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9B1DAE">
        <w:rPr>
          <w:szCs w:val="24"/>
        </w:rPr>
        <w:t>3000/129</w:t>
      </w:r>
      <w:r w:rsidR="009B1DAE">
        <w:rPr>
          <w:szCs w:val="24"/>
          <w:lang w:val="sr-Latn-RS"/>
        </w:rPr>
        <w:t>8</w:t>
      </w:r>
      <w:r w:rsidR="009B1DAE">
        <w:rPr>
          <w:szCs w:val="24"/>
        </w:rPr>
        <w:t>/2016 (</w:t>
      </w:r>
      <w:r w:rsidR="009B1DAE">
        <w:rPr>
          <w:szCs w:val="24"/>
          <w:lang w:val="sr-Latn-RS"/>
        </w:rPr>
        <w:t>1482</w:t>
      </w:r>
      <w:r w:rsidRPr="00D9785A">
        <w:rPr>
          <w:szCs w:val="24"/>
        </w:rPr>
        <w:t>/2016)</w:t>
      </w:r>
    </w:p>
    <w:p w:rsidR="00210557" w:rsidRPr="00D9785A" w:rsidRDefault="00210557" w:rsidP="00781B02">
      <w:pPr>
        <w:jc w:val="center"/>
        <w:rPr>
          <w:b/>
          <w:sz w:val="24"/>
          <w:szCs w:val="24"/>
        </w:rPr>
      </w:pPr>
    </w:p>
    <w:p w:rsidR="00210557" w:rsidRPr="009B1DAE" w:rsidRDefault="00466564" w:rsidP="00210557">
      <w:pPr>
        <w:pStyle w:val="Title"/>
        <w:spacing w:before="0"/>
        <w:rPr>
          <w:rFonts w:cs="Arial"/>
          <w:szCs w:val="24"/>
          <w:lang w:val="sr-Latn-RS"/>
        </w:rPr>
      </w:pPr>
      <w:r>
        <w:rPr>
          <w:rFonts w:cs="Arial"/>
          <w:szCs w:val="24"/>
        </w:rPr>
        <w:t>Инвестициона оправка електр</w:t>
      </w:r>
      <w:r w:rsidR="009B1DAE">
        <w:rPr>
          <w:rFonts w:cs="Arial"/>
          <w:szCs w:val="24"/>
        </w:rPr>
        <w:t>ичн</w:t>
      </w:r>
      <w:r w:rsidR="009B1DAE">
        <w:rPr>
          <w:rFonts w:cs="Arial"/>
          <w:szCs w:val="24"/>
          <w:lang w:val="sr-Latn-RS"/>
        </w:rPr>
        <w:t>e</w:t>
      </w:r>
      <w:r w:rsidR="009B1DAE">
        <w:rPr>
          <w:rFonts w:cs="Arial"/>
          <w:szCs w:val="24"/>
        </w:rPr>
        <w:t xml:space="preserve"> локомотив</w:t>
      </w:r>
      <w:r w:rsidR="009B1DAE">
        <w:rPr>
          <w:rFonts w:cs="Arial"/>
          <w:szCs w:val="24"/>
          <w:lang w:val="sr-Latn-RS"/>
        </w:rPr>
        <w:t>e</w:t>
      </w:r>
      <w:r w:rsidR="009B1DAE">
        <w:rPr>
          <w:rFonts w:cs="Arial"/>
          <w:szCs w:val="24"/>
        </w:rPr>
        <w:t xml:space="preserve"> 441-0</w:t>
      </w:r>
      <w:r w:rsidR="009B1DAE">
        <w:rPr>
          <w:rFonts w:cs="Arial"/>
          <w:szCs w:val="24"/>
          <w:lang w:val="sr-Latn-RS"/>
        </w:rPr>
        <w:t>8</w:t>
      </w:r>
    </w:p>
    <w:p w:rsidR="00210557" w:rsidRPr="00EC5BB4" w:rsidRDefault="00210557" w:rsidP="00210557">
      <w:pPr>
        <w:pStyle w:val="Title"/>
        <w:spacing w:before="0"/>
        <w:rPr>
          <w:rFonts w:cs="Arial"/>
          <w:szCs w:val="24"/>
        </w:rPr>
      </w:pP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150FCE" w:rsidRDefault="00150FC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Pr="00EC5BB4" w:rsidRDefault="009B1DAE" w:rsidP="000C50A0">
      <w:pPr>
        <w:pStyle w:val="BodyText"/>
        <w:spacing w:before="0"/>
        <w:jc w:val="center"/>
        <w:rPr>
          <w:rFonts w:cs="Arial"/>
          <w:szCs w:val="24"/>
          <w:lang w:val="ru-RU"/>
        </w:rPr>
      </w:pPr>
    </w:p>
    <w:p w:rsidR="009B1DAE" w:rsidRPr="009B1DAE" w:rsidRDefault="00EB2C6E" w:rsidP="009B1DAE">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1D45AE">
        <w:rPr>
          <w:rFonts w:eastAsia="Arial Unicode MS" w:cs="Arial"/>
          <w:kern w:val="2"/>
          <w:sz w:val="24"/>
          <w:szCs w:val="24"/>
          <w:lang w:val="sr-Latn-RS"/>
        </w:rPr>
        <w:t>105.E.03.01.361501</w:t>
      </w:r>
      <w:r w:rsidR="00286A2B" w:rsidRPr="00EC5BB4">
        <w:rPr>
          <w:rFonts w:eastAsia="Arial Unicode MS" w:cs="Arial"/>
          <w:kern w:val="2"/>
          <w:sz w:val="24"/>
          <w:szCs w:val="24"/>
          <w:lang w:val="ru-RU"/>
        </w:rPr>
        <w:t>/</w:t>
      </w:r>
      <w:r w:rsidR="001D45AE">
        <w:rPr>
          <w:rFonts w:eastAsia="Arial Unicode MS" w:cs="Arial"/>
          <w:kern w:val="2"/>
          <w:sz w:val="24"/>
          <w:szCs w:val="24"/>
          <w:lang w:val="sr-Latn-RS"/>
        </w:rPr>
        <w:t>6-2016</w:t>
      </w:r>
      <w:r w:rsidRPr="00EC5BB4">
        <w:rPr>
          <w:rFonts w:eastAsia="Arial Unicode MS" w:cs="Arial"/>
          <w:kern w:val="2"/>
          <w:sz w:val="24"/>
          <w:szCs w:val="24"/>
          <w:lang w:val="ru-RU"/>
        </w:rPr>
        <w:t xml:space="preserve"> од </w:t>
      </w:r>
      <w:r w:rsidR="001D45AE">
        <w:rPr>
          <w:rFonts w:eastAsia="Arial Unicode MS" w:cs="Arial"/>
          <w:kern w:val="2"/>
          <w:sz w:val="24"/>
          <w:szCs w:val="24"/>
          <w:lang w:val="sr-Latn-RS"/>
        </w:rPr>
        <w:t>20</w:t>
      </w:r>
      <w:r w:rsidR="00EC2F36" w:rsidRPr="00EC5BB4">
        <w:rPr>
          <w:rFonts w:eastAsia="Arial Unicode MS" w:cs="Arial"/>
          <w:kern w:val="2"/>
          <w:sz w:val="24"/>
          <w:szCs w:val="24"/>
          <w:lang w:val="ru-RU"/>
        </w:rPr>
        <w:t>.</w:t>
      </w:r>
      <w:r w:rsidR="001D45AE">
        <w:rPr>
          <w:rFonts w:eastAsia="Arial Unicode MS" w:cs="Arial"/>
          <w:kern w:val="2"/>
          <w:sz w:val="24"/>
          <w:szCs w:val="24"/>
          <w:lang w:val="sr-Latn-RS"/>
        </w:rPr>
        <w:t>20</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210557" w:rsidRPr="00EC5BB4">
        <w:rPr>
          <w:rFonts w:eastAsia="Arial Unicode MS" w:cs="Arial"/>
          <w:kern w:val="2"/>
          <w:sz w:val="24"/>
          <w:szCs w:val="24"/>
          <w:lang w:val="ru-RU"/>
        </w:rPr>
        <w:t>6</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9B1DAE" w:rsidRDefault="009B1DAE" w:rsidP="009B1DAE">
      <w:pPr>
        <w:pStyle w:val="BodyText"/>
        <w:spacing w:before="0"/>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Pr="00EC5BB4" w:rsidRDefault="009B1DAE"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w:t>
      </w:r>
      <w:r w:rsidR="009B1DAE">
        <w:rPr>
          <w:rFonts w:cs="Arial"/>
          <w:sz w:val="24"/>
          <w:szCs w:val="24"/>
          <w:lang w:val="ru-RU"/>
        </w:rPr>
        <w:t>Септембар</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6147AA" w:rsidRDefault="00113B84" w:rsidP="00113B84">
      <w:pPr>
        <w:pStyle w:val="Title"/>
        <w:spacing w:before="0"/>
        <w:jc w:val="both"/>
        <w:rPr>
          <w:rFonts w:cs="Arial"/>
          <w:i/>
          <w:color w:val="00B0F0"/>
          <w:szCs w:val="24"/>
        </w:rPr>
      </w:pPr>
      <w:r w:rsidRPr="00EC5BB4">
        <w:rPr>
          <w:rFonts w:cs="Arial"/>
          <w:i/>
          <w:color w:val="00B0F0"/>
          <w:szCs w:val="24"/>
        </w:rPr>
        <w:t xml:space="preserve">                                           </w:t>
      </w:r>
    </w:p>
    <w:p w:rsidR="006147AA" w:rsidRPr="00126D35" w:rsidRDefault="006147AA">
      <w:pPr>
        <w:spacing w:before="0"/>
        <w:jc w:val="left"/>
        <w:rPr>
          <w:rFonts w:cs="Arial"/>
          <w:b/>
          <w:bCs/>
          <w:i/>
          <w:color w:val="00B0F0"/>
          <w:sz w:val="24"/>
          <w:szCs w:val="24"/>
          <w:lang w:val="sr-Cyrl-RS" w:eastAsia="ar-SA"/>
        </w:rPr>
      </w:pPr>
      <w:r>
        <w:rPr>
          <w:rFonts w:cs="Arial"/>
          <w:i/>
          <w:color w:val="00B0F0"/>
          <w:szCs w:val="24"/>
        </w:rPr>
        <w:br w:type="page"/>
      </w:r>
    </w:p>
    <w:p w:rsidR="00113B84" w:rsidRPr="00584CC1" w:rsidRDefault="00113B84" w:rsidP="00113B84">
      <w:pPr>
        <w:pStyle w:val="Title"/>
        <w:spacing w:before="0"/>
        <w:jc w:val="both"/>
        <w:rPr>
          <w:rFonts w:cs="Arial"/>
          <w:b w:val="0"/>
          <w:color w:val="FF0000"/>
          <w:szCs w:val="24"/>
        </w:rPr>
      </w:pP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EC5BB4">
        <w:rPr>
          <w:rFonts w:eastAsia="TimesNewRomanPSMT" w:cs="Arial"/>
          <w:color w:val="000000"/>
          <w:kern w:val="2"/>
          <w:sz w:val="24"/>
          <w:szCs w:val="24"/>
          <w:lang w:val="ru-RU"/>
        </w:rPr>
        <w:t>чл</w:t>
      </w:r>
      <w:r w:rsidR="00472BF8" w:rsidRPr="00EC5BB4">
        <w:rPr>
          <w:rFonts w:eastAsia="TimesNewRomanPSMT" w:cs="Arial"/>
          <w:color w:val="000000"/>
          <w:kern w:val="2"/>
          <w:sz w:val="24"/>
          <w:szCs w:val="24"/>
          <w:lang w:val="ru-RU"/>
        </w:rPr>
        <w:t>ана</w:t>
      </w:r>
      <w:r w:rsidR="00EC5BB4">
        <w:rPr>
          <w:rFonts w:eastAsia="TimesNewRomanPSMT" w:cs="Arial"/>
          <w:color w:val="000000"/>
          <w:kern w:val="2"/>
          <w:sz w:val="24"/>
          <w:szCs w:val="24"/>
          <w:lang w:val="ru-RU"/>
        </w:rPr>
        <w:t xml:space="preserve"> </w:t>
      </w:r>
      <w:r w:rsidR="00D14045">
        <w:rPr>
          <w:rFonts w:eastAsia="TimesNewRomanPSMT" w:cs="Arial"/>
          <w:color w:val="000000"/>
          <w:kern w:val="2"/>
          <w:sz w:val="24"/>
          <w:szCs w:val="24"/>
          <w:lang w:val="ru-RU"/>
        </w:rPr>
        <w:t>2</w:t>
      </w:r>
      <w:r w:rsidRPr="00EC5BB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C5BB4">
        <w:rPr>
          <w:rFonts w:eastAsia="TimesNewRomanPSMT" w:cs="Arial"/>
          <w:color w:val="000000"/>
          <w:kern w:val="2"/>
          <w:sz w:val="24"/>
          <w:szCs w:val="24"/>
          <w:lang w:val="ru-RU"/>
        </w:rPr>
        <w:t xml:space="preserve">лова („Сл. гласник РС” бр. </w:t>
      </w:r>
      <w:r w:rsidR="00DB369C" w:rsidRPr="00EC5BB4">
        <w:rPr>
          <w:rFonts w:eastAsia="TimesNewRomanPSMT" w:cs="Arial"/>
          <w:color w:val="000000"/>
          <w:kern w:val="2"/>
          <w:sz w:val="24"/>
          <w:szCs w:val="24"/>
        </w:rPr>
        <w:t>86/15</w:t>
      </w:r>
      <w:r w:rsidRPr="00EC5BB4">
        <w:rPr>
          <w:rFonts w:eastAsia="TimesNewRomanPSMT" w:cs="Arial"/>
          <w:color w:val="000000"/>
          <w:kern w:val="2"/>
          <w:sz w:val="24"/>
          <w:szCs w:val="24"/>
          <w:lang w:val="ru-RU"/>
        </w:rPr>
        <w:t xml:space="preserve">), </w:t>
      </w:r>
      <w:r w:rsidRPr="00EC5BB4">
        <w:rPr>
          <w:rFonts w:eastAsia="Arial Unicode MS" w:cs="Arial"/>
          <w:color w:val="000000"/>
          <w:kern w:val="2"/>
          <w:sz w:val="24"/>
          <w:szCs w:val="24"/>
          <w:lang w:val="ru-RU"/>
        </w:rPr>
        <w:t>Одлуке о покретању поступка јавне набавке број</w:t>
      </w:r>
      <w:r w:rsidR="001D45AE">
        <w:rPr>
          <w:rFonts w:eastAsia="Arial Unicode MS" w:cs="Arial"/>
          <w:color w:val="000000"/>
          <w:kern w:val="2"/>
          <w:sz w:val="24"/>
          <w:szCs w:val="24"/>
          <w:lang w:val="sr-Latn-RS"/>
        </w:rPr>
        <w:t xml:space="preserve"> 105.E.03.01.361501/3-2016</w:t>
      </w:r>
      <w:r w:rsidR="00F552A7">
        <w:rPr>
          <w:rFonts w:eastAsia="Arial Unicode MS" w:cs="Arial"/>
          <w:kern w:val="2"/>
          <w:sz w:val="24"/>
          <w:szCs w:val="24"/>
          <w:lang w:val="sr-Latn-RS"/>
        </w:rPr>
        <w:t xml:space="preserve"> </w:t>
      </w:r>
      <w:r w:rsidR="00F14109" w:rsidRPr="00EC5BB4">
        <w:rPr>
          <w:rFonts w:eastAsia="Arial Unicode MS" w:cs="Arial"/>
          <w:color w:val="000000"/>
          <w:kern w:val="2"/>
          <w:sz w:val="24"/>
          <w:szCs w:val="24"/>
        </w:rPr>
        <w:t>o</w:t>
      </w:r>
      <w:r w:rsidR="00F14109" w:rsidRPr="00EC5BB4">
        <w:rPr>
          <w:rFonts w:eastAsia="Arial Unicode MS" w:cs="Arial"/>
          <w:color w:val="000000"/>
          <w:kern w:val="2"/>
          <w:sz w:val="24"/>
          <w:szCs w:val="24"/>
          <w:lang w:val="ru-RU"/>
        </w:rPr>
        <w:t>д</w:t>
      </w:r>
      <w:r w:rsidR="001D45AE">
        <w:rPr>
          <w:rFonts w:eastAsia="Arial Unicode MS" w:cs="Arial"/>
          <w:color w:val="000000"/>
          <w:kern w:val="2"/>
          <w:sz w:val="24"/>
          <w:szCs w:val="24"/>
          <w:lang w:val="ru-RU"/>
        </w:rPr>
        <w:t xml:space="preserve"> </w:t>
      </w:r>
      <w:r w:rsidR="001D45AE">
        <w:rPr>
          <w:rFonts w:eastAsia="Arial Unicode MS" w:cs="Arial"/>
          <w:color w:val="000000"/>
          <w:kern w:val="2"/>
          <w:sz w:val="24"/>
          <w:szCs w:val="24"/>
          <w:lang w:val="sr-Latn-RS"/>
        </w:rPr>
        <w:t>20.10</w:t>
      </w:r>
      <w:r w:rsidR="00584CC1">
        <w:rPr>
          <w:rFonts w:eastAsia="Arial Unicode MS" w:cs="Arial"/>
          <w:color w:val="000000"/>
          <w:kern w:val="2"/>
          <w:sz w:val="24"/>
          <w:szCs w:val="24"/>
          <w:lang w:val="ru-RU"/>
        </w:rPr>
        <w:t>.</w:t>
      </w:r>
      <w:r w:rsidR="00413BCE" w:rsidRPr="00EC5BB4">
        <w:rPr>
          <w:rFonts w:eastAsia="Arial Unicode MS" w:cs="Arial"/>
          <w:color w:val="000000"/>
          <w:kern w:val="2"/>
          <w:sz w:val="24"/>
          <w:szCs w:val="24"/>
          <w:lang w:val="ru-RU"/>
        </w:rPr>
        <w:t>201</w:t>
      </w:r>
      <w:r w:rsidR="00210557" w:rsidRPr="00EC5BB4">
        <w:rPr>
          <w:rFonts w:eastAsia="Arial Unicode MS" w:cs="Arial"/>
          <w:color w:val="000000"/>
          <w:kern w:val="2"/>
          <w:sz w:val="24"/>
          <w:szCs w:val="24"/>
          <w:lang w:val="ru-RU"/>
        </w:rPr>
        <w:t>6</w:t>
      </w:r>
      <w:r w:rsidR="00413BCE" w:rsidRPr="00EC5BB4">
        <w:rPr>
          <w:rFonts w:eastAsia="Arial Unicode MS" w:cs="Arial"/>
          <w:color w:val="000000"/>
          <w:kern w:val="2"/>
          <w:sz w:val="24"/>
          <w:szCs w:val="24"/>
          <w:lang w:val="ru-RU"/>
        </w:rPr>
        <w:t>.</w:t>
      </w:r>
      <w:r w:rsidRPr="00EC5BB4">
        <w:rPr>
          <w:rFonts w:eastAsia="Arial Unicode MS" w:cs="Arial"/>
          <w:color w:val="000000"/>
          <w:kern w:val="2"/>
          <w:sz w:val="24"/>
          <w:szCs w:val="24"/>
          <w:lang w:val="ru-RU"/>
        </w:rPr>
        <w:t xml:space="preserve"> године и Решења о образовању комисије за јавну набавку број </w:t>
      </w:r>
      <w:r w:rsidR="001D45AE">
        <w:rPr>
          <w:rFonts w:eastAsia="Arial Unicode MS" w:cs="Arial"/>
          <w:kern w:val="2"/>
          <w:sz w:val="24"/>
          <w:szCs w:val="24"/>
          <w:lang w:val="sr-Latn-RS"/>
        </w:rPr>
        <w:t>105.E.03.01.361501/4-2016</w:t>
      </w:r>
      <w:r w:rsidR="00F552A7" w:rsidRPr="00EC5BB4">
        <w:rPr>
          <w:rFonts w:eastAsia="Arial Unicode MS" w:cs="Arial"/>
          <w:kern w:val="2"/>
          <w:sz w:val="24"/>
          <w:szCs w:val="24"/>
          <w:lang w:val="ru-RU"/>
        </w:rPr>
        <w:t xml:space="preserve"> </w:t>
      </w:r>
      <w:r w:rsidR="00005800" w:rsidRPr="00EC5BB4">
        <w:rPr>
          <w:rFonts w:eastAsia="Arial Unicode MS" w:cs="Arial"/>
          <w:color w:val="000000"/>
          <w:kern w:val="2"/>
          <w:sz w:val="24"/>
          <w:szCs w:val="24"/>
        </w:rPr>
        <w:t>o</w:t>
      </w:r>
      <w:r w:rsidR="00005800" w:rsidRPr="00EC5BB4">
        <w:rPr>
          <w:rFonts w:eastAsia="Arial Unicode MS" w:cs="Arial"/>
          <w:color w:val="000000"/>
          <w:kern w:val="2"/>
          <w:sz w:val="24"/>
          <w:szCs w:val="24"/>
          <w:lang w:val="ru-RU"/>
        </w:rPr>
        <w:t xml:space="preserve">д </w:t>
      </w:r>
      <w:r w:rsidR="001D45AE">
        <w:rPr>
          <w:rFonts w:eastAsia="Arial Unicode MS" w:cs="Arial"/>
          <w:color w:val="000000"/>
          <w:kern w:val="2"/>
          <w:sz w:val="24"/>
          <w:szCs w:val="24"/>
          <w:lang w:val="sr-Latn-RS"/>
        </w:rPr>
        <w:t>20.10</w:t>
      </w:r>
      <w:r w:rsidR="00584CC1">
        <w:rPr>
          <w:rFonts w:eastAsia="Arial Unicode MS" w:cs="Arial"/>
          <w:color w:val="000000"/>
          <w:kern w:val="2"/>
          <w:sz w:val="24"/>
          <w:szCs w:val="24"/>
          <w:lang w:val="ru-RU"/>
        </w:rPr>
        <w:t>.</w:t>
      </w:r>
      <w:r w:rsidR="00005800" w:rsidRPr="00EC5BB4">
        <w:rPr>
          <w:rFonts w:eastAsia="Arial Unicode MS" w:cs="Arial"/>
          <w:color w:val="000000"/>
          <w:kern w:val="2"/>
          <w:sz w:val="24"/>
          <w:szCs w:val="24"/>
          <w:lang w:val="ru-RU"/>
        </w:rPr>
        <w:t>201</w:t>
      </w:r>
      <w:r w:rsidR="00210557" w:rsidRPr="00EC5BB4">
        <w:rPr>
          <w:rFonts w:eastAsia="Arial Unicode MS" w:cs="Arial"/>
          <w:color w:val="000000"/>
          <w:kern w:val="2"/>
          <w:sz w:val="24"/>
          <w:szCs w:val="24"/>
          <w:lang w:val="ru-RU"/>
        </w:rPr>
        <w:t>6</w:t>
      </w:r>
      <w:r w:rsidR="00005800" w:rsidRPr="00EC5BB4">
        <w:rPr>
          <w:rFonts w:eastAsia="Arial Unicode MS" w:cs="Arial"/>
          <w:color w:val="000000"/>
          <w:kern w:val="2"/>
          <w:sz w:val="24"/>
          <w:szCs w:val="24"/>
          <w:lang w:val="ru-RU"/>
        </w:rPr>
        <w:t xml:space="preserve">. </w:t>
      </w:r>
      <w:r w:rsidRPr="00EC5BB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9" w:name="_Toc441215599"/>
      <w:bookmarkStart w:id="10" w:name="_Toc441651538"/>
      <w:bookmarkStart w:id="11" w:name="_Toc442559875"/>
      <w:r w:rsidRPr="00733716">
        <w:t xml:space="preserve">за јавну набавку </w:t>
      </w:r>
      <w:r w:rsidR="00A63575" w:rsidRPr="00733716">
        <w:t xml:space="preserve">услуга </w:t>
      </w:r>
      <w:r w:rsidRPr="00733716">
        <w:t>бр.</w:t>
      </w:r>
      <w:bookmarkEnd w:id="9"/>
      <w:bookmarkEnd w:id="10"/>
      <w:bookmarkEnd w:id="11"/>
      <w:r w:rsidR="00584CC1" w:rsidRPr="00733716">
        <w:t xml:space="preserve"> </w:t>
      </w:r>
      <w:r w:rsidR="009B1DAE">
        <w:rPr>
          <w:szCs w:val="24"/>
        </w:rPr>
        <w:t>3000/129</w:t>
      </w:r>
      <w:r w:rsidR="009B1DAE">
        <w:rPr>
          <w:szCs w:val="24"/>
          <w:lang w:val="sr-Cyrl-RS"/>
        </w:rPr>
        <w:t>8</w:t>
      </w:r>
      <w:r w:rsidR="009B1DAE">
        <w:rPr>
          <w:szCs w:val="24"/>
        </w:rPr>
        <w:t>/2016 (</w:t>
      </w:r>
      <w:r w:rsidR="009B1DAE">
        <w:rPr>
          <w:szCs w:val="24"/>
          <w:lang w:val="sr-Cyrl-RS"/>
        </w:rPr>
        <w:t>1482</w:t>
      </w:r>
      <w:r w:rsidR="00584CC1" w:rsidRPr="00733716">
        <w:rPr>
          <w:szCs w:val="24"/>
        </w:rPr>
        <w:t>/2016)</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0C0EF1" w:rsidRDefault="00480915" w:rsidP="004C3B38">
            <w:pPr>
              <w:tabs>
                <w:tab w:val="left" w:pos="360"/>
                <w:tab w:val="left" w:pos="567"/>
                <w:tab w:val="right" w:leader="dot" w:pos="9639"/>
              </w:tabs>
              <w:jc w:val="center"/>
              <w:rPr>
                <w:sz w:val="24"/>
                <w:szCs w:val="24"/>
              </w:rPr>
            </w:pPr>
            <w:r w:rsidRPr="000C0EF1">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0C0EF1" w:rsidRDefault="00F47580" w:rsidP="004C3B38">
            <w:pPr>
              <w:tabs>
                <w:tab w:val="left" w:pos="360"/>
                <w:tab w:val="left" w:pos="567"/>
                <w:tab w:val="right" w:leader="dot" w:pos="9639"/>
              </w:tabs>
              <w:jc w:val="center"/>
              <w:rPr>
                <w:sz w:val="24"/>
                <w:szCs w:val="24"/>
              </w:rPr>
            </w:pPr>
            <w:r>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0C0EF1" w:rsidRDefault="00F47580" w:rsidP="004C3B38">
            <w:pPr>
              <w:tabs>
                <w:tab w:val="left" w:pos="360"/>
                <w:tab w:val="left" w:pos="567"/>
                <w:tab w:val="right" w:leader="dot" w:pos="9639"/>
              </w:tabs>
              <w:jc w:val="center"/>
              <w:rPr>
                <w:sz w:val="24"/>
                <w:szCs w:val="24"/>
              </w:rPr>
            </w:pPr>
            <w:r>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0C0EF1" w:rsidRDefault="00FB0C6A" w:rsidP="004C3B38">
            <w:pPr>
              <w:tabs>
                <w:tab w:val="left" w:pos="360"/>
                <w:tab w:val="left" w:pos="567"/>
                <w:tab w:val="right" w:leader="dot" w:pos="9639"/>
              </w:tabs>
              <w:jc w:val="center"/>
              <w:rPr>
                <w:sz w:val="24"/>
                <w:szCs w:val="24"/>
                <w:highlight w:val="yellow"/>
              </w:rPr>
            </w:pPr>
            <w:r>
              <w:rPr>
                <w:sz w:val="24"/>
                <w:szCs w:val="24"/>
              </w:rPr>
              <w:t>7</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0C0EF1" w:rsidRDefault="00533AEF" w:rsidP="004C3B38">
            <w:pPr>
              <w:tabs>
                <w:tab w:val="left" w:pos="360"/>
                <w:tab w:val="left" w:pos="567"/>
                <w:tab w:val="right" w:leader="dot" w:pos="9639"/>
              </w:tabs>
              <w:jc w:val="center"/>
              <w:rPr>
                <w:sz w:val="24"/>
                <w:szCs w:val="24"/>
              </w:rPr>
            </w:pPr>
            <w:r w:rsidRPr="000C0EF1">
              <w:rPr>
                <w:sz w:val="24"/>
                <w:szCs w:val="24"/>
              </w:rPr>
              <w:t>1</w:t>
            </w:r>
            <w:r w:rsidR="00FB0C6A">
              <w:rPr>
                <w:sz w:val="24"/>
                <w:szCs w:val="24"/>
              </w:rPr>
              <w:t>2</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0C0EF1" w:rsidRDefault="000C0EF1" w:rsidP="004C3B38">
            <w:pPr>
              <w:tabs>
                <w:tab w:val="left" w:pos="360"/>
                <w:tab w:val="left" w:pos="567"/>
                <w:tab w:val="right" w:leader="dot" w:pos="9639"/>
              </w:tabs>
              <w:jc w:val="center"/>
              <w:rPr>
                <w:sz w:val="24"/>
                <w:szCs w:val="24"/>
              </w:rPr>
            </w:pPr>
            <w:r w:rsidRPr="000C0EF1">
              <w:rPr>
                <w:sz w:val="24"/>
                <w:szCs w:val="24"/>
              </w:rPr>
              <w:t>1</w:t>
            </w:r>
            <w:r w:rsidR="00FB0C6A">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A44779" w:rsidRDefault="00C62AA7" w:rsidP="00F477F0">
            <w:pPr>
              <w:tabs>
                <w:tab w:val="left" w:pos="360"/>
                <w:tab w:val="left" w:pos="567"/>
                <w:tab w:val="right" w:leader="dot" w:pos="9639"/>
              </w:tabs>
              <w:rPr>
                <w:rFonts w:cs="Arial"/>
                <w:sz w:val="24"/>
                <w:szCs w:val="24"/>
              </w:rPr>
            </w:pPr>
            <w:r w:rsidRPr="00A44779">
              <w:rPr>
                <w:rFonts w:cs="Arial"/>
                <w:sz w:val="24"/>
                <w:szCs w:val="24"/>
              </w:rPr>
              <w:t>Обрасци</w:t>
            </w:r>
            <w:r w:rsidR="00F477F0" w:rsidRPr="00A44779">
              <w:rPr>
                <w:rFonts w:cs="Arial"/>
                <w:sz w:val="24"/>
                <w:szCs w:val="24"/>
              </w:rPr>
              <w:t xml:space="preserve"> (1-9)</w:t>
            </w:r>
            <w:r w:rsidRPr="00A44779">
              <w:rPr>
                <w:rFonts w:cs="Arial"/>
                <w:sz w:val="24"/>
                <w:szCs w:val="24"/>
              </w:rPr>
              <w:t xml:space="preserve"> </w:t>
            </w:r>
            <w:r w:rsidR="00EC7E2B" w:rsidRPr="00A44779">
              <w:rPr>
                <w:rFonts w:cs="Arial"/>
                <w:sz w:val="24"/>
                <w:szCs w:val="24"/>
              </w:rPr>
              <w:t xml:space="preserve">и </w:t>
            </w:r>
            <w:r w:rsidR="00EC7E2B" w:rsidRPr="00721EA2">
              <w:rPr>
                <w:rFonts w:cs="Arial"/>
                <w:sz w:val="24"/>
                <w:szCs w:val="24"/>
              </w:rPr>
              <w:t xml:space="preserve">прилози </w:t>
            </w:r>
            <w:r w:rsidRPr="00721EA2">
              <w:rPr>
                <w:rFonts w:cs="Arial"/>
                <w:sz w:val="24"/>
                <w:szCs w:val="24"/>
              </w:rPr>
              <w:t xml:space="preserve">(1 - </w:t>
            </w:r>
            <w:r w:rsidR="00721EA2" w:rsidRPr="00721EA2">
              <w:rPr>
                <w:rFonts w:cs="Arial"/>
                <w:sz w:val="24"/>
                <w:szCs w:val="24"/>
              </w:rPr>
              <w:t>5</w:t>
            </w:r>
            <w:r w:rsidRPr="00721EA2">
              <w:rPr>
                <w:rFonts w:cs="Arial"/>
                <w:sz w:val="24"/>
                <w:szCs w:val="24"/>
              </w:rPr>
              <w:t>)</w:t>
            </w:r>
          </w:p>
        </w:tc>
        <w:tc>
          <w:tcPr>
            <w:tcW w:w="810" w:type="dxa"/>
          </w:tcPr>
          <w:p w:rsidR="00C62AA7" w:rsidRPr="000C0EF1" w:rsidRDefault="000C0EF1" w:rsidP="004C3B38">
            <w:pPr>
              <w:tabs>
                <w:tab w:val="left" w:pos="360"/>
                <w:tab w:val="left" w:pos="567"/>
                <w:tab w:val="right" w:leader="dot" w:pos="9639"/>
              </w:tabs>
              <w:jc w:val="center"/>
              <w:rPr>
                <w:sz w:val="24"/>
                <w:szCs w:val="24"/>
              </w:rPr>
            </w:pPr>
            <w:r w:rsidRPr="000C0EF1">
              <w:rPr>
                <w:sz w:val="24"/>
                <w:szCs w:val="24"/>
              </w:rPr>
              <w:t>3</w:t>
            </w:r>
            <w:r w:rsidR="00FB0C6A">
              <w:rPr>
                <w:sz w:val="24"/>
                <w:szCs w:val="24"/>
              </w:rPr>
              <w:t>2</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0C0EF1" w:rsidRDefault="000C0EF1" w:rsidP="00F64332">
            <w:pPr>
              <w:tabs>
                <w:tab w:val="left" w:pos="360"/>
                <w:tab w:val="left" w:pos="567"/>
                <w:tab w:val="right" w:leader="dot" w:pos="9639"/>
              </w:tabs>
              <w:jc w:val="center"/>
              <w:rPr>
                <w:sz w:val="24"/>
                <w:szCs w:val="24"/>
              </w:rPr>
            </w:pPr>
            <w:r w:rsidRPr="000C0EF1">
              <w:rPr>
                <w:sz w:val="24"/>
                <w:szCs w:val="24"/>
              </w:rPr>
              <w:t>5</w:t>
            </w:r>
            <w:r w:rsidR="00FB0C6A">
              <w:rPr>
                <w:sz w:val="24"/>
                <w:szCs w:val="24"/>
              </w:rPr>
              <w:t>4</w:t>
            </w:r>
          </w:p>
        </w:tc>
      </w:tr>
      <w:tr w:rsidR="00432D9F" w:rsidRPr="002503ED" w:rsidTr="00C62AA7">
        <w:tc>
          <w:tcPr>
            <w:tcW w:w="564" w:type="dxa"/>
          </w:tcPr>
          <w:p w:rsidR="00432D9F" w:rsidRPr="00C62AA7" w:rsidRDefault="00432D9F" w:rsidP="004C3B38">
            <w:pPr>
              <w:tabs>
                <w:tab w:val="left" w:pos="360"/>
                <w:tab w:val="left" w:pos="567"/>
                <w:tab w:val="right" w:leader="dot" w:pos="9639"/>
              </w:tabs>
              <w:jc w:val="center"/>
              <w:rPr>
                <w:rFonts w:cs="Arial"/>
                <w:sz w:val="24"/>
                <w:szCs w:val="24"/>
              </w:rPr>
            </w:pPr>
            <w:r>
              <w:rPr>
                <w:rFonts w:cs="Arial"/>
                <w:sz w:val="24"/>
                <w:szCs w:val="24"/>
              </w:rPr>
              <w:t xml:space="preserve">9. </w:t>
            </w:r>
          </w:p>
        </w:tc>
        <w:tc>
          <w:tcPr>
            <w:tcW w:w="7574" w:type="dxa"/>
          </w:tcPr>
          <w:p w:rsidR="00432D9F" w:rsidRPr="00C62AA7" w:rsidRDefault="00432D9F" w:rsidP="004C3B38">
            <w:pPr>
              <w:tabs>
                <w:tab w:val="left" w:pos="360"/>
                <w:tab w:val="left" w:pos="567"/>
                <w:tab w:val="right" w:leader="dot" w:pos="9639"/>
              </w:tabs>
              <w:rPr>
                <w:rFonts w:cs="Arial"/>
                <w:sz w:val="24"/>
                <w:szCs w:val="24"/>
              </w:rPr>
            </w:pPr>
            <w:r>
              <w:rPr>
                <w:rFonts w:cs="Arial"/>
                <w:sz w:val="24"/>
                <w:szCs w:val="24"/>
              </w:rPr>
              <w:t>Калкулација зависних трошкова увоза</w:t>
            </w:r>
          </w:p>
        </w:tc>
        <w:tc>
          <w:tcPr>
            <w:tcW w:w="810" w:type="dxa"/>
          </w:tcPr>
          <w:p w:rsidR="00432D9F" w:rsidRPr="004515C1" w:rsidRDefault="000C0EF1" w:rsidP="006F79BD">
            <w:pPr>
              <w:tabs>
                <w:tab w:val="left" w:pos="360"/>
                <w:tab w:val="left" w:pos="567"/>
                <w:tab w:val="right" w:leader="dot" w:pos="9639"/>
              </w:tabs>
              <w:jc w:val="center"/>
              <w:rPr>
                <w:sz w:val="24"/>
                <w:szCs w:val="24"/>
              </w:rPr>
            </w:pPr>
            <w:r w:rsidRPr="004515C1">
              <w:rPr>
                <w:sz w:val="24"/>
                <w:szCs w:val="24"/>
              </w:rPr>
              <w:t>7</w:t>
            </w:r>
            <w:r w:rsidR="00FB0C6A" w:rsidRPr="004515C1">
              <w:rPr>
                <w:sz w:val="24"/>
                <w:szCs w:val="24"/>
              </w:rPr>
              <w:t>4</w:t>
            </w:r>
          </w:p>
        </w:tc>
      </w:tr>
      <w:tr w:rsidR="00877C0C" w:rsidRPr="002503ED" w:rsidTr="00C62AA7">
        <w:tc>
          <w:tcPr>
            <w:tcW w:w="564" w:type="dxa"/>
          </w:tcPr>
          <w:p w:rsidR="00877C0C" w:rsidRPr="00877C0C" w:rsidRDefault="00877C0C" w:rsidP="004C3B38">
            <w:pPr>
              <w:tabs>
                <w:tab w:val="left" w:pos="360"/>
                <w:tab w:val="left" w:pos="567"/>
                <w:tab w:val="right" w:leader="dot" w:pos="9639"/>
              </w:tabs>
              <w:jc w:val="center"/>
              <w:rPr>
                <w:rFonts w:cs="Arial"/>
                <w:sz w:val="24"/>
                <w:szCs w:val="24"/>
              </w:rPr>
            </w:pPr>
            <w:r>
              <w:rPr>
                <w:rFonts w:cs="Arial"/>
                <w:sz w:val="24"/>
                <w:szCs w:val="24"/>
              </w:rPr>
              <w:t>10.</w:t>
            </w:r>
          </w:p>
        </w:tc>
        <w:tc>
          <w:tcPr>
            <w:tcW w:w="7574" w:type="dxa"/>
          </w:tcPr>
          <w:p w:rsidR="00877C0C" w:rsidRDefault="00877C0C" w:rsidP="004C3B38">
            <w:pPr>
              <w:tabs>
                <w:tab w:val="left" w:pos="360"/>
                <w:tab w:val="left" w:pos="567"/>
                <w:tab w:val="right" w:leader="dot" w:pos="9639"/>
              </w:tabs>
              <w:rPr>
                <w:rFonts w:cs="Arial"/>
                <w:sz w:val="24"/>
                <w:szCs w:val="24"/>
              </w:rPr>
            </w:pPr>
            <w:r>
              <w:rPr>
                <w:rFonts w:cs="Arial"/>
                <w:sz w:val="24"/>
                <w:szCs w:val="24"/>
              </w:rPr>
              <w:t>Техничка спецификација</w:t>
            </w:r>
          </w:p>
        </w:tc>
        <w:tc>
          <w:tcPr>
            <w:tcW w:w="810" w:type="dxa"/>
          </w:tcPr>
          <w:p w:rsidR="00877C0C" w:rsidRPr="004515C1" w:rsidRDefault="00A44779" w:rsidP="006F79BD">
            <w:pPr>
              <w:tabs>
                <w:tab w:val="left" w:pos="360"/>
                <w:tab w:val="left" w:pos="567"/>
                <w:tab w:val="right" w:leader="dot" w:pos="9639"/>
              </w:tabs>
              <w:jc w:val="center"/>
              <w:rPr>
                <w:sz w:val="24"/>
                <w:szCs w:val="24"/>
                <w:lang w:val="sr-Cyrl-RS"/>
              </w:rPr>
            </w:pPr>
            <w:r w:rsidRPr="004515C1">
              <w:rPr>
                <w:sz w:val="24"/>
                <w:szCs w:val="24"/>
                <w:lang w:val="sr-Cyrl-RS"/>
              </w:rPr>
              <w:t>76</w:t>
            </w:r>
          </w:p>
        </w:tc>
      </w:tr>
    </w:tbl>
    <w:p w:rsidR="009D3699" w:rsidRPr="00EC5BB4" w:rsidRDefault="009D3699" w:rsidP="000C50A0">
      <w:pPr>
        <w:pStyle w:val="BodyText"/>
        <w:spacing w:before="0"/>
        <w:rPr>
          <w:rFonts w:cs="Arial"/>
          <w:b/>
          <w:spacing w:val="80"/>
          <w:szCs w:val="24"/>
          <w:highlight w:val="yellow"/>
        </w:rPr>
      </w:pPr>
    </w:p>
    <w:p w:rsidR="00F5264D" w:rsidRPr="00EC5BB4" w:rsidRDefault="00C53AC6" w:rsidP="00C53AC6">
      <w:pPr>
        <w:jc w:val="right"/>
        <w:rPr>
          <w:rFonts w:cs="Arial"/>
          <w:color w:val="548DD4" w:themeColor="text2" w:themeTint="99"/>
          <w:sz w:val="24"/>
          <w:szCs w:val="24"/>
          <w:lang w:val="sr-Cyrl-CS"/>
        </w:rPr>
      </w:pPr>
      <w:r w:rsidRPr="00EC5BB4">
        <w:rPr>
          <w:rFonts w:cs="Arial"/>
          <w:bCs/>
          <w:noProof/>
          <w:sz w:val="24"/>
          <w:szCs w:val="24"/>
          <w:lang w:val="sr-Cyrl-CS"/>
        </w:rPr>
        <w:t>Укупан број страна документације</w:t>
      </w:r>
      <w:r w:rsidRPr="00721EA2">
        <w:rPr>
          <w:rFonts w:cs="Arial"/>
          <w:bCs/>
          <w:noProof/>
          <w:sz w:val="24"/>
          <w:szCs w:val="24"/>
          <w:lang w:val="sr-Cyrl-CS"/>
        </w:rPr>
        <w:t xml:space="preserve">: </w:t>
      </w:r>
      <w:r w:rsidR="00B83C45" w:rsidRPr="00721EA2">
        <w:rPr>
          <w:rFonts w:cs="Arial"/>
          <w:bCs/>
          <w:noProof/>
          <w:sz w:val="24"/>
          <w:szCs w:val="24"/>
          <w:lang w:val="sr-Cyrl-CS"/>
        </w:rPr>
        <w:t>16</w:t>
      </w:r>
      <w:r w:rsidR="00A44779" w:rsidRPr="00721EA2">
        <w:rPr>
          <w:rFonts w:cs="Arial"/>
          <w:bCs/>
          <w:noProof/>
          <w:sz w:val="24"/>
          <w:szCs w:val="24"/>
          <w:lang w:val="sr-Cyrl-CS"/>
        </w:rPr>
        <w:t>7</w:t>
      </w:r>
    </w:p>
    <w:p w:rsidR="001853E1" w:rsidRPr="00EC5BB4" w:rsidRDefault="001853E1" w:rsidP="000C50A0">
      <w:pPr>
        <w:pStyle w:val="BodyText"/>
        <w:spacing w:before="0"/>
        <w:rPr>
          <w:rFonts w:cs="Arial"/>
          <w:szCs w:val="24"/>
        </w:rPr>
      </w:pPr>
    </w:p>
    <w:p w:rsidR="00FA0E61" w:rsidRPr="00EC5BB4" w:rsidRDefault="00473AD5" w:rsidP="00167E26">
      <w:pPr>
        <w:pStyle w:val="Heading10"/>
        <w:numPr>
          <w:ilvl w:val="0"/>
          <w:numId w:val="14"/>
        </w:numPr>
        <w:rPr>
          <w:rFonts w:cs="Arial"/>
          <w:sz w:val="24"/>
          <w:szCs w:val="24"/>
          <w:lang w:val="en-US"/>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lastRenderedPageBreak/>
        <w:t>ОПШТИ ПОДАЦИ О ЈАВНОЈ НАБАВЦИ</w:t>
      </w:r>
      <w:bookmarkEnd w:id="12"/>
      <w:bookmarkEnd w:id="13"/>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Улица царице Милице бр.2,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6804E9"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9B1DAE" w:rsidRDefault="004276AD" w:rsidP="002E12CC">
            <w:pPr>
              <w:pStyle w:val="Heading10"/>
              <w:jc w:val="center"/>
              <w:rPr>
                <w:rFonts w:cs="Arial"/>
                <w:b w:val="0"/>
                <w:sz w:val="24"/>
                <w:szCs w:val="24"/>
                <w:lang w:val="sr-Cyrl-RS"/>
              </w:rPr>
            </w:pPr>
            <w:bookmarkStart w:id="15" w:name="_Toc442559877"/>
            <w:r w:rsidRPr="00584CC1">
              <w:rPr>
                <w:rFonts w:cs="Arial"/>
                <w:b w:val="0"/>
                <w:sz w:val="24"/>
                <w:szCs w:val="24"/>
              </w:rPr>
              <w:t xml:space="preserve">Набавка </w:t>
            </w:r>
            <w:r w:rsidR="00A63575" w:rsidRPr="00584CC1">
              <w:rPr>
                <w:rFonts w:cs="Arial"/>
                <w:b w:val="0"/>
                <w:sz w:val="24"/>
                <w:szCs w:val="24"/>
              </w:rPr>
              <w:t>услуга</w:t>
            </w:r>
            <w:r w:rsidRPr="00584CC1">
              <w:rPr>
                <w:rFonts w:cs="Arial"/>
                <w:b w:val="0"/>
                <w:sz w:val="24"/>
                <w:szCs w:val="24"/>
              </w:rPr>
              <w:t>:</w:t>
            </w:r>
            <w:bookmarkEnd w:id="15"/>
            <w:r w:rsidR="009B1DAE">
              <w:rPr>
                <w:rFonts w:cs="Arial"/>
                <w:b w:val="0"/>
                <w:sz w:val="24"/>
                <w:szCs w:val="24"/>
              </w:rPr>
              <w:t>Инвестициона оправка</w:t>
            </w:r>
            <w:r w:rsidR="00527B45">
              <w:rPr>
                <w:rFonts w:cs="Arial"/>
                <w:b w:val="0"/>
                <w:sz w:val="24"/>
                <w:szCs w:val="24"/>
                <w:lang w:val="sr-Cyrl-RS"/>
              </w:rPr>
              <w:t xml:space="preserve"> електричне</w:t>
            </w:r>
            <w:r w:rsidR="009B1DAE">
              <w:rPr>
                <w:rFonts w:cs="Arial"/>
                <w:b w:val="0"/>
                <w:sz w:val="24"/>
                <w:szCs w:val="24"/>
              </w:rPr>
              <w:t xml:space="preserve"> локомотив</w:t>
            </w:r>
            <w:r w:rsidR="009B1DAE">
              <w:rPr>
                <w:rFonts w:cs="Arial"/>
                <w:b w:val="0"/>
                <w:sz w:val="24"/>
                <w:szCs w:val="24"/>
                <w:lang w:val="sr-Cyrl-RS"/>
              </w:rPr>
              <w:t>е</w:t>
            </w:r>
            <w:r w:rsidR="009B1DAE">
              <w:rPr>
                <w:rFonts w:cs="Arial"/>
                <w:b w:val="0"/>
                <w:sz w:val="24"/>
                <w:szCs w:val="24"/>
              </w:rPr>
              <w:t xml:space="preserve"> 441-0</w:t>
            </w:r>
            <w:r w:rsidR="009B1DAE">
              <w:rPr>
                <w:rFonts w:cs="Arial"/>
                <w:b w:val="0"/>
                <w:sz w:val="24"/>
                <w:szCs w:val="24"/>
                <w:lang w:val="sr-Cyrl-RS"/>
              </w:rPr>
              <w:t>8</w:t>
            </w:r>
          </w:p>
          <w:p w:rsidR="004276AD" w:rsidRPr="00584CC1" w:rsidRDefault="004276AD" w:rsidP="004276AD">
            <w:pPr>
              <w:rPr>
                <w:rFonts w:cs="Arial"/>
                <w:sz w:val="24"/>
                <w:szCs w:val="24"/>
              </w:rPr>
            </w:pP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584CC1" w:rsidRDefault="002E12CC" w:rsidP="002E12CC">
            <w:pPr>
              <w:pStyle w:val="ListParagraph"/>
              <w:widowControl w:val="0"/>
              <w:ind w:left="0"/>
              <w:jc w:val="center"/>
              <w:rPr>
                <w:rFonts w:ascii="Arial" w:hAnsi="Arial" w:cs="Arial"/>
                <w:sz w:val="24"/>
                <w:szCs w:val="24"/>
              </w:rPr>
            </w:pPr>
            <w:r w:rsidRPr="00584CC1">
              <w:rPr>
                <w:rFonts w:ascii="Arial" w:hAnsi="Arial" w:cs="Arial"/>
                <w:sz w:val="24"/>
                <w:szCs w:val="24"/>
              </w:rPr>
              <w:t>Jавна набавка није обликована по партијама</w:t>
            </w:r>
          </w:p>
          <w:p w:rsidR="002E12CC" w:rsidRPr="00584CC1" w:rsidRDefault="002E12CC" w:rsidP="002E12CC">
            <w:pPr>
              <w:autoSpaceDE w:val="0"/>
              <w:autoSpaceDN w:val="0"/>
              <w:adjustRightInd w:val="0"/>
              <w:ind w:left="252"/>
              <w:jc w:val="center"/>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584CC1" w:rsidRDefault="00466564" w:rsidP="004276AD">
            <w:pPr>
              <w:jc w:val="center"/>
              <w:rPr>
                <w:rFonts w:cs="Arial"/>
                <w:i/>
                <w:color w:val="00B0F0"/>
                <w:sz w:val="24"/>
                <w:szCs w:val="24"/>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r w:rsidR="00AE74C7" w:rsidRPr="00EC5BB4" w:rsidTr="00B03AE7">
        <w:trPr>
          <w:trHeight w:val="1057"/>
        </w:trPr>
        <w:tc>
          <w:tcPr>
            <w:tcW w:w="3032" w:type="dxa"/>
            <w:shd w:val="clear" w:color="auto" w:fill="auto"/>
          </w:tcPr>
          <w:p w:rsidR="00AE74C7" w:rsidRPr="00C34E07" w:rsidRDefault="00AE74C7" w:rsidP="00AE74C7">
            <w:pPr>
              <w:jc w:val="center"/>
            </w:pPr>
            <w:r w:rsidRPr="00C34E07">
              <w:t>Контакт за обавезан обилазак објекта</w:t>
            </w:r>
          </w:p>
        </w:tc>
        <w:tc>
          <w:tcPr>
            <w:tcW w:w="6213" w:type="dxa"/>
            <w:shd w:val="clear" w:color="auto" w:fill="auto"/>
          </w:tcPr>
          <w:p w:rsidR="00AE74C7" w:rsidRPr="00C34E07" w:rsidRDefault="00C34E07" w:rsidP="00AE74C7">
            <w:pPr>
              <w:jc w:val="center"/>
              <w:rPr>
                <w:rFonts w:cs="Arial"/>
                <w:sz w:val="24"/>
                <w:szCs w:val="24"/>
              </w:rPr>
            </w:pPr>
            <w:r w:rsidRPr="00C34E07">
              <w:rPr>
                <w:rFonts w:cs="Arial"/>
                <w:sz w:val="24"/>
                <w:szCs w:val="24"/>
              </w:rPr>
              <w:t>Срђан Нојић</w:t>
            </w:r>
          </w:p>
          <w:p w:rsidR="00AE74C7" w:rsidRPr="00C34E07" w:rsidRDefault="00AE74C7" w:rsidP="00AE74C7">
            <w:pPr>
              <w:jc w:val="center"/>
            </w:pPr>
            <w:r w:rsidRPr="00C34E07">
              <w:rPr>
                <w:rFonts w:cs="Arial"/>
                <w:sz w:val="24"/>
                <w:szCs w:val="24"/>
              </w:rPr>
              <w:t xml:space="preserve">e-mail: </w:t>
            </w:r>
            <w:hyperlink r:id="rId168" w:history="1">
              <w:r w:rsidR="00C34E07" w:rsidRPr="00C34E07">
                <w:rPr>
                  <w:rStyle w:val="Hyperlink"/>
                  <w:rFonts w:cs="Arial"/>
                  <w:sz w:val="24"/>
                  <w:szCs w:val="24"/>
                </w:rPr>
                <w:t>srdjan.nojic@eps.rs</w:t>
              </w:r>
            </w:hyperlink>
          </w:p>
        </w:tc>
      </w:tr>
    </w:tbl>
    <w:p w:rsidR="00CC5055" w:rsidRDefault="00CC5055" w:rsidP="00CC5055">
      <w:pPr>
        <w:spacing w:before="0"/>
        <w:jc w:val="left"/>
        <w:rPr>
          <w:rFonts w:cs="Arial"/>
          <w:sz w:val="24"/>
          <w:szCs w:val="24"/>
          <w:lang w:val="sr-Cyrl-RS"/>
        </w:rPr>
      </w:pPr>
      <w:bookmarkStart w:id="16" w:name="_Toc442559878"/>
      <w:bookmarkStart w:id="17" w:name="_Toc427817448"/>
    </w:p>
    <w:p w:rsidR="002E12CC" w:rsidRPr="00CC5055" w:rsidRDefault="002E12CC" w:rsidP="00167E26">
      <w:pPr>
        <w:pStyle w:val="ListParagraph"/>
        <w:numPr>
          <w:ilvl w:val="0"/>
          <w:numId w:val="14"/>
        </w:numPr>
        <w:spacing w:before="0"/>
        <w:jc w:val="left"/>
        <w:rPr>
          <w:rFonts w:ascii="Arial" w:hAnsi="Arial" w:cs="Arial"/>
          <w:b/>
          <w:sz w:val="24"/>
          <w:szCs w:val="24"/>
        </w:rPr>
      </w:pPr>
      <w:r w:rsidRPr="00CC5055">
        <w:rPr>
          <w:rFonts w:ascii="Arial" w:hAnsi="Arial" w:cs="Arial"/>
          <w:b/>
          <w:sz w:val="24"/>
          <w:szCs w:val="24"/>
        </w:rPr>
        <w:t>ПОДАЦИ О ПРЕДМЕТУ ЈАВНЕ НАБАВКЕ</w:t>
      </w:r>
    </w:p>
    <w:p w:rsidR="002E12CC" w:rsidRDefault="002E12CC" w:rsidP="0032186E">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sidR="0032186E">
        <w:rPr>
          <w:rFonts w:cs="Arial"/>
          <w:sz w:val="24"/>
          <w:szCs w:val="24"/>
        </w:rPr>
        <w:t xml:space="preserve"> </w:t>
      </w:r>
      <w:r w:rsidRPr="0032186E">
        <w:rPr>
          <w:rFonts w:cs="Arial"/>
          <w:sz w:val="24"/>
          <w:szCs w:val="24"/>
        </w:rPr>
        <w:t>набавке</w:t>
      </w:r>
    </w:p>
    <w:p w:rsidR="0032186E" w:rsidRPr="0032186E" w:rsidRDefault="0032186E" w:rsidP="0032186E">
      <w:pPr>
        <w:rPr>
          <w:lang w:eastAsia="ar-SA"/>
        </w:rPr>
      </w:pPr>
    </w:p>
    <w:p w:rsidR="002E12CC" w:rsidRPr="00CC5055" w:rsidRDefault="002E12CC" w:rsidP="0032186E">
      <w:pPr>
        <w:spacing w:before="0"/>
        <w:rPr>
          <w:rFonts w:cs="Arial"/>
          <w:sz w:val="24"/>
          <w:szCs w:val="24"/>
          <w:lang w:val="sr-Cyrl-RS" w:eastAsia="zh-CN"/>
        </w:rPr>
      </w:pPr>
      <w:r w:rsidRPr="00CC5055">
        <w:rPr>
          <w:rFonts w:cs="Arial"/>
          <w:sz w:val="24"/>
          <w:szCs w:val="24"/>
          <w:lang w:eastAsia="zh-CN"/>
        </w:rPr>
        <w:t xml:space="preserve">Опис предмета јавне набавке: </w:t>
      </w:r>
      <w:r w:rsidR="009B1DAE" w:rsidRPr="00CC5055">
        <w:rPr>
          <w:rFonts w:cs="Arial"/>
          <w:szCs w:val="24"/>
        </w:rPr>
        <w:t>Инвестициона оправка локомотив</w:t>
      </w:r>
      <w:r w:rsidR="009B1DAE" w:rsidRPr="00CC5055">
        <w:rPr>
          <w:rFonts w:cs="Arial"/>
          <w:szCs w:val="24"/>
          <w:lang w:val="sr-Cyrl-RS"/>
        </w:rPr>
        <w:t>е</w:t>
      </w:r>
      <w:r w:rsidR="009B1DAE" w:rsidRPr="00CC5055">
        <w:rPr>
          <w:rFonts w:cs="Arial"/>
          <w:szCs w:val="24"/>
        </w:rPr>
        <w:t xml:space="preserve"> 441-0</w:t>
      </w:r>
      <w:r w:rsidR="009B1DAE" w:rsidRPr="00CC5055">
        <w:rPr>
          <w:rFonts w:cs="Arial"/>
          <w:szCs w:val="24"/>
          <w:lang w:val="sr-Cyrl-RS"/>
        </w:rPr>
        <w:t>8</w:t>
      </w:r>
    </w:p>
    <w:p w:rsidR="002E12CC" w:rsidRPr="00CC5055" w:rsidRDefault="002E12CC" w:rsidP="0032186E">
      <w:pPr>
        <w:spacing w:before="0"/>
        <w:rPr>
          <w:rFonts w:cs="Arial"/>
          <w:sz w:val="24"/>
          <w:szCs w:val="24"/>
          <w:lang w:val="sr-Cyrl-RS" w:eastAsia="zh-CN"/>
        </w:rPr>
      </w:pPr>
    </w:p>
    <w:p w:rsidR="002E12CC" w:rsidRPr="00CC5055" w:rsidRDefault="002E12CC" w:rsidP="0032186E">
      <w:pPr>
        <w:spacing w:before="0"/>
        <w:rPr>
          <w:rFonts w:cs="Arial"/>
          <w:sz w:val="24"/>
          <w:szCs w:val="24"/>
          <w:lang w:eastAsia="zh-CN"/>
        </w:rPr>
      </w:pPr>
      <w:r w:rsidRPr="00CC5055">
        <w:rPr>
          <w:rFonts w:cs="Arial"/>
          <w:sz w:val="24"/>
          <w:szCs w:val="24"/>
          <w:lang w:eastAsia="zh-CN"/>
        </w:rPr>
        <w:t xml:space="preserve">Ознака из општег речника набавке: </w:t>
      </w:r>
      <w:r w:rsidR="00466564" w:rsidRPr="00CC5055">
        <w:rPr>
          <w:rFonts w:cs="Arial"/>
          <w:sz w:val="24"/>
          <w:szCs w:val="24"/>
          <w:lang w:eastAsia="zh-CN"/>
        </w:rPr>
        <w:t>50223000</w:t>
      </w:r>
      <w:r w:rsidR="009B1DAE" w:rsidRPr="00CC5055">
        <w:rPr>
          <w:rFonts w:cs="Arial"/>
          <w:sz w:val="24"/>
          <w:szCs w:val="24"/>
          <w:lang w:val="sr-Cyrl-RS" w:eastAsia="zh-CN"/>
        </w:rPr>
        <w:t>-</w:t>
      </w:r>
      <w:r w:rsidR="009B1DAE" w:rsidRPr="00CC5055">
        <w:rPr>
          <w:rFonts w:cs="Arial"/>
          <w:sz w:val="24"/>
          <w:szCs w:val="24"/>
          <w:lang w:eastAsia="zh-CN"/>
        </w:rPr>
        <w:t xml:space="preserve"> Услуге ремонта локомотива</w:t>
      </w:r>
    </w:p>
    <w:p w:rsidR="0032186E" w:rsidRPr="00CC5055" w:rsidRDefault="0032186E" w:rsidP="0032186E">
      <w:pPr>
        <w:spacing w:before="0"/>
        <w:rPr>
          <w:rFonts w:cs="Arial"/>
          <w:sz w:val="24"/>
          <w:szCs w:val="24"/>
          <w:lang w:eastAsia="zh-CN"/>
        </w:rPr>
      </w:pPr>
    </w:p>
    <w:p w:rsidR="002E12CC" w:rsidRPr="0032186E" w:rsidRDefault="002E12CC" w:rsidP="0032186E">
      <w:pPr>
        <w:spacing w:before="0"/>
        <w:rPr>
          <w:rFonts w:cs="Arial"/>
          <w:sz w:val="24"/>
          <w:szCs w:val="24"/>
          <w:lang w:eastAsia="zh-CN"/>
        </w:rPr>
      </w:pPr>
      <w:r w:rsidRPr="00CC5055">
        <w:rPr>
          <w:rFonts w:cs="Arial"/>
          <w:sz w:val="24"/>
          <w:szCs w:val="24"/>
          <w:lang w:eastAsia="zh-CN"/>
        </w:rPr>
        <w:t>Детаљани подаци о предмету набавке наведени су у тех</w:t>
      </w:r>
      <w:r w:rsidR="00877C0C" w:rsidRPr="00CC5055">
        <w:rPr>
          <w:rFonts w:cs="Arial"/>
          <w:sz w:val="24"/>
          <w:szCs w:val="24"/>
          <w:lang w:eastAsia="zh-CN"/>
        </w:rPr>
        <w:t>ничкој спецификацији (поглавље 10</w:t>
      </w:r>
      <w:r w:rsidRPr="00CC5055">
        <w:rPr>
          <w:rFonts w:cs="Arial"/>
          <w:sz w:val="24"/>
          <w:szCs w:val="24"/>
          <w:lang w:eastAsia="zh-CN"/>
        </w:rPr>
        <w:t>. Конкурсне документације)</w:t>
      </w:r>
    </w:p>
    <w:p w:rsidR="00C0571A" w:rsidRDefault="00C0571A">
      <w:pPr>
        <w:spacing w:before="0"/>
        <w:jc w:val="left"/>
        <w:rPr>
          <w:rFonts w:cs="Arial"/>
          <w:sz w:val="24"/>
          <w:szCs w:val="24"/>
        </w:rPr>
      </w:pPr>
      <w:r>
        <w:rPr>
          <w:rFonts w:cs="Arial"/>
          <w:sz w:val="24"/>
          <w:szCs w:val="24"/>
        </w:rPr>
        <w:br w:type="page"/>
      </w:r>
    </w:p>
    <w:bookmarkEnd w:id="16"/>
    <w:p w:rsidR="00C70B52" w:rsidRDefault="00C70B52" w:rsidP="00C70B52">
      <w:pPr>
        <w:spacing w:before="0"/>
        <w:rPr>
          <w:rFonts w:cs="Arial"/>
          <w:i/>
          <w:color w:val="00B0F0"/>
          <w:sz w:val="24"/>
          <w:szCs w:val="24"/>
          <w:lang w:eastAsia="zh-CN"/>
        </w:rPr>
      </w:pPr>
    </w:p>
    <w:p w:rsidR="00466564" w:rsidRPr="0032186E" w:rsidRDefault="00466564" w:rsidP="00167E26">
      <w:pPr>
        <w:pStyle w:val="Heading10"/>
        <w:numPr>
          <w:ilvl w:val="0"/>
          <w:numId w:val="14"/>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66564" w:rsidRDefault="00466564" w:rsidP="00466564">
      <w:pPr>
        <w:rPr>
          <w:sz w:val="24"/>
          <w:szCs w:val="24"/>
        </w:rPr>
      </w:pPr>
      <w:r w:rsidRPr="00781B02">
        <w:rPr>
          <w:sz w:val="24"/>
          <w:szCs w:val="24"/>
        </w:rPr>
        <w:t xml:space="preserve">(Врста, техничке карактеристике, квалитет, </w:t>
      </w:r>
      <w:r>
        <w:rPr>
          <w:sz w:val="24"/>
          <w:szCs w:val="24"/>
        </w:rPr>
        <w:t>обим</w:t>
      </w:r>
      <w:r w:rsidRPr="00781B02">
        <w:rPr>
          <w:sz w:val="24"/>
          <w:szCs w:val="24"/>
        </w:rPr>
        <w:t xml:space="preserve"> и опис </w:t>
      </w:r>
      <w:r>
        <w:rPr>
          <w:sz w:val="24"/>
          <w:szCs w:val="24"/>
        </w:rPr>
        <w:t>услуга</w:t>
      </w:r>
      <w:r w:rsidRPr="00781B02">
        <w:rPr>
          <w:sz w:val="24"/>
          <w:szCs w:val="24"/>
        </w:rPr>
        <w:t>,</w:t>
      </w:r>
      <w:r>
        <w:rPr>
          <w:sz w:val="24"/>
          <w:szCs w:val="24"/>
        </w:rPr>
        <w:t xml:space="preserve"> </w:t>
      </w:r>
      <w:r w:rsidRPr="00781B02">
        <w:rPr>
          <w:sz w:val="24"/>
          <w:szCs w:val="24"/>
        </w:rPr>
        <w:t xml:space="preserve">техничка документација и планови, начин спровођења контроле и обезбеђивања гаранције квалитета, рок </w:t>
      </w:r>
      <w:r>
        <w:rPr>
          <w:sz w:val="24"/>
          <w:szCs w:val="24"/>
        </w:rPr>
        <w:t>извршења</w:t>
      </w:r>
      <w:r w:rsidRPr="00781B02">
        <w:rPr>
          <w:sz w:val="24"/>
          <w:szCs w:val="24"/>
        </w:rPr>
        <w:t xml:space="preserve">, место </w:t>
      </w:r>
      <w:r>
        <w:rPr>
          <w:sz w:val="24"/>
          <w:szCs w:val="24"/>
        </w:rPr>
        <w:t>извршења услуга</w:t>
      </w:r>
      <w:r w:rsidRPr="00781B02">
        <w:rPr>
          <w:sz w:val="24"/>
          <w:szCs w:val="24"/>
        </w:rPr>
        <w:t>, гарантни рок, евентуалне додатне услуге и сл.)</w:t>
      </w:r>
    </w:p>
    <w:p w:rsidR="004F3355" w:rsidRDefault="004F3355" w:rsidP="00466564">
      <w:pPr>
        <w:rPr>
          <w:sz w:val="24"/>
          <w:szCs w:val="24"/>
        </w:rPr>
      </w:pPr>
    </w:p>
    <w:p w:rsidR="004F3355" w:rsidRPr="00CC5055" w:rsidRDefault="004F3355" w:rsidP="00CC5055">
      <w:pPr>
        <w:spacing w:before="0"/>
        <w:rPr>
          <w:rFonts w:cs="Arial"/>
          <w:iCs/>
          <w:lang w:val="sr-Cyrl-RS"/>
        </w:rPr>
      </w:pPr>
      <w:r w:rsidRPr="00FE1313">
        <w:rPr>
          <w:rFonts w:cs="Arial"/>
          <w:iCs/>
        </w:rPr>
        <w:t>Техничка</w:t>
      </w:r>
      <w:r w:rsidR="000C0EF1" w:rsidRPr="00FE1313">
        <w:rPr>
          <w:rFonts w:cs="Arial"/>
          <w:iCs/>
        </w:rPr>
        <w:t xml:space="preserve"> документација, налази</w:t>
      </w:r>
      <w:r w:rsidRPr="00FE1313">
        <w:rPr>
          <w:rFonts w:cs="Arial"/>
          <w:iCs/>
        </w:rPr>
        <w:t xml:space="preserve"> се у прилогу конкур</w:t>
      </w:r>
      <w:r w:rsidR="00A44779" w:rsidRPr="00FE1313">
        <w:rPr>
          <w:rFonts w:cs="Arial"/>
          <w:iCs/>
        </w:rPr>
        <w:t xml:space="preserve">сне документације, на страни </w:t>
      </w:r>
      <w:r w:rsidR="00A44779" w:rsidRPr="00FE1313">
        <w:rPr>
          <w:rFonts w:cs="Arial"/>
          <w:iCs/>
          <w:lang w:val="sr-Cyrl-RS"/>
        </w:rPr>
        <w:t>76</w:t>
      </w:r>
      <w:r w:rsidR="00A44779" w:rsidRPr="00FE1313">
        <w:rPr>
          <w:rFonts w:cs="Arial"/>
          <w:iCs/>
        </w:rPr>
        <w:t>/</w:t>
      </w:r>
      <w:r w:rsidR="00A44779" w:rsidRPr="00FE1313">
        <w:rPr>
          <w:rFonts w:cs="Arial"/>
          <w:iCs/>
          <w:lang w:val="sr-Cyrl-RS"/>
        </w:rPr>
        <w:t>167</w:t>
      </w:r>
      <w:r w:rsidR="00C34E07" w:rsidRPr="00FE1313">
        <w:rPr>
          <w:rFonts w:cs="Arial"/>
          <w:iCs/>
        </w:rPr>
        <w:t>- Поглавње 10 КД</w:t>
      </w:r>
    </w:p>
    <w:p w:rsidR="00466564" w:rsidRDefault="00466564" w:rsidP="00466564">
      <w:pPr>
        <w:pStyle w:val="Heading10"/>
        <w:ind w:left="0" w:firstLine="0"/>
        <w:jc w:val="both"/>
        <w:rPr>
          <w:rFonts w:cs="Arial"/>
          <w:sz w:val="24"/>
          <w:szCs w:val="24"/>
          <w:lang w:val="en-US"/>
        </w:rPr>
      </w:pPr>
      <w:bookmarkStart w:id="18" w:name="_Toc441651541"/>
      <w:bookmarkStart w:id="19"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8"/>
      <w:bookmarkEnd w:id="19"/>
      <w:r>
        <w:rPr>
          <w:rFonts w:cs="Arial"/>
          <w:sz w:val="24"/>
          <w:szCs w:val="24"/>
        </w:rPr>
        <w:t>услуга</w:t>
      </w:r>
    </w:p>
    <w:p w:rsidR="009058CC" w:rsidRPr="009058CC" w:rsidRDefault="009058CC" w:rsidP="009058CC">
      <w:pPr>
        <w:rPr>
          <w:lang w:eastAsia="ar-SA"/>
        </w:rPr>
      </w:pPr>
    </w:p>
    <w:p w:rsidR="00CC5055" w:rsidRPr="00CC5055" w:rsidRDefault="00CC5055" w:rsidP="00CC5055">
      <w:pPr>
        <w:spacing w:before="0"/>
        <w:jc w:val="center"/>
        <w:rPr>
          <w:rFonts w:cs="Arial"/>
          <w:b/>
          <w:sz w:val="28"/>
          <w:szCs w:val="28"/>
          <w:lang w:val="ru-RU" w:eastAsia="hr-HR"/>
        </w:rPr>
      </w:pPr>
      <w:r w:rsidRPr="00CC5055">
        <w:rPr>
          <w:rFonts w:cs="Arial"/>
          <w:b/>
          <w:sz w:val="28"/>
          <w:szCs w:val="28"/>
          <w:lang w:val="ru-RU" w:eastAsia="hr-HR"/>
        </w:rPr>
        <w:t>Обим радова за извршење</w:t>
      </w:r>
    </w:p>
    <w:p w:rsidR="00CC5055" w:rsidRPr="00CC5055" w:rsidRDefault="00CC5055" w:rsidP="00CC5055">
      <w:pPr>
        <w:spacing w:before="0"/>
        <w:jc w:val="center"/>
        <w:rPr>
          <w:rFonts w:cs="Arial"/>
          <w:b/>
          <w:sz w:val="28"/>
          <w:szCs w:val="28"/>
          <w:lang w:val="ru-RU" w:eastAsia="hr-HR"/>
        </w:rPr>
      </w:pPr>
      <w:r w:rsidRPr="00CC5055">
        <w:rPr>
          <w:rFonts w:cs="Arial"/>
          <w:b/>
          <w:sz w:val="28"/>
          <w:szCs w:val="28"/>
          <w:lang w:val="sr-Cyrl-RS" w:eastAsia="hr-HR"/>
        </w:rPr>
        <w:t>инвестиционе оправке</w:t>
      </w:r>
    </w:p>
    <w:p w:rsidR="00CC5055" w:rsidRPr="00CC5055" w:rsidRDefault="00CC5055" w:rsidP="00CC5055">
      <w:pPr>
        <w:spacing w:before="0"/>
        <w:jc w:val="center"/>
        <w:rPr>
          <w:rFonts w:cs="Arial"/>
          <w:b/>
          <w:sz w:val="28"/>
          <w:szCs w:val="28"/>
          <w:lang w:val="sr-Latn-RS" w:eastAsia="hr-HR"/>
        </w:rPr>
      </w:pPr>
      <w:r w:rsidRPr="00CC5055">
        <w:rPr>
          <w:rFonts w:cs="Arial"/>
          <w:b/>
          <w:sz w:val="28"/>
          <w:szCs w:val="28"/>
          <w:lang w:val="ru-RU" w:eastAsia="hr-HR"/>
        </w:rPr>
        <w:t>електричне локомотиве 441-0</w:t>
      </w:r>
      <w:r w:rsidRPr="00CC5055">
        <w:rPr>
          <w:rFonts w:cs="Arial"/>
          <w:b/>
          <w:sz w:val="28"/>
          <w:szCs w:val="28"/>
          <w:lang w:val="sr-Latn-RS" w:eastAsia="hr-HR"/>
        </w:rPr>
        <w:t>8</w:t>
      </w:r>
    </w:p>
    <w:p w:rsidR="00CC5055" w:rsidRPr="00CC5055" w:rsidRDefault="00CC5055" w:rsidP="00CC5055">
      <w:pPr>
        <w:spacing w:before="0"/>
        <w:rPr>
          <w:rFonts w:cs="Arial"/>
          <w:b/>
          <w:sz w:val="20"/>
          <w:szCs w:val="20"/>
          <w:lang w:val="ru-RU" w:eastAsia="hr-HR"/>
        </w:rPr>
      </w:pPr>
    </w:p>
    <w:p w:rsidR="00CC5055" w:rsidRPr="00CC5055" w:rsidRDefault="00CC5055" w:rsidP="00167E26">
      <w:pPr>
        <w:numPr>
          <w:ilvl w:val="0"/>
          <w:numId w:val="33"/>
        </w:numPr>
        <w:spacing w:before="0"/>
        <w:jc w:val="left"/>
        <w:rPr>
          <w:rFonts w:cs="Arial"/>
          <w:lang w:val="sr-Cyrl-RS" w:eastAsia="hr-HR"/>
        </w:rPr>
      </w:pPr>
      <w:r w:rsidRPr="00CC5055">
        <w:rPr>
          <w:rFonts w:cs="Arial"/>
          <w:lang w:val="sr-Cyrl-RS" w:eastAsia="hr-HR"/>
        </w:rPr>
        <w:t>О</w:t>
      </w:r>
      <w:r w:rsidRPr="00CC5055">
        <w:rPr>
          <w:rFonts w:cs="Arial"/>
          <w:lang w:val="sr-Latn-CS" w:eastAsia="hr-HR"/>
        </w:rPr>
        <w:t xml:space="preserve">правка локомотиве врши се у свему према </w:t>
      </w:r>
      <w:r w:rsidRPr="00CC5055">
        <w:rPr>
          <w:rFonts w:cs="Arial"/>
          <w:lang w:val="sr-Cyrl-RS" w:eastAsia="hr-HR"/>
        </w:rPr>
        <w:t>П</w:t>
      </w:r>
      <w:r w:rsidRPr="00CC5055">
        <w:rPr>
          <w:rFonts w:cs="Arial"/>
          <w:lang w:val="sr-Latn-CS" w:eastAsia="hr-HR"/>
        </w:rPr>
        <w:t xml:space="preserve">равилнику </w:t>
      </w:r>
      <w:r w:rsidRPr="00CC5055">
        <w:rPr>
          <w:rFonts w:cs="Arial"/>
          <w:lang w:val="sr-Cyrl-RS" w:eastAsia="hr-HR"/>
        </w:rPr>
        <w:t>о одржавању железничких возила</w:t>
      </w:r>
      <w:r w:rsidRPr="00CC5055">
        <w:rPr>
          <w:rFonts w:cs="Arial"/>
          <w:lang w:val="sr-Latn-CS" w:eastAsia="hr-HR"/>
        </w:rPr>
        <w:t>.</w:t>
      </w:r>
    </w:p>
    <w:p w:rsidR="00CC5055" w:rsidRPr="00CC5055" w:rsidRDefault="00CC5055" w:rsidP="00CC5055">
      <w:pPr>
        <w:spacing w:before="0"/>
        <w:rPr>
          <w:rFonts w:cs="Arial"/>
          <w:lang w:eastAsia="hr-HR"/>
        </w:rPr>
      </w:pPr>
    </w:p>
    <w:p w:rsidR="00CC5055" w:rsidRPr="00CC5055" w:rsidRDefault="00CC5055" w:rsidP="00CC5055">
      <w:pPr>
        <w:spacing w:before="0"/>
        <w:rPr>
          <w:rFonts w:cs="Arial"/>
          <w:lang w:eastAsia="hr-HR"/>
        </w:rPr>
      </w:pPr>
    </w:p>
    <w:p w:rsidR="00CC5055" w:rsidRPr="00FE1313" w:rsidRDefault="00CC5055" w:rsidP="00CC5055">
      <w:pPr>
        <w:spacing w:before="0"/>
        <w:ind w:left="720"/>
        <w:rPr>
          <w:rFonts w:cs="Arial"/>
          <w:lang w:val="sr-Cyrl-RS" w:eastAsia="hr-HR"/>
        </w:rPr>
      </w:pPr>
    </w:p>
    <w:p w:rsidR="00CC5055" w:rsidRPr="00CC5055" w:rsidRDefault="00CC5055" w:rsidP="00CC5055">
      <w:pPr>
        <w:spacing w:before="0"/>
        <w:rPr>
          <w:rFonts w:cs="Arial"/>
          <w:lang w:val="ru-RU" w:eastAsia="hr-HR"/>
        </w:rPr>
      </w:pPr>
      <w:r w:rsidRPr="00CC5055">
        <w:rPr>
          <w:rFonts w:cs="Arial"/>
          <w:lang w:val="ru-RU" w:eastAsia="hr-HR"/>
        </w:rPr>
        <w:t xml:space="preserve">      -     Наручилац неће признати увећање обима радова и материјала наведеног у  </w:t>
      </w:r>
    </w:p>
    <w:p w:rsidR="00CC5055" w:rsidRPr="00CC5055" w:rsidRDefault="00CC5055" w:rsidP="00CC5055">
      <w:pPr>
        <w:spacing w:before="0"/>
        <w:ind w:left="720"/>
        <w:rPr>
          <w:rFonts w:cs="Arial"/>
          <w:lang w:val="ru-RU" w:eastAsia="hr-HR"/>
        </w:rPr>
      </w:pPr>
      <w:r w:rsidRPr="00CC5055">
        <w:rPr>
          <w:rFonts w:cs="Arial"/>
          <w:lang w:val="ru-RU" w:eastAsia="hr-HR"/>
        </w:rPr>
        <w:t>понуди.</w:t>
      </w:r>
    </w:p>
    <w:p w:rsidR="00CC5055" w:rsidRPr="00CC5055" w:rsidRDefault="00CC5055" w:rsidP="00CC5055">
      <w:pPr>
        <w:spacing w:before="0"/>
        <w:ind w:left="720"/>
        <w:rPr>
          <w:rFonts w:cs="Arial"/>
          <w:lang w:val="ru-RU" w:eastAsia="hr-HR"/>
        </w:rPr>
      </w:pPr>
    </w:p>
    <w:p w:rsidR="00CC5055" w:rsidRPr="00CC5055" w:rsidRDefault="00CC5055" w:rsidP="00CC5055">
      <w:pPr>
        <w:spacing w:before="0"/>
        <w:ind w:left="709" w:hanging="709"/>
        <w:rPr>
          <w:rFonts w:cs="Arial"/>
          <w:lang w:val="sr-Cyrl-RS" w:eastAsia="hr-HR"/>
        </w:rPr>
      </w:pPr>
      <w:r w:rsidRPr="00CC5055">
        <w:rPr>
          <w:rFonts w:cs="Arial"/>
          <w:lang w:val="ru-RU" w:eastAsia="hr-HR"/>
        </w:rPr>
        <w:t xml:space="preserve">      -  Оправку локомотиве извршити </w:t>
      </w:r>
      <w:r w:rsidRPr="00CC5055">
        <w:rPr>
          <w:rFonts w:cs="Arial"/>
          <w:lang w:val="sr-Cyrl-RS" w:eastAsia="hr-HR"/>
        </w:rPr>
        <w:t xml:space="preserve">према спецификацији наручиоца, а остале евентуалне       радове </w:t>
      </w:r>
      <w:r w:rsidRPr="00CC5055">
        <w:rPr>
          <w:rFonts w:cs="Arial"/>
          <w:lang w:val="ru-RU" w:eastAsia="hr-HR"/>
        </w:rPr>
        <w:t xml:space="preserve">по моделу </w:t>
      </w:r>
      <w:r w:rsidRPr="00CC5055">
        <w:rPr>
          <w:rFonts w:cs="Arial"/>
          <w:lang w:val="sr-Latn-RS" w:eastAsia="hr-HR"/>
        </w:rPr>
        <w:t>„</w:t>
      </w:r>
      <w:r w:rsidRPr="00CC5055">
        <w:rPr>
          <w:rFonts w:cs="Arial"/>
          <w:lang w:val="ru-RU" w:eastAsia="hr-HR"/>
        </w:rPr>
        <w:t>Кључ у руке</w:t>
      </w:r>
      <w:r w:rsidRPr="00CC5055">
        <w:rPr>
          <w:rFonts w:cs="Arial"/>
          <w:lang w:val="sr-Latn-RS" w:eastAsia="hr-HR"/>
        </w:rPr>
        <w:t>“</w:t>
      </w:r>
      <w:r w:rsidRPr="00CC5055">
        <w:rPr>
          <w:rFonts w:cs="Arial"/>
          <w:lang w:val="sr-Cyrl-RS" w:eastAsia="hr-HR"/>
        </w:rPr>
        <w:t>.</w:t>
      </w:r>
    </w:p>
    <w:p w:rsidR="00CC5055" w:rsidRPr="00CC5055" w:rsidRDefault="00CC5055" w:rsidP="00CC5055">
      <w:pPr>
        <w:spacing w:before="0"/>
        <w:ind w:left="720"/>
        <w:rPr>
          <w:rFonts w:cs="Arial"/>
          <w:lang w:val="sr-Cyrl-RS" w:eastAsia="hr-HR"/>
        </w:rPr>
      </w:pPr>
    </w:p>
    <w:p w:rsidR="00CC5055" w:rsidRPr="00CC5055" w:rsidRDefault="00CC5055" w:rsidP="00CC5055">
      <w:pPr>
        <w:spacing w:before="0"/>
        <w:ind w:left="720"/>
        <w:rPr>
          <w:rFonts w:cs="Arial"/>
          <w:lang w:val="ru-RU" w:eastAsia="hr-HR"/>
        </w:rPr>
      </w:pPr>
    </w:p>
    <w:p w:rsidR="00CC5055" w:rsidRPr="00CC5055" w:rsidRDefault="00CC5055" w:rsidP="00167E26">
      <w:pPr>
        <w:numPr>
          <w:ilvl w:val="0"/>
          <w:numId w:val="33"/>
        </w:numPr>
        <w:spacing w:before="0"/>
        <w:jc w:val="left"/>
        <w:rPr>
          <w:rFonts w:cs="Arial"/>
          <w:lang w:val="ru-RU" w:eastAsia="hr-HR"/>
        </w:rPr>
      </w:pPr>
      <w:r w:rsidRPr="00CC5055">
        <w:rPr>
          <w:rFonts w:cs="Arial"/>
          <w:lang w:val="sr-Cyrl-RS" w:eastAsia="hr-HR"/>
        </w:rPr>
        <w:t>Све резервне делове које је описом радова предвиђено вратити власнику,</w:t>
      </w:r>
      <w:r w:rsidRPr="00CC5055">
        <w:rPr>
          <w:rFonts w:cs="Arial"/>
          <w:lang w:val="sr-Latn-RS" w:eastAsia="hr-HR"/>
        </w:rPr>
        <w:t xml:space="preserve"> </w:t>
      </w:r>
      <w:r w:rsidRPr="00CC5055">
        <w:rPr>
          <w:rFonts w:cs="Arial"/>
          <w:lang w:val="sr-Cyrl-RS" w:eastAsia="hr-HR"/>
        </w:rPr>
        <w:t>обавеза је понуђача да их врати на локацију ТЕНТ-а.</w:t>
      </w:r>
    </w:p>
    <w:p w:rsidR="00CC5055" w:rsidRPr="00CC5055" w:rsidRDefault="00CC5055" w:rsidP="00CC5055">
      <w:pPr>
        <w:spacing w:before="0"/>
        <w:ind w:left="720"/>
        <w:rPr>
          <w:rFonts w:cs="Arial"/>
          <w:lang w:val="ru-RU" w:eastAsia="hr-HR"/>
        </w:rPr>
      </w:pPr>
    </w:p>
    <w:p w:rsidR="00CC5055" w:rsidRPr="00CC5055" w:rsidRDefault="00CC5055" w:rsidP="00167E26">
      <w:pPr>
        <w:numPr>
          <w:ilvl w:val="0"/>
          <w:numId w:val="33"/>
        </w:numPr>
        <w:spacing w:before="0"/>
        <w:jc w:val="left"/>
        <w:rPr>
          <w:rFonts w:cs="Arial"/>
          <w:lang w:val="ru-RU" w:eastAsia="hr-HR"/>
        </w:rPr>
      </w:pPr>
      <w:r w:rsidRPr="00CC5055">
        <w:rPr>
          <w:rFonts w:cs="Arial"/>
          <w:lang w:val="ru-RU" w:eastAsia="hr-HR"/>
        </w:rPr>
        <w:t>Oбавеза понуђача је да изврши увид у стање локомотиве пре давања понуде. Саставни део понуде биће и  оверена потврда Наручиоца о извршеном увиду у стање локомотиве.</w:t>
      </w:r>
    </w:p>
    <w:p w:rsidR="009058CC" w:rsidRDefault="009058CC" w:rsidP="0046656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rsidR="00FE1313" w:rsidRDefault="00FE1313" w:rsidP="0046656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rsidR="00FE1313" w:rsidRPr="00FE1313" w:rsidRDefault="00FE1313" w:rsidP="00466564">
      <w:pPr>
        <w:pStyle w:val="ListParagraph"/>
        <w:autoSpaceDE w:val="0"/>
        <w:autoSpaceDN w:val="0"/>
        <w:adjustRightInd w:val="0"/>
        <w:spacing w:before="0" w:after="0" w:line="240" w:lineRule="auto"/>
        <w:ind w:left="0"/>
        <w:contextualSpacing w:val="0"/>
        <w:jc w:val="left"/>
        <w:rPr>
          <w:rFonts w:ascii="Arial" w:hAnsi="Arial" w:cs="Arial"/>
          <w:i/>
          <w:color w:val="00B0F0"/>
          <w:sz w:val="24"/>
          <w:szCs w:val="24"/>
          <w:lang w:val="sr-Cyrl-RS"/>
        </w:rPr>
      </w:pPr>
    </w:p>
    <w:p w:rsidR="00DB369C" w:rsidRPr="00466564" w:rsidRDefault="0032186E" w:rsidP="0032186E">
      <w:pPr>
        <w:pStyle w:val="Heading10"/>
        <w:ind w:left="0" w:firstLine="0"/>
        <w:jc w:val="both"/>
        <w:rPr>
          <w:rFonts w:cs="Arial"/>
          <w:sz w:val="24"/>
          <w:szCs w:val="24"/>
        </w:rPr>
      </w:pPr>
      <w:r w:rsidRPr="00FE1313">
        <w:rPr>
          <w:rFonts w:cs="Arial"/>
          <w:sz w:val="24"/>
          <w:szCs w:val="24"/>
        </w:rPr>
        <w:t>3.</w:t>
      </w:r>
      <w:r w:rsidR="001A175E" w:rsidRPr="00FE1313">
        <w:rPr>
          <w:rFonts w:cs="Arial"/>
          <w:sz w:val="24"/>
          <w:szCs w:val="24"/>
          <w:lang w:val="sr-Latn-RS"/>
        </w:rPr>
        <w:t xml:space="preserve">2 </w:t>
      </w:r>
      <w:r w:rsidRPr="00FE1313">
        <w:rPr>
          <w:rFonts w:cs="Arial"/>
          <w:sz w:val="24"/>
          <w:szCs w:val="24"/>
        </w:rPr>
        <w:t xml:space="preserve"> Квалитет и т</w:t>
      </w:r>
      <w:r w:rsidR="00DB369C" w:rsidRPr="00FE1313">
        <w:rPr>
          <w:rFonts w:cs="Arial"/>
          <w:sz w:val="24"/>
          <w:szCs w:val="24"/>
        </w:rPr>
        <w:t>ехничке карактеристике (спецификације)</w:t>
      </w:r>
    </w:p>
    <w:p w:rsidR="000F191C" w:rsidRPr="00466564" w:rsidRDefault="000377EA" w:rsidP="006264CC">
      <w:pPr>
        <w:pStyle w:val="ListParagraph"/>
        <w:autoSpaceDE w:val="0"/>
        <w:autoSpaceDN w:val="0"/>
        <w:adjustRightInd w:val="0"/>
        <w:spacing w:before="0" w:after="0" w:line="240" w:lineRule="auto"/>
        <w:ind w:left="0"/>
        <w:contextualSpacing w:val="0"/>
        <w:rPr>
          <w:rFonts w:ascii="Arial" w:hAnsi="Arial" w:cs="Arial"/>
        </w:rPr>
      </w:pPr>
      <w:r w:rsidRPr="00721EA2">
        <w:rPr>
          <w:rFonts w:ascii="Arial" w:hAnsi="Arial" w:cs="Arial"/>
        </w:rPr>
        <w:t>Дефини</w:t>
      </w:r>
      <w:r w:rsidR="00877C0C" w:rsidRPr="00721EA2">
        <w:rPr>
          <w:rFonts w:ascii="Arial" w:hAnsi="Arial" w:cs="Arial"/>
        </w:rPr>
        <w:t xml:space="preserve">сано поглављем  бр.10- </w:t>
      </w:r>
      <w:r w:rsidR="00580333" w:rsidRPr="00721EA2">
        <w:rPr>
          <w:rFonts w:ascii="Arial" w:hAnsi="Arial" w:cs="Arial"/>
        </w:rPr>
        <w:t xml:space="preserve"> Техничке спецификације</w:t>
      </w:r>
      <w:r w:rsidR="009058CC" w:rsidRPr="00721EA2">
        <w:rPr>
          <w:rFonts w:ascii="Arial" w:hAnsi="Arial" w:cs="Arial"/>
        </w:rPr>
        <w:t>,</w:t>
      </w:r>
      <w:r w:rsidR="00A44779" w:rsidRPr="00721EA2">
        <w:rPr>
          <w:rFonts w:ascii="Arial" w:hAnsi="Arial" w:cs="Arial"/>
        </w:rPr>
        <w:t xml:space="preserve"> страна </w:t>
      </w:r>
      <w:r w:rsidR="00A44779" w:rsidRPr="00721EA2">
        <w:rPr>
          <w:rFonts w:ascii="Arial" w:hAnsi="Arial" w:cs="Arial"/>
          <w:lang w:val="sr-Cyrl-RS"/>
        </w:rPr>
        <w:t>76</w:t>
      </w:r>
      <w:r w:rsidR="00A44779" w:rsidRPr="00721EA2">
        <w:rPr>
          <w:rFonts w:ascii="Arial" w:hAnsi="Arial" w:cs="Arial"/>
        </w:rPr>
        <w:t>/</w:t>
      </w:r>
      <w:r w:rsidR="00A44779" w:rsidRPr="00721EA2">
        <w:rPr>
          <w:rFonts w:ascii="Arial" w:hAnsi="Arial" w:cs="Arial"/>
          <w:lang w:val="sr-Cyrl-RS"/>
        </w:rPr>
        <w:t>167</w:t>
      </w:r>
      <w:r w:rsidR="009058CC" w:rsidRPr="00721EA2">
        <w:rPr>
          <w:rFonts w:ascii="Arial" w:hAnsi="Arial" w:cs="Arial"/>
        </w:rPr>
        <w:t xml:space="preserve"> КД </w:t>
      </w:r>
      <w:r w:rsidR="00580333" w:rsidRPr="00721EA2">
        <w:rPr>
          <w:rFonts w:ascii="Arial" w:hAnsi="Arial" w:cs="Arial"/>
        </w:rPr>
        <w:t>.</w:t>
      </w:r>
    </w:p>
    <w:p w:rsidR="00580333" w:rsidRPr="00466564" w:rsidRDefault="00580333" w:rsidP="006264CC">
      <w:pPr>
        <w:pStyle w:val="ListParagraph"/>
        <w:autoSpaceDE w:val="0"/>
        <w:autoSpaceDN w:val="0"/>
        <w:adjustRightInd w:val="0"/>
        <w:spacing w:before="0" w:after="0" w:line="240" w:lineRule="auto"/>
        <w:ind w:left="0"/>
        <w:contextualSpacing w:val="0"/>
        <w:rPr>
          <w:rFonts w:ascii="Arial" w:hAnsi="Arial" w:cs="Arial"/>
          <w:highlight w:val="yellow"/>
        </w:rPr>
      </w:pPr>
    </w:p>
    <w:p w:rsidR="00DB369C" w:rsidRPr="00466564" w:rsidRDefault="001A175E" w:rsidP="00C8212B">
      <w:pPr>
        <w:pStyle w:val="Heading10"/>
        <w:tabs>
          <w:tab w:val="left" w:pos="7905"/>
        </w:tabs>
        <w:ind w:left="0" w:firstLine="0"/>
        <w:jc w:val="both"/>
        <w:rPr>
          <w:rFonts w:cs="Arial"/>
          <w:sz w:val="24"/>
          <w:szCs w:val="24"/>
        </w:rPr>
      </w:pPr>
      <w:r>
        <w:rPr>
          <w:rFonts w:cs="Arial"/>
          <w:sz w:val="24"/>
          <w:szCs w:val="24"/>
          <w:lang w:val="sr-Latn-RS"/>
        </w:rPr>
        <w:t xml:space="preserve">3.3. </w:t>
      </w:r>
      <w:r w:rsidR="000628D0" w:rsidRPr="00466564">
        <w:rPr>
          <w:rFonts w:cs="Arial"/>
          <w:sz w:val="24"/>
          <w:szCs w:val="24"/>
        </w:rPr>
        <w:t xml:space="preserve">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p>
    <w:p w:rsidR="009058CC" w:rsidRDefault="009058CC" w:rsidP="008112A2">
      <w:pPr>
        <w:pStyle w:val="ListParagraph"/>
        <w:autoSpaceDE w:val="0"/>
        <w:autoSpaceDN w:val="0"/>
        <w:adjustRightInd w:val="0"/>
        <w:spacing w:before="0" w:after="0" w:line="240" w:lineRule="auto"/>
        <w:ind w:left="0"/>
        <w:contextualSpacing w:val="0"/>
        <w:rPr>
          <w:rFonts w:ascii="Arial" w:hAnsi="Arial" w:cs="Arial"/>
        </w:rPr>
      </w:pPr>
    </w:p>
    <w:p w:rsidR="009058CC" w:rsidRPr="009058CC" w:rsidRDefault="009058CC" w:rsidP="009058CC">
      <w:pPr>
        <w:pStyle w:val="ListParagraph"/>
        <w:autoSpaceDE w:val="0"/>
        <w:autoSpaceDN w:val="0"/>
        <w:adjustRightInd w:val="0"/>
        <w:spacing w:before="0" w:after="0" w:line="240" w:lineRule="auto"/>
        <w:ind w:left="0"/>
        <w:contextualSpacing w:val="0"/>
        <w:rPr>
          <w:rFonts w:ascii="Arial" w:hAnsi="Arial" w:cs="Arial"/>
          <w:i/>
          <w:sz w:val="24"/>
          <w:szCs w:val="24"/>
        </w:rPr>
      </w:pPr>
      <w:r w:rsidRPr="00CC5055">
        <w:rPr>
          <w:rFonts w:ascii="Arial" w:hAnsi="Arial" w:cs="Arial"/>
          <w:i/>
          <w:sz w:val="24"/>
          <w:szCs w:val="24"/>
        </w:rPr>
        <w:t>Изабрани понуђач је обавезан да услугу изврши у р</w:t>
      </w:r>
      <w:r w:rsidR="00CC5055" w:rsidRPr="00CC5055">
        <w:rPr>
          <w:rFonts w:ascii="Arial" w:hAnsi="Arial" w:cs="Arial"/>
          <w:i/>
          <w:sz w:val="24"/>
          <w:szCs w:val="24"/>
        </w:rPr>
        <w:t>оку који не може бити дужи од 6</w:t>
      </w:r>
      <w:r w:rsidR="00CC5055" w:rsidRPr="00CC5055">
        <w:rPr>
          <w:rFonts w:ascii="Arial" w:hAnsi="Arial" w:cs="Arial"/>
          <w:i/>
          <w:sz w:val="24"/>
          <w:szCs w:val="24"/>
          <w:lang w:val="sr-Cyrl-RS"/>
        </w:rPr>
        <w:t>0</w:t>
      </w:r>
      <w:r w:rsidR="00CC5055" w:rsidRPr="00CC5055">
        <w:rPr>
          <w:rFonts w:ascii="Arial" w:hAnsi="Arial" w:cs="Arial"/>
          <w:i/>
          <w:sz w:val="24"/>
          <w:szCs w:val="24"/>
        </w:rPr>
        <w:t xml:space="preserve"> календарских дана</w:t>
      </w:r>
      <w:r w:rsidRPr="00CC5055">
        <w:rPr>
          <w:rFonts w:ascii="Arial" w:hAnsi="Arial" w:cs="Arial"/>
          <w:i/>
          <w:sz w:val="24"/>
          <w:szCs w:val="24"/>
        </w:rPr>
        <w:t>,  од дана предаје локомотиве у оправку и из оправке у станици Вреоци – Железница Србије.</w:t>
      </w:r>
    </w:p>
    <w:p w:rsidR="000754B9" w:rsidRPr="00AB23AB" w:rsidRDefault="00AB23AB" w:rsidP="00AB23AB">
      <w:pPr>
        <w:pStyle w:val="ListParagraph"/>
        <w:autoSpaceDE w:val="0"/>
        <w:autoSpaceDN w:val="0"/>
        <w:adjustRightInd w:val="0"/>
        <w:spacing w:after="0" w:line="240" w:lineRule="auto"/>
        <w:ind w:left="0"/>
        <w:rPr>
          <w:rFonts w:ascii="Arial" w:eastAsia="Times New Roman" w:hAnsi="Arial" w:cs="Arial"/>
          <w:lang w:val="sr-Latn-RS"/>
        </w:rPr>
      </w:pPr>
      <w:r>
        <w:rPr>
          <w:rFonts w:ascii="Arial" w:eastAsia="Times New Roman" w:hAnsi="Arial" w:cs="Arial"/>
          <w:lang w:val="sr-Cyrl-CS"/>
        </w:rPr>
        <w:t xml:space="preserve">Очекивани </w:t>
      </w:r>
      <w:r w:rsidRPr="00661E0A">
        <w:rPr>
          <w:rFonts w:ascii="Arial" w:eastAsia="Times New Roman" w:hAnsi="Arial" w:cs="Arial"/>
          <w:lang w:val="sr-Cyrl-CS"/>
        </w:rPr>
        <w:t>тер</w:t>
      </w:r>
      <w:r>
        <w:rPr>
          <w:rFonts w:ascii="Arial" w:eastAsia="Times New Roman" w:hAnsi="Arial" w:cs="Arial"/>
          <w:lang w:val="sr-Cyrl-CS"/>
        </w:rPr>
        <w:t>мин план ремонта локомотиве 441-08 је током 2017.год. по динамици Корисника услуге</w:t>
      </w:r>
      <w:r w:rsidRPr="00661E0A">
        <w:rPr>
          <w:rFonts w:ascii="Arial" w:eastAsia="Times New Roman" w:hAnsi="Arial" w:cs="Arial"/>
          <w:lang w:val="sr-Cyrl-CS"/>
        </w:rPr>
        <w:t>.</w:t>
      </w:r>
    </w:p>
    <w:p w:rsidR="00DB369C" w:rsidRPr="00A63575" w:rsidRDefault="00781B02" w:rsidP="00781B02">
      <w:pPr>
        <w:pStyle w:val="Heading10"/>
      </w:pPr>
      <w:bookmarkStart w:id="20" w:name="_Toc441651542"/>
      <w:bookmarkStart w:id="21" w:name="_Toc442559880"/>
      <w:r>
        <w:t>3.</w:t>
      </w:r>
      <w:r w:rsidR="001A175E">
        <w:rPr>
          <w:lang w:val="sr-Latn-RS"/>
        </w:rPr>
        <w:t>4</w:t>
      </w:r>
      <w:r w:rsidRPr="00781B02">
        <w:t>.</w:t>
      </w:r>
      <w:r>
        <w:rPr>
          <w:lang w:val="en-US"/>
        </w:rPr>
        <w:t xml:space="preserve"> </w:t>
      </w:r>
      <w:r w:rsidR="00DB369C" w:rsidRPr="00781B02">
        <w:t xml:space="preserve">Место </w:t>
      </w:r>
      <w:bookmarkEnd w:id="20"/>
      <w:bookmarkEnd w:id="21"/>
      <w:r w:rsidR="00A63575">
        <w:t>извршења услуга</w:t>
      </w:r>
    </w:p>
    <w:p w:rsidR="004559F1" w:rsidRDefault="004559F1" w:rsidP="004559F1">
      <w:pPr>
        <w:spacing w:before="0"/>
        <w:rPr>
          <w:rFonts w:cs="Arial"/>
          <w:sz w:val="24"/>
          <w:szCs w:val="24"/>
          <w:lang w:val="sr-Cyrl-CS" w:eastAsia="zh-CN"/>
        </w:rPr>
      </w:pPr>
    </w:p>
    <w:p w:rsidR="00F94C1B" w:rsidRPr="000754B9" w:rsidRDefault="009058CC" w:rsidP="004559F1">
      <w:pPr>
        <w:spacing w:before="0"/>
        <w:rPr>
          <w:rFonts w:cs="Arial"/>
          <w:sz w:val="24"/>
          <w:szCs w:val="24"/>
          <w:lang w:eastAsia="zh-CN"/>
        </w:rPr>
      </w:pPr>
      <w:r>
        <w:rPr>
          <w:rFonts w:cs="Arial"/>
          <w:sz w:val="24"/>
          <w:szCs w:val="24"/>
          <w:lang w:val="sr-Cyrl-CS" w:eastAsia="zh-CN"/>
        </w:rPr>
        <w:t xml:space="preserve">Радионица </w:t>
      </w:r>
      <w:r w:rsidR="009A5E85">
        <w:rPr>
          <w:rFonts w:cs="Arial"/>
          <w:sz w:val="24"/>
          <w:szCs w:val="24"/>
          <w:lang w:val="sr-Cyrl-CS" w:eastAsia="zh-CN"/>
        </w:rPr>
        <w:t>пружаоца услуге.</w:t>
      </w:r>
    </w:p>
    <w:p w:rsidR="008112A2" w:rsidRDefault="00F94C1B" w:rsidP="002C1EE8">
      <w:pPr>
        <w:pStyle w:val="Heading10"/>
      </w:pPr>
      <w:r>
        <w:lastRenderedPageBreak/>
        <w:t>3</w:t>
      </w:r>
      <w:r w:rsidR="00781B02">
        <w:rPr>
          <w:lang w:val="en-US"/>
        </w:rPr>
        <w:t>.</w:t>
      </w:r>
      <w:r w:rsidR="001A175E">
        <w:rPr>
          <w:lang w:val="sr-Latn-RS"/>
        </w:rPr>
        <w:t>5</w:t>
      </w:r>
      <w:r w:rsidR="00781B02">
        <w:rPr>
          <w:lang w:val="en-US"/>
        </w:rPr>
        <w:t xml:space="preserve"> </w:t>
      </w:r>
      <w:r w:rsidR="008112A2">
        <w:t>Квалитативни и квантитативни пријем</w:t>
      </w:r>
    </w:p>
    <w:p w:rsidR="002C1EE8" w:rsidRPr="002C1EE8" w:rsidRDefault="002C1EE8" w:rsidP="002C1EE8">
      <w:pPr>
        <w:rPr>
          <w:lang w:eastAsia="ar-SA"/>
        </w:rPr>
      </w:pPr>
      <w:r>
        <w:rPr>
          <w:lang w:eastAsia="ar-SA"/>
        </w:rPr>
        <w:t xml:space="preserve">Корисник услуге и пружалац услуге извршиће </w:t>
      </w:r>
      <w:r>
        <w:t xml:space="preserve">квалитативни и квантитативни пријем обостраним потписивањем записника о пруженим услугама. </w:t>
      </w:r>
    </w:p>
    <w:p w:rsidR="00F94C1B" w:rsidRDefault="00F94C1B" w:rsidP="00781B02">
      <w:pPr>
        <w:pStyle w:val="Heading10"/>
      </w:pPr>
      <w:bookmarkStart w:id="22" w:name="_Toc441651543"/>
      <w:bookmarkStart w:id="23" w:name="_Toc442559881"/>
    </w:p>
    <w:p w:rsidR="004D14FC" w:rsidRPr="00A45AC3" w:rsidRDefault="00781B02" w:rsidP="00781B02">
      <w:pPr>
        <w:pStyle w:val="Heading10"/>
        <w:rPr>
          <w:color w:val="00B0F0"/>
        </w:rPr>
      </w:pPr>
      <w:r>
        <w:rPr>
          <w:lang w:val="en-US"/>
        </w:rPr>
        <w:t>3.</w:t>
      </w:r>
      <w:r w:rsidR="001A175E">
        <w:rPr>
          <w:lang w:val="sr-Latn-RS"/>
        </w:rPr>
        <w:t>6</w:t>
      </w:r>
      <w:r>
        <w:rPr>
          <w:lang w:val="en-US"/>
        </w:rPr>
        <w:t xml:space="preserve">. </w:t>
      </w:r>
      <w:r w:rsidR="004D14FC" w:rsidRPr="00EC5BB4">
        <w:t>Гарантни рок</w:t>
      </w:r>
      <w:bookmarkEnd w:id="22"/>
      <w:bookmarkEnd w:id="23"/>
    </w:p>
    <w:p w:rsidR="009058CC" w:rsidRDefault="009058CC" w:rsidP="00F2064D">
      <w:pPr>
        <w:spacing w:before="0"/>
        <w:rPr>
          <w:rFonts w:cs="Arial"/>
          <w:lang w:eastAsia="zh-CN"/>
        </w:rPr>
      </w:pPr>
    </w:p>
    <w:p w:rsidR="00F2064D" w:rsidRPr="00206B4E" w:rsidRDefault="004D14FC" w:rsidP="00F2064D">
      <w:pPr>
        <w:spacing w:before="0"/>
        <w:rPr>
          <w:rFonts w:cs="Arial"/>
          <w:lang w:eastAsia="zh-CN"/>
        </w:rPr>
      </w:pPr>
      <w:r w:rsidRPr="00206B4E">
        <w:rPr>
          <w:rFonts w:cs="Arial"/>
          <w:lang w:eastAsia="zh-CN"/>
        </w:rPr>
        <w:t xml:space="preserve">Гарантни рок за </w:t>
      </w:r>
      <w:r w:rsidRPr="00CC5055">
        <w:rPr>
          <w:rFonts w:cs="Arial"/>
          <w:lang w:eastAsia="zh-CN"/>
        </w:rPr>
        <w:t xml:space="preserve">предмет набавке је </w:t>
      </w:r>
      <w:r w:rsidR="00BF39C7" w:rsidRPr="00CC5055">
        <w:rPr>
          <w:rFonts w:cs="Arial"/>
          <w:lang w:eastAsia="zh-CN"/>
        </w:rPr>
        <w:t xml:space="preserve">минимум </w:t>
      </w:r>
      <w:r w:rsidR="009058CC" w:rsidRPr="00CC5055">
        <w:rPr>
          <w:rFonts w:cs="Arial"/>
          <w:lang w:eastAsia="zh-CN"/>
        </w:rPr>
        <w:t>18</w:t>
      </w:r>
      <w:r w:rsidR="00D15ACE" w:rsidRPr="00CC5055">
        <w:rPr>
          <w:rFonts w:cs="Arial"/>
          <w:lang w:eastAsia="zh-CN"/>
        </w:rPr>
        <w:t xml:space="preserve"> </w:t>
      </w:r>
      <w:r w:rsidR="00CB072A" w:rsidRPr="00CC5055">
        <w:rPr>
          <w:rFonts w:cs="Arial"/>
          <w:lang w:eastAsia="zh-CN"/>
        </w:rPr>
        <w:t xml:space="preserve">месеци од од дана коначног извршења услуга, </w:t>
      </w:r>
      <w:r w:rsidR="00231033" w:rsidRPr="00CC5055">
        <w:rPr>
          <w:rFonts w:cs="Arial"/>
          <w:lang w:eastAsia="zh-CN"/>
        </w:rPr>
        <w:t xml:space="preserve">односно од дана сачињавања, потписивања и верификовања </w:t>
      </w:r>
      <w:r w:rsidR="00D15ACE" w:rsidRPr="00CC5055">
        <w:rPr>
          <w:rFonts w:cs="Arial"/>
          <w:lang w:eastAsia="zh-CN"/>
        </w:rPr>
        <w:t>Коначног з</w:t>
      </w:r>
      <w:r w:rsidR="00231033" w:rsidRPr="00CC5055">
        <w:rPr>
          <w:rFonts w:cs="Arial"/>
          <w:lang w:eastAsia="zh-CN"/>
        </w:rPr>
        <w:t xml:space="preserve">аписника о </w:t>
      </w:r>
      <w:r w:rsidR="00D15ACE" w:rsidRPr="00CC5055">
        <w:rPr>
          <w:rFonts w:cs="Arial"/>
          <w:lang w:eastAsia="zh-CN"/>
        </w:rPr>
        <w:t>пруженим</w:t>
      </w:r>
      <w:r w:rsidR="00231033" w:rsidRPr="00CC5055">
        <w:rPr>
          <w:rFonts w:cs="Arial"/>
          <w:lang w:eastAsia="zh-CN"/>
        </w:rPr>
        <w:t xml:space="preserve"> услуга</w:t>
      </w:r>
      <w:r w:rsidR="00D15ACE" w:rsidRPr="00CC5055">
        <w:rPr>
          <w:rFonts w:cs="Arial"/>
          <w:lang w:eastAsia="zh-CN"/>
        </w:rPr>
        <w:t>ма</w:t>
      </w:r>
      <w:r w:rsidR="00231033" w:rsidRPr="00CC5055">
        <w:rPr>
          <w:rFonts w:cs="Arial"/>
          <w:lang w:eastAsia="zh-CN"/>
        </w:rPr>
        <w:t xml:space="preserve"> (без примедби).</w:t>
      </w:r>
    </w:p>
    <w:p w:rsidR="00CC7262" w:rsidRDefault="00CC7262" w:rsidP="00280127">
      <w:pPr>
        <w:spacing w:before="0"/>
        <w:rPr>
          <w:rFonts w:cs="Arial"/>
          <w:sz w:val="24"/>
          <w:szCs w:val="24"/>
          <w:lang w:val="sr-Cyrl-CS" w:eastAsia="zh-CN"/>
        </w:rPr>
      </w:pPr>
    </w:p>
    <w:p w:rsidR="004D14FC" w:rsidRPr="00206B4E" w:rsidRDefault="004D14FC" w:rsidP="00280127">
      <w:pPr>
        <w:spacing w:before="0"/>
        <w:rPr>
          <w:rFonts w:cs="Arial"/>
          <w:lang w:eastAsia="zh-CN"/>
        </w:rPr>
      </w:pPr>
      <w:r w:rsidRPr="00206B4E">
        <w:rPr>
          <w:rFonts w:cs="Arial"/>
          <w:lang w:val="sr-Cyrl-CS" w:eastAsia="zh-CN"/>
        </w:rPr>
        <w:t xml:space="preserve">Изабрани </w:t>
      </w:r>
      <w:r w:rsidRPr="00206B4E">
        <w:rPr>
          <w:rFonts w:cs="Arial"/>
          <w:lang w:eastAsia="zh-CN"/>
        </w:rPr>
        <w:t xml:space="preserve">Понуђач је дужан да о свом трошку отклони све евентуалне недостатке у току трајања гарантног рока. </w:t>
      </w:r>
    </w:p>
    <w:p w:rsidR="00DB369C" w:rsidRPr="00572B8A" w:rsidRDefault="00781B02" w:rsidP="00781B02">
      <w:pPr>
        <w:pStyle w:val="Heading10"/>
      </w:pPr>
      <w:bookmarkStart w:id="24" w:name="_Toc441651544"/>
      <w:bookmarkStart w:id="25" w:name="_Toc442559882"/>
      <w:r w:rsidRPr="00781B02">
        <w:t>3.</w:t>
      </w:r>
      <w:r w:rsidR="001A175E">
        <w:rPr>
          <w:lang w:val="sr-Latn-RS"/>
        </w:rPr>
        <w:t>7</w:t>
      </w:r>
      <w:r w:rsidRPr="00781B02">
        <w:t xml:space="preserve">. </w:t>
      </w:r>
      <w:r w:rsidR="00D45DAA" w:rsidRPr="00572B8A">
        <w:t>Евентуалне додатне услуге</w:t>
      </w:r>
      <w:bookmarkEnd w:id="24"/>
      <w:bookmarkEnd w:id="25"/>
    </w:p>
    <w:p w:rsidR="001E7E62" w:rsidRPr="00B83C45" w:rsidRDefault="00572B8A" w:rsidP="00B83C45">
      <w:pPr>
        <w:spacing w:before="0"/>
        <w:rPr>
          <w:rFonts w:cs="Arial"/>
          <w:sz w:val="24"/>
          <w:szCs w:val="24"/>
          <w:lang w:val="sr-Cyrl-RS" w:eastAsia="zh-CN"/>
        </w:rPr>
      </w:pPr>
      <w:r w:rsidRPr="00C5088B">
        <w:rPr>
          <w:rFonts w:cs="Arial"/>
          <w:lang w:val="sr-Cyrl-CS"/>
        </w:rPr>
        <w:t>Нису предвиђене предметном јавном набавком.</w:t>
      </w:r>
    </w:p>
    <w:p w:rsidR="001E7E62" w:rsidRPr="00AF42DD" w:rsidRDefault="001D73FC" w:rsidP="001D73FC">
      <w:pPr>
        <w:pStyle w:val="ListParagraph"/>
        <w:ind w:left="0"/>
        <w:rPr>
          <w:rFonts w:ascii="Arial" w:eastAsia="Times New Roman" w:hAnsi="Arial"/>
          <w:b/>
          <w:lang w:val="sr-Cyrl-CS" w:eastAsia="ar-SA"/>
        </w:rPr>
      </w:pPr>
      <w:r w:rsidRPr="00AF42DD">
        <w:rPr>
          <w:rFonts w:ascii="Arial" w:eastAsia="Times New Roman" w:hAnsi="Arial"/>
          <w:b/>
          <w:lang w:val="sr-Cyrl-CS" w:eastAsia="ar-SA"/>
        </w:rPr>
        <w:t>3.</w:t>
      </w:r>
      <w:r w:rsidR="001A175E">
        <w:rPr>
          <w:rFonts w:ascii="Arial" w:eastAsia="Times New Roman" w:hAnsi="Arial"/>
          <w:b/>
          <w:lang w:val="sr-Latn-RS" w:eastAsia="ar-SA"/>
        </w:rPr>
        <w:t>8</w:t>
      </w:r>
      <w:r w:rsidR="00AF42DD">
        <w:rPr>
          <w:rFonts w:ascii="Arial" w:eastAsia="Times New Roman" w:hAnsi="Arial"/>
          <w:b/>
          <w:lang w:val="sr-Cyrl-CS" w:eastAsia="ar-SA"/>
        </w:rPr>
        <w:t>.</w:t>
      </w:r>
      <w:r w:rsidRPr="00AF42DD">
        <w:rPr>
          <w:rFonts w:ascii="Arial" w:eastAsia="Times New Roman" w:hAnsi="Arial"/>
          <w:b/>
          <w:lang w:val="sr-Cyrl-CS" w:eastAsia="ar-SA"/>
        </w:rPr>
        <w:t xml:space="preserve"> </w:t>
      </w:r>
      <w:r w:rsidR="00AF42DD" w:rsidRPr="00AF42DD">
        <w:rPr>
          <w:rFonts w:ascii="Arial" w:eastAsia="Times New Roman" w:hAnsi="Arial"/>
          <w:b/>
          <w:lang w:val="sr-Cyrl-CS" w:eastAsia="ar-SA"/>
        </w:rPr>
        <w:t>Обавезна посета објекту пре достављања понуде.</w:t>
      </w:r>
    </w:p>
    <w:p w:rsidR="001E7E62" w:rsidRDefault="001E7E62" w:rsidP="001D73FC">
      <w:pPr>
        <w:ind w:firstLine="30"/>
        <w:rPr>
          <w:rFonts w:cs="Arial"/>
          <w:lang w:val="sr-Cyrl-CS"/>
        </w:rPr>
      </w:pPr>
      <w:r w:rsidRPr="00F94C1B">
        <w:rPr>
          <w:rFonts w:cs="Arial"/>
          <w:lang w:val="sr-Cyrl-CS"/>
        </w:rPr>
        <w:t xml:space="preserve">Обавезна посета објекту пре </w:t>
      </w:r>
      <w:r w:rsidRPr="00F8161E">
        <w:rPr>
          <w:rFonts w:cs="Arial"/>
          <w:lang w:val="sr-Cyrl-CS"/>
        </w:rPr>
        <w:t xml:space="preserve">достављања понуде. Након посете понуђачу ће бити издата потврда од стране </w:t>
      </w:r>
      <w:r w:rsidRPr="00D14045">
        <w:rPr>
          <w:rFonts w:cs="Arial"/>
          <w:lang w:val="sr-Cyrl-CS"/>
        </w:rPr>
        <w:t>наручиоца</w:t>
      </w:r>
      <w:r w:rsidR="00C21174" w:rsidRPr="00D14045">
        <w:rPr>
          <w:rFonts w:cs="Arial"/>
          <w:lang w:val="sr-Cyrl-CS"/>
        </w:rPr>
        <w:t xml:space="preserve"> </w:t>
      </w:r>
      <w:r w:rsidR="00F8161E" w:rsidRPr="00D14045">
        <w:rPr>
          <w:lang w:val="ru-RU"/>
        </w:rPr>
        <w:t>(образац бр. 9</w:t>
      </w:r>
      <w:r w:rsidR="00C21174" w:rsidRPr="00D14045">
        <w:rPr>
          <w:lang w:val="ru-RU"/>
        </w:rPr>
        <w:t>)</w:t>
      </w:r>
      <w:r w:rsidRPr="00D14045">
        <w:rPr>
          <w:rFonts w:cs="Arial"/>
          <w:lang w:val="sr-Cyrl-CS"/>
        </w:rPr>
        <w:t>. Без приложене потврде понуда се неће разматрати.</w:t>
      </w:r>
    </w:p>
    <w:p w:rsidR="00AD026A" w:rsidRPr="00C5088B" w:rsidRDefault="00AD026A" w:rsidP="00AF42DD">
      <w:pPr>
        <w:ind w:left="30" w:right="284"/>
        <w:rPr>
          <w:rFonts w:cs="Arial"/>
        </w:rPr>
      </w:pPr>
      <w:r w:rsidRPr="00C5088B">
        <w:rPr>
          <w:rFonts w:cs="Arial"/>
          <w:noProof/>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w:t>
      </w:r>
      <w:r w:rsidRPr="00C5088B">
        <w:rPr>
          <w:rFonts w:cs="Arial"/>
          <w:noProof/>
          <w:lang w:val="hr-HR"/>
        </w:rPr>
        <w:t xml:space="preserve"> је обавезан и саставни део понуде и уговора.</w:t>
      </w:r>
      <w:r w:rsidRPr="00C5088B">
        <w:rPr>
          <w:rFonts w:cs="Arial"/>
          <w:noProof/>
        </w:rPr>
        <w:t xml:space="preserve"> </w:t>
      </w:r>
      <w:r w:rsidRPr="00C5088B">
        <w:rPr>
          <w:rFonts w:cs="Arial"/>
          <w:noProof/>
          <w:lang w:val="hr-HR"/>
        </w:rPr>
        <w:t xml:space="preserve"> Без ње</w:t>
      </w:r>
      <w:r w:rsidRPr="00C5088B">
        <w:rPr>
          <w:rFonts w:cs="Arial"/>
          <w:noProof/>
        </w:rPr>
        <w:t xml:space="preserve"> ће</w:t>
      </w:r>
      <w:r w:rsidRPr="00C5088B">
        <w:rPr>
          <w:rFonts w:cs="Arial"/>
          <w:noProof/>
          <w:lang w:val="hr-HR"/>
        </w:rPr>
        <w:t xml:space="preserve"> се понуда сматра</w:t>
      </w:r>
      <w:r w:rsidRPr="00C5088B">
        <w:rPr>
          <w:rFonts w:cs="Arial"/>
          <w:noProof/>
        </w:rPr>
        <w:t>ти</w:t>
      </w:r>
      <w:r w:rsidRPr="00C5088B">
        <w:rPr>
          <w:rFonts w:cs="Arial"/>
          <w:noProof/>
          <w:lang w:val="hr-HR"/>
        </w:rPr>
        <w:t xml:space="preserve"> не</w:t>
      </w:r>
      <w:r w:rsidRPr="00C5088B">
        <w:rPr>
          <w:rFonts w:cs="Arial"/>
          <w:noProof/>
        </w:rPr>
        <w:t>прихватљивом.</w:t>
      </w:r>
    </w:p>
    <w:p w:rsidR="00AD026A" w:rsidRPr="00371A0D" w:rsidRDefault="00AD026A" w:rsidP="00C5088B">
      <w:pPr>
        <w:ind w:left="30" w:right="284"/>
        <w:rPr>
          <w:rFonts w:eastAsia="TimesNewRomanPS-BoldMT" w:cs="Arial"/>
          <w:u w:val="single"/>
        </w:rPr>
      </w:pPr>
      <w:r w:rsidRPr="00AD026A">
        <w:rPr>
          <w:rFonts w:cs="Arial"/>
          <w:noProof/>
        </w:rPr>
        <w:t>Од понуђача се  очекује да ће</w:t>
      </w:r>
      <w:r w:rsidRPr="00AD026A">
        <w:rPr>
          <w:rFonts w:cs="Arial"/>
          <w:noProof/>
          <w:lang w:val="hr-HR"/>
        </w:rPr>
        <w:t xml:space="preserve"> евентуалне нејасноће о предмету </w:t>
      </w:r>
      <w:r w:rsidRPr="00AD026A">
        <w:rPr>
          <w:rFonts w:cs="Arial"/>
          <w:noProof/>
        </w:rPr>
        <w:t>набавке</w:t>
      </w:r>
      <w:r w:rsidRPr="00AD026A">
        <w:rPr>
          <w:rFonts w:cs="Arial"/>
          <w:noProof/>
          <w:lang w:val="hr-HR"/>
        </w:rPr>
        <w:t xml:space="preserve"> или по било ком другом питању разјаснити пре давања понуде, тражењем додатних информација и разјашњења</w:t>
      </w:r>
      <w:r w:rsidRPr="00AD026A">
        <w:rPr>
          <w:rFonts w:cs="Arial"/>
          <w:noProof/>
        </w:rPr>
        <w:t xml:space="preserve">, </w:t>
      </w:r>
      <w:r w:rsidRPr="00AD026A">
        <w:rPr>
          <w:rFonts w:cs="Arial"/>
          <w:noProof/>
          <w:lang w:val="hr-HR"/>
        </w:rPr>
        <w:t xml:space="preserve">писаним путем у складу са  ЗЈН и Упутством за </w:t>
      </w:r>
      <w:r w:rsidRPr="00371A0D">
        <w:rPr>
          <w:rFonts w:cs="Arial"/>
          <w:noProof/>
          <w:lang w:val="hr-HR"/>
        </w:rPr>
        <w:t>понуђаче</w:t>
      </w:r>
      <w:r w:rsidRPr="00371A0D">
        <w:rPr>
          <w:rFonts w:cs="Arial"/>
          <w:noProof/>
        </w:rPr>
        <w:t>, а то потврђују потписивањем потврде о обављеном обиласку објекта.</w:t>
      </w:r>
      <w:r w:rsidRPr="00371A0D">
        <w:rPr>
          <w:rFonts w:eastAsia="TimesNewRomanPS-BoldMT" w:cs="Arial"/>
          <w:u w:val="single"/>
        </w:rPr>
        <w:t xml:space="preserve"> </w:t>
      </w:r>
    </w:p>
    <w:p w:rsidR="00AD026A" w:rsidRPr="00CC5055" w:rsidRDefault="00AD026A" w:rsidP="00C5088B">
      <w:pPr>
        <w:ind w:left="30" w:right="284"/>
        <w:rPr>
          <w:rFonts w:eastAsia="TimesNewRomanPS-BoldMT" w:cs="Arial"/>
        </w:rPr>
      </w:pPr>
      <w:r w:rsidRPr="00371A0D">
        <w:rPr>
          <w:rFonts w:eastAsia="TimesNewRomanPS-BoldMT" w:cs="Arial"/>
          <w:u w:val="single"/>
        </w:rPr>
        <w:t>Начин заказивања посете:</w:t>
      </w:r>
      <w:r w:rsidR="00AF42DD">
        <w:rPr>
          <w:rFonts w:eastAsia="TimesNewRomanPS-BoldMT" w:cs="Arial"/>
          <w:u w:val="single"/>
        </w:rPr>
        <w:t xml:space="preserve"> </w:t>
      </w:r>
      <w:r w:rsidRPr="00371A0D">
        <w:rPr>
          <w:rFonts w:eastAsia="TimesNewRomanPS-BoldMT" w:cs="Arial"/>
        </w:rPr>
        <w:t xml:space="preserve">Заинтересована лица обилазак могу обавити на сопствени захтев, у </w:t>
      </w:r>
      <w:r w:rsidRPr="00CC5055">
        <w:rPr>
          <w:rFonts w:eastAsia="TimesNewRomanPS-BoldMT" w:cs="Arial"/>
        </w:rPr>
        <w:t xml:space="preserve">термину који електронском поштом договоре директно са надлежним инжењером: </w:t>
      </w:r>
      <w:r w:rsidR="00C34E07" w:rsidRPr="00CC5055">
        <w:rPr>
          <w:rFonts w:eastAsia="TimesNewRomanPS-BoldMT" w:cs="Arial"/>
        </w:rPr>
        <w:t>Срђан Нојић</w:t>
      </w:r>
      <w:r w:rsidRPr="00CC5055">
        <w:rPr>
          <w:rFonts w:eastAsia="TimesNewRomanPS-BoldMT" w:cs="Arial"/>
        </w:rPr>
        <w:t xml:space="preserve">, е-маил: </w:t>
      </w:r>
      <w:hyperlink r:id="rId169" w:history="1">
        <w:r w:rsidR="00C34E07" w:rsidRPr="00CC5055">
          <w:rPr>
            <w:rStyle w:val="Hyperlink"/>
            <w:rFonts w:eastAsia="TimesNewRomanPS-BoldMT" w:cs="Arial"/>
          </w:rPr>
          <w:t>srdjan.nojic@eps.rs</w:t>
        </w:r>
      </w:hyperlink>
      <w:r w:rsidR="00E46509" w:rsidRPr="00CC5055">
        <w:rPr>
          <w:rStyle w:val="Hyperlink"/>
          <w:rFonts w:eastAsia="TimesNewRomanPS-BoldMT" w:cs="Arial"/>
        </w:rPr>
        <w:t xml:space="preserve"> </w:t>
      </w:r>
      <w:r w:rsidR="00E46509" w:rsidRPr="00CC5055">
        <w:rPr>
          <w:rStyle w:val="Hyperlink"/>
          <w:rFonts w:eastAsia="TimesNewRomanPS-BoldMT" w:cs="Arial"/>
          <w:color w:val="auto"/>
          <w:u w:val="none"/>
        </w:rPr>
        <w:t xml:space="preserve">или  контакт особом за предметну јавну набавку </w:t>
      </w:r>
      <w:r w:rsidR="00E46509" w:rsidRPr="00CC5055">
        <w:rPr>
          <w:rFonts w:cs="Arial"/>
        </w:rPr>
        <w:t>e-mail:</w:t>
      </w:r>
      <w:r w:rsidR="009058CC" w:rsidRPr="00CC5055">
        <w:rPr>
          <w:color w:val="002060"/>
        </w:rPr>
        <w:t>srdjan.jankovic@eps.rs</w:t>
      </w:r>
      <w:r w:rsidRPr="00CC5055">
        <w:rPr>
          <w:rFonts w:eastAsia="TimesNewRomanPS-BoldMT" w:cs="Arial"/>
        </w:rPr>
        <w:t>.</w:t>
      </w:r>
    </w:p>
    <w:p w:rsidR="00AD026A" w:rsidRPr="00E46509" w:rsidRDefault="00AD026A" w:rsidP="00C5088B">
      <w:pPr>
        <w:ind w:left="30" w:right="284"/>
        <w:rPr>
          <w:rFonts w:eastAsia="TimesNewRomanPS-BoldMT" w:cs="Arial"/>
        </w:rPr>
      </w:pPr>
      <w:r w:rsidRPr="00CC5055">
        <w:rPr>
          <w:rFonts w:eastAsia="TimesNewRomanPS-BoldMT" w:cs="Arial"/>
        </w:rPr>
        <w:t xml:space="preserve">Локација: Огранак ТЕНТ Београд – Обреновац, локација </w:t>
      </w:r>
      <w:r w:rsidR="00C34E07" w:rsidRPr="00CC5055">
        <w:rPr>
          <w:rFonts w:eastAsia="TimesNewRomanPS-BoldMT" w:cs="Arial"/>
        </w:rPr>
        <w:t>ЖТ ТЕНТ</w:t>
      </w:r>
      <w:r w:rsidR="00C34E07">
        <w:rPr>
          <w:rFonts w:eastAsia="TimesNewRomanPS-BoldMT" w:cs="Arial"/>
        </w:rPr>
        <w:t xml:space="preserve"> </w:t>
      </w:r>
      <w:r w:rsidRPr="00E46509">
        <w:rPr>
          <w:rFonts w:eastAsia="TimesNewRomanPS-BoldMT" w:cs="Arial"/>
        </w:rPr>
        <w:t xml:space="preserve"> Обреновац</w:t>
      </w:r>
    </w:p>
    <w:p w:rsidR="00AD026A" w:rsidRPr="00CC5055" w:rsidRDefault="00AD026A" w:rsidP="00CC5055">
      <w:pPr>
        <w:ind w:left="30" w:right="284"/>
        <w:rPr>
          <w:rFonts w:eastAsia="TimesNewRomanPSMT" w:cs="Arial"/>
          <w:b/>
          <w:bCs/>
          <w:lang w:val="sr-Cyrl-RS"/>
        </w:rPr>
      </w:pPr>
      <w:r w:rsidRPr="00371A0D">
        <w:rPr>
          <w:rFonts w:eastAsia="TimesNewRomanPS-BoldMT" w:cs="Arial"/>
          <w:u w:val="single"/>
        </w:rPr>
        <w:t>Препоручени рок за обилазак локације:</w:t>
      </w:r>
      <w:r w:rsidRPr="00371A0D">
        <w:rPr>
          <w:rFonts w:eastAsia="TimesNewRomanPS-BoldMT" w:cs="Arial"/>
        </w:rPr>
        <w:t xml:space="preserve"> </w:t>
      </w:r>
      <w:r w:rsidRPr="00AD026A">
        <w:rPr>
          <w:rFonts w:eastAsia="TimesNewRomanPS-BoldMT" w:cs="Arial"/>
        </w:rPr>
        <w:t>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CC5055" w:rsidRPr="00F94C1B" w:rsidRDefault="00CC5055" w:rsidP="00CC5055">
      <w:pPr>
        <w:rPr>
          <w:rFonts w:cs="Arial"/>
          <w:lang w:val="sr-Cyrl-CS"/>
        </w:rPr>
      </w:pPr>
    </w:p>
    <w:p w:rsidR="00CC5055" w:rsidRDefault="00DA372F" w:rsidP="00CC5055">
      <w:pPr>
        <w:spacing w:before="0"/>
        <w:jc w:val="left"/>
        <w:rPr>
          <w:rFonts w:cs="Arial"/>
          <w:sz w:val="24"/>
          <w:szCs w:val="24"/>
          <w:lang w:val="sr-Cyrl-RS"/>
        </w:rPr>
      </w:pPr>
      <w:r>
        <w:rPr>
          <w:rFonts w:cs="Arial"/>
          <w:sz w:val="24"/>
          <w:szCs w:val="24"/>
          <w:lang w:val="sr-Cyrl-RS"/>
        </w:rPr>
        <w:t>3.9</w:t>
      </w:r>
      <w:r w:rsidR="00CC5055">
        <w:rPr>
          <w:rFonts w:cs="Arial"/>
          <w:sz w:val="24"/>
          <w:szCs w:val="24"/>
          <w:lang w:val="sr-Cyrl-RS"/>
        </w:rPr>
        <w:t>.</w:t>
      </w:r>
      <w:r w:rsidR="00CC5055" w:rsidRPr="00FA5748">
        <w:rPr>
          <w:rFonts w:cs="Arial"/>
        </w:rPr>
        <w:t xml:space="preserve"> </w:t>
      </w:r>
      <w:r w:rsidR="00CC5055" w:rsidRPr="00FA5748">
        <w:rPr>
          <w:rFonts w:cs="Arial"/>
          <w:b/>
        </w:rPr>
        <w:t>Плаћање</w:t>
      </w:r>
    </w:p>
    <w:p w:rsidR="00CC5055" w:rsidRPr="00F03078" w:rsidRDefault="00CC5055" w:rsidP="00CC5055">
      <w:pPr>
        <w:tabs>
          <w:tab w:val="left" w:pos="567"/>
        </w:tabs>
        <w:spacing w:before="0"/>
        <w:rPr>
          <w:rFonts w:eastAsia="Calibri" w:cs="Arial"/>
        </w:rPr>
      </w:pPr>
      <w:r w:rsidRPr="00F03078">
        <w:rPr>
          <w:rFonts w:eastAsia="Calibri" w:cs="Arial"/>
        </w:rPr>
        <w:t>Корисник услуге се обавезује да Пружаоцу услуге плати извршене услуге на следећи начин:</w:t>
      </w:r>
    </w:p>
    <w:p w:rsidR="00CC5055" w:rsidRPr="000B1C47" w:rsidRDefault="00CC5055" w:rsidP="00CC5055">
      <w:pPr>
        <w:tabs>
          <w:tab w:val="left" w:pos="567"/>
        </w:tabs>
        <w:spacing w:before="0"/>
        <w:rPr>
          <w:rFonts w:eastAsia="Calibri" w:cs="Arial"/>
          <w:lang w:val="sr-Cyrl-RS"/>
        </w:rPr>
      </w:pPr>
    </w:p>
    <w:p w:rsidR="00CC5055" w:rsidRPr="000A6A92" w:rsidRDefault="00CC5055" w:rsidP="00CC5055">
      <w:pPr>
        <w:tabs>
          <w:tab w:val="left" w:pos="567"/>
        </w:tabs>
        <w:spacing w:before="0"/>
        <w:rPr>
          <w:rFonts w:eastAsia="Calibri" w:cs="Arial"/>
          <w:lang w:val="sr-Cyrl-RS"/>
        </w:rPr>
      </w:pPr>
      <w:r>
        <w:rPr>
          <w:rFonts w:eastAsia="Calibri" w:cs="Arial"/>
          <w:lang w:val="sr-Cyrl-RS"/>
        </w:rPr>
        <w:t>Плаћање извршених</w:t>
      </w:r>
      <w:r w:rsidRPr="0068212B">
        <w:rPr>
          <w:rFonts w:eastAsia="Calibri" w:cs="Arial"/>
          <w:lang w:val="sr-Cyrl-RS"/>
        </w:rPr>
        <w:t xml:space="preserve"> услуга који су предмет ове јавне набавке, </w:t>
      </w:r>
      <w:r w:rsidRPr="0068212B">
        <w:rPr>
          <w:rFonts w:eastAsia="Calibri" w:cs="Arial"/>
          <w:u w:val="single"/>
          <w:lang w:val="sr-Cyrl-RS"/>
        </w:rPr>
        <w:t>По</w:t>
      </w:r>
      <w:r w:rsidR="00B83C45">
        <w:rPr>
          <w:rFonts w:eastAsia="Calibri" w:cs="Arial"/>
          <w:u w:val="single"/>
          <w:lang w:val="sr-Cyrl-RS"/>
        </w:rPr>
        <w:t>главље 10</w:t>
      </w:r>
      <w:r w:rsidRPr="0068212B">
        <w:rPr>
          <w:rFonts w:cs="Arial"/>
          <w:b/>
          <w:lang w:val="sr-Cyrl-RS" w:eastAsia="sr-Latn-CS"/>
        </w:rPr>
        <w:t xml:space="preserve"> </w:t>
      </w:r>
      <w:r w:rsidRPr="0068212B">
        <w:rPr>
          <w:rFonts w:cs="Arial"/>
          <w:b/>
          <w:lang w:val="sr-Latn-RS" w:eastAsia="sr-Latn-CS"/>
        </w:rPr>
        <w:t>-</w:t>
      </w:r>
      <w:r w:rsidRPr="0068212B">
        <w:rPr>
          <w:rFonts w:eastAsia="Calibri" w:cs="Arial"/>
          <w:lang w:val="sr-Cyrl-RS"/>
        </w:rPr>
        <w:t xml:space="preserve"> дела техничке спец</w:t>
      </w:r>
      <w:r w:rsidR="00B83C45">
        <w:rPr>
          <w:rFonts w:eastAsia="Calibri" w:cs="Arial"/>
          <w:lang w:val="sr-Cyrl-RS"/>
        </w:rPr>
        <w:t>ификације предмета ЈН</w:t>
      </w:r>
      <w:r w:rsidRPr="0068212B">
        <w:rPr>
          <w:rFonts w:eastAsia="Calibri" w:cs="Arial"/>
          <w:lang w:val="sr-Cyrl-RS"/>
        </w:rPr>
        <w:t>, Наручилац ће извршити на текући рачун понуђача на следећи начин:</w:t>
      </w:r>
    </w:p>
    <w:p w:rsidR="00CC5055" w:rsidRPr="000B1C47" w:rsidRDefault="00CC5055" w:rsidP="00CC5055">
      <w:pPr>
        <w:tabs>
          <w:tab w:val="left" w:pos="567"/>
        </w:tabs>
        <w:spacing w:before="0"/>
        <w:rPr>
          <w:rFonts w:eastAsia="Calibri" w:cs="Arial"/>
          <w:lang w:val="sr-Cyrl-RS"/>
        </w:rPr>
      </w:pPr>
    </w:p>
    <w:p w:rsidR="00F94C1B" w:rsidRPr="00CC5055" w:rsidRDefault="00CC5055" w:rsidP="00167E26">
      <w:pPr>
        <w:numPr>
          <w:ilvl w:val="0"/>
          <w:numId w:val="44"/>
        </w:numPr>
        <w:tabs>
          <w:tab w:val="left" w:pos="567"/>
        </w:tabs>
        <w:spacing w:before="0"/>
        <w:rPr>
          <w:rFonts w:eastAsia="Calibri" w:cs="Arial"/>
          <w:lang w:val="sr-Cyrl-RS"/>
        </w:rPr>
      </w:pPr>
      <w:r w:rsidRPr="000B1C47">
        <w:rPr>
          <w:rFonts w:eastAsia="Calibri" w:cs="Arial"/>
          <w:lang w:val="sr-Cyrl-RS"/>
        </w:rPr>
        <w:t>по потписивању Записника о изведеним услугама од стране овлашћен</w:t>
      </w:r>
      <w:r>
        <w:rPr>
          <w:rFonts w:eastAsia="Calibri" w:cs="Arial"/>
          <w:lang w:val="sr-Cyrl-RS"/>
        </w:rPr>
        <w:t>их представника Корисника и Пружаоца услуга</w:t>
      </w:r>
      <w:r w:rsidRPr="000B1C47">
        <w:rPr>
          <w:rFonts w:eastAsia="Calibri" w:cs="Arial"/>
          <w:lang w:val="sr-Cyrl-RS"/>
        </w:rPr>
        <w:t xml:space="preserve"> без примедби,  у законском року до 45 дана од пријема исправне фактуре</w:t>
      </w:r>
      <w:r>
        <w:rPr>
          <w:rFonts w:eastAsia="Calibri" w:cs="Arial"/>
          <w:lang w:val="sr-Cyrl-RS"/>
        </w:rPr>
        <w:t>. Услов за испостављање</w:t>
      </w:r>
      <w:r w:rsidRPr="000B1C47">
        <w:rPr>
          <w:rFonts w:eastAsia="Calibri" w:cs="Arial"/>
          <w:lang w:val="sr-Cyrl-RS"/>
        </w:rPr>
        <w:t xml:space="preserve"> фактуре за </w:t>
      </w:r>
      <w:r w:rsidRPr="000B1C47">
        <w:rPr>
          <w:rFonts w:eastAsia="Calibri" w:cs="Arial"/>
          <w:lang w:val="sr-Cyrl-RS"/>
        </w:rPr>
        <w:lastRenderedPageBreak/>
        <w:t xml:space="preserve">примопредају и коначни обрачун изведених услуга Уговорних страна, а по </w:t>
      </w:r>
      <w:r w:rsidR="00B83C45">
        <w:rPr>
          <w:rFonts w:cs="Arial"/>
          <w:bCs/>
          <w:iCs/>
          <w:lang w:val="sr-Cyrl-CS"/>
        </w:rPr>
        <w:t>завршетку услуга (Поглавље 10.</w:t>
      </w:r>
      <w:r w:rsidRPr="000B1C47">
        <w:rPr>
          <w:rFonts w:cs="Arial"/>
          <w:bCs/>
          <w:iCs/>
          <w:lang w:val="sr-Cyrl-CS"/>
        </w:rPr>
        <w:t xml:space="preserve"> дела техничке спец</w:t>
      </w:r>
      <w:r w:rsidR="00B83C45">
        <w:rPr>
          <w:rFonts w:cs="Arial"/>
          <w:bCs/>
          <w:iCs/>
          <w:lang w:val="sr-Cyrl-CS"/>
        </w:rPr>
        <w:t>ификације предмета ЈН</w:t>
      </w:r>
      <w:r w:rsidRPr="000B1C47">
        <w:rPr>
          <w:rFonts w:cs="Arial"/>
          <w:bCs/>
          <w:iCs/>
          <w:lang w:val="sr-Cyrl-CS"/>
        </w:rPr>
        <w:t>)</w:t>
      </w:r>
      <w:r w:rsidRPr="000B1C47">
        <w:rPr>
          <w:rFonts w:eastAsia="Calibri" w:cs="Arial"/>
          <w:lang w:val="sr-Cyrl-RS"/>
        </w:rPr>
        <w:t>, је достављање банкарске Гаранције за отклањање грешака у гарантном року.</w:t>
      </w:r>
      <w:r w:rsidR="00F94C1B" w:rsidRPr="00CC5055">
        <w:rPr>
          <w:rFonts w:cs="Arial"/>
          <w:sz w:val="24"/>
          <w:szCs w:val="24"/>
        </w:rPr>
        <w:br w:type="page"/>
      </w:r>
    </w:p>
    <w:p w:rsidR="00756A02" w:rsidRPr="008112A2" w:rsidRDefault="00756A02" w:rsidP="00167E26">
      <w:pPr>
        <w:pStyle w:val="Heading10"/>
        <w:numPr>
          <w:ilvl w:val="0"/>
          <w:numId w:val="14"/>
        </w:numPr>
        <w:jc w:val="both"/>
        <w:rPr>
          <w:rFonts w:cs="Arial"/>
          <w:sz w:val="24"/>
          <w:szCs w:val="24"/>
        </w:rPr>
      </w:pPr>
      <w:bookmarkStart w:id="26" w:name="_Toc442559884"/>
      <w:r w:rsidRPr="008112A2">
        <w:rPr>
          <w:rFonts w:cs="Arial"/>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rsidTr="008112A2">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8112A2">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430"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167E26">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167E26">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8112A2">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167E26">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167E26">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167E26">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167E26">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167E26">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167E26">
            <w:pPr>
              <w:numPr>
                <w:ilvl w:val="0"/>
                <w:numId w:val="19"/>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167E26">
            <w:pPr>
              <w:numPr>
                <w:ilvl w:val="0"/>
                <w:numId w:val="19"/>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167E26">
            <w:pPr>
              <w:numPr>
                <w:ilvl w:val="0"/>
                <w:numId w:val="20"/>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167E26">
            <w:pPr>
              <w:numPr>
                <w:ilvl w:val="0"/>
                <w:numId w:val="21"/>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167E26">
            <w:pPr>
              <w:numPr>
                <w:ilvl w:val="0"/>
                <w:numId w:val="21"/>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5E487E" w:rsidRPr="00976F63" w:rsidRDefault="00C908AB" w:rsidP="00C908AB">
            <w:pPr>
              <w:snapToGrid w:val="0"/>
              <w:ind w:left="720"/>
              <w:rPr>
                <w:rFonts w:cs="Arial"/>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8112A2">
        <w:trPr>
          <w:jc w:val="center"/>
        </w:trPr>
        <w:tc>
          <w:tcPr>
            <w:tcW w:w="729" w:type="dxa"/>
            <w:vAlign w:val="center"/>
          </w:tcPr>
          <w:p w:rsidR="00175774" w:rsidRPr="00EC5BB4" w:rsidRDefault="00175774" w:rsidP="003A4822">
            <w:pPr>
              <w:jc w:val="center"/>
              <w:rPr>
                <w:rFonts w:cs="Arial"/>
                <w:color w:val="00B0F0"/>
                <w:sz w:val="24"/>
                <w:szCs w:val="24"/>
              </w:rPr>
            </w:pPr>
          </w:p>
        </w:tc>
        <w:tc>
          <w:tcPr>
            <w:tcW w:w="8430"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C908AB" w:rsidRPr="00D2335C" w:rsidTr="008112A2">
        <w:trPr>
          <w:jc w:val="center"/>
        </w:trPr>
        <w:tc>
          <w:tcPr>
            <w:tcW w:w="729" w:type="dxa"/>
            <w:vAlign w:val="center"/>
          </w:tcPr>
          <w:p w:rsidR="00175774" w:rsidRPr="00D2335C" w:rsidRDefault="004F3355" w:rsidP="003A4822">
            <w:pPr>
              <w:jc w:val="center"/>
              <w:rPr>
                <w:rFonts w:cs="Arial"/>
                <w:sz w:val="24"/>
                <w:szCs w:val="24"/>
              </w:rPr>
            </w:pPr>
            <w:r>
              <w:rPr>
                <w:rFonts w:cs="Arial"/>
                <w:sz w:val="24"/>
                <w:szCs w:val="24"/>
              </w:rPr>
              <w:t>5</w:t>
            </w:r>
            <w:r w:rsidR="00175774" w:rsidRPr="00D2335C">
              <w:rPr>
                <w:rFonts w:cs="Arial"/>
                <w:sz w:val="24"/>
                <w:szCs w:val="24"/>
              </w:rPr>
              <w:t>.</w:t>
            </w:r>
          </w:p>
        </w:tc>
        <w:tc>
          <w:tcPr>
            <w:tcW w:w="8430" w:type="dxa"/>
          </w:tcPr>
          <w:p w:rsidR="00175774" w:rsidRPr="00721EA2" w:rsidRDefault="00175774" w:rsidP="003A4822">
            <w:pPr>
              <w:autoSpaceDE w:val="0"/>
              <w:autoSpaceDN w:val="0"/>
              <w:adjustRightInd w:val="0"/>
              <w:rPr>
                <w:rFonts w:cs="Arial"/>
                <w:b/>
              </w:rPr>
            </w:pPr>
            <w:r w:rsidRPr="00721EA2">
              <w:rPr>
                <w:rFonts w:cs="Arial"/>
                <w:b/>
                <w:u w:val="single"/>
              </w:rPr>
              <w:t>Услов:</w:t>
            </w:r>
          </w:p>
          <w:p w:rsidR="00175774" w:rsidRPr="00721EA2" w:rsidRDefault="00175774" w:rsidP="003A4822">
            <w:pPr>
              <w:autoSpaceDE w:val="0"/>
              <w:autoSpaceDN w:val="0"/>
              <w:adjustRightInd w:val="0"/>
              <w:rPr>
                <w:rFonts w:cs="Arial"/>
                <w:b/>
                <w:u w:val="single"/>
              </w:rPr>
            </w:pPr>
            <w:r w:rsidRPr="00721EA2">
              <w:rPr>
                <w:rFonts w:cs="Arial"/>
                <w:b/>
                <w:u w:val="single"/>
              </w:rPr>
              <w:t xml:space="preserve">Пословни капацитет </w:t>
            </w:r>
          </w:p>
          <w:p w:rsidR="00175774" w:rsidRPr="00721EA2" w:rsidRDefault="00175774" w:rsidP="00175774">
            <w:pPr>
              <w:autoSpaceDE w:val="0"/>
              <w:autoSpaceDN w:val="0"/>
              <w:adjustRightInd w:val="0"/>
              <w:spacing w:before="0"/>
              <w:rPr>
                <w:rFonts w:cs="Arial"/>
              </w:rPr>
            </w:pPr>
            <w:r w:rsidRPr="00721EA2">
              <w:rPr>
                <w:rFonts w:cs="Arial"/>
              </w:rPr>
              <w:t xml:space="preserve">Понуђач располаже неопходним </w:t>
            </w:r>
            <w:r w:rsidRPr="00721EA2">
              <w:rPr>
                <w:rFonts w:cs="Arial"/>
                <w:b/>
              </w:rPr>
              <w:t>пословним капацитетом</w:t>
            </w:r>
            <w:r w:rsidRPr="00721EA2">
              <w:rPr>
                <w:rFonts w:cs="Arial"/>
              </w:rPr>
              <w:t xml:space="preserve"> ако:</w:t>
            </w:r>
          </w:p>
          <w:p w:rsidR="001A3616" w:rsidRPr="00721EA2" w:rsidRDefault="007A0114" w:rsidP="007A0114">
            <w:pPr>
              <w:autoSpaceDE w:val="0"/>
              <w:autoSpaceDN w:val="0"/>
              <w:adjustRightInd w:val="0"/>
              <w:spacing w:before="0"/>
              <w:rPr>
                <w:rFonts w:cs="Arial"/>
              </w:rPr>
            </w:pPr>
            <w:r w:rsidRPr="00721EA2">
              <w:rPr>
                <w:rFonts w:cs="Arial"/>
              </w:rPr>
              <w:t xml:space="preserve">1. </w:t>
            </w:r>
            <w:r w:rsidR="00175774" w:rsidRPr="00721EA2">
              <w:rPr>
                <w:rFonts w:cs="Arial"/>
              </w:rPr>
              <w:t xml:space="preserve">је у </w:t>
            </w:r>
            <w:r w:rsidR="007F36A5" w:rsidRPr="00721EA2">
              <w:rPr>
                <w:rFonts w:cs="Arial"/>
                <w:lang w:val="sr-Cyrl-CS"/>
              </w:rPr>
              <w:t>претходне</w:t>
            </w:r>
            <w:r w:rsidR="009058CC" w:rsidRPr="00721EA2">
              <w:rPr>
                <w:rFonts w:cs="Arial"/>
              </w:rPr>
              <w:t xml:space="preserve"> четири</w:t>
            </w:r>
            <w:r w:rsidR="00175774" w:rsidRPr="00721EA2">
              <w:rPr>
                <w:rFonts w:cs="Arial"/>
              </w:rPr>
              <w:t xml:space="preserve"> године</w:t>
            </w:r>
            <w:r w:rsidR="006914BF" w:rsidRPr="00721EA2">
              <w:rPr>
                <w:rFonts w:cs="Arial"/>
              </w:rPr>
              <w:t xml:space="preserve"> (2012;2013;2014 и 2015.год.)</w:t>
            </w:r>
            <w:r w:rsidRPr="00721EA2">
              <w:rPr>
                <w:rFonts w:cs="Arial"/>
              </w:rPr>
              <w:t xml:space="preserve"> успешно</w:t>
            </w:r>
            <w:r w:rsidR="00950B76" w:rsidRPr="00721EA2">
              <w:rPr>
                <w:rFonts w:cs="Arial"/>
              </w:rPr>
              <w:t xml:space="preserve"> </w:t>
            </w:r>
            <w:r w:rsidRPr="00721EA2">
              <w:rPr>
                <w:rFonts w:cs="Arial"/>
              </w:rPr>
              <w:t xml:space="preserve">реализовао </w:t>
            </w:r>
            <w:r w:rsidR="006914BF" w:rsidRPr="00721EA2">
              <w:rPr>
                <w:rFonts w:cs="Arial"/>
              </w:rPr>
              <w:t>ремонте електричних локомотива,</w:t>
            </w:r>
            <w:r w:rsidRPr="00721EA2">
              <w:rPr>
                <w:rFonts w:cs="Arial"/>
              </w:rPr>
              <w:t xml:space="preserve"> </w:t>
            </w:r>
            <w:r w:rsidR="009B1DAE" w:rsidRPr="00721EA2">
              <w:rPr>
                <w:rFonts w:cs="Arial"/>
              </w:rPr>
              <w:t xml:space="preserve">у укупној вредности од </w:t>
            </w:r>
            <w:r w:rsidR="009B1DAE" w:rsidRPr="00721EA2">
              <w:rPr>
                <w:rFonts w:cs="Arial"/>
                <w:lang w:val="sr-Cyrl-RS"/>
              </w:rPr>
              <w:t>20</w:t>
            </w:r>
            <w:r w:rsidRPr="00721EA2">
              <w:rPr>
                <w:rFonts w:cs="Arial"/>
              </w:rPr>
              <w:t>.000.000,00 динара без ПДВ</w:t>
            </w:r>
            <w:r w:rsidR="00B83C45" w:rsidRPr="00721EA2">
              <w:rPr>
                <w:rFonts w:cs="Arial"/>
                <w:lang w:val="sr-Cyrl-RS"/>
              </w:rPr>
              <w:t xml:space="preserve"> </w:t>
            </w:r>
            <w:r w:rsidR="00B83C45" w:rsidRPr="00A50B32">
              <w:rPr>
                <w:rFonts w:cs="Arial"/>
                <w:lang w:val="sr-Cyrl-RS"/>
              </w:rPr>
              <w:t>тј. 162.00</w:t>
            </w:r>
            <w:r w:rsidR="00A50B32" w:rsidRPr="00A50B32">
              <w:rPr>
                <w:rFonts w:cs="Arial"/>
                <w:lang w:val="sr-Latn-RS"/>
              </w:rPr>
              <w:t>0</w:t>
            </w:r>
            <w:r w:rsidR="00B83C45" w:rsidRPr="00A50B32">
              <w:rPr>
                <w:rFonts w:cs="Arial"/>
                <w:lang w:val="sr-Cyrl-RS"/>
              </w:rPr>
              <w:t>,00 евра</w:t>
            </w:r>
            <w:r w:rsidR="00B83C45" w:rsidRPr="00721EA2">
              <w:rPr>
                <w:rFonts w:cs="Arial"/>
                <w:lang w:val="sr-Cyrl-RS"/>
              </w:rPr>
              <w:t xml:space="preserve"> за стране понуђаче</w:t>
            </w:r>
            <w:r w:rsidRPr="00721EA2">
              <w:rPr>
                <w:rFonts w:cs="Arial"/>
              </w:rPr>
              <w:t>;</w:t>
            </w:r>
          </w:p>
          <w:p w:rsidR="00950B76" w:rsidRPr="00721EA2" w:rsidRDefault="005C7CDE" w:rsidP="001A3616">
            <w:pPr>
              <w:pStyle w:val="ListParagraph"/>
              <w:autoSpaceDE w:val="0"/>
              <w:autoSpaceDN w:val="0"/>
              <w:adjustRightInd w:val="0"/>
              <w:spacing w:before="0" w:after="0" w:line="240" w:lineRule="auto"/>
              <w:ind w:left="-108"/>
              <w:contextualSpacing w:val="0"/>
              <w:rPr>
                <w:rFonts w:ascii="Arial" w:hAnsi="Arial" w:cs="Arial"/>
              </w:rPr>
            </w:pPr>
            <w:r w:rsidRPr="00721EA2">
              <w:rPr>
                <w:rFonts w:ascii="Arial" w:hAnsi="Arial" w:cs="Arial"/>
              </w:rPr>
              <w:t xml:space="preserve">   </w:t>
            </w:r>
          </w:p>
          <w:p w:rsidR="00175774" w:rsidRPr="00721EA2" w:rsidRDefault="007A0114" w:rsidP="007A0114">
            <w:pPr>
              <w:autoSpaceDE w:val="0"/>
              <w:autoSpaceDN w:val="0"/>
              <w:adjustRightInd w:val="0"/>
              <w:spacing w:before="0"/>
              <w:rPr>
                <w:rFonts w:cs="Arial"/>
              </w:rPr>
            </w:pPr>
            <w:r w:rsidRPr="00721EA2">
              <w:rPr>
                <w:rFonts w:cs="Arial"/>
              </w:rPr>
              <w:t xml:space="preserve">2. </w:t>
            </w:r>
            <w:r w:rsidR="00175774" w:rsidRPr="00721EA2">
              <w:rPr>
                <w:rFonts w:cs="Arial"/>
              </w:rPr>
              <w:t xml:space="preserve">има </w:t>
            </w:r>
            <w:r w:rsidR="00D2335C" w:rsidRPr="00721EA2">
              <w:rPr>
                <w:rFonts w:cs="Arial"/>
              </w:rPr>
              <w:t>важеће сертификате</w:t>
            </w:r>
            <w:r w:rsidR="00175774" w:rsidRPr="00721EA2">
              <w:rPr>
                <w:rFonts w:cs="Arial"/>
              </w:rPr>
              <w:t xml:space="preserve">  </w:t>
            </w:r>
            <w:r w:rsidRPr="00721EA2">
              <w:rPr>
                <w:rFonts w:cs="Arial"/>
              </w:rPr>
              <w:t>ISO 9001</w:t>
            </w:r>
            <w:r w:rsidR="000C0EF1" w:rsidRPr="00721EA2">
              <w:rPr>
                <w:rFonts w:cs="Arial"/>
              </w:rPr>
              <w:t xml:space="preserve"> или одговарајући</w:t>
            </w:r>
          </w:p>
          <w:p w:rsidR="00175774" w:rsidRPr="00721EA2" w:rsidRDefault="00175774" w:rsidP="003A4822">
            <w:pPr>
              <w:autoSpaceDE w:val="0"/>
              <w:autoSpaceDN w:val="0"/>
              <w:adjustRightInd w:val="0"/>
              <w:rPr>
                <w:rFonts w:cs="Arial"/>
                <w:b/>
                <w:u w:val="single"/>
              </w:rPr>
            </w:pPr>
            <w:r w:rsidRPr="00721EA2">
              <w:rPr>
                <w:rFonts w:cs="Arial"/>
                <w:b/>
                <w:u w:val="single"/>
              </w:rPr>
              <w:t xml:space="preserve">Доказ: </w:t>
            </w:r>
          </w:p>
          <w:p w:rsidR="00175774" w:rsidRPr="00721EA2" w:rsidRDefault="00D2335C" w:rsidP="00175774">
            <w:pPr>
              <w:autoSpaceDE w:val="0"/>
              <w:autoSpaceDN w:val="0"/>
              <w:adjustRightInd w:val="0"/>
              <w:spacing w:before="0"/>
              <w:ind w:left="279" w:hanging="220"/>
              <w:rPr>
                <w:rFonts w:cs="Arial"/>
              </w:rPr>
            </w:pPr>
            <w:r w:rsidRPr="00721EA2">
              <w:rPr>
                <w:rFonts w:cs="Arial"/>
              </w:rPr>
              <w:t xml:space="preserve">1. - </w:t>
            </w:r>
            <w:r w:rsidR="00175774" w:rsidRPr="00721EA2">
              <w:rPr>
                <w:rFonts w:cs="Arial"/>
              </w:rPr>
              <w:t>Референтна листа</w:t>
            </w:r>
            <w:r w:rsidR="00967AD3" w:rsidRPr="00721EA2">
              <w:rPr>
                <w:rFonts w:cs="Arial"/>
              </w:rPr>
              <w:t xml:space="preserve"> (</w:t>
            </w:r>
            <w:r w:rsidR="00426E69" w:rsidRPr="00721EA2">
              <w:rPr>
                <w:rFonts w:cs="Arial"/>
              </w:rPr>
              <w:t xml:space="preserve">Списак извршених услуга - </w:t>
            </w:r>
            <w:r w:rsidR="00967AD3" w:rsidRPr="00721EA2">
              <w:rPr>
                <w:rFonts w:cs="Arial"/>
              </w:rPr>
              <w:t>образац број 6.)</w:t>
            </w:r>
            <w:r w:rsidRPr="00721EA2">
              <w:rPr>
                <w:rFonts w:cs="Arial"/>
              </w:rPr>
              <w:t>;</w:t>
            </w:r>
          </w:p>
          <w:p w:rsidR="00175774" w:rsidRPr="00721EA2" w:rsidRDefault="00D2335C" w:rsidP="00175774">
            <w:pPr>
              <w:autoSpaceDE w:val="0"/>
              <w:autoSpaceDN w:val="0"/>
              <w:adjustRightInd w:val="0"/>
              <w:spacing w:before="0"/>
              <w:ind w:left="279" w:hanging="220"/>
              <w:rPr>
                <w:rFonts w:cs="Arial"/>
              </w:rPr>
            </w:pPr>
            <w:r w:rsidRPr="00721EA2">
              <w:rPr>
                <w:rFonts w:cs="Arial"/>
              </w:rPr>
              <w:t xml:space="preserve">    </w:t>
            </w:r>
            <w:r w:rsidR="00175774" w:rsidRPr="00721EA2">
              <w:rPr>
                <w:rFonts w:cs="Arial"/>
              </w:rPr>
              <w:t>-</w:t>
            </w:r>
            <w:r w:rsidRPr="00721EA2">
              <w:rPr>
                <w:rFonts w:cs="Arial"/>
              </w:rPr>
              <w:t xml:space="preserve"> </w:t>
            </w:r>
            <w:r w:rsidR="00175774" w:rsidRPr="00721EA2">
              <w:rPr>
                <w:rFonts w:cs="Arial"/>
              </w:rPr>
              <w:t xml:space="preserve">Потписане и оверене потврде </w:t>
            </w:r>
            <w:r w:rsidR="000D6A36" w:rsidRPr="00721EA2">
              <w:rPr>
                <w:rFonts w:cs="Arial"/>
              </w:rPr>
              <w:t>наручиоца/корисника услуга</w:t>
            </w:r>
            <w:r w:rsidR="00967AD3" w:rsidRPr="00721EA2">
              <w:rPr>
                <w:rFonts w:cs="Arial"/>
              </w:rPr>
              <w:t xml:space="preserve"> (образац бр. 7.)</w:t>
            </w:r>
            <w:r w:rsidRPr="00721EA2">
              <w:rPr>
                <w:rFonts w:cs="Arial"/>
              </w:rPr>
              <w:t>;</w:t>
            </w:r>
          </w:p>
          <w:p w:rsidR="00D2335C" w:rsidRPr="00721EA2" w:rsidRDefault="001E618C" w:rsidP="00175774">
            <w:pPr>
              <w:autoSpaceDE w:val="0"/>
              <w:autoSpaceDN w:val="0"/>
              <w:adjustRightInd w:val="0"/>
              <w:spacing w:before="0"/>
              <w:ind w:left="279" w:hanging="220"/>
              <w:rPr>
                <w:rFonts w:cs="Arial"/>
              </w:rPr>
            </w:pPr>
            <w:r w:rsidRPr="00721EA2">
              <w:rPr>
                <w:rFonts w:cs="Arial"/>
              </w:rPr>
              <w:t xml:space="preserve">    </w:t>
            </w:r>
            <w:r w:rsidR="00D2335C" w:rsidRPr="00721EA2">
              <w:rPr>
                <w:rFonts w:cs="Arial"/>
              </w:rPr>
              <w:t>- копије уговора;</w:t>
            </w:r>
          </w:p>
          <w:p w:rsidR="00175774" w:rsidRPr="00721EA2" w:rsidRDefault="00D2335C" w:rsidP="006914BF">
            <w:pPr>
              <w:autoSpaceDE w:val="0"/>
              <w:autoSpaceDN w:val="0"/>
              <w:adjustRightInd w:val="0"/>
              <w:spacing w:before="0"/>
              <w:ind w:left="279" w:hanging="220"/>
              <w:rPr>
                <w:rFonts w:cs="Arial"/>
              </w:rPr>
            </w:pPr>
            <w:r w:rsidRPr="00721EA2">
              <w:rPr>
                <w:rFonts w:cs="Arial"/>
              </w:rPr>
              <w:t>2.</w:t>
            </w:r>
            <w:r w:rsidR="00175774" w:rsidRPr="00721EA2">
              <w:rPr>
                <w:rFonts w:cs="Arial"/>
              </w:rPr>
              <w:t xml:space="preserve"> </w:t>
            </w:r>
            <w:r w:rsidR="00474B1D" w:rsidRPr="00721EA2">
              <w:rPr>
                <w:rFonts w:cs="Arial"/>
              </w:rPr>
              <w:t xml:space="preserve"> </w:t>
            </w:r>
            <w:r w:rsidR="00175774" w:rsidRPr="00721EA2">
              <w:rPr>
                <w:rFonts w:cs="Arial"/>
              </w:rPr>
              <w:t>Копиј</w:t>
            </w:r>
            <w:r w:rsidRPr="00721EA2">
              <w:rPr>
                <w:rFonts w:cs="Arial"/>
              </w:rPr>
              <w:t>е</w:t>
            </w:r>
            <w:r w:rsidR="00175774" w:rsidRPr="00721EA2">
              <w:rPr>
                <w:rFonts w:cs="Arial"/>
              </w:rPr>
              <w:t xml:space="preserve"> важећ</w:t>
            </w:r>
            <w:r w:rsidRPr="00721EA2">
              <w:rPr>
                <w:rFonts w:cs="Arial"/>
              </w:rPr>
              <w:t>их</w:t>
            </w:r>
            <w:r w:rsidR="00175774" w:rsidRPr="00721EA2">
              <w:rPr>
                <w:rFonts w:cs="Arial"/>
              </w:rPr>
              <w:t xml:space="preserve"> сертификата  </w:t>
            </w:r>
            <w:r w:rsidRPr="00721EA2">
              <w:rPr>
                <w:rFonts w:cs="Arial"/>
              </w:rPr>
              <w:t>ISO 9001</w:t>
            </w:r>
            <w:r w:rsidR="000C0EF1" w:rsidRPr="00721EA2">
              <w:rPr>
                <w:rFonts w:cs="Arial"/>
              </w:rPr>
              <w:t>или одговарајућег</w:t>
            </w:r>
          </w:p>
          <w:p w:rsidR="0055219A" w:rsidRPr="00721EA2" w:rsidRDefault="0055219A" w:rsidP="0055219A">
            <w:pPr>
              <w:rPr>
                <w:rFonts w:cs="Arial"/>
                <w:b/>
                <w:u w:val="single"/>
                <w:lang w:val="sr-Latn-CS" w:eastAsia="sr-Latn-CS"/>
              </w:rPr>
            </w:pPr>
            <w:r w:rsidRPr="00721EA2">
              <w:rPr>
                <w:rFonts w:cs="Arial"/>
                <w:b/>
                <w:u w:val="single"/>
                <w:lang w:val="sr-Latn-CS" w:eastAsia="sr-Latn-CS"/>
              </w:rPr>
              <w:t>Напомена:</w:t>
            </w:r>
          </w:p>
          <w:p w:rsidR="0055219A" w:rsidRPr="00721EA2" w:rsidRDefault="0055219A" w:rsidP="00167E26">
            <w:pPr>
              <w:numPr>
                <w:ilvl w:val="0"/>
                <w:numId w:val="21"/>
              </w:numPr>
              <w:snapToGrid w:val="0"/>
              <w:rPr>
                <w:rFonts w:cs="Arial"/>
                <w:lang w:val="sr-Latn-CS" w:eastAsia="sr-Latn-CS"/>
              </w:rPr>
            </w:pPr>
            <w:r w:rsidRPr="00721EA2">
              <w:rPr>
                <w:rFonts w:cs="Arial"/>
                <w:lang w:val="sr-Latn-CS" w:eastAsia="sr-Latn-CS"/>
              </w:rPr>
              <w:t xml:space="preserve">У случају да понуду подноси група понуђача, доказ из тачке </w:t>
            </w:r>
            <w:r w:rsidRPr="00721EA2">
              <w:rPr>
                <w:rFonts w:cs="Arial"/>
                <w:lang w:eastAsia="sr-Latn-CS"/>
              </w:rPr>
              <w:t>2.</w:t>
            </w:r>
            <w:r w:rsidRPr="00721EA2">
              <w:rPr>
                <w:rFonts w:cs="Arial"/>
                <w:lang w:val="sr-Latn-CS" w:eastAsia="sr-Latn-CS"/>
              </w:rPr>
              <w:t xml:space="preserve"> доставити за оног члана групе који испуњава тражени услов (довољно је да 1 члан групе достави </w:t>
            </w:r>
            <w:r w:rsidRPr="00721EA2">
              <w:rPr>
                <w:rFonts w:cs="Arial"/>
                <w:lang w:eastAsia="sr-Latn-CS"/>
              </w:rPr>
              <w:t>наведени доказ</w:t>
            </w:r>
            <w:r w:rsidRPr="00721EA2">
              <w:rPr>
                <w:rFonts w:cs="Arial"/>
                <w:lang w:val="sr-Latn-CS" w:eastAsia="sr-Latn-CS"/>
              </w:rPr>
              <w:t xml:space="preserve">), а уколико више њих заједно испуњавају услов из тачке </w:t>
            </w:r>
            <w:r w:rsidRPr="00721EA2">
              <w:rPr>
                <w:rFonts w:cs="Arial"/>
                <w:lang w:eastAsia="sr-Latn-CS"/>
              </w:rPr>
              <w:t>1</w:t>
            </w:r>
            <w:r w:rsidRPr="00721EA2">
              <w:rPr>
                <w:rFonts w:cs="Arial"/>
                <w:lang w:val="sr-Latn-CS" w:eastAsia="sr-Latn-CS"/>
              </w:rPr>
              <w:t>. (</w:t>
            </w:r>
            <w:r w:rsidRPr="00721EA2">
              <w:rPr>
                <w:rFonts w:cs="Arial"/>
                <w:lang w:eastAsia="sr-Latn-CS"/>
              </w:rPr>
              <w:t>референце</w:t>
            </w:r>
            <w:r w:rsidRPr="00721EA2">
              <w:rPr>
                <w:rFonts w:cs="Arial"/>
                <w:lang w:val="sr-Latn-CS" w:eastAsia="sr-Latn-CS"/>
              </w:rPr>
              <w:t>)- овај доказ доставити за те чланове.</w:t>
            </w:r>
          </w:p>
          <w:p w:rsidR="0055219A" w:rsidRPr="00721EA2" w:rsidRDefault="0055219A" w:rsidP="00167E26">
            <w:pPr>
              <w:pStyle w:val="ListParagraph"/>
              <w:numPr>
                <w:ilvl w:val="0"/>
                <w:numId w:val="22"/>
              </w:numPr>
              <w:autoSpaceDE w:val="0"/>
              <w:autoSpaceDN w:val="0"/>
              <w:adjustRightInd w:val="0"/>
              <w:spacing w:before="0"/>
              <w:rPr>
                <w:rFonts w:ascii="Arial" w:hAnsi="Arial" w:cs="Arial"/>
              </w:rPr>
            </w:pPr>
            <w:r w:rsidRPr="00721EA2">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Понуда понуђача који не докаже да испуњава наведене обавезне и додатне услове из тачака 1.</w:t>
      </w:r>
      <w:r>
        <w:rPr>
          <w:rFonts w:cs="Arial"/>
          <w:lang w:eastAsia="zh-CN"/>
        </w:rPr>
        <w:t xml:space="preserve"> </w:t>
      </w:r>
      <w:r w:rsidRPr="00DE465C">
        <w:rPr>
          <w:rFonts w:cs="Arial"/>
          <w:lang w:eastAsia="zh-CN"/>
        </w:rPr>
        <w:t xml:space="preserve">до </w:t>
      </w:r>
      <w:r w:rsidR="00E4215F">
        <w:rPr>
          <w:rFonts w:cs="Arial"/>
          <w:lang w:eastAsia="zh-CN"/>
        </w:rPr>
        <w:t>5</w:t>
      </w:r>
      <w:r w:rsidRPr="00DE465C">
        <w:rPr>
          <w:rFonts w:cs="Arial"/>
          <w:lang w:eastAsia="zh-CN"/>
        </w:rPr>
        <w:t xml:space="preserve"> овог обрасца, биће одбијена као неприхватљива.</w:t>
      </w:r>
    </w:p>
    <w:p w:rsidR="00DE465C" w:rsidRPr="00DE465C" w:rsidRDefault="00DE465C" w:rsidP="00DE465C">
      <w:pPr>
        <w:rPr>
          <w:rFonts w:cs="Arial"/>
        </w:rPr>
      </w:pPr>
      <w:r w:rsidRPr="00DE465C">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E465C" w:rsidRPr="00DE465C" w:rsidRDefault="00DE465C" w:rsidP="00DE465C">
      <w:pPr>
        <w:rPr>
          <w:rFonts w:cs="Arial"/>
        </w:rPr>
      </w:pPr>
    </w:p>
    <w:p w:rsidR="00DE465C" w:rsidRPr="00DE465C" w:rsidRDefault="00DE465C" w:rsidP="00DE465C">
      <w:pPr>
        <w:spacing w:before="0"/>
        <w:rPr>
          <w:rFonts w:cs="Arial"/>
          <w:lang w:eastAsia="zh-CN"/>
        </w:rPr>
      </w:pPr>
      <w:r w:rsidRPr="00DE465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DE465C">
        <w:rPr>
          <w:rFonts w:cs="Arial"/>
        </w:rPr>
        <w:t xml:space="preserve"> </w:t>
      </w:r>
      <w:r w:rsidRPr="00DE465C">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E465C" w:rsidRPr="00DE465C" w:rsidRDefault="00DE465C" w:rsidP="00DE465C">
      <w:pPr>
        <w:spacing w:before="0"/>
        <w:rPr>
          <w:rFonts w:cs="Arial"/>
          <w:lang w:eastAsia="zh-CN"/>
        </w:rPr>
      </w:pPr>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E465C" w:rsidRPr="00DE465C" w:rsidRDefault="00DE465C" w:rsidP="00DE465C">
      <w:pPr>
        <w:spacing w:before="0"/>
        <w:rPr>
          <w:rFonts w:cs="Arial"/>
          <w:lang w:eastAsia="zh-CN"/>
        </w:rPr>
      </w:pPr>
      <w:r w:rsidRPr="00DE465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DE465C" w:rsidRPr="00DE465C" w:rsidRDefault="00DE465C" w:rsidP="00DE465C">
      <w:pPr>
        <w:spacing w:before="0"/>
        <w:ind w:firstLine="720"/>
        <w:rPr>
          <w:rFonts w:cs="Arial"/>
          <w:lang w:eastAsia="zh-CN"/>
        </w:rPr>
      </w:pPr>
      <w:r w:rsidRPr="00DE465C">
        <w:rPr>
          <w:rFonts w:cs="Arial"/>
          <w:lang w:eastAsia="zh-CN"/>
        </w:rPr>
        <w:t>1)извод из регистра надлежног органа:</w:t>
      </w:r>
    </w:p>
    <w:p w:rsidR="00DE465C" w:rsidRPr="00DE465C" w:rsidRDefault="00DE465C" w:rsidP="00DE465C">
      <w:pPr>
        <w:spacing w:before="0"/>
        <w:ind w:firstLine="720"/>
        <w:rPr>
          <w:rFonts w:cs="Arial"/>
          <w:lang w:eastAsia="zh-CN"/>
        </w:rPr>
      </w:pPr>
      <w:r w:rsidRPr="00DE465C">
        <w:rPr>
          <w:rFonts w:cs="Arial"/>
          <w:lang w:eastAsia="zh-CN"/>
        </w:rPr>
        <w:t xml:space="preserve">-извод из регистра АПР: </w:t>
      </w:r>
      <w:hyperlink r:id="rId171"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r w:rsidRPr="00DE465C">
        <w:rPr>
          <w:rFonts w:cs="Arial"/>
          <w:lang w:eastAsia="zh-CN"/>
        </w:rPr>
        <w:t>2)докази из члана 75. став 1. тачка 1) ,2) и 4) Закона</w:t>
      </w:r>
    </w:p>
    <w:p w:rsidR="00DE465C" w:rsidRPr="00DE465C" w:rsidRDefault="00DE465C" w:rsidP="00DE465C">
      <w:pPr>
        <w:spacing w:before="0"/>
        <w:ind w:firstLine="720"/>
      </w:pPr>
      <w:r w:rsidRPr="00DE465C">
        <w:rPr>
          <w:rFonts w:cs="Arial"/>
          <w:lang w:eastAsia="zh-CN"/>
        </w:rPr>
        <w:t xml:space="preserve">-регистар понуђача: </w:t>
      </w:r>
      <w:hyperlink r:id="rId172"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
    <w:p w:rsidR="00DE465C" w:rsidRPr="00DE465C" w:rsidRDefault="00DE465C" w:rsidP="00DE465C">
      <w:pPr>
        <w:spacing w:before="0"/>
        <w:rPr>
          <w:rFonts w:cs="Arial"/>
          <w:lang w:val="sr-Cyrl-CS" w:eastAsia="zh-CN"/>
        </w:rPr>
      </w:pPr>
      <w:r w:rsidRPr="00DE465C">
        <w:rPr>
          <w:rFonts w:cs="Arial"/>
          <w:lang w:val="sr-Cyrl-CS" w:eastAsia="zh-CN"/>
        </w:rPr>
        <w:t>5</w:t>
      </w:r>
      <w:r w:rsidRPr="00DE465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
    <w:p w:rsidR="00DE465C" w:rsidRPr="00DE465C" w:rsidRDefault="00DE465C" w:rsidP="00DE465C">
      <w:pPr>
        <w:spacing w:before="0"/>
        <w:rPr>
          <w:rFonts w:cs="Arial"/>
          <w:lang w:val="sr-Cyrl-CS" w:eastAsia="zh-CN"/>
        </w:rPr>
      </w:pPr>
    </w:p>
    <w:p w:rsidR="00DE465C" w:rsidRPr="00DE465C" w:rsidRDefault="00DE465C" w:rsidP="00DE465C">
      <w:pPr>
        <w:spacing w:before="0"/>
        <w:rPr>
          <w:rFonts w:cs="Arial"/>
          <w:lang w:eastAsia="zh-CN"/>
        </w:rPr>
      </w:pPr>
      <w:r w:rsidRPr="00DE465C">
        <w:rPr>
          <w:rFonts w:cs="Arial"/>
          <w:lang w:val="sr-Cyrl-CS" w:eastAsia="zh-CN"/>
        </w:rPr>
        <w:t>6</w:t>
      </w:r>
      <w:r w:rsidRPr="00DE465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E465C" w:rsidRPr="00DE465C"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Испуњеност обавезних услова из члана 75.став 1.</w:t>
      </w:r>
      <w:r w:rsidRPr="007D5DC9">
        <w:rPr>
          <w:rFonts w:cs="Arial"/>
        </w:rPr>
        <w:t xml:space="preserve">, члана 75. став 2. </w:t>
      </w:r>
      <w:r w:rsidRPr="007D5DC9">
        <w:rPr>
          <w:rFonts w:cs="Arial"/>
          <w:lang w:eastAsia="zh-CN"/>
        </w:rPr>
        <w:t>Закона,</w:t>
      </w:r>
      <w:r w:rsidR="00E46509">
        <w:rPr>
          <w:rFonts w:cs="Arial"/>
          <w:lang w:eastAsia="zh-CN"/>
        </w:rPr>
        <w:t xml:space="preserve"> </w:t>
      </w:r>
      <w:r w:rsidRPr="007D5DC9">
        <w:rPr>
          <w:rFonts w:cs="Arial"/>
          <w:lang w:eastAsia="zh-CN"/>
        </w:rPr>
        <w:t xml:space="preserve"> сходно ставу 4. члана 77. Закона, понуђач доказује достављањем Изјаве (Образац бр.</w:t>
      </w:r>
      <w:r w:rsidR="00E46509">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DE465C" w:rsidRPr="007D5DC9" w:rsidRDefault="00DE465C" w:rsidP="00DE465C">
      <w:pPr>
        <w:spacing w:before="0"/>
        <w:rPr>
          <w:rFonts w:cs="Arial"/>
          <w:lang w:eastAsia="zh-CN"/>
        </w:rPr>
      </w:pPr>
    </w:p>
    <w:p w:rsidR="00DE465C" w:rsidRPr="007D5DC9" w:rsidRDefault="00DE465C" w:rsidP="00DE465C">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sidR="00E46509">
        <w:rPr>
          <w:rFonts w:cs="Arial"/>
          <w:lang w:eastAsia="zh-CN"/>
        </w:rPr>
        <w:t xml:space="preserve"> 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
    <w:p w:rsidR="00DE465C" w:rsidRPr="00DE465C" w:rsidRDefault="00DE465C" w:rsidP="00DE465C">
      <w:pPr>
        <w:tabs>
          <w:tab w:val="left" w:pos="567"/>
        </w:tabs>
        <w:spacing w:before="0"/>
        <w:rPr>
          <w:rFonts w:cs="Arial"/>
          <w:color w:val="00B0F0"/>
        </w:rPr>
      </w:pPr>
    </w:p>
    <w:p w:rsidR="00DE465C" w:rsidRPr="007D5DC9" w:rsidRDefault="00DE465C" w:rsidP="00DE465C">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007D5DC9">
        <w:rPr>
          <w:rFonts w:cs="Arial"/>
        </w:rPr>
        <w:t xml:space="preserve"> </w:t>
      </w:r>
      <w:r w:rsidRPr="007D5DC9">
        <w:rPr>
          <w:rFonts w:cs="Arial"/>
          <w:lang w:eastAsia="zh-CN"/>
        </w:rPr>
        <w:t>(Образац бр.</w:t>
      </w:r>
      <w:r w:rsidR="00E46509">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r w:rsidRPr="007D5DC9">
        <w:rPr>
          <w:rFonts w:cs="Arial"/>
        </w:rPr>
        <w:t>Закона понуђачи из групе испуњавају заједно, на основу достављених доказа</w:t>
      </w:r>
      <w:r w:rsidR="00E4215F">
        <w:rPr>
          <w:rFonts w:cs="Arial"/>
          <w:lang w:val="sr-Cyrl-RS"/>
        </w:rPr>
        <w:t xml:space="preserve"> у </w:t>
      </w:r>
      <w:r w:rsidRPr="007D5DC9">
        <w:rPr>
          <w:rFonts w:cs="Arial"/>
        </w:rPr>
        <w:t>складу са oвим одељком конкурсне документације.</w:t>
      </w:r>
    </w:p>
    <w:p w:rsidR="00DE465C" w:rsidRPr="00DE465C" w:rsidRDefault="00DE465C" w:rsidP="00DE465C">
      <w:pPr>
        <w:spacing w:before="0"/>
        <w:rPr>
          <w:rFonts w:cs="Arial"/>
          <w:color w:val="00B0F0"/>
          <w:lang w:eastAsia="zh-CN"/>
        </w:rPr>
      </w:pPr>
    </w:p>
    <w:p w:rsidR="00DE465C" w:rsidRPr="007D5DC9" w:rsidRDefault="00DE465C" w:rsidP="00DE465C">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DE465C" w:rsidRPr="007D5DC9" w:rsidRDefault="00DE465C" w:rsidP="00DE465C">
      <w:pPr>
        <w:spacing w:before="0"/>
        <w:rPr>
          <w:rFonts w:cs="Arial"/>
          <w:lang w:eastAsia="zh-CN"/>
        </w:rPr>
      </w:pPr>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
    <w:p w:rsidR="00DE465C" w:rsidRPr="007D5DC9"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DE465C" w:rsidRPr="007D5DC9" w:rsidRDefault="00DE465C" w:rsidP="00DE465C">
      <w:pPr>
        <w:spacing w:before="0"/>
        <w:rPr>
          <w:rFonts w:cs="Arial"/>
          <w:lang w:eastAsia="zh-CN"/>
        </w:rPr>
      </w:pPr>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322313" w:rsidRPr="00EC5BB4" w:rsidRDefault="008D2B23" w:rsidP="00BE7496">
      <w:pPr>
        <w:pStyle w:val="KDPodnaslov1"/>
        <w:spacing w:before="0"/>
        <w:rPr>
          <w:rFonts w:cs="Arial"/>
          <w:sz w:val="24"/>
          <w:szCs w:val="24"/>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C5BB4">
        <w:rPr>
          <w:rFonts w:cs="Arial"/>
          <w:sz w:val="24"/>
          <w:szCs w:val="24"/>
        </w:rPr>
        <w:t xml:space="preserve">5. </w:t>
      </w:r>
      <w:r w:rsidR="00322313" w:rsidRPr="00EC5BB4">
        <w:rPr>
          <w:rFonts w:cs="Arial"/>
          <w:sz w:val="24"/>
          <w:szCs w:val="24"/>
        </w:rPr>
        <w:t>КРИТЕРИЈУМ ЗА ДОДЕЛУ УГОВОРА</w:t>
      </w:r>
      <w:bookmarkEnd w:id="195"/>
    </w:p>
    <w:p w:rsidR="00621752" w:rsidRPr="00781B02" w:rsidRDefault="00621752" w:rsidP="00781B02"/>
    <w:bookmarkEnd w:id="196"/>
    <w:bookmarkEnd w:id="197"/>
    <w:bookmarkEnd w:id="198"/>
    <w:bookmarkEnd w:id="199"/>
    <w:bookmarkEnd w:id="200"/>
    <w:p w:rsidR="00C93BFD" w:rsidRPr="006914BF" w:rsidRDefault="00C93BFD" w:rsidP="00C93BFD">
      <w:pPr>
        <w:rPr>
          <w:b/>
          <w:lang w:val="ru-RU"/>
        </w:rPr>
      </w:pPr>
      <w:r w:rsidRPr="00C93BFD">
        <w:rPr>
          <w:lang w:val="ru-RU"/>
        </w:rPr>
        <w:t xml:space="preserve">Избор најповољније понуде ће се извршити применом критеријума </w:t>
      </w:r>
      <w:r w:rsidRPr="006914BF">
        <w:rPr>
          <w:b/>
          <w:lang w:val="ru-RU"/>
        </w:rPr>
        <w:t>„Најнижа понуђена цена“.</w:t>
      </w:r>
    </w:p>
    <w:p w:rsidR="00C93BFD" w:rsidRDefault="00C93BFD" w:rsidP="00C93BFD">
      <w:pPr>
        <w:rPr>
          <w:lang w:val="ru-RU"/>
        </w:rPr>
      </w:pPr>
      <w:r w:rsidRPr="00C93BFD">
        <w:rPr>
          <w:lang w:val="ru-RU"/>
        </w:rPr>
        <w:t xml:space="preserve">Критеријум за оцењивање понуда </w:t>
      </w:r>
      <w:r w:rsidR="002270A9">
        <w:rPr>
          <w:lang w:val="ru-RU"/>
        </w:rPr>
        <w:t>н</w:t>
      </w:r>
      <w:r w:rsidRPr="00C93BFD">
        <w:rPr>
          <w:lang w:val="ru-RU"/>
        </w:rPr>
        <w:t>ајнижа понуђена цена, заснива се на понуђеној цени</w:t>
      </w:r>
      <w:r w:rsidRPr="00C93BFD">
        <w:rPr>
          <w:lang w:val="sr-Cyrl-CS"/>
        </w:rPr>
        <w:t xml:space="preserve"> као једином критеријуму</w:t>
      </w:r>
      <w:r w:rsidRPr="00C93BFD">
        <w:rPr>
          <w:lang w:val="ru-RU"/>
        </w:rPr>
        <w:t>.</w:t>
      </w:r>
    </w:p>
    <w:p w:rsidR="002270A9" w:rsidRDefault="002270A9" w:rsidP="00EB7F09">
      <w:pPr>
        <w:spacing w:before="0"/>
        <w:rPr>
          <w:rFonts w:cs="Arial"/>
          <w:lang w:val="sr-Cyrl-CS" w:eastAsia="hr-HR"/>
        </w:rPr>
      </w:pPr>
    </w:p>
    <w:p w:rsidR="008E7FB4" w:rsidRPr="000C0EF1" w:rsidRDefault="008E7FB4" w:rsidP="00EB7F09">
      <w:pPr>
        <w:spacing w:before="0"/>
        <w:rPr>
          <w:b/>
          <w:lang w:val="ru-RU"/>
        </w:rPr>
      </w:pPr>
      <w:r w:rsidRPr="006914BF">
        <w:rPr>
          <w:lang w:val="ru-RU"/>
        </w:rPr>
        <w:t>Приликом упоређивања понуда</w:t>
      </w:r>
      <w:r w:rsidR="00CC4351" w:rsidRPr="006914BF">
        <w:rPr>
          <w:lang w:val="ru-RU"/>
        </w:rPr>
        <w:t>,</w:t>
      </w:r>
      <w:r w:rsidRPr="006914BF">
        <w:rPr>
          <w:lang w:val="ru-RU"/>
        </w:rPr>
        <w:t xml:space="preserve"> у случају када понуду дају домаћи понуђачи на паритету </w:t>
      </w:r>
      <w:r w:rsidR="006914BF" w:rsidRPr="006914BF">
        <w:rPr>
          <w:lang w:val="ru-RU"/>
        </w:rPr>
        <w:t>Ф-ко Железничка станица Вреоци</w:t>
      </w:r>
      <w:r w:rsidR="00CC4351" w:rsidRPr="006914BF">
        <w:rPr>
          <w:lang w:val="ru-RU"/>
        </w:rPr>
        <w:t xml:space="preserve"> /</w:t>
      </w:r>
      <w:r w:rsidRPr="006914BF">
        <w:rPr>
          <w:lang w:val="ru-RU"/>
        </w:rPr>
        <w:t xml:space="preserve">и инострани понуђачи на паритету </w:t>
      </w:r>
      <w:r w:rsidR="00EB7F09" w:rsidRPr="006914BF">
        <w:rPr>
          <w:lang w:val="ru-RU"/>
        </w:rPr>
        <w:t xml:space="preserve">DAP </w:t>
      </w:r>
      <w:r w:rsidR="006914BF" w:rsidRPr="006914BF">
        <w:rPr>
          <w:lang w:val="ru-RU"/>
        </w:rPr>
        <w:t xml:space="preserve">Железничка станица Вреоци , </w:t>
      </w:r>
      <w:r w:rsidR="00EB7F09" w:rsidRPr="006914BF">
        <w:rPr>
          <w:lang w:val="ru-RU"/>
        </w:rPr>
        <w:t>INCOTERMS 2010</w:t>
      </w:r>
      <w:r w:rsidRPr="006914BF">
        <w:rPr>
          <w:lang w:val="ru-RU"/>
        </w:rPr>
        <w:t xml:space="preserve">,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w:t>
      </w:r>
      <w:r w:rsidRPr="000C0EF1">
        <w:rPr>
          <w:b/>
          <w:lang w:val="ru-RU"/>
        </w:rPr>
        <w:t xml:space="preserve">у делу 9. конкурсне документације – калкулација зависних трошкова увоза. </w:t>
      </w:r>
    </w:p>
    <w:p w:rsidR="008E7FB4" w:rsidRPr="008F2F30" w:rsidRDefault="008E7FB4" w:rsidP="008E7FB4">
      <w:pPr>
        <w:pStyle w:val="ListParagraph"/>
        <w:autoSpaceDE w:val="0"/>
        <w:autoSpaceDN w:val="0"/>
        <w:adjustRightInd w:val="0"/>
        <w:spacing w:line="240" w:lineRule="auto"/>
        <w:ind w:left="0"/>
        <w:rPr>
          <w:rFonts w:ascii="Arial" w:eastAsia="Times New Roman" w:hAnsi="Arial"/>
          <w:lang w:val="ru-RU"/>
        </w:rPr>
      </w:pPr>
      <w:r w:rsidRPr="008F2F30">
        <w:rPr>
          <w:rFonts w:ascii="Arial" w:eastAsia="Times New Roman" w:hAnsi="Arial"/>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EB7F09" w:rsidRPr="008F2F30" w:rsidRDefault="002270A9" w:rsidP="00EB7F09">
      <w:pPr>
        <w:tabs>
          <w:tab w:val="left" w:pos="6521"/>
        </w:tabs>
        <w:spacing w:after="120"/>
        <w:rPr>
          <w:lang w:val="ru-RU"/>
        </w:rPr>
      </w:pPr>
      <w:r w:rsidRPr="008F2F30">
        <w:rPr>
          <w:lang w:val="ru-RU"/>
        </w:rPr>
        <w:t>Изабрани и</w:t>
      </w:r>
      <w:r w:rsidR="00EB7F09" w:rsidRPr="008F2F30">
        <w:rPr>
          <w:lang w:val="ru-RU"/>
        </w:rPr>
        <w:t>нострани понуђач  ће за добра која су предмет набавке приликом испоруке, прибавити о свом трошку - сертификат о пореклу ЕУР 1.</w:t>
      </w:r>
    </w:p>
    <w:p w:rsidR="00EB7F09" w:rsidRPr="008F2F30" w:rsidRDefault="00EB7F09" w:rsidP="00EB7F09">
      <w:pPr>
        <w:tabs>
          <w:tab w:val="left" w:pos="6521"/>
        </w:tabs>
        <w:spacing w:after="120"/>
        <w:rPr>
          <w:lang w:val="ru-RU"/>
        </w:rPr>
      </w:pPr>
      <w:r w:rsidRPr="008F2F30">
        <w:rPr>
          <w:lang w:val="ru-RU"/>
        </w:rPr>
        <w:t xml:space="preserve">Уколико </w:t>
      </w:r>
      <w:r w:rsidR="002270A9" w:rsidRPr="008F2F30">
        <w:rPr>
          <w:lang w:val="ru-RU"/>
        </w:rPr>
        <w:t xml:space="preserve">изабрани </w:t>
      </w:r>
      <w:r w:rsidRPr="008F2F30">
        <w:rPr>
          <w:lang w:val="ru-RU"/>
        </w:rPr>
        <w:t>инострани понуђач не прибави сертификат ЕУР 1, дужан је да сноси све зависне трошкове увоза који би услед тога могли настати.</w:t>
      </w:r>
    </w:p>
    <w:p w:rsidR="00EB7F09" w:rsidRPr="002270A9" w:rsidRDefault="002270A9" w:rsidP="00EB7F09">
      <w:pPr>
        <w:pStyle w:val="ListParagraph"/>
        <w:autoSpaceDE w:val="0"/>
        <w:autoSpaceDN w:val="0"/>
        <w:adjustRightInd w:val="0"/>
        <w:spacing w:line="240" w:lineRule="auto"/>
        <w:ind w:left="0"/>
        <w:rPr>
          <w:rFonts w:ascii="Arial" w:eastAsia="Times New Roman" w:hAnsi="Arial"/>
          <w:lang w:val="ru-RU"/>
        </w:rPr>
      </w:pPr>
      <w:r w:rsidRPr="00996CE7">
        <w:rPr>
          <w:rFonts w:ascii="Arial" w:eastAsia="Times New Roman" w:hAnsi="Arial"/>
          <w:lang w:val="ru-RU"/>
        </w:rPr>
        <w:t>Изабрани инострани</w:t>
      </w:r>
      <w:r w:rsidR="00EB7F09" w:rsidRPr="00996CE7">
        <w:rPr>
          <w:rFonts w:ascii="Arial" w:eastAsia="Times New Roman" w:hAnsi="Arial"/>
          <w:lang w:val="ru-RU"/>
        </w:rPr>
        <w:t xml:space="preserve">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r w:rsidRPr="00996CE7">
        <w:rPr>
          <w:rFonts w:ascii="Arial" w:eastAsia="Times New Roman" w:hAnsi="Arial"/>
          <w:lang w:val="ru-RU"/>
        </w:rPr>
        <w:t>.</w:t>
      </w:r>
    </w:p>
    <w:p w:rsidR="00F508D1" w:rsidRDefault="00F508D1" w:rsidP="00F508D1">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F508D1" w:rsidRPr="0052134D" w:rsidRDefault="00F508D1" w:rsidP="00F508D1">
      <w:pPr>
        <w:rPr>
          <w:rFonts w:cs="Arial"/>
        </w:rPr>
      </w:pPr>
      <w:r w:rsidRPr="000F6015">
        <w:rPr>
          <w:rFonts w:cs="Arial"/>
        </w:rPr>
        <w:t>У понуђену цену страног понуђача урачунавају се и царинске дажбине.</w:t>
      </w:r>
    </w:p>
    <w:p w:rsidR="00F508D1" w:rsidRPr="005669DE" w:rsidRDefault="00F508D1" w:rsidP="00F508D1">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F508D1" w:rsidRPr="005669DE" w:rsidRDefault="00F508D1" w:rsidP="00F508D1">
      <w:pPr>
        <w:rPr>
          <w:rFonts w:cs="Arial"/>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F508D1" w:rsidRPr="005669DE" w:rsidRDefault="00F508D1" w:rsidP="00F508D1">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93BFD" w:rsidRPr="00C93BFD" w:rsidRDefault="00C93BFD" w:rsidP="00C93BFD">
      <w:r w:rsidRPr="00C93BFD">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93BFD" w:rsidRDefault="00C93BFD" w:rsidP="00C93BFD">
      <w:pPr>
        <w:rPr>
          <w:lang w:val="sr-Cyrl-RS"/>
        </w:rPr>
      </w:pPr>
      <w:r w:rsidRPr="00C93BFD">
        <w:lastRenderedPageBreak/>
        <w:t xml:space="preserve">Предност дата за домаће понуђаче и добра домаћег порекла (члан 86. став 1. до 4.Закона) у поступцима јавних набавки у којима учествују </w:t>
      </w:r>
      <w:r w:rsidRPr="00C93BFD">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B1DAE" w:rsidRPr="009B1DAE" w:rsidRDefault="009B1DAE" w:rsidP="00C93BFD">
      <w:pPr>
        <w:rPr>
          <w:lang w:val="sr-Cyrl-RS"/>
        </w:rPr>
      </w:pPr>
    </w:p>
    <w:p w:rsidR="009B1DAE" w:rsidRPr="00005ECE" w:rsidRDefault="009A5E85" w:rsidP="009B1DAE">
      <w:pPr>
        <w:spacing w:before="0"/>
        <w:ind w:left="709" w:hanging="709"/>
        <w:outlineLvl w:val="0"/>
        <w:rPr>
          <w:b/>
          <w:lang w:val="sr-Cyrl-RS" w:eastAsia="ar-SA"/>
        </w:rPr>
      </w:pPr>
      <w:r>
        <w:rPr>
          <w:rFonts w:eastAsia="TimesNewRomanPSMT"/>
          <w:lang w:val="sr-Cyrl-RS"/>
        </w:rPr>
        <w:t xml:space="preserve">5.1 </w:t>
      </w:r>
      <w:r w:rsidR="009B1DAE" w:rsidRPr="00005ECE">
        <w:rPr>
          <w:rFonts w:eastAsia="TimesNewRomanPSMT" w:cs="Arial"/>
          <w:b/>
          <w:bCs/>
          <w:iCs/>
          <w:color w:val="000000"/>
          <w:lang w:val="sr-Cyrl-CS" w:eastAsia="ar-SA"/>
        </w:rPr>
        <w:t xml:space="preserve">Елементи критеријума односно начин на основу којих ће наручилац </w:t>
      </w:r>
      <w:r w:rsidR="009B1DAE" w:rsidRPr="00005ECE">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C93BFD" w:rsidRPr="00C93BFD" w:rsidRDefault="00C93BFD" w:rsidP="00C93BFD">
      <w:r w:rsidRPr="00B83C45">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F508D1" w:rsidRPr="00B83C45">
        <w:t xml:space="preserve"> </w:t>
      </w:r>
      <w:r w:rsidRPr="00B83C45">
        <w:t>У случају истог понуђеног гарантног рока, као најповољнија биће изабрана понуда оног понуђача који је понудио краћи рок извршења.</w:t>
      </w:r>
    </w:p>
    <w:p w:rsidR="00C93BFD" w:rsidRPr="00C93BFD" w:rsidRDefault="00C93BFD" w:rsidP="00C93BFD">
      <w:r w:rsidRPr="00C93BFD">
        <w:t>Уколико ни после примене резервних критеријума не буде  могуће изабрати најповољнију понуду, најповољнија понуда биће изабрана путем жреба.</w:t>
      </w:r>
    </w:p>
    <w:p w:rsidR="00C93BFD" w:rsidRPr="00C93BFD" w:rsidRDefault="00C93BFD" w:rsidP="00C93BFD">
      <w:pPr>
        <w:rPr>
          <w:lang w:val="ru-RU"/>
        </w:rPr>
      </w:pPr>
      <w:r w:rsidRPr="00C93BFD">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C93BFD">
        <w:rPr>
          <w:rFonts w:eastAsia="TimesNewRomanPSMT"/>
        </w:rPr>
        <w:t>.</w:t>
      </w:r>
    </w:p>
    <w:p w:rsidR="00C93BFD" w:rsidRPr="00C93BFD" w:rsidRDefault="00C93BFD" w:rsidP="00C93BFD">
      <w:pPr>
        <w:rPr>
          <w:rFonts w:eastAsia="Arial Unicode MS"/>
        </w:rPr>
      </w:pPr>
      <w:r w:rsidRPr="00C93BFD">
        <w:t> </w:t>
      </w:r>
    </w:p>
    <w:p w:rsidR="00C93BFD" w:rsidRPr="00C93BFD" w:rsidRDefault="00C93BFD" w:rsidP="00F508D1">
      <w:pPr>
        <w:jc w:val="right"/>
        <w:rPr>
          <w:rFonts w:eastAsia="Arial Unicode MS"/>
          <w:lang w:val="ru-RU"/>
        </w:rPr>
      </w:pPr>
      <w:r w:rsidRPr="00C93BFD">
        <w:rPr>
          <w:rFonts w:eastAsia="Arial Unicode MS"/>
          <w:lang w:val="ru-RU"/>
        </w:rPr>
        <w:t>К О М И С И Ј А</w:t>
      </w:r>
    </w:p>
    <w:p w:rsidR="00C93BFD" w:rsidRPr="00F508D1" w:rsidRDefault="00C93BFD" w:rsidP="00F508D1">
      <w:pPr>
        <w:jc w:val="right"/>
        <w:rPr>
          <w:rFonts w:eastAsia="Arial Unicode MS"/>
        </w:rPr>
      </w:pPr>
      <w:r w:rsidRPr="00C93BFD">
        <w:rPr>
          <w:rFonts w:eastAsia="Arial Unicode MS"/>
          <w:lang w:val="ru-RU"/>
        </w:rPr>
        <w:t xml:space="preserve">                                      </w:t>
      </w:r>
      <w:r w:rsidR="009B1DAE">
        <w:rPr>
          <w:rFonts w:eastAsia="Arial Unicode MS"/>
          <w:lang w:val="ru-RU"/>
        </w:rPr>
        <w:t xml:space="preserve">                               </w:t>
      </w:r>
      <w:r w:rsidRPr="00C93BFD">
        <w:rPr>
          <w:rFonts w:eastAsia="Arial Unicode MS"/>
          <w:lang w:val="ru-RU"/>
        </w:rPr>
        <w:t>за спровођење ЈН</w:t>
      </w:r>
      <w:r w:rsidR="00F508D1">
        <w:rPr>
          <w:rFonts w:eastAsia="Arial Unicode MS"/>
        </w:rPr>
        <w:t xml:space="preserve"> 3000/</w:t>
      </w:r>
      <w:r w:rsidR="009B1DAE">
        <w:rPr>
          <w:rFonts w:eastAsia="Arial Unicode MS"/>
        </w:rPr>
        <w:t>129</w:t>
      </w:r>
      <w:r w:rsidR="009B1DAE">
        <w:rPr>
          <w:rFonts w:eastAsia="Arial Unicode MS"/>
          <w:lang w:val="sr-Cyrl-RS"/>
        </w:rPr>
        <w:t>8</w:t>
      </w:r>
      <w:r w:rsidR="009B1DAE">
        <w:rPr>
          <w:rFonts w:eastAsia="Arial Unicode MS"/>
        </w:rPr>
        <w:t>/2016 (</w:t>
      </w:r>
      <w:r w:rsidR="009B1DAE">
        <w:rPr>
          <w:rFonts w:eastAsia="Arial Unicode MS"/>
          <w:lang w:val="sr-Cyrl-RS"/>
        </w:rPr>
        <w:t>1482</w:t>
      </w:r>
      <w:r w:rsidR="00F508D1">
        <w:rPr>
          <w:rFonts w:eastAsia="Arial Unicode MS"/>
        </w:rPr>
        <w:t>/2016)</w:t>
      </w:r>
    </w:p>
    <w:p w:rsidR="00C93BFD" w:rsidRPr="00C93BFD" w:rsidRDefault="00C93BFD" w:rsidP="00F508D1">
      <w:pPr>
        <w:jc w:val="right"/>
        <w:rPr>
          <w:rFonts w:eastAsia="Arial Unicode MS"/>
          <w:lang w:val="ru-RU"/>
        </w:rPr>
      </w:pPr>
      <w:r w:rsidRPr="00C93BFD">
        <w:rPr>
          <w:rFonts w:eastAsia="Arial Unicode MS"/>
          <w:lang w:val="ru-RU"/>
        </w:rPr>
        <w:t xml:space="preserve">                                                       формирана Решењем бр.</w:t>
      </w:r>
      <w:r w:rsidR="00184439">
        <w:rPr>
          <w:rFonts w:eastAsia="Arial Unicode MS"/>
          <w:lang w:val="ru-RU"/>
        </w:rPr>
        <w:t xml:space="preserve"> _______</w:t>
      </w:r>
      <w:r w:rsidRPr="00C93BFD">
        <w:rPr>
          <w:rFonts w:eastAsia="Arial Unicode MS"/>
          <w:lang w:val="ru-RU"/>
        </w:rPr>
        <w:t>_____________</w:t>
      </w:r>
    </w:p>
    <w:p w:rsidR="002143B1" w:rsidRDefault="002143B1">
      <w:pPr>
        <w:spacing w:before="0"/>
        <w:jc w:val="left"/>
        <w:rPr>
          <w:rFonts w:eastAsia="TimesNewRomanPS-BoldMT"/>
          <w:lang w:eastAsia="sr-Latn-CS"/>
        </w:rPr>
      </w:pPr>
      <w:bookmarkStart w:id="201" w:name="_GoBack"/>
      <w:bookmarkEnd w:id="201"/>
      <w:r>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FB0C6A" w:rsidRDefault="00C93BFD" w:rsidP="00FB0C6A">
      <w:pPr>
        <w:pStyle w:val="ListParagraph"/>
        <w:numPr>
          <w:ilvl w:val="0"/>
          <w:numId w:val="23"/>
        </w:numPr>
        <w:rPr>
          <w:rFonts w:ascii="Arial" w:hAnsi="Arial" w:cs="Arial"/>
          <w:b/>
          <w:sz w:val="24"/>
          <w:szCs w:val="24"/>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202"/>
      <w:bookmarkEnd w:id="203"/>
      <w:bookmarkEnd w:id="204"/>
      <w:bookmarkEnd w:id="205"/>
      <w:bookmarkEnd w:id="206"/>
      <w:bookmarkEnd w:id="207"/>
      <w:r w:rsidRPr="00FB0C6A">
        <w:rPr>
          <w:rFonts w:ascii="Arial" w:hAnsi="Arial" w:cs="Arial"/>
          <w:b/>
          <w:sz w:val="24"/>
          <w:szCs w:val="24"/>
        </w:rPr>
        <w:t>УПУТСТВО ПОНУЂАЧИМА КАКО ДА САЧИНЕ ПОНУДУ</w:t>
      </w:r>
      <w:bookmarkEnd w:id="208"/>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C93BFD" w:rsidRDefault="00C93BFD" w:rsidP="00C93BFD">
      <w:r w:rsidRPr="00C93BFD">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C93BFD" w:rsidRDefault="00C93BFD" w:rsidP="00C93BFD"/>
    <w:p w:rsidR="00C93BFD" w:rsidRPr="0054731D" w:rsidRDefault="0054731D" w:rsidP="00C93BFD">
      <w:pPr>
        <w:rPr>
          <w:b/>
        </w:rPr>
      </w:pPr>
      <w:bookmarkStart w:id="209" w:name="_Toc441651577"/>
      <w:bookmarkStart w:id="210" w:name="_Toc442559888"/>
      <w:r w:rsidRPr="0054731D">
        <w:rPr>
          <w:b/>
        </w:rPr>
        <w:t xml:space="preserve">6.1 </w:t>
      </w:r>
      <w:r w:rsidR="00C93BFD" w:rsidRPr="0054731D">
        <w:rPr>
          <w:b/>
        </w:rPr>
        <w:t>Језик на којем понуда мора бити састављена</w:t>
      </w:r>
      <w:bookmarkEnd w:id="209"/>
      <w:bookmarkEnd w:id="210"/>
    </w:p>
    <w:p w:rsidR="00C93BFD" w:rsidRPr="00C93BFD" w:rsidRDefault="00C93BFD" w:rsidP="00C93BFD">
      <w:r w:rsidRPr="00C93BFD">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1" w:name="_Toc441651578"/>
      <w:bookmarkStart w:id="212" w:name="_Toc442559889"/>
      <w:r w:rsidRPr="000005AF">
        <w:rPr>
          <w:b/>
        </w:rPr>
        <w:t xml:space="preserve">6.2 </w:t>
      </w:r>
      <w:r w:rsidR="00C93BFD" w:rsidRPr="000005AF">
        <w:rPr>
          <w:b/>
        </w:rPr>
        <w:t>Начин састављања и подношења понуде</w:t>
      </w:r>
      <w:bookmarkEnd w:id="211"/>
      <w:bookmarkEnd w:id="212"/>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0005AF" w:rsidRDefault="00C93BFD" w:rsidP="00C93BFD">
      <w:pPr>
        <w:rPr>
          <w:b/>
          <w:lang w:val="ru-RU"/>
        </w:rPr>
      </w:pPr>
      <w:r w:rsidRPr="00C93BFD">
        <w:rPr>
          <w:lang w:val="ru-RU"/>
        </w:rPr>
        <w:t xml:space="preserve">Понуђач подноси понуду у затвореној коверти </w:t>
      </w:r>
      <w:r w:rsidRPr="00C93BFD">
        <w:t>или кутији</w:t>
      </w:r>
      <w:r w:rsidRPr="00C93BFD">
        <w:rPr>
          <w:lang w:val="ru-RU"/>
        </w:rPr>
        <w:t xml:space="preserve">, тако да се при отварању може проверити да ли је затворена, као и када, на адресу: </w:t>
      </w:r>
      <w:r w:rsidRPr="000005AF">
        <w:rPr>
          <w:b/>
          <w:lang w:val="ru-RU"/>
        </w:rPr>
        <w:t xml:space="preserve">Јавно предузеће „Електропривреда Србије“, огранак ТЕНТ, </w:t>
      </w:r>
      <w:r w:rsidR="000005AF" w:rsidRPr="000005AF">
        <w:rPr>
          <w:b/>
          <w:lang w:val="ru-RU"/>
        </w:rPr>
        <w:t xml:space="preserve">Београд – Обрновац, Богољуба Урошевића Црног </w:t>
      </w:r>
      <w:r w:rsidR="00306F47">
        <w:rPr>
          <w:b/>
          <w:lang w:val="ru-RU"/>
        </w:rPr>
        <w:t xml:space="preserve">бр. </w:t>
      </w:r>
      <w:r w:rsidR="000005AF" w:rsidRPr="000005AF">
        <w:rPr>
          <w:b/>
          <w:lang w:val="ru-RU"/>
        </w:rPr>
        <w:t>44, 11500 Обреновац,</w:t>
      </w:r>
      <w:r w:rsidRPr="000005AF">
        <w:rPr>
          <w:b/>
          <w:lang w:val="ru-RU"/>
        </w:rPr>
        <w:t xml:space="preserve"> писарница - са наз</w:t>
      </w:r>
      <w:r w:rsidR="00306F47">
        <w:rPr>
          <w:b/>
          <w:lang w:val="ru-RU"/>
        </w:rPr>
        <w:t>наком: „</w:t>
      </w:r>
      <w:r w:rsidR="00527B45" w:rsidRPr="00527B45">
        <w:rPr>
          <w:rFonts w:cs="Arial"/>
          <w:b/>
          <w:sz w:val="24"/>
          <w:szCs w:val="24"/>
        </w:rPr>
        <w:t xml:space="preserve"> </w:t>
      </w:r>
      <w:r w:rsidR="00527B45">
        <w:rPr>
          <w:rFonts w:cs="Arial"/>
          <w:b/>
          <w:sz w:val="24"/>
          <w:szCs w:val="24"/>
        </w:rPr>
        <w:t>Инвестициона оправка</w:t>
      </w:r>
      <w:r w:rsidR="00527B45">
        <w:rPr>
          <w:rFonts w:cs="Arial"/>
          <w:b/>
          <w:sz w:val="24"/>
          <w:szCs w:val="24"/>
          <w:lang w:val="sr-Cyrl-RS"/>
        </w:rPr>
        <w:t xml:space="preserve"> електричне</w:t>
      </w:r>
      <w:r w:rsidR="00527B45">
        <w:rPr>
          <w:rFonts w:cs="Arial"/>
          <w:b/>
          <w:sz w:val="24"/>
          <w:szCs w:val="24"/>
        </w:rPr>
        <w:t xml:space="preserve"> локомотив</w:t>
      </w:r>
      <w:r w:rsidR="00527B45">
        <w:rPr>
          <w:rFonts w:cs="Arial"/>
          <w:b/>
          <w:sz w:val="24"/>
          <w:szCs w:val="24"/>
          <w:lang w:val="sr-Cyrl-RS"/>
        </w:rPr>
        <w:t>е</w:t>
      </w:r>
      <w:r w:rsidR="00527B45">
        <w:rPr>
          <w:rFonts w:cs="Arial"/>
          <w:b/>
          <w:sz w:val="24"/>
          <w:szCs w:val="24"/>
        </w:rPr>
        <w:t xml:space="preserve"> 441-0</w:t>
      </w:r>
      <w:r w:rsidR="00527B45">
        <w:rPr>
          <w:rFonts w:cs="Arial"/>
          <w:b/>
          <w:sz w:val="24"/>
          <w:szCs w:val="24"/>
          <w:lang w:val="sr-Cyrl-RS"/>
        </w:rPr>
        <w:t>8</w:t>
      </w:r>
      <w:r w:rsidR="00306F47">
        <w:rPr>
          <w:rFonts w:cs="Arial"/>
          <w:b/>
          <w:lang w:val="ru-RU"/>
        </w:rPr>
        <w:t>"</w:t>
      </w:r>
      <w:r w:rsidR="00BA260F">
        <w:rPr>
          <w:b/>
          <w:lang w:val="ru-RU"/>
        </w:rPr>
        <w:t xml:space="preserve"> </w:t>
      </w:r>
      <w:r w:rsidRPr="000005AF">
        <w:rPr>
          <w:b/>
          <w:lang w:val="ru-RU"/>
        </w:rPr>
        <w:t xml:space="preserve">- </w:t>
      </w:r>
      <w:r w:rsidR="00BA260F">
        <w:rPr>
          <w:b/>
          <w:lang w:val="ru-RU"/>
        </w:rPr>
        <w:t>ј</w:t>
      </w:r>
      <w:r w:rsidRPr="000005AF">
        <w:rPr>
          <w:b/>
          <w:lang w:val="ru-RU"/>
        </w:rPr>
        <w:t xml:space="preserve">авна набавка број </w:t>
      </w:r>
      <w:r w:rsidR="00527B45">
        <w:rPr>
          <w:b/>
          <w:lang w:val="ru-RU"/>
        </w:rPr>
        <w:t>3000/1298/2016 (1482</w:t>
      </w:r>
      <w:r w:rsidR="000005AF" w:rsidRPr="000005AF">
        <w:rPr>
          <w:b/>
          <w:lang w:val="ru-RU"/>
        </w:rPr>
        <w:t xml:space="preserve">/2016) </w:t>
      </w:r>
      <w:r w:rsidRPr="000005AF">
        <w:rPr>
          <w:b/>
          <w:lang w:val="ru-RU"/>
        </w:rPr>
        <w:t xml:space="preserve">- НЕ ОТВАРАТИ“. </w:t>
      </w:r>
    </w:p>
    <w:p w:rsidR="00C93BFD" w:rsidRPr="00C93BFD" w:rsidRDefault="00C93BFD" w:rsidP="00C93BFD">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C93BFD" w:rsidRDefault="00C93BFD" w:rsidP="00C93BFD">
      <w:r w:rsidRPr="00C93BFD">
        <w:rPr>
          <w:rFonts w:eastAsia="TimesNewRomanPSMT"/>
        </w:rPr>
        <w:lastRenderedPageBreak/>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
    <w:p w:rsidR="00C93BFD" w:rsidRPr="00C93BFD" w:rsidRDefault="00C93BFD" w:rsidP="00C93BFD">
      <w:r w:rsidRPr="00C93BFD">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C93BFD">
      <w:r w:rsidRPr="00C93BFD">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C93BFD" w:rsidRDefault="00C93BFD" w:rsidP="00C93BFD">
      <w:r w:rsidRPr="00C93BFD">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C93BFD" w:rsidRDefault="00C93BFD" w:rsidP="00C93BFD">
      <w:pPr>
        <w:rPr>
          <w:rFonts w:eastAsia="TimesNewRomanPSMT"/>
        </w:rPr>
      </w:pPr>
    </w:p>
    <w:p w:rsidR="00C93BFD" w:rsidRPr="000005AF" w:rsidRDefault="000005AF" w:rsidP="00C93BFD">
      <w:pPr>
        <w:rPr>
          <w:b/>
        </w:rPr>
      </w:pPr>
      <w:bookmarkStart w:id="213" w:name="_Toc441651579"/>
      <w:bookmarkStart w:id="214" w:name="_Toc442559890"/>
      <w:r w:rsidRPr="000005AF">
        <w:rPr>
          <w:b/>
        </w:rPr>
        <w:t xml:space="preserve">6.3 </w:t>
      </w:r>
      <w:r w:rsidR="00C93BFD" w:rsidRPr="000005AF">
        <w:rPr>
          <w:b/>
        </w:rPr>
        <w:t>Обавезна садржина понуде</w:t>
      </w:r>
      <w:bookmarkEnd w:id="213"/>
      <w:bookmarkEnd w:id="214"/>
    </w:p>
    <w:p w:rsidR="00C93BFD" w:rsidRPr="00C93BFD" w:rsidRDefault="00C93BFD" w:rsidP="00C93BFD">
      <w:r w:rsidRPr="00C93BFD">
        <w:rPr>
          <w:lang w:val="ru-RU" w:bidi="en-US"/>
        </w:rPr>
        <w:t>Садржину понуде, поред Обрасца понуде, чине и сви остали докази / Изјаве о испуњености услова из чл. 75.и 76.</w:t>
      </w:r>
      <w:r w:rsidR="000005AF">
        <w:rPr>
          <w:lang w:val="ru-RU" w:bidi="en-US"/>
        </w:rPr>
        <w:t xml:space="preserve"> </w:t>
      </w:r>
      <w:r w:rsidRPr="00C93BFD">
        <w:t>Закона о јавним</w:t>
      </w:r>
      <w:r w:rsidRPr="00C93BFD">
        <w:rPr>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C93BFD">
        <w:t>:</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Образац понуде </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Структура цене </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Образац трошкова припреме понуде , ако понуђач захтева надокнаду трошкова у складу са чл.</w:t>
      </w:r>
      <w:r w:rsidR="00B16DF0">
        <w:rPr>
          <w:rFonts w:cs="Arial"/>
          <w:lang w:val="ru-RU"/>
        </w:rPr>
        <w:t xml:space="preserve"> </w:t>
      </w:r>
      <w:r w:rsidRPr="000005AF">
        <w:rPr>
          <w:rFonts w:cs="Arial"/>
          <w:lang w:val="ru-RU"/>
        </w:rPr>
        <w:t>88</w:t>
      </w:r>
      <w:r w:rsidR="00B16DF0">
        <w:rPr>
          <w:rFonts w:cs="Arial"/>
          <w:lang w:val="ru-RU"/>
        </w:rPr>
        <w:t>.</w:t>
      </w:r>
      <w:r w:rsidRPr="000005AF">
        <w:rPr>
          <w:rFonts w:cs="Arial"/>
          <w:lang w:val="ru-RU"/>
        </w:rPr>
        <w:t xml:space="preserve"> Закона</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Изјава о независној понуди </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Изјава у складу са чланом 75. став 2. Закона </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Изјава </w:t>
      </w:r>
      <w:r w:rsidRPr="000005AF">
        <w:rPr>
          <w:rFonts w:cs="Arial"/>
          <w:lang w:val="sr-Cyrl-CS"/>
        </w:rPr>
        <w:t>којом понуђач/члан групе понуђача потврђује да</w:t>
      </w:r>
      <w:r w:rsidRPr="000005AF">
        <w:rPr>
          <w:rFonts w:cs="Arial"/>
          <w:lang w:val="ru-RU"/>
        </w:rPr>
        <w:t xml:space="preserve"> испуњавањ</w:t>
      </w:r>
      <w:r w:rsidRPr="000005AF">
        <w:rPr>
          <w:rFonts w:cs="Arial"/>
          <w:lang w:val="sr-Cyrl-CS"/>
        </w:rPr>
        <w:t>а</w:t>
      </w:r>
      <w:r w:rsidRPr="000005AF">
        <w:rPr>
          <w:rFonts w:cs="Arial"/>
          <w:lang w:val="ru-RU"/>
        </w:rPr>
        <w:t xml:space="preserve"> услов</w:t>
      </w:r>
      <w:r w:rsidRPr="000005AF">
        <w:rPr>
          <w:rFonts w:cs="Arial"/>
          <w:lang w:val="sr-Cyrl-CS"/>
        </w:rPr>
        <w:t>еза учешће у поступку јавне набавке</w:t>
      </w:r>
      <w:r w:rsidR="00E4215F">
        <w:rPr>
          <w:rFonts w:cs="Arial"/>
          <w:lang w:val="ru-RU"/>
        </w:rPr>
        <w:t>,</w:t>
      </w:r>
      <w:r w:rsidRPr="000005AF">
        <w:rPr>
          <w:rFonts w:cs="Arial"/>
          <w:lang w:val="ru-RU"/>
        </w:rPr>
        <w:t xml:space="preserve"> </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Изјава </w:t>
      </w:r>
      <w:r w:rsidRPr="000005AF">
        <w:rPr>
          <w:rFonts w:cs="Arial"/>
          <w:lang w:val="sr-Cyrl-CS"/>
        </w:rPr>
        <w:t>којом подизвођач потврђује да</w:t>
      </w:r>
      <w:r w:rsidRPr="000005AF">
        <w:rPr>
          <w:rFonts w:cs="Arial"/>
          <w:lang w:val="ru-RU"/>
        </w:rPr>
        <w:t xml:space="preserve"> испуњавањ</w:t>
      </w:r>
      <w:r w:rsidRPr="000005AF">
        <w:rPr>
          <w:rFonts w:cs="Arial"/>
          <w:lang w:val="sr-Cyrl-CS"/>
        </w:rPr>
        <w:t>а</w:t>
      </w:r>
      <w:r w:rsidRPr="000005AF">
        <w:rPr>
          <w:rFonts w:cs="Arial"/>
          <w:lang w:val="ru-RU"/>
        </w:rPr>
        <w:t xml:space="preserve"> услов</w:t>
      </w:r>
      <w:r w:rsidRPr="000005AF">
        <w:rPr>
          <w:rFonts w:cs="Arial"/>
          <w:lang w:val="sr-Cyrl-CS"/>
        </w:rPr>
        <w:t>еза учешће у поступку јавне набавке, у случају подношења понуде са подизвођачем</w:t>
      </w:r>
    </w:p>
    <w:p w:rsidR="000005AF" w:rsidRPr="00E4215F" w:rsidRDefault="000005AF" w:rsidP="000005AF">
      <w:pPr>
        <w:numPr>
          <w:ilvl w:val="0"/>
          <w:numId w:val="3"/>
        </w:numPr>
        <w:tabs>
          <w:tab w:val="clear" w:pos="630"/>
          <w:tab w:val="num" w:pos="720"/>
        </w:tabs>
        <w:spacing w:before="0"/>
        <w:ind w:left="720"/>
        <w:rPr>
          <w:rFonts w:cs="Arial"/>
          <w:lang w:val="ru-RU"/>
        </w:rPr>
      </w:pPr>
      <w:r w:rsidRPr="00E4215F">
        <w:rPr>
          <w:rFonts w:cs="Arial"/>
          <w:lang w:val="sr-Cyrl-CS"/>
        </w:rPr>
        <w:t>Овлашћење из тачке 6.2 Конкурсне документације</w:t>
      </w:r>
    </w:p>
    <w:p w:rsidR="000005AF" w:rsidRPr="00E4215F" w:rsidRDefault="000005AF" w:rsidP="000005AF">
      <w:pPr>
        <w:numPr>
          <w:ilvl w:val="0"/>
          <w:numId w:val="3"/>
        </w:numPr>
        <w:tabs>
          <w:tab w:val="clear" w:pos="630"/>
          <w:tab w:val="num" w:pos="720"/>
        </w:tabs>
        <w:spacing w:before="0"/>
        <w:ind w:left="720"/>
        <w:rPr>
          <w:rFonts w:cs="Arial"/>
          <w:lang w:val="ru-RU"/>
        </w:rPr>
      </w:pPr>
      <w:r w:rsidRPr="00E4215F">
        <w:rPr>
          <w:rFonts w:cs="Arial"/>
          <w:lang w:val="sr-Cyrl-CS"/>
        </w:rPr>
        <w:t>Списак извршених услуга</w:t>
      </w:r>
      <w:r w:rsidR="008B1A87" w:rsidRPr="00E4215F">
        <w:rPr>
          <w:rFonts w:cs="Arial"/>
          <w:lang w:val="sr-Cyrl-CS"/>
        </w:rPr>
        <w:t xml:space="preserve"> (образац бр. 6.)</w:t>
      </w:r>
    </w:p>
    <w:p w:rsidR="000005AF" w:rsidRPr="00E4215F" w:rsidRDefault="000005AF" w:rsidP="000005AF">
      <w:pPr>
        <w:numPr>
          <w:ilvl w:val="0"/>
          <w:numId w:val="3"/>
        </w:numPr>
        <w:tabs>
          <w:tab w:val="clear" w:pos="630"/>
          <w:tab w:val="num" w:pos="720"/>
        </w:tabs>
        <w:spacing w:before="0"/>
        <w:ind w:left="720"/>
        <w:rPr>
          <w:rFonts w:cs="Arial"/>
          <w:lang w:val="ru-RU"/>
        </w:rPr>
      </w:pPr>
      <w:r w:rsidRPr="00E4215F">
        <w:rPr>
          <w:rFonts w:cs="Arial"/>
          <w:lang w:val="sr-Cyrl-CS"/>
        </w:rPr>
        <w:t>Потврда о референтним набавкама</w:t>
      </w:r>
      <w:r w:rsidR="008B1A87" w:rsidRPr="00E4215F">
        <w:rPr>
          <w:rFonts w:cs="Arial"/>
          <w:lang w:val="sr-Cyrl-CS"/>
        </w:rPr>
        <w:t xml:space="preserve"> (образац бр. 7.)</w:t>
      </w:r>
    </w:p>
    <w:p w:rsidR="00C21174" w:rsidRPr="00E4215F" w:rsidRDefault="00C21174" w:rsidP="000005AF">
      <w:pPr>
        <w:numPr>
          <w:ilvl w:val="0"/>
          <w:numId w:val="3"/>
        </w:numPr>
        <w:tabs>
          <w:tab w:val="clear" w:pos="630"/>
          <w:tab w:val="num" w:pos="720"/>
        </w:tabs>
        <w:spacing w:before="0"/>
        <w:ind w:left="720"/>
        <w:rPr>
          <w:rFonts w:cs="Arial"/>
          <w:lang w:val="ru-RU"/>
        </w:rPr>
      </w:pPr>
      <w:r w:rsidRPr="00E4215F">
        <w:rPr>
          <w:rFonts w:cs="Arial"/>
          <w:lang w:val="sr-Cyrl-CS"/>
        </w:rPr>
        <w:t>Копије уговора</w:t>
      </w:r>
    </w:p>
    <w:p w:rsidR="000005AF" w:rsidRPr="00E4215F" w:rsidRDefault="000005AF" w:rsidP="000005AF">
      <w:pPr>
        <w:numPr>
          <w:ilvl w:val="0"/>
          <w:numId w:val="3"/>
        </w:numPr>
        <w:tabs>
          <w:tab w:val="clear" w:pos="630"/>
          <w:tab w:val="num" w:pos="720"/>
        </w:tabs>
        <w:spacing w:before="0"/>
        <w:ind w:left="720"/>
        <w:rPr>
          <w:rFonts w:cs="Arial"/>
          <w:lang w:val="ru-RU"/>
        </w:rPr>
      </w:pPr>
      <w:r w:rsidRPr="00E4215F">
        <w:rPr>
          <w:rFonts w:cs="Arial"/>
          <w:lang w:val="ru-RU"/>
        </w:rPr>
        <w:t>Обрасц</w:t>
      </w:r>
      <w:r w:rsidRPr="00E4215F">
        <w:rPr>
          <w:rFonts w:cs="Arial"/>
          <w:lang w:val="sr-Cyrl-CS"/>
        </w:rPr>
        <w:t>и</w:t>
      </w:r>
      <w:r w:rsidRPr="00E4215F">
        <w:rPr>
          <w:rFonts w:cs="Arial"/>
          <w:lang w:val="ru-RU"/>
        </w:rPr>
        <w:t>, изјаве и доказ</w:t>
      </w:r>
      <w:r w:rsidRPr="00E4215F">
        <w:rPr>
          <w:rFonts w:cs="Arial"/>
          <w:lang w:val="sr-Cyrl-CS"/>
        </w:rPr>
        <w:t>и</w:t>
      </w:r>
      <w:r w:rsidRPr="00E4215F">
        <w:rPr>
          <w:rFonts w:cs="Arial"/>
          <w:lang w:val="ru-RU"/>
        </w:rPr>
        <w:t xml:space="preserve"> одређене тачком 6.</w:t>
      </w:r>
      <w:r w:rsidRPr="00E4215F">
        <w:rPr>
          <w:rFonts w:cs="Arial"/>
          <w:lang w:val="sr-Cyrl-CS"/>
        </w:rPr>
        <w:t>9</w:t>
      </w:r>
      <w:r w:rsidRPr="00E4215F">
        <w:rPr>
          <w:rFonts w:cs="Arial"/>
          <w:lang w:val="ru-RU"/>
        </w:rPr>
        <w:t xml:space="preserve"> или 6.1</w:t>
      </w:r>
      <w:r w:rsidRPr="00E4215F">
        <w:rPr>
          <w:rFonts w:cs="Arial"/>
          <w:lang w:val="sr-Cyrl-CS"/>
        </w:rPr>
        <w:t>0</w:t>
      </w:r>
      <w:r w:rsidRPr="00E4215F">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E4215F" w:rsidRDefault="000005AF" w:rsidP="000005AF">
      <w:pPr>
        <w:numPr>
          <w:ilvl w:val="0"/>
          <w:numId w:val="3"/>
        </w:numPr>
        <w:tabs>
          <w:tab w:val="clear" w:pos="630"/>
          <w:tab w:val="num" w:pos="720"/>
        </w:tabs>
        <w:spacing w:before="0"/>
        <w:ind w:left="720"/>
        <w:rPr>
          <w:rFonts w:cs="Arial"/>
          <w:lang w:val="ru-RU"/>
        </w:rPr>
      </w:pPr>
      <w:r w:rsidRPr="00E4215F">
        <w:rPr>
          <w:rFonts w:cs="Arial"/>
          <w:lang w:val="ru-RU"/>
        </w:rPr>
        <w:t>потписан и печатом оверен образац „Модел уговора“ (пожељно је да буде попуњен)</w:t>
      </w:r>
    </w:p>
    <w:p w:rsidR="00052CB8" w:rsidRPr="00E4215F" w:rsidRDefault="000005AF" w:rsidP="000005AF">
      <w:pPr>
        <w:numPr>
          <w:ilvl w:val="0"/>
          <w:numId w:val="3"/>
        </w:numPr>
        <w:tabs>
          <w:tab w:val="clear" w:pos="630"/>
          <w:tab w:val="num" w:pos="720"/>
        </w:tabs>
        <w:spacing w:before="80"/>
        <w:ind w:left="720"/>
        <w:rPr>
          <w:lang w:val="ru-RU"/>
        </w:rPr>
      </w:pPr>
      <w:r w:rsidRPr="00E4215F">
        <w:rPr>
          <w:lang w:val="ru-RU"/>
        </w:rPr>
        <w:t xml:space="preserve">докази о испуњености услова </w:t>
      </w:r>
      <w:r w:rsidRPr="00E4215F">
        <w:rPr>
          <w:lang w:val="ru-RU" w:bidi="en-US"/>
        </w:rPr>
        <w:t>из чл. 75</w:t>
      </w:r>
      <w:r w:rsidR="00BA260F" w:rsidRPr="00E4215F">
        <w:rPr>
          <w:lang w:val="ru-RU" w:bidi="en-US"/>
        </w:rPr>
        <w:t xml:space="preserve"> </w:t>
      </w:r>
      <w:r w:rsidRPr="00E4215F">
        <w:rPr>
          <w:lang w:val="ru-RU" w:bidi="en-US"/>
        </w:rPr>
        <w:t xml:space="preserve"> и 76.</w:t>
      </w:r>
      <w:r w:rsidRPr="00E4215F">
        <w:rPr>
          <w:lang w:val="ru-RU"/>
        </w:rPr>
        <w:t xml:space="preserve"> Закона у складу са чланом 77. Закона и Одељком 4. конкурсне документације</w:t>
      </w:r>
      <w:r w:rsidR="00341A84" w:rsidRPr="00E4215F">
        <w:rPr>
          <w:lang w:val="ru-RU" w:bidi="en-US"/>
        </w:rPr>
        <w:t>/Изјава о испуњености услова из члана 75. (обрасци бр. 5 и 5А)</w:t>
      </w:r>
      <w:r w:rsidRPr="00E4215F">
        <w:rPr>
          <w:color w:val="00B0F0"/>
          <w:lang w:val="ru-RU"/>
        </w:rPr>
        <w:t xml:space="preserve"> </w:t>
      </w:r>
      <w:r w:rsidR="00341A84" w:rsidRPr="00E4215F">
        <w:rPr>
          <w:lang w:val="ru-RU"/>
        </w:rPr>
        <w:t>Закона</w:t>
      </w:r>
    </w:p>
    <w:p w:rsidR="000005AF" w:rsidRPr="00E4215F" w:rsidRDefault="00C21174" w:rsidP="000005AF">
      <w:pPr>
        <w:numPr>
          <w:ilvl w:val="0"/>
          <w:numId w:val="3"/>
        </w:numPr>
        <w:tabs>
          <w:tab w:val="clear" w:pos="630"/>
          <w:tab w:val="num" w:pos="720"/>
        </w:tabs>
        <w:spacing w:before="80"/>
        <w:ind w:left="720"/>
        <w:rPr>
          <w:lang w:val="ru-RU"/>
        </w:rPr>
      </w:pPr>
      <w:r w:rsidRPr="00E4215F">
        <w:rPr>
          <w:lang w:val="ru-RU"/>
        </w:rPr>
        <w:t xml:space="preserve">потврда о обављеној посети објекту наручиоца (образац бр. </w:t>
      </w:r>
      <w:r w:rsidR="00052CB8" w:rsidRPr="00E4215F">
        <w:rPr>
          <w:lang w:val="ru-RU"/>
        </w:rPr>
        <w:t>9</w:t>
      </w:r>
      <w:r w:rsidRPr="00E4215F">
        <w:rPr>
          <w:lang w:val="ru-RU"/>
        </w:rPr>
        <w:t>)</w:t>
      </w:r>
    </w:p>
    <w:p w:rsidR="000005AF" w:rsidRPr="00E4215F" w:rsidRDefault="000005AF" w:rsidP="000005AF">
      <w:pPr>
        <w:numPr>
          <w:ilvl w:val="0"/>
          <w:numId w:val="3"/>
        </w:numPr>
        <w:tabs>
          <w:tab w:val="clear" w:pos="630"/>
          <w:tab w:val="num" w:pos="720"/>
        </w:tabs>
        <w:spacing w:before="80"/>
        <w:ind w:left="720"/>
        <w:rPr>
          <w:lang w:val="ru-RU"/>
        </w:rPr>
      </w:pPr>
      <w:r w:rsidRPr="00E4215F">
        <w:rPr>
          <w:lang w:val="ru-RU"/>
        </w:rPr>
        <w:lastRenderedPageBreak/>
        <w:t>Овлашћење за потписника (ако не потписује заступник)</w:t>
      </w:r>
    </w:p>
    <w:p w:rsidR="00C93BFD" w:rsidRPr="00C93BFD" w:rsidRDefault="00C93BFD" w:rsidP="00C93BFD">
      <w:pPr>
        <w:rPr>
          <w:lang w:val="ru-RU"/>
        </w:rPr>
      </w:pPr>
    </w:p>
    <w:p w:rsidR="00A862C5" w:rsidRPr="00A862C5" w:rsidRDefault="00A862C5" w:rsidP="00A862C5">
      <w:pPr>
        <w:tabs>
          <w:tab w:val="left" w:pos="567"/>
        </w:tabs>
        <w:spacing w:before="0"/>
        <w:rPr>
          <w:rFonts w:cs="Arial"/>
          <w:lang w:val="ru-RU"/>
        </w:rPr>
      </w:pPr>
      <w:r w:rsidRPr="00A862C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A862C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C21174" w:rsidRDefault="00A862C5" w:rsidP="00167E26">
      <w:pPr>
        <w:pStyle w:val="ListParagraph"/>
        <w:keepNext/>
        <w:numPr>
          <w:ilvl w:val="1"/>
          <w:numId w:val="26"/>
        </w:numPr>
        <w:tabs>
          <w:tab w:val="left" w:pos="567"/>
        </w:tabs>
        <w:spacing w:before="0"/>
        <w:outlineLvl w:val="1"/>
        <w:rPr>
          <w:rFonts w:cs="Arial"/>
          <w:b/>
        </w:rPr>
      </w:pPr>
      <w:bookmarkStart w:id="215" w:name="_Toc441651580"/>
      <w:bookmarkStart w:id="216" w:name="_Toc442559891"/>
      <w:r w:rsidRPr="00C21174">
        <w:rPr>
          <w:rFonts w:cs="Arial"/>
          <w:b/>
        </w:rPr>
        <w:t>Подношење и отварање понуда</w:t>
      </w:r>
      <w:bookmarkEnd w:id="215"/>
      <w:bookmarkEnd w:id="216"/>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A862C5" w:rsidRDefault="00A862C5" w:rsidP="00A862C5">
      <w:pPr>
        <w:tabs>
          <w:tab w:val="left" w:pos="567"/>
        </w:tabs>
        <w:spacing w:before="0"/>
        <w:rPr>
          <w:rFonts w:cs="Arial"/>
          <w:lang w:val="sr-Cyrl-CS"/>
        </w:rPr>
      </w:pPr>
      <w:r w:rsidRPr="00A862C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62C5" w:rsidRPr="00F875C1" w:rsidRDefault="00A862C5" w:rsidP="00A862C5">
      <w:pPr>
        <w:tabs>
          <w:tab w:val="left" w:pos="567"/>
        </w:tabs>
        <w:spacing w:before="0"/>
        <w:rPr>
          <w:rFonts w:cs="Arial"/>
        </w:rPr>
      </w:pPr>
      <w:r w:rsidRPr="00A862C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306F47">
        <w:rPr>
          <w:rFonts w:cs="Arial"/>
          <w:b/>
        </w:rPr>
        <w:t xml:space="preserve">Јавног предузећа „Електропривреда Србије“ Београд, огранак ТЕНТ, </w:t>
      </w:r>
      <w:r w:rsidR="00F875C1" w:rsidRPr="00306F47">
        <w:rPr>
          <w:rFonts w:cs="Arial"/>
          <w:b/>
        </w:rPr>
        <w:t>Београд – Обреновац</w:t>
      </w:r>
      <w:r w:rsidR="00F875C1" w:rsidRPr="00306F47">
        <w:rPr>
          <w:rFonts w:cs="Arial"/>
          <w:b/>
          <w:color w:val="00B0F0"/>
        </w:rPr>
        <w:t xml:space="preserve">, </w:t>
      </w:r>
      <w:r w:rsidRPr="00306F47">
        <w:rPr>
          <w:rFonts w:cs="Arial"/>
          <w:b/>
          <w:lang w:val="ru-RU"/>
        </w:rPr>
        <w:t xml:space="preserve">ул. </w:t>
      </w:r>
      <w:r w:rsidR="00F875C1" w:rsidRPr="00306F47">
        <w:rPr>
          <w:rFonts w:cs="Arial"/>
          <w:b/>
        </w:rPr>
        <w:t>Богољуба Урошевића Црног 44, 11500 Обреновац,</w:t>
      </w:r>
      <w:r w:rsidRPr="00306F47">
        <w:rPr>
          <w:rFonts w:cs="Arial"/>
          <w:b/>
        </w:rPr>
        <w:t xml:space="preserve"> </w:t>
      </w:r>
      <w:r w:rsidR="00F875C1" w:rsidRPr="00306F47">
        <w:rPr>
          <w:rFonts w:cs="Arial"/>
          <w:b/>
        </w:rPr>
        <w:t>у просторијама ПКА</w:t>
      </w:r>
      <w:r w:rsidR="00F875C1">
        <w:rPr>
          <w:rFonts w:cs="Arial"/>
        </w:rPr>
        <w:t>.</w:t>
      </w: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r w:rsidRPr="00A862C5">
        <w:rPr>
          <w:rFonts w:cs="Arial"/>
        </w:rPr>
        <w:t>Комисија за јавну набавку води записник о отварању понуда у који се уносе подаци у складу са Законом.</w:t>
      </w:r>
    </w:p>
    <w:p w:rsidR="00A862C5" w:rsidRPr="00A862C5" w:rsidRDefault="00A862C5" w:rsidP="00A862C5">
      <w:pPr>
        <w:tabs>
          <w:tab w:val="left" w:pos="567"/>
        </w:tabs>
        <w:spacing w:before="0"/>
        <w:rPr>
          <w:rFonts w:cs="Arial"/>
        </w:rPr>
      </w:pPr>
      <w:r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A862C5" w:rsidRDefault="00A862C5" w:rsidP="00A862C5">
      <w:pPr>
        <w:tabs>
          <w:tab w:val="left" w:pos="567"/>
        </w:tabs>
        <w:spacing w:before="0"/>
        <w:rPr>
          <w:rFonts w:cs="Arial"/>
        </w:rPr>
      </w:pPr>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A862C5" w:rsidRDefault="00A862C5" w:rsidP="00A862C5">
      <w:pPr>
        <w:tabs>
          <w:tab w:val="left" w:pos="567"/>
        </w:tabs>
        <w:spacing w:before="0"/>
        <w:rPr>
          <w:rFonts w:cs="Arial"/>
        </w:rPr>
      </w:pPr>
    </w:p>
    <w:p w:rsidR="00A862C5" w:rsidRPr="00C21174" w:rsidRDefault="00A862C5" w:rsidP="00167E26">
      <w:pPr>
        <w:pStyle w:val="ListParagraph"/>
        <w:keepNext/>
        <w:numPr>
          <w:ilvl w:val="1"/>
          <w:numId w:val="26"/>
        </w:numPr>
        <w:tabs>
          <w:tab w:val="left" w:pos="567"/>
        </w:tabs>
        <w:spacing w:before="0"/>
        <w:outlineLvl w:val="1"/>
        <w:rPr>
          <w:rFonts w:cs="Arial"/>
          <w:b/>
        </w:rPr>
      </w:pPr>
      <w:bookmarkStart w:id="217" w:name="_Toc441651581"/>
      <w:bookmarkStart w:id="218" w:name="_Toc442559892"/>
      <w:r w:rsidRPr="00C21174">
        <w:rPr>
          <w:rFonts w:cs="Arial"/>
          <w:b/>
        </w:rPr>
        <w:t>Начин подношења понуде</w:t>
      </w:r>
      <w:bookmarkEnd w:id="217"/>
      <w:bookmarkEnd w:id="218"/>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r w:rsidRPr="00A862C5">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A862C5" w:rsidRDefault="00A862C5" w:rsidP="00A862C5">
      <w:pPr>
        <w:tabs>
          <w:tab w:val="left" w:pos="567"/>
        </w:tabs>
        <w:spacing w:before="0"/>
        <w:rPr>
          <w:rFonts w:cs="Arial"/>
        </w:rPr>
      </w:pPr>
      <w:r w:rsidRPr="00A862C5">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p>
    <w:p w:rsidR="00A862C5" w:rsidRPr="00A862C5" w:rsidRDefault="00A862C5" w:rsidP="00167E26">
      <w:pPr>
        <w:keepNext/>
        <w:numPr>
          <w:ilvl w:val="1"/>
          <w:numId w:val="26"/>
        </w:numPr>
        <w:tabs>
          <w:tab w:val="left" w:pos="567"/>
        </w:tabs>
        <w:spacing w:before="0"/>
        <w:outlineLvl w:val="1"/>
        <w:rPr>
          <w:rFonts w:cs="Arial"/>
          <w:b/>
        </w:rPr>
      </w:pPr>
      <w:bookmarkStart w:id="219" w:name="_Toc441651582"/>
      <w:bookmarkStart w:id="220" w:name="_Toc442559893"/>
      <w:r w:rsidRPr="00A862C5">
        <w:rPr>
          <w:rFonts w:cs="Arial"/>
          <w:b/>
        </w:rPr>
        <w:t>Измена, допуна и опозив понуде</w:t>
      </w:r>
      <w:bookmarkEnd w:id="219"/>
      <w:bookmarkEnd w:id="220"/>
    </w:p>
    <w:p w:rsidR="00A862C5" w:rsidRPr="00A862C5"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A862C5">
        <w:rPr>
          <w:rFonts w:cs="Arial"/>
          <w:lang w:val="ru-RU"/>
        </w:rPr>
        <w:lastRenderedPageBreak/>
        <w:t xml:space="preserve">ДОПУНА - Понуде за јавну набавку </w:t>
      </w:r>
      <w:r w:rsidR="00306F47">
        <w:rPr>
          <w:rFonts w:cs="Arial"/>
          <w:lang w:val="ru-RU"/>
        </w:rPr>
        <w:t xml:space="preserve">услуга: </w:t>
      </w:r>
      <w:r w:rsidR="00527B45" w:rsidRPr="00527B45">
        <w:rPr>
          <w:rFonts w:cs="Arial"/>
          <w:sz w:val="24"/>
          <w:szCs w:val="24"/>
        </w:rPr>
        <w:t>Инвестициона оправка</w:t>
      </w:r>
      <w:r w:rsidR="00527B45" w:rsidRPr="00527B45">
        <w:rPr>
          <w:rFonts w:cs="Arial"/>
          <w:sz w:val="24"/>
          <w:szCs w:val="24"/>
          <w:lang w:val="sr-Cyrl-RS"/>
        </w:rPr>
        <w:t xml:space="preserve"> електричне</w:t>
      </w:r>
      <w:r w:rsidR="00527B45" w:rsidRPr="00527B45">
        <w:rPr>
          <w:rFonts w:cs="Arial"/>
          <w:sz w:val="24"/>
          <w:szCs w:val="24"/>
        </w:rPr>
        <w:t xml:space="preserve"> локомотив</w:t>
      </w:r>
      <w:r w:rsidR="00527B45" w:rsidRPr="00527B45">
        <w:rPr>
          <w:rFonts w:cs="Arial"/>
          <w:sz w:val="24"/>
          <w:szCs w:val="24"/>
          <w:lang w:val="sr-Cyrl-RS"/>
        </w:rPr>
        <w:t>е</w:t>
      </w:r>
      <w:r w:rsidR="00527B45" w:rsidRPr="00527B45">
        <w:rPr>
          <w:rFonts w:cs="Arial"/>
          <w:sz w:val="24"/>
          <w:szCs w:val="24"/>
        </w:rPr>
        <w:t xml:space="preserve"> 441-0</w:t>
      </w:r>
      <w:r w:rsidR="00527B45" w:rsidRPr="00527B45">
        <w:rPr>
          <w:rFonts w:cs="Arial"/>
          <w:sz w:val="24"/>
          <w:szCs w:val="24"/>
          <w:lang w:val="sr-Cyrl-RS"/>
        </w:rPr>
        <w:t>8</w:t>
      </w:r>
      <w:r w:rsidRPr="00A862C5">
        <w:rPr>
          <w:rFonts w:cs="Arial"/>
          <w:lang w:val="ru-RU"/>
        </w:rPr>
        <w:t xml:space="preserve"> - Јавна набавка број </w:t>
      </w:r>
      <w:r w:rsidR="00527B45">
        <w:rPr>
          <w:rFonts w:cs="Arial"/>
          <w:lang w:val="ru-RU"/>
        </w:rPr>
        <w:t>3000/1298/2016 (1482</w:t>
      </w:r>
      <w:r w:rsidR="00F875C1">
        <w:rPr>
          <w:rFonts w:cs="Arial"/>
          <w:lang w:val="ru-RU"/>
        </w:rPr>
        <w:t>/2016)</w:t>
      </w:r>
      <w:r w:rsidRPr="00A862C5">
        <w:rPr>
          <w:rFonts w:cs="Arial"/>
          <w:lang w:val="ru-RU"/>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862C5" w:rsidRPr="00A862C5" w:rsidRDefault="00A862C5" w:rsidP="00A862C5">
      <w:pPr>
        <w:tabs>
          <w:tab w:val="left" w:pos="567"/>
        </w:tabs>
        <w:spacing w:before="0"/>
        <w:rPr>
          <w:rFonts w:cs="Arial"/>
        </w:rPr>
      </w:pPr>
      <w:r w:rsidRPr="00A862C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Pr>
          <w:rFonts w:cs="Arial"/>
          <w:lang w:val="ru-RU"/>
        </w:rPr>
        <w:t xml:space="preserve">услуга: </w:t>
      </w:r>
      <w:r w:rsidR="00527B45" w:rsidRPr="00527B45">
        <w:rPr>
          <w:rFonts w:cs="Arial"/>
          <w:sz w:val="24"/>
          <w:szCs w:val="24"/>
        </w:rPr>
        <w:t>Инвестициона оправка</w:t>
      </w:r>
      <w:r w:rsidR="00527B45" w:rsidRPr="00527B45">
        <w:rPr>
          <w:rFonts w:cs="Arial"/>
          <w:sz w:val="24"/>
          <w:szCs w:val="24"/>
          <w:lang w:val="sr-Cyrl-RS"/>
        </w:rPr>
        <w:t xml:space="preserve"> електричне</w:t>
      </w:r>
      <w:r w:rsidR="00527B45" w:rsidRPr="00527B45">
        <w:rPr>
          <w:rFonts w:cs="Arial"/>
          <w:sz w:val="24"/>
          <w:szCs w:val="24"/>
        </w:rPr>
        <w:t xml:space="preserve"> локомотив</w:t>
      </w:r>
      <w:r w:rsidR="00527B45" w:rsidRPr="00527B45">
        <w:rPr>
          <w:rFonts w:cs="Arial"/>
          <w:sz w:val="24"/>
          <w:szCs w:val="24"/>
          <w:lang w:val="sr-Cyrl-RS"/>
        </w:rPr>
        <w:t>е</w:t>
      </w:r>
      <w:r w:rsidR="00527B45" w:rsidRPr="00527B45">
        <w:rPr>
          <w:rFonts w:cs="Arial"/>
          <w:sz w:val="24"/>
          <w:szCs w:val="24"/>
        </w:rPr>
        <w:t xml:space="preserve"> 441-0</w:t>
      </w:r>
      <w:r w:rsidR="00527B45" w:rsidRPr="00527B45">
        <w:rPr>
          <w:rFonts w:cs="Arial"/>
          <w:sz w:val="24"/>
          <w:szCs w:val="24"/>
          <w:lang w:val="sr-Cyrl-RS"/>
        </w:rPr>
        <w:t>8</w:t>
      </w:r>
      <w:r w:rsidR="00D94E39" w:rsidRPr="00A862C5">
        <w:rPr>
          <w:rFonts w:cs="Arial"/>
          <w:lang w:val="ru-RU"/>
        </w:rPr>
        <w:t xml:space="preserve">- Јавна набавка број </w:t>
      </w:r>
      <w:r w:rsidR="00527B45">
        <w:rPr>
          <w:rFonts w:cs="Arial"/>
          <w:lang w:val="ru-RU"/>
        </w:rPr>
        <w:t>3000/1298/2016 (1482</w:t>
      </w:r>
      <w:r w:rsidR="00D94E39">
        <w:rPr>
          <w:rFonts w:cs="Arial"/>
          <w:lang w:val="ru-RU"/>
        </w:rPr>
        <w:t>/2016)</w:t>
      </w:r>
      <w:r w:rsidR="00D94E39" w:rsidRPr="00A862C5">
        <w:rPr>
          <w:rFonts w:cs="Arial"/>
          <w:lang w:val="ru-RU"/>
        </w:rPr>
        <w:t xml:space="preserve"> </w:t>
      </w:r>
      <w:r w:rsidRPr="00A862C5">
        <w:rPr>
          <w:rFonts w:cs="Arial"/>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167E26">
      <w:pPr>
        <w:keepNext/>
        <w:numPr>
          <w:ilvl w:val="1"/>
          <w:numId w:val="26"/>
        </w:numPr>
        <w:tabs>
          <w:tab w:val="left" w:pos="567"/>
        </w:tabs>
        <w:spacing w:before="0"/>
        <w:outlineLvl w:val="1"/>
        <w:rPr>
          <w:rFonts w:cs="Arial"/>
          <w:b/>
        </w:rPr>
      </w:pPr>
      <w:bookmarkStart w:id="221" w:name="_Toc441651583"/>
      <w:bookmarkStart w:id="222" w:name="_Toc442559894"/>
      <w:r w:rsidRPr="00A862C5">
        <w:rPr>
          <w:rFonts w:cs="Arial"/>
          <w:b/>
          <w:lang w:val="ru-RU"/>
        </w:rPr>
        <w:t>П</w:t>
      </w:r>
      <w:r w:rsidRPr="00A862C5">
        <w:rPr>
          <w:rFonts w:cs="Arial"/>
          <w:b/>
        </w:rPr>
        <w:t>артије</w:t>
      </w:r>
      <w:bookmarkEnd w:id="221"/>
      <w:bookmarkEnd w:id="222"/>
    </w:p>
    <w:p w:rsidR="00A862C5" w:rsidRPr="000C730C" w:rsidRDefault="00A862C5" w:rsidP="00A862C5">
      <w:pPr>
        <w:tabs>
          <w:tab w:val="left" w:pos="567"/>
        </w:tabs>
        <w:spacing w:before="0"/>
        <w:ind w:left="360"/>
        <w:rPr>
          <w:rFonts w:cs="Arial"/>
        </w:rPr>
      </w:pPr>
      <w:r w:rsidRPr="000C730C">
        <w:rPr>
          <w:rFonts w:cs="Arial"/>
        </w:rPr>
        <w:t>Набавка није обликована по партијама.</w:t>
      </w:r>
    </w:p>
    <w:p w:rsidR="00A862C5" w:rsidRPr="00A862C5" w:rsidRDefault="00A862C5" w:rsidP="00A862C5">
      <w:pPr>
        <w:spacing w:before="0"/>
        <w:rPr>
          <w:rFonts w:cs="Arial"/>
          <w:color w:val="00B0F0"/>
        </w:rPr>
      </w:pPr>
    </w:p>
    <w:p w:rsidR="00A862C5" w:rsidRPr="00A862C5" w:rsidRDefault="00A862C5" w:rsidP="00167E26">
      <w:pPr>
        <w:keepNext/>
        <w:numPr>
          <w:ilvl w:val="1"/>
          <w:numId w:val="26"/>
        </w:numPr>
        <w:tabs>
          <w:tab w:val="left" w:pos="567"/>
        </w:tabs>
        <w:spacing w:before="0"/>
        <w:outlineLvl w:val="1"/>
        <w:rPr>
          <w:rFonts w:cs="Arial"/>
          <w:b/>
        </w:rPr>
      </w:pPr>
      <w:bookmarkStart w:id="223" w:name="_Toc441651584"/>
      <w:bookmarkStart w:id="224" w:name="_Toc442559895"/>
      <w:r w:rsidRPr="00A862C5">
        <w:rPr>
          <w:rFonts w:cs="Arial"/>
          <w:b/>
        </w:rPr>
        <w:t>Понуда са варијантама</w:t>
      </w:r>
      <w:bookmarkEnd w:id="223"/>
      <w:bookmarkEnd w:id="224"/>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167E26">
      <w:pPr>
        <w:keepNext/>
        <w:numPr>
          <w:ilvl w:val="1"/>
          <w:numId w:val="26"/>
        </w:numPr>
        <w:tabs>
          <w:tab w:val="left" w:pos="567"/>
        </w:tabs>
        <w:spacing w:before="0"/>
        <w:outlineLvl w:val="1"/>
        <w:rPr>
          <w:rFonts w:cs="Arial"/>
          <w:b/>
        </w:rPr>
      </w:pPr>
      <w:bookmarkStart w:id="225" w:name="_Toc441651585"/>
      <w:bookmarkStart w:id="226" w:name="_Toc442559896"/>
      <w:r w:rsidRPr="00A862C5">
        <w:rPr>
          <w:rFonts w:cs="Arial"/>
          <w:b/>
        </w:rPr>
        <w:t>Подношење понуде са подизвођачима</w:t>
      </w:r>
      <w:bookmarkEnd w:id="225"/>
      <w:bookmarkEnd w:id="226"/>
    </w:p>
    <w:p w:rsidR="00A862C5" w:rsidRPr="00A862C5" w:rsidRDefault="00A862C5" w:rsidP="00A862C5">
      <w:pPr>
        <w:tabs>
          <w:tab w:val="left" w:pos="567"/>
        </w:tabs>
        <w:spacing w:before="0"/>
        <w:rPr>
          <w:rFonts w:cs="Arial"/>
        </w:rPr>
      </w:pPr>
      <w:r w:rsidRPr="00A862C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назив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862C5">
        <w:rPr>
          <w:rFonts w:cs="Arial"/>
          <w:color w:val="00B0F0"/>
        </w:rPr>
        <w:t>.</w:t>
      </w:r>
    </w:p>
    <w:p w:rsidR="00A862C5" w:rsidRPr="00A862C5" w:rsidRDefault="00A862C5" w:rsidP="00A862C5">
      <w:pPr>
        <w:tabs>
          <w:tab w:val="left" w:pos="567"/>
        </w:tabs>
        <w:spacing w:before="0"/>
        <w:rPr>
          <w:rFonts w:cs="Arial"/>
        </w:rPr>
      </w:pPr>
      <w:r w:rsidRPr="00A862C5">
        <w:rPr>
          <w:rFonts w:cs="Arial"/>
        </w:rPr>
        <w:t>Додатне услове понуђач испуњава самостално, без обзира на агажовање подизвођача.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A862C5" w:rsidRPr="00A862C5" w:rsidRDefault="00A862C5" w:rsidP="00A862C5">
      <w:pPr>
        <w:tabs>
          <w:tab w:val="left" w:pos="567"/>
        </w:tabs>
        <w:spacing w:before="0"/>
        <w:rPr>
          <w:rFonts w:cs="Arial"/>
        </w:rPr>
      </w:pPr>
      <w:r w:rsidRPr="00A862C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w:t>
      </w:r>
      <w:r w:rsidRPr="00A862C5">
        <w:rPr>
          <w:rFonts w:cs="Arial"/>
        </w:rPr>
        <w:lastRenderedPageBreak/>
        <w:t>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306F47" w:rsidRDefault="00306F47" w:rsidP="00A862C5">
      <w:pPr>
        <w:tabs>
          <w:tab w:val="left" w:pos="567"/>
        </w:tabs>
        <w:spacing w:before="0"/>
        <w:rPr>
          <w:rFonts w:cs="Arial"/>
        </w:rPr>
      </w:pP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167E26">
      <w:pPr>
        <w:keepNext/>
        <w:numPr>
          <w:ilvl w:val="1"/>
          <w:numId w:val="26"/>
        </w:numPr>
        <w:tabs>
          <w:tab w:val="left" w:pos="567"/>
        </w:tabs>
        <w:spacing w:before="0"/>
        <w:outlineLvl w:val="1"/>
        <w:rPr>
          <w:rFonts w:cs="Arial"/>
          <w:b/>
        </w:rPr>
      </w:pPr>
      <w:bookmarkStart w:id="227" w:name="_Toc441651586"/>
      <w:bookmarkStart w:id="228" w:name="_Toc442559897"/>
      <w:r w:rsidRPr="00A862C5">
        <w:rPr>
          <w:rFonts w:cs="Arial"/>
          <w:b/>
        </w:rPr>
        <w:t>Подношење заједничке понуде</w:t>
      </w:r>
      <w:bookmarkEnd w:id="227"/>
      <w:bookmarkEnd w:id="228"/>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29" w:name="_Toc441651587"/>
      <w:bookmarkStart w:id="230"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A862C5" w:rsidRDefault="00A862C5" w:rsidP="00A862C5">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A862C5" w:rsidRPr="00A862C5" w:rsidRDefault="00A862C5" w:rsidP="00A862C5">
      <w:pPr>
        <w:spacing w:before="80"/>
        <w:ind w:left="568"/>
        <w:rPr>
          <w:lang w:val="ru-RU" w:bidi="en-US"/>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Понуђена цена</w:t>
      </w:r>
      <w:bookmarkEnd w:id="229"/>
      <w:bookmarkEnd w:id="230"/>
    </w:p>
    <w:p w:rsidR="00A862C5" w:rsidRPr="007D23AA" w:rsidRDefault="00A862C5" w:rsidP="00A862C5">
      <w:pPr>
        <w:tabs>
          <w:tab w:val="left" w:pos="567"/>
        </w:tabs>
        <w:spacing w:before="0"/>
        <w:rPr>
          <w:rFonts w:cs="Arial"/>
        </w:rPr>
      </w:pPr>
      <w:r w:rsidRPr="007D23AA">
        <w:rPr>
          <w:rFonts w:cs="Arial"/>
        </w:rPr>
        <w:t>Цена се исказује у</w:t>
      </w:r>
      <w:r w:rsidR="007D23AA" w:rsidRPr="007D23AA">
        <w:rPr>
          <w:rFonts w:cs="Arial"/>
        </w:rPr>
        <w:t xml:space="preserve"> динарима или </w:t>
      </w:r>
      <w:r w:rsidRPr="007D23AA">
        <w:rPr>
          <w:rFonts w:cs="Arial"/>
        </w:rPr>
        <w:t>ЕУР, без пореза на додату вредност.</w:t>
      </w:r>
    </w:p>
    <w:p w:rsidR="00996CE7" w:rsidRDefault="00996CE7" w:rsidP="00A862C5">
      <w:pPr>
        <w:tabs>
          <w:tab w:val="left" w:pos="567"/>
        </w:tabs>
        <w:spacing w:before="0"/>
        <w:rPr>
          <w:rFonts w:cs="Arial"/>
        </w:rPr>
      </w:pPr>
    </w:p>
    <w:p w:rsidR="00A862C5" w:rsidRPr="007D23AA" w:rsidRDefault="00A862C5" w:rsidP="00A862C5">
      <w:pPr>
        <w:tabs>
          <w:tab w:val="left" w:pos="567"/>
        </w:tabs>
        <w:spacing w:before="0"/>
        <w:rPr>
          <w:rFonts w:cs="Arial"/>
        </w:rPr>
      </w:pPr>
      <w:r w:rsidRPr="007D23AA">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7D23AA" w:rsidRDefault="00A862C5" w:rsidP="00A862C5">
      <w:pPr>
        <w:tabs>
          <w:tab w:val="left" w:pos="567"/>
        </w:tabs>
        <w:spacing w:before="0"/>
        <w:rPr>
          <w:rFonts w:cs="Arial"/>
        </w:rPr>
      </w:pPr>
      <w:r w:rsidRPr="007D23AA">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A862C5" w:rsidRPr="007D23AA" w:rsidRDefault="00A862C5" w:rsidP="00A862C5">
      <w:pPr>
        <w:tabs>
          <w:tab w:val="left" w:pos="567"/>
        </w:tabs>
        <w:spacing w:before="0"/>
        <w:rPr>
          <w:rFonts w:cs="Arial"/>
        </w:rPr>
      </w:pPr>
      <w:r w:rsidRPr="007D23AA">
        <w:rPr>
          <w:rFonts w:cs="Arial"/>
        </w:rPr>
        <w:t>Понуда која је изражена у две валуте, сматраће се неприхватљивом.</w:t>
      </w:r>
    </w:p>
    <w:p w:rsidR="00A862C5" w:rsidRPr="007D23AA" w:rsidRDefault="00A862C5" w:rsidP="00A862C5">
      <w:pPr>
        <w:tabs>
          <w:tab w:val="left" w:pos="567"/>
        </w:tabs>
        <w:spacing w:before="0"/>
        <w:rPr>
          <w:rFonts w:cs="Arial"/>
        </w:rPr>
      </w:pPr>
      <w:r w:rsidRPr="007D23AA">
        <w:rPr>
          <w:rFonts w:cs="Arial"/>
        </w:rPr>
        <w:t xml:space="preserve">Упоређивање понуда које су изражене у динарима са понудама израженим у </w:t>
      </w:r>
      <w:r w:rsidR="007771B2">
        <w:rPr>
          <w:rFonts w:cs="Arial"/>
        </w:rPr>
        <w:t>еврима</w:t>
      </w:r>
      <w:r w:rsidRPr="007D23AA">
        <w:rPr>
          <w:rFonts w:cs="Arial"/>
        </w:rPr>
        <w:t>, извршиће се прерачуном у динаре према средњем курсу Народне банке Србије на дан када је започето отварање понуда.</w:t>
      </w:r>
    </w:p>
    <w:p w:rsidR="00A862C5" w:rsidRPr="007D23AA" w:rsidRDefault="00A862C5" w:rsidP="00A862C5">
      <w:pPr>
        <w:tabs>
          <w:tab w:val="left" w:pos="567"/>
        </w:tabs>
        <w:spacing w:before="0"/>
        <w:rPr>
          <w:rFonts w:cs="Arial"/>
        </w:rPr>
      </w:pPr>
      <w:r w:rsidRPr="007D23AA">
        <w:rPr>
          <w:rFonts w:cs="Arial"/>
        </w:rPr>
        <w:t>Понуђена цена укључује све трошкове везане за реализацију предметне услуге.</w:t>
      </w:r>
    </w:p>
    <w:p w:rsidR="00A862C5" w:rsidRPr="007D23AA" w:rsidRDefault="00A862C5" w:rsidP="00A862C5">
      <w:pPr>
        <w:tabs>
          <w:tab w:val="left" w:pos="567"/>
        </w:tabs>
        <w:spacing w:before="0"/>
        <w:rPr>
          <w:rFonts w:eastAsia="Calibri" w:cs="Arial"/>
        </w:rPr>
      </w:pPr>
      <w:r w:rsidRPr="007D23AA">
        <w:rPr>
          <w:rFonts w:eastAsia="Calibri" w:cs="Arial"/>
        </w:rPr>
        <w:t>Ако понуђена цена укључује увозну царину и друге дажбине, понуђач је дужан да тај део одвојено искаже у динарима.</w:t>
      </w:r>
    </w:p>
    <w:p w:rsidR="00A862C5" w:rsidRPr="00A862C5" w:rsidRDefault="00A862C5" w:rsidP="00A862C5">
      <w:pPr>
        <w:tabs>
          <w:tab w:val="left" w:pos="567"/>
        </w:tabs>
        <w:spacing w:before="0"/>
        <w:rPr>
          <w:rFonts w:cs="Arial"/>
        </w:rPr>
      </w:pPr>
      <w:r w:rsidRPr="00A862C5">
        <w:rPr>
          <w:rFonts w:cs="Arial"/>
        </w:rPr>
        <w:t>Ако је у понуди исказана неуобичајено ниска цена, Наручилац ће поступити у складу са чланом 92. Закона.</w:t>
      </w:r>
    </w:p>
    <w:p w:rsidR="00A862C5" w:rsidRPr="00A862C5" w:rsidRDefault="00A862C5" w:rsidP="00A862C5">
      <w:pPr>
        <w:tabs>
          <w:tab w:val="left" w:pos="567"/>
        </w:tabs>
        <w:spacing w:before="0"/>
        <w:rPr>
          <w:rFonts w:cs="Arial"/>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Корекција цене</w:t>
      </w:r>
    </w:p>
    <w:p w:rsidR="00395BEC" w:rsidRDefault="00395BEC" w:rsidP="007C56D5">
      <w:pPr>
        <w:tabs>
          <w:tab w:val="left" w:pos="284"/>
          <w:tab w:val="left" w:pos="330"/>
        </w:tabs>
        <w:rPr>
          <w:rFonts w:cs="Arial"/>
        </w:rPr>
      </w:pPr>
    </w:p>
    <w:p w:rsidR="006D4DFD" w:rsidRPr="006D4DFD" w:rsidRDefault="006D4DFD" w:rsidP="006D4DFD">
      <w:pPr>
        <w:spacing w:after="120" w:line="216" w:lineRule="auto"/>
        <w:ind w:firstLine="567"/>
        <w:rPr>
          <w:rFonts w:cs="Arial"/>
          <w:lang w:val="sr-Cyrl-CS"/>
        </w:rPr>
      </w:pPr>
      <w:r w:rsidRPr="006D4DFD">
        <w:rPr>
          <w:rFonts w:cs="Arial"/>
          <w:lang w:val="sr-Cyrl-CS"/>
        </w:rPr>
        <w:t xml:space="preserve">Обрачун извршене услуге извршиће се на основу јединичних цена из понуде и стварно извршене услуге. </w:t>
      </w:r>
    </w:p>
    <w:p w:rsidR="006D4DFD" w:rsidRPr="006D4DFD" w:rsidRDefault="006D4DFD" w:rsidP="006D4DFD">
      <w:pPr>
        <w:spacing w:after="120" w:line="216" w:lineRule="auto"/>
        <w:ind w:firstLine="567"/>
        <w:rPr>
          <w:rFonts w:cs="Arial"/>
          <w:lang w:val="sr-Cyrl-CS"/>
        </w:rPr>
      </w:pPr>
      <w:r w:rsidRPr="006D4DFD">
        <w:rPr>
          <w:rFonts w:cs="Arial"/>
          <w:lang w:val="sr-Cyrl-CS"/>
        </w:rPr>
        <w:t>Уговорена цена се односи на вредност услуге и вредност утрошеног материјала.</w:t>
      </w:r>
    </w:p>
    <w:p w:rsidR="006D4DFD" w:rsidRPr="001A175E" w:rsidRDefault="006D4DFD" w:rsidP="006D4DFD">
      <w:pPr>
        <w:spacing w:before="0" w:after="80" w:line="216" w:lineRule="auto"/>
        <w:ind w:firstLine="567"/>
        <w:rPr>
          <w:rFonts w:cs="Arial"/>
          <w:lang w:val="sr-Cyrl-CS"/>
        </w:rPr>
      </w:pPr>
      <w:r w:rsidRPr="001A175E">
        <w:rPr>
          <w:rFonts w:cs="Arial"/>
          <w:lang w:val="sr-Cyrl-CS"/>
        </w:rPr>
        <w:lastRenderedPageBreak/>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6D4DFD" w:rsidRPr="001A175E" w:rsidRDefault="006D4DFD" w:rsidP="006D4DFD">
      <w:pPr>
        <w:spacing w:before="0" w:after="80" w:line="216" w:lineRule="auto"/>
        <w:ind w:firstLine="567"/>
        <w:rPr>
          <w:rFonts w:cs="Arial"/>
          <w:lang w:val="sr-Cyrl-CS"/>
        </w:rPr>
      </w:pPr>
      <w:r w:rsidRPr="001A175E">
        <w:rPr>
          <w:rFonts w:cs="Arial"/>
          <w:lang w:val="sr-Cyrl-CS"/>
        </w:rPr>
        <w:t>Разлика у цени обрачунаваће се на бази</w:t>
      </w:r>
      <w:r w:rsidRPr="001A175E">
        <w:rPr>
          <w:rFonts w:cs="Arial"/>
          <w:lang w:val="sl-SI"/>
        </w:rPr>
        <w:t xml:space="preserve"> инде</w:t>
      </w:r>
      <w:r w:rsidRPr="001A175E">
        <w:rPr>
          <w:rFonts w:cs="Arial"/>
          <w:lang w:val="sr-Cyrl-CS"/>
        </w:rPr>
        <w:t>кса потрошачких цена</w:t>
      </w:r>
      <w:r w:rsidRPr="001A175E">
        <w:rPr>
          <w:rFonts w:cs="Arial"/>
          <w:lang w:val="sl-SI"/>
        </w:rPr>
        <w:t xml:space="preserve"> који објављује Републички завод за статистику на </w:t>
      </w:r>
      <w:r w:rsidRPr="001A175E">
        <w:rPr>
          <w:rFonts w:cs="Arial"/>
          <w:lang w:val="sr-Cyrl-CS"/>
        </w:rPr>
        <w:t>следећи начин:</w:t>
      </w:r>
    </w:p>
    <w:p w:rsidR="006D4DFD" w:rsidRPr="001A175E" w:rsidRDefault="006D4DFD" w:rsidP="006D4DFD">
      <w:pPr>
        <w:spacing w:before="0" w:after="80" w:line="216" w:lineRule="auto"/>
        <w:ind w:firstLine="567"/>
        <w:rPr>
          <w:rFonts w:cs="Arial"/>
          <w:lang w:val="sr-Cyrl-CS"/>
        </w:rPr>
      </w:pPr>
    </w:p>
    <w:p w:rsidR="006D4DFD" w:rsidRPr="001A175E" w:rsidRDefault="006D4DFD" w:rsidP="006D4DFD">
      <w:pPr>
        <w:spacing w:before="0" w:after="80" w:line="216" w:lineRule="auto"/>
        <w:ind w:left="708" w:firstLine="567"/>
        <w:jc w:val="center"/>
        <w:rPr>
          <w:rFonts w:cs="Arial"/>
          <w:lang w:val="sr-Cyrl-CS"/>
        </w:rPr>
      </w:pPr>
      <w:r w:rsidRPr="001A175E">
        <w:rPr>
          <w:rFonts w:cs="Arial"/>
          <w:noProof/>
          <w:position w:val="-34"/>
          <w:lang w:val="sr-Latn-RS" w:eastAsia="sr-Latn-RS"/>
        </w:rPr>
        <w:drawing>
          <wp:inline distT="0" distB="0" distL="0" distR="0" wp14:anchorId="2D35F9CF" wp14:editId="0ABD4402">
            <wp:extent cx="1129665" cy="5073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29665" cy="507365"/>
                    </a:xfrm>
                    <a:prstGeom prst="rect">
                      <a:avLst/>
                    </a:prstGeom>
                    <a:noFill/>
                    <a:ln>
                      <a:noFill/>
                    </a:ln>
                  </pic:spPr>
                </pic:pic>
              </a:graphicData>
            </a:graphic>
          </wp:inline>
        </w:drawing>
      </w:r>
      <w:r w:rsidRPr="001A175E">
        <w:rPr>
          <w:rFonts w:cs="Arial"/>
          <w:lang w:val="sr-Cyrl-CS"/>
        </w:rPr>
        <w:t>, а</w:t>
      </w:r>
    </w:p>
    <w:p w:rsidR="006D4DFD" w:rsidRPr="001A175E" w:rsidRDefault="006D4DFD" w:rsidP="006D4DFD">
      <w:pPr>
        <w:spacing w:before="0" w:after="80" w:line="216" w:lineRule="auto"/>
        <w:ind w:left="708" w:firstLine="567"/>
        <w:jc w:val="center"/>
        <w:rPr>
          <w:rFonts w:cs="Arial"/>
          <w:lang w:val="sr-Cyrl-CS"/>
        </w:rPr>
      </w:pPr>
    </w:p>
    <w:p w:rsidR="006D4DFD" w:rsidRPr="001A175E" w:rsidRDefault="006D4DFD" w:rsidP="006D4DFD">
      <w:pPr>
        <w:spacing w:before="0" w:after="80" w:line="216" w:lineRule="auto"/>
        <w:ind w:firstLine="567"/>
        <w:rPr>
          <w:rFonts w:cs="Arial"/>
          <w:lang w:val="sr-Cyrl-CS"/>
        </w:rPr>
      </w:pPr>
      <w:r w:rsidRPr="001A175E">
        <w:rPr>
          <w:rFonts w:cs="Arial"/>
          <w:i/>
          <w:lang w:val="sr-Cyrl-CS"/>
        </w:rPr>
        <w:t xml:space="preserve">                                                                           РЦ=Ц1 – Ц</w:t>
      </w:r>
      <w:r w:rsidRPr="001A175E">
        <w:rPr>
          <w:rFonts w:cs="Arial"/>
          <w:i/>
          <w:vertAlign w:val="subscript"/>
          <w:lang w:val="sr-Cyrl-CS"/>
        </w:rPr>
        <w:t>0</w:t>
      </w:r>
    </w:p>
    <w:p w:rsidR="006D4DFD" w:rsidRPr="001A175E" w:rsidRDefault="006D4DFD" w:rsidP="006D4DFD">
      <w:pPr>
        <w:spacing w:before="0" w:after="80" w:line="216" w:lineRule="auto"/>
        <w:ind w:left="708" w:firstLine="567"/>
        <w:rPr>
          <w:rFonts w:cs="Arial"/>
          <w:lang w:val="sr-Cyrl-CS"/>
        </w:rPr>
      </w:pPr>
      <w:r w:rsidRPr="001A175E">
        <w:rPr>
          <w:rFonts w:cs="Arial"/>
          <w:lang w:val="sr-Cyrl-CS"/>
        </w:rPr>
        <w:t>Где је:</w:t>
      </w:r>
    </w:p>
    <w:p w:rsidR="006D4DFD" w:rsidRPr="001A175E" w:rsidRDefault="006D4DFD" w:rsidP="006D4DFD">
      <w:pPr>
        <w:spacing w:before="0" w:after="80" w:line="216" w:lineRule="auto"/>
        <w:ind w:left="708" w:firstLine="567"/>
        <w:rPr>
          <w:rFonts w:cs="Arial"/>
          <w:lang w:val="sr-Cyrl-CS"/>
        </w:rPr>
      </w:pPr>
      <w:r w:rsidRPr="001A175E">
        <w:rPr>
          <w:rFonts w:cs="Arial"/>
          <w:i/>
          <w:lang w:val="sr-Cyrl-CS"/>
        </w:rPr>
        <w:t>Р</w:t>
      </w:r>
      <w:r w:rsidRPr="001A175E">
        <w:rPr>
          <w:rFonts w:cs="Arial"/>
          <w:noProof/>
          <w:position w:val="-10"/>
          <w:lang w:val="sr-Latn-RS" w:eastAsia="sr-Latn-RS"/>
        </w:rPr>
        <w:drawing>
          <wp:inline distT="0" distB="0" distL="0" distR="0" wp14:anchorId="19E6B0FC" wp14:editId="42206620">
            <wp:extent cx="168910" cy="2152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8910" cy="215265"/>
                    </a:xfrm>
                    <a:prstGeom prst="rect">
                      <a:avLst/>
                    </a:prstGeom>
                    <a:noFill/>
                    <a:ln>
                      <a:noFill/>
                    </a:ln>
                  </pic:spPr>
                </pic:pic>
              </a:graphicData>
            </a:graphic>
          </wp:inline>
        </w:drawing>
      </w:r>
      <w:r w:rsidRPr="001A175E">
        <w:rPr>
          <w:rFonts w:cs="Arial"/>
          <w:lang w:val="sr-Cyrl-CS"/>
        </w:rPr>
        <w:t xml:space="preserve"> - разлика у цени</w:t>
      </w:r>
    </w:p>
    <w:p w:rsidR="006D4DFD" w:rsidRPr="001A175E" w:rsidRDefault="006D4DFD" w:rsidP="006D4DFD">
      <w:pPr>
        <w:spacing w:before="0" w:after="80" w:line="216" w:lineRule="auto"/>
        <w:ind w:left="708" w:firstLine="567"/>
        <w:rPr>
          <w:rFonts w:cs="Arial"/>
          <w:lang w:val="sr-Cyrl-CS"/>
        </w:rPr>
      </w:pPr>
      <w:r w:rsidRPr="001A175E">
        <w:rPr>
          <w:rFonts w:cs="Arial"/>
          <w:i/>
          <w:lang w:val="sr-Cyrl-CS"/>
        </w:rPr>
        <w:t>Ц1 – нова цена</w:t>
      </w:r>
      <w:r w:rsidRPr="001A175E">
        <w:rPr>
          <w:rFonts w:cs="Arial"/>
          <w:lang w:val="sr-Cyrl-CS"/>
        </w:rPr>
        <w:t xml:space="preserve"> </w:t>
      </w:r>
    </w:p>
    <w:p w:rsidR="006D4DFD" w:rsidRPr="001A175E" w:rsidRDefault="006D4DFD" w:rsidP="006D4DFD">
      <w:pPr>
        <w:spacing w:before="0" w:after="80" w:line="216" w:lineRule="auto"/>
        <w:ind w:left="708" w:firstLine="567"/>
        <w:rPr>
          <w:rFonts w:cs="Arial"/>
          <w:lang w:val="sr-Cyrl-CS"/>
        </w:rPr>
      </w:pPr>
      <w:r w:rsidRPr="001A175E">
        <w:rPr>
          <w:rFonts w:cs="Arial"/>
          <w:noProof/>
          <w:position w:val="-12"/>
          <w:lang w:val="sr-Latn-RS" w:eastAsia="sr-Latn-RS"/>
        </w:rPr>
        <w:drawing>
          <wp:inline distT="0" distB="0" distL="0" distR="0" wp14:anchorId="6FFAA467" wp14:editId="7D81E7E5">
            <wp:extent cx="230505" cy="230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1A175E">
        <w:rPr>
          <w:rFonts w:cs="Arial"/>
          <w:lang w:val="sr-Cyrl-CS"/>
        </w:rPr>
        <w:t xml:space="preserve">-  уговорена цена </w:t>
      </w:r>
    </w:p>
    <w:p w:rsidR="006D4DFD" w:rsidRPr="001A175E" w:rsidRDefault="006D4DFD" w:rsidP="006D4DFD">
      <w:pPr>
        <w:spacing w:before="0" w:after="80" w:line="216" w:lineRule="auto"/>
        <w:ind w:left="708" w:firstLine="567"/>
        <w:rPr>
          <w:rFonts w:cs="Arial"/>
          <w:lang w:val="sr-Cyrl-CS"/>
        </w:rPr>
      </w:pPr>
      <w:r w:rsidRPr="001A175E">
        <w:rPr>
          <w:rFonts w:cs="Arial"/>
          <w:noProof/>
          <w:position w:val="-14"/>
          <w:lang w:val="sr-Latn-RS" w:eastAsia="sr-Latn-RS"/>
        </w:rPr>
        <w:drawing>
          <wp:inline distT="0" distB="0" distL="0" distR="0" wp14:anchorId="7BAA2C5B" wp14:editId="4A749C1D">
            <wp:extent cx="260985" cy="23812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0985" cy="238125"/>
                    </a:xfrm>
                    <a:prstGeom prst="rect">
                      <a:avLst/>
                    </a:prstGeom>
                    <a:noFill/>
                    <a:ln>
                      <a:noFill/>
                    </a:ln>
                  </pic:spPr>
                </pic:pic>
              </a:graphicData>
            </a:graphic>
          </wp:inline>
        </w:drawing>
      </w:r>
      <w:r w:rsidRPr="001A175E">
        <w:rPr>
          <w:rFonts w:cs="Arial"/>
          <w:lang w:val="sr-Cyrl-CS"/>
        </w:rPr>
        <w:t>- текући индекс потрошачких цена у месецу обрачуна услуге</w:t>
      </w:r>
    </w:p>
    <w:p w:rsidR="006D4DFD" w:rsidRPr="001A175E" w:rsidRDefault="006D4DFD" w:rsidP="006D4DFD">
      <w:pPr>
        <w:spacing w:before="0" w:after="80" w:line="216" w:lineRule="auto"/>
        <w:ind w:left="708" w:firstLine="567"/>
        <w:rPr>
          <w:rFonts w:cs="Arial"/>
          <w:lang w:val="sr-Cyrl-CS"/>
        </w:rPr>
      </w:pPr>
      <w:r w:rsidRPr="001A175E">
        <w:rPr>
          <w:rFonts w:cs="Arial"/>
          <w:noProof/>
          <w:position w:val="-14"/>
          <w:lang w:val="sr-Latn-RS" w:eastAsia="sr-Latn-RS"/>
        </w:rPr>
        <w:drawing>
          <wp:inline distT="0" distB="0" distL="0" distR="0" wp14:anchorId="7695E484" wp14:editId="6F6C8FF1">
            <wp:extent cx="314960" cy="238125"/>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14960" cy="238125"/>
                    </a:xfrm>
                    <a:prstGeom prst="rect">
                      <a:avLst/>
                    </a:prstGeom>
                    <a:noFill/>
                    <a:ln>
                      <a:noFill/>
                    </a:ln>
                  </pic:spPr>
                </pic:pic>
              </a:graphicData>
            </a:graphic>
          </wp:inline>
        </w:drawing>
      </w:r>
      <w:r w:rsidRPr="001A175E">
        <w:rPr>
          <w:rFonts w:cs="Arial"/>
          <w:lang w:val="sr-Cyrl-CS"/>
        </w:rPr>
        <w:t>- базни индекс потрошачки цена у месецу уговарања.</w:t>
      </w:r>
    </w:p>
    <w:p w:rsidR="006D4DFD" w:rsidRPr="001A175E" w:rsidRDefault="006D4DFD" w:rsidP="006D4DFD">
      <w:pPr>
        <w:spacing w:before="0" w:after="80" w:line="216" w:lineRule="auto"/>
        <w:ind w:right="30" w:firstLine="567"/>
        <w:rPr>
          <w:rFonts w:cs="Arial"/>
          <w:lang w:val="sr-Cyrl-CS"/>
        </w:rPr>
      </w:pPr>
    </w:p>
    <w:p w:rsidR="006D4DFD" w:rsidRPr="001A175E" w:rsidRDefault="006D4DFD" w:rsidP="006D4DFD">
      <w:pPr>
        <w:spacing w:before="0" w:after="80" w:line="216" w:lineRule="auto"/>
        <w:ind w:right="30" w:firstLine="567"/>
        <w:rPr>
          <w:rFonts w:cs="Arial"/>
          <w:lang w:val="sr-Cyrl-CS"/>
        </w:rPr>
      </w:pPr>
      <w:r w:rsidRPr="001A175E">
        <w:rPr>
          <w:rFonts w:cs="Arial"/>
          <w:lang w:val="sr-Cyrl-CS"/>
        </w:rPr>
        <w:t>Разлика у цени за извршену услугу мора бити усаглашена и одобрена од стране овлашћеног лица наручиоца и фактурисана посебном фактуром.</w:t>
      </w:r>
    </w:p>
    <w:p w:rsidR="006D4DFD" w:rsidRPr="001A175E" w:rsidRDefault="006D4DFD" w:rsidP="006D4DFD">
      <w:pPr>
        <w:spacing w:before="0" w:after="80" w:line="216" w:lineRule="auto"/>
        <w:ind w:right="30" w:firstLine="567"/>
        <w:rPr>
          <w:rFonts w:cs="Arial"/>
          <w:lang w:val="sr-Cyrl-CS"/>
        </w:rPr>
      </w:pPr>
      <w:r w:rsidRPr="001A175E">
        <w:rPr>
          <w:rFonts w:cs="Arial"/>
          <w:lang w:val="sr-Cyrl-CS"/>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EC76DD" w:rsidRDefault="00EC76DD" w:rsidP="007C56D5">
      <w:pPr>
        <w:tabs>
          <w:tab w:val="left" w:pos="284"/>
          <w:tab w:val="left" w:pos="330"/>
        </w:tabs>
        <w:rPr>
          <w:rFonts w:cs="Arial"/>
          <w:lang w:val="sr-Cyrl-RS"/>
        </w:rPr>
      </w:pPr>
    </w:p>
    <w:p w:rsidR="00EC76DD" w:rsidRDefault="00EC76DD" w:rsidP="007C56D5">
      <w:pPr>
        <w:tabs>
          <w:tab w:val="left" w:pos="284"/>
          <w:tab w:val="left" w:pos="330"/>
        </w:tabs>
        <w:rPr>
          <w:rFonts w:cs="Arial"/>
          <w:lang w:val="sr-Cyrl-RS"/>
        </w:rPr>
      </w:pPr>
    </w:p>
    <w:p w:rsidR="007C56D5" w:rsidRPr="001A175E" w:rsidRDefault="00675EFD" w:rsidP="007C56D5">
      <w:pPr>
        <w:tabs>
          <w:tab w:val="left" w:pos="284"/>
          <w:tab w:val="left" w:pos="330"/>
        </w:tabs>
        <w:rPr>
          <w:rFonts w:cs="Arial"/>
        </w:rPr>
      </w:pPr>
      <w:r w:rsidRPr="001A175E">
        <w:rPr>
          <w:rFonts w:cs="Arial"/>
        </w:rPr>
        <w:t xml:space="preserve">Након писане сагласности наручиоца, </w:t>
      </w:r>
      <w:r w:rsidR="007C56D5" w:rsidRPr="001A175E">
        <w:rPr>
          <w:rFonts w:cs="Arial"/>
        </w:rPr>
        <w:t xml:space="preserve"> понуђач ће издати рачун на основу јединичних уговорених цена, а износ</w:t>
      </w:r>
      <w:r w:rsidRPr="001A175E">
        <w:rPr>
          <w:rFonts w:cs="Arial"/>
        </w:rPr>
        <w:t xml:space="preserve"> </w:t>
      </w:r>
      <w:r w:rsidR="007C56D5" w:rsidRPr="001A175E">
        <w:rPr>
          <w:rFonts w:cs="Arial"/>
        </w:rPr>
        <w:t>корекције цене ће исказати као корекцију рачуна у виду књижног задужења</w:t>
      </w:r>
      <w:r w:rsidR="00D5235E" w:rsidRPr="001A175E">
        <w:rPr>
          <w:rFonts w:cs="Arial"/>
        </w:rPr>
        <w:t>/одобрења</w:t>
      </w:r>
      <w:r w:rsidR="007C56D5" w:rsidRPr="001A175E">
        <w:rPr>
          <w:rFonts w:cs="Arial"/>
        </w:rPr>
        <w:t>.</w:t>
      </w:r>
    </w:p>
    <w:p w:rsidR="00675EFD" w:rsidRPr="001A175E" w:rsidRDefault="007309FC" w:rsidP="007C56D5">
      <w:pPr>
        <w:tabs>
          <w:tab w:val="left" w:pos="284"/>
          <w:tab w:val="left" w:pos="330"/>
        </w:tabs>
        <w:rPr>
          <w:rFonts w:cs="Arial"/>
        </w:rPr>
      </w:pPr>
      <w:r w:rsidRPr="001A175E">
        <w:rPr>
          <w:rFonts w:cs="Arial"/>
          <w:b/>
          <w:u w:val="single"/>
        </w:rPr>
        <w:t>Уколико је понуду поднео страни понуђач, понуђена цена је фиксна у ЕУР за цео уговорени период и не подлеже никаквој промени</w:t>
      </w:r>
      <w:r w:rsidRPr="001A175E">
        <w:rPr>
          <w:rFonts w:cs="Arial"/>
        </w:rPr>
        <w:t>.</w:t>
      </w:r>
    </w:p>
    <w:p w:rsidR="007309FC" w:rsidRPr="001A175E" w:rsidRDefault="007309FC" w:rsidP="007C56D5">
      <w:pPr>
        <w:tabs>
          <w:tab w:val="left" w:pos="284"/>
          <w:tab w:val="left" w:pos="330"/>
        </w:tabs>
        <w:rPr>
          <w:rFonts w:cs="Arial"/>
        </w:rPr>
      </w:pPr>
    </w:p>
    <w:p w:rsidR="00721A2E" w:rsidRPr="00E47C2E" w:rsidRDefault="00721A2E" w:rsidP="00721A2E">
      <w:pPr>
        <w:pStyle w:val="KDParagraf"/>
        <w:spacing w:before="0"/>
        <w:rPr>
          <w:rFonts w:cs="Arial"/>
          <w:lang w:eastAsia="sr-Latn-CS"/>
        </w:rPr>
      </w:pPr>
      <w:r w:rsidRPr="001A175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A862C5" w:rsidRPr="00A862C5" w:rsidRDefault="00A862C5" w:rsidP="00A862C5">
      <w:pPr>
        <w:tabs>
          <w:tab w:val="left" w:pos="567"/>
        </w:tabs>
        <w:spacing w:before="0"/>
        <w:rPr>
          <w:rFonts w:eastAsia="Calibri" w:cs="Arial"/>
          <w:color w:val="00B0F0"/>
        </w:rPr>
      </w:pPr>
    </w:p>
    <w:p w:rsidR="00A862C5" w:rsidRPr="00A862C5" w:rsidRDefault="00A862C5" w:rsidP="00167E26">
      <w:pPr>
        <w:keepNext/>
        <w:numPr>
          <w:ilvl w:val="1"/>
          <w:numId w:val="26"/>
        </w:numPr>
        <w:tabs>
          <w:tab w:val="left" w:pos="567"/>
        </w:tabs>
        <w:spacing w:before="0"/>
        <w:outlineLvl w:val="1"/>
        <w:rPr>
          <w:rFonts w:cs="Arial"/>
          <w:b/>
          <w:lang w:eastAsia="ar-SA"/>
        </w:rPr>
      </w:pPr>
      <w:r w:rsidRPr="00A862C5">
        <w:rPr>
          <w:rFonts w:cs="Arial"/>
          <w:b/>
          <w:lang w:eastAsia="ar-SA"/>
        </w:rPr>
        <w:t>Рок извршења услуга</w:t>
      </w:r>
    </w:p>
    <w:p w:rsidR="00A862C5" w:rsidRDefault="00A862C5" w:rsidP="00A862C5">
      <w:pPr>
        <w:autoSpaceDE w:val="0"/>
        <w:autoSpaceDN w:val="0"/>
        <w:adjustRightInd w:val="0"/>
        <w:spacing w:before="0"/>
        <w:rPr>
          <w:rFonts w:eastAsia="Calibri" w:cs="Arial"/>
          <w:color w:val="00B0F0"/>
        </w:rPr>
      </w:pPr>
    </w:p>
    <w:p w:rsidR="00707717" w:rsidRPr="00BF1BBE" w:rsidRDefault="00707717" w:rsidP="00707717">
      <w:pPr>
        <w:pStyle w:val="ListParagraph"/>
        <w:autoSpaceDE w:val="0"/>
        <w:autoSpaceDN w:val="0"/>
        <w:adjustRightInd w:val="0"/>
        <w:spacing w:before="0" w:after="0" w:line="240" w:lineRule="auto"/>
        <w:ind w:left="0"/>
        <w:contextualSpacing w:val="0"/>
        <w:rPr>
          <w:rFonts w:ascii="Arial" w:hAnsi="Arial" w:cs="Arial"/>
          <w:lang w:val="sr-Cyrl-CS"/>
        </w:rPr>
      </w:pPr>
      <w:r w:rsidRPr="00BF1BBE">
        <w:rPr>
          <w:rFonts w:ascii="Arial" w:hAnsi="Arial" w:cs="Arial"/>
        </w:rPr>
        <w:t>Изабрани понуђач је обавез</w:t>
      </w:r>
      <w:r w:rsidR="00306F47" w:rsidRPr="00BF1BBE">
        <w:rPr>
          <w:rFonts w:ascii="Arial" w:hAnsi="Arial" w:cs="Arial"/>
        </w:rPr>
        <w:t>ан да услугу Инвестиционе оп</w:t>
      </w:r>
      <w:r w:rsidR="00BF1BBE" w:rsidRPr="00BF1BBE">
        <w:rPr>
          <w:rFonts w:ascii="Arial" w:hAnsi="Arial" w:cs="Arial"/>
        </w:rPr>
        <w:t>равке локомотив</w:t>
      </w:r>
      <w:r w:rsidR="00BF1BBE" w:rsidRPr="00BF1BBE">
        <w:rPr>
          <w:rFonts w:ascii="Arial" w:hAnsi="Arial" w:cs="Arial"/>
          <w:lang w:val="sr-Cyrl-RS"/>
        </w:rPr>
        <w:t>е</w:t>
      </w:r>
      <w:r w:rsidR="00BF1BBE" w:rsidRPr="00BF1BBE">
        <w:rPr>
          <w:rFonts w:ascii="Arial" w:hAnsi="Arial" w:cs="Arial"/>
        </w:rPr>
        <w:t xml:space="preserve"> 441-0</w:t>
      </w:r>
      <w:r w:rsidR="00BF1BBE" w:rsidRPr="00BF1BBE">
        <w:rPr>
          <w:rFonts w:ascii="Arial" w:hAnsi="Arial" w:cs="Arial"/>
          <w:lang w:val="sr-Cyrl-RS"/>
        </w:rPr>
        <w:t>8</w:t>
      </w:r>
      <w:r w:rsidRPr="00BF1BBE">
        <w:rPr>
          <w:rFonts w:ascii="Arial" w:hAnsi="Arial" w:cs="Arial"/>
        </w:rPr>
        <w:t xml:space="preserve"> изврши </w:t>
      </w:r>
      <w:r w:rsidRPr="00BF1BBE">
        <w:rPr>
          <w:rFonts w:ascii="Arial" w:hAnsi="Arial" w:cs="Arial"/>
          <w:lang w:val="sr-Cyrl-CS"/>
        </w:rPr>
        <w:t xml:space="preserve">у </w:t>
      </w:r>
      <w:r w:rsidR="00BF1BBE" w:rsidRPr="00BF1BBE">
        <w:rPr>
          <w:rFonts w:ascii="Arial" w:hAnsi="Arial" w:cs="Arial"/>
          <w:lang w:val="sr-Cyrl-CS"/>
        </w:rPr>
        <w:t xml:space="preserve">року </w:t>
      </w:r>
      <w:r w:rsidRPr="00BF1BBE">
        <w:rPr>
          <w:rFonts w:ascii="Arial" w:hAnsi="Arial" w:cs="Arial"/>
          <w:lang w:val="sr-Cyrl-CS"/>
        </w:rPr>
        <w:t xml:space="preserve"> </w:t>
      </w:r>
      <w:r w:rsidR="00BF1BBE" w:rsidRPr="00BF1BBE">
        <w:rPr>
          <w:rFonts w:ascii="Arial" w:hAnsi="Arial" w:cs="Arial"/>
          <w:i/>
          <w:sz w:val="24"/>
          <w:szCs w:val="24"/>
        </w:rPr>
        <w:t>од 6</w:t>
      </w:r>
      <w:r w:rsidR="00BF1BBE" w:rsidRPr="00BF1BBE">
        <w:rPr>
          <w:rFonts w:ascii="Arial" w:hAnsi="Arial" w:cs="Arial"/>
          <w:i/>
          <w:sz w:val="24"/>
          <w:szCs w:val="24"/>
          <w:lang w:val="sr-Cyrl-RS"/>
        </w:rPr>
        <w:t>0</w:t>
      </w:r>
      <w:r w:rsidR="00BF1BBE" w:rsidRPr="00BF1BBE">
        <w:rPr>
          <w:rFonts w:ascii="Arial" w:hAnsi="Arial" w:cs="Arial"/>
          <w:i/>
          <w:sz w:val="24"/>
          <w:szCs w:val="24"/>
        </w:rPr>
        <w:t xml:space="preserve"> календарских дана,  од дана предаје локомотиве у оправку и из оправке у станици Вреоци – Железница Србије</w:t>
      </w:r>
    </w:p>
    <w:p w:rsidR="00707717" w:rsidRPr="00BF1BBE" w:rsidRDefault="00707717" w:rsidP="00707717">
      <w:pPr>
        <w:pStyle w:val="ListParagraph"/>
        <w:autoSpaceDE w:val="0"/>
        <w:autoSpaceDN w:val="0"/>
        <w:adjustRightInd w:val="0"/>
        <w:spacing w:before="0" w:after="0" w:line="240" w:lineRule="auto"/>
        <w:ind w:left="0"/>
        <w:contextualSpacing w:val="0"/>
        <w:rPr>
          <w:rFonts w:ascii="Arial" w:eastAsia="Times New Roman" w:hAnsi="Arial" w:cs="Arial"/>
          <w:lang w:val="sr-Cyrl-CS"/>
        </w:rPr>
      </w:pPr>
    </w:p>
    <w:p w:rsidR="00707717" w:rsidRPr="00BF1BBE" w:rsidRDefault="00707717" w:rsidP="00707717">
      <w:pPr>
        <w:pStyle w:val="ListParagraph"/>
        <w:autoSpaceDE w:val="0"/>
        <w:autoSpaceDN w:val="0"/>
        <w:adjustRightInd w:val="0"/>
        <w:spacing w:after="0" w:line="240" w:lineRule="auto"/>
        <w:ind w:left="0"/>
        <w:rPr>
          <w:rFonts w:ascii="Arial" w:eastAsia="Times New Roman" w:hAnsi="Arial" w:cs="Arial"/>
          <w:lang w:val="sr-Cyrl-CS"/>
        </w:rPr>
      </w:pPr>
      <w:r w:rsidRPr="00BF1BBE">
        <w:rPr>
          <w:rFonts w:ascii="Arial" w:eastAsia="Times New Roman" w:hAnsi="Arial" w:cs="Arial"/>
          <w:lang w:val="sr-Cyrl-CS"/>
        </w:rPr>
        <w:t>Очекивани термин план ре</w:t>
      </w:r>
      <w:r w:rsidR="00B83C45" w:rsidRPr="00BF1BBE">
        <w:rPr>
          <w:rFonts w:ascii="Arial" w:eastAsia="Times New Roman" w:hAnsi="Arial" w:cs="Arial"/>
          <w:lang w:val="sr-Cyrl-CS"/>
        </w:rPr>
        <w:t>монта локомотиве 441-08</w:t>
      </w:r>
      <w:r w:rsidR="00306F47" w:rsidRPr="00BF1BBE">
        <w:rPr>
          <w:rFonts w:ascii="Arial" w:eastAsia="Times New Roman" w:hAnsi="Arial" w:cs="Arial"/>
          <w:lang w:val="sr-Cyrl-CS"/>
        </w:rPr>
        <w:t xml:space="preserve"> је</w:t>
      </w:r>
      <w:r w:rsidR="00B83C45" w:rsidRPr="00BF1BBE">
        <w:rPr>
          <w:rFonts w:ascii="Arial" w:eastAsia="Times New Roman" w:hAnsi="Arial" w:cs="Arial"/>
          <w:lang w:val="sr-Cyrl-CS"/>
        </w:rPr>
        <w:t xml:space="preserve">  2017</w:t>
      </w:r>
      <w:r w:rsidR="0015503D" w:rsidRPr="00BF1BBE">
        <w:rPr>
          <w:rFonts w:ascii="Arial" w:eastAsia="Times New Roman" w:hAnsi="Arial" w:cs="Arial"/>
          <w:lang w:val="sr-Cyrl-CS"/>
        </w:rPr>
        <w:t xml:space="preserve">. </w:t>
      </w:r>
      <w:r w:rsidR="00B83C45" w:rsidRPr="00BF1BBE">
        <w:rPr>
          <w:rFonts w:ascii="Arial" w:eastAsia="Times New Roman" w:hAnsi="Arial" w:cs="Arial"/>
          <w:lang w:val="sr-Cyrl-CS"/>
        </w:rPr>
        <w:t>год</w:t>
      </w:r>
      <w:r w:rsidR="00D94C59" w:rsidRPr="00BF1BBE">
        <w:rPr>
          <w:rFonts w:ascii="Arial" w:eastAsia="Times New Roman" w:hAnsi="Arial" w:cs="Arial"/>
          <w:lang w:val="sr-Cyrl-CS"/>
        </w:rPr>
        <w:t>.</w:t>
      </w:r>
      <w:r w:rsidR="00B83C45" w:rsidRPr="00BF1BBE">
        <w:rPr>
          <w:rFonts w:ascii="Arial" w:eastAsia="Times New Roman" w:hAnsi="Arial" w:cs="Arial"/>
          <w:lang w:val="sr-Cyrl-CS"/>
        </w:rPr>
        <w:t xml:space="preserve"> по динамици Наручиоца.</w:t>
      </w:r>
    </w:p>
    <w:p w:rsidR="0015503D" w:rsidRPr="00D94C59" w:rsidRDefault="00721EA2" w:rsidP="00707717">
      <w:pPr>
        <w:pStyle w:val="ListParagraph"/>
        <w:autoSpaceDE w:val="0"/>
        <w:autoSpaceDN w:val="0"/>
        <w:adjustRightInd w:val="0"/>
        <w:spacing w:after="0" w:line="240" w:lineRule="auto"/>
        <w:ind w:left="0"/>
        <w:rPr>
          <w:rFonts w:ascii="Arial" w:eastAsia="Times New Roman" w:hAnsi="Arial" w:cs="Arial"/>
          <w:lang w:val="sr-Cyrl-CS"/>
        </w:rPr>
      </w:pPr>
      <w:r w:rsidRPr="00BF1BBE">
        <w:rPr>
          <w:rFonts w:ascii="Arial" w:eastAsia="Times New Roman" w:hAnsi="Arial" w:cs="Arial"/>
          <w:lang w:val="sr-Cyrl-CS"/>
        </w:rPr>
        <w:t>Рок важења уговора је 24 месеца од</w:t>
      </w:r>
      <w:r w:rsidR="0015503D" w:rsidRPr="00BF1BBE">
        <w:rPr>
          <w:rFonts w:ascii="Arial" w:eastAsia="Times New Roman" w:hAnsi="Arial" w:cs="Arial"/>
          <w:lang w:val="sr-Cyrl-CS"/>
        </w:rPr>
        <w:t xml:space="preserve"> дана од обостраног потписивања уговора.</w:t>
      </w:r>
    </w:p>
    <w:p w:rsidR="00B60CFE" w:rsidRPr="00B83C45" w:rsidRDefault="00B60CFE" w:rsidP="00707717">
      <w:pPr>
        <w:shd w:val="clear" w:color="auto" w:fill="FFFFFF" w:themeFill="background1"/>
        <w:tabs>
          <w:tab w:val="left" w:pos="454"/>
        </w:tabs>
        <w:spacing w:after="180"/>
        <w:rPr>
          <w:rFonts w:cs="Arial"/>
          <w:lang w:val="sr-Cyrl-RS"/>
        </w:rPr>
      </w:pPr>
    </w:p>
    <w:p w:rsidR="00707717" w:rsidRPr="008B1A87" w:rsidRDefault="00707717" w:rsidP="00707717">
      <w:pPr>
        <w:shd w:val="clear" w:color="auto" w:fill="FFFFFF" w:themeFill="background1"/>
        <w:tabs>
          <w:tab w:val="left" w:pos="454"/>
        </w:tabs>
        <w:spacing w:after="180"/>
        <w:rPr>
          <w:rFonts w:cs="Arial"/>
        </w:rPr>
      </w:pPr>
      <w:r w:rsidRPr="008B1A87">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417345" w:rsidRPr="00417345" w:rsidRDefault="00417345" w:rsidP="00417345">
      <w:pPr>
        <w:autoSpaceDE w:val="0"/>
        <w:autoSpaceDN w:val="0"/>
        <w:adjustRightInd w:val="0"/>
        <w:spacing w:before="0"/>
        <w:ind w:left="357"/>
        <w:contextualSpacing/>
        <w:rPr>
          <w:rFonts w:eastAsia="TimesNewRomanPSMT" w:cs="Arial"/>
          <w:bCs/>
          <w:color w:val="000000"/>
          <w:sz w:val="24"/>
          <w:szCs w:val="24"/>
          <w:lang w:val="ru-RU"/>
        </w:rPr>
      </w:pPr>
      <w:r w:rsidRPr="00417345">
        <w:rPr>
          <w:rFonts w:eastAsia="TimesNewRomanPSMT" w:cs="Arial"/>
          <w:bCs/>
          <w:color w:val="000000"/>
          <w:sz w:val="24"/>
          <w:szCs w:val="24"/>
          <w:lang w:val="ru-RU"/>
        </w:rPr>
        <w:lastRenderedPageBreak/>
        <w:t>Предаја локомотиве у/из оправке врши се у железничкој станици Вреоци у власништву Железнице Србије.</w:t>
      </w:r>
    </w:p>
    <w:p w:rsidR="00417345" w:rsidRPr="00417345" w:rsidRDefault="00417345" w:rsidP="00417345">
      <w:pPr>
        <w:autoSpaceDE w:val="0"/>
        <w:autoSpaceDN w:val="0"/>
        <w:adjustRightInd w:val="0"/>
        <w:spacing w:before="0"/>
        <w:ind w:left="357"/>
        <w:contextualSpacing/>
        <w:rPr>
          <w:rFonts w:eastAsia="TimesNewRomanPSMT" w:cs="Arial"/>
          <w:bCs/>
          <w:color w:val="000000"/>
          <w:sz w:val="24"/>
          <w:szCs w:val="24"/>
          <w:lang w:val="ru-RU"/>
        </w:rPr>
      </w:pPr>
      <w:r w:rsidRPr="00417345">
        <w:rPr>
          <w:rFonts w:eastAsia="TimesNewRomanPSMT" w:cs="Arial"/>
          <w:bCs/>
          <w:color w:val="000000"/>
          <w:sz w:val="24"/>
          <w:szCs w:val="24"/>
          <w:lang w:val="ru-RU"/>
        </w:rPr>
        <w:t>Напомена за стране Понуђаче:</w:t>
      </w:r>
    </w:p>
    <w:p w:rsidR="00417345" w:rsidRPr="00417345" w:rsidRDefault="00417345" w:rsidP="00417345">
      <w:pPr>
        <w:autoSpaceDE w:val="0"/>
        <w:autoSpaceDN w:val="0"/>
        <w:adjustRightInd w:val="0"/>
        <w:spacing w:before="0"/>
        <w:ind w:left="357"/>
        <w:contextualSpacing/>
        <w:rPr>
          <w:rFonts w:eastAsia="TimesNewRomanPSMT" w:cs="Arial"/>
          <w:bCs/>
          <w:color w:val="000000"/>
          <w:sz w:val="24"/>
          <w:szCs w:val="24"/>
        </w:rPr>
      </w:pPr>
      <w:r w:rsidRPr="00417345">
        <w:rPr>
          <w:rFonts w:eastAsia="TimesNewRomanPSMT" w:cs="Arial"/>
          <w:bCs/>
          <w:color w:val="000000"/>
          <w:sz w:val="24"/>
          <w:szCs w:val="24"/>
          <w:lang w:val="ru-RU"/>
        </w:rPr>
        <w:t xml:space="preserve">Паритет код ПИР-а (привремени извоз је </w:t>
      </w:r>
      <w:r w:rsidRPr="00417345">
        <w:rPr>
          <w:rFonts w:eastAsia="TimesNewRomanPSMT" w:cs="Arial"/>
          <w:bCs/>
          <w:color w:val="000000"/>
          <w:sz w:val="24"/>
          <w:szCs w:val="24"/>
        </w:rPr>
        <w:t xml:space="preserve">F-co </w:t>
      </w:r>
      <w:r w:rsidRPr="00417345">
        <w:rPr>
          <w:rFonts w:eastAsia="TimesNewRomanPSMT" w:cs="Arial"/>
          <w:bCs/>
          <w:color w:val="000000"/>
          <w:sz w:val="24"/>
          <w:szCs w:val="24"/>
          <w:lang w:val="ru-RU"/>
        </w:rPr>
        <w:t>Железничка станица Вреоци</w:t>
      </w:r>
      <w:r w:rsidRPr="00417345">
        <w:rPr>
          <w:rFonts w:eastAsia="TimesNewRomanPSMT" w:cs="Arial"/>
          <w:bCs/>
          <w:color w:val="000000"/>
          <w:sz w:val="24"/>
          <w:szCs w:val="24"/>
        </w:rPr>
        <w:t>)</w:t>
      </w:r>
    </w:p>
    <w:p w:rsidR="00417345" w:rsidRPr="00417345" w:rsidRDefault="00417345" w:rsidP="00417345">
      <w:pPr>
        <w:autoSpaceDE w:val="0"/>
        <w:autoSpaceDN w:val="0"/>
        <w:adjustRightInd w:val="0"/>
        <w:spacing w:before="0"/>
        <w:ind w:left="357"/>
        <w:contextualSpacing/>
        <w:rPr>
          <w:rFonts w:eastAsia="TimesNewRomanPSMT" w:cs="Arial"/>
          <w:bCs/>
          <w:color w:val="000000"/>
          <w:sz w:val="24"/>
          <w:szCs w:val="24"/>
        </w:rPr>
      </w:pPr>
      <w:r w:rsidRPr="00417345">
        <w:rPr>
          <w:rFonts w:eastAsia="TimesNewRomanPSMT" w:cs="Arial"/>
          <w:bCs/>
          <w:color w:val="000000"/>
          <w:sz w:val="24"/>
          <w:szCs w:val="24"/>
        </w:rPr>
        <w:t xml:space="preserve">Паритет код ПУР-а (раздужење привременог извоза је </w:t>
      </w:r>
      <w:r w:rsidRPr="00417345">
        <w:rPr>
          <w:rFonts w:eastAsia="TimesNewRomanPSMT" w:cs="Arial"/>
          <w:bCs/>
          <w:color w:val="000000"/>
          <w:sz w:val="24"/>
          <w:szCs w:val="24"/>
          <w:lang w:eastAsia="hr-HR"/>
        </w:rPr>
        <w:t>DAP</w:t>
      </w:r>
      <w:r w:rsidRPr="00417345">
        <w:rPr>
          <w:rFonts w:eastAsia="TimesNewRomanPSMT" w:cs="Arial"/>
          <w:bCs/>
          <w:color w:val="000000"/>
          <w:sz w:val="24"/>
          <w:szCs w:val="24"/>
          <w:lang w:val="ru-RU"/>
        </w:rPr>
        <w:t xml:space="preserve"> Железничка станица Вреоци INCOTERMS 2010)</w:t>
      </w:r>
    </w:p>
    <w:p w:rsidR="00707717" w:rsidRPr="00B83C45" w:rsidRDefault="00707717" w:rsidP="00A862C5">
      <w:pPr>
        <w:autoSpaceDE w:val="0"/>
        <w:autoSpaceDN w:val="0"/>
        <w:adjustRightInd w:val="0"/>
        <w:spacing w:before="0"/>
        <w:rPr>
          <w:rFonts w:eastAsia="Calibri" w:cs="Arial"/>
          <w:color w:val="00B0F0"/>
          <w:lang w:val="sr-Cyrl-RS"/>
        </w:rPr>
      </w:pPr>
    </w:p>
    <w:p w:rsidR="00A862C5" w:rsidRPr="00206B4E" w:rsidRDefault="00A862C5" w:rsidP="00167E26">
      <w:pPr>
        <w:keepNext/>
        <w:numPr>
          <w:ilvl w:val="1"/>
          <w:numId w:val="26"/>
        </w:numPr>
        <w:tabs>
          <w:tab w:val="left" w:pos="567"/>
        </w:tabs>
        <w:spacing w:before="0"/>
        <w:outlineLvl w:val="1"/>
        <w:rPr>
          <w:rFonts w:cs="Arial"/>
          <w:b/>
        </w:rPr>
      </w:pPr>
      <w:r w:rsidRPr="00206B4E">
        <w:rPr>
          <w:rFonts w:cs="Arial"/>
          <w:b/>
        </w:rPr>
        <w:t xml:space="preserve">Гарантни рок </w:t>
      </w:r>
    </w:p>
    <w:p w:rsidR="00A862C5" w:rsidRPr="00F84601" w:rsidRDefault="00A862C5" w:rsidP="00A862C5">
      <w:pPr>
        <w:spacing w:before="0"/>
        <w:rPr>
          <w:rFonts w:cs="Arial"/>
          <w:lang w:eastAsia="zh-CN"/>
        </w:rPr>
      </w:pPr>
      <w:r w:rsidRPr="00996CE7">
        <w:rPr>
          <w:rFonts w:cs="Arial"/>
          <w:lang w:eastAsia="zh-CN"/>
        </w:rPr>
        <w:t xml:space="preserve">Гарантни рок не може бити краћи од </w:t>
      </w:r>
      <w:r w:rsidR="00877C0C" w:rsidRPr="00996CE7">
        <w:rPr>
          <w:rFonts w:cs="Arial"/>
          <w:lang w:eastAsia="zh-CN"/>
        </w:rPr>
        <w:t>18</w:t>
      </w:r>
      <w:r w:rsidR="00F84601" w:rsidRPr="00996CE7">
        <w:rPr>
          <w:rFonts w:cs="Arial"/>
          <w:lang w:eastAsia="zh-CN"/>
        </w:rPr>
        <w:t xml:space="preserve"> </w:t>
      </w:r>
      <w:r w:rsidR="00877C0C" w:rsidRPr="00996CE7">
        <w:rPr>
          <w:rFonts w:cs="Arial"/>
          <w:lang w:eastAsia="zh-CN"/>
        </w:rPr>
        <w:t>(осамнаест</w:t>
      </w:r>
      <w:r w:rsidR="00206B4E" w:rsidRPr="00996CE7">
        <w:rPr>
          <w:rFonts w:cs="Arial"/>
          <w:lang w:eastAsia="zh-CN"/>
        </w:rPr>
        <w:t xml:space="preserve">) </w:t>
      </w:r>
      <w:r w:rsidR="00F84601" w:rsidRPr="00996CE7">
        <w:rPr>
          <w:rFonts w:cs="Arial"/>
          <w:lang w:eastAsia="zh-CN"/>
        </w:rPr>
        <w:t>месеци од од дана коначног извршења услуга</w:t>
      </w:r>
      <w:r w:rsidRPr="00996CE7">
        <w:rPr>
          <w:rFonts w:cs="Arial"/>
          <w:lang w:eastAsia="zh-CN"/>
        </w:rPr>
        <w:t xml:space="preserve">, </w:t>
      </w:r>
      <w:r w:rsidR="00F84601" w:rsidRPr="00996CE7">
        <w:rPr>
          <w:rFonts w:cs="Arial"/>
          <w:lang w:eastAsia="zh-CN"/>
        </w:rPr>
        <w:t xml:space="preserve">односно </w:t>
      </w:r>
      <w:r w:rsidRPr="00996CE7">
        <w:rPr>
          <w:rFonts w:cs="Arial"/>
          <w:lang w:eastAsia="zh-CN"/>
        </w:rPr>
        <w:t xml:space="preserve">од дана сачињавања, потписивања и верификовања </w:t>
      </w:r>
      <w:r w:rsidR="008D38DC" w:rsidRPr="00996CE7">
        <w:rPr>
          <w:rFonts w:cs="Arial"/>
          <w:lang w:eastAsia="zh-CN"/>
        </w:rPr>
        <w:t>Коначног за</w:t>
      </w:r>
      <w:r w:rsidRPr="00996CE7">
        <w:rPr>
          <w:rFonts w:cs="Arial"/>
          <w:lang w:eastAsia="zh-CN"/>
        </w:rPr>
        <w:t xml:space="preserve">писника о </w:t>
      </w:r>
      <w:r w:rsidR="008D38DC" w:rsidRPr="00996CE7">
        <w:rPr>
          <w:rFonts w:cs="Arial"/>
          <w:lang w:eastAsia="zh-CN"/>
        </w:rPr>
        <w:t xml:space="preserve">пруженим </w:t>
      </w:r>
      <w:r w:rsidRPr="00996CE7">
        <w:rPr>
          <w:rFonts w:cs="Arial"/>
          <w:lang w:eastAsia="zh-CN"/>
        </w:rPr>
        <w:t xml:space="preserve"> услуга</w:t>
      </w:r>
      <w:r w:rsidR="008D38DC" w:rsidRPr="00996CE7">
        <w:rPr>
          <w:rFonts w:cs="Arial"/>
          <w:lang w:eastAsia="zh-CN"/>
        </w:rPr>
        <w:t>ама</w:t>
      </w:r>
      <w:r w:rsidRPr="00996CE7">
        <w:rPr>
          <w:rFonts w:cs="Arial"/>
          <w:lang w:eastAsia="zh-CN"/>
        </w:rPr>
        <w:t xml:space="preserve"> (без примедби).</w:t>
      </w:r>
    </w:p>
    <w:p w:rsidR="00F03078" w:rsidRDefault="00F03078" w:rsidP="00A862C5">
      <w:pPr>
        <w:spacing w:before="0"/>
        <w:rPr>
          <w:rFonts w:cs="Arial"/>
          <w:lang w:eastAsia="zh-CN"/>
        </w:rPr>
      </w:pPr>
    </w:p>
    <w:p w:rsidR="00A862C5" w:rsidRPr="00C30FF7" w:rsidRDefault="00A862C5" w:rsidP="00A862C5">
      <w:pPr>
        <w:spacing w:before="0"/>
        <w:rPr>
          <w:rFonts w:cs="Arial"/>
          <w:lang w:eastAsia="zh-CN"/>
        </w:rPr>
      </w:pPr>
      <w:r w:rsidRPr="00206B4E">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w:t>
      </w:r>
      <w:r w:rsidRPr="00C30FF7">
        <w:rPr>
          <w:rFonts w:cs="Arial"/>
          <w:lang w:eastAsia="zh-CN"/>
        </w:rPr>
        <w:t xml:space="preserve">рекламацију о недостацима доставити Пружаоцу услуге одмах а најкасније у року од </w:t>
      </w:r>
      <w:r w:rsidR="00C30FF7" w:rsidRPr="00C30FF7">
        <w:rPr>
          <w:rFonts w:cs="Arial"/>
          <w:lang w:eastAsia="zh-CN"/>
        </w:rPr>
        <w:t xml:space="preserve">3 </w:t>
      </w:r>
      <w:r w:rsidRPr="00C30FF7">
        <w:rPr>
          <w:rFonts w:cs="Arial"/>
          <w:lang w:eastAsia="zh-CN"/>
        </w:rPr>
        <w:t>(словима:</w:t>
      </w:r>
      <w:r w:rsidR="00C30FF7" w:rsidRPr="00C30FF7">
        <w:rPr>
          <w:rFonts w:cs="Arial"/>
          <w:lang w:eastAsia="zh-CN"/>
        </w:rPr>
        <w:t xml:space="preserve"> три</w:t>
      </w:r>
      <w:r w:rsidRPr="00C30FF7">
        <w:rPr>
          <w:rFonts w:cs="Arial"/>
          <w:lang w:eastAsia="zh-CN"/>
        </w:rPr>
        <w:t xml:space="preserve">) дана по утврђивању недостатка. </w:t>
      </w:r>
    </w:p>
    <w:p w:rsidR="00A862C5" w:rsidRPr="00C30FF7" w:rsidRDefault="00A862C5" w:rsidP="00A862C5">
      <w:pPr>
        <w:spacing w:before="0"/>
        <w:rPr>
          <w:rFonts w:cs="Arial"/>
          <w:lang w:eastAsia="zh-CN"/>
        </w:rPr>
      </w:pPr>
    </w:p>
    <w:p w:rsidR="00A862C5" w:rsidRPr="00C30FF7" w:rsidRDefault="00A862C5" w:rsidP="00A862C5">
      <w:pPr>
        <w:spacing w:before="0"/>
        <w:rPr>
          <w:rFonts w:cs="Arial"/>
          <w:lang w:eastAsia="zh-CN"/>
        </w:rPr>
      </w:pPr>
      <w:r w:rsidRPr="00C30FF7">
        <w:rPr>
          <w:rFonts w:cs="Arial"/>
          <w:lang w:eastAsia="zh-CN"/>
        </w:rPr>
        <w:t xml:space="preserve">Пружалац услуге се обавезује да најкасније у року од </w:t>
      </w:r>
      <w:r w:rsidR="00C30FF7" w:rsidRPr="00C30FF7">
        <w:rPr>
          <w:rFonts w:cs="Arial"/>
          <w:lang w:eastAsia="zh-CN"/>
        </w:rPr>
        <w:t>3</w:t>
      </w:r>
      <w:r w:rsidRPr="00C30FF7">
        <w:rPr>
          <w:rFonts w:cs="Arial"/>
          <w:lang w:eastAsia="zh-CN"/>
        </w:rPr>
        <w:t xml:space="preserve"> (словима:</w:t>
      </w:r>
      <w:r w:rsidR="00C30FF7" w:rsidRPr="00C30FF7">
        <w:rPr>
          <w:rFonts w:cs="Arial"/>
          <w:lang w:eastAsia="zh-CN"/>
        </w:rPr>
        <w:t xml:space="preserve"> три</w:t>
      </w:r>
      <w:r w:rsidRPr="00C30FF7">
        <w:rPr>
          <w:rFonts w:cs="Arial"/>
          <w:lang w:eastAsia="zh-CN"/>
        </w:rPr>
        <w:t>) дана од дана пријема рекламације отклони утврђене недостатке о свом трошку.</w:t>
      </w:r>
    </w:p>
    <w:p w:rsidR="00A862C5" w:rsidRPr="00A862C5" w:rsidRDefault="00A862C5" w:rsidP="00A862C5">
      <w:pPr>
        <w:spacing w:before="0"/>
        <w:rPr>
          <w:rFonts w:cs="Arial"/>
          <w:color w:val="00B0F0"/>
          <w:lang w:eastAsia="zh-CN"/>
        </w:rPr>
      </w:pPr>
      <w:r w:rsidRPr="00C30FF7">
        <w:rPr>
          <w:rFonts w:cs="Arial"/>
          <w:color w:val="00B0F0"/>
          <w:lang w:eastAsia="zh-CN"/>
        </w:rPr>
        <w:t>.</w:t>
      </w:r>
      <w:r w:rsidRPr="00A862C5">
        <w:rPr>
          <w:rFonts w:cs="Arial"/>
          <w:color w:val="00B0F0"/>
          <w:lang w:eastAsia="zh-CN"/>
        </w:rPr>
        <w:t xml:space="preserve"> </w:t>
      </w:r>
    </w:p>
    <w:p w:rsidR="00A862C5" w:rsidRPr="00A862C5" w:rsidRDefault="00A862C5" w:rsidP="00167E26">
      <w:pPr>
        <w:keepNext/>
        <w:numPr>
          <w:ilvl w:val="1"/>
          <w:numId w:val="26"/>
        </w:numPr>
        <w:tabs>
          <w:tab w:val="left" w:pos="567"/>
        </w:tabs>
        <w:spacing w:before="0"/>
        <w:outlineLvl w:val="1"/>
        <w:rPr>
          <w:rFonts w:cs="Arial"/>
          <w:b/>
        </w:rPr>
      </w:pPr>
      <w:bookmarkStart w:id="231" w:name="_Toc441651588"/>
      <w:bookmarkStart w:id="232" w:name="_Toc442559899"/>
      <w:r w:rsidRPr="00A862C5">
        <w:rPr>
          <w:rFonts w:cs="Arial"/>
          <w:b/>
        </w:rPr>
        <w:t>Начин и услови плаћања</w:t>
      </w:r>
      <w:bookmarkEnd w:id="231"/>
      <w:bookmarkEnd w:id="232"/>
    </w:p>
    <w:p w:rsidR="00F03078" w:rsidRDefault="00F03078" w:rsidP="00A862C5">
      <w:pPr>
        <w:tabs>
          <w:tab w:val="left" w:pos="567"/>
        </w:tabs>
        <w:spacing w:before="0"/>
        <w:rPr>
          <w:rFonts w:eastAsia="Calibri" w:cs="Arial"/>
        </w:rPr>
      </w:pPr>
    </w:p>
    <w:p w:rsidR="00A862C5" w:rsidRPr="00F03078" w:rsidRDefault="00A862C5" w:rsidP="00A862C5">
      <w:pPr>
        <w:tabs>
          <w:tab w:val="left" w:pos="567"/>
        </w:tabs>
        <w:spacing w:before="0"/>
        <w:rPr>
          <w:rFonts w:eastAsia="Calibri" w:cs="Arial"/>
        </w:rPr>
      </w:pPr>
      <w:r w:rsidRPr="00F03078">
        <w:rPr>
          <w:rFonts w:eastAsia="Calibri" w:cs="Arial"/>
        </w:rPr>
        <w:t>Корисник услуге се обавезује да Пружаоцу услуге плати извршене услуге на следећи начин:</w:t>
      </w:r>
    </w:p>
    <w:p w:rsidR="00F03078" w:rsidRDefault="00F03078" w:rsidP="00A862C5">
      <w:pPr>
        <w:tabs>
          <w:tab w:val="left" w:pos="567"/>
        </w:tabs>
        <w:spacing w:before="0"/>
        <w:rPr>
          <w:rFonts w:eastAsia="Calibri" w:cs="Arial"/>
          <w:color w:val="00B0F0"/>
        </w:rPr>
      </w:pPr>
    </w:p>
    <w:p w:rsidR="00B83C45" w:rsidRPr="00B83C45" w:rsidRDefault="00B83C45" w:rsidP="00B83C45">
      <w:pPr>
        <w:autoSpaceDE w:val="0"/>
        <w:autoSpaceDN w:val="0"/>
        <w:adjustRightInd w:val="0"/>
        <w:spacing w:before="0"/>
        <w:rPr>
          <w:rFonts w:eastAsia="Calibri" w:cs="Arial"/>
        </w:rPr>
      </w:pPr>
      <w:r w:rsidRPr="00B83C45">
        <w:rPr>
          <w:rFonts w:eastAsia="Calibri" w:cs="Arial"/>
        </w:rPr>
        <w:t xml:space="preserve">Плаћање извршених услуга који су предмет ове јавне набавке, Поглавље 10 - дела техничке спецификације предмета ЈН, </w:t>
      </w:r>
      <w:r w:rsidRPr="00F03078">
        <w:rPr>
          <w:rFonts w:eastAsia="Calibri" w:cs="Arial"/>
        </w:rPr>
        <w:t>Корисник услуге</w:t>
      </w:r>
      <w:r w:rsidRPr="00B83C45">
        <w:rPr>
          <w:rFonts w:eastAsia="Calibri" w:cs="Arial"/>
        </w:rPr>
        <w:t xml:space="preserve"> ће извршити на текући рачун </w:t>
      </w:r>
      <w:r w:rsidRPr="00F03078">
        <w:rPr>
          <w:rFonts w:eastAsia="Calibri" w:cs="Arial"/>
        </w:rPr>
        <w:t>Пружаоцу услуге</w:t>
      </w:r>
      <w:r w:rsidRPr="00B83C45">
        <w:rPr>
          <w:rFonts w:eastAsia="Calibri" w:cs="Arial"/>
        </w:rPr>
        <w:t xml:space="preserve"> на следећи начин:</w:t>
      </w:r>
    </w:p>
    <w:p w:rsidR="00B83C45" w:rsidRPr="00B83C45" w:rsidRDefault="00B83C45" w:rsidP="00B83C45">
      <w:pPr>
        <w:autoSpaceDE w:val="0"/>
        <w:autoSpaceDN w:val="0"/>
        <w:adjustRightInd w:val="0"/>
        <w:spacing w:before="0"/>
        <w:ind w:left="360"/>
        <w:rPr>
          <w:rFonts w:eastAsia="Calibri" w:cs="Arial"/>
        </w:rPr>
      </w:pPr>
    </w:p>
    <w:p w:rsidR="00F03078" w:rsidRPr="00B83C45" w:rsidRDefault="00B83C45" w:rsidP="00167E26">
      <w:pPr>
        <w:numPr>
          <w:ilvl w:val="0"/>
          <w:numId w:val="27"/>
        </w:numPr>
        <w:autoSpaceDE w:val="0"/>
        <w:autoSpaceDN w:val="0"/>
        <w:adjustRightInd w:val="0"/>
        <w:spacing w:before="0"/>
        <w:rPr>
          <w:rFonts w:eastAsia="Calibri" w:cs="Arial"/>
        </w:rPr>
      </w:pPr>
      <w:r w:rsidRPr="00B83C45">
        <w:rPr>
          <w:rFonts w:eastAsia="Calibri" w:cs="Arial"/>
        </w:rPr>
        <w:t>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услуга (Поглавље 10. дела техничке спецификације предмета ЈН), је достављање банкарске Гаранције за отклањање грешака у гарантном року.</w:t>
      </w:r>
    </w:p>
    <w:p w:rsidR="00AE74C7" w:rsidRPr="00BD092B" w:rsidRDefault="00AE74C7" w:rsidP="00A862C5">
      <w:pPr>
        <w:tabs>
          <w:tab w:val="left" w:pos="567"/>
        </w:tabs>
        <w:spacing w:before="0"/>
        <w:rPr>
          <w:rFonts w:eastAsia="Calibri" w:cs="Arial"/>
          <w:color w:val="00B0F0"/>
          <w:lang w:val="sr-Cyrl-RS"/>
        </w:rPr>
      </w:pPr>
    </w:p>
    <w:p w:rsidR="00527B45" w:rsidRPr="006F4AE9" w:rsidRDefault="00527B45" w:rsidP="00527B45">
      <w:pPr>
        <w:tabs>
          <w:tab w:val="left" w:pos="567"/>
        </w:tabs>
        <w:spacing w:before="0"/>
        <w:rPr>
          <w:rFonts w:cs="Arial"/>
          <w:b/>
        </w:rPr>
      </w:pPr>
      <w:r w:rsidRPr="006F4AE9">
        <w:rPr>
          <w:rFonts w:cs="Arial"/>
        </w:rPr>
        <w:t xml:space="preserve">Рачун мора </w:t>
      </w:r>
      <w:r w:rsidRPr="006F4AE9">
        <w:rPr>
          <w:rFonts w:cs="Arial"/>
          <w:b/>
        </w:rPr>
        <w:t>гласити на: Јавно предузеће „Електропривреда Србије“ Београд,</w:t>
      </w:r>
      <w:r>
        <w:rPr>
          <w:rFonts w:cs="Arial"/>
          <w:b/>
          <w:lang w:val="sr-Cyrl-RS"/>
        </w:rPr>
        <w:t xml:space="preserve"> царице Милице бр.2</w:t>
      </w:r>
      <w:r w:rsidRPr="006F4AE9">
        <w:rPr>
          <w:rFonts w:cs="Arial"/>
          <w:b/>
        </w:rPr>
        <w:t xml:space="preserve"> огранак ТЕНТ, </w:t>
      </w:r>
      <w:r w:rsidRPr="006F4AE9">
        <w:rPr>
          <w:rFonts w:cs="Arial"/>
          <w:b/>
          <w:lang w:val="ru-RU"/>
        </w:rPr>
        <w:t>Богољуба Урошевића Црног 44</w:t>
      </w:r>
      <w:r w:rsidRPr="006F4AE9">
        <w:rPr>
          <w:rFonts w:cs="Arial"/>
          <w:b/>
        </w:rPr>
        <w:t xml:space="preserve">, 11500 Oбреновац, ПИБ </w:t>
      </w:r>
      <w:r w:rsidRPr="006F4AE9">
        <w:rPr>
          <w:rFonts w:cs="Arial"/>
          <w:b/>
          <w:lang w:val="sr-Cyrl-BA"/>
        </w:rPr>
        <w:t>(103920327)</w:t>
      </w:r>
      <w:r w:rsidRPr="006F4AE9">
        <w:rPr>
          <w:rFonts w:cs="Arial"/>
        </w:rPr>
        <w:t xml:space="preserve"> и бити достављен на адресу Корисника: Јавно предузеће „Електропривреда Србије“ Београд, огранак ТЕНТ, </w:t>
      </w:r>
      <w:r w:rsidRPr="006F4AE9">
        <w:rPr>
          <w:rFonts w:cs="Arial"/>
          <w:lang w:val="ru-RU"/>
        </w:rPr>
        <w:t>Богољуба Урошевића Црног 44</w:t>
      </w:r>
      <w:r w:rsidRPr="006F4AE9">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6F4AE9">
        <w:rPr>
          <w:rFonts w:cs="Arial"/>
          <w:b/>
        </w:rPr>
        <w:t>Пружаоц услуге је обавезан да на рачуну/рачунима наведе уговр на основу којег се рачун издаје (број и датум).</w:t>
      </w:r>
    </w:p>
    <w:p w:rsidR="00A862C5" w:rsidRPr="008B1A87" w:rsidRDefault="00A862C5" w:rsidP="00A862C5">
      <w:pPr>
        <w:tabs>
          <w:tab w:val="left" w:pos="567"/>
        </w:tabs>
        <w:spacing w:before="0"/>
        <w:rPr>
          <w:rFonts w:cs="Arial"/>
          <w:color w:val="FF0000"/>
        </w:rPr>
      </w:pPr>
    </w:p>
    <w:p w:rsidR="00A862C5" w:rsidRDefault="00A862C5" w:rsidP="00A862C5">
      <w:pPr>
        <w:tabs>
          <w:tab w:val="left" w:pos="567"/>
        </w:tabs>
        <w:spacing w:before="0"/>
        <w:rPr>
          <w:rFonts w:cs="Arial"/>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4580" w:rsidRPr="00034580" w:rsidRDefault="00034580" w:rsidP="00A862C5">
      <w:pPr>
        <w:tabs>
          <w:tab w:val="left" w:pos="567"/>
        </w:tabs>
        <w:spacing w:before="0"/>
        <w:rPr>
          <w:rFonts w:cs="Arial"/>
        </w:rPr>
      </w:pPr>
    </w:p>
    <w:p w:rsidR="00BD092B" w:rsidRPr="00B83C45" w:rsidRDefault="00A862C5" w:rsidP="00B83C45">
      <w:pPr>
        <w:tabs>
          <w:tab w:val="left" w:pos="567"/>
        </w:tabs>
        <w:spacing w:before="0"/>
        <w:rPr>
          <w:rFonts w:eastAsia="Calibri" w:cs="Arial"/>
          <w:lang w:val="sr-Cyrl-RS"/>
        </w:rPr>
      </w:pPr>
      <w:r w:rsidRPr="00675EFD">
        <w:rPr>
          <w:rFonts w:cs="Arial"/>
        </w:rPr>
        <w:lastRenderedPageBreak/>
        <w:t xml:space="preserve">У случају примене корекције цене понуђач ће издати рачун на основу уговорених јединичних цена, </w:t>
      </w:r>
      <w:r w:rsidRPr="00675EFD">
        <w:rPr>
          <w:rFonts w:eastAsia="Calibri" w:cs="Arial"/>
        </w:rPr>
        <w:t xml:space="preserve">а за вредност корекције цене на рачуну ће исказати као корекцију рачуна књижно задужење, </w:t>
      </w:r>
      <w:r w:rsidRPr="00675EFD">
        <w:rPr>
          <w:rFonts w:cs="Arial"/>
        </w:rPr>
        <w:t>или ће уз рачун за корекцију цене доставити књижно задужење.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167E26">
      <w:pPr>
        <w:keepNext/>
        <w:numPr>
          <w:ilvl w:val="1"/>
          <w:numId w:val="26"/>
        </w:numPr>
        <w:tabs>
          <w:tab w:val="left" w:pos="567"/>
        </w:tabs>
        <w:spacing w:before="0"/>
        <w:outlineLvl w:val="1"/>
        <w:rPr>
          <w:rFonts w:cs="Arial"/>
          <w:b/>
          <w:lang w:val="ru-RU"/>
        </w:rPr>
      </w:pPr>
      <w:bookmarkStart w:id="233" w:name="_Toc441651589"/>
      <w:bookmarkStart w:id="234" w:name="_Toc442559900"/>
      <w:r w:rsidRPr="00A862C5">
        <w:rPr>
          <w:rFonts w:cs="Arial"/>
          <w:b/>
        </w:rPr>
        <w:t>Рок важења понуде</w:t>
      </w:r>
      <w:bookmarkEnd w:id="233"/>
      <w:bookmarkEnd w:id="234"/>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167E26">
      <w:pPr>
        <w:keepNext/>
        <w:numPr>
          <w:ilvl w:val="1"/>
          <w:numId w:val="26"/>
        </w:numPr>
        <w:tabs>
          <w:tab w:val="left" w:pos="567"/>
        </w:tabs>
        <w:spacing w:before="0"/>
        <w:outlineLvl w:val="1"/>
        <w:rPr>
          <w:rFonts w:cs="Arial"/>
          <w:b/>
        </w:rPr>
      </w:pPr>
      <w:bookmarkStart w:id="235" w:name="_Toc441651593"/>
      <w:bookmarkStart w:id="236" w:name="_Toc442559904"/>
      <w:r w:rsidRPr="00206B4E">
        <w:rPr>
          <w:rFonts w:cs="Arial"/>
          <w:b/>
        </w:rPr>
        <w:t>Средства финансијског обезбеђења</w:t>
      </w:r>
      <w:bookmarkEnd w:id="235"/>
      <w:bookmarkEnd w:id="236"/>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5A703C" w:rsidRDefault="00A862C5" w:rsidP="00A862C5">
      <w:pPr>
        <w:spacing w:before="0"/>
        <w:contextualSpacing/>
        <w:rPr>
          <w:rFonts w:eastAsia="Calibri" w:cs="Arial"/>
          <w:b/>
          <w:u w:val="single"/>
        </w:rPr>
      </w:pPr>
    </w:p>
    <w:p w:rsidR="00BD03BF" w:rsidRPr="00B319A0" w:rsidRDefault="00BD03BF" w:rsidP="00BD03BF">
      <w:pPr>
        <w:pStyle w:val="KDPodnaslov3"/>
        <w:keepNext w:val="0"/>
        <w:spacing w:before="0"/>
        <w:ind w:left="851"/>
        <w:rPr>
          <w:rFonts w:cs="Arial"/>
          <w:b/>
          <w:color w:val="00B0F0"/>
          <w:u w:val="single"/>
        </w:rPr>
      </w:pPr>
      <w:bookmarkStart w:id="237" w:name="_Toc441651594"/>
      <w:bookmarkStart w:id="238" w:name="_Toc442559905"/>
      <w:r w:rsidRPr="00B319A0">
        <w:rPr>
          <w:rFonts w:cs="Arial"/>
          <w:b/>
          <w:u w:val="single"/>
        </w:rPr>
        <w:t>Банкарска гаранција за озбиљност понуде</w:t>
      </w:r>
      <w:bookmarkEnd w:id="237"/>
      <w:bookmarkEnd w:id="238"/>
    </w:p>
    <w:p w:rsidR="00BD03BF" w:rsidRPr="00B319A0" w:rsidRDefault="00BD03BF" w:rsidP="00BD03BF">
      <w:pPr>
        <w:rPr>
          <w:rFonts w:cs="Arial"/>
        </w:rPr>
      </w:pPr>
      <w:r w:rsidRPr="00B319A0">
        <w:rPr>
          <w:rFonts w:cs="Arial"/>
        </w:rPr>
        <w:t>Понуђач доставља оригинал банкарску гаранцију за</w:t>
      </w:r>
      <w:r w:rsidR="006B1595">
        <w:rPr>
          <w:rFonts w:cs="Arial"/>
        </w:rPr>
        <w:t xml:space="preserve"> озбиљност понуде у висини од 2</w:t>
      </w:r>
      <w:r w:rsidRPr="00B319A0">
        <w:rPr>
          <w:rFonts w:cs="Arial"/>
        </w:rPr>
        <w:t>% вредности понудe, без ПДВ.</w:t>
      </w:r>
    </w:p>
    <w:p w:rsidR="00BD03BF" w:rsidRPr="00B319A0" w:rsidRDefault="00BD03BF" w:rsidP="00BD03BF">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D03BF" w:rsidRPr="00B319A0" w:rsidRDefault="00BD03BF" w:rsidP="00BD03BF">
      <w:pPr>
        <w:rPr>
          <w:rFonts w:cs="Arial"/>
        </w:rPr>
      </w:pPr>
      <w:r w:rsidRPr="00B319A0">
        <w:rPr>
          <w:rFonts w:cs="Arial"/>
        </w:rPr>
        <w:t xml:space="preserve">Наручилац ће уновчити гаранцију за озбиљност понуде дату уз понуду уколико: </w:t>
      </w:r>
    </w:p>
    <w:p w:rsidR="00BD03BF" w:rsidRPr="00B319A0" w:rsidRDefault="00BD03BF" w:rsidP="00167E26">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BD03BF" w:rsidRPr="00B319A0" w:rsidRDefault="00BD03BF" w:rsidP="00167E26">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BD03BF" w:rsidRPr="00B319A0" w:rsidRDefault="00BD03BF" w:rsidP="00167E26">
      <w:pPr>
        <w:numPr>
          <w:ilvl w:val="0"/>
          <w:numId w:val="12"/>
        </w:numPr>
        <w:spacing w:before="0"/>
        <w:ind w:left="993" w:hanging="142"/>
        <w:rPr>
          <w:rFonts w:cs="Arial"/>
        </w:rPr>
      </w:pPr>
      <w:r w:rsidRPr="00B319A0">
        <w:rPr>
          <w:rFonts w:cs="Arial"/>
        </w:rPr>
        <w:t>понуђач коме је додељен уговор не поднесе исправно средство обезбеђења за добро извршење посла</w:t>
      </w:r>
      <w:r w:rsidR="00E4215F">
        <w:rPr>
          <w:rFonts w:cs="Arial"/>
          <w:lang w:val="sr-Cyrl-RS"/>
        </w:rPr>
        <w:t xml:space="preserve"> и банкарску гаранцију за повраћај авансног плачања</w:t>
      </w:r>
      <w:r w:rsidRPr="00B319A0">
        <w:rPr>
          <w:rFonts w:cs="Arial"/>
        </w:rPr>
        <w:t xml:space="preserve"> у складу са захтевима из конкурсне документације.</w:t>
      </w:r>
    </w:p>
    <w:p w:rsidR="00BD03BF" w:rsidRPr="00B319A0" w:rsidRDefault="00BD03BF" w:rsidP="00BD03BF">
      <w:pPr>
        <w:rPr>
          <w:rFonts w:cs="Arial"/>
        </w:rPr>
      </w:pPr>
      <w:r w:rsidRPr="00B319A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D03BF" w:rsidRPr="00B319A0" w:rsidRDefault="00BD03BF" w:rsidP="00BD03BF">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D03BF" w:rsidRPr="00B319A0" w:rsidRDefault="00BD03BF" w:rsidP="00BD03BF">
      <w:pPr>
        <w:rPr>
          <w:rFonts w:cs="Arial"/>
        </w:rPr>
      </w:pPr>
      <w:r w:rsidRPr="00B319A0">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D03BF" w:rsidRPr="00B319A0" w:rsidRDefault="00BD03BF" w:rsidP="00BD03BF">
      <w:pPr>
        <w:rPr>
          <w:rFonts w:cs="Arial"/>
        </w:rPr>
      </w:pPr>
      <w:r w:rsidRPr="00B319A0">
        <w:rPr>
          <w:rFonts w:cs="Arial"/>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62C5" w:rsidRPr="00A862C5" w:rsidRDefault="00A862C5" w:rsidP="00A862C5">
      <w:pPr>
        <w:tabs>
          <w:tab w:val="left" w:pos="1786"/>
        </w:tabs>
        <w:spacing w:before="0"/>
        <w:ind w:left="1418" w:right="-6" w:hanging="567"/>
        <w:rPr>
          <w:rFonts w:cs="Arial"/>
          <w:color w:val="00B0F0"/>
        </w:rPr>
      </w:pPr>
    </w:p>
    <w:p w:rsidR="00A862C5" w:rsidRPr="00A862C5" w:rsidRDefault="00A862C5" w:rsidP="00A862C5">
      <w:pPr>
        <w:spacing w:before="0"/>
        <w:ind w:left="851"/>
        <w:rPr>
          <w:rFonts w:cs="Arial"/>
          <w:color w:val="00B0F0"/>
        </w:rPr>
      </w:pPr>
    </w:p>
    <w:p w:rsidR="003E4593" w:rsidRPr="00B83C45" w:rsidRDefault="00A862C5" w:rsidP="00B83C45">
      <w:pPr>
        <w:spacing w:before="0"/>
        <w:contextualSpacing/>
        <w:rPr>
          <w:rFonts w:eastAsia="Calibri" w:cs="Arial"/>
          <w:b/>
          <w:u w:val="single"/>
          <w:lang w:val="sr-Cyrl-RS"/>
        </w:rPr>
      </w:pPr>
      <w:r w:rsidRPr="005A703C">
        <w:rPr>
          <w:rFonts w:eastAsia="Calibri" w:cs="Arial"/>
          <w:b/>
          <w:u w:val="single"/>
        </w:rPr>
        <w:t>У року од 10 дана од закључења Уговора</w:t>
      </w:r>
      <w:r w:rsidR="003D7E6E">
        <w:rPr>
          <w:rFonts w:eastAsia="Calibri" w:cs="Arial"/>
          <w:b/>
          <w:u w:val="single"/>
        </w:rPr>
        <w:t>:</w:t>
      </w:r>
    </w:p>
    <w:p w:rsidR="003D7E6E" w:rsidRPr="00B83C45" w:rsidRDefault="003D7E6E" w:rsidP="00A862C5">
      <w:pPr>
        <w:spacing w:after="60" w:line="276" w:lineRule="auto"/>
        <w:contextualSpacing/>
        <w:rPr>
          <w:rFonts w:cs="Arial"/>
          <w:lang w:val="sr-Cyrl-RS"/>
        </w:rPr>
      </w:pPr>
      <w:bookmarkStart w:id="239" w:name="_Toc441651598"/>
      <w:bookmarkStart w:id="240" w:name="_Toc442559909"/>
    </w:p>
    <w:p w:rsidR="00A862C5" w:rsidRPr="00BD03BF" w:rsidRDefault="00A862C5" w:rsidP="00A862C5">
      <w:pPr>
        <w:tabs>
          <w:tab w:val="left" w:pos="567"/>
          <w:tab w:val="left" w:pos="851"/>
        </w:tabs>
        <w:spacing w:before="0"/>
        <w:ind w:left="1530"/>
        <w:outlineLvl w:val="2"/>
        <w:rPr>
          <w:rFonts w:cs="Arial"/>
          <w:b/>
          <w:u w:val="single"/>
        </w:rPr>
      </w:pPr>
      <w:r w:rsidRPr="00BD03BF">
        <w:rPr>
          <w:rFonts w:cs="Arial"/>
          <w:b/>
          <w:u w:val="single"/>
        </w:rPr>
        <w:t>Банкарска гаранција за добро извршење посла</w:t>
      </w:r>
      <w:bookmarkEnd w:id="239"/>
      <w:bookmarkEnd w:id="240"/>
    </w:p>
    <w:p w:rsidR="00A862C5" w:rsidRPr="003E4593" w:rsidRDefault="00A862C5" w:rsidP="00A862C5">
      <w:pPr>
        <w:rPr>
          <w:rFonts w:cs="Arial"/>
        </w:rPr>
      </w:pPr>
      <w:r w:rsidRPr="003E4593">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A862C5" w:rsidRPr="003E4593" w:rsidRDefault="00A862C5" w:rsidP="00A862C5">
      <w:pPr>
        <w:rPr>
          <w:rFonts w:cs="Arial"/>
        </w:rPr>
      </w:pPr>
      <w:r w:rsidRPr="003E459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862C5" w:rsidRPr="00967A21" w:rsidRDefault="00A862C5" w:rsidP="00A862C5">
      <w:pPr>
        <w:rPr>
          <w:rFonts w:cs="Arial"/>
        </w:rPr>
      </w:pPr>
      <w:r w:rsidRPr="00967A21">
        <w:rPr>
          <w:rFonts w:cs="Arial"/>
        </w:rPr>
        <w:t xml:space="preserve">Банкарска гаранција мора трајати најмање </w:t>
      </w:r>
      <w:r w:rsidR="00967A21" w:rsidRPr="00967A21">
        <w:rPr>
          <w:rFonts w:cs="Arial"/>
        </w:rPr>
        <w:t>3</w:t>
      </w:r>
      <w:r w:rsidRPr="00967A21">
        <w:rPr>
          <w:rFonts w:cs="Arial"/>
        </w:rPr>
        <w:t>0 (словима:</w:t>
      </w:r>
      <w:r w:rsidR="00967A21" w:rsidRPr="00967A21">
        <w:rPr>
          <w:rFonts w:cs="Arial"/>
        </w:rPr>
        <w:t xml:space="preserve"> тридесет</w:t>
      </w:r>
      <w:r w:rsidRPr="00967A21">
        <w:rPr>
          <w:rFonts w:cs="Arial"/>
        </w:rPr>
        <w:t>) календарских дана дуже од рока одређеног за коначно извршење посла.</w:t>
      </w:r>
    </w:p>
    <w:p w:rsidR="00A862C5" w:rsidRPr="00967A21" w:rsidRDefault="00A862C5" w:rsidP="00A862C5">
      <w:pPr>
        <w:rPr>
          <w:rFonts w:cs="Arial"/>
        </w:rPr>
      </w:pPr>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862C5" w:rsidRPr="00967A21" w:rsidRDefault="00A862C5" w:rsidP="00A862C5">
      <w:pPr>
        <w:rPr>
          <w:rFonts w:cs="Arial"/>
        </w:rPr>
      </w:pPr>
      <w:r w:rsidRPr="00967A2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862C5" w:rsidRPr="00967A21" w:rsidRDefault="00A862C5" w:rsidP="00A862C5">
      <w:pPr>
        <w:rPr>
          <w:rFonts w:cs="Arial"/>
        </w:rPr>
      </w:pPr>
      <w:r w:rsidRPr="00967A2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862C5" w:rsidRPr="00967A21" w:rsidRDefault="00A862C5" w:rsidP="00A862C5">
      <w:pPr>
        <w:rPr>
          <w:rFonts w:cs="Arial"/>
        </w:rPr>
      </w:pPr>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862C5" w:rsidRPr="00A862C5" w:rsidRDefault="00A862C5" w:rsidP="00A862C5">
      <w:pPr>
        <w:rPr>
          <w:rFonts w:cs="Arial"/>
          <w:color w:val="00B0F0"/>
        </w:rPr>
      </w:pPr>
      <w:r w:rsidRPr="00967A21">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862C5" w:rsidRPr="00B83C45" w:rsidRDefault="00A862C5" w:rsidP="00B83C45">
      <w:pPr>
        <w:spacing w:before="0"/>
        <w:rPr>
          <w:rFonts w:cs="Arial"/>
          <w:color w:val="00B0F0"/>
          <w:lang w:val="sr-Cyrl-RS"/>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1" w:name="_Toc441651600"/>
      <w:bookmarkStart w:id="242" w:name="_Toc442559911"/>
      <w:r w:rsidRPr="00BD03BF">
        <w:rPr>
          <w:rFonts w:eastAsia="TimesNewRomanPSMT" w:cs="Arial"/>
          <w:b/>
          <w:bCs/>
          <w:iCs/>
          <w:sz w:val="24"/>
          <w:szCs w:val="24"/>
          <w:u w:val="single"/>
        </w:rPr>
        <w:t>Банкарску гаранцију за отклањање грешака у гарантном року</w:t>
      </w:r>
      <w:bookmarkEnd w:id="241"/>
      <w:bookmarkEnd w:id="242"/>
    </w:p>
    <w:p w:rsidR="00BD03BF" w:rsidRPr="00BD03BF" w:rsidRDefault="00BD03BF" w:rsidP="00BD03BF">
      <w:pPr>
        <w:rPr>
          <w:rFonts w:cs="Arial"/>
          <w:sz w:val="24"/>
          <w:szCs w:val="24"/>
        </w:rPr>
      </w:pPr>
      <w:r w:rsidRPr="00BD03BF">
        <w:rPr>
          <w:rFonts w:cs="Arial"/>
          <w:sz w:val="24"/>
          <w:szCs w:val="24"/>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BD03BF" w:rsidRPr="00BD03BF" w:rsidRDefault="00BD03BF" w:rsidP="00BD03BF">
      <w:pPr>
        <w:rPr>
          <w:rFonts w:cs="Arial"/>
          <w:sz w:val="24"/>
          <w:szCs w:val="24"/>
        </w:rPr>
      </w:pPr>
      <w:r w:rsidRPr="00BD03BF">
        <w:rPr>
          <w:rFonts w:cs="Arial"/>
          <w:sz w:val="24"/>
          <w:szCs w:val="24"/>
        </w:rPr>
        <w:t>Банкарска гаранција за отклањање недостатака у гарантном року, доставља се  у тренутку примопредаје</w:t>
      </w:r>
      <w:r w:rsidR="00E4215F">
        <w:rPr>
          <w:rFonts w:cs="Arial"/>
          <w:sz w:val="24"/>
          <w:szCs w:val="24"/>
          <w:lang w:val="sr-Cyrl-RS"/>
        </w:rPr>
        <w:t xml:space="preserve"> предмета ЈН. </w:t>
      </w:r>
      <w:r w:rsidRPr="00BD03BF">
        <w:rPr>
          <w:rFonts w:cs="Arial"/>
          <w:sz w:val="24"/>
          <w:szCs w:val="24"/>
        </w:rPr>
        <w:t xml:space="preserve"> Уколико Понуђач не достави банкарску </w:t>
      </w:r>
      <w:r w:rsidRPr="00BD03BF">
        <w:rPr>
          <w:rFonts w:cs="Arial"/>
          <w:sz w:val="24"/>
          <w:szCs w:val="24"/>
        </w:rPr>
        <w:lastRenderedPageBreak/>
        <w:t>гаранцију за отклањање недостатака у гарантном року, Наручилац има право да наплати банкарску гаранцију за добро извршење посла.</w:t>
      </w:r>
    </w:p>
    <w:p w:rsidR="00BD03BF" w:rsidRPr="00BD03BF" w:rsidRDefault="00BD03BF" w:rsidP="00BD03BF">
      <w:pPr>
        <w:rPr>
          <w:rFonts w:cs="Arial"/>
          <w:sz w:val="24"/>
          <w:szCs w:val="24"/>
        </w:rPr>
      </w:pPr>
      <w:r w:rsidRPr="00BD03BF">
        <w:rPr>
          <w:rFonts w:cs="Arial"/>
          <w:sz w:val="24"/>
          <w:szCs w:val="24"/>
        </w:rPr>
        <w:t>Достављена банкарска гаранција  не може да садржи додатне услове за исплату, краћи рок и мањи износ.</w:t>
      </w:r>
    </w:p>
    <w:p w:rsidR="00BD03BF" w:rsidRPr="00BD03BF" w:rsidRDefault="00BD03BF" w:rsidP="00BD03BF">
      <w:pPr>
        <w:rPr>
          <w:rFonts w:cs="Arial"/>
          <w:sz w:val="24"/>
          <w:szCs w:val="24"/>
        </w:rPr>
      </w:pPr>
      <w:r w:rsidRPr="00BD03BF">
        <w:rPr>
          <w:rFonts w:cs="Arial"/>
          <w:sz w:val="24"/>
          <w:szCs w:val="24"/>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1324C0" w:rsidRDefault="00BD03BF" w:rsidP="00BD03BF">
      <w:pPr>
        <w:rPr>
          <w:rFonts w:cs="Arial"/>
          <w:sz w:val="24"/>
          <w:szCs w:val="24"/>
        </w:rPr>
      </w:pPr>
      <w:r w:rsidRPr="00BD03BF">
        <w:rPr>
          <w:rFonts w:cs="Arial"/>
          <w:sz w:val="24"/>
          <w:szCs w:val="24"/>
        </w:rPr>
        <w:t>Понуђач може поднети гаранцију стране банке само ако је тој банци додељен кредитни рејтинг коме одговара најмање ниво кредитног квалитета 3 (инвес</w:t>
      </w:r>
      <w:r w:rsidR="001324C0">
        <w:rPr>
          <w:rFonts w:cs="Arial"/>
          <w:sz w:val="24"/>
          <w:szCs w:val="24"/>
        </w:rPr>
        <w:t xml:space="preserve">тициони ранг). </w:t>
      </w:r>
    </w:p>
    <w:p w:rsidR="00BD03BF" w:rsidRPr="00BD03BF" w:rsidRDefault="00BD03BF" w:rsidP="00BD03BF">
      <w:pPr>
        <w:rPr>
          <w:rFonts w:cs="Arial"/>
          <w:sz w:val="24"/>
          <w:szCs w:val="24"/>
        </w:rPr>
      </w:pPr>
      <w:r w:rsidRPr="00BD03BF">
        <w:rPr>
          <w:rFonts w:cs="Arial"/>
          <w:sz w:val="24"/>
          <w:szCs w:val="24"/>
        </w:rPr>
        <w:t xml:space="preserve"> </w:t>
      </w:r>
    </w:p>
    <w:p w:rsidR="00A862C5" w:rsidRPr="00A862C5" w:rsidRDefault="00A862C5" w:rsidP="00A862C5">
      <w:pPr>
        <w:rPr>
          <w:rFonts w:eastAsia="TimesNewRomanPSMT" w:cs="Arial"/>
        </w:rPr>
      </w:pPr>
    </w:p>
    <w:p w:rsidR="00A862C5" w:rsidRPr="00967A21" w:rsidRDefault="00A862C5" w:rsidP="00A862C5">
      <w:pPr>
        <w:tabs>
          <w:tab w:val="left" w:pos="567"/>
          <w:tab w:val="left" w:pos="851"/>
        </w:tabs>
        <w:spacing w:before="0"/>
        <w:ind w:left="851"/>
        <w:outlineLvl w:val="2"/>
        <w:rPr>
          <w:rFonts w:eastAsia="TimesNewRomanPSMT" w:cs="Arial"/>
          <w:b/>
          <w:bCs/>
          <w:iCs/>
        </w:rPr>
      </w:pPr>
      <w:r w:rsidRPr="00967A21">
        <w:rPr>
          <w:rFonts w:eastAsia="TimesNewRomanPSMT" w:cs="Arial"/>
          <w:b/>
          <w:bCs/>
          <w:iCs/>
        </w:rPr>
        <w:t>Достављање средстава финансијског обезбеђења</w:t>
      </w:r>
    </w:p>
    <w:p w:rsidR="00A862C5" w:rsidRPr="00967A21" w:rsidRDefault="00A862C5" w:rsidP="00A862C5">
      <w:pPr>
        <w:tabs>
          <w:tab w:val="left" w:pos="567"/>
          <w:tab w:val="left" w:pos="709"/>
        </w:tabs>
        <w:spacing w:after="120"/>
        <w:rPr>
          <w:rFonts w:eastAsia="TimesNewRomanPSMT" w:cs="Arial"/>
          <w:bCs/>
        </w:rPr>
      </w:pPr>
      <w:r w:rsidRPr="00967A21">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967A21">
        <w:rPr>
          <w:rFonts w:cs="Arial"/>
        </w:rPr>
        <w:t xml:space="preserve"> Огранак ТЕНТ, Богољуба Урошевића Црног бр.44., 11500 Обреновац</w:t>
      </w:r>
    </w:p>
    <w:p w:rsidR="00A862C5" w:rsidRPr="00967A21" w:rsidRDefault="00A862C5" w:rsidP="00A862C5">
      <w:pPr>
        <w:tabs>
          <w:tab w:val="left" w:pos="567"/>
          <w:tab w:val="left" w:pos="709"/>
        </w:tabs>
        <w:spacing w:after="120"/>
        <w:rPr>
          <w:rFonts w:cs="Arial"/>
          <w:b/>
        </w:rPr>
      </w:pPr>
      <w:r w:rsidRPr="00967A21">
        <w:rPr>
          <w:rFonts w:eastAsia="TimesNewRomanPSMT" w:cs="Arial"/>
          <w:bCs/>
        </w:rPr>
        <w:t>Средств</w:t>
      </w:r>
      <w:r w:rsidR="00967A21">
        <w:rPr>
          <w:rFonts w:eastAsia="TimesNewRomanPSMT" w:cs="Arial"/>
          <w:bCs/>
        </w:rPr>
        <w:t>а</w:t>
      </w:r>
      <w:r w:rsidRPr="00967A21">
        <w:rPr>
          <w:rFonts w:eastAsia="TimesNewRomanPSMT" w:cs="Arial"/>
          <w:bCs/>
        </w:rPr>
        <w:t xml:space="preserve"> финансијског обезбеђења </w:t>
      </w:r>
      <w:r w:rsidR="00967A21" w:rsidRPr="003E4593">
        <w:rPr>
          <w:rFonts w:cs="Arial"/>
        </w:rPr>
        <w:t>за повраћај авансног плаћања</w:t>
      </w:r>
      <w:r w:rsidR="00967A21" w:rsidRPr="00967A21">
        <w:rPr>
          <w:rFonts w:eastAsia="TimesNewRomanPSMT" w:cs="Arial"/>
          <w:bCs/>
        </w:rPr>
        <w:t xml:space="preserve"> </w:t>
      </w:r>
      <w:r w:rsidR="00967A21">
        <w:rPr>
          <w:rFonts w:eastAsia="TimesNewRomanPSMT" w:cs="Arial"/>
          <w:bCs/>
        </w:rPr>
        <w:t xml:space="preserve">и </w:t>
      </w:r>
      <w:r w:rsidRPr="00967A21">
        <w:rPr>
          <w:rFonts w:eastAsia="TimesNewRomanPSMT" w:cs="Arial"/>
          <w:bCs/>
        </w:rPr>
        <w:t>за добро извршење посла  глас</w:t>
      </w:r>
      <w:r w:rsidR="00967A21">
        <w:rPr>
          <w:rFonts w:eastAsia="TimesNewRomanPSMT" w:cs="Arial"/>
          <w:bCs/>
        </w:rPr>
        <w:t>е</w:t>
      </w:r>
      <w:r w:rsidRPr="00967A21">
        <w:rPr>
          <w:rFonts w:eastAsia="TimesNewRomanPSMT" w:cs="Arial"/>
          <w:bCs/>
        </w:rPr>
        <w:t xml:space="preserve"> на Јавно предузеће „Електропривреда Србије“ Београд,</w:t>
      </w:r>
      <w:r w:rsidR="00967A21">
        <w:rPr>
          <w:rFonts w:eastAsia="TimesNewRomanPSMT" w:cs="Arial"/>
          <w:bCs/>
        </w:rPr>
        <w:t xml:space="preserve"> </w:t>
      </w:r>
      <w:r w:rsidRPr="00967A21">
        <w:rPr>
          <w:rFonts w:eastAsia="TimesNewRomanPSMT" w:cs="Arial"/>
          <w:bCs/>
        </w:rPr>
        <w:t>Улица царице Милице 2, 11000 Београд/</w:t>
      </w:r>
      <w:r w:rsidRPr="00967A21">
        <w:rPr>
          <w:rFonts w:cs="Arial"/>
        </w:rPr>
        <w:t xml:space="preserve"> Огранак ТЕНТ, Богољуба Урошевића Црног бр.</w:t>
      </w:r>
      <w:r w:rsidR="00967A21">
        <w:rPr>
          <w:rFonts w:cs="Arial"/>
        </w:rPr>
        <w:t xml:space="preserve"> </w:t>
      </w:r>
      <w:r w:rsidRPr="00967A21">
        <w:rPr>
          <w:rFonts w:cs="Arial"/>
        </w:rPr>
        <w:t xml:space="preserve">44, 11500 Обреновац </w:t>
      </w:r>
      <w:r w:rsidRPr="00967A21">
        <w:rPr>
          <w:rFonts w:cs="Arial"/>
          <w:b/>
        </w:rPr>
        <w:t xml:space="preserve">и доставља се лично или поштом на адресу: </w:t>
      </w:r>
    </w:p>
    <w:p w:rsidR="00A862C5" w:rsidRPr="00967A21" w:rsidRDefault="00967A21" w:rsidP="00A862C5">
      <w:pPr>
        <w:suppressAutoHyphens/>
        <w:spacing w:line="100" w:lineRule="atLeast"/>
        <w:jc w:val="center"/>
        <w:rPr>
          <w:rFonts w:eastAsia="Arial Unicode MS" w:cs="Arial"/>
          <w:b/>
          <w:color w:val="FF0000"/>
          <w:kern w:val="2"/>
          <w:highlight w:val="yellow"/>
          <w:lang w:eastAsia="ar-SA"/>
        </w:rPr>
      </w:pPr>
      <w:r w:rsidRPr="00967A21">
        <w:rPr>
          <w:rFonts w:cs="Arial"/>
          <w:b/>
        </w:rPr>
        <w:t>Богољуба Урошевића Црног бр. 44, 11500 Обреновац</w:t>
      </w:r>
    </w:p>
    <w:p w:rsidR="00A862C5" w:rsidRPr="00967A21" w:rsidRDefault="00A862C5" w:rsidP="00A862C5">
      <w:pPr>
        <w:tabs>
          <w:tab w:val="left" w:pos="1134"/>
        </w:tabs>
        <w:jc w:val="center"/>
        <w:rPr>
          <w:rFonts w:cs="Arial"/>
          <w:b/>
        </w:rPr>
      </w:pPr>
      <w:r w:rsidRPr="00967A21">
        <w:rPr>
          <w:rFonts w:cs="Arial"/>
        </w:rPr>
        <w:t>са назнаком:</w:t>
      </w:r>
      <w:r w:rsidR="00967A21">
        <w:rPr>
          <w:rFonts w:cs="Arial"/>
          <w:b/>
        </w:rPr>
        <w:t xml:space="preserve"> Средства</w:t>
      </w:r>
      <w:r w:rsidRPr="00967A21">
        <w:rPr>
          <w:rFonts w:cs="Arial"/>
          <w:b/>
        </w:rPr>
        <w:t xml:space="preserve"> финансијског обезбеђења за ЈН бр.</w:t>
      </w:r>
      <w:r w:rsidR="00C01B35">
        <w:rPr>
          <w:rFonts w:cs="Arial"/>
          <w:b/>
        </w:rPr>
        <w:t xml:space="preserve"> 3000/129</w:t>
      </w:r>
      <w:r w:rsidR="00C01B35">
        <w:rPr>
          <w:rFonts w:cs="Arial"/>
          <w:b/>
          <w:lang w:val="sr-Cyrl-RS"/>
        </w:rPr>
        <w:t>8</w:t>
      </w:r>
      <w:r w:rsidR="00C01B35">
        <w:rPr>
          <w:rFonts w:cs="Arial"/>
          <w:b/>
        </w:rPr>
        <w:t>/2016 (</w:t>
      </w:r>
      <w:r w:rsidR="00C01B35">
        <w:rPr>
          <w:rFonts w:cs="Arial"/>
          <w:b/>
          <w:lang w:val="sr-Cyrl-RS"/>
        </w:rPr>
        <w:t>1482</w:t>
      </w:r>
      <w:r w:rsidR="00967A21" w:rsidRPr="00967A21">
        <w:rPr>
          <w:rFonts w:cs="Arial"/>
          <w:b/>
        </w:rPr>
        <w:t>/2016)</w:t>
      </w:r>
    </w:p>
    <w:p w:rsidR="00A862C5" w:rsidRPr="00967A21" w:rsidRDefault="00A862C5" w:rsidP="00A862C5">
      <w:pPr>
        <w:tabs>
          <w:tab w:val="left" w:pos="567"/>
          <w:tab w:val="left" w:pos="709"/>
        </w:tabs>
        <w:spacing w:after="120"/>
        <w:rPr>
          <w:rFonts w:cs="Arial"/>
          <w:b/>
        </w:rPr>
      </w:pPr>
      <w:r w:rsidRPr="00967A2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967A2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Default="00967A21" w:rsidP="00A862C5">
      <w:pPr>
        <w:suppressAutoHyphens/>
        <w:spacing w:line="100" w:lineRule="atLeast"/>
        <w:jc w:val="center"/>
        <w:rPr>
          <w:rFonts w:cs="Arial"/>
        </w:rPr>
      </w:pPr>
      <w:r w:rsidRPr="00967A21">
        <w:rPr>
          <w:rFonts w:eastAsia="TimesNewRomanPSMT" w:cs="Arial"/>
          <w:bCs/>
        </w:rPr>
        <w:t>Јавно предузеће „Електропривреда Србије“ Београд,</w:t>
      </w:r>
      <w:r>
        <w:rPr>
          <w:rFonts w:eastAsia="TimesNewRomanPSMT" w:cs="Arial"/>
          <w:bCs/>
        </w:rPr>
        <w:t xml:space="preserve"> </w:t>
      </w:r>
      <w:r w:rsidRPr="00967A21">
        <w:rPr>
          <w:rFonts w:cs="Arial"/>
        </w:rPr>
        <w:t>Огранак ТЕНТ</w:t>
      </w:r>
    </w:p>
    <w:p w:rsidR="00A862C5" w:rsidRPr="00A862C5" w:rsidRDefault="00967A21" w:rsidP="00A862C5">
      <w:pPr>
        <w:suppressAutoHyphens/>
        <w:spacing w:line="100" w:lineRule="atLeast"/>
        <w:jc w:val="center"/>
        <w:rPr>
          <w:rFonts w:eastAsia="Arial Unicode MS" w:cs="Arial"/>
          <w:b/>
          <w:color w:val="FF0000"/>
          <w:kern w:val="2"/>
          <w:highlight w:val="yellow"/>
          <w:lang w:eastAsia="ar-SA"/>
        </w:rPr>
      </w:pPr>
      <w:r w:rsidRPr="00967A21">
        <w:rPr>
          <w:rFonts w:cs="Arial"/>
        </w:rPr>
        <w:t xml:space="preserve"> Богољуба Урошевића Црног бр.</w:t>
      </w:r>
      <w:r>
        <w:rPr>
          <w:rFonts w:cs="Arial"/>
        </w:rPr>
        <w:t xml:space="preserve"> </w:t>
      </w:r>
      <w:r w:rsidRPr="00967A21">
        <w:rPr>
          <w:rFonts w:cs="Arial"/>
        </w:rPr>
        <w:t>44, 11500 Обреновац</w:t>
      </w:r>
    </w:p>
    <w:p w:rsidR="00967A21" w:rsidRPr="00967A21" w:rsidRDefault="00A862C5" w:rsidP="00967A21">
      <w:pPr>
        <w:tabs>
          <w:tab w:val="left" w:pos="1134"/>
        </w:tabs>
        <w:jc w:val="center"/>
        <w:rPr>
          <w:rFonts w:cs="Arial"/>
          <w:b/>
        </w:rPr>
      </w:pPr>
      <w:r w:rsidRPr="00967A21">
        <w:t>са назнаком:</w:t>
      </w:r>
      <w:r w:rsidRPr="00967A21">
        <w:rPr>
          <w:b/>
        </w:rPr>
        <w:t xml:space="preserve"> Средства финансијског обезбеђења за ЈН бр.</w:t>
      </w:r>
      <w:r w:rsidR="00C01B35">
        <w:rPr>
          <w:rFonts w:cs="Arial"/>
          <w:b/>
        </w:rPr>
        <w:t xml:space="preserve"> 3000/129</w:t>
      </w:r>
      <w:r w:rsidR="00C01B35">
        <w:rPr>
          <w:rFonts w:cs="Arial"/>
          <w:b/>
          <w:lang w:val="sr-Cyrl-RS"/>
        </w:rPr>
        <w:t>8</w:t>
      </w:r>
      <w:r w:rsidR="00C01B35">
        <w:rPr>
          <w:rFonts w:cs="Arial"/>
          <w:b/>
        </w:rPr>
        <w:t>/2016 (</w:t>
      </w:r>
      <w:r w:rsidR="00C01B35">
        <w:rPr>
          <w:rFonts w:cs="Arial"/>
          <w:b/>
          <w:lang w:val="sr-Cyrl-RS"/>
        </w:rPr>
        <w:t>1482</w:t>
      </w:r>
      <w:r w:rsidR="00967A21" w:rsidRPr="00967A21">
        <w:rPr>
          <w:rFonts w:cs="Arial"/>
          <w:b/>
        </w:rPr>
        <w:t>/2016)</w:t>
      </w:r>
    </w:p>
    <w:p w:rsidR="004834DE" w:rsidRDefault="004834DE" w:rsidP="009D5BE2">
      <w:pPr>
        <w:tabs>
          <w:tab w:val="left" w:pos="1134"/>
        </w:tabs>
        <w:spacing w:before="0"/>
        <w:rPr>
          <w:rFonts w:cs="Arial"/>
          <w:highlight w:val="cyan"/>
          <w:lang w:val="ru-RU"/>
        </w:rPr>
      </w:pPr>
    </w:p>
    <w:p w:rsidR="009D5BE2" w:rsidRPr="00C37BF4" w:rsidRDefault="009D5BE2" w:rsidP="009D5BE2">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167E26">
      <w:pPr>
        <w:keepNext/>
        <w:numPr>
          <w:ilvl w:val="1"/>
          <w:numId w:val="26"/>
        </w:numPr>
        <w:tabs>
          <w:tab w:val="left" w:pos="567"/>
        </w:tabs>
        <w:spacing w:before="0"/>
        <w:outlineLvl w:val="1"/>
        <w:rPr>
          <w:rFonts w:cs="Arial"/>
          <w:b/>
        </w:rPr>
      </w:pPr>
      <w:r w:rsidRPr="00A862C5">
        <w:rPr>
          <w:rFonts w:cs="Arial"/>
          <w:b/>
        </w:rPr>
        <w:t>Начин означавања поверљивих података у понуди</w:t>
      </w: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Pr="00A862C5" w:rsidRDefault="00A862C5" w:rsidP="00A862C5">
      <w:pPr>
        <w:tabs>
          <w:tab w:val="left" w:pos="567"/>
        </w:tabs>
        <w:spacing w:before="0"/>
        <w:rPr>
          <w:rFonts w:cs="Arial"/>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862C5" w:rsidRPr="00A862C5" w:rsidRDefault="00A862C5" w:rsidP="00A862C5">
      <w:pPr>
        <w:tabs>
          <w:tab w:val="left" w:pos="567"/>
        </w:tabs>
        <w:spacing w:before="0"/>
        <w:rPr>
          <w:rFonts w:cs="Arial"/>
        </w:rPr>
      </w:pPr>
      <w:r w:rsidRPr="00A862C5">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167E26">
      <w:pPr>
        <w:keepNext/>
        <w:numPr>
          <w:ilvl w:val="1"/>
          <w:numId w:val="26"/>
        </w:numPr>
        <w:tabs>
          <w:tab w:val="left" w:pos="567"/>
        </w:tabs>
        <w:spacing w:before="0"/>
        <w:outlineLvl w:val="1"/>
        <w:rPr>
          <w:rFonts w:cs="Arial"/>
          <w:b/>
        </w:rPr>
      </w:pPr>
      <w:bookmarkStart w:id="243" w:name="_Toc441651602"/>
      <w:bookmarkStart w:id="244" w:name="_Toc442559913"/>
      <w:r w:rsidRPr="00A862C5">
        <w:rPr>
          <w:rFonts w:cs="Arial"/>
          <w:b/>
        </w:rPr>
        <w:t>Додатне информације и објашњења</w:t>
      </w:r>
      <w:bookmarkEnd w:id="243"/>
      <w:bookmarkEnd w:id="244"/>
    </w:p>
    <w:p w:rsidR="00A862C5" w:rsidRPr="00A862C5"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C01B35">
        <w:rPr>
          <w:rFonts w:cs="Arial"/>
          <w:b/>
        </w:rPr>
        <w:t>3000/129</w:t>
      </w:r>
      <w:r w:rsidR="00C01B35">
        <w:rPr>
          <w:rFonts w:cs="Arial"/>
          <w:b/>
          <w:lang w:val="sr-Cyrl-RS"/>
        </w:rPr>
        <w:t>8</w:t>
      </w:r>
      <w:r w:rsidR="00C01B35">
        <w:rPr>
          <w:rFonts w:cs="Arial"/>
          <w:b/>
        </w:rPr>
        <w:t>/2016 (</w:t>
      </w:r>
      <w:r w:rsidR="00C01B35">
        <w:rPr>
          <w:rFonts w:cs="Arial"/>
          <w:b/>
          <w:lang w:val="sr-Cyrl-RS"/>
        </w:rPr>
        <w:t>1482</w:t>
      </w:r>
      <w:r w:rsidR="00967A21" w:rsidRPr="00967A21">
        <w:rPr>
          <w:rFonts w:cs="Arial"/>
          <w:b/>
        </w:rPr>
        <w:t>/2016)</w:t>
      </w:r>
      <w:r w:rsidRPr="00A862C5">
        <w:rPr>
          <w:rFonts w:cs="Arial"/>
          <w:lang w:val="ru-RU"/>
        </w:rPr>
        <w:t>“ или електронским путем на е-</w:t>
      </w:r>
      <w:r w:rsidRPr="00A862C5">
        <w:rPr>
          <w:rFonts w:cs="Arial"/>
        </w:rPr>
        <w:t>mail</w:t>
      </w:r>
      <w:r w:rsidRPr="00A862C5">
        <w:rPr>
          <w:rFonts w:cs="Arial"/>
          <w:lang w:val="ru-RU"/>
        </w:rPr>
        <w:t xml:space="preserve"> адресу:</w:t>
      </w:r>
      <w:hyperlink r:id="rId178" w:history="1">
        <w:r w:rsidR="00BD03BF" w:rsidRPr="00B53257">
          <w:rPr>
            <w:rStyle w:val="Hyperlink"/>
            <w:rFonts w:cs="Arial"/>
          </w:rPr>
          <w:t>srdjan.jankovic</w:t>
        </w:r>
        <w:r w:rsidR="00BD03BF" w:rsidRPr="00B53257">
          <w:rPr>
            <w:rStyle w:val="Hyperlink"/>
            <w:rFonts w:cs="Arial"/>
            <w:lang w:val="ru-RU"/>
          </w:rPr>
          <w:t>@</w:t>
        </w:r>
      </w:hyperlink>
      <w:r w:rsidR="00967A21" w:rsidRPr="00BD03BF">
        <w:rPr>
          <w:rFonts w:cs="Arial"/>
          <w:color w:val="0000FF"/>
          <w:u w:val="single"/>
        </w:rPr>
        <w:t>eps.rs</w:t>
      </w:r>
      <w:r w:rsidRPr="00A862C5">
        <w:rPr>
          <w:rFonts w:cs="Arial"/>
          <w:lang w:val="ru-RU"/>
        </w:rPr>
        <w:t>,</w:t>
      </w:r>
      <w:r w:rsidR="00967A21">
        <w:rPr>
          <w:rFonts w:cs="Arial"/>
        </w:rPr>
        <w:t xml:space="preserve"> </w:t>
      </w:r>
      <w:r w:rsidRPr="00A862C5">
        <w:rPr>
          <w:rFonts w:cs="Arial"/>
          <w:lang w:val="ru-RU"/>
        </w:rPr>
        <w:t xml:space="preserve">радним </w:t>
      </w:r>
      <w:r w:rsidRPr="00967A21">
        <w:rPr>
          <w:rFonts w:cs="Arial"/>
          <w:lang w:val="ru-RU"/>
        </w:rPr>
        <w:t xml:space="preserve">данима (понедељак – петак) у времену од 07,00 до 14,00 часова. </w:t>
      </w:r>
      <w:r w:rsidRPr="00967A21">
        <w:rPr>
          <w:rFonts w:cs="Arial"/>
        </w:rPr>
        <w:t xml:space="preserve">Захтев за појашњење </w:t>
      </w:r>
      <w:r w:rsidRPr="00A862C5">
        <w:rPr>
          <w:rFonts w:cs="Arial"/>
        </w:rPr>
        <w:t>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A862C5">
        <w:rPr>
          <w:rFonts w:cs="Arial"/>
          <w:lang w:val="ru-RU"/>
        </w:rPr>
        <w:t xml:space="preserve">Наручилац ће у року од три дана по пријему захтева објавити </w:t>
      </w:r>
      <w:r w:rsidRPr="00A862C5">
        <w:rPr>
          <w:rFonts w:cs="Arial"/>
        </w:rPr>
        <w:t>Одговор на захтев</w:t>
      </w:r>
      <w:r w:rsidRPr="00A862C5">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167E26">
      <w:pPr>
        <w:keepNext/>
        <w:numPr>
          <w:ilvl w:val="1"/>
          <w:numId w:val="26"/>
        </w:numPr>
        <w:tabs>
          <w:tab w:val="left" w:pos="567"/>
        </w:tabs>
        <w:spacing w:before="0"/>
        <w:outlineLvl w:val="1"/>
        <w:rPr>
          <w:rFonts w:cs="Arial"/>
          <w:b/>
        </w:rPr>
      </w:pPr>
      <w:bookmarkStart w:id="245" w:name="_Toc441651603"/>
      <w:bookmarkStart w:id="246" w:name="_Toc442559914"/>
      <w:r w:rsidRPr="00A862C5">
        <w:rPr>
          <w:rFonts w:cs="Arial"/>
          <w:b/>
        </w:rPr>
        <w:t>Трошкови понуде</w:t>
      </w:r>
      <w:bookmarkEnd w:id="245"/>
      <w:bookmarkEnd w:id="246"/>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167E26">
      <w:pPr>
        <w:keepNext/>
        <w:numPr>
          <w:ilvl w:val="1"/>
          <w:numId w:val="26"/>
        </w:numPr>
        <w:tabs>
          <w:tab w:val="left" w:pos="567"/>
        </w:tabs>
        <w:spacing w:before="0"/>
        <w:outlineLvl w:val="1"/>
        <w:rPr>
          <w:rFonts w:cs="Arial"/>
          <w:b/>
        </w:rPr>
      </w:pPr>
      <w:bookmarkStart w:id="247" w:name="_Toc442559917"/>
      <w:bookmarkStart w:id="248" w:name="_Toc441651606"/>
      <w:r w:rsidRPr="00A862C5">
        <w:rPr>
          <w:rFonts w:cs="Arial"/>
          <w:b/>
        </w:rPr>
        <w:t>Разлози за одбијање понуде</w:t>
      </w:r>
      <w:bookmarkEnd w:id="247"/>
      <w:bookmarkEnd w:id="248"/>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167E26">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167E26">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167E26">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A862C5" w:rsidRPr="00A862C5" w:rsidRDefault="00A862C5" w:rsidP="00167E26">
      <w:pPr>
        <w:numPr>
          <w:ilvl w:val="0"/>
          <w:numId w:val="16"/>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испуњава обавезне услове за учешће;</w:t>
      </w:r>
    </w:p>
    <w:p w:rsidR="00A862C5" w:rsidRPr="00A862C5" w:rsidRDefault="00A862C5" w:rsidP="00167E26">
      <w:pPr>
        <w:numPr>
          <w:ilvl w:val="0"/>
          <w:numId w:val="16"/>
        </w:numPr>
        <w:spacing w:before="0"/>
        <w:ind w:left="714" w:hanging="357"/>
        <w:rPr>
          <w:rFonts w:cs="Arial"/>
          <w:lang w:val="ru-RU"/>
        </w:rPr>
      </w:pPr>
      <w:r w:rsidRPr="00A862C5">
        <w:rPr>
          <w:rFonts w:eastAsia="TimesNewRomanPSMT" w:cs="Arial"/>
          <w:bCs/>
          <w:iCs/>
          <w:lang w:val="ru-RU"/>
        </w:rPr>
        <w:t>понуђач не докаже да испуњава додатне услове;</w:t>
      </w:r>
    </w:p>
    <w:p w:rsidR="00A862C5" w:rsidRPr="00A862C5" w:rsidRDefault="00A862C5" w:rsidP="00167E26">
      <w:pPr>
        <w:numPr>
          <w:ilvl w:val="0"/>
          <w:numId w:val="16"/>
        </w:numPr>
        <w:spacing w:before="0"/>
        <w:ind w:left="714" w:hanging="357"/>
        <w:rPr>
          <w:rFonts w:cs="Arial"/>
          <w:lang w:val="ru-RU"/>
        </w:rPr>
      </w:pPr>
      <w:r w:rsidRPr="00A862C5">
        <w:rPr>
          <w:rFonts w:eastAsia="TimesNewRomanPSMT" w:cs="Arial"/>
          <w:bCs/>
          <w:iCs/>
          <w:lang w:val="ru-RU"/>
        </w:rPr>
        <w:t>понуђач није доставио тражено средство обезбеђења;</w:t>
      </w:r>
    </w:p>
    <w:p w:rsidR="00A862C5" w:rsidRPr="00A862C5" w:rsidRDefault="00A862C5" w:rsidP="00167E26">
      <w:pPr>
        <w:numPr>
          <w:ilvl w:val="0"/>
          <w:numId w:val="16"/>
        </w:numPr>
        <w:spacing w:before="0"/>
        <w:ind w:left="714" w:hanging="357"/>
        <w:rPr>
          <w:rFonts w:eastAsia="TimesNewRomanPSMT" w:cs="Arial"/>
          <w:lang w:val="ru-RU"/>
        </w:rPr>
      </w:pPr>
      <w:r w:rsidRPr="00A862C5">
        <w:rPr>
          <w:rFonts w:eastAsia="TimesNewRomanPSMT" w:cs="Arial"/>
          <w:lang w:val="ru-RU"/>
        </w:rPr>
        <w:t>је понуђени рок важења понуде краћи од прописаног;</w:t>
      </w:r>
    </w:p>
    <w:p w:rsidR="00A862C5" w:rsidRPr="00A862C5" w:rsidRDefault="00A862C5" w:rsidP="00167E26">
      <w:pPr>
        <w:numPr>
          <w:ilvl w:val="0"/>
          <w:numId w:val="16"/>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lastRenderedPageBreak/>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167E26">
      <w:pPr>
        <w:keepNext/>
        <w:numPr>
          <w:ilvl w:val="1"/>
          <w:numId w:val="26"/>
        </w:numPr>
        <w:tabs>
          <w:tab w:val="left" w:pos="567"/>
        </w:tabs>
        <w:spacing w:before="0"/>
        <w:outlineLvl w:val="1"/>
        <w:rPr>
          <w:rFonts w:cs="Arial"/>
          <w:b/>
          <w:lang w:val="ru-RU"/>
        </w:rPr>
      </w:pPr>
      <w:bookmarkStart w:id="249" w:name="_Toc441651607"/>
      <w:bookmarkStart w:id="250" w:name="_Toc442559918"/>
      <w:r w:rsidRPr="00A862C5">
        <w:rPr>
          <w:rFonts w:cs="Arial"/>
          <w:b/>
          <w:lang w:val="ru-RU"/>
        </w:rPr>
        <w:t>Н</w:t>
      </w:r>
      <w:r w:rsidRPr="00A862C5">
        <w:rPr>
          <w:rFonts w:cs="Arial"/>
          <w:b/>
        </w:rPr>
        <w:t>егативне референце</w:t>
      </w:r>
      <w:bookmarkEnd w:id="249"/>
      <w:bookmarkEnd w:id="250"/>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167E26">
      <w:pPr>
        <w:keepNext/>
        <w:numPr>
          <w:ilvl w:val="1"/>
          <w:numId w:val="26"/>
        </w:numPr>
        <w:tabs>
          <w:tab w:val="left" w:pos="567"/>
        </w:tabs>
        <w:spacing w:before="0"/>
        <w:outlineLvl w:val="1"/>
        <w:rPr>
          <w:rFonts w:cs="Arial"/>
          <w:b/>
        </w:rPr>
      </w:pPr>
      <w:bookmarkStart w:id="251" w:name="_Toc441651608"/>
      <w:bookmarkStart w:id="252" w:name="_Toc442559919"/>
      <w:r w:rsidRPr="00A862C5">
        <w:rPr>
          <w:rFonts w:cs="Arial"/>
          <w:b/>
        </w:rPr>
        <w:t>Увид у документацију</w:t>
      </w:r>
      <w:bookmarkEnd w:id="251"/>
      <w:bookmarkEnd w:id="252"/>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167E26">
      <w:pPr>
        <w:keepNext/>
        <w:numPr>
          <w:ilvl w:val="1"/>
          <w:numId w:val="26"/>
        </w:numPr>
        <w:tabs>
          <w:tab w:val="left" w:pos="567"/>
        </w:tabs>
        <w:spacing w:before="0"/>
        <w:ind w:left="0" w:firstLine="0"/>
        <w:outlineLvl w:val="1"/>
        <w:rPr>
          <w:rFonts w:cs="Arial"/>
          <w:b/>
        </w:rPr>
      </w:pPr>
      <w:bookmarkStart w:id="253" w:name="_Toc441651609"/>
      <w:bookmarkStart w:id="254" w:name="_Toc442559920"/>
      <w:r w:rsidRPr="00A862C5">
        <w:rPr>
          <w:rFonts w:cs="Arial"/>
          <w:b/>
          <w:lang w:val="ru-RU"/>
        </w:rPr>
        <w:t>З</w:t>
      </w:r>
      <w:r w:rsidRPr="00A862C5">
        <w:rPr>
          <w:rFonts w:cs="Arial"/>
          <w:b/>
        </w:rPr>
        <w:t>аштита права понуђача</w:t>
      </w:r>
      <w:bookmarkEnd w:id="253"/>
      <w:bookmarkEnd w:id="254"/>
    </w:p>
    <w:p w:rsidR="00A862C5" w:rsidRPr="00A862C5" w:rsidRDefault="00A862C5" w:rsidP="00A862C5">
      <w:pPr>
        <w:spacing w:before="0"/>
        <w:rPr>
          <w:rFonts w:cs="Arial"/>
        </w:rPr>
      </w:pPr>
      <w:r w:rsidRPr="00A862C5">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A862C5">
        <w:rPr>
          <w:rFonts w:cs="Arial"/>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подноси се лично или путем поште на адресу: ЈП </w:t>
      </w:r>
      <w:r w:rsidRPr="00967A21">
        <w:rPr>
          <w:rFonts w:cs="Arial"/>
        </w:rPr>
        <w:t xml:space="preserve">„Електропривреда Србије“ Београд, </w:t>
      </w:r>
      <w:r w:rsidRPr="00967A21">
        <w:rPr>
          <w:rFonts w:cs="Arial"/>
          <w:lang w:bidi="en-US"/>
        </w:rPr>
        <w:t>- огранак ТЕНТ,</w:t>
      </w:r>
      <w:r w:rsidRPr="00967A21">
        <w:rPr>
          <w:rFonts w:cs="Arial"/>
          <w:color w:val="00B0F0"/>
          <w:lang w:bidi="en-US"/>
        </w:rPr>
        <w:t xml:space="preserve"> </w:t>
      </w:r>
      <w:r w:rsidR="00967A21" w:rsidRPr="00967A21">
        <w:rPr>
          <w:rFonts w:cs="Arial"/>
        </w:rPr>
        <w:t>Богољуба Урошевића Црног бр. 44, 11500 Обреновац</w:t>
      </w:r>
      <w:r w:rsidRPr="00A862C5">
        <w:rPr>
          <w:rFonts w:cs="Arial"/>
          <w:color w:val="00B0F0"/>
          <w:lang w:bidi="en-US"/>
        </w:rPr>
        <w:t xml:space="preserve">, </w:t>
      </w:r>
      <w:r w:rsidRPr="00A862C5">
        <w:rPr>
          <w:rFonts w:cs="Arial"/>
        </w:rPr>
        <w:t>са назнаком Захтев за заштиту права за ЈН услуга</w:t>
      </w:r>
      <w:r w:rsidR="00967A21">
        <w:rPr>
          <w:rFonts w:cs="Arial"/>
        </w:rPr>
        <w:t xml:space="preserve"> </w:t>
      </w:r>
      <w:r w:rsidR="00794E58">
        <w:rPr>
          <w:rFonts w:cs="Arial"/>
        </w:rPr>
        <w:t>–</w:t>
      </w:r>
      <w:r w:rsidR="00BF1F23">
        <w:rPr>
          <w:rFonts w:cs="Arial"/>
        </w:rPr>
        <w:t xml:space="preserve"> </w:t>
      </w:r>
      <w:r w:rsidR="00794E58">
        <w:rPr>
          <w:rFonts w:cs="Arial"/>
          <w:szCs w:val="24"/>
        </w:rPr>
        <w:t xml:space="preserve">Инвестициона оправка </w:t>
      </w:r>
      <w:r w:rsidR="00C01B35">
        <w:rPr>
          <w:rFonts w:cs="Arial"/>
          <w:szCs w:val="24"/>
          <w:lang w:val="sr-Cyrl-RS"/>
        </w:rPr>
        <w:t xml:space="preserve">електричне </w:t>
      </w:r>
      <w:r w:rsidR="00794E58">
        <w:rPr>
          <w:rFonts w:cs="Arial"/>
          <w:szCs w:val="24"/>
        </w:rPr>
        <w:t>локом</w:t>
      </w:r>
      <w:r w:rsidR="00C01B35">
        <w:rPr>
          <w:rFonts w:cs="Arial"/>
          <w:szCs w:val="24"/>
        </w:rPr>
        <w:t>отив</w:t>
      </w:r>
      <w:r w:rsidR="00C01B35">
        <w:rPr>
          <w:rFonts w:cs="Arial"/>
          <w:szCs w:val="24"/>
          <w:lang w:val="sr-Cyrl-RS"/>
        </w:rPr>
        <w:t>е</w:t>
      </w:r>
      <w:r w:rsidR="00C01B35">
        <w:rPr>
          <w:rFonts w:cs="Arial"/>
          <w:szCs w:val="24"/>
        </w:rPr>
        <w:t xml:space="preserve"> 441-0</w:t>
      </w:r>
      <w:r w:rsidR="00C01B35">
        <w:rPr>
          <w:rFonts w:cs="Arial"/>
          <w:szCs w:val="24"/>
          <w:lang w:val="sr-Cyrl-RS"/>
        </w:rPr>
        <w:t>8</w:t>
      </w:r>
      <w:r w:rsidR="00BF1F23">
        <w:rPr>
          <w:rFonts w:cs="Arial"/>
        </w:rPr>
        <w:t>,</w:t>
      </w:r>
      <w:r w:rsidRPr="00A862C5">
        <w:rPr>
          <w:rFonts w:cs="Arial"/>
        </w:rPr>
        <w:t xml:space="preserve"> бр.</w:t>
      </w:r>
      <w:r w:rsidR="00967A21">
        <w:rPr>
          <w:rFonts w:cs="Arial"/>
        </w:rPr>
        <w:t xml:space="preserve"> </w:t>
      </w:r>
      <w:r w:rsidRPr="00A862C5">
        <w:rPr>
          <w:rFonts w:cs="Arial"/>
        </w:rPr>
        <w:t>ЈН</w:t>
      </w:r>
      <w:r w:rsidR="00C01B35">
        <w:rPr>
          <w:rFonts w:cs="Arial"/>
        </w:rPr>
        <w:t xml:space="preserve"> 3000/129</w:t>
      </w:r>
      <w:r w:rsidR="00C01B35">
        <w:rPr>
          <w:rFonts w:cs="Arial"/>
          <w:lang w:val="sr-Cyrl-RS"/>
        </w:rPr>
        <w:t>8</w:t>
      </w:r>
      <w:r w:rsidR="00C01B35">
        <w:rPr>
          <w:rFonts w:cs="Arial"/>
        </w:rPr>
        <w:t>/2016 (</w:t>
      </w:r>
      <w:r w:rsidR="00C01B35">
        <w:rPr>
          <w:rFonts w:cs="Arial"/>
          <w:lang w:val="sr-Cyrl-RS"/>
        </w:rPr>
        <w:t>1482</w:t>
      </w:r>
      <w:r w:rsidR="00967A21">
        <w:rPr>
          <w:rFonts w:cs="Arial"/>
        </w:rPr>
        <w:t>/2016)</w:t>
      </w:r>
      <w:r w:rsidRPr="00A862C5">
        <w:rPr>
          <w:rFonts w:cs="Arial"/>
        </w:rPr>
        <w:t>, а копија се истовремено доставља Републичкој комисији.</w:t>
      </w: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80"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Износ таксе из члана 156. став 1. тач. 1)- 3) ЗЈН:</w:t>
      </w:r>
    </w:p>
    <w:p w:rsidR="00A862C5" w:rsidRPr="00BF1F23" w:rsidRDefault="00A862C5" w:rsidP="00A862C5">
      <w:pPr>
        <w:spacing w:before="0"/>
        <w:rPr>
          <w:rFonts w:cs="Arial"/>
        </w:rPr>
      </w:pPr>
      <w:r w:rsidRPr="00A862C5">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F1F23">
        <w:rPr>
          <w:rFonts w:cs="Arial"/>
        </w:rPr>
        <w:t>3000</w:t>
      </w:r>
      <w:r w:rsidR="00C01B35">
        <w:rPr>
          <w:rFonts w:cs="Arial"/>
          <w:lang w:val="sr-Cyrl-RS"/>
        </w:rPr>
        <w:t>/1298/</w:t>
      </w:r>
      <w:r w:rsidR="00BF1F23">
        <w:rPr>
          <w:rFonts w:cs="Arial"/>
        </w:rPr>
        <w:t xml:space="preserve">2016 </w:t>
      </w:r>
      <w:r w:rsidR="00C01B35">
        <w:rPr>
          <w:rFonts w:cs="Arial"/>
          <w:lang w:val="sr-Cyrl-RS"/>
        </w:rPr>
        <w:t>(1482/</w:t>
      </w:r>
      <w:r w:rsidR="00BF1F23">
        <w:rPr>
          <w:rFonts w:cs="Arial"/>
        </w:rPr>
        <w:t>2016</w:t>
      </w:r>
      <w:r w:rsidR="00C01B35">
        <w:rPr>
          <w:rFonts w:cs="Arial"/>
          <w:lang w:val="sr-Cyrl-RS"/>
        </w:rPr>
        <w:t>)</w:t>
      </w:r>
      <w:r w:rsidR="00BF1F23" w:rsidRPr="00A862C5">
        <w:rPr>
          <w:rFonts w:cs="Arial"/>
        </w:rPr>
        <w:t xml:space="preserve"> </w:t>
      </w:r>
      <w:r w:rsidRPr="00A862C5">
        <w:rPr>
          <w:rFonts w:cs="Arial"/>
        </w:rPr>
        <w:t>сврха: ЗЗП, ЈП ЕПС</w:t>
      </w:r>
      <w:r w:rsidRPr="00A862C5">
        <w:rPr>
          <w:rFonts w:cs="Arial"/>
          <w:lang w:val="sr-Cyrl-CS"/>
        </w:rPr>
        <w:t xml:space="preserve"> Београд-огранак ТЕНТ Београд-Обреновац</w:t>
      </w:r>
      <w:r w:rsidRPr="00A862C5">
        <w:rPr>
          <w:rFonts w:cs="Arial"/>
        </w:rPr>
        <w:t xml:space="preserve">, јн. бр. </w:t>
      </w:r>
      <w:r w:rsidR="00C01B35">
        <w:rPr>
          <w:rFonts w:cs="Arial"/>
        </w:rPr>
        <w:t>3000/</w:t>
      </w:r>
      <w:r w:rsidR="00C01B35">
        <w:rPr>
          <w:rFonts w:cs="Arial"/>
          <w:lang w:val="sr-Cyrl-RS"/>
        </w:rPr>
        <w:t>1298</w:t>
      </w:r>
      <w:r w:rsidR="00C01B35">
        <w:rPr>
          <w:rFonts w:cs="Arial"/>
        </w:rPr>
        <w:t>/2016 (</w:t>
      </w:r>
      <w:r w:rsidR="00C01B35">
        <w:rPr>
          <w:rFonts w:cs="Arial"/>
          <w:lang w:val="sr-Cyrl-RS"/>
        </w:rPr>
        <w:t>1482</w:t>
      </w:r>
      <w:r w:rsidR="00BF1F23">
        <w:rPr>
          <w:rFonts w:cs="Arial"/>
        </w:rPr>
        <w:t>/2016)</w:t>
      </w:r>
      <w:r w:rsidRPr="00A862C5">
        <w:rPr>
          <w:rFonts w:cs="Arial"/>
        </w:rPr>
        <w:t xml:space="preserve">, прималац уплате: буџет Републике Србије) уплати </w:t>
      </w:r>
      <w:r w:rsidRPr="00BF1F23">
        <w:rPr>
          <w:rFonts w:cs="Arial"/>
        </w:rPr>
        <w:t xml:space="preserve">таксу од: </w:t>
      </w:r>
    </w:p>
    <w:p w:rsidR="00A862C5" w:rsidRPr="00BF1F23" w:rsidRDefault="00A862C5" w:rsidP="00A862C5">
      <w:pPr>
        <w:spacing w:before="0"/>
        <w:rPr>
          <w:rFonts w:cs="Arial"/>
        </w:rPr>
      </w:pPr>
      <w:r w:rsidRPr="00BF1F23">
        <w:rPr>
          <w:rFonts w:cs="Arial"/>
        </w:rPr>
        <w:t xml:space="preserve">1) 120.000,00 динара ако се захтев за заштиту права подноси пре отварања понуда и </w:t>
      </w:r>
    </w:p>
    <w:p w:rsidR="00A862C5" w:rsidRPr="00BF1F23" w:rsidRDefault="00BF1F23" w:rsidP="00A862C5">
      <w:pPr>
        <w:spacing w:before="0"/>
        <w:rPr>
          <w:rFonts w:cs="Arial"/>
        </w:rPr>
      </w:pPr>
      <w:r w:rsidRPr="00BF1F23">
        <w:rPr>
          <w:rFonts w:cs="Arial"/>
        </w:rPr>
        <w:t>2</w:t>
      </w:r>
      <w:r w:rsidR="00A862C5" w:rsidRPr="00BF1F23">
        <w:rPr>
          <w:rFonts w:cs="Arial"/>
        </w:rPr>
        <w:t>) 120.000,00 динара ако се захтев за заштиту права подноси након отварања понуда</w:t>
      </w:r>
      <w:r w:rsidRPr="00BF1F23">
        <w:rPr>
          <w:rFonts w:cs="Arial"/>
        </w:rPr>
        <w:t>.</w:t>
      </w:r>
      <w:r w:rsidR="00A862C5" w:rsidRPr="00BF1F23">
        <w:rPr>
          <w:rFonts w:cs="Arial"/>
        </w:rPr>
        <w:t xml:space="preserve">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lastRenderedPageBreak/>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C01B35" w:rsidRDefault="00A862C5" w:rsidP="00A862C5">
      <w:pPr>
        <w:rPr>
          <w:rFonts w:cs="Arial"/>
          <w:lang w:val="sr-Cyrl-RS"/>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A862C5" w:rsidRDefault="00A862C5" w:rsidP="00A862C5">
      <w:pPr>
        <w:rPr>
          <w:rFonts w:cs="Arial"/>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A862C5" w:rsidRDefault="00A862C5" w:rsidP="00A862C5">
      <w:pPr>
        <w:rPr>
          <w:rFonts w:cs="Arial"/>
        </w:rPr>
      </w:pPr>
      <w:r w:rsidRPr="00A862C5">
        <w:rPr>
          <w:rFonts w:cs="Arial"/>
        </w:rPr>
        <w:t>SWIFT CODE: NBSRRSBGXXX</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lastRenderedPageBreak/>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862C5" w:rsidRDefault="00A862C5" w:rsidP="00A862C5">
      <w:pPr>
        <w:tabs>
          <w:tab w:val="left" w:pos="567"/>
        </w:tabs>
        <w:spacing w:before="0"/>
        <w:rPr>
          <w:rFonts w:cs="Arial"/>
          <w:lang w:bidi="en-US"/>
        </w:rPr>
      </w:pPr>
    </w:p>
    <w:p w:rsidR="00A862C5" w:rsidRPr="00A862C5" w:rsidRDefault="00A862C5" w:rsidP="00A862C5">
      <w:pPr>
        <w:tabs>
          <w:tab w:val="left" w:pos="567"/>
        </w:tabs>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BKTRUS33XXX</w:t>
            </w:r>
          </w:p>
          <w:p w:rsidR="00A862C5" w:rsidRPr="00A862C5" w:rsidRDefault="00A862C5" w:rsidP="00A862C5">
            <w:pPr>
              <w:tabs>
                <w:tab w:val="left" w:pos="567"/>
              </w:tabs>
              <w:spacing w:before="0"/>
              <w:rPr>
                <w:rFonts w:cs="Arial"/>
                <w:lang w:bidi="en-US"/>
              </w:rPr>
            </w:pPr>
            <w:r w:rsidRPr="00A862C5">
              <w:rPr>
                <w:rFonts w:cs="Arial"/>
                <w:lang w:bidi="en-US"/>
              </w:rPr>
              <w:t>DEUTSCHE BANK TRUST COMPANIY</w:t>
            </w:r>
          </w:p>
          <w:p w:rsidR="00A862C5" w:rsidRPr="00A862C5" w:rsidRDefault="00A862C5" w:rsidP="00A862C5">
            <w:pPr>
              <w:tabs>
                <w:tab w:val="left" w:pos="567"/>
              </w:tabs>
              <w:spacing w:before="0"/>
              <w:rPr>
                <w:rFonts w:cs="Arial"/>
                <w:lang w:bidi="en-US"/>
              </w:rPr>
            </w:pPr>
            <w:r w:rsidRPr="00A862C5">
              <w:rPr>
                <w:rFonts w:cs="Arial"/>
                <w:lang w:bidi="en-US"/>
              </w:rPr>
              <w:t>AMERICAS, NEW YORK</w:t>
            </w:r>
          </w:p>
          <w:p w:rsidR="00A862C5" w:rsidRPr="00A862C5" w:rsidRDefault="00A862C5" w:rsidP="00A862C5">
            <w:pPr>
              <w:tabs>
                <w:tab w:val="left" w:pos="567"/>
              </w:tabs>
              <w:spacing w:before="0"/>
              <w:rPr>
                <w:rFonts w:cs="Arial"/>
                <w:lang w:bidi="en-US"/>
              </w:rPr>
            </w:pPr>
            <w:r w:rsidRPr="00A862C5">
              <w:rPr>
                <w:rFonts w:cs="Arial"/>
                <w:lang w:bidi="en-US"/>
              </w:rPr>
              <w:t>60 WALL STREET</w:t>
            </w:r>
          </w:p>
          <w:p w:rsidR="00A862C5" w:rsidRPr="00A862C5" w:rsidRDefault="00A862C5" w:rsidP="00A862C5">
            <w:pPr>
              <w:tabs>
                <w:tab w:val="left" w:pos="567"/>
              </w:tabs>
              <w:spacing w:before="0"/>
              <w:rPr>
                <w:rFonts w:cs="Arial"/>
                <w:lang w:bidi="en-US"/>
              </w:rPr>
            </w:pPr>
            <w:r w:rsidRPr="00A862C5">
              <w:rPr>
                <w:rFonts w:cs="Arial"/>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5" w:name="_Toc441651610"/>
      <w:bookmarkStart w:id="256" w:name="_Toc442559921"/>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Закључивање и ступање на снагу уговора</w:t>
      </w:r>
      <w:bookmarkEnd w:id="255"/>
      <w:bookmarkEnd w:id="256"/>
    </w:p>
    <w:p w:rsidR="00A862C5" w:rsidRPr="00A862C5" w:rsidRDefault="00A862C5" w:rsidP="00A862C5">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sidR="00BF1F23">
        <w:rPr>
          <w:rFonts w:cs="Arial"/>
        </w:rPr>
        <w:t xml:space="preserve"> </w:t>
      </w:r>
      <w:r w:rsidRPr="00A862C5">
        <w:rPr>
          <w:rFonts w:cs="Arial"/>
        </w:rPr>
        <w:t>(осам) дана од протека рока за подношење захтева за заштиту права.</w:t>
      </w:r>
    </w:p>
    <w:p w:rsidR="00A862C5" w:rsidRPr="008B1A87" w:rsidRDefault="00A862C5" w:rsidP="00A862C5">
      <w:pPr>
        <w:spacing w:before="0"/>
        <w:rPr>
          <w:rFonts w:cs="Arial"/>
        </w:rPr>
      </w:pPr>
      <w:r w:rsidRPr="00BF1F23">
        <w:rPr>
          <w:rFonts w:cs="Arial"/>
        </w:rPr>
        <w:t xml:space="preserve">Понуђач којем буде додељен уговор, обавезан је да у року од </w:t>
      </w:r>
      <w:r w:rsidRPr="008B1A87">
        <w:rPr>
          <w:rFonts w:cs="Arial"/>
        </w:rPr>
        <w:t xml:space="preserve">највише </w:t>
      </w:r>
      <w:r w:rsidR="00941367" w:rsidRPr="008B1A87">
        <w:rPr>
          <w:rFonts w:cs="Arial"/>
        </w:rPr>
        <w:t>1</w:t>
      </w:r>
      <w:r w:rsidR="000B6ED1">
        <w:rPr>
          <w:rFonts w:cs="Arial"/>
        </w:rPr>
        <w:t>0</w:t>
      </w:r>
      <w:r w:rsidR="00BF1F23" w:rsidRPr="008B1A87">
        <w:rPr>
          <w:rFonts w:cs="Arial"/>
        </w:rPr>
        <w:t xml:space="preserve"> </w:t>
      </w:r>
      <w:r w:rsidRPr="008B1A87">
        <w:rPr>
          <w:rFonts w:cs="Arial"/>
        </w:rPr>
        <w:t>(</w:t>
      </w:r>
      <w:r w:rsidR="000B6ED1">
        <w:rPr>
          <w:rFonts w:cs="Arial"/>
        </w:rPr>
        <w:t>десет</w:t>
      </w:r>
      <w:r w:rsidRPr="008B1A87">
        <w:rPr>
          <w:rFonts w:cs="Arial"/>
        </w:rPr>
        <w:t>)  дана од дана закључења уговора достави банкарску гаранцију за добро извршење посла</w:t>
      </w:r>
      <w:r w:rsidR="00BF1F23" w:rsidRPr="008B1A87">
        <w:rPr>
          <w:rFonts w:cs="Arial"/>
        </w:rPr>
        <w:t xml:space="preserve"> и</w:t>
      </w:r>
      <w:r w:rsidRPr="008B1A87">
        <w:rPr>
          <w:rFonts w:cs="Arial"/>
        </w:rPr>
        <w:t xml:space="preserve"> гаранцију за повраћај авансног плаћања.</w:t>
      </w:r>
    </w:p>
    <w:p w:rsidR="00A862C5" w:rsidRPr="008B1A87" w:rsidRDefault="00A862C5" w:rsidP="00A862C5">
      <w:pPr>
        <w:spacing w:before="0"/>
        <w:rPr>
          <w:rFonts w:cs="Arial"/>
          <w:lang w:val="ru-RU"/>
        </w:rPr>
      </w:pPr>
      <w:r w:rsidRPr="008B1A87">
        <w:rPr>
          <w:rFonts w:cs="Arial"/>
          <w:lang w:val="ru-RU"/>
        </w:rPr>
        <w:t xml:space="preserve">Ако понуђач којем је додељен уговор одбије да потпише уговор или уговор не потпише у року од </w:t>
      </w:r>
      <w:r w:rsidR="00341A84" w:rsidRPr="008B1A87">
        <w:rPr>
          <w:rFonts w:cs="Arial"/>
          <w:lang w:val="ru-RU"/>
        </w:rPr>
        <w:t>10 (десет)</w:t>
      </w:r>
      <w:r w:rsidRPr="008B1A87">
        <w:rPr>
          <w:rFonts w:cs="Arial"/>
          <w:lang w:val="ru-RU"/>
        </w:rPr>
        <w:t xml:space="preserve"> дана, Наручилац може закључити са првим следећим најповољнијим понуђачем.</w:t>
      </w:r>
    </w:p>
    <w:p w:rsidR="00A862C5" w:rsidRPr="008B1A87" w:rsidRDefault="00A862C5" w:rsidP="00A862C5">
      <w:pPr>
        <w:spacing w:before="0"/>
        <w:rPr>
          <w:rFonts w:cs="Arial"/>
          <w:lang w:val="ru-RU"/>
        </w:rPr>
      </w:pPr>
      <w:r w:rsidRPr="008B1A87">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A862C5" w:rsidRPr="008B1A87" w:rsidRDefault="00A862C5" w:rsidP="00A862C5">
      <w:pPr>
        <w:spacing w:before="0"/>
        <w:rPr>
          <w:rFonts w:cs="Arial"/>
          <w:lang w:val="ru-RU"/>
        </w:rPr>
      </w:pPr>
    </w:p>
    <w:p w:rsidR="00A862C5" w:rsidRPr="008B1A87" w:rsidRDefault="00A862C5" w:rsidP="00167E26">
      <w:pPr>
        <w:keepNext/>
        <w:numPr>
          <w:ilvl w:val="1"/>
          <w:numId w:val="26"/>
        </w:numPr>
        <w:tabs>
          <w:tab w:val="left" w:pos="567"/>
        </w:tabs>
        <w:spacing w:before="0"/>
        <w:outlineLvl w:val="1"/>
        <w:rPr>
          <w:rFonts w:cs="Arial"/>
          <w:b/>
        </w:rPr>
      </w:pPr>
      <w:bookmarkStart w:id="257" w:name="_Toc441651611"/>
      <w:bookmarkStart w:id="258" w:name="_Toc442559922"/>
      <w:r w:rsidRPr="008B1A87">
        <w:rPr>
          <w:rFonts w:cs="Arial"/>
          <w:b/>
        </w:rPr>
        <w:t>Измене током трајања уговора</w:t>
      </w:r>
      <w:bookmarkEnd w:id="257"/>
      <w:bookmarkEnd w:id="258"/>
    </w:p>
    <w:p w:rsidR="00A862C5" w:rsidRPr="008B1A87" w:rsidRDefault="00A862C5" w:rsidP="00A862C5">
      <w:pPr>
        <w:spacing w:before="0"/>
        <w:rPr>
          <w:rFonts w:cs="Arial"/>
          <w:lang w:eastAsia="sr-Latn-CS"/>
        </w:rPr>
      </w:pPr>
      <w:r w:rsidRPr="008B1A87">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A862C5" w:rsidRPr="008B1A87" w:rsidRDefault="00A862C5" w:rsidP="00A862C5">
      <w:pPr>
        <w:spacing w:before="0"/>
        <w:rPr>
          <w:rFonts w:cs="Arial"/>
          <w:lang w:eastAsia="sr-Latn-CS"/>
        </w:rPr>
      </w:pPr>
      <w:r w:rsidRPr="008B1A87">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BF1F23" w:rsidRPr="008B1A87">
        <w:rPr>
          <w:rFonts w:cs="Arial"/>
          <w:lang w:eastAsia="sr-Latn-CS"/>
        </w:rPr>
        <w:t xml:space="preserve">непредвиђених околности приликом реализације Уговора, за које се није могло знати приликом планирања набавке или </w:t>
      </w:r>
      <w:r w:rsidRPr="008B1A87">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w:t>
      </w:r>
      <w:r w:rsidR="00BF1F23" w:rsidRPr="008B1A87">
        <w:rPr>
          <w:rFonts w:cs="Arial"/>
          <w:lang w:eastAsia="sr-Latn-CS"/>
        </w:rPr>
        <w:t xml:space="preserve"> се реализовао предмет набавке.</w:t>
      </w:r>
    </w:p>
    <w:p w:rsidR="00C93BFD" w:rsidRPr="00BF1F23" w:rsidRDefault="00A862C5" w:rsidP="00A862C5">
      <w:pPr>
        <w:rPr>
          <w:lang w:eastAsia="sr-Latn-CS"/>
        </w:rPr>
      </w:pPr>
      <w:r w:rsidRPr="008B1A87">
        <w:rPr>
          <w:rFonts w:cs="Arial"/>
          <w:lang w:eastAsia="sr-Latn-CS"/>
        </w:rPr>
        <w:t>Након закључења уговора о јавној набавци наручилац може да дозволи промену цене и других битних елемената уговора</w:t>
      </w:r>
      <w:r w:rsidR="00941367" w:rsidRPr="008B1A87">
        <w:rPr>
          <w:rFonts w:cs="Arial"/>
          <w:lang w:eastAsia="sr-Latn-CS"/>
        </w:rPr>
        <w:t>, као што су рок извршења и трајање уговора,</w:t>
      </w:r>
      <w:r w:rsidRPr="008B1A87">
        <w:rPr>
          <w:rFonts w:cs="Arial"/>
          <w:lang w:eastAsia="sr-Latn-CS"/>
        </w:rPr>
        <w:t xml:space="preserve">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r w:rsidR="00C93BFD" w:rsidRPr="008B1A87">
        <w:rPr>
          <w:lang w:eastAsia="sr-Latn-CS"/>
        </w:rPr>
        <w:t>.</w:t>
      </w:r>
    </w:p>
    <w:p w:rsidR="00C93BFD" w:rsidRPr="00856ADC" w:rsidRDefault="00C93BFD" w:rsidP="00C93BFD">
      <w:pPr>
        <w:rPr>
          <w:lang w:val="sr-Cyrl-RS" w:eastAsia="sr-Latn-CS"/>
        </w:rPr>
      </w:pPr>
    </w:p>
    <w:p w:rsidR="00C93BFD" w:rsidRPr="00C93BFD" w:rsidRDefault="00C93BFD" w:rsidP="00C93BFD">
      <w:pPr>
        <w:rPr>
          <w:lang w:eastAsia="sr-Latn-CS"/>
        </w:rPr>
      </w:pPr>
    </w:p>
    <w:p w:rsidR="00C93BFD" w:rsidRPr="00C93BFD" w:rsidRDefault="00C93BFD" w:rsidP="00C93BFD">
      <w:pPr>
        <w:rPr>
          <w:lang w:eastAsia="sr-Latn-CS"/>
        </w:rPr>
      </w:pPr>
    </w:p>
    <w:p w:rsidR="00C93BFD" w:rsidRPr="00C93BFD" w:rsidRDefault="00C93BFD" w:rsidP="00C93BFD">
      <w:pPr>
        <w:rPr>
          <w:lang w:eastAsia="sr-Latn-CS"/>
        </w:rPr>
      </w:pPr>
    </w:p>
    <w:p w:rsidR="00C93BFD" w:rsidRPr="00C93BFD" w:rsidRDefault="00C93BFD" w:rsidP="00C93BFD">
      <w:pPr>
        <w:rPr>
          <w:lang w:eastAsia="sr-Latn-CS"/>
        </w:rPr>
      </w:pPr>
    </w:p>
    <w:p w:rsidR="00765DB9" w:rsidRPr="007E2429" w:rsidRDefault="00765DB9" w:rsidP="007E2429">
      <w:pPr>
        <w:keepNext/>
        <w:tabs>
          <w:tab w:val="left" w:pos="567"/>
        </w:tabs>
        <w:spacing w:before="0"/>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C01B35" w:rsidRDefault="00765DB9" w:rsidP="00C01B35">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59" w:name="_Toc442559924"/>
      <w:r w:rsidRPr="00765DB9">
        <w:rPr>
          <w:rFonts w:cs="Arial"/>
          <w:b/>
        </w:rPr>
        <w:t xml:space="preserve">ОБРАЗАЦ </w:t>
      </w:r>
      <w:r w:rsidR="00BF1F23">
        <w:rPr>
          <w:rFonts w:cs="Arial"/>
          <w:b/>
        </w:rPr>
        <w:t>1</w:t>
      </w:r>
      <w:r w:rsidRPr="00765DB9">
        <w:rPr>
          <w:rFonts w:cs="Arial"/>
          <w:b/>
          <w:noProof/>
        </w:rPr>
        <w:t>.</w:t>
      </w:r>
      <w:bookmarkEnd w:id="259"/>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765DB9" w:rsidRDefault="00765DB9" w:rsidP="00765DB9">
      <w:pPr>
        <w:spacing w:before="0"/>
        <w:rPr>
          <w:rFonts w:eastAsia="TimesNewRomanPS-BoldMT" w:cs="Arial"/>
          <w:bCs/>
          <w:color w:val="000000" w:themeColor="text1"/>
        </w:rPr>
      </w:pPr>
      <w:r w:rsidRPr="00765DB9">
        <w:rPr>
          <w:rFonts w:eastAsia="TimesNewRomanPS-BoldMT" w:cs="Arial"/>
          <w:bCs/>
          <w:color w:val="000000"/>
        </w:rPr>
        <w:t xml:space="preserve">Понуда бр._________ од </w:t>
      </w:r>
      <w:r w:rsidR="00BF1F23">
        <w:rPr>
          <w:rFonts w:eastAsia="TimesNewRomanPS-BoldMT" w:cs="Arial"/>
          <w:bCs/>
          <w:color w:val="000000"/>
        </w:rPr>
        <w:t>__.__.2016.године</w:t>
      </w:r>
      <w:r w:rsidRPr="00765DB9">
        <w:rPr>
          <w:rFonts w:eastAsia="TimesNewRomanPS-BoldMT" w:cs="Arial"/>
          <w:bCs/>
          <w:color w:val="000000"/>
        </w:rPr>
        <w:t xml:space="preserve"> за  отворени поступак јавне набавке </w:t>
      </w:r>
      <w:r w:rsidR="00BF1F23" w:rsidRPr="00A862C5">
        <w:rPr>
          <w:rFonts w:cs="Arial"/>
        </w:rPr>
        <w:t>услуга</w:t>
      </w:r>
      <w:r w:rsidR="00BF1F23">
        <w:rPr>
          <w:rFonts w:cs="Arial"/>
        </w:rPr>
        <w:t xml:space="preserve"> </w:t>
      </w:r>
      <w:r w:rsidR="00877C0C">
        <w:rPr>
          <w:rFonts w:cs="Arial"/>
        </w:rPr>
        <w:t>–</w:t>
      </w:r>
      <w:r w:rsidR="00BF1F23">
        <w:rPr>
          <w:rFonts w:cs="Arial"/>
        </w:rPr>
        <w:t xml:space="preserve"> </w:t>
      </w:r>
      <w:r w:rsidR="00877C0C">
        <w:rPr>
          <w:rFonts w:cs="Arial"/>
          <w:szCs w:val="24"/>
        </w:rPr>
        <w:t>Инвестициона оправка</w:t>
      </w:r>
      <w:r w:rsidR="00C01B35">
        <w:rPr>
          <w:rFonts w:cs="Arial"/>
          <w:szCs w:val="24"/>
          <w:lang w:val="sr-Cyrl-RS"/>
        </w:rPr>
        <w:t xml:space="preserve"> електричне</w:t>
      </w:r>
      <w:r w:rsidR="00C01B35">
        <w:rPr>
          <w:rFonts w:cs="Arial"/>
          <w:szCs w:val="24"/>
        </w:rPr>
        <w:t xml:space="preserve"> локомотив</w:t>
      </w:r>
      <w:r w:rsidR="00C01B35">
        <w:rPr>
          <w:rFonts w:cs="Arial"/>
          <w:szCs w:val="24"/>
          <w:lang w:val="sr-Cyrl-RS"/>
        </w:rPr>
        <w:t>е</w:t>
      </w:r>
      <w:r w:rsidR="00C01B35">
        <w:rPr>
          <w:rFonts w:cs="Arial"/>
          <w:szCs w:val="24"/>
        </w:rPr>
        <w:t xml:space="preserve"> 441-0</w:t>
      </w:r>
      <w:r w:rsidR="00C01B35">
        <w:rPr>
          <w:rFonts w:cs="Arial"/>
          <w:szCs w:val="24"/>
          <w:lang w:val="sr-Cyrl-RS"/>
        </w:rPr>
        <w:t>8</w:t>
      </w:r>
      <w:r w:rsidR="00BF1F23">
        <w:rPr>
          <w:rFonts w:cs="Arial"/>
        </w:rPr>
        <w:t>,</w:t>
      </w:r>
      <w:r w:rsidR="00BF1F23" w:rsidRPr="00A862C5">
        <w:rPr>
          <w:rFonts w:cs="Arial"/>
        </w:rPr>
        <w:t xml:space="preserve"> </w:t>
      </w:r>
      <w:r w:rsidRPr="00765DB9">
        <w:rPr>
          <w:rFonts w:eastAsia="TimesNewRomanPS-BoldMT" w:cs="Arial"/>
          <w:bCs/>
          <w:color w:val="000000" w:themeColor="text1"/>
        </w:rPr>
        <w:t>ЈН бр.</w:t>
      </w:r>
      <w:r w:rsidR="00BF1F23" w:rsidRPr="00BF1F23">
        <w:rPr>
          <w:rFonts w:cs="Arial"/>
        </w:rPr>
        <w:t xml:space="preserve"> </w:t>
      </w:r>
      <w:r w:rsidR="00C01B35">
        <w:rPr>
          <w:rFonts w:cs="Arial"/>
        </w:rPr>
        <w:t>3000/129</w:t>
      </w:r>
      <w:r w:rsidR="00C01B35">
        <w:rPr>
          <w:rFonts w:cs="Arial"/>
          <w:lang w:val="sr-Cyrl-RS"/>
        </w:rPr>
        <w:t>8</w:t>
      </w:r>
      <w:r w:rsidR="00C01B35">
        <w:rPr>
          <w:rFonts w:cs="Arial"/>
        </w:rPr>
        <w:t>/2016 (</w:t>
      </w:r>
      <w:r w:rsidR="00C01B35">
        <w:rPr>
          <w:rFonts w:cs="Arial"/>
          <w:lang w:val="sr-Cyrl-RS"/>
        </w:rPr>
        <w:t>1482</w:t>
      </w:r>
      <w:r w:rsidR="00BF1F23">
        <w:rPr>
          <w:rFonts w:cs="Arial"/>
        </w:rPr>
        <w:t>/2016)</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lastRenderedPageBreak/>
        <w:t>5) ЦЕНА И КОМЕРЦИЈАЛНИ УСЛОВИ ПОНУДЕ</w:t>
      </w:r>
    </w:p>
    <w:p w:rsidR="00765DB9" w:rsidRPr="00765DB9" w:rsidRDefault="00765DB9" w:rsidP="00765DB9">
      <w:pPr>
        <w:spacing w:before="0"/>
        <w:rPr>
          <w:rFonts w:eastAsia="TimesNewRomanPSMT" w:cs="Arial"/>
          <w:b/>
          <w:bCs/>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ЦЕНА</w:t>
      </w:r>
    </w:p>
    <w:p w:rsidR="00647CF3" w:rsidRPr="00765DB9" w:rsidRDefault="00647CF3" w:rsidP="00765DB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Pr="00BF1F23">
              <w:rPr>
                <w:rFonts w:eastAsia="Arial Unicode MS" w:cs="Arial"/>
                <w:b/>
                <w:bCs/>
                <w:iCs/>
                <w:kern w:val="1"/>
                <w:lang w:val="sr-Cyrl-CS" w:eastAsia="ar-SA"/>
              </w:rPr>
              <w:t>. / €</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BD58E4" w:rsidRPr="00C01B35" w:rsidRDefault="00311503" w:rsidP="00BD58E4">
            <w:pPr>
              <w:spacing w:before="0"/>
              <w:rPr>
                <w:rFonts w:cs="Arial"/>
                <w:szCs w:val="24"/>
                <w:lang w:val="sr-Cyrl-RS"/>
              </w:rPr>
            </w:pPr>
            <w:r>
              <w:rPr>
                <w:rFonts w:cs="Arial"/>
                <w:szCs w:val="24"/>
              </w:rPr>
              <w:t>Инвестициона оправка</w:t>
            </w:r>
            <w:r w:rsidR="00C01B35">
              <w:rPr>
                <w:rFonts w:cs="Arial"/>
                <w:szCs w:val="24"/>
                <w:lang w:val="sr-Cyrl-RS"/>
              </w:rPr>
              <w:t xml:space="preserve"> електричне</w:t>
            </w:r>
            <w:r>
              <w:rPr>
                <w:rFonts w:cs="Arial"/>
                <w:szCs w:val="24"/>
              </w:rPr>
              <w:t xml:space="preserve"> локомотив</w:t>
            </w:r>
            <w:r w:rsidR="00C01B35">
              <w:rPr>
                <w:rFonts w:cs="Arial"/>
                <w:szCs w:val="24"/>
                <w:lang w:val="sr-Cyrl-RS"/>
              </w:rPr>
              <w:t>е</w:t>
            </w:r>
            <w:r w:rsidR="00877C0C">
              <w:rPr>
                <w:rFonts w:cs="Arial"/>
                <w:szCs w:val="24"/>
              </w:rPr>
              <w:t xml:space="preserve"> 441-0</w:t>
            </w:r>
            <w:r w:rsidR="00C01B35">
              <w:rPr>
                <w:rFonts w:cs="Arial"/>
                <w:szCs w:val="24"/>
                <w:lang w:val="sr-Cyrl-RS"/>
              </w:rPr>
              <w:t>8</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КОМЕРЦИЈАЛНИ УСЛОВИ</w:t>
      </w:r>
    </w:p>
    <w:p w:rsidR="00647CF3" w:rsidRDefault="00647CF3" w:rsidP="00765DB9">
      <w:pPr>
        <w:spacing w:before="0"/>
        <w:jc w:val="center"/>
        <w:rPr>
          <w:rFonts w:cs="Arial"/>
          <w:b/>
          <w:bCs/>
          <w:iCs/>
          <w:u w:val="single"/>
          <w:lang w:val="sr-Latn-RS"/>
        </w:rPr>
      </w:pPr>
    </w:p>
    <w:p w:rsidR="00E33B4C" w:rsidRPr="00E33B4C" w:rsidRDefault="00E33B4C" w:rsidP="00765DB9">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765DB9" w:rsidRPr="00765DB9" w:rsidTr="00B16DF0">
        <w:trPr>
          <w:trHeight w:val="647"/>
        </w:trPr>
        <w:tc>
          <w:tcPr>
            <w:tcW w:w="5920"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394"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765DB9" w:rsidRPr="00765DB9" w:rsidTr="00B16DF0">
        <w:tc>
          <w:tcPr>
            <w:tcW w:w="5920" w:type="dxa"/>
            <w:vAlign w:val="center"/>
          </w:tcPr>
          <w:p w:rsidR="00765DB9" w:rsidRPr="00D003A7" w:rsidRDefault="00765DB9" w:rsidP="00CA5EF9">
            <w:pPr>
              <w:spacing w:before="0"/>
              <w:rPr>
                <w:rFonts w:cs="Arial"/>
                <w:b/>
                <w:bCs/>
                <w:iCs/>
                <w:lang w:val="sr-Cyrl-CS"/>
              </w:rPr>
            </w:pPr>
            <w:r w:rsidRPr="00D003A7">
              <w:rPr>
                <w:rFonts w:cs="Arial"/>
                <w:b/>
                <w:bCs/>
                <w:iCs/>
                <w:lang w:val="sr-Cyrl-CS"/>
              </w:rPr>
              <w:t>РОК И НАЧИН ПЛАЋАЊА:</w:t>
            </w:r>
          </w:p>
          <w:p w:rsidR="00CA5EF9" w:rsidRPr="00D003A7" w:rsidRDefault="00CA5EF9" w:rsidP="00CA5EF9">
            <w:pPr>
              <w:spacing w:before="0"/>
              <w:rPr>
                <w:rFonts w:cs="Arial"/>
                <w:b/>
                <w:bCs/>
                <w:iCs/>
                <w:lang w:val="sr-Cyrl-CS"/>
              </w:rPr>
            </w:pPr>
          </w:p>
          <w:p w:rsidR="00D003A7" w:rsidRPr="00D003A7" w:rsidRDefault="00D003A7" w:rsidP="00D003A7">
            <w:pPr>
              <w:autoSpaceDE w:val="0"/>
              <w:autoSpaceDN w:val="0"/>
              <w:adjustRightInd w:val="0"/>
              <w:spacing w:before="0"/>
              <w:rPr>
                <w:rFonts w:eastAsia="Calibri" w:cs="Arial"/>
              </w:rPr>
            </w:pPr>
            <w:r w:rsidRPr="00D003A7">
              <w:rPr>
                <w:rFonts w:eastAsia="Calibri" w:cs="Arial"/>
              </w:rPr>
              <w:t>Плаћање извршених услуга који су предмет ове јавне набавке, Поглавље 10 - дела техничке спецификације предмета ЈН, Корисник услуге ће извршити на текући рачун Пружаоцу услуге на следећи начин:</w:t>
            </w:r>
          </w:p>
          <w:p w:rsidR="00D003A7" w:rsidRPr="00D003A7" w:rsidRDefault="00D003A7" w:rsidP="00D003A7">
            <w:pPr>
              <w:autoSpaceDE w:val="0"/>
              <w:autoSpaceDN w:val="0"/>
              <w:adjustRightInd w:val="0"/>
              <w:spacing w:before="0"/>
              <w:ind w:left="360"/>
              <w:rPr>
                <w:rFonts w:eastAsia="Calibri" w:cs="Arial"/>
              </w:rPr>
            </w:pPr>
          </w:p>
          <w:p w:rsidR="00765DB9" w:rsidRPr="00D003A7" w:rsidRDefault="00D003A7" w:rsidP="00167E26">
            <w:pPr>
              <w:numPr>
                <w:ilvl w:val="0"/>
                <w:numId w:val="27"/>
              </w:numPr>
              <w:autoSpaceDE w:val="0"/>
              <w:autoSpaceDN w:val="0"/>
              <w:adjustRightInd w:val="0"/>
              <w:spacing w:before="0"/>
              <w:rPr>
                <w:rFonts w:eastAsia="Calibri" w:cs="Arial"/>
              </w:rPr>
            </w:pPr>
            <w:r w:rsidRPr="00D003A7">
              <w:rPr>
                <w:rFonts w:eastAsia="Calibri" w:cs="Arial"/>
              </w:rPr>
              <w:t>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услуга (Поглавље 10. дела техничке спецификације предмета ЈН), је достављање банкарске Гаранције за отклањање грешака у гарантном року.</w:t>
            </w:r>
          </w:p>
        </w:tc>
        <w:tc>
          <w:tcPr>
            <w:tcW w:w="4394" w:type="dxa"/>
            <w:vAlign w:val="center"/>
          </w:tcPr>
          <w:p w:rsidR="00765DB9" w:rsidRPr="00765DB9" w:rsidRDefault="00765DB9" w:rsidP="00765DB9">
            <w:pPr>
              <w:spacing w:before="0"/>
              <w:jc w:val="center"/>
              <w:rPr>
                <w:rFonts w:cs="Arial"/>
                <w:b/>
                <w:bCs/>
                <w:iCs/>
                <w:lang w:val="sr-Cyrl-CS"/>
              </w:rPr>
            </w:pPr>
          </w:p>
          <w:p w:rsidR="007E2429" w:rsidRPr="00EF34A9" w:rsidRDefault="007E2429" w:rsidP="007E2429">
            <w:pPr>
              <w:spacing w:before="0"/>
              <w:jc w:val="center"/>
              <w:rPr>
                <w:rFonts w:cs="Arial"/>
                <w:bCs/>
                <w:iCs/>
                <w:lang w:val="sr-Cyrl-CS"/>
              </w:rPr>
            </w:pPr>
            <w:r w:rsidRPr="00EF34A9">
              <w:rPr>
                <w:rFonts w:cs="Arial"/>
                <w:bCs/>
                <w:iCs/>
                <w:lang w:val="sr-Cyrl-CS"/>
              </w:rPr>
              <w:t>Сагласан за захтевом наручиоца</w:t>
            </w:r>
          </w:p>
          <w:p w:rsidR="00765DB9" w:rsidRPr="00765DB9" w:rsidRDefault="007E2429" w:rsidP="007E2429">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02F8C">
            <w:pPr>
              <w:spacing w:before="0"/>
              <w:jc w:val="center"/>
              <w:rPr>
                <w:rFonts w:cs="Arial"/>
                <w:b/>
                <w:bCs/>
                <w:iCs/>
                <w:lang w:val="sr-Cyrl-CS"/>
              </w:rPr>
            </w:pPr>
          </w:p>
        </w:tc>
      </w:tr>
      <w:tr w:rsidR="00765DB9" w:rsidRPr="00765DB9" w:rsidTr="00B16DF0">
        <w:tc>
          <w:tcPr>
            <w:tcW w:w="5920" w:type="dxa"/>
            <w:vAlign w:val="center"/>
          </w:tcPr>
          <w:p w:rsidR="00765DB9" w:rsidRPr="00D003A7" w:rsidRDefault="00765DB9" w:rsidP="0070797A">
            <w:pPr>
              <w:spacing w:before="0"/>
              <w:rPr>
                <w:rFonts w:cs="Arial"/>
                <w:b/>
                <w:bCs/>
                <w:iCs/>
                <w:lang w:val="sr-Cyrl-CS"/>
              </w:rPr>
            </w:pPr>
            <w:r w:rsidRPr="00D003A7">
              <w:rPr>
                <w:rFonts w:cs="Arial"/>
                <w:b/>
                <w:bCs/>
                <w:iCs/>
                <w:lang w:val="sr-Cyrl-CS"/>
              </w:rPr>
              <w:t>РОК ИЗВРШЕЊА:</w:t>
            </w:r>
          </w:p>
          <w:p w:rsidR="000E46C2" w:rsidRDefault="000E46C2" w:rsidP="007E2429">
            <w:pPr>
              <w:pStyle w:val="ListParagraph"/>
              <w:autoSpaceDE w:val="0"/>
              <w:autoSpaceDN w:val="0"/>
              <w:adjustRightInd w:val="0"/>
              <w:spacing w:after="0" w:line="240" w:lineRule="auto"/>
              <w:ind w:left="0"/>
              <w:rPr>
                <w:rFonts w:ascii="Arial" w:eastAsia="Times New Roman" w:hAnsi="Arial" w:cs="Arial"/>
                <w:lang w:val="sr-Cyrl-CS"/>
              </w:rPr>
            </w:pPr>
            <w:r w:rsidRPr="000E46C2">
              <w:rPr>
                <w:rFonts w:ascii="Arial" w:hAnsi="Arial" w:cs="Arial"/>
                <w:i/>
              </w:rPr>
              <w:t>Изабрани понуђач је обавезан да услугу изврши у року који не може бити дужи од 6</w:t>
            </w:r>
            <w:r w:rsidRPr="000E46C2">
              <w:rPr>
                <w:rFonts w:ascii="Arial" w:hAnsi="Arial" w:cs="Arial"/>
                <w:i/>
                <w:lang w:val="sr-Cyrl-RS"/>
              </w:rPr>
              <w:t>0</w:t>
            </w:r>
            <w:r w:rsidRPr="000E46C2">
              <w:rPr>
                <w:rFonts w:ascii="Arial" w:hAnsi="Arial" w:cs="Arial"/>
                <w:i/>
              </w:rPr>
              <w:t xml:space="preserve"> календарских дана,  од дана предаје локомотиве у оправку и из оправке у станици Вреоци – Железница Србије</w:t>
            </w:r>
            <w:r w:rsidRPr="00D003A7">
              <w:rPr>
                <w:rFonts w:ascii="Arial" w:eastAsia="Times New Roman" w:hAnsi="Arial" w:cs="Arial"/>
                <w:lang w:val="sr-Cyrl-CS"/>
              </w:rPr>
              <w:t xml:space="preserve"> </w:t>
            </w:r>
          </w:p>
          <w:p w:rsidR="00765DB9" w:rsidRPr="00C01B35" w:rsidRDefault="00C8212B" w:rsidP="007E2429">
            <w:pPr>
              <w:pStyle w:val="ListParagraph"/>
              <w:autoSpaceDE w:val="0"/>
              <w:autoSpaceDN w:val="0"/>
              <w:adjustRightInd w:val="0"/>
              <w:spacing w:after="0" w:line="240" w:lineRule="auto"/>
              <w:ind w:left="0"/>
              <w:rPr>
                <w:rFonts w:ascii="Arial" w:eastAsia="Times New Roman" w:hAnsi="Arial" w:cs="Arial"/>
                <w:highlight w:val="yellow"/>
                <w:lang w:val="sr-Cyrl-CS"/>
              </w:rPr>
            </w:pPr>
            <w:r w:rsidRPr="00D003A7">
              <w:rPr>
                <w:rFonts w:ascii="Arial" w:eastAsia="Times New Roman" w:hAnsi="Arial" w:cs="Arial"/>
                <w:lang w:val="sr-Cyrl-CS"/>
              </w:rPr>
              <w:t xml:space="preserve">Очекивани </w:t>
            </w:r>
            <w:r w:rsidR="00D003A7" w:rsidRPr="00D003A7">
              <w:rPr>
                <w:rFonts w:ascii="Arial" w:eastAsia="Times New Roman" w:hAnsi="Arial" w:cs="Arial"/>
                <w:lang w:val="sr-Cyrl-CS"/>
              </w:rPr>
              <w:t>термин план ремонта локомотиве</w:t>
            </w:r>
            <w:r w:rsidR="00311503" w:rsidRPr="00D003A7">
              <w:rPr>
                <w:rFonts w:ascii="Arial" w:eastAsia="Times New Roman" w:hAnsi="Arial" w:cs="Arial"/>
                <w:lang w:val="sr-Cyrl-CS"/>
              </w:rPr>
              <w:t xml:space="preserve"> је</w:t>
            </w:r>
            <w:r w:rsidR="00D003A7" w:rsidRPr="00D003A7">
              <w:rPr>
                <w:rFonts w:ascii="Arial" w:eastAsia="Times New Roman" w:hAnsi="Arial" w:cs="Arial"/>
                <w:lang w:val="sr-Cyrl-CS"/>
              </w:rPr>
              <w:t xml:space="preserve">  2017</w:t>
            </w:r>
            <w:r w:rsidR="0015503D" w:rsidRPr="00D003A7">
              <w:rPr>
                <w:rFonts w:ascii="Arial" w:eastAsia="Times New Roman" w:hAnsi="Arial" w:cs="Arial"/>
                <w:lang w:val="sr-Cyrl-CS"/>
              </w:rPr>
              <w:t xml:space="preserve">. </w:t>
            </w:r>
            <w:r w:rsidR="00D003A7" w:rsidRPr="00D003A7">
              <w:rPr>
                <w:rFonts w:ascii="Arial" w:eastAsia="Times New Roman" w:hAnsi="Arial" w:cs="Arial"/>
                <w:lang w:val="sr-Cyrl-CS"/>
              </w:rPr>
              <w:t>Г</w:t>
            </w:r>
            <w:r w:rsidR="0015503D" w:rsidRPr="00D003A7">
              <w:rPr>
                <w:rFonts w:ascii="Arial" w:eastAsia="Times New Roman" w:hAnsi="Arial" w:cs="Arial"/>
                <w:lang w:val="sr-Cyrl-CS"/>
              </w:rPr>
              <w:t>одине</w:t>
            </w:r>
            <w:r w:rsidR="00D003A7" w:rsidRPr="00D003A7">
              <w:rPr>
                <w:rFonts w:ascii="Arial" w:eastAsia="Times New Roman" w:hAnsi="Arial" w:cs="Arial"/>
                <w:lang w:val="sr-Cyrl-CS"/>
              </w:rPr>
              <w:t>, по динамици Наручиоца.</w:t>
            </w:r>
          </w:p>
        </w:tc>
        <w:tc>
          <w:tcPr>
            <w:tcW w:w="4394" w:type="dxa"/>
            <w:vAlign w:val="center"/>
          </w:tcPr>
          <w:p w:rsidR="000E46C2" w:rsidRDefault="00B143D3" w:rsidP="000E46C2">
            <w:pPr>
              <w:pStyle w:val="ListParagraph"/>
              <w:autoSpaceDE w:val="0"/>
              <w:autoSpaceDN w:val="0"/>
              <w:adjustRightInd w:val="0"/>
              <w:spacing w:after="0" w:line="240" w:lineRule="auto"/>
              <w:ind w:left="0"/>
              <w:rPr>
                <w:rFonts w:ascii="Arial" w:eastAsia="Times New Roman" w:hAnsi="Arial" w:cs="Arial"/>
                <w:lang w:val="sr-Cyrl-CS"/>
              </w:rPr>
            </w:pPr>
            <w:r>
              <w:rPr>
                <w:rFonts w:ascii="Arial" w:hAnsi="Arial" w:cs="Arial"/>
                <w:i/>
              </w:rPr>
              <w:t xml:space="preserve"> </w:t>
            </w:r>
            <w:r>
              <w:rPr>
                <w:rFonts w:ascii="Arial" w:hAnsi="Arial" w:cs="Arial"/>
                <w:i/>
                <w:lang w:val="sr-Cyrl-RS"/>
              </w:rPr>
              <w:t>_________</w:t>
            </w:r>
            <w:r w:rsidR="000E46C2" w:rsidRPr="000E46C2">
              <w:rPr>
                <w:rFonts w:ascii="Arial" w:hAnsi="Arial" w:cs="Arial"/>
                <w:i/>
              </w:rPr>
              <w:t xml:space="preserve"> календарских дана,  од дана предаје локомотиве у оправку и из оправке у станици Вреоци – Железница Србије</w:t>
            </w:r>
            <w:r w:rsidR="000E46C2" w:rsidRPr="00D003A7">
              <w:rPr>
                <w:rFonts w:ascii="Arial" w:eastAsia="Times New Roman" w:hAnsi="Arial" w:cs="Arial"/>
                <w:lang w:val="sr-Cyrl-CS"/>
              </w:rPr>
              <w:t xml:space="preserve"> </w:t>
            </w:r>
          </w:p>
          <w:p w:rsidR="00765DB9" w:rsidRPr="00765DB9" w:rsidRDefault="00765DB9" w:rsidP="007E2429">
            <w:pPr>
              <w:spacing w:before="0"/>
              <w:jc w:val="center"/>
              <w:rPr>
                <w:rFonts w:cs="Arial"/>
                <w:bCs/>
                <w:iCs/>
                <w:color w:val="00B0F0"/>
              </w:rPr>
            </w:pPr>
          </w:p>
        </w:tc>
      </w:tr>
      <w:tr w:rsidR="00765DB9" w:rsidRPr="00765DB9" w:rsidTr="00B16DF0">
        <w:tc>
          <w:tcPr>
            <w:tcW w:w="5920" w:type="dxa"/>
            <w:vAlign w:val="center"/>
          </w:tcPr>
          <w:p w:rsidR="00765DB9" w:rsidRPr="00D003A7" w:rsidRDefault="00765DB9" w:rsidP="00E9197E">
            <w:pPr>
              <w:spacing w:before="0"/>
              <w:rPr>
                <w:rFonts w:cs="Arial"/>
                <w:b/>
                <w:bCs/>
                <w:iCs/>
                <w:lang w:val="sr-Cyrl-CS"/>
              </w:rPr>
            </w:pPr>
            <w:r w:rsidRPr="00D003A7">
              <w:rPr>
                <w:rFonts w:cs="Arial"/>
                <w:b/>
                <w:bCs/>
                <w:iCs/>
                <w:lang w:val="sr-Cyrl-CS"/>
              </w:rPr>
              <w:t>ГАРАНТНИ РОК:</w:t>
            </w:r>
          </w:p>
          <w:p w:rsidR="00765DB9" w:rsidRPr="000E46C2" w:rsidRDefault="00F724B6" w:rsidP="00E9197E">
            <w:pPr>
              <w:spacing w:before="0"/>
              <w:rPr>
                <w:rFonts w:cs="Arial"/>
                <w:lang w:val="sr-Cyrl-RS" w:eastAsia="zh-CN"/>
              </w:rPr>
            </w:pPr>
            <w:r w:rsidRPr="00D003A7">
              <w:rPr>
                <w:rFonts w:cs="Arial"/>
                <w:lang w:eastAsia="zh-CN"/>
              </w:rPr>
              <w:t xml:space="preserve">Гарантни рок </w:t>
            </w:r>
            <w:r w:rsidR="00311503" w:rsidRPr="00D003A7">
              <w:rPr>
                <w:rFonts w:cs="Arial"/>
                <w:lang w:eastAsia="zh-CN"/>
              </w:rPr>
              <w:t>за предмет набавке је минимум 18</w:t>
            </w:r>
            <w:r w:rsidRPr="00D003A7">
              <w:rPr>
                <w:rFonts w:cs="Arial"/>
                <w:lang w:eastAsia="zh-CN"/>
              </w:rPr>
              <w:t xml:space="preserve">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4394" w:type="dxa"/>
            <w:vAlign w:val="center"/>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color w:val="00B0F0"/>
                <w:lang w:val="sr-Cyrl-CS"/>
              </w:rPr>
            </w:pPr>
            <w:r w:rsidRPr="00EF34A9">
              <w:rPr>
                <w:rFonts w:cs="Arial"/>
                <w:bCs/>
                <w:iCs/>
                <w:lang w:val="sr-Cyrl-CS"/>
              </w:rPr>
              <w:t xml:space="preserve">____ месеци од дана сачињавања, верификовања  и потписивања Записника о </w:t>
            </w:r>
            <w:r w:rsidR="00EF34A9" w:rsidRPr="00EF34A9">
              <w:rPr>
                <w:rFonts w:cs="Arial"/>
                <w:bCs/>
                <w:iCs/>
                <w:lang w:val="sr-Cyrl-CS"/>
              </w:rPr>
              <w:t xml:space="preserve">финалном </w:t>
            </w:r>
            <w:r w:rsidRPr="00EF34A9">
              <w:rPr>
                <w:rFonts w:cs="Arial"/>
                <w:bCs/>
                <w:iCs/>
                <w:lang w:val="sr-Cyrl-CS"/>
              </w:rPr>
              <w:t>квантитативном и квалитативномпријему услуга</w:t>
            </w:r>
          </w:p>
        </w:tc>
      </w:tr>
      <w:tr w:rsidR="00CA5EF9" w:rsidRPr="00765DB9" w:rsidTr="00B16DF0">
        <w:tc>
          <w:tcPr>
            <w:tcW w:w="5920" w:type="dxa"/>
            <w:vAlign w:val="center"/>
          </w:tcPr>
          <w:p w:rsidR="00CA5EF9" w:rsidRDefault="00CA5EF9" w:rsidP="00E9197E">
            <w:pPr>
              <w:spacing w:before="0"/>
              <w:rPr>
                <w:rFonts w:cs="Arial"/>
                <w:b/>
                <w:bCs/>
                <w:iCs/>
                <w:lang w:val="sr-Cyrl-CS"/>
              </w:rPr>
            </w:pPr>
            <w:r>
              <w:rPr>
                <w:rFonts w:cs="Arial"/>
                <w:b/>
                <w:bCs/>
                <w:iCs/>
                <w:lang w:val="sr-Cyrl-CS"/>
              </w:rPr>
              <w:t>ПАРИТЕТ:</w:t>
            </w:r>
          </w:p>
          <w:p w:rsidR="00CA5EF9" w:rsidRPr="003B2219" w:rsidRDefault="00CA5EF9" w:rsidP="00A06F7F">
            <w:pPr>
              <w:spacing w:before="0"/>
              <w:rPr>
                <w:rFonts w:cs="Arial"/>
                <w:spacing w:val="4"/>
              </w:rPr>
            </w:pPr>
            <w:r w:rsidRPr="00CA5EF9">
              <w:rPr>
                <w:rFonts w:cs="Arial"/>
                <w:bCs/>
                <w:iCs/>
                <w:lang w:val="sr-Cyrl-CS"/>
              </w:rPr>
              <w:t xml:space="preserve">Ф-ко </w:t>
            </w:r>
            <w:r w:rsidR="00311503">
              <w:rPr>
                <w:rFonts w:cs="Arial"/>
                <w:spacing w:val="4"/>
                <w:lang w:val="sr-Cyrl-CS"/>
              </w:rPr>
              <w:t>Железничка станица Вреоци</w:t>
            </w:r>
            <w:r w:rsidR="00C84797">
              <w:rPr>
                <w:rFonts w:cs="Arial"/>
                <w:spacing w:val="4"/>
              </w:rPr>
              <w:t xml:space="preserve"> </w:t>
            </w:r>
            <w:r w:rsidR="009A5DB0">
              <w:rPr>
                <w:rFonts w:cs="Arial"/>
                <w:spacing w:val="4"/>
                <w:lang w:val="sr-Cyrl-CS"/>
              </w:rPr>
              <w:t>/</w:t>
            </w:r>
            <w:r w:rsidR="00C84797">
              <w:rPr>
                <w:rFonts w:cs="Arial"/>
                <w:spacing w:val="4"/>
              </w:rPr>
              <w:t xml:space="preserve"> </w:t>
            </w:r>
            <w:r w:rsidR="009A5DB0">
              <w:rPr>
                <w:rFonts w:cs="Arial"/>
                <w:spacing w:val="4"/>
              </w:rPr>
              <w:t>DAP</w:t>
            </w:r>
            <w:r w:rsidR="00311503">
              <w:rPr>
                <w:rFonts w:cs="Arial"/>
                <w:spacing w:val="4"/>
                <w:lang w:val="sr-Cyrl-CS"/>
              </w:rPr>
              <w:t xml:space="preserve"> Железничка станица Вреоци</w:t>
            </w:r>
            <w:r w:rsidR="009A5DB0">
              <w:rPr>
                <w:rFonts w:cs="Arial"/>
                <w:spacing w:val="4"/>
                <w:lang w:val="sr-Cyrl-CS"/>
              </w:rPr>
              <w:t xml:space="preserve"> </w:t>
            </w:r>
            <w:r w:rsidR="009A5DB0">
              <w:rPr>
                <w:rFonts w:cs="Arial"/>
                <w:spacing w:val="4"/>
              </w:rPr>
              <w:t>INCOTERMS</w:t>
            </w:r>
            <w:r w:rsidR="009A5DB0">
              <w:rPr>
                <w:rFonts w:cs="Arial"/>
                <w:spacing w:val="4"/>
                <w:lang w:val="sr-Cyrl-CS"/>
              </w:rPr>
              <w:t xml:space="preserve"> 2010</w:t>
            </w:r>
          </w:p>
        </w:tc>
        <w:tc>
          <w:tcPr>
            <w:tcW w:w="4394" w:type="dxa"/>
            <w:vAlign w:val="center"/>
          </w:tcPr>
          <w:p w:rsidR="00CA5EF9" w:rsidRPr="00765DB9" w:rsidRDefault="00CA5EF9" w:rsidP="00765DB9">
            <w:pPr>
              <w:spacing w:before="0"/>
              <w:jc w:val="center"/>
              <w:rPr>
                <w:rFonts w:cs="Arial"/>
                <w:b/>
                <w:bCs/>
                <w:iCs/>
                <w:lang w:val="sr-Cyrl-CS"/>
              </w:rPr>
            </w:pPr>
          </w:p>
        </w:tc>
      </w:tr>
      <w:tr w:rsidR="00765DB9" w:rsidRPr="00765DB9" w:rsidTr="00B16DF0">
        <w:trPr>
          <w:trHeight w:val="818"/>
        </w:trPr>
        <w:tc>
          <w:tcPr>
            <w:tcW w:w="5920" w:type="dxa"/>
            <w:vAlign w:val="center"/>
          </w:tcPr>
          <w:p w:rsidR="00765DB9" w:rsidRPr="00A06F7F" w:rsidRDefault="00765DB9" w:rsidP="00311503">
            <w:pPr>
              <w:spacing w:before="0"/>
              <w:rPr>
                <w:rFonts w:cs="Arial"/>
                <w:bCs/>
                <w:iCs/>
                <w:lang w:val="sr-Cyrl-CS"/>
              </w:rPr>
            </w:pPr>
            <w:r w:rsidRPr="00C5088B">
              <w:rPr>
                <w:rFonts w:cs="Arial"/>
                <w:b/>
                <w:bCs/>
                <w:iCs/>
                <w:lang w:val="sr-Cyrl-CS"/>
              </w:rPr>
              <w:lastRenderedPageBreak/>
              <w:t>МЕСТО ИЗВРШЕЊА:</w:t>
            </w:r>
            <w:r w:rsidRPr="00C5088B">
              <w:rPr>
                <w:rFonts w:cs="Arial"/>
                <w:bCs/>
                <w:iCs/>
                <w:lang w:val="sr-Cyrl-CS"/>
              </w:rPr>
              <w:t xml:space="preserve"> </w:t>
            </w:r>
            <w:r w:rsidRPr="00EF34A9">
              <w:rPr>
                <w:rFonts w:cs="Arial"/>
                <w:bCs/>
                <w:iCs/>
                <w:lang w:val="sr-Cyrl-CS"/>
              </w:rPr>
              <w:t xml:space="preserve">локација </w:t>
            </w:r>
            <w:r w:rsidR="00311503">
              <w:rPr>
                <w:rFonts w:cs="Arial"/>
                <w:bCs/>
                <w:iCs/>
                <w:lang w:val="sr-Cyrl-CS"/>
              </w:rPr>
              <w:t xml:space="preserve">радионица </w:t>
            </w:r>
            <w:r w:rsidR="009A5E85">
              <w:rPr>
                <w:rFonts w:cs="Arial"/>
                <w:bCs/>
                <w:iCs/>
                <w:lang w:val="sr-Cyrl-CS"/>
              </w:rPr>
              <w:t>Пружаоца услуге</w:t>
            </w:r>
          </w:p>
        </w:tc>
        <w:tc>
          <w:tcPr>
            <w:tcW w:w="4394" w:type="dxa"/>
            <w:vAlign w:val="center"/>
          </w:tcPr>
          <w:p w:rsidR="00765DB9" w:rsidRPr="00EF34A9" w:rsidRDefault="00765DB9" w:rsidP="00765DB9">
            <w:pPr>
              <w:spacing w:before="0"/>
              <w:jc w:val="center"/>
              <w:rPr>
                <w:rFonts w:cs="Arial"/>
                <w:bCs/>
                <w:iCs/>
                <w:lang w:val="sr-Cyrl-CS"/>
              </w:rPr>
            </w:pPr>
            <w:r w:rsidRPr="00EF34A9">
              <w:rPr>
                <w:rFonts w:cs="Arial"/>
                <w:bCs/>
                <w:iCs/>
                <w:lang w:val="sr-Cyrl-CS"/>
              </w:rPr>
              <w:t>Сагласан за захтевом наручиоца</w:t>
            </w:r>
          </w:p>
          <w:p w:rsidR="00765DB9" w:rsidRPr="00765DB9" w:rsidRDefault="00765DB9" w:rsidP="00765DB9">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765DB9" w:rsidRPr="00765DB9" w:rsidTr="00B16DF0">
        <w:trPr>
          <w:trHeight w:val="800"/>
        </w:trPr>
        <w:tc>
          <w:tcPr>
            <w:tcW w:w="5920" w:type="dxa"/>
            <w:vAlign w:val="center"/>
          </w:tcPr>
          <w:p w:rsidR="00765DB9" w:rsidRPr="00EF34A9" w:rsidRDefault="00765DB9" w:rsidP="00CA5EF9">
            <w:pPr>
              <w:spacing w:before="0"/>
              <w:rPr>
                <w:rFonts w:cs="Arial"/>
                <w:b/>
                <w:bCs/>
                <w:iCs/>
                <w:lang w:val="sr-Cyrl-CS"/>
              </w:rPr>
            </w:pPr>
            <w:r w:rsidRPr="00765DB9">
              <w:rPr>
                <w:rFonts w:cs="Arial"/>
                <w:b/>
                <w:bCs/>
                <w:iCs/>
                <w:lang w:val="sr-Cyrl-CS"/>
              </w:rPr>
              <w:t xml:space="preserve">РОК </w:t>
            </w:r>
            <w:r w:rsidRPr="00EF34A9">
              <w:rPr>
                <w:rFonts w:cs="Arial"/>
                <w:b/>
                <w:bCs/>
                <w:iCs/>
                <w:lang w:val="sr-Cyrl-CS"/>
              </w:rPr>
              <w:t>ВАЖЕЊА ПОНУДЕ:</w:t>
            </w:r>
          </w:p>
          <w:p w:rsidR="00765DB9" w:rsidRPr="00765DB9" w:rsidRDefault="00765DB9" w:rsidP="00CA5EF9">
            <w:pPr>
              <w:spacing w:before="0"/>
              <w:rPr>
                <w:rFonts w:cs="Arial"/>
                <w:b/>
                <w:bCs/>
                <w:iCs/>
                <w:lang w:val="sr-Cyrl-CS"/>
              </w:rPr>
            </w:pPr>
            <w:r w:rsidRPr="00EF34A9">
              <w:rPr>
                <w:rFonts w:cs="Arial"/>
                <w:bCs/>
                <w:iCs/>
                <w:lang w:val="sr-Cyrl-CS"/>
              </w:rPr>
              <w:t>не може бити краћ</w:t>
            </w:r>
            <w:r w:rsidRPr="00EF34A9">
              <w:rPr>
                <w:rFonts w:cs="Arial"/>
                <w:bCs/>
                <w:iCs/>
              </w:rPr>
              <w:t>и</w:t>
            </w:r>
            <w:r w:rsidRPr="00EF34A9">
              <w:rPr>
                <w:rFonts w:cs="Arial"/>
                <w:bCs/>
                <w:iCs/>
                <w:lang w:val="sr-Cyrl-CS"/>
              </w:rPr>
              <w:t xml:space="preserve"> од </w:t>
            </w:r>
            <w:r w:rsidR="00EF34A9" w:rsidRPr="00EF34A9">
              <w:rPr>
                <w:rFonts w:cs="Arial"/>
                <w:bCs/>
                <w:iCs/>
                <w:lang w:val="sr-Cyrl-CS"/>
              </w:rPr>
              <w:t>60</w:t>
            </w:r>
            <w:r w:rsidRPr="00EF34A9">
              <w:rPr>
                <w:rFonts w:cs="Arial"/>
                <w:bCs/>
                <w:iCs/>
                <w:lang w:val="sr-Cyrl-CS"/>
              </w:rPr>
              <w:t xml:space="preserve"> дана од дана отварања понуда</w:t>
            </w:r>
          </w:p>
        </w:tc>
        <w:tc>
          <w:tcPr>
            <w:tcW w:w="4394" w:type="dxa"/>
            <w:vAlign w:val="center"/>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r w:rsidRPr="00765DB9">
              <w:rPr>
                <w:rFonts w:cs="Arial"/>
                <w:bCs/>
                <w:iCs/>
                <w:lang w:val="sr-Cyrl-CS"/>
              </w:rPr>
              <w:t>_____ дана од дана отварања понуда</w:t>
            </w:r>
          </w:p>
        </w:tc>
      </w:tr>
      <w:tr w:rsidR="003B2219" w:rsidRPr="00765DB9" w:rsidTr="00B16DF0">
        <w:trPr>
          <w:trHeight w:val="800"/>
        </w:trPr>
        <w:tc>
          <w:tcPr>
            <w:tcW w:w="5920" w:type="dxa"/>
            <w:vAlign w:val="center"/>
          </w:tcPr>
          <w:p w:rsidR="003B2219" w:rsidRPr="00765DB9" w:rsidRDefault="003B2219" w:rsidP="003B2219">
            <w:pPr>
              <w:spacing w:before="0"/>
              <w:rPr>
                <w:rFonts w:cs="Arial"/>
                <w:b/>
                <w:bCs/>
                <w:iCs/>
                <w:lang w:val="sr-Cyrl-CS"/>
              </w:rPr>
            </w:pPr>
            <w:r w:rsidRPr="000F765E">
              <w:rPr>
                <w:rFonts w:cs="Arial"/>
                <w:lang w:val="sr-Latn-CS"/>
              </w:rPr>
              <w:t xml:space="preserve">Изјава да ли робу прати ЕУР 1  </w:t>
            </w:r>
          </w:p>
        </w:tc>
        <w:tc>
          <w:tcPr>
            <w:tcW w:w="4394" w:type="dxa"/>
            <w:vAlign w:val="center"/>
          </w:tcPr>
          <w:p w:rsidR="003B2219" w:rsidRPr="00765DB9" w:rsidRDefault="003B2219" w:rsidP="00765DB9">
            <w:pPr>
              <w:spacing w:before="0"/>
              <w:jc w:val="center"/>
              <w:rPr>
                <w:rFonts w:cs="Arial"/>
                <w:b/>
                <w:bCs/>
                <w:iCs/>
                <w:lang w:val="sr-Cyrl-CS"/>
              </w:rPr>
            </w:pPr>
            <w:r w:rsidRPr="000F765E">
              <w:rPr>
                <w:rFonts w:cs="Arial"/>
                <w:lang w:val="sr-Latn-CS"/>
              </w:rPr>
              <w:t>ДА/НЕ (заокружити)</w:t>
            </w:r>
          </w:p>
        </w:tc>
      </w:tr>
      <w:tr w:rsidR="00765DB9" w:rsidRPr="00765DB9" w:rsidTr="00B16DF0">
        <w:tc>
          <w:tcPr>
            <w:tcW w:w="10314" w:type="dxa"/>
            <w:gridSpan w:val="2"/>
          </w:tcPr>
          <w:p w:rsidR="00765DB9" w:rsidRPr="00765DB9" w:rsidRDefault="00765DB9" w:rsidP="00656927">
            <w:pPr>
              <w:spacing w:before="0"/>
              <w:rPr>
                <w:rFonts w:cs="Arial"/>
                <w:bCs/>
                <w:iCs/>
                <w:lang w:val="sr-Cyrl-CS"/>
              </w:rPr>
            </w:pPr>
            <w:r w:rsidRPr="00765DB9">
              <w:rPr>
                <w:rFonts w:cs="Arial"/>
                <w:bCs/>
                <w:iCs/>
                <w:lang w:val="sr-Cyrl-CS"/>
              </w:rPr>
              <w:t xml:space="preserve">Понуда понуђача који не прихвата услове наручиоца за рок и начин плаћања, рок извршења, </w:t>
            </w:r>
            <w:r w:rsidRPr="000C6789">
              <w:rPr>
                <w:rFonts w:cs="Arial"/>
                <w:bCs/>
                <w:iCs/>
                <w:lang w:val="sr-Cyrl-CS"/>
              </w:rPr>
              <w:t xml:space="preserve">гарантни рок, </w:t>
            </w:r>
            <w:r w:rsidR="00656927" w:rsidRPr="000C6789">
              <w:rPr>
                <w:rFonts w:cs="Arial"/>
                <w:bCs/>
                <w:iCs/>
                <w:lang w:val="sr-Cyrl-CS"/>
              </w:rPr>
              <w:t xml:space="preserve">паритет, </w:t>
            </w:r>
            <w:r w:rsidRPr="000C6789">
              <w:rPr>
                <w:rFonts w:cs="Arial"/>
                <w:bCs/>
                <w:iCs/>
                <w:lang w:val="sr-Cyrl-CS"/>
              </w:rPr>
              <w:t>место</w:t>
            </w:r>
            <w:r w:rsidRPr="00765DB9">
              <w:rPr>
                <w:rFonts w:cs="Arial"/>
                <w:bCs/>
                <w:iCs/>
                <w:lang w:val="sr-Cyrl-CS"/>
              </w:rPr>
              <w:t xml:space="preserve"> извршења и рок важења понуде сматраће се неприхватљивом.</w:t>
            </w:r>
          </w:p>
        </w:tc>
      </w:tr>
    </w:tbl>
    <w:p w:rsidR="00765DB9" w:rsidRPr="00765DB9" w:rsidRDefault="00765DB9" w:rsidP="00765DB9">
      <w:pPr>
        <w:spacing w:before="0"/>
        <w:rPr>
          <w:rFonts w:cs="Arial"/>
          <w:b/>
          <w:bCs/>
          <w:iCs/>
          <w:lang w:val="sr-Cyrl-CS"/>
        </w:rPr>
      </w:pPr>
    </w:p>
    <w:p w:rsidR="00CA5EF9" w:rsidRPr="00A06F7F" w:rsidRDefault="00CA5EF9" w:rsidP="00CA5EF9">
      <w:pPr>
        <w:autoSpaceDE w:val="0"/>
        <w:autoSpaceDN w:val="0"/>
        <w:adjustRightInd w:val="0"/>
        <w:ind w:left="720" w:firstLine="720"/>
        <w:rPr>
          <w:rFonts w:eastAsia="TimesNewRomanPSMT" w:cs="Arial"/>
          <w:bCs/>
          <w:color w:val="000000"/>
        </w:rPr>
      </w:pPr>
      <w:r w:rsidRPr="00A06F7F">
        <w:rPr>
          <w:rFonts w:ascii="Arial Narrow" w:hAnsi="Arial Narrow"/>
          <w:i/>
          <w:sz w:val="20"/>
          <w:szCs w:val="20"/>
          <w:lang w:val="sr-Cyrl-CS" w:eastAsia="ar-SA"/>
        </w:rPr>
        <w:t>.</w:t>
      </w:r>
    </w:p>
    <w:p w:rsidR="00765DB9" w:rsidRPr="00A06F7F" w:rsidRDefault="00765DB9" w:rsidP="00765DB9">
      <w:pPr>
        <w:spacing w:before="0"/>
        <w:rPr>
          <w:rFonts w:cs="Arial"/>
          <w:bCs/>
          <w:iCs/>
          <w:lang w:val="sr-Cyrl-C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765DB9" w:rsidRDefault="00765DB9" w:rsidP="00765DB9">
      <w:pPr>
        <w:spacing w:before="0"/>
        <w:rPr>
          <w:rFonts w:eastAsia="TimesNewRomanPS-BoldMT" w:cs="Arial"/>
          <w:b/>
          <w:bCs/>
          <w:iCs/>
          <w:lang w:val="sr-Cyrl-C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A06F7F" w:rsidRDefault="00A06F7F">
      <w:pPr>
        <w:spacing w:before="0"/>
        <w:jc w:val="left"/>
        <w:rPr>
          <w:rFonts w:eastAsia="TimesNewRomanPS-BoldMT" w:cs="Arial"/>
          <w:bCs/>
          <w:iCs/>
        </w:rPr>
      </w:pPr>
      <w:r>
        <w:rPr>
          <w:rFonts w:eastAsia="TimesNewRomanPS-BoldMT" w:cs="Arial"/>
          <w:bCs/>
          <w:iCs/>
        </w:rPr>
        <w:br w:type="page"/>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rPr>
          <w:rFonts w:cs="Arial"/>
        </w:rPr>
      </w:pPr>
      <w:bookmarkStart w:id="260"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60"/>
    </w:p>
    <w:p w:rsidR="00765DB9" w:rsidRPr="00765DB9" w:rsidRDefault="00765DB9" w:rsidP="00765DB9">
      <w:pPr>
        <w:spacing w:before="0"/>
        <w:jc w:val="center"/>
        <w:rPr>
          <w:rFonts w:cs="Arial"/>
          <w:b/>
        </w:rPr>
      </w:pPr>
      <w:r w:rsidRPr="00765DB9">
        <w:rPr>
          <w:rFonts w:cs="Arial"/>
          <w:b/>
        </w:rPr>
        <w:t>ОБРАЗАЦ СТРУКУТРЕ ЦЕНЕ</w:t>
      </w:r>
    </w:p>
    <w:p w:rsidR="00765DB9" w:rsidRPr="00765DB9" w:rsidRDefault="00765DB9" w:rsidP="00765DB9">
      <w:pPr>
        <w:spacing w:before="0"/>
        <w:rPr>
          <w:rFonts w:cs="Arial"/>
        </w:rPr>
      </w:pPr>
    </w:p>
    <w:p w:rsidR="00765DB9" w:rsidRPr="00765DB9" w:rsidRDefault="00765DB9" w:rsidP="00765DB9">
      <w:pPr>
        <w:spacing w:before="0"/>
        <w:rPr>
          <w:rFonts w:cs="Arial"/>
        </w:rPr>
      </w:pPr>
      <w:r w:rsidRPr="00765DB9">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126"/>
        <w:gridCol w:w="990"/>
        <w:gridCol w:w="853"/>
        <w:gridCol w:w="1135"/>
        <w:gridCol w:w="1406"/>
        <w:gridCol w:w="1351"/>
        <w:gridCol w:w="1521"/>
      </w:tblGrid>
      <w:tr w:rsidR="007C138F" w:rsidRPr="007C138F" w:rsidTr="00591680">
        <w:tc>
          <w:tcPr>
            <w:tcW w:w="270"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Р</w:t>
            </w:r>
            <w:r w:rsidR="007C138F" w:rsidRPr="007C138F">
              <w:rPr>
                <w:rFonts w:cs="Arial"/>
                <w:bCs/>
                <w:iCs/>
                <w:sz w:val="20"/>
                <w:szCs w:val="20"/>
                <w:lang w:val="sr-Cyrl-CS"/>
              </w:rPr>
              <w:t xml:space="preserve">. </w:t>
            </w:r>
            <w:r w:rsidRPr="007C138F">
              <w:rPr>
                <w:rFonts w:cs="Arial"/>
                <w:bCs/>
                <w:iCs/>
                <w:sz w:val="20"/>
                <w:szCs w:val="20"/>
                <w:lang w:val="sr-Cyrl-CS"/>
              </w:rPr>
              <w:t>бр</w:t>
            </w:r>
          </w:p>
        </w:tc>
        <w:tc>
          <w:tcPr>
            <w:tcW w:w="1072"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rPr>
              <w:t>Врста</w:t>
            </w:r>
            <w:r w:rsidRPr="007C138F">
              <w:rPr>
                <w:rFonts w:cs="Arial"/>
                <w:bCs/>
                <w:iCs/>
                <w:sz w:val="20"/>
                <w:szCs w:val="20"/>
                <w:lang w:val="sr-Cyrl-CS"/>
              </w:rPr>
              <w:t xml:space="preserve"> услуге</w:t>
            </w:r>
          </w:p>
        </w:tc>
        <w:tc>
          <w:tcPr>
            <w:tcW w:w="499"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мере</w:t>
            </w:r>
          </w:p>
        </w:tc>
        <w:tc>
          <w:tcPr>
            <w:tcW w:w="430"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Обим (количина)</w:t>
            </w:r>
          </w:p>
        </w:tc>
        <w:tc>
          <w:tcPr>
            <w:tcW w:w="572"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цена без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 xml:space="preserve"> EUR</w:t>
            </w:r>
          </w:p>
        </w:tc>
        <w:tc>
          <w:tcPr>
            <w:tcW w:w="709"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цена са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 xml:space="preserve"> EUR</w:t>
            </w:r>
          </w:p>
        </w:tc>
        <w:tc>
          <w:tcPr>
            <w:tcW w:w="681"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Укупна цена без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EUR</w:t>
            </w:r>
          </w:p>
        </w:tc>
        <w:tc>
          <w:tcPr>
            <w:tcW w:w="767"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Укупна цена са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EUR</w:t>
            </w:r>
          </w:p>
        </w:tc>
      </w:tr>
      <w:tr w:rsidR="007C138F" w:rsidRPr="007C138F" w:rsidTr="00591680">
        <w:tc>
          <w:tcPr>
            <w:tcW w:w="270"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(1)</w:t>
            </w:r>
          </w:p>
        </w:tc>
        <w:tc>
          <w:tcPr>
            <w:tcW w:w="1072"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(2)</w:t>
            </w:r>
          </w:p>
        </w:tc>
        <w:tc>
          <w:tcPr>
            <w:tcW w:w="499"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(3)</w:t>
            </w:r>
          </w:p>
        </w:tc>
        <w:tc>
          <w:tcPr>
            <w:tcW w:w="430"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(4)</w:t>
            </w:r>
          </w:p>
        </w:tc>
        <w:tc>
          <w:tcPr>
            <w:tcW w:w="572"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(5)</w:t>
            </w:r>
          </w:p>
        </w:tc>
        <w:tc>
          <w:tcPr>
            <w:tcW w:w="709"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(6)</w:t>
            </w:r>
          </w:p>
        </w:tc>
        <w:tc>
          <w:tcPr>
            <w:tcW w:w="681"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(7)</w:t>
            </w:r>
          </w:p>
        </w:tc>
        <w:tc>
          <w:tcPr>
            <w:tcW w:w="767"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(8)</w:t>
            </w:r>
          </w:p>
        </w:tc>
      </w:tr>
      <w:tr w:rsidR="007C138F" w:rsidRPr="007C138F" w:rsidTr="00591680">
        <w:tc>
          <w:tcPr>
            <w:tcW w:w="270" w:type="pct"/>
            <w:shd w:val="clear" w:color="auto" w:fill="auto"/>
            <w:vAlign w:val="center"/>
          </w:tcPr>
          <w:p w:rsidR="00765DB9" w:rsidRPr="007C138F" w:rsidRDefault="00765DB9" w:rsidP="007C138F">
            <w:pPr>
              <w:spacing w:before="0"/>
              <w:rPr>
                <w:rFonts w:cs="Arial"/>
                <w:bCs/>
                <w:iCs/>
                <w:sz w:val="20"/>
                <w:szCs w:val="20"/>
                <w:lang w:val="sr-Cyrl-CS"/>
              </w:rPr>
            </w:pPr>
            <w:r w:rsidRPr="007C138F">
              <w:rPr>
                <w:rFonts w:cs="Arial"/>
                <w:bCs/>
                <w:iCs/>
                <w:sz w:val="20"/>
                <w:szCs w:val="20"/>
                <w:lang w:val="sr-Cyrl-CS"/>
              </w:rPr>
              <w:t>1.</w:t>
            </w:r>
          </w:p>
        </w:tc>
        <w:tc>
          <w:tcPr>
            <w:tcW w:w="1072" w:type="pct"/>
            <w:shd w:val="clear" w:color="auto" w:fill="auto"/>
          </w:tcPr>
          <w:p w:rsidR="00765DB9" w:rsidRPr="00877C0C" w:rsidRDefault="007C138F" w:rsidP="0015503D">
            <w:pPr>
              <w:spacing w:before="0"/>
              <w:rPr>
                <w:rFonts w:cs="Arial"/>
                <w:bCs/>
                <w:iCs/>
                <w:sz w:val="20"/>
                <w:szCs w:val="20"/>
              </w:rPr>
            </w:pPr>
            <w:r w:rsidRPr="007C138F">
              <w:rPr>
                <w:rFonts w:cs="Arial"/>
                <w:sz w:val="20"/>
                <w:szCs w:val="20"/>
              </w:rPr>
              <w:t>И</w:t>
            </w:r>
            <w:r w:rsidR="00311503">
              <w:rPr>
                <w:rFonts w:cs="Arial"/>
                <w:sz w:val="20"/>
                <w:szCs w:val="20"/>
              </w:rPr>
              <w:t>нвестициона оправка</w:t>
            </w:r>
            <w:r w:rsidR="00C01B35">
              <w:rPr>
                <w:rFonts w:cs="Arial"/>
                <w:sz w:val="20"/>
                <w:szCs w:val="20"/>
                <w:lang w:val="sr-Cyrl-RS"/>
              </w:rPr>
              <w:t xml:space="preserve"> електричне</w:t>
            </w:r>
            <w:r w:rsidR="00311503">
              <w:rPr>
                <w:rFonts w:cs="Arial"/>
                <w:sz w:val="20"/>
                <w:szCs w:val="20"/>
              </w:rPr>
              <w:t xml:space="preserve"> локомотив</w:t>
            </w:r>
            <w:r w:rsidR="0015503D">
              <w:rPr>
                <w:rFonts w:cs="Arial"/>
                <w:sz w:val="20"/>
                <w:szCs w:val="20"/>
                <w:lang w:val="sr-Cyrl-RS"/>
              </w:rPr>
              <w:t>е</w:t>
            </w:r>
            <w:r w:rsidR="00C01B35">
              <w:rPr>
                <w:rFonts w:cs="Arial"/>
                <w:sz w:val="20"/>
                <w:szCs w:val="20"/>
              </w:rPr>
              <w:t xml:space="preserve"> 441-0</w:t>
            </w:r>
            <w:r w:rsidR="00C01B35">
              <w:rPr>
                <w:rFonts w:cs="Arial"/>
                <w:sz w:val="20"/>
                <w:szCs w:val="20"/>
                <w:lang w:val="sr-Cyrl-RS"/>
              </w:rPr>
              <w:t>8</w:t>
            </w:r>
            <w:r w:rsidR="00311503">
              <w:rPr>
                <w:rFonts w:cs="Arial"/>
                <w:sz w:val="20"/>
                <w:szCs w:val="20"/>
              </w:rPr>
              <w:t xml:space="preserve"> </w:t>
            </w:r>
          </w:p>
        </w:tc>
        <w:tc>
          <w:tcPr>
            <w:tcW w:w="499" w:type="pct"/>
            <w:shd w:val="clear" w:color="auto" w:fill="auto"/>
            <w:vAlign w:val="center"/>
          </w:tcPr>
          <w:p w:rsidR="00765DB9" w:rsidRPr="00591680" w:rsidRDefault="007C138F" w:rsidP="0039480A">
            <w:pPr>
              <w:spacing w:before="0"/>
              <w:rPr>
                <w:rFonts w:cs="Arial"/>
                <w:bCs/>
                <w:iCs/>
                <w:sz w:val="20"/>
                <w:szCs w:val="20"/>
                <w:lang w:val="sr-Cyrl-CS"/>
              </w:rPr>
            </w:pPr>
            <w:r w:rsidRPr="00591680">
              <w:rPr>
                <w:rFonts w:cs="Arial"/>
                <w:bCs/>
                <w:iCs/>
                <w:sz w:val="20"/>
                <w:szCs w:val="20"/>
                <w:lang w:val="sr-Cyrl-CS"/>
              </w:rPr>
              <w:t>Ком</w:t>
            </w:r>
            <w:r w:rsidR="0039480A" w:rsidRPr="00591680">
              <w:rPr>
                <w:rFonts w:cs="Arial"/>
                <w:bCs/>
                <w:iCs/>
                <w:sz w:val="20"/>
                <w:szCs w:val="20"/>
                <w:lang w:val="sr-Cyrl-CS"/>
              </w:rPr>
              <w:t>ад</w:t>
            </w:r>
          </w:p>
        </w:tc>
        <w:tc>
          <w:tcPr>
            <w:tcW w:w="430" w:type="pct"/>
            <w:shd w:val="clear" w:color="auto" w:fill="auto"/>
            <w:vAlign w:val="center"/>
          </w:tcPr>
          <w:p w:rsidR="00765DB9" w:rsidRPr="00877C0C" w:rsidRDefault="00877C0C" w:rsidP="007C138F">
            <w:pPr>
              <w:spacing w:before="0"/>
              <w:rPr>
                <w:rFonts w:cs="Arial"/>
                <w:bCs/>
                <w:iCs/>
                <w:sz w:val="20"/>
                <w:szCs w:val="20"/>
              </w:rPr>
            </w:pPr>
            <w:r>
              <w:rPr>
                <w:rFonts w:cs="Arial"/>
                <w:bCs/>
                <w:iCs/>
                <w:sz w:val="20"/>
                <w:szCs w:val="20"/>
              </w:rPr>
              <w:t>1</w:t>
            </w:r>
          </w:p>
        </w:tc>
        <w:tc>
          <w:tcPr>
            <w:tcW w:w="572" w:type="pct"/>
            <w:shd w:val="clear" w:color="auto" w:fill="auto"/>
            <w:vAlign w:val="center"/>
          </w:tcPr>
          <w:p w:rsidR="00765DB9" w:rsidRPr="007C138F" w:rsidRDefault="00765DB9" w:rsidP="007C138F">
            <w:pPr>
              <w:spacing w:before="0"/>
              <w:rPr>
                <w:rFonts w:cs="Arial"/>
                <w:bCs/>
                <w:iCs/>
                <w:sz w:val="20"/>
                <w:szCs w:val="20"/>
              </w:rPr>
            </w:pPr>
          </w:p>
        </w:tc>
        <w:tc>
          <w:tcPr>
            <w:tcW w:w="709" w:type="pct"/>
            <w:shd w:val="clear" w:color="auto" w:fill="auto"/>
            <w:vAlign w:val="center"/>
          </w:tcPr>
          <w:p w:rsidR="00765DB9" w:rsidRPr="007C138F" w:rsidRDefault="00765DB9" w:rsidP="007C138F">
            <w:pPr>
              <w:spacing w:before="0"/>
              <w:rPr>
                <w:rFonts w:cs="Arial"/>
                <w:bCs/>
                <w:iCs/>
                <w:sz w:val="20"/>
                <w:szCs w:val="20"/>
              </w:rPr>
            </w:pPr>
          </w:p>
        </w:tc>
        <w:tc>
          <w:tcPr>
            <w:tcW w:w="681" w:type="pct"/>
            <w:shd w:val="clear" w:color="auto" w:fill="auto"/>
            <w:vAlign w:val="center"/>
          </w:tcPr>
          <w:p w:rsidR="00765DB9" w:rsidRPr="007C138F" w:rsidRDefault="00765DB9" w:rsidP="007C138F">
            <w:pPr>
              <w:spacing w:before="0"/>
              <w:rPr>
                <w:rFonts w:cs="Arial"/>
                <w:bCs/>
                <w:iCs/>
                <w:sz w:val="20"/>
                <w:szCs w:val="20"/>
              </w:rPr>
            </w:pPr>
          </w:p>
        </w:tc>
        <w:tc>
          <w:tcPr>
            <w:tcW w:w="767" w:type="pct"/>
            <w:shd w:val="clear" w:color="auto" w:fill="auto"/>
            <w:vAlign w:val="center"/>
          </w:tcPr>
          <w:p w:rsidR="00765DB9" w:rsidRPr="007C138F" w:rsidRDefault="00765DB9" w:rsidP="007C138F">
            <w:pPr>
              <w:spacing w:before="0"/>
              <w:rPr>
                <w:rFonts w:cs="Arial"/>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65DB9" w:rsidRPr="00B43BB7" w:rsidTr="00B16DF0">
        <w:trPr>
          <w:trHeight w:val="418"/>
        </w:trPr>
        <w:tc>
          <w:tcPr>
            <w:tcW w:w="568" w:type="dxa"/>
            <w:vAlign w:val="center"/>
          </w:tcPr>
          <w:p w:rsidR="00765DB9" w:rsidRPr="00B43BB7" w:rsidRDefault="00765DB9" w:rsidP="00765DB9">
            <w:pPr>
              <w:spacing w:before="0"/>
              <w:jc w:val="center"/>
              <w:rPr>
                <w:rFonts w:cs="Arial"/>
                <w:b/>
                <w:lang w:val="sr-Latn-CS"/>
              </w:rPr>
            </w:pPr>
            <w:r w:rsidRPr="00B43BB7">
              <w:rPr>
                <w:rFonts w:cs="Arial"/>
                <w:b/>
              </w:rPr>
              <w:t>I</w:t>
            </w:r>
          </w:p>
        </w:tc>
        <w:tc>
          <w:tcPr>
            <w:tcW w:w="6740" w:type="dxa"/>
          </w:tcPr>
          <w:p w:rsidR="00765DB9" w:rsidRPr="00B43BB7" w:rsidRDefault="00765DB9" w:rsidP="00765DB9">
            <w:pPr>
              <w:spacing w:before="0"/>
              <w:jc w:val="center"/>
              <w:rPr>
                <w:rFonts w:cs="Arial"/>
                <w:b/>
              </w:rPr>
            </w:pPr>
            <w:r w:rsidRPr="00B43BB7">
              <w:rPr>
                <w:rFonts w:cs="Arial"/>
                <w:b/>
              </w:rPr>
              <w:t>УКУПНО ПОНУЂЕНА ЦЕНА  без ПДВ динара/ EUR</w:t>
            </w:r>
          </w:p>
          <w:p w:rsidR="00765DB9" w:rsidRPr="00B43BB7" w:rsidRDefault="00765DB9" w:rsidP="00765DB9">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765DB9" w:rsidRPr="00B43BB7" w:rsidRDefault="00765DB9" w:rsidP="00765DB9">
            <w:pPr>
              <w:spacing w:before="0"/>
              <w:rPr>
                <w:rFonts w:cs="Arial"/>
                <w:b/>
              </w:rPr>
            </w:pPr>
          </w:p>
        </w:tc>
      </w:tr>
      <w:tr w:rsidR="00765DB9" w:rsidRPr="00B43BB7" w:rsidTr="00B16DF0">
        <w:trPr>
          <w:trHeight w:val="610"/>
        </w:trPr>
        <w:tc>
          <w:tcPr>
            <w:tcW w:w="568" w:type="dxa"/>
            <w:tcBorders>
              <w:bottom w:val="single" w:sz="4" w:space="0" w:color="auto"/>
            </w:tcBorders>
            <w:vAlign w:val="center"/>
          </w:tcPr>
          <w:p w:rsidR="00765DB9" w:rsidRPr="00B43BB7" w:rsidRDefault="00765DB9" w:rsidP="00765DB9">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765DB9" w:rsidRPr="00B43BB7" w:rsidRDefault="00765DB9" w:rsidP="00765DB9">
            <w:pPr>
              <w:spacing w:before="0"/>
              <w:jc w:val="center"/>
              <w:rPr>
                <w:rFonts w:cs="Arial"/>
                <w:b/>
              </w:rPr>
            </w:pPr>
            <w:r w:rsidRPr="00B43BB7">
              <w:rPr>
                <w:rFonts w:cs="Arial"/>
                <w:b/>
              </w:rPr>
              <w:t>УКУПАН ИЗНОС  ПДВ динара/ EUR</w:t>
            </w:r>
          </w:p>
        </w:tc>
        <w:tc>
          <w:tcPr>
            <w:tcW w:w="2610" w:type="dxa"/>
            <w:tcBorders>
              <w:bottom w:val="single" w:sz="4" w:space="0" w:color="auto"/>
              <w:right w:val="single" w:sz="4" w:space="0" w:color="auto"/>
            </w:tcBorders>
          </w:tcPr>
          <w:p w:rsidR="00765DB9" w:rsidRPr="00B43BB7" w:rsidRDefault="00765DB9" w:rsidP="00765DB9">
            <w:pPr>
              <w:spacing w:before="0"/>
              <w:rPr>
                <w:rFonts w:cs="Arial"/>
                <w:b/>
              </w:rPr>
            </w:pPr>
          </w:p>
        </w:tc>
      </w:tr>
      <w:tr w:rsidR="00765DB9" w:rsidRPr="00B43BB7" w:rsidTr="00B16DF0">
        <w:trPr>
          <w:trHeight w:val="562"/>
        </w:trPr>
        <w:tc>
          <w:tcPr>
            <w:tcW w:w="568" w:type="dxa"/>
            <w:tcBorders>
              <w:bottom w:val="single" w:sz="4" w:space="0" w:color="auto"/>
            </w:tcBorders>
            <w:vAlign w:val="center"/>
          </w:tcPr>
          <w:p w:rsidR="00765DB9" w:rsidRPr="00B43BB7" w:rsidRDefault="00765DB9" w:rsidP="00765DB9">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765DB9" w:rsidRPr="00B43BB7" w:rsidRDefault="00765DB9" w:rsidP="00765DB9">
            <w:pPr>
              <w:spacing w:before="0"/>
              <w:jc w:val="center"/>
              <w:rPr>
                <w:rFonts w:cs="Arial"/>
                <w:b/>
              </w:rPr>
            </w:pPr>
            <w:r w:rsidRPr="00B43BB7">
              <w:rPr>
                <w:rFonts w:cs="Arial"/>
                <w:b/>
              </w:rPr>
              <w:t>УКУПНО ПОНУЂЕНА ЦЕНА  са ПДВ</w:t>
            </w:r>
          </w:p>
          <w:p w:rsidR="00765DB9" w:rsidRPr="00B43BB7" w:rsidRDefault="00765DB9" w:rsidP="00765DB9">
            <w:pPr>
              <w:spacing w:before="0"/>
              <w:jc w:val="center"/>
              <w:rPr>
                <w:rFonts w:cs="Arial"/>
                <w:b/>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динара/EUR</w:t>
            </w:r>
          </w:p>
        </w:tc>
        <w:tc>
          <w:tcPr>
            <w:tcW w:w="2610" w:type="dxa"/>
            <w:tcBorders>
              <w:bottom w:val="single" w:sz="4" w:space="0" w:color="auto"/>
              <w:right w:val="single" w:sz="4" w:space="0" w:color="auto"/>
            </w:tcBorders>
          </w:tcPr>
          <w:p w:rsidR="00765DB9" w:rsidRPr="00B43BB7" w:rsidRDefault="00765DB9" w:rsidP="00765DB9">
            <w:pPr>
              <w:spacing w:before="0"/>
              <w:rPr>
                <w:rFonts w:cs="Arial"/>
                <w:b/>
              </w:rPr>
            </w:pPr>
          </w:p>
        </w:tc>
      </w:tr>
    </w:tbl>
    <w:p w:rsidR="00765DB9" w:rsidRPr="00765DB9" w:rsidRDefault="00765DB9" w:rsidP="00765DB9">
      <w:pPr>
        <w:spacing w:before="0"/>
        <w:rPr>
          <w:rFonts w:cs="Arial"/>
        </w:rPr>
      </w:pPr>
    </w:p>
    <w:p w:rsidR="00765DB9" w:rsidRPr="00765DB9" w:rsidRDefault="00765DB9" w:rsidP="00765DB9">
      <w:pPr>
        <w:widowControl w:val="0"/>
        <w:spacing w:before="0"/>
        <w:rPr>
          <w:rFonts w:eastAsia="Arial Unicode MS" w:cs="Arial"/>
        </w:rPr>
      </w:pPr>
    </w:p>
    <w:p w:rsidR="00765DB9" w:rsidRPr="00765DB9" w:rsidRDefault="00765DB9" w:rsidP="00765DB9">
      <w:pPr>
        <w:widowControl w:val="0"/>
        <w:spacing w:before="0"/>
        <w:rPr>
          <w:rFonts w:eastAsia="Arial Unicode MS" w:cs="Arial"/>
        </w:rPr>
      </w:pPr>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65DB9" w:rsidRPr="00765DB9" w:rsidTr="00B16DF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rPr>
                <w:rFonts w:cs="Arial"/>
                <w:lang w:val="sr-Latn-CS" w:eastAsia="sr-Latn-CS"/>
              </w:rPr>
            </w:pPr>
            <w:r w:rsidRPr="004914A0">
              <w:rPr>
                <w:rFonts w:cs="Arial"/>
                <w:lang w:val="sr-Latn-CS" w:eastAsia="sr-Latn-CS"/>
              </w:rPr>
              <w:t>Посебно исказани трошкови у дин/ EUR/процентима који су укључени у укупно понуђену цену без ПДВ-а</w:t>
            </w:r>
          </w:p>
          <w:p w:rsidR="00765DB9" w:rsidRPr="004914A0" w:rsidRDefault="00765DB9" w:rsidP="00765DB9">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rPr>
                <w:rFonts w:cs="Arial"/>
                <w:lang w:val="sr-Latn-C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65DB9" w:rsidRPr="004914A0" w:rsidRDefault="00765DB9" w:rsidP="00765DB9">
            <w:pPr>
              <w:spacing w:before="0"/>
              <w:jc w:val="center"/>
              <w:rPr>
                <w:rFonts w:cs="Arial"/>
                <w:lang w:val="sr-Latn-CS" w:eastAsia="sr-Latn-CS"/>
              </w:rPr>
            </w:pPr>
            <w:r w:rsidRPr="004914A0">
              <w:rPr>
                <w:rFonts w:cs="Arial"/>
                <w:lang w:val="sr-Latn-CS" w:eastAsia="sr-Latn-CS"/>
              </w:rPr>
              <w:t>_____динара/ EUR односно ____%</w:t>
            </w:r>
          </w:p>
        </w:tc>
      </w:tr>
      <w:tr w:rsidR="00765DB9" w:rsidRPr="00765DB9" w:rsidTr="00B16DF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65DB9" w:rsidRPr="004914A0" w:rsidRDefault="00765DB9" w:rsidP="00765DB9">
            <w:pPr>
              <w:spacing w:before="0"/>
              <w:jc w:val="center"/>
              <w:rPr>
                <w:rFonts w:cs="Arial"/>
                <w:lang w:val="sr-Latn-CS" w:eastAsia="sr-Latn-CS"/>
              </w:rPr>
            </w:pPr>
            <w:r w:rsidRPr="004914A0">
              <w:rPr>
                <w:rFonts w:cs="Arial"/>
                <w:lang w:val="sr-Latn-CS" w:eastAsia="sr-Latn-CS"/>
              </w:rPr>
              <w:t>_____динара/ EUR односно ____%</w:t>
            </w:r>
          </w:p>
        </w:tc>
      </w:tr>
      <w:tr w:rsidR="00765DB9" w:rsidRPr="00765DB9" w:rsidTr="00B16DF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65DB9" w:rsidRPr="004914A0" w:rsidRDefault="00765DB9" w:rsidP="00765DB9">
            <w:pPr>
              <w:spacing w:before="0"/>
              <w:jc w:val="center"/>
              <w:rPr>
                <w:rFonts w:cs="Arial"/>
                <w:lang w:val="sr-Latn-CS" w:eastAsia="sr-Latn-CS"/>
              </w:rPr>
            </w:pPr>
            <w:r w:rsidRPr="004914A0">
              <w:rPr>
                <w:rFonts w:cs="Arial"/>
                <w:lang w:val="sr-Latn-CS" w:eastAsia="sr-Latn-CS"/>
              </w:rPr>
              <w:t>_____динара/ EUR односно ____%</w:t>
            </w:r>
          </w:p>
        </w:tc>
      </w:tr>
    </w:tbl>
    <w:p w:rsidR="00765DB9" w:rsidRPr="00765DB9" w:rsidRDefault="00765DB9" w:rsidP="00765DB9">
      <w:pPr>
        <w:widowControl w:val="0"/>
        <w:spacing w:before="0"/>
        <w:rPr>
          <w:rFonts w:eastAsia="Arial Unicode MS" w:cs="Arial"/>
          <w:color w:val="00B0F0"/>
        </w:rPr>
      </w:pPr>
    </w:p>
    <w:p w:rsidR="00765DB9" w:rsidRPr="00765DB9" w:rsidRDefault="00765DB9" w:rsidP="00765DB9">
      <w:pPr>
        <w:widowControl w:val="0"/>
        <w:spacing w:before="0"/>
        <w:rPr>
          <w:rFonts w:eastAsia="Arial Unicode MS" w:cs="Arial"/>
          <w:color w:val="00B0F0"/>
        </w:rPr>
      </w:pPr>
    </w:p>
    <w:p w:rsidR="00765DB9" w:rsidRPr="00765DB9" w:rsidRDefault="00765DB9" w:rsidP="00765DB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spacing w:before="0"/>
        <w:rPr>
          <w:rFonts w:cs="Arial"/>
          <w:b/>
          <w:lang w:val="sr-Latn-CS"/>
        </w:rPr>
      </w:pPr>
    </w:p>
    <w:p w:rsidR="00765DB9" w:rsidRPr="00765DB9" w:rsidRDefault="00765DB9" w:rsidP="00765DB9">
      <w:pPr>
        <w:spacing w:before="0"/>
        <w:rPr>
          <w:rFonts w:cs="Arial"/>
          <w:b/>
          <w:lang w:val="sr-Cyrl-CS"/>
        </w:rPr>
      </w:pPr>
      <w:r w:rsidRPr="00765DB9">
        <w:rPr>
          <w:rFonts w:cs="Arial"/>
          <w:b/>
          <w:lang w:val="sr-Cyrl-CS"/>
        </w:rPr>
        <w:t>Напомена:</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765DB9" w:rsidRDefault="00765DB9" w:rsidP="00765DB9">
      <w:pPr>
        <w:spacing w:before="0"/>
        <w:rPr>
          <w:rFonts w:cs="Arial"/>
          <w:b/>
          <w:lang w:val="ru-RU"/>
        </w:rPr>
      </w:pPr>
      <w:r w:rsidRPr="00765DB9">
        <w:rPr>
          <w:rFonts w:cs="Arial"/>
          <w:lang w:val="sr-Latn-CS"/>
        </w:rPr>
        <w:br w:type="page"/>
      </w:r>
      <w:r w:rsidRPr="00765DB9">
        <w:rPr>
          <w:rFonts w:cs="Arial"/>
          <w:b/>
          <w:lang w:val="sr-Latn-CS"/>
        </w:rPr>
        <w:lastRenderedPageBreak/>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765DB9" w:rsidRPr="00765DB9" w:rsidRDefault="00765DB9" w:rsidP="00765DB9">
      <w:pPr>
        <w:spacing w:before="0"/>
        <w:rPr>
          <w:rFonts w:cs="Arial"/>
          <w:b/>
        </w:rPr>
      </w:pPr>
    </w:p>
    <w:p w:rsidR="00765DB9" w:rsidRPr="00765DB9" w:rsidRDefault="00765DB9" w:rsidP="00765DB9">
      <w:pPr>
        <w:tabs>
          <w:tab w:val="left" w:pos="90"/>
        </w:tabs>
        <w:spacing w:before="0"/>
        <w:contextualSpacing/>
        <w:rPr>
          <w:rFonts w:eastAsia="Calibri" w:cs="Arial"/>
          <w:bCs/>
          <w:iC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765DB9" w:rsidRPr="00765DB9" w:rsidRDefault="00765DB9" w:rsidP="00765DB9">
      <w:pPr>
        <w:tabs>
          <w:tab w:val="left" w:pos="90"/>
        </w:tabs>
        <w:spacing w:before="0"/>
        <w:contextualSpacing/>
        <w:rPr>
          <w:rFonts w:eastAsia="Calibri" w:cs="Arial"/>
          <w:bCs/>
          <w:iCs/>
        </w:rPr>
      </w:pP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765DB9" w:rsidRPr="00765DB9" w:rsidRDefault="00765DB9" w:rsidP="00765DB9">
      <w:pPr>
        <w:tabs>
          <w:tab w:val="left" w:pos="90"/>
        </w:tabs>
        <w:suppressAutoHyphens/>
        <w:spacing w:before="0"/>
        <w:rPr>
          <w:rFonts w:eastAsia="Calibri" w:cs="Arial"/>
          <w:color w:val="00B0F0"/>
        </w:rPr>
      </w:pPr>
    </w:p>
    <w:p w:rsidR="00765DB9" w:rsidRPr="00765DB9" w:rsidRDefault="00765DB9" w:rsidP="00765DB9">
      <w:pPr>
        <w:tabs>
          <w:tab w:val="left" w:pos="992"/>
        </w:tabs>
        <w:spacing w:before="0"/>
        <w:rPr>
          <w:rFonts w:cs="Arial"/>
        </w:rPr>
      </w:pPr>
      <w:r w:rsidRPr="00765DB9">
        <w:rPr>
          <w:rFonts w:cs="Arial"/>
        </w:rPr>
        <w:t>-у ред бр. I – уписује се укупно понуђена цена за све позиције  без ПДВ (збир колоне бр. 5)</w:t>
      </w:r>
    </w:p>
    <w:p w:rsidR="00765DB9" w:rsidRPr="00765DB9" w:rsidRDefault="00765DB9" w:rsidP="00765DB9">
      <w:pPr>
        <w:tabs>
          <w:tab w:val="left" w:pos="992"/>
        </w:tabs>
        <w:spacing w:before="0"/>
        <w:rPr>
          <w:rFonts w:cs="Arial"/>
        </w:rPr>
      </w:pPr>
      <w:r w:rsidRPr="00765DB9">
        <w:rPr>
          <w:rFonts w:cs="Arial"/>
        </w:rPr>
        <w:t xml:space="preserve">-у ред бр. II – уписује се укупан износ ПДВ </w:t>
      </w:r>
    </w:p>
    <w:p w:rsidR="00765DB9" w:rsidRPr="00765DB9" w:rsidRDefault="00765DB9" w:rsidP="00765DB9">
      <w:pPr>
        <w:tabs>
          <w:tab w:val="left" w:pos="992"/>
        </w:tabs>
        <w:spacing w:before="0"/>
        <w:rPr>
          <w:rFonts w:cs="Arial"/>
        </w:rPr>
      </w:pPr>
      <w:r w:rsidRPr="00765DB9">
        <w:rPr>
          <w:rFonts w:cs="Arial"/>
        </w:rPr>
        <w:t>-у ред бр. III – уписује се укупно понуђена цена са ПДВ (ред бр. I + ред.бр. II)</w:t>
      </w:r>
    </w:p>
    <w:p w:rsidR="00765DB9" w:rsidRPr="00765DB9" w:rsidRDefault="00765DB9" w:rsidP="00765DB9">
      <w:pPr>
        <w:tabs>
          <w:tab w:val="left" w:pos="992"/>
        </w:tabs>
        <w:spacing w:before="0"/>
        <w:rPr>
          <w:rFonts w:cs="Arial"/>
        </w:rPr>
      </w:pPr>
    </w:p>
    <w:p w:rsidR="00765DB9" w:rsidRPr="003D7E6E" w:rsidRDefault="00765DB9" w:rsidP="00765DB9">
      <w:pPr>
        <w:tabs>
          <w:tab w:val="left" w:pos="90"/>
        </w:tabs>
        <w:suppressAutoHyphens/>
        <w:spacing w:before="0"/>
        <w:rPr>
          <w:rFonts w:eastAsia="Calibri" w:cs="Arial"/>
        </w:rPr>
      </w:pPr>
    </w:p>
    <w:p w:rsidR="00765DB9" w:rsidRPr="003D7E6E" w:rsidRDefault="00765DB9" w:rsidP="00765DB9">
      <w:pPr>
        <w:tabs>
          <w:tab w:val="left" w:pos="992"/>
        </w:tabs>
        <w:spacing w:before="0"/>
        <w:rPr>
          <w:rFonts w:cs="Arial"/>
        </w:rPr>
      </w:pPr>
      <w:r w:rsidRPr="003D7E6E">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765DB9" w:rsidRDefault="00765DB9" w:rsidP="00765DB9">
      <w:pPr>
        <w:tabs>
          <w:tab w:val="left" w:pos="992"/>
        </w:tabs>
        <w:spacing w:before="0"/>
        <w:rPr>
          <w:rFonts w:cs="Arial"/>
          <w:color w:val="00B0F0"/>
        </w:rPr>
      </w:pPr>
    </w:p>
    <w:p w:rsidR="00765DB9" w:rsidRPr="00765DB9" w:rsidRDefault="00765DB9" w:rsidP="00765DB9">
      <w:pPr>
        <w:tabs>
          <w:tab w:val="left" w:pos="992"/>
        </w:tabs>
        <w:spacing w:before="0"/>
        <w:rPr>
          <w:rFonts w:cs="Arial"/>
          <w:b/>
          <w:lang w:val="sr-Cyrl-BA"/>
        </w:rPr>
      </w:pPr>
    </w:p>
    <w:p w:rsidR="00765DB9" w:rsidRPr="00765DB9" w:rsidRDefault="00765DB9" w:rsidP="00765DB9">
      <w:pPr>
        <w:tabs>
          <w:tab w:val="left" w:pos="992"/>
        </w:tabs>
        <w:spacing w:before="0"/>
        <w:rPr>
          <w:rFonts w:cs="Arial"/>
        </w:rPr>
      </w:pPr>
      <w:r w:rsidRPr="00765DB9">
        <w:rPr>
          <w:rFonts w:cs="Arial"/>
        </w:rPr>
        <w:t>-на место предвиђено за место и датум уписује се место и датум попуњавањаобрасца структуре цене.</w:t>
      </w:r>
    </w:p>
    <w:p w:rsidR="00765DB9" w:rsidRPr="00765DB9" w:rsidRDefault="00765DB9" w:rsidP="00765DB9">
      <w:pPr>
        <w:tabs>
          <w:tab w:val="left" w:pos="992"/>
        </w:tabs>
        <w:spacing w:before="0"/>
        <w:rPr>
          <w:rFonts w:cs="Arial"/>
        </w:rPr>
      </w:pPr>
      <w:r w:rsidRPr="00765DB9">
        <w:rPr>
          <w:rFonts w:cs="Arial"/>
        </w:rPr>
        <w:t>-на  место предвиђено за печат и потпис понуђач печатом оверава и потписује образац структуре цене.</w:t>
      </w:r>
    </w:p>
    <w:p w:rsidR="00765DB9" w:rsidRPr="00765DB9" w:rsidRDefault="00765DB9" w:rsidP="00765DB9">
      <w:pPr>
        <w:rPr>
          <w:rFonts w:eastAsia="TimesNewRomanPS-BoldMT" w:cs="Arial"/>
        </w:rPr>
      </w:pPr>
    </w:p>
    <w:p w:rsidR="004914A0" w:rsidRDefault="004914A0">
      <w:pPr>
        <w:spacing w:before="0"/>
        <w:jc w:val="left"/>
        <w:rPr>
          <w:rFonts w:cs="Arial"/>
          <w:iCs/>
          <w:color w:val="FF0000"/>
        </w:rPr>
      </w:pPr>
      <w:r>
        <w:rPr>
          <w:rFonts w:cs="Arial"/>
          <w:iCs/>
          <w:color w:val="FF0000"/>
        </w:rPr>
        <w:br w:type="page"/>
      </w:r>
    </w:p>
    <w:p w:rsidR="00765DB9" w:rsidRPr="00765DB9" w:rsidRDefault="00765DB9" w:rsidP="00765DB9">
      <w:pPr>
        <w:rPr>
          <w:rFonts w:eastAsia="TimesNewRomanPS-BoldMT" w:cs="Arial"/>
          <w:color w:val="FF0000"/>
        </w:rPr>
      </w:pPr>
    </w:p>
    <w:p w:rsidR="00765DB9" w:rsidRPr="00C01B35" w:rsidRDefault="00765DB9" w:rsidP="00765DB9">
      <w:pPr>
        <w:rPr>
          <w:rFonts w:eastAsia="TimesNewRomanPS-BoldMT" w:cs="Arial"/>
          <w:lang w:val="sr-Cyrl-RS"/>
        </w:rPr>
      </w:pPr>
    </w:p>
    <w:p w:rsidR="00765DB9" w:rsidRPr="00765DB9" w:rsidRDefault="00765DB9" w:rsidP="00765DB9">
      <w:pPr>
        <w:spacing w:before="0"/>
        <w:jc w:val="right"/>
        <w:outlineLvl w:val="1"/>
        <w:rPr>
          <w:rFonts w:cs="Arial"/>
          <w:b/>
        </w:rPr>
      </w:pPr>
      <w:bookmarkStart w:id="261" w:name="_Toc442559926"/>
      <w:r w:rsidRPr="00765DB9">
        <w:rPr>
          <w:rFonts w:cs="Arial"/>
          <w:b/>
        </w:rPr>
        <w:t xml:space="preserve">ОБРАЗАЦ </w:t>
      </w:r>
      <w:r w:rsidR="004914A0">
        <w:rPr>
          <w:rFonts w:cs="Arial"/>
          <w:b/>
        </w:rPr>
        <w:t>3</w:t>
      </w:r>
      <w:r w:rsidRPr="00765DB9">
        <w:rPr>
          <w:rFonts w:cs="Arial"/>
          <w:b/>
        </w:rPr>
        <w:t>.</w:t>
      </w:r>
      <w:bookmarkEnd w:id="261"/>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ru-RU"/>
        </w:rPr>
      </w:pPr>
      <w:r w:rsidRPr="00765DB9">
        <w:rPr>
          <w:rFonts w:cs="Arial"/>
          <w:lang w:val="ru-RU"/>
        </w:rPr>
        <w:t>и под пуном материјалном и кривичном одговорношћу потврђује да је Понуду број:</w:t>
      </w:r>
      <w:r w:rsidR="004914A0">
        <w:rPr>
          <w:rFonts w:cs="Arial"/>
          <w:lang w:val="ru-RU"/>
        </w:rPr>
        <w:t xml:space="preserve"> </w:t>
      </w:r>
      <w:r w:rsidRPr="00765DB9">
        <w:rPr>
          <w:rFonts w:cs="Arial"/>
          <w:lang w:val="ru-RU"/>
        </w:rPr>
        <w:t>________ за јавну набавку услуга</w:t>
      </w:r>
      <w:r w:rsidR="00311503">
        <w:rPr>
          <w:rFonts w:cs="Arial"/>
          <w:lang w:val="ru-RU"/>
        </w:rPr>
        <w:t xml:space="preserve"> –Инвестициона оправка </w:t>
      </w:r>
      <w:r w:rsidR="00C01B35">
        <w:rPr>
          <w:rFonts w:cs="Arial"/>
          <w:lang w:val="ru-RU"/>
        </w:rPr>
        <w:t>електричне локомотиве 441-08</w:t>
      </w:r>
      <w:r w:rsidR="004914A0">
        <w:rPr>
          <w:rFonts w:cs="Arial"/>
          <w:lang w:val="ru-RU"/>
        </w:rPr>
        <w:t xml:space="preserve"> </w:t>
      </w:r>
      <w:r w:rsidRPr="00765DB9">
        <w:rPr>
          <w:rFonts w:cs="Arial"/>
          <w:lang w:val="ru-RU"/>
        </w:rPr>
        <w:t>у отвореном поступку јавне набавке ЈН бр.</w:t>
      </w:r>
      <w:r w:rsidR="00C01B35">
        <w:rPr>
          <w:rFonts w:cs="Arial"/>
          <w:lang w:val="ru-RU"/>
        </w:rPr>
        <w:t xml:space="preserve"> 3000/1298/2016 (1482</w:t>
      </w:r>
      <w:r w:rsidR="004914A0">
        <w:rPr>
          <w:rFonts w:cs="Arial"/>
          <w:lang w:val="ru-RU"/>
        </w:rPr>
        <w:t xml:space="preserve">/2016) </w:t>
      </w:r>
      <w:r w:rsidRPr="00765DB9">
        <w:rPr>
          <w:rFonts w:cs="Arial"/>
          <w:lang w:val="ru-RU"/>
        </w:rPr>
        <w:t xml:space="preserve">Наручиоца </w:t>
      </w:r>
      <w:r w:rsidRPr="00765DB9">
        <w:rPr>
          <w:rFonts w:eastAsia="Arial Unicode MS" w:cs="Arial"/>
          <w:color w:val="000000"/>
          <w:kern w:val="1"/>
          <w:lang w:eastAsia="ar-SA"/>
        </w:rPr>
        <w:t>Јавно предузеће „Електропривреда Србије“ Београд</w:t>
      </w:r>
      <w:r w:rsidR="004914A0">
        <w:rPr>
          <w:rFonts w:eastAsia="Arial Unicode MS" w:cs="Arial"/>
          <w:color w:val="000000"/>
          <w:kern w:val="1"/>
          <w:lang w:eastAsia="ar-SA"/>
        </w:rPr>
        <w:t xml:space="preserve"> Огранак ТЕНТ </w:t>
      </w:r>
      <w:r w:rsidRPr="00765DB9">
        <w:rPr>
          <w:rFonts w:cs="Arial"/>
          <w:lang w:val="ru-RU"/>
        </w:rPr>
        <w:t>по Позиву за подношење понуда објављеном на</w:t>
      </w:r>
      <w:r w:rsidR="004914A0">
        <w:rPr>
          <w:rFonts w:cs="Arial"/>
          <w:lang w:val="ru-RU"/>
        </w:rPr>
        <w:t xml:space="preserve"> </w:t>
      </w:r>
      <w:r w:rsidRPr="00765DB9">
        <w:rPr>
          <w:rFonts w:cs="Arial"/>
          <w:lang w:val="ru-RU"/>
        </w:rPr>
        <w:t xml:space="preserve">Порталу јавних набавки и интернет страници Наручиоца дана </w:t>
      </w:r>
      <w:r w:rsidR="004914A0">
        <w:rPr>
          <w:rFonts w:cs="Arial"/>
          <w:lang w:val="ru-RU"/>
        </w:rPr>
        <w:t>__.__.2016</w:t>
      </w:r>
      <w:r w:rsidRPr="00765DB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765DB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B862ED" w:rsidRDefault="00765DB9" w:rsidP="00765DB9">
      <w:pPr>
        <w:rPr>
          <w:rFonts w:cs="Arial"/>
        </w:rPr>
      </w:pPr>
    </w:p>
    <w:p w:rsidR="00765DB9" w:rsidRPr="00765DB9" w:rsidRDefault="00765DB9" w:rsidP="00765DB9">
      <w:pPr>
        <w:spacing w:before="0"/>
        <w:jc w:val="right"/>
        <w:outlineLvl w:val="1"/>
        <w:rPr>
          <w:rFonts w:cs="Arial"/>
          <w:b/>
        </w:rPr>
      </w:pPr>
      <w:bookmarkStart w:id="262" w:name="_Toc442559928"/>
      <w:r w:rsidRPr="00765DB9">
        <w:rPr>
          <w:rFonts w:cs="Arial"/>
          <w:b/>
        </w:rPr>
        <w:t xml:space="preserve">ОБРАЗАЦ </w:t>
      </w:r>
      <w:r w:rsidR="003D7E6E">
        <w:rPr>
          <w:rFonts w:cs="Arial"/>
          <w:b/>
        </w:rPr>
        <w:t>4</w:t>
      </w:r>
      <w:r w:rsidRPr="00765DB9">
        <w:rPr>
          <w:rFonts w:cs="Arial"/>
          <w:b/>
        </w:rPr>
        <w:t>.</w:t>
      </w:r>
      <w:bookmarkEnd w:id="262"/>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3" w:name="_Toc442559929"/>
      <w:r w:rsidRPr="00765DB9">
        <w:rPr>
          <w:rFonts w:cs="Arial"/>
          <w:b/>
          <w:lang w:val="ru-RU"/>
        </w:rPr>
        <w:t>И З Ј А В У</w:t>
      </w:r>
      <w:bookmarkEnd w:id="263"/>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наводимо да </w:t>
      </w:r>
      <w:r w:rsidRPr="00765DB9">
        <w:rPr>
          <w:rFonts w:cs="Arial"/>
        </w:rPr>
        <w:t>смо у свом досадашњем раду и</w:t>
      </w:r>
      <w:r w:rsidRPr="00765DB9">
        <w:rPr>
          <w:rFonts w:cs="Arial"/>
          <w:lang w:val="ru-RU"/>
        </w:rPr>
        <w:t xml:space="preserve"> при састављању Понуде </w:t>
      </w:r>
      <w:r w:rsidRPr="00765DB9">
        <w:rPr>
          <w:rFonts w:cs="Arial"/>
        </w:rPr>
        <w:t xml:space="preserve"> број: ______________</w:t>
      </w:r>
      <w:r w:rsidRPr="00765DB9">
        <w:rPr>
          <w:rFonts w:cs="Arial"/>
          <w:lang w:val="ru-RU"/>
        </w:rPr>
        <w:t>за јавну набавку услуга</w:t>
      </w:r>
      <w:r w:rsidR="00311503">
        <w:rPr>
          <w:rFonts w:cs="Arial"/>
          <w:lang w:val="ru-RU"/>
        </w:rPr>
        <w:t xml:space="preserve"> -</w:t>
      </w:r>
      <w:r w:rsidR="00311503" w:rsidRPr="00311503">
        <w:rPr>
          <w:rFonts w:cs="Arial"/>
          <w:lang w:val="ru-RU"/>
        </w:rPr>
        <w:t xml:space="preserve"> </w:t>
      </w:r>
      <w:r w:rsidR="00311503">
        <w:rPr>
          <w:rFonts w:cs="Arial"/>
          <w:lang w:val="ru-RU"/>
        </w:rPr>
        <w:t xml:space="preserve">Инвестициона оправка </w:t>
      </w:r>
      <w:r w:rsidR="00C01B35">
        <w:rPr>
          <w:rFonts w:cs="Arial"/>
          <w:lang w:val="ru-RU"/>
        </w:rPr>
        <w:t>електричне локомотиве 441-08</w:t>
      </w:r>
      <w:r w:rsidRPr="00765DB9">
        <w:rPr>
          <w:rFonts w:cs="Arial"/>
        </w:rPr>
        <w:t xml:space="preserve"> у отвореном поступку</w:t>
      </w:r>
      <w:r w:rsidRPr="00765DB9">
        <w:rPr>
          <w:rFonts w:cs="Arial"/>
          <w:lang w:val="ru-RU"/>
        </w:rPr>
        <w:t>јавне набавке ЈН бр.</w:t>
      </w:r>
      <w:r w:rsidR="00C01B35">
        <w:rPr>
          <w:rFonts w:cs="Arial"/>
          <w:lang w:val="ru-RU"/>
        </w:rPr>
        <w:t xml:space="preserve"> 3000/1298</w:t>
      </w:r>
      <w:r w:rsidR="004914A0">
        <w:rPr>
          <w:rFonts w:cs="Arial"/>
          <w:lang w:val="ru-RU"/>
        </w:rPr>
        <w:t>/</w:t>
      </w:r>
      <w:r w:rsidR="00C01B35">
        <w:rPr>
          <w:rFonts w:cs="Arial"/>
          <w:lang w:val="ru-RU"/>
        </w:rPr>
        <w:t>2016 (1482</w:t>
      </w:r>
      <w:r w:rsidR="004914A0">
        <w:rPr>
          <w:rFonts w:cs="Arial"/>
          <w:lang w:val="ru-RU"/>
        </w:rPr>
        <w:t xml:space="preserve">/2016) </w:t>
      </w:r>
      <w:r w:rsidRPr="00765DB9">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765DB9">
        <w:rPr>
          <w:rFonts w:cs="Arial"/>
        </w:rPr>
        <w:t>,</w:t>
      </w:r>
      <w:r w:rsidRPr="00765DB9">
        <w:rPr>
          <w:rFonts w:cs="Arial"/>
          <w:lang w:val="ru-RU"/>
        </w:rPr>
        <w:t xml:space="preserve"> као и да </w:t>
      </w:r>
      <w:r w:rsidRPr="00765DB9">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Pr="00B862ED" w:rsidRDefault="00B862ED" w:rsidP="00765DB9">
      <w:pPr>
        <w:rPr>
          <w:rFonts w:cs="Arial"/>
        </w:rPr>
      </w:pPr>
    </w:p>
    <w:p w:rsidR="00765DB9" w:rsidRDefault="00765DB9" w:rsidP="00765DB9">
      <w:pPr>
        <w:rPr>
          <w:rFonts w:cs="Arial"/>
          <w:lang w:val="sr-Cyrl-RS"/>
        </w:rPr>
      </w:pPr>
    </w:p>
    <w:p w:rsidR="00C01B35" w:rsidRPr="00C01B35" w:rsidRDefault="00C01B35" w:rsidP="00765DB9">
      <w:pPr>
        <w:rPr>
          <w:rFonts w:cs="Arial"/>
          <w:lang w:val="sr-Cyrl-RS"/>
        </w:rPr>
      </w:pPr>
    </w:p>
    <w:p w:rsidR="00765DB9" w:rsidRPr="00171CFA" w:rsidRDefault="00765DB9" w:rsidP="00765DB9">
      <w:pPr>
        <w:spacing w:before="0"/>
        <w:jc w:val="right"/>
        <w:outlineLvl w:val="1"/>
        <w:rPr>
          <w:rFonts w:cs="Arial"/>
          <w:b/>
        </w:rPr>
      </w:pPr>
      <w:bookmarkStart w:id="264" w:name="_Toc442559930"/>
      <w:r w:rsidRPr="00171CFA">
        <w:rPr>
          <w:rFonts w:cs="Arial"/>
          <w:b/>
        </w:rPr>
        <w:lastRenderedPageBreak/>
        <w:t xml:space="preserve">OБРАЗАЦ </w:t>
      </w:r>
      <w:r w:rsidR="003D7E6E">
        <w:rPr>
          <w:rFonts w:cs="Arial"/>
          <w:b/>
        </w:rPr>
        <w:t>5</w:t>
      </w:r>
      <w:r w:rsidRPr="00171CFA">
        <w:rPr>
          <w:rFonts w:cs="Arial"/>
          <w:b/>
        </w:rPr>
        <w:t>.</w:t>
      </w:r>
      <w:bookmarkEnd w:id="264"/>
    </w:p>
    <w:p w:rsidR="00765DB9" w:rsidRPr="00171CFA" w:rsidRDefault="00765DB9" w:rsidP="00765DB9">
      <w:pPr>
        <w:jc w:val="center"/>
        <w:rPr>
          <w:rFonts w:cs="Arial"/>
          <w:b/>
        </w:rPr>
      </w:pPr>
      <w:bookmarkStart w:id="265" w:name="_Toc442559931"/>
      <w:r w:rsidRPr="00171CFA">
        <w:rPr>
          <w:rFonts w:cs="Arial"/>
          <w:b/>
        </w:rPr>
        <w:t>И З Ј А В А</w:t>
      </w:r>
      <w:bookmarkEnd w:id="265"/>
    </w:p>
    <w:p w:rsidR="00765DB9" w:rsidRPr="00171CFA" w:rsidRDefault="00765DB9" w:rsidP="00765DB9">
      <w:pPr>
        <w:jc w:val="center"/>
        <w:rPr>
          <w:rFonts w:cs="Arial"/>
          <w:b/>
          <w:lang w:val="ru-RU"/>
        </w:rPr>
      </w:pPr>
      <w:bookmarkStart w:id="266" w:name="_Toc442559932"/>
      <w:r w:rsidRPr="00171CFA">
        <w:rPr>
          <w:rFonts w:cs="Arial"/>
          <w:b/>
          <w:lang w:val="ru-RU"/>
        </w:rPr>
        <w:t>КОЈОМ ПОНУЂАЧ/ЧЛАН ГРУПЕ  ПОТВРЂУЈЕ ДА ИСПУЊАВА УСЛОВЕ ЗА УЧЕШЋЕ</w:t>
      </w:r>
      <w:bookmarkEnd w:id="266"/>
      <w:r w:rsidRPr="00171CFA">
        <w:rPr>
          <w:rFonts w:cs="Arial"/>
          <w:b/>
          <w:lang w:val="ru-RU"/>
        </w:rPr>
        <w:t xml:space="preserve"> </w:t>
      </w:r>
      <w:bookmarkStart w:id="267" w:name="_Toc442559933"/>
      <w:r w:rsidRPr="00171CFA">
        <w:rPr>
          <w:rFonts w:cs="Arial"/>
          <w:b/>
          <w:lang w:val="ru-RU"/>
        </w:rPr>
        <w:t>У ПОСТУПКУ ЈАВНЕ НАБАВКЕ</w:t>
      </w:r>
      <w:bookmarkEnd w:id="267"/>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171CFA" w:rsidRDefault="00765DB9" w:rsidP="00765DB9">
      <w:pPr>
        <w:jc w:val="center"/>
        <w:rPr>
          <w:rFonts w:cs="Arial"/>
          <w:b/>
          <w:noProof/>
          <w:lang w:val="sr-Latn-CS"/>
        </w:rPr>
      </w:pPr>
      <w:r w:rsidRPr="00171CFA">
        <w:rPr>
          <w:rFonts w:cs="Arial"/>
          <w:b/>
          <w:noProof/>
          <w:lang w:val="sr-Latn-CS"/>
        </w:rPr>
        <w:t>И З Ј А В У</w:t>
      </w:r>
    </w:p>
    <w:p w:rsidR="00765DB9" w:rsidRPr="00171CFA" w:rsidRDefault="00765DB9" w:rsidP="00765DB9">
      <w:pPr>
        <w:ind w:left="6"/>
        <w:rPr>
          <w:rFonts w:cs="Arial"/>
          <w:noProof/>
        </w:rPr>
      </w:pPr>
      <w:r w:rsidRPr="00171CFA">
        <w:rPr>
          <w:rFonts w:cs="Arial"/>
          <w:noProof/>
        </w:rPr>
        <w:t xml:space="preserve">којом потврђује </w:t>
      </w:r>
      <w:r w:rsidRPr="00171CFA">
        <w:rPr>
          <w:rFonts w:cs="Arial"/>
          <w:noProof/>
          <w:lang w:val="sr-Latn-CS"/>
        </w:rPr>
        <w:t xml:space="preserve">да испуњава </w:t>
      </w:r>
      <w:r w:rsidRPr="00171CFA">
        <w:rPr>
          <w:rFonts w:cs="Arial"/>
          <w:noProof/>
        </w:rPr>
        <w:t>обавезне услове</w:t>
      </w:r>
      <w:r w:rsidR="00171CFA" w:rsidRPr="00171CFA">
        <w:rPr>
          <w:rFonts w:cs="Arial"/>
          <w:noProof/>
        </w:rPr>
        <w:t xml:space="preserve"> </w:t>
      </w:r>
      <w:r w:rsidRPr="00171CFA">
        <w:rPr>
          <w:rFonts w:cs="Arial"/>
          <w:noProof/>
        </w:rPr>
        <w:t>садржане у</w:t>
      </w:r>
      <w:r w:rsidRPr="00171CFA">
        <w:rPr>
          <w:rFonts w:cs="Arial"/>
          <w:noProof/>
          <w:lang w:val="sr-Latn-CS"/>
        </w:rPr>
        <w:t xml:space="preserve"> Конкурсно</w:t>
      </w:r>
      <w:r w:rsidRPr="00171CFA">
        <w:rPr>
          <w:rFonts w:cs="Arial"/>
          <w:noProof/>
        </w:rPr>
        <w:t>ј</w:t>
      </w:r>
      <w:r w:rsidRPr="00171CFA">
        <w:rPr>
          <w:rFonts w:cs="Arial"/>
          <w:noProof/>
          <w:lang w:val="sr-Latn-CS"/>
        </w:rPr>
        <w:t xml:space="preserve"> документациј</w:t>
      </w:r>
      <w:r w:rsidRPr="00171CFA">
        <w:rPr>
          <w:rFonts w:cs="Arial"/>
          <w:noProof/>
        </w:rPr>
        <w:t>и</w:t>
      </w:r>
      <w:r w:rsidRPr="00171CFA">
        <w:rPr>
          <w:rFonts w:cs="Arial"/>
          <w:noProof/>
          <w:lang w:val="sr-Latn-CS"/>
        </w:rPr>
        <w:t xml:space="preserve"> за јавну набавку </w:t>
      </w:r>
      <w:r w:rsidRPr="00171CFA">
        <w:rPr>
          <w:rFonts w:cs="Arial"/>
          <w:noProof/>
        </w:rPr>
        <w:t xml:space="preserve">услуга –  </w:t>
      </w:r>
      <w:r w:rsidR="00311503">
        <w:rPr>
          <w:rFonts w:cs="Arial"/>
          <w:lang w:val="ru-RU"/>
        </w:rPr>
        <w:t xml:space="preserve">Инвестициона оправка </w:t>
      </w:r>
      <w:r w:rsidR="00C01B35">
        <w:rPr>
          <w:rFonts w:cs="Arial"/>
          <w:lang w:val="ru-RU"/>
        </w:rPr>
        <w:t xml:space="preserve">електричне </w:t>
      </w:r>
      <w:r w:rsidR="00311503">
        <w:rPr>
          <w:rFonts w:cs="Arial"/>
          <w:lang w:val="ru-RU"/>
        </w:rPr>
        <w:t>локомоти</w:t>
      </w:r>
      <w:r w:rsidR="00C01B35">
        <w:rPr>
          <w:rFonts w:cs="Arial"/>
          <w:lang w:val="ru-RU"/>
        </w:rPr>
        <w:t>ве 441-08</w:t>
      </w:r>
      <w:r w:rsidRPr="00171CFA">
        <w:rPr>
          <w:rFonts w:cs="Arial"/>
          <w:noProof/>
          <w:lang w:val="sr-Latn-CS"/>
        </w:rPr>
        <w:t>,</w:t>
      </w:r>
      <w:r w:rsidRPr="00171CFA">
        <w:rPr>
          <w:rFonts w:cs="Arial"/>
          <w:noProof/>
        </w:rPr>
        <w:t xml:space="preserve"> ЈН бр. </w:t>
      </w:r>
      <w:r w:rsidR="00C01B35">
        <w:rPr>
          <w:rFonts w:cs="Arial"/>
          <w:lang w:val="ru-RU"/>
        </w:rPr>
        <w:t>3000/1298/2016 (1482</w:t>
      </w:r>
      <w:r w:rsidR="00171CFA" w:rsidRPr="00171CFA">
        <w:rPr>
          <w:rFonts w:cs="Arial"/>
          <w:lang w:val="ru-RU"/>
        </w:rPr>
        <w:t xml:space="preserve">/2016) </w:t>
      </w:r>
      <w:r w:rsidR="00107817">
        <w:rPr>
          <w:rFonts w:cs="Arial"/>
          <w:noProof/>
        </w:rPr>
        <w:t>по Позиву</w:t>
      </w:r>
      <w:r w:rsidRPr="00171CFA">
        <w:rPr>
          <w:rFonts w:cs="Arial"/>
          <w:noProof/>
        </w:rPr>
        <w:t xml:space="preserve"> објављеном на Порталу јавних набавки и интернет страници Наручиоца дана </w:t>
      </w:r>
      <w:r w:rsidR="00171CFA" w:rsidRPr="00171CFA">
        <w:rPr>
          <w:rFonts w:cs="Arial"/>
          <w:noProof/>
        </w:rPr>
        <w:t>__.__.</w:t>
      </w:r>
      <w:r w:rsidRPr="00171CFA">
        <w:rPr>
          <w:rFonts w:cs="Arial"/>
          <w:noProof/>
        </w:rPr>
        <w:t>2016.године.</w:t>
      </w:r>
    </w:p>
    <w:p w:rsidR="00765DB9" w:rsidRPr="00171CFA" w:rsidRDefault="00765DB9" w:rsidP="00765DB9">
      <w:pPr>
        <w:ind w:left="6"/>
        <w:rPr>
          <w:rFonts w:cs="Arial"/>
          <w:noProof/>
        </w:rPr>
      </w:pPr>
      <w:r w:rsidRPr="00171CF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68" w:name="_Toc442559934"/>
      <w:r w:rsidRPr="000230D6">
        <w:rPr>
          <w:rFonts w:cs="Arial"/>
          <w:b/>
        </w:rPr>
        <w:lastRenderedPageBreak/>
        <w:t xml:space="preserve">ОБРАЗАЦ </w:t>
      </w:r>
      <w:r w:rsidR="003D7E6E">
        <w:rPr>
          <w:rFonts w:cs="Arial"/>
          <w:b/>
        </w:rPr>
        <w:t>5</w:t>
      </w:r>
      <w:r w:rsidRPr="000230D6">
        <w:rPr>
          <w:rFonts w:cs="Arial"/>
          <w:b/>
        </w:rPr>
        <w:t>А.</w:t>
      </w:r>
      <w:bookmarkEnd w:id="268"/>
    </w:p>
    <w:p w:rsidR="00765DB9" w:rsidRPr="000230D6" w:rsidRDefault="00765DB9" w:rsidP="00765DB9">
      <w:pPr>
        <w:rPr>
          <w:rFonts w:cs="Arial"/>
        </w:rPr>
      </w:pPr>
    </w:p>
    <w:p w:rsidR="00765DB9" w:rsidRPr="000230D6" w:rsidRDefault="00765DB9" w:rsidP="00765DB9">
      <w:pPr>
        <w:jc w:val="center"/>
        <w:rPr>
          <w:rFonts w:cs="Arial"/>
          <w:b/>
          <w:lang w:val="ru-RU"/>
        </w:rPr>
      </w:pPr>
      <w:bookmarkStart w:id="269" w:name="_Toc442559935"/>
      <w:r w:rsidRPr="000230D6">
        <w:rPr>
          <w:rFonts w:cs="Arial"/>
          <w:b/>
          <w:lang w:val="ru-RU"/>
        </w:rPr>
        <w:t>И З Ј А В А</w:t>
      </w:r>
      <w:bookmarkEnd w:id="269"/>
    </w:p>
    <w:p w:rsidR="00765DB9" w:rsidRPr="000230D6" w:rsidRDefault="00765DB9" w:rsidP="00765DB9">
      <w:pPr>
        <w:jc w:val="center"/>
        <w:rPr>
          <w:rFonts w:cs="Arial"/>
          <w:b/>
          <w:lang w:val="ru-RU"/>
        </w:rPr>
      </w:pPr>
      <w:bookmarkStart w:id="270" w:name="_Toc442559936"/>
      <w:r w:rsidRPr="000230D6">
        <w:rPr>
          <w:rFonts w:cs="Arial"/>
          <w:b/>
          <w:lang w:val="ru-RU"/>
        </w:rPr>
        <w:t>КОЈОМ ПОДИЗВОЂАЧ ПОТВРЂУЈЕ ДА ИСПУЊАВА УСЛОВЕ ЗА УЧЕШЋЕ У ПОСТУПКУ ЈАВНЕ НАБАВКЕ</w:t>
      </w:r>
      <w:bookmarkEnd w:id="270"/>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0230D6"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испуњава </w:t>
      </w:r>
      <w:r w:rsidRPr="000230D6">
        <w:rPr>
          <w:rFonts w:cs="Arial"/>
          <w:noProof/>
        </w:rPr>
        <w:t>обавезне услове</w:t>
      </w:r>
      <w:r w:rsidR="00171CFA" w:rsidRPr="000230D6">
        <w:rPr>
          <w:rFonts w:cs="Arial"/>
          <w:noProof/>
        </w:rPr>
        <w:t xml:space="preserve"> </w:t>
      </w:r>
      <w:r w:rsidRPr="000230D6">
        <w:rPr>
          <w:rFonts w:cs="Arial"/>
          <w:noProof/>
        </w:rPr>
        <w:t>садржане у</w:t>
      </w:r>
      <w:r w:rsidRPr="000230D6">
        <w:rPr>
          <w:rFonts w:cs="Arial"/>
          <w:noProof/>
          <w:lang w:val="sr-Latn-CS"/>
        </w:rPr>
        <w:t xml:space="preserve"> Конкурсно</w:t>
      </w:r>
      <w:r w:rsidRPr="000230D6">
        <w:rPr>
          <w:rFonts w:cs="Arial"/>
          <w:noProof/>
        </w:rPr>
        <w:t>ј</w:t>
      </w:r>
      <w:r w:rsidRPr="000230D6">
        <w:rPr>
          <w:rFonts w:cs="Arial"/>
          <w:noProof/>
          <w:lang w:val="sr-Latn-CS"/>
        </w:rPr>
        <w:t xml:space="preserve"> документациј</w:t>
      </w:r>
      <w:r w:rsidRPr="000230D6">
        <w:rPr>
          <w:rFonts w:cs="Arial"/>
          <w:noProof/>
        </w:rPr>
        <w:t>и</w:t>
      </w:r>
      <w:r w:rsidRPr="000230D6">
        <w:rPr>
          <w:rFonts w:cs="Arial"/>
          <w:noProof/>
          <w:lang w:val="sr-Latn-CS"/>
        </w:rPr>
        <w:t xml:space="preserve"> за јавну набавку </w:t>
      </w:r>
      <w:r w:rsidRPr="000230D6">
        <w:rPr>
          <w:rFonts w:cs="Arial"/>
          <w:noProof/>
        </w:rPr>
        <w:t>услуга</w:t>
      </w:r>
      <w:r w:rsidR="00171CFA" w:rsidRPr="000230D6">
        <w:rPr>
          <w:rFonts w:cs="Arial"/>
          <w:noProof/>
        </w:rPr>
        <w:t xml:space="preserve">–  </w:t>
      </w:r>
      <w:r w:rsidR="00311503">
        <w:rPr>
          <w:rFonts w:cs="Arial"/>
          <w:lang w:val="ru-RU"/>
        </w:rPr>
        <w:t>Инвестициона оправка</w:t>
      </w:r>
      <w:r w:rsidR="00C01B35">
        <w:rPr>
          <w:rFonts w:cs="Arial"/>
          <w:lang w:val="ru-RU"/>
        </w:rPr>
        <w:t xml:space="preserve"> електричне локомотиве 441-08</w:t>
      </w:r>
      <w:r w:rsidR="00171CFA" w:rsidRPr="000230D6">
        <w:rPr>
          <w:rFonts w:cs="Arial"/>
          <w:noProof/>
          <w:lang w:val="sr-Latn-CS"/>
        </w:rPr>
        <w:t>,</w:t>
      </w:r>
      <w:r w:rsidR="00171CFA" w:rsidRPr="000230D6">
        <w:rPr>
          <w:rFonts w:cs="Arial"/>
          <w:noProof/>
        </w:rPr>
        <w:t xml:space="preserve"> ЈН бр. </w:t>
      </w:r>
      <w:r w:rsidR="00C01B35">
        <w:rPr>
          <w:rFonts w:cs="Arial"/>
          <w:lang w:val="ru-RU"/>
        </w:rPr>
        <w:t>3000/1298/2016 (1482</w:t>
      </w:r>
      <w:r w:rsidR="00171CFA" w:rsidRPr="000230D6">
        <w:rPr>
          <w:rFonts w:cs="Arial"/>
          <w:lang w:val="ru-RU"/>
        </w:rPr>
        <w:t xml:space="preserve">/2016) </w:t>
      </w:r>
      <w:r w:rsidRPr="000230D6">
        <w:rPr>
          <w:rFonts w:cs="Arial"/>
          <w:noProof/>
        </w:rPr>
        <w:t xml:space="preserve">по Позиву  објављеном на Порталу јавних набавки и интернет страници Наручиоца дана </w:t>
      </w:r>
      <w:r w:rsidR="00171CFA" w:rsidRPr="000230D6">
        <w:rPr>
          <w:rFonts w:cs="Arial"/>
          <w:noProof/>
        </w:rPr>
        <w:t>__.__.</w:t>
      </w:r>
      <w:r w:rsidRPr="000230D6">
        <w:rPr>
          <w:rFonts w:cs="Arial"/>
          <w:noProof/>
        </w:rPr>
        <w:t>2016.године.</w:t>
      </w:r>
    </w:p>
    <w:p w:rsidR="00765DB9" w:rsidRPr="000230D6" w:rsidRDefault="00765DB9" w:rsidP="00765DB9">
      <w:pPr>
        <w:ind w:left="6"/>
        <w:rPr>
          <w:rFonts w:cs="Arial"/>
          <w:noProof/>
        </w:rPr>
      </w:pPr>
      <w:r w:rsidRPr="000230D6">
        <w:rPr>
          <w:rFonts w:cs="Arial"/>
          <w:noProof/>
        </w:rPr>
        <w:tab/>
        <w:t>Обавезни услови:</w:t>
      </w:r>
    </w:p>
    <w:p w:rsidR="00765DB9" w:rsidRPr="000230D6" w:rsidRDefault="00765DB9" w:rsidP="00765DB9">
      <w:pPr>
        <w:ind w:firstLine="708"/>
        <w:rPr>
          <w:rFonts w:cs="Arial"/>
          <w:lang w:val="sr-Latn-CS" w:eastAsia="sr-Latn-CS"/>
        </w:rPr>
      </w:pPr>
      <w:r w:rsidRPr="000230D6">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765DB9" w:rsidRPr="000230D6" w:rsidRDefault="00765DB9" w:rsidP="00765DB9">
      <w:pPr>
        <w:rPr>
          <w:rFonts w:cs="Arial"/>
        </w:rPr>
      </w:pPr>
    </w:p>
    <w:p w:rsidR="00765DB9" w:rsidRPr="000230D6" w:rsidRDefault="00765DB9" w:rsidP="00765DB9">
      <w:pPr>
        <w:rPr>
          <w:rFonts w:cs="Arial"/>
        </w:rPr>
      </w:pPr>
    </w:p>
    <w:p w:rsidR="00765DB9" w:rsidRPr="000230D6" w:rsidRDefault="00765DB9" w:rsidP="00765DB9">
      <w:pPr>
        <w:rPr>
          <w:rFonts w:cs="Arial"/>
        </w:rPr>
      </w:pPr>
    </w:p>
    <w:p w:rsidR="00765DB9" w:rsidRPr="000230D6" w:rsidRDefault="00765DB9" w:rsidP="00765DB9">
      <w:pPr>
        <w:jc w:val="right"/>
        <w:outlineLvl w:val="1"/>
        <w:rPr>
          <w:rFonts w:cs="Arial"/>
          <w:b/>
        </w:rPr>
      </w:pPr>
      <w:bookmarkStart w:id="271" w:name="_Toc442559940"/>
      <w:r w:rsidRPr="000230D6">
        <w:rPr>
          <w:rFonts w:cs="Arial"/>
          <w:b/>
        </w:rPr>
        <w:t>ОБРАЗАЦ</w:t>
      </w:r>
      <w:bookmarkEnd w:id="271"/>
      <w:r w:rsidR="000230D6" w:rsidRPr="000230D6">
        <w:rPr>
          <w:rFonts w:cs="Arial"/>
          <w:b/>
        </w:rPr>
        <w:t xml:space="preserve"> </w:t>
      </w:r>
      <w:r w:rsidR="003D7E6E">
        <w:rPr>
          <w:rFonts w:cs="Arial"/>
          <w:b/>
        </w:rPr>
        <w:t>6</w:t>
      </w:r>
      <w:r w:rsidR="000230D6" w:rsidRPr="000230D6">
        <w:rPr>
          <w:rFonts w:cs="Arial"/>
          <w:b/>
        </w:rPr>
        <w:t>.</w:t>
      </w:r>
    </w:p>
    <w:p w:rsidR="00765DB9" w:rsidRPr="000230D6" w:rsidRDefault="00765DB9" w:rsidP="00765DB9">
      <w:pPr>
        <w:spacing w:before="0"/>
        <w:rPr>
          <w:rFonts w:cs="Arial"/>
        </w:rPr>
      </w:pPr>
    </w:p>
    <w:p w:rsidR="00765DB9" w:rsidRPr="000230D6" w:rsidRDefault="00765DB9" w:rsidP="00765DB9">
      <w:pPr>
        <w:spacing w:before="0"/>
        <w:jc w:val="center"/>
        <w:rPr>
          <w:rFonts w:cs="Arial"/>
          <w:b/>
        </w:rPr>
      </w:pPr>
    </w:p>
    <w:p w:rsidR="00765DB9" w:rsidRPr="000230D6" w:rsidRDefault="00765DB9" w:rsidP="00765DB9">
      <w:pPr>
        <w:spacing w:before="0"/>
        <w:jc w:val="center"/>
        <w:rPr>
          <w:rFonts w:cs="Arial"/>
          <w:b/>
        </w:rPr>
      </w:pPr>
      <w:r w:rsidRPr="000230D6">
        <w:rPr>
          <w:rFonts w:cs="Arial"/>
          <w:b/>
        </w:rPr>
        <w:t>СПИСАК ИЗВРШЕНИХ УСЛУГА– СТРУЧНЕ РЕФЕРЕНЦЕ</w:t>
      </w:r>
    </w:p>
    <w:p w:rsidR="00765DB9" w:rsidRPr="000230D6" w:rsidRDefault="00765DB9" w:rsidP="00765DB9">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65DB9" w:rsidRPr="000230D6" w:rsidTr="00B16DF0">
        <w:tc>
          <w:tcPr>
            <w:tcW w:w="213" w:type="pct"/>
            <w:shd w:val="clear" w:color="auto" w:fill="auto"/>
          </w:tcPr>
          <w:p w:rsidR="00765DB9" w:rsidRPr="000230D6" w:rsidRDefault="00765DB9" w:rsidP="00765DB9">
            <w:pPr>
              <w:spacing w:before="0"/>
              <w:jc w:val="center"/>
              <w:rPr>
                <w:rFonts w:eastAsia="Calibri" w:cs="Arial"/>
                <w:b/>
                <w:bCs/>
                <w:iCs/>
              </w:rPr>
            </w:pPr>
          </w:p>
        </w:tc>
        <w:tc>
          <w:tcPr>
            <w:tcW w:w="951"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Референтни наручилац односно корисник услуга</w:t>
            </w:r>
          </w:p>
        </w:tc>
        <w:tc>
          <w:tcPr>
            <w:tcW w:w="908"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
                <w:bCs/>
                <w:iCs/>
              </w:rPr>
            </w:pPr>
            <w:r w:rsidRPr="000230D6">
              <w:rPr>
                <w:rFonts w:eastAsia="Calibri" w:cs="Arial"/>
                <w:bCs/>
                <w:iCs/>
                <w:lang w:val="ru-RU"/>
              </w:rPr>
              <w:t>Лице за контакт</w:t>
            </w:r>
            <w:r w:rsidRPr="000230D6">
              <w:rPr>
                <w:rFonts w:eastAsia="Calibri" w:cs="Arial"/>
                <w:bCs/>
                <w:iCs/>
              </w:rPr>
              <w:t xml:space="preserve"> и број телефона</w:t>
            </w:r>
          </w:p>
        </w:tc>
        <w:tc>
          <w:tcPr>
            <w:tcW w:w="92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
                <w:bCs/>
                <w:iCs/>
              </w:rPr>
            </w:pPr>
            <w:r w:rsidRPr="000230D6">
              <w:rPr>
                <w:rFonts w:eastAsia="Calibri" w:cs="Arial"/>
                <w:bCs/>
                <w:iCs/>
              </w:rPr>
              <w:t>Број и датум закључења уговора</w:t>
            </w:r>
          </w:p>
        </w:tc>
        <w:tc>
          <w:tcPr>
            <w:tcW w:w="859" w:type="pct"/>
            <w:shd w:val="clear" w:color="auto" w:fill="auto"/>
            <w:vAlign w:val="center"/>
          </w:tcPr>
          <w:p w:rsidR="00765DB9" w:rsidRPr="000230D6" w:rsidRDefault="00765DB9" w:rsidP="00765DB9">
            <w:pPr>
              <w:spacing w:before="0"/>
              <w:jc w:val="center"/>
              <w:rPr>
                <w:rFonts w:eastAsia="Calibri" w:cs="Arial"/>
                <w:bCs/>
                <w:iCs/>
                <w:lang w:val="sr-Cyrl-CS"/>
              </w:rPr>
            </w:pPr>
          </w:p>
          <w:p w:rsidR="00765DB9" w:rsidRPr="000230D6" w:rsidRDefault="00765DB9" w:rsidP="00765DB9">
            <w:pPr>
              <w:spacing w:before="0"/>
              <w:jc w:val="center"/>
              <w:rPr>
                <w:rFonts w:eastAsia="Calibri" w:cs="Arial"/>
                <w:bCs/>
                <w:iCs/>
              </w:rPr>
            </w:pPr>
            <w:r w:rsidRPr="000230D6">
              <w:rPr>
                <w:rFonts w:eastAsia="Calibri" w:cs="Arial"/>
                <w:bCs/>
                <w:iCs/>
                <w:lang w:val="sr-Cyrl-CS"/>
              </w:rPr>
              <w:t xml:space="preserve">Датум </w:t>
            </w:r>
            <w:r w:rsidRPr="000230D6">
              <w:rPr>
                <w:rFonts w:eastAsia="Calibri" w:cs="Arial"/>
                <w:bCs/>
                <w:iCs/>
              </w:rPr>
              <w:t>реализације уговора</w:t>
            </w:r>
          </w:p>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Вредност извршених услуга без ПДВ</w:t>
            </w:r>
          </w:p>
          <w:p w:rsidR="00765DB9" w:rsidRPr="008C4CA7" w:rsidRDefault="00765DB9" w:rsidP="000230D6">
            <w:pPr>
              <w:spacing w:before="0"/>
              <w:jc w:val="center"/>
              <w:rPr>
                <w:rFonts w:eastAsia="Calibri" w:cs="Arial"/>
                <w:bCs/>
                <w:iCs/>
              </w:rPr>
            </w:pPr>
            <w:r w:rsidRPr="000230D6">
              <w:rPr>
                <w:rFonts w:eastAsia="Calibri" w:cs="Arial"/>
                <w:bCs/>
                <w:iCs/>
              </w:rPr>
              <w:t>Дин</w:t>
            </w:r>
            <w:r w:rsidR="008C4CA7">
              <w:rPr>
                <w:rFonts w:eastAsia="Calibri" w:cs="Arial"/>
                <w:bCs/>
                <w:iCs/>
              </w:rPr>
              <w:t>/евра</w:t>
            </w: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1.</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2.</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3.</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4.</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5.</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p w:rsidR="00765DB9" w:rsidRPr="00EC7E2B" w:rsidRDefault="00765DB9" w:rsidP="00765DB9">
            <w:pPr>
              <w:spacing w:before="0"/>
              <w:jc w:val="center"/>
              <w:rPr>
                <w:rFonts w:eastAsia="Calibri" w:cs="Arial"/>
                <w:bCs/>
                <w:iCs/>
              </w:rPr>
            </w:pPr>
            <w:r w:rsidRPr="00EC7E2B">
              <w:rPr>
                <w:rFonts w:eastAsia="Calibri" w:cs="Arial"/>
                <w:bCs/>
                <w:iCs/>
              </w:rPr>
              <w:t>Укупна вредност</w:t>
            </w:r>
          </w:p>
          <w:p w:rsidR="00765DB9" w:rsidRPr="00EC7E2B" w:rsidRDefault="00765DB9" w:rsidP="00765DB9">
            <w:pPr>
              <w:spacing w:before="0"/>
              <w:jc w:val="center"/>
              <w:rPr>
                <w:rFonts w:eastAsia="Calibri" w:cs="Arial"/>
                <w:bCs/>
                <w:iCs/>
              </w:rPr>
            </w:pPr>
            <w:r w:rsidRPr="00EC7E2B">
              <w:rPr>
                <w:rFonts w:eastAsia="Calibri" w:cs="Arial"/>
                <w:bCs/>
                <w:iCs/>
              </w:rPr>
              <w:t>извршених услуга без</w:t>
            </w:r>
          </w:p>
          <w:p w:rsidR="00765DB9" w:rsidRPr="00EC7E2B" w:rsidRDefault="00765DB9" w:rsidP="00765DB9">
            <w:pPr>
              <w:spacing w:before="0"/>
              <w:jc w:val="center"/>
              <w:rPr>
                <w:rFonts w:eastAsia="Calibri" w:cs="Arial"/>
                <w:bCs/>
                <w:iCs/>
              </w:rPr>
            </w:pPr>
            <w:r w:rsidRPr="00EC7E2B">
              <w:rPr>
                <w:rFonts w:eastAsia="Calibri" w:cs="Arial"/>
                <w:bCs/>
                <w:iCs/>
              </w:rPr>
              <w:t>ПДВ</w:t>
            </w:r>
          </w:p>
          <w:p w:rsidR="00765DB9" w:rsidRPr="008C4CA7" w:rsidRDefault="00765DB9" w:rsidP="009C0810">
            <w:pPr>
              <w:spacing w:before="0"/>
              <w:rPr>
                <w:rFonts w:eastAsia="Calibri" w:cs="Arial"/>
                <w:b/>
                <w:bCs/>
                <w:iCs/>
              </w:rPr>
            </w:pPr>
            <w:r w:rsidRPr="00EC7E2B">
              <w:rPr>
                <w:rFonts w:eastAsia="Calibri" w:cs="Arial"/>
                <w:bCs/>
                <w:iCs/>
              </w:rPr>
              <w:t xml:space="preserve">     Дин</w:t>
            </w:r>
            <w:r w:rsidR="008C4CA7" w:rsidRPr="00EC7E2B">
              <w:rPr>
                <w:rFonts w:eastAsia="Calibri" w:cs="Arial"/>
                <w:bCs/>
                <w:iCs/>
              </w:rPr>
              <w:t>/евра</w:t>
            </w:r>
          </w:p>
        </w:tc>
        <w:tc>
          <w:tcPr>
            <w:tcW w:w="1145" w:type="pct"/>
          </w:tcPr>
          <w:p w:rsidR="00765DB9" w:rsidRPr="000230D6" w:rsidRDefault="00765DB9" w:rsidP="00765DB9">
            <w:pPr>
              <w:spacing w:before="0"/>
              <w:ind w:left="720"/>
              <w:jc w:val="center"/>
              <w:rPr>
                <w:rFonts w:eastAsia="Calibri" w:cs="Arial"/>
                <w:b/>
                <w:bCs/>
                <w:iCs/>
              </w:rPr>
            </w:pPr>
          </w:p>
        </w:tc>
      </w:tr>
    </w:tbl>
    <w:p w:rsidR="00765DB9" w:rsidRPr="000230D6" w:rsidRDefault="00765DB9" w:rsidP="00765DB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ru-RU"/>
              </w:rPr>
            </w:pPr>
            <w:r w:rsidRPr="000230D6">
              <w:rPr>
                <w:rFonts w:cs="Arial"/>
                <w:lang w:val="sr-Cyrl-CS"/>
              </w:rPr>
              <w:t>П</w:t>
            </w:r>
            <w:r w:rsidRPr="000230D6">
              <w:rPr>
                <w:rFonts w:cs="Arial"/>
              </w:rPr>
              <w:t>онуђач</w:t>
            </w:r>
            <w:r w:rsidRPr="000230D6">
              <w:rPr>
                <w:rFonts w:cs="Arial"/>
                <w:lang w:val="ru-RU"/>
              </w:rPr>
              <w:t>:</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r w:rsidR="00765DB9" w:rsidRPr="000230D6" w:rsidTr="00B16DF0">
        <w:trPr>
          <w:trHeight w:val="389"/>
          <w:jc w:val="center"/>
        </w:trPr>
        <w:tc>
          <w:tcPr>
            <w:tcW w:w="3882" w:type="dxa"/>
            <w:tcBorders>
              <w:top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top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rPr>
          <w:rFonts w:eastAsia="Symbol" w:cs="Arial"/>
          <w:b/>
          <w:bCs/>
          <w:kern w:val="28"/>
        </w:rPr>
      </w:pPr>
      <w:r w:rsidRPr="000230D6">
        <w:rPr>
          <w:rFonts w:eastAsia="Symbol" w:cs="Arial"/>
          <w:b/>
          <w:bCs/>
          <w:kern w:val="28"/>
        </w:rPr>
        <w:t xml:space="preserve">Напомена: </w:t>
      </w:r>
    </w:p>
    <w:p w:rsidR="00765DB9" w:rsidRPr="000230D6" w:rsidRDefault="00765DB9" w:rsidP="00765DB9">
      <w:pPr>
        <w:rPr>
          <w:rFonts w:eastAsia="TimesNewRomanPS-BoldMT" w:cs="Arial"/>
          <w:lang w:val="sr-Cyrl-CS"/>
        </w:rPr>
      </w:pPr>
      <w:r w:rsidRPr="000230D6">
        <w:rPr>
          <w:rFonts w:eastAsia="TimesNewRomanPS-BoldMT" w:cs="Arial"/>
        </w:rPr>
        <w:t xml:space="preserve">Уколико </w:t>
      </w:r>
      <w:r w:rsidRPr="000230D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230D6">
        <w:rPr>
          <w:rFonts w:eastAsia="TimesNewRomanPS-BoldMT" w:cs="Arial"/>
        </w:rPr>
        <w:t>.</w:t>
      </w:r>
    </w:p>
    <w:p w:rsidR="00765DB9" w:rsidRPr="000230D6" w:rsidRDefault="00765DB9" w:rsidP="00765DB9">
      <w:pPr>
        <w:rPr>
          <w:rFonts w:cs="Arial"/>
          <w:lang w:val="sr-Cyrl-CS"/>
        </w:rPr>
      </w:pPr>
      <w:bookmarkStart w:id="272" w:name="_Toc442559941"/>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b/>
          <w:bCs/>
          <w:kern w:val="28"/>
          <w:lang w:val="sr-Cyrl-CS" w:eastAsia="ar-SA"/>
        </w:rPr>
      </w:pPr>
      <w:r w:rsidRPr="000230D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0230D6" w:rsidRDefault="00765DB9" w:rsidP="00765DB9">
      <w:pPr>
        <w:jc w:val="right"/>
        <w:outlineLvl w:val="1"/>
        <w:rPr>
          <w:rFonts w:cs="Arial"/>
          <w:b/>
        </w:rPr>
      </w:pPr>
      <w:r w:rsidRPr="000230D6">
        <w:rPr>
          <w:rFonts w:cs="Arial"/>
          <w:b/>
        </w:rPr>
        <w:t xml:space="preserve">ОБРАЗАЦ </w:t>
      </w:r>
      <w:bookmarkEnd w:id="272"/>
      <w:r w:rsidR="003D7E6E">
        <w:rPr>
          <w:rFonts w:cs="Arial"/>
          <w:b/>
        </w:rPr>
        <w:t>7</w:t>
      </w:r>
      <w:r w:rsidR="000230D6" w:rsidRPr="000230D6">
        <w:rPr>
          <w:rFonts w:cs="Arial"/>
          <w:b/>
        </w:rPr>
        <w:t>.</w:t>
      </w:r>
    </w:p>
    <w:p w:rsidR="00765DB9" w:rsidRPr="000230D6" w:rsidRDefault="00765DB9" w:rsidP="00765DB9">
      <w:pPr>
        <w:jc w:val="center"/>
        <w:rPr>
          <w:rFonts w:cs="Arial"/>
          <w:b/>
        </w:rPr>
      </w:pPr>
      <w:r w:rsidRPr="000230D6">
        <w:rPr>
          <w:rFonts w:cs="Arial"/>
          <w:b/>
        </w:rPr>
        <w:t>ПОТВРДА О РЕФЕРЕНТНИМ НАБАВКАМА</w:t>
      </w:r>
    </w:p>
    <w:p w:rsidR="00765DB9" w:rsidRPr="000230D6" w:rsidRDefault="00765DB9" w:rsidP="00765DB9">
      <w:pPr>
        <w:jc w:val="center"/>
        <w:rPr>
          <w:rFonts w:cs="Arial"/>
        </w:rPr>
      </w:pPr>
    </w:p>
    <w:p w:rsidR="00765DB9" w:rsidRPr="000230D6" w:rsidRDefault="00765DB9" w:rsidP="00765DB9">
      <w:pPr>
        <w:tabs>
          <w:tab w:val="left" w:pos="0"/>
          <w:tab w:val="left" w:pos="330"/>
          <w:tab w:val="left" w:pos="540"/>
        </w:tabs>
        <w:spacing w:before="0"/>
        <w:jc w:val="left"/>
        <w:rPr>
          <w:rFonts w:eastAsia="Calibri" w:cs="Arial"/>
        </w:rPr>
      </w:pPr>
      <w:r w:rsidRPr="000230D6">
        <w:rPr>
          <w:rFonts w:eastAsia="Calibri" w:cs="Arial"/>
          <w:lang w:val="ru-RU"/>
        </w:rPr>
        <w:t xml:space="preserve">Наручилац односно корисник предметних услуга: </w:t>
      </w:r>
    </w:p>
    <w:p w:rsidR="00765DB9" w:rsidRPr="000230D6" w:rsidRDefault="00765DB9" w:rsidP="00765DB9">
      <w:pPr>
        <w:tabs>
          <w:tab w:val="left" w:pos="0"/>
          <w:tab w:val="left" w:pos="330"/>
          <w:tab w:val="left" w:pos="540"/>
        </w:tabs>
        <w:spacing w:before="0"/>
        <w:ind w:left="6"/>
        <w:rPr>
          <w:rFonts w:eastAsia="Calibri" w:cs="Arial"/>
        </w:rPr>
      </w:pPr>
      <w:r w:rsidRPr="000230D6">
        <w:rPr>
          <w:rFonts w:eastAsia="Calibri" w:cs="Arial"/>
        </w:rPr>
        <w:t xml:space="preserve">                                                  __________________________________________________________________</w:t>
      </w:r>
    </w:p>
    <w:p w:rsidR="00765DB9" w:rsidRPr="000230D6" w:rsidRDefault="00765DB9" w:rsidP="00765DB9">
      <w:pPr>
        <w:tabs>
          <w:tab w:val="left" w:pos="0"/>
          <w:tab w:val="left" w:pos="330"/>
          <w:tab w:val="left" w:pos="540"/>
        </w:tabs>
        <w:spacing w:before="0"/>
        <w:ind w:left="6"/>
        <w:jc w:val="center"/>
        <w:rPr>
          <w:rFonts w:eastAsia="Calibri" w:cs="Arial"/>
        </w:rPr>
      </w:pPr>
      <w:r w:rsidRPr="000230D6">
        <w:rPr>
          <w:rFonts w:cs="Arial"/>
          <w:bCs/>
          <w:kern w:val="28"/>
        </w:rPr>
        <w:t>(назив и седиште наручиоца)</w:t>
      </w:r>
    </w:p>
    <w:p w:rsidR="00765DB9" w:rsidRPr="000230D6" w:rsidRDefault="00765DB9" w:rsidP="00765DB9">
      <w:pPr>
        <w:jc w:val="left"/>
        <w:rPr>
          <w:rFonts w:cs="Arial"/>
        </w:rPr>
      </w:pPr>
      <w:r w:rsidRPr="000230D6">
        <w:rPr>
          <w:rFonts w:cs="Arial"/>
        </w:rPr>
        <w:t>Лице за контакт:      ___________________________________________________________________</w:t>
      </w:r>
    </w:p>
    <w:p w:rsidR="00765DB9" w:rsidRPr="000230D6" w:rsidRDefault="00765DB9" w:rsidP="00765DB9">
      <w:pPr>
        <w:jc w:val="center"/>
        <w:rPr>
          <w:rFonts w:cs="Arial"/>
        </w:rPr>
      </w:pPr>
      <w:r w:rsidRPr="000230D6">
        <w:rPr>
          <w:rFonts w:cs="Arial"/>
        </w:rPr>
        <w:t>(име, презиме,  контакт телефон)</w:t>
      </w:r>
    </w:p>
    <w:p w:rsidR="00765DB9" w:rsidRPr="000230D6" w:rsidRDefault="00765DB9" w:rsidP="00765DB9">
      <w:pPr>
        <w:jc w:val="left"/>
        <w:rPr>
          <w:rFonts w:cs="Arial"/>
        </w:rPr>
      </w:pPr>
      <w:r w:rsidRPr="000230D6">
        <w:rPr>
          <w:rFonts w:cs="Arial"/>
        </w:rPr>
        <w:t>Овим путем потврђујем да је __________________________________________________________________</w:t>
      </w:r>
    </w:p>
    <w:p w:rsidR="00765DB9" w:rsidRPr="000230D6" w:rsidRDefault="00765DB9" w:rsidP="00765DB9">
      <w:pPr>
        <w:jc w:val="center"/>
        <w:rPr>
          <w:rFonts w:cs="Arial"/>
        </w:rPr>
      </w:pPr>
      <w:r w:rsidRPr="000230D6">
        <w:rPr>
          <w:rFonts w:cs="Arial"/>
        </w:rPr>
        <w:t>(навести назив седиште  понуђача)</w:t>
      </w:r>
    </w:p>
    <w:p w:rsidR="00765DB9" w:rsidRPr="000230D6" w:rsidRDefault="00765DB9" w:rsidP="00765DB9">
      <w:pPr>
        <w:rPr>
          <w:rFonts w:cs="Arial"/>
        </w:rPr>
      </w:pPr>
      <w:r w:rsidRPr="000230D6">
        <w:rPr>
          <w:rFonts w:cs="Arial"/>
        </w:rPr>
        <w:t xml:space="preserve">за наше потребе извршио: </w:t>
      </w:r>
    </w:p>
    <w:p w:rsidR="00765DB9" w:rsidRPr="000230D6" w:rsidRDefault="00765DB9" w:rsidP="00765DB9">
      <w:pPr>
        <w:rPr>
          <w:rFonts w:cs="Arial"/>
        </w:rPr>
      </w:pPr>
      <w:r w:rsidRPr="000230D6">
        <w:rPr>
          <w:rFonts w:cs="Arial"/>
        </w:rPr>
        <w:t>__________________________________________________________________</w:t>
      </w:r>
    </w:p>
    <w:p w:rsidR="00765DB9" w:rsidRPr="000230D6" w:rsidRDefault="00765DB9" w:rsidP="00765DB9">
      <w:pPr>
        <w:rPr>
          <w:rFonts w:cs="Arial"/>
        </w:rPr>
      </w:pPr>
      <w:r w:rsidRPr="000230D6">
        <w:rPr>
          <w:rFonts w:cs="Arial"/>
        </w:rPr>
        <w:t xml:space="preserve">                                                  (навести) </w:t>
      </w:r>
    </w:p>
    <w:p w:rsidR="00765DB9" w:rsidRPr="000230D6" w:rsidRDefault="00765DB9" w:rsidP="00765DB9">
      <w:pPr>
        <w:rPr>
          <w:rFonts w:cs="Arial"/>
        </w:rPr>
      </w:pPr>
      <w:r w:rsidRPr="000230D6">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2196"/>
        <w:gridCol w:w="2451"/>
        <w:gridCol w:w="2411"/>
      </w:tblGrid>
      <w:tr w:rsidR="00765DB9" w:rsidRPr="000230D6" w:rsidTr="00B16DF0">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0230D6" w:rsidRDefault="00765DB9" w:rsidP="00765DB9">
            <w:pPr>
              <w:jc w:val="center"/>
              <w:rPr>
                <w:rFonts w:eastAsia="Calibri" w:cs="Arial"/>
              </w:rPr>
            </w:pPr>
            <w:r w:rsidRPr="000230D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765DB9" w:rsidRPr="000230D6" w:rsidRDefault="00765DB9" w:rsidP="00765DB9">
            <w:pPr>
              <w:jc w:val="center"/>
              <w:rPr>
                <w:rFonts w:eastAsia="Calibri" w:cs="Arial"/>
              </w:rPr>
            </w:pPr>
            <w:r w:rsidRPr="000230D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2B31E5" w:rsidRDefault="00765DB9" w:rsidP="00765DB9">
            <w:pPr>
              <w:jc w:val="center"/>
              <w:rPr>
                <w:rFonts w:eastAsia="Calibri" w:cs="Arial"/>
              </w:rPr>
            </w:pPr>
            <w:r w:rsidRPr="000230D6">
              <w:rPr>
                <w:rFonts w:eastAsia="Calibri" w:cs="Arial"/>
              </w:rPr>
              <w:t>Вредност уговора без ПДВ</w:t>
            </w:r>
            <w:r w:rsidR="002B31E5">
              <w:rPr>
                <w:rFonts w:eastAsia="Calibri" w:cs="Arial"/>
              </w:rPr>
              <w:t xml:space="preserve"> Дин.</w:t>
            </w:r>
            <w:r w:rsidR="008C4CA7">
              <w:rPr>
                <w:rFonts w:eastAsia="Calibri" w:cs="Arial"/>
              </w:rPr>
              <w:t>/евра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0230D6" w:rsidRDefault="00765DB9" w:rsidP="00765DB9">
            <w:pPr>
              <w:jc w:val="center"/>
              <w:rPr>
                <w:rFonts w:eastAsia="Calibri" w:cs="Arial"/>
              </w:rPr>
            </w:pPr>
            <w:r w:rsidRPr="000230D6">
              <w:rPr>
                <w:rFonts w:eastAsia="Calibri" w:cs="Arial"/>
              </w:rPr>
              <w:t>Вредност извршених услуга без ПДВ</w:t>
            </w:r>
          </w:p>
          <w:p w:rsidR="00765DB9" w:rsidRPr="008C4CA7" w:rsidRDefault="00765DB9" w:rsidP="000230D6">
            <w:pPr>
              <w:jc w:val="center"/>
              <w:rPr>
                <w:rFonts w:eastAsia="Calibri" w:cs="Arial"/>
              </w:rPr>
            </w:pPr>
            <w:r w:rsidRPr="000230D6">
              <w:rPr>
                <w:rFonts w:eastAsia="Calibri" w:cs="Arial"/>
              </w:rPr>
              <w:t>Дин</w:t>
            </w:r>
            <w:r w:rsidR="008C4CA7">
              <w:rPr>
                <w:rFonts w:eastAsia="Calibri" w:cs="Arial"/>
              </w:rPr>
              <w:t>/евра</w:t>
            </w: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bl>
    <w:p w:rsidR="00765DB9" w:rsidRPr="000230D6" w:rsidRDefault="00765DB9" w:rsidP="00765DB9">
      <w:pPr>
        <w:rPr>
          <w:rFonts w:eastAsia="TimesNewRomanPS-BoldMT" w:cs="Arial"/>
          <w:b/>
          <w:bCs/>
          <w:iCs/>
        </w:rPr>
      </w:pPr>
      <w:r w:rsidRPr="000230D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ru-RU"/>
              </w:rPr>
            </w:pPr>
            <w:r w:rsidRPr="000230D6">
              <w:rPr>
                <w:rFonts w:cs="Arial"/>
                <w:lang w:val="sr-Cyrl-CS"/>
              </w:rPr>
              <w:t>Наручилац/корисник услуга:</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r w:rsidR="00765DB9" w:rsidRPr="000230D6" w:rsidTr="00B16DF0">
        <w:trPr>
          <w:trHeight w:val="389"/>
          <w:jc w:val="center"/>
        </w:trPr>
        <w:tc>
          <w:tcPr>
            <w:tcW w:w="3882" w:type="dxa"/>
            <w:tcBorders>
              <w:top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top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rPr>
          <w:rFonts w:cs="Arial"/>
          <w:b/>
        </w:rPr>
      </w:pPr>
      <w:r w:rsidRPr="000230D6">
        <w:rPr>
          <w:rFonts w:cs="Arial"/>
          <w:b/>
        </w:rPr>
        <w:t>НАПОМЕНА:</w:t>
      </w:r>
    </w:p>
    <w:p w:rsidR="00765DB9" w:rsidRPr="008C4CA7" w:rsidRDefault="00765DB9" w:rsidP="00765DB9">
      <w:pPr>
        <w:rPr>
          <w:rFonts w:cs="Arial"/>
          <w:b/>
        </w:rPr>
      </w:pPr>
      <w:r w:rsidRPr="008C4CA7">
        <w:rPr>
          <w:rFonts w:cs="Arial"/>
          <w:b/>
        </w:rPr>
        <w:t>Приликом подношења понуде овај образац копирати у потребном броју примерака.</w:t>
      </w:r>
    </w:p>
    <w:p w:rsidR="00765DB9" w:rsidRPr="008C4CA7" w:rsidRDefault="00765DB9" w:rsidP="00765DB9">
      <w:pPr>
        <w:spacing w:before="0"/>
        <w:rPr>
          <w:rFonts w:cs="Arial"/>
          <w:b/>
        </w:rPr>
      </w:pPr>
      <w:r w:rsidRPr="008C4CA7">
        <w:rPr>
          <w:rFonts w:cs="Arial"/>
          <w:b/>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5DB9" w:rsidRPr="008C4CA7" w:rsidRDefault="00765DB9" w:rsidP="00765DB9">
      <w:pPr>
        <w:rPr>
          <w:rFonts w:cs="Arial"/>
          <w:b/>
        </w:rPr>
      </w:pPr>
      <w:r w:rsidRPr="008C4CA7">
        <w:rPr>
          <w:rFonts w:cs="Arial"/>
          <w:b/>
        </w:rPr>
        <w:t>Уколико је референтни уговор закључен у страној валути, у поступку стручне оцене понуда наручилац ће извршити прерачун (</w:t>
      </w:r>
      <w:r w:rsidRPr="008C4CA7">
        <w:rPr>
          <w:rFonts w:eastAsia="Calibri" w:cs="Arial"/>
          <w:b/>
        </w:rPr>
        <w:t>вредности испоручених добара)</w:t>
      </w:r>
      <w:r w:rsidRPr="008C4CA7">
        <w:rPr>
          <w:rFonts w:cs="Arial"/>
          <w:b/>
        </w:rPr>
        <w:t xml:space="preserve"> у динаре по средњем курсу Народне Банке Србије на дан закључења референтног уговора.</w:t>
      </w:r>
    </w:p>
    <w:p w:rsidR="00765DB9" w:rsidRPr="008C4CA7" w:rsidRDefault="00765DB9" w:rsidP="00765DB9">
      <w:pPr>
        <w:rPr>
          <w:rFonts w:cs="Arial"/>
          <w:b/>
          <w:color w:val="00B0F0"/>
        </w:rPr>
      </w:pPr>
    </w:p>
    <w:p w:rsidR="00765DB9" w:rsidRPr="00765DB9" w:rsidRDefault="00765DB9" w:rsidP="00765DB9">
      <w:pPr>
        <w:rPr>
          <w:rFonts w:cs="Arial"/>
          <w:color w:val="00B0F0"/>
        </w:rPr>
      </w:pPr>
    </w:p>
    <w:p w:rsidR="003D7E6E" w:rsidRPr="000230D6" w:rsidRDefault="003D7E6E" w:rsidP="003D7E6E">
      <w:pPr>
        <w:jc w:val="right"/>
        <w:outlineLvl w:val="1"/>
        <w:rPr>
          <w:rFonts w:cs="Arial"/>
          <w:b/>
        </w:rPr>
      </w:pPr>
      <w:r w:rsidRPr="000230D6">
        <w:rPr>
          <w:rFonts w:cs="Arial"/>
          <w:b/>
        </w:rPr>
        <w:t xml:space="preserve">ОБРАЗАЦ </w:t>
      </w:r>
      <w:r>
        <w:rPr>
          <w:rFonts w:cs="Arial"/>
          <w:b/>
        </w:rPr>
        <w:t>8</w:t>
      </w:r>
      <w:r w:rsidRPr="000230D6">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2C3543" w:rsidRDefault="00765DB9" w:rsidP="00765DB9">
      <w:pPr>
        <w:spacing w:after="120"/>
        <w:jc w:val="center"/>
        <w:rPr>
          <w:rFonts w:cs="Arial"/>
          <w:szCs w:val="24"/>
        </w:rPr>
      </w:pPr>
      <w:r w:rsidRPr="00765DB9">
        <w:rPr>
          <w:rFonts w:cs="Arial"/>
        </w:rPr>
        <w:t>за јавну набавку услуга:</w:t>
      </w:r>
      <w:r w:rsidR="002C3543">
        <w:rPr>
          <w:rFonts w:cs="Arial"/>
        </w:rPr>
        <w:t xml:space="preserve"> </w:t>
      </w:r>
      <w:r w:rsidR="00311503">
        <w:rPr>
          <w:rFonts w:cs="Arial"/>
          <w:lang w:val="ru-RU"/>
        </w:rPr>
        <w:t xml:space="preserve">Инвестициона оправка </w:t>
      </w:r>
      <w:r w:rsidR="00C01B35">
        <w:rPr>
          <w:rFonts w:cs="Arial"/>
          <w:lang w:val="ru-RU"/>
        </w:rPr>
        <w:t xml:space="preserve"> електричне локомотиве 441-08</w:t>
      </w:r>
    </w:p>
    <w:p w:rsidR="00765DB9" w:rsidRPr="00765DB9" w:rsidRDefault="002C3543" w:rsidP="00765DB9">
      <w:pPr>
        <w:spacing w:after="120"/>
        <w:jc w:val="center"/>
        <w:rPr>
          <w:rFonts w:cs="Arial"/>
        </w:rPr>
      </w:pPr>
      <w:r w:rsidRPr="00171CFA">
        <w:rPr>
          <w:rFonts w:cs="Arial"/>
          <w:noProof/>
        </w:rPr>
        <w:t xml:space="preserve"> ЈН бр. </w:t>
      </w:r>
      <w:r w:rsidR="00C01B35">
        <w:rPr>
          <w:rFonts w:cs="Arial"/>
          <w:lang w:val="ru-RU"/>
        </w:rPr>
        <w:t>3000/1298/2016 (1482</w:t>
      </w:r>
      <w:r w:rsidRPr="00171CFA">
        <w:rPr>
          <w:rFonts w:cs="Arial"/>
          <w:lang w:val="ru-RU"/>
        </w:rPr>
        <w:t>/2016)</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 xml:space="preserve">__________ динара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2C3543" w:rsidRDefault="00765DB9" w:rsidP="00765DB9">
      <w:pPr>
        <w:spacing w:before="0"/>
        <w:jc w:val="right"/>
        <w:outlineLvl w:val="1"/>
        <w:rPr>
          <w:rFonts w:cs="Arial"/>
          <w:b/>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lastRenderedPageBreak/>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167E26">
      <w:pPr>
        <w:widowControl w:val="0"/>
        <w:numPr>
          <w:ilvl w:val="0"/>
          <w:numId w:val="43"/>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167E26">
      <w:pPr>
        <w:widowControl w:val="0"/>
        <w:numPr>
          <w:ilvl w:val="0"/>
          <w:numId w:val="43"/>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167E26">
      <w:pPr>
        <w:widowControl w:val="0"/>
        <w:numPr>
          <w:ilvl w:val="0"/>
          <w:numId w:val="43"/>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167E26">
      <w:pPr>
        <w:widowControl w:val="0"/>
        <w:numPr>
          <w:ilvl w:val="0"/>
          <w:numId w:val="43"/>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7E2429" w:rsidRDefault="007E2429" w:rsidP="007E2429">
      <w:pPr>
        <w:ind w:left="7088"/>
        <w:rPr>
          <w:rFonts w:cs="Arial"/>
          <w:iCs/>
          <w:lang w:eastAsia="hr-HR"/>
        </w:rPr>
      </w:pPr>
      <w:r w:rsidRPr="000F6015">
        <w:rPr>
          <w:rFonts w:cs="Arial"/>
          <w:iCs/>
          <w:lang w:val="sr-Latn-CS" w:eastAsia="hr-HR"/>
        </w:rPr>
        <w:t>Потпис</w:t>
      </w:r>
      <w:r w:rsidR="001E197A">
        <w:rPr>
          <w:rFonts w:eastAsia="Calibri" w:cs="Arial"/>
        </w:rPr>
        <w:br w:type="page"/>
      </w:r>
    </w:p>
    <w:p w:rsidR="001E197A" w:rsidRPr="008220BE" w:rsidRDefault="00D003A7" w:rsidP="001E197A">
      <w:pPr>
        <w:spacing w:before="0"/>
        <w:jc w:val="right"/>
        <w:outlineLvl w:val="1"/>
        <w:rPr>
          <w:rFonts w:cs="Arial"/>
          <w:b/>
        </w:rPr>
      </w:pPr>
      <w:r>
        <w:rPr>
          <w:rFonts w:cs="Arial"/>
          <w:b/>
        </w:rPr>
        <w:lastRenderedPageBreak/>
        <w:t xml:space="preserve">ПРИЛОГ </w:t>
      </w:r>
      <w:r>
        <w:rPr>
          <w:rFonts w:cs="Arial"/>
          <w:b/>
          <w:lang w:val="sr-Cyrl-RS"/>
        </w:rPr>
        <w:t>3</w:t>
      </w:r>
      <w:r w:rsidR="001E197A" w:rsidRPr="007E2429">
        <w:rPr>
          <w:rFonts w:cs="Arial"/>
          <w:b/>
        </w:rPr>
        <w:t>.</w:t>
      </w: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1E197A" w:rsidP="001E197A">
      <w:pPr>
        <w:rPr>
          <w:rFonts w:cs="Arial"/>
          <w:bCs/>
          <w:lang w:val="sr-Cyrl-CS" w:eastAsia="hr-HR"/>
        </w:rPr>
      </w:pPr>
      <w:r>
        <w:rPr>
          <w:rFonts w:cs="Arial"/>
          <w:bCs/>
          <w:lang w:val="sr-Cyrl-CS" w:eastAsia="hr-HR"/>
        </w:rPr>
        <w:t>Царице Милице 2</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r w:rsidRPr="007E2429">
        <w:rPr>
          <w:rFonts w:cs="Arial"/>
          <w:b/>
        </w:rPr>
        <w:t xml:space="preserve">ПРИЛОГ </w:t>
      </w:r>
      <w:r w:rsidR="00D003A7">
        <w:rPr>
          <w:rFonts w:cs="Arial"/>
          <w:b/>
          <w:lang w:val="sr-Cyrl-RS"/>
        </w:rPr>
        <w:t>4</w:t>
      </w:r>
      <w:r w:rsidR="002C3543" w:rsidRPr="007E2429">
        <w:rPr>
          <w:rFonts w:cs="Arial"/>
          <w:b/>
        </w:rPr>
        <w:t>.</w:t>
      </w:r>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r w:rsidRPr="00765DB9">
        <w:rPr>
          <w:rFonts w:cs="Arial"/>
        </w:rPr>
        <w:t>ПРИЛОГ бр.</w:t>
      </w:r>
      <w:r w:rsidR="002C3543">
        <w:rPr>
          <w:rFonts w:cs="Arial"/>
        </w:rPr>
        <w:t xml:space="preserve"> </w:t>
      </w:r>
      <w:r w:rsidR="00D003A7">
        <w:rPr>
          <w:rFonts w:cs="Arial"/>
          <w:lang w:val="sr-Cyrl-RS"/>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8220BE"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___________________________</w:t>
      </w:r>
    </w:p>
    <w:p w:rsidR="00765DB9" w:rsidRPr="008220BE" w:rsidRDefault="00765DB9" w:rsidP="008220BE">
      <w:pPr>
        <w:spacing w:before="0"/>
        <w:jc w:val="right"/>
        <w:rPr>
          <w:rFonts w:cs="Arial"/>
        </w:rPr>
      </w:pPr>
      <w:r w:rsidRPr="008220BE">
        <w:rPr>
          <w:rFonts w:cs="Arial"/>
        </w:rPr>
        <w:t xml:space="preserve">   (Назив правног  лица) </w:t>
      </w:r>
      <w:r w:rsidRPr="008220BE">
        <w:rPr>
          <w:rFonts w:cs="Arial"/>
        </w:rPr>
        <w:tab/>
      </w:r>
      <w:r w:rsidRPr="008220BE">
        <w:rPr>
          <w:rFonts w:cs="Arial"/>
        </w:rPr>
        <w:tab/>
      </w:r>
      <w:r w:rsidRPr="008220BE">
        <w:rPr>
          <w:rFonts w:cs="Arial"/>
        </w:rPr>
        <w:tab/>
        <w:t>(ЈП ЕПС</w:t>
      </w:r>
      <w:r w:rsidR="008220BE" w:rsidRPr="008220BE">
        <w:rPr>
          <w:rFonts w:cs="Arial"/>
        </w:rPr>
        <w:t>, Огранак ТЕНТ Београд -Обреновац,  локација ТЕНТ А</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231033" w:rsidRDefault="00231033">
      <w:pPr>
        <w:spacing w:before="0"/>
        <w:jc w:val="left"/>
        <w:rPr>
          <w:rFonts w:cs="Arial"/>
          <w:color w:val="FF0000"/>
        </w:rPr>
      </w:pPr>
      <w:r>
        <w:rPr>
          <w:rFonts w:cs="Arial"/>
          <w:color w:val="FF0000"/>
        </w:rPr>
        <w:br w:type="page"/>
      </w:r>
    </w:p>
    <w:p w:rsidR="002C3543" w:rsidRDefault="002C3543" w:rsidP="002C3543">
      <w:pPr>
        <w:numPr>
          <w:ilvl w:val="12"/>
          <w:numId w:val="0"/>
        </w:numPr>
        <w:tabs>
          <w:tab w:val="left" w:pos="7245"/>
        </w:tabs>
        <w:jc w:val="right"/>
        <w:rPr>
          <w:rFonts w:cs="Arial"/>
          <w:b/>
          <w:sz w:val="24"/>
          <w:szCs w:val="24"/>
          <w:lang w:eastAsia="hr-HR"/>
        </w:rPr>
      </w:pPr>
      <w:r w:rsidRPr="00336502">
        <w:rPr>
          <w:rFonts w:cs="Arial"/>
          <w:b/>
          <w:sz w:val="24"/>
          <w:szCs w:val="24"/>
          <w:lang w:eastAsia="hr-HR"/>
        </w:rPr>
        <w:lastRenderedPageBreak/>
        <w:t>ОБРАЗАЦ</w:t>
      </w:r>
      <w:r>
        <w:rPr>
          <w:rFonts w:cs="Arial"/>
          <w:b/>
          <w:sz w:val="24"/>
          <w:szCs w:val="24"/>
          <w:lang w:eastAsia="hr-HR"/>
        </w:rPr>
        <w:t xml:space="preserve"> бр. </w:t>
      </w:r>
      <w:r w:rsidR="003D7E6E">
        <w:rPr>
          <w:rFonts w:cs="Arial"/>
          <w:b/>
          <w:sz w:val="24"/>
          <w:szCs w:val="24"/>
          <w:lang w:eastAsia="hr-HR"/>
        </w:rPr>
        <w:t>9.</w:t>
      </w:r>
    </w:p>
    <w:p w:rsidR="002C3543" w:rsidRDefault="002C3543" w:rsidP="00231033">
      <w:pPr>
        <w:numPr>
          <w:ilvl w:val="12"/>
          <w:numId w:val="0"/>
        </w:numPr>
        <w:rPr>
          <w:rFonts w:cs="Arial"/>
          <w:b/>
          <w:sz w:val="24"/>
          <w:szCs w:val="24"/>
          <w:lang w:eastAsia="hr-HR"/>
        </w:rPr>
      </w:pPr>
    </w:p>
    <w:p w:rsidR="002C3543" w:rsidRDefault="002C3543" w:rsidP="00231033">
      <w:pPr>
        <w:numPr>
          <w:ilvl w:val="12"/>
          <w:numId w:val="0"/>
        </w:numPr>
        <w:rPr>
          <w:rFonts w:cs="Arial"/>
          <w:b/>
          <w:sz w:val="24"/>
          <w:szCs w:val="24"/>
          <w:lang w:eastAsia="hr-HR"/>
        </w:rPr>
      </w:pPr>
    </w:p>
    <w:p w:rsidR="00231033" w:rsidRPr="00336502" w:rsidRDefault="00231033" w:rsidP="00231033">
      <w:pPr>
        <w:numPr>
          <w:ilvl w:val="12"/>
          <w:numId w:val="0"/>
        </w:numPr>
        <w:rPr>
          <w:rFonts w:cs="Arial"/>
          <w:b/>
          <w:sz w:val="24"/>
          <w:szCs w:val="24"/>
          <w:lang w:eastAsia="hr-HR"/>
        </w:rPr>
      </w:pPr>
      <w:r w:rsidRPr="00336502">
        <w:rPr>
          <w:rFonts w:cs="Arial"/>
          <w:b/>
          <w:sz w:val="24"/>
          <w:szCs w:val="24"/>
          <w:lang w:eastAsia="hr-HR"/>
        </w:rPr>
        <w:t>ПОТВРД</w:t>
      </w:r>
      <w:r w:rsidR="002C3543">
        <w:rPr>
          <w:rFonts w:cs="Arial"/>
          <w:b/>
          <w:sz w:val="24"/>
          <w:szCs w:val="24"/>
          <w:lang w:eastAsia="hr-HR"/>
        </w:rPr>
        <w:t>А</w:t>
      </w:r>
      <w:r w:rsidRPr="00336502">
        <w:rPr>
          <w:rFonts w:cs="Arial"/>
          <w:b/>
          <w:sz w:val="24"/>
          <w:szCs w:val="24"/>
          <w:lang w:eastAsia="hr-HR"/>
        </w:rPr>
        <w:t xml:space="preserve"> О ОБАВЉЕНОЈ ПОСЕТИ ОБЈЕКТУ НАРУЧИОЦА</w:t>
      </w:r>
    </w:p>
    <w:p w:rsidR="00231033" w:rsidRDefault="00231033" w:rsidP="00231033">
      <w:pPr>
        <w:numPr>
          <w:ilvl w:val="12"/>
          <w:numId w:val="0"/>
        </w:numPr>
        <w:rPr>
          <w:rFonts w:cs="Arial"/>
          <w:sz w:val="24"/>
          <w:szCs w:val="24"/>
          <w:lang w:eastAsia="hr-HR"/>
        </w:rPr>
      </w:pPr>
      <w:r>
        <w:rPr>
          <w:rFonts w:cs="Arial"/>
          <w:sz w:val="24"/>
          <w:szCs w:val="24"/>
          <w:lang w:eastAsia="hr-HR"/>
        </w:rPr>
        <w:tab/>
      </w:r>
    </w:p>
    <w:p w:rsidR="00231033" w:rsidRDefault="00231033" w:rsidP="002C3543">
      <w:pPr>
        <w:numPr>
          <w:ilvl w:val="12"/>
          <w:numId w:val="0"/>
        </w:numPr>
        <w:rPr>
          <w:rFonts w:cs="Arial"/>
          <w:sz w:val="24"/>
          <w:szCs w:val="24"/>
          <w:lang w:eastAsia="hr-HR"/>
        </w:rPr>
      </w:pPr>
      <w:r>
        <w:rPr>
          <w:rFonts w:cs="Arial"/>
          <w:sz w:val="24"/>
          <w:szCs w:val="24"/>
          <w:lang w:eastAsia="hr-HR"/>
        </w:rPr>
        <w:tab/>
      </w:r>
    </w:p>
    <w:p w:rsidR="00231033" w:rsidRPr="00231033" w:rsidRDefault="00231033" w:rsidP="00231033">
      <w:pPr>
        <w:numPr>
          <w:ilvl w:val="12"/>
          <w:numId w:val="0"/>
        </w:numPr>
        <w:rPr>
          <w:rFonts w:cs="Arial"/>
          <w:lang w:eastAsia="hr-HR"/>
        </w:rPr>
      </w:pPr>
      <w:r>
        <w:rPr>
          <w:rFonts w:cs="Arial"/>
          <w:sz w:val="24"/>
          <w:szCs w:val="24"/>
          <w:lang w:eastAsia="hr-HR"/>
        </w:rPr>
        <w:tab/>
      </w:r>
      <w:r w:rsidRPr="00231033">
        <w:rPr>
          <w:rFonts w:cs="Arial"/>
          <w:lang w:eastAsia="hr-HR"/>
        </w:rPr>
        <w:t xml:space="preserve">Дана ........................................... у складу са </w:t>
      </w:r>
      <w:r w:rsidR="00924BE9">
        <w:rPr>
          <w:rFonts w:cs="Arial"/>
          <w:lang w:eastAsia="hr-HR"/>
        </w:rPr>
        <w:t xml:space="preserve">захтевима из конкурсне документације и </w:t>
      </w:r>
      <w:r w:rsidRPr="00231033">
        <w:rPr>
          <w:rFonts w:cs="Arial"/>
          <w:lang w:eastAsia="hr-HR"/>
        </w:rPr>
        <w:t xml:space="preserve">позивом за подношење понуда </w:t>
      </w:r>
      <w:r w:rsidR="00924BE9">
        <w:rPr>
          <w:rFonts w:cs="Arial"/>
          <w:lang w:eastAsia="hr-HR"/>
        </w:rPr>
        <w:t xml:space="preserve">јавне набавке услуга </w:t>
      </w:r>
      <w:r w:rsidR="00503EF7">
        <w:rPr>
          <w:rFonts w:cs="Arial"/>
          <w:szCs w:val="24"/>
        </w:rPr>
        <w:t xml:space="preserve">Инвестициона оправка </w:t>
      </w:r>
      <w:r w:rsidR="00C01B35">
        <w:rPr>
          <w:rFonts w:cs="Arial"/>
          <w:szCs w:val="24"/>
          <w:lang w:val="sr-Cyrl-RS"/>
        </w:rPr>
        <w:t xml:space="preserve"> електричне </w:t>
      </w:r>
      <w:r w:rsidR="00C01B35">
        <w:rPr>
          <w:rFonts w:cs="Arial"/>
          <w:szCs w:val="24"/>
        </w:rPr>
        <w:t>локомотив</w:t>
      </w:r>
      <w:r w:rsidR="00C01B35">
        <w:rPr>
          <w:rFonts w:cs="Arial"/>
          <w:szCs w:val="24"/>
          <w:lang w:val="sr-Cyrl-RS"/>
        </w:rPr>
        <w:t>е</w:t>
      </w:r>
      <w:r w:rsidR="00C01B35">
        <w:rPr>
          <w:rFonts w:cs="Arial"/>
          <w:szCs w:val="24"/>
        </w:rPr>
        <w:t xml:space="preserve"> 4410-0</w:t>
      </w:r>
      <w:r w:rsidR="00C01B35">
        <w:rPr>
          <w:rFonts w:cs="Arial"/>
          <w:szCs w:val="24"/>
          <w:lang w:val="sr-Cyrl-RS"/>
        </w:rPr>
        <w:t>8</w:t>
      </w:r>
      <w:r w:rsidR="00C01B35">
        <w:rPr>
          <w:rFonts w:cs="Arial"/>
          <w:lang w:eastAsia="hr-HR"/>
        </w:rPr>
        <w:t>, ЈН бр. 3000/129</w:t>
      </w:r>
      <w:r w:rsidR="00C01B35">
        <w:rPr>
          <w:rFonts w:cs="Arial"/>
          <w:lang w:val="sr-Cyrl-RS" w:eastAsia="hr-HR"/>
        </w:rPr>
        <w:t>8</w:t>
      </w:r>
      <w:r w:rsidR="00C01B35">
        <w:rPr>
          <w:rFonts w:cs="Arial"/>
          <w:lang w:eastAsia="hr-HR"/>
        </w:rPr>
        <w:t>/2016 (</w:t>
      </w:r>
      <w:r w:rsidR="00C01B35">
        <w:rPr>
          <w:rFonts w:cs="Arial"/>
          <w:lang w:val="sr-Cyrl-RS" w:eastAsia="hr-HR"/>
        </w:rPr>
        <w:t>1482</w:t>
      </w:r>
      <w:r w:rsidR="00924BE9">
        <w:rPr>
          <w:rFonts w:cs="Arial"/>
          <w:lang w:eastAsia="hr-HR"/>
        </w:rPr>
        <w:t>/2016)</w:t>
      </w:r>
      <w:r w:rsidRPr="00231033">
        <w:rPr>
          <w:rFonts w:cs="Arial"/>
          <w:lang w:eastAsia="hr-HR"/>
        </w:rPr>
        <w:t>, представник (име представника предузећа) ......................................................  предузећа, (назив фирме ) .......................................................................................................................</w:t>
      </w:r>
    </w:p>
    <w:p w:rsidR="00231033" w:rsidRPr="00231033" w:rsidRDefault="00231033" w:rsidP="00231033">
      <w:pPr>
        <w:numPr>
          <w:ilvl w:val="12"/>
          <w:numId w:val="0"/>
        </w:numPr>
        <w:rPr>
          <w:rFonts w:cs="Arial"/>
          <w:lang w:eastAsia="hr-HR"/>
        </w:rPr>
      </w:pPr>
      <w:r w:rsidRPr="00231033">
        <w:rPr>
          <w:rFonts w:cs="Arial"/>
          <w:lang w:eastAsia="hr-HR"/>
        </w:rPr>
        <w:tab/>
        <w:t xml:space="preserve">................................................................................................................................, се на лицу места, </w:t>
      </w:r>
      <w:r w:rsidR="00924BE9">
        <w:rPr>
          <w:rFonts w:cs="Arial"/>
          <w:lang w:eastAsia="hr-HR"/>
        </w:rPr>
        <w:t xml:space="preserve">ЈП ЕПС Огранак ТЕНТ  Београд – Обреновац, </w:t>
      </w:r>
      <w:r w:rsidRPr="00231033">
        <w:rPr>
          <w:rFonts w:cs="Arial"/>
          <w:lang w:eastAsia="hr-HR"/>
        </w:rPr>
        <w:t>на локацији ТЕНТ А Обреновац, детаљно упознао са објектом и предметом набавке.</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Pr>
          <w:rFonts w:cs="Arial"/>
          <w:lang w:eastAsia="hr-HR"/>
        </w:rPr>
        <w:tab/>
        <w:t>Понуђач</w:t>
      </w:r>
      <w:r w:rsidRPr="00231033">
        <w:rPr>
          <w:rFonts w:cs="Arial"/>
          <w:lang w:eastAsia="hr-HR"/>
        </w:rPr>
        <w:t xml:space="preserve">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Потпис представника Понуђача: ......................................................................</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Потврђује да се Понуђач упознао са објектом и предметом набавке.</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w:t>
      </w:r>
    </w:p>
    <w:p w:rsidR="00231033" w:rsidRPr="00231033" w:rsidRDefault="00231033" w:rsidP="00231033">
      <w:pPr>
        <w:numPr>
          <w:ilvl w:val="12"/>
          <w:numId w:val="0"/>
        </w:numPr>
        <w:rPr>
          <w:rFonts w:cs="Arial"/>
          <w:lang w:eastAsia="hr-HR"/>
        </w:rPr>
      </w:pPr>
      <w:r w:rsidRPr="00231033">
        <w:rPr>
          <w:rFonts w:cs="Arial"/>
          <w:lang w:eastAsia="hr-HR"/>
        </w:rPr>
        <w:tab/>
        <w:t>( Потпис представника Наручиоца)</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Напомена:</w:t>
      </w:r>
    </w:p>
    <w:p w:rsidR="00231033" w:rsidRPr="00231033" w:rsidRDefault="00231033" w:rsidP="00231033">
      <w:pPr>
        <w:numPr>
          <w:ilvl w:val="12"/>
          <w:numId w:val="0"/>
        </w:numPr>
        <w:rPr>
          <w:rFonts w:cs="Arial"/>
          <w:lang w:eastAsia="hr-HR"/>
        </w:rPr>
      </w:pPr>
      <w:r w:rsidRPr="00231033">
        <w:rPr>
          <w:rFonts w:cs="Arial"/>
          <w:lang w:eastAsia="hr-HR"/>
        </w:rPr>
        <w:tab/>
        <w:t>* Потврда је обавезан и саставни је део понуде и уговора. Без њега се понуда сматра неприхват</w:t>
      </w:r>
      <w:r w:rsidR="008A13F6">
        <w:rPr>
          <w:rFonts w:cs="Arial"/>
          <w:lang w:eastAsia="hr-HR"/>
        </w:rPr>
        <w:t>љивом</w:t>
      </w:r>
      <w:r w:rsidRPr="00231033">
        <w:rPr>
          <w:rFonts w:cs="Arial"/>
          <w:lang w:eastAsia="hr-HR"/>
        </w:rPr>
        <w:t>.</w:t>
      </w:r>
    </w:p>
    <w:p w:rsidR="00765DB9" w:rsidRPr="00765DB9" w:rsidRDefault="00765DB9" w:rsidP="00765DB9">
      <w:pPr>
        <w:spacing w:before="0"/>
        <w:rPr>
          <w:rFonts w:cs="Arial"/>
          <w:color w:val="FF0000"/>
        </w:rPr>
      </w:pP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pPr>
      <w:bookmarkStart w:id="273"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sidRPr="00765DB9">
        <w:rPr>
          <w:rFonts w:cs="Arial"/>
          <w:b/>
        </w:rPr>
        <w:t>8. МОДЕЛ УГОВОРА</w:t>
      </w:r>
    </w:p>
    <w:p w:rsidR="00765DB9" w:rsidRPr="00765DB9" w:rsidRDefault="00765DB9" w:rsidP="00765DB9">
      <w:pPr>
        <w:keepNext/>
        <w:tabs>
          <w:tab w:val="left" w:pos="567"/>
        </w:tabs>
        <w:spacing w:before="0"/>
        <w:jc w:val="left"/>
        <w:outlineLvl w:val="0"/>
        <w:rPr>
          <w:rFonts w:eastAsia="Arial Unicode MS" w:cs="Arial"/>
          <w:b/>
        </w:rPr>
      </w:pPr>
    </w:p>
    <w:p w:rsidR="00765DB9" w:rsidRPr="00765DB9" w:rsidRDefault="00765DB9" w:rsidP="00765DB9">
      <w:pPr>
        <w:keepNext/>
        <w:tabs>
          <w:tab w:val="left" w:pos="567"/>
        </w:tabs>
        <w:spacing w:before="0"/>
        <w:jc w:val="left"/>
        <w:outlineLvl w:val="0"/>
        <w:rPr>
          <w:rFonts w:eastAsia="Arial Unicode MS" w:cs="Arial"/>
          <w:b/>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65DB9" w:rsidRPr="00765DB9" w:rsidTr="00B16DF0">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 xml:space="preserve">                                    Потврђују</w:t>
            </w:r>
          </w:p>
        </w:tc>
      </w:tr>
      <w:tr w:rsidR="00765DB9" w:rsidRPr="00765DB9" w:rsidTr="00B16DF0">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65DB9" w:rsidRPr="00765DB9" w:rsidRDefault="00765DB9" w:rsidP="00765DB9">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pPr>
              <w:spacing w:before="0"/>
              <w:jc w:val="center"/>
              <w:rPr>
                <w:rFonts w:eastAsia="Calibri" w:cs="Arial"/>
              </w:rPr>
            </w:pPr>
            <w:r w:rsidRPr="00765DB9">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pPr>
              <w:spacing w:before="0"/>
              <w:jc w:val="center"/>
              <w:rPr>
                <w:rFonts w:eastAsia="Calibri" w:cs="Arial"/>
              </w:rPr>
            </w:pPr>
            <w:r w:rsidRPr="00765DB9">
              <w:t>Потпис</w:t>
            </w:r>
          </w:p>
        </w:tc>
      </w:tr>
      <w:tr w:rsidR="00765DB9" w:rsidRPr="00765DB9" w:rsidTr="00B16DF0">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r>
      <w:tr w:rsidR="00765DB9" w:rsidRPr="00765DB9" w:rsidTr="00B16DF0">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r>
    </w:tbl>
    <w:p w:rsidR="00765DB9" w:rsidRPr="00765DB9" w:rsidRDefault="00765DB9" w:rsidP="00765DB9">
      <w:pPr>
        <w:keepNext/>
        <w:tabs>
          <w:tab w:val="left" w:pos="567"/>
        </w:tabs>
        <w:spacing w:before="0"/>
        <w:ind w:left="360"/>
        <w:outlineLvl w:val="0"/>
        <w:rPr>
          <w:rFonts w:eastAsia="Arial Unicode MS" w:cs="Arial"/>
          <w:b/>
        </w:rPr>
      </w:pPr>
    </w:p>
    <w:p w:rsidR="00765DB9" w:rsidRPr="00765DB9" w:rsidRDefault="00765DB9" w:rsidP="00765DB9">
      <w:pPr>
        <w:keepNext/>
        <w:tabs>
          <w:tab w:val="left" w:pos="567"/>
        </w:tabs>
        <w:spacing w:before="0"/>
        <w:ind w:left="360"/>
        <w:outlineLvl w:val="0"/>
        <w:rPr>
          <w:rFonts w:eastAsia="Arial Unicode MS" w:cs="Arial"/>
          <w:b/>
        </w:rPr>
      </w:pPr>
    </w:p>
    <w:bookmarkEnd w:id="273"/>
    <w:p w:rsidR="00765DB9" w:rsidRPr="00765DB9" w:rsidRDefault="00765DB9" w:rsidP="00765DB9">
      <w:pPr>
        <w:tabs>
          <w:tab w:val="left" w:pos="567"/>
        </w:tabs>
        <w:spacing w:before="0"/>
        <w:rPr>
          <w:rFonts w:cs="Arial"/>
        </w:rPr>
      </w:pPr>
      <w:r w:rsidRPr="00765DB9">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01B35" w:rsidRDefault="00C01B35" w:rsidP="00C01B35">
      <w:pPr>
        <w:spacing w:before="0"/>
        <w:jc w:val="left"/>
        <w:rPr>
          <w:rFonts w:cs="Arial"/>
          <w:lang w:val="sr-Cyrl-RS"/>
        </w:rPr>
      </w:pPr>
    </w:p>
    <w:p w:rsidR="008445F5" w:rsidRPr="00C01B35" w:rsidRDefault="008445F5" w:rsidP="00C01B35">
      <w:pPr>
        <w:spacing w:before="0"/>
        <w:ind w:left="1440" w:firstLine="720"/>
        <w:jc w:val="left"/>
        <w:rPr>
          <w:rFonts w:cs="Arial"/>
        </w:rPr>
      </w:pPr>
      <w:r w:rsidRPr="00765DB9">
        <w:rPr>
          <w:rFonts w:cs="Arial"/>
          <w:b/>
        </w:rPr>
        <w:t>УГОВОР О ПРУЖАЊУ УСЛУГЕ</w:t>
      </w:r>
    </w:p>
    <w:p w:rsidR="008445F5" w:rsidRPr="008445F5" w:rsidRDefault="008445F5" w:rsidP="008445F5">
      <w:pPr>
        <w:tabs>
          <w:tab w:val="left" w:pos="567"/>
        </w:tabs>
        <w:spacing w:before="0"/>
        <w:jc w:val="center"/>
        <w:rPr>
          <w:rFonts w:cs="Arial"/>
          <w:sz w:val="20"/>
          <w:szCs w:val="20"/>
        </w:rPr>
      </w:pPr>
      <w:r w:rsidRPr="00D003A7">
        <w:rPr>
          <w:rFonts w:cs="Arial"/>
          <w:sz w:val="20"/>
          <w:szCs w:val="20"/>
        </w:rPr>
        <w:t>(Инвестиције, позиција из плана набав</w:t>
      </w:r>
      <w:r w:rsidR="00D003A7" w:rsidRPr="00D003A7">
        <w:rPr>
          <w:rFonts w:cs="Arial"/>
          <w:sz w:val="20"/>
          <w:szCs w:val="20"/>
        </w:rPr>
        <w:t>ки 1.2.1</w:t>
      </w:r>
      <w:r w:rsidR="00D003A7" w:rsidRPr="00D003A7">
        <w:rPr>
          <w:rFonts w:cs="Arial"/>
          <w:sz w:val="20"/>
          <w:szCs w:val="20"/>
          <w:lang w:val="sr-Cyrl-RS"/>
        </w:rPr>
        <w:t>203</w:t>
      </w:r>
      <w:r w:rsidR="00D003A7" w:rsidRPr="00D003A7">
        <w:rPr>
          <w:rFonts w:cs="Arial"/>
          <w:sz w:val="20"/>
          <w:szCs w:val="20"/>
        </w:rPr>
        <w:t>, ОРН: 50</w:t>
      </w:r>
      <w:r w:rsidR="00D003A7" w:rsidRPr="00D003A7">
        <w:rPr>
          <w:rFonts w:cs="Arial"/>
          <w:sz w:val="20"/>
          <w:szCs w:val="20"/>
          <w:lang w:val="sr-Cyrl-RS"/>
        </w:rPr>
        <w:t>223000</w:t>
      </w:r>
      <w:r w:rsidRPr="00D003A7">
        <w:rPr>
          <w:rFonts w:cs="Arial"/>
          <w:sz w:val="20"/>
          <w:szCs w:val="20"/>
        </w:rPr>
        <w:t>)</w:t>
      </w:r>
    </w:p>
    <w:p w:rsidR="00765DB9" w:rsidRPr="00C01B35" w:rsidRDefault="00765DB9" w:rsidP="00765DB9">
      <w:pPr>
        <w:tabs>
          <w:tab w:val="left" w:pos="567"/>
        </w:tabs>
        <w:spacing w:before="0"/>
        <w:rPr>
          <w:rFonts w:cs="Arial"/>
          <w:color w:val="000000"/>
          <w:lang w:val="sr-Cyrl-RS"/>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C01B35"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765DB9">
      <w:pPr>
        <w:tabs>
          <w:tab w:val="left" w:pos="567"/>
        </w:tabs>
        <w:spacing w:before="0"/>
        <w:rPr>
          <w:rFonts w:cs="Arial"/>
        </w:rPr>
      </w:pPr>
      <w:r w:rsidRPr="00765DB9">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w:t>
      </w:r>
      <w:r w:rsidR="00847825">
        <w:rPr>
          <w:rFonts w:cs="Arial"/>
        </w:rPr>
        <w:t>5</w:t>
      </w:r>
      <w:r w:rsidRPr="00765DB9">
        <w:rPr>
          <w:rFonts w:cs="Arial"/>
        </w:rPr>
        <w:t xml:space="preserve">-16 од </w:t>
      </w:r>
      <w:r w:rsidR="00847825">
        <w:rPr>
          <w:rFonts w:cs="Arial"/>
        </w:rPr>
        <w:t>25.</w:t>
      </w:r>
      <w:r w:rsidRPr="00765DB9">
        <w:rPr>
          <w:rFonts w:cs="Arial"/>
        </w:rPr>
        <w:t>03.2016.године, заступа финансијски директор ТЕНТ Милорад Лазић, дипл. екон</w:t>
      </w:r>
      <w:r w:rsidRPr="00924BE9">
        <w:rPr>
          <w:rFonts w:cs="Arial"/>
        </w:rPr>
        <w:t xml:space="preserve">. (у даљем тексту: Корисник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167E26">
      <w:pPr>
        <w:numPr>
          <w:ilvl w:val="0"/>
          <w:numId w:val="7"/>
        </w:numPr>
        <w:spacing w:before="0"/>
        <w:ind w:left="0" w:firstLine="0"/>
        <w:contextualSpacing/>
        <w:rPr>
          <w:rFonts w:eastAsia="Calibri" w:cs="Arial"/>
        </w:rPr>
      </w:pPr>
      <w:r w:rsidRPr="00924BE9">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65DB9" w:rsidRPr="00924BE9" w:rsidRDefault="00765DB9" w:rsidP="00765DB9">
      <w:pPr>
        <w:spacing w:before="0"/>
        <w:ind w:left="360"/>
        <w:rPr>
          <w:rFonts w:cs="Arial"/>
        </w:rPr>
      </w:pPr>
    </w:p>
    <w:p w:rsidR="00765DB9" w:rsidRPr="00924BE9" w:rsidRDefault="00765DB9" w:rsidP="00765DB9">
      <w:pPr>
        <w:spacing w:before="0"/>
        <w:rPr>
          <w:rFonts w:eastAsia="Calibri" w:cs="Arial"/>
          <w:lang w:val="sr-Cyrl-BA"/>
        </w:rPr>
      </w:pPr>
      <w:r w:rsidRPr="00924BE9">
        <w:rPr>
          <w:rFonts w:eastAsia="Calibri" w:cs="Arial"/>
        </w:rPr>
        <w:t>2а)________________________________________из</w:t>
      </w:r>
      <w:r w:rsidRPr="00924BE9">
        <w:rPr>
          <w:rFonts w:eastAsia="Calibri" w:cs="Arial"/>
        </w:rPr>
        <w:tab/>
        <w:t>_____________, улица</w:t>
      </w:r>
    </w:p>
    <w:p w:rsidR="00765DB9" w:rsidRPr="00924BE9" w:rsidRDefault="00765DB9" w:rsidP="00765DB9">
      <w:pPr>
        <w:tabs>
          <w:tab w:val="left" w:pos="567"/>
        </w:tabs>
        <w:spacing w:before="0"/>
        <w:rPr>
          <w:rFonts w:cs="Arial"/>
        </w:rPr>
      </w:pPr>
      <w:r w:rsidRPr="00924BE9">
        <w:rPr>
          <w:rFonts w:eastAsia="Calibri" w:cs="Arial"/>
        </w:rPr>
        <w:t xml:space="preserve"> ___________________ бр. ___, ПИБ: _____________, матични број _____________, </w:t>
      </w:r>
      <w:r w:rsidRPr="00924BE9">
        <w:rPr>
          <w:rFonts w:cs="Arial"/>
        </w:rPr>
        <w:t>текући рачун ____________,банка ______________ ,</w:t>
      </w:r>
      <w:r w:rsidRPr="00924BE9">
        <w:rPr>
          <w:rFonts w:eastAsia="Calibri" w:cs="Arial"/>
        </w:rPr>
        <w:t>кога заступа __________________________,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924BE9" w:rsidRDefault="00765DB9" w:rsidP="00765DB9">
      <w:pPr>
        <w:spacing w:before="0"/>
        <w:rPr>
          <w:rFonts w:eastAsia="Calibri" w:cs="Arial"/>
          <w:lang w:val="sr-Cyrl-BA"/>
        </w:rPr>
      </w:pPr>
      <w:r w:rsidRPr="00924BE9">
        <w:rPr>
          <w:rFonts w:eastAsia="Calibri" w:cs="Arial"/>
        </w:rPr>
        <w:t>2б)_______________________________________из</w:t>
      </w:r>
      <w:r w:rsidRPr="00924BE9">
        <w:rPr>
          <w:rFonts w:eastAsia="Calibri" w:cs="Arial"/>
        </w:rPr>
        <w:tab/>
        <w:t>_____________, улица</w:t>
      </w:r>
    </w:p>
    <w:p w:rsidR="00765DB9" w:rsidRPr="00924BE9" w:rsidRDefault="00765DB9" w:rsidP="00765DB9">
      <w:pPr>
        <w:spacing w:before="0"/>
        <w:rPr>
          <w:rFonts w:eastAsia="Calibri" w:cs="Arial"/>
        </w:rPr>
      </w:pPr>
      <w:r w:rsidRPr="00924BE9">
        <w:rPr>
          <w:rFonts w:eastAsia="Calibri" w:cs="Arial"/>
        </w:rPr>
        <w:t xml:space="preserve"> ___________________ бр. ___, ПИБ: _____________, матични број _____________, </w:t>
      </w:r>
    </w:p>
    <w:p w:rsidR="00765DB9" w:rsidRPr="00924BE9" w:rsidRDefault="00765DB9" w:rsidP="00765DB9">
      <w:pPr>
        <w:spacing w:before="0"/>
        <w:rPr>
          <w:rFonts w:eastAsia="Calibri" w:cs="Arial"/>
        </w:rPr>
      </w:pPr>
      <w:r w:rsidRPr="00924BE9">
        <w:rPr>
          <w:rFonts w:cs="Arial"/>
        </w:rPr>
        <w:t>текући рачун ____________,банка ______________ ,</w:t>
      </w:r>
      <w:r w:rsidRPr="00924BE9">
        <w:rPr>
          <w:rFonts w:eastAsia="Calibri" w:cs="Arial"/>
        </w:rPr>
        <w:t>кога  заступа _______________________,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924BE9" w:rsidRDefault="00765DB9" w:rsidP="00765DB9">
      <w:pPr>
        <w:tabs>
          <w:tab w:val="left" w:pos="567"/>
        </w:tabs>
        <w:spacing w:before="0"/>
        <w:rPr>
          <w:rFonts w:cs="Arial"/>
        </w:rPr>
      </w:pPr>
    </w:p>
    <w:p w:rsidR="00765DB9" w:rsidRPr="00924BE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924BE9">
        <w:rPr>
          <w:rFonts w:cs="Arial"/>
        </w:rPr>
        <w:t xml:space="preserve">закључиле су у Обреновцу, </w:t>
      </w:r>
      <w:r w:rsidRPr="00765DB9">
        <w:rPr>
          <w:rFonts w:cs="Arial"/>
        </w:rPr>
        <w:t>дана __________.године следећи: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p>
    <w:p w:rsidR="008445F5" w:rsidRPr="00765DB9" w:rsidRDefault="008445F5" w:rsidP="008445F5">
      <w:pPr>
        <w:tabs>
          <w:tab w:val="left" w:pos="567"/>
        </w:tabs>
        <w:spacing w:before="0"/>
        <w:jc w:val="center"/>
        <w:rPr>
          <w:rFonts w:cs="Arial"/>
          <w:b/>
        </w:rPr>
      </w:pPr>
      <w:r w:rsidRPr="00765DB9">
        <w:rPr>
          <w:rFonts w:cs="Arial"/>
          <w:b/>
        </w:rPr>
        <w:t>УВОДНЕ ОДРЕДБЕ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Уговорне стране констатују:</w:t>
      </w:r>
    </w:p>
    <w:p w:rsidR="00765DB9" w:rsidRPr="00765DB9" w:rsidRDefault="00765DB9" w:rsidP="00167E26">
      <w:pPr>
        <w:numPr>
          <w:ilvl w:val="0"/>
          <w:numId w:val="25"/>
        </w:numPr>
        <w:tabs>
          <w:tab w:val="left" w:pos="567"/>
        </w:tabs>
        <w:spacing w:before="0"/>
        <w:rPr>
          <w:rFonts w:cs="Arial"/>
        </w:rPr>
      </w:pPr>
      <w:r w:rsidRPr="00765DB9">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00503EF7">
        <w:rPr>
          <w:rFonts w:cs="Arial"/>
        </w:rPr>
        <w:t xml:space="preserve">: Инвестициона оправка </w:t>
      </w:r>
      <w:r w:rsidR="00C01B35">
        <w:rPr>
          <w:rFonts w:cs="Arial"/>
          <w:lang w:val="sr-Cyrl-RS"/>
        </w:rPr>
        <w:t xml:space="preserve">електричне </w:t>
      </w:r>
      <w:r w:rsidR="00C01B35">
        <w:rPr>
          <w:rFonts w:cs="Arial"/>
        </w:rPr>
        <w:t>локомотив</w:t>
      </w:r>
      <w:r w:rsidR="00C01B35">
        <w:rPr>
          <w:rFonts w:cs="Arial"/>
          <w:lang w:val="sr-Cyrl-RS"/>
        </w:rPr>
        <w:t>е</w:t>
      </w:r>
      <w:r w:rsidR="00C01B35">
        <w:rPr>
          <w:rFonts w:cs="Arial"/>
        </w:rPr>
        <w:t xml:space="preserve"> 441-0</w:t>
      </w:r>
      <w:r w:rsidR="00C01B35">
        <w:rPr>
          <w:rFonts w:cs="Arial"/>
          <w:lang w:val="sr-Cyrl-RS"/>
        </w:rPr>
        <w:t>8</w:t>
      </w:r>
      <w:r w:rsidRPr="00765DB9">
        <w:rPr>
          <w:rFonts w:cs="Arial"/>
        </w:rPr>
        <w:t xml:space="preserve"> (у даљем тексту: Услуга), бр.</w:t>
      </w:r>
      <w:r w:rsidR="008445F5">
        <w:rPr>
          <w:rFonts w:cs="Arial"/>
        </w:rPr>
        <w:t xml:space="preserve"> </w:t>
      </w:r>
      <w:r w:rsidRPr="00765DB9">
        <w:rPr>
          <w:rFonts w:cs="Arial"/>
        </w:rPr>
        <w:t>ЈН</w:t>
      </w:r>
      <w:r w:rsidR="008445F5">
        <w:rPr>
          <w:rFonts w:cs="Arial"/>
        </w:rPr>
        <w:t xml:space="preserve"> 3000</w:t>
      </w:r>
      <w:r w:rsidR="00C01B35">
        <w:rPr>
          <w:rFonts w:cs="Arial"/>
        </w:rPr>
        <w:t>/129</w:t>
      </w:r>
      <w:r w:rsidR="00C01B35">
        <w:rPr>
          <w:rFonts w:cs="Arial"/>
          <w:lang w:val="sr-Cyrl-RS"/>
        </w:rPr>
        <w:t>8</w:t>
      </w:r>
      <w:r w:rsidR="00C01B35">
        <w:rPr>
          <w:rFonts w:cs="Arial"/>
        </w:rPr>
        <w:t>/2016 (</w:t>
      </w:r>
      <w:r w:rsidR="00C01B35">
        <w:rPr>
          <w:rFonts w:cs="Arial"/>
          <w:lang w:val="sr-Cyrl-RS"/>
        </w:rPr>
        <w:t>1482</w:t>
      </w:r>
      <w:r w:rsidR="008445F5">
        <w:rPr>
          <w:rFonts w:cs="Arial"/>
        </w:rPr>
        <w:t>/2016)</w:t>
      </w:r>
    </w:p>
    <w:p w:rsidR="00765DB9" w:rsidRPr="00765DB9" w:rsidRDefault="00765DB9" w:rsidP="00167E26">
      <w:pPr>
        <w:numPr>
          <w:ilvl w:val="0"/>
          <w:numId w:val="24"/>
        </w:numPr>
        <w:tabs>
          <w:tab w:val="clear" w:pos="630"/>
          <w:tab w:val="num" w:pos="567"/>
          <w:tab w:val="num" w:pos="720"/>
        </w:tabs>
        <w:spacing w:before="0"/>
        <w:ind w:left="568" w:hanging="284"/>
        <w:rPr>
          <w:rFonts w:cs="Arial"/>
          <w:lang w:val="ru-RU"/>
        </w:rPr>
      </w:pPr>
      <w:r w:rsidRPr="00765DB9">
        <w:rPr>
          <w:rFonts w:cs="Arial"/>
          <w:lang w:val="ru-RU"/>
        </w:rPr>
        <w:tab/>
        <w:t xml:space="preserve">да је Позив за подношење понуда у вези предметне јавне набавке објављен на Порталу јавних набавки дана </w:t>
      </w:r>
      <w:r w:rsidR="00924BE9">
        <w:rPr>
          <w:rFonts w:cs="Arial"/>
          <w:lang w:val="ru-RU"/>
        </w:rPr>
        <w:t>__.__.2016.</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167E26">
      <w:pPr>
        <w:numPr>
          <w:ilvl w:val="0"/>
          <w:numId w:val="24"/>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даљем тексту: Пружалац услуге) у _________отвореном поступку за ЈН број </w:t>
      </w:r>
      <w:r w:rsidR="002B38E6">
        <w:rPr>
          <w:rFonts w:cs="Arial"/>
          <w:lang w:val="ru-RU"/>
        </w:rPr>
        <w:t>3000/1298/2016 (1482</w:t>
      </w:r>
      <w:r w:rsidR="00924BE9">
        <w:rPr>
          <w:rFonts w:cs="Arial"/>
          <w:lang w:val="ru-RU"/>
        </w:rPr>
        <w:t>/2016)</w:t>
      </w:r>
      <w:r w:rsidRPr="00765DB9">
        <w:rPr>
          <w:rFonts w:cs="Arial"/>
          <w:lang w:val="ru-RU"/>
        </w:rPr>
        <w:t xml:space="preserve">, која је заведена код Корисника услуге под   бројем ______ од </w:t>
      </w:r>
      <w:r w:rsidR="00924BE9">
        <w:rPr>
          <w:rFonts w:cs="Arial"/>
          <w:lang w:val="ru-RU"/>
        </w:rPr>
        <w:t>__.__</w:t>
      </w:r>
      <w:r w:rsidRPr="00765DB9">
        <w:rPr>
          <w:rFonts w:cs="Arial"/>
          <w:lang w:val="ru-RU"/>
        </w:rPr>
        <w:t xml:space="preserve">.2016. године у потпуности одговара захтеву Корисника услуге из позива за подношење понуда и Конкурсној документацији ; </w:t>
      </w:r>
    </w:p>
    <w:p w:rsidR="00765DB9" w:rsidRPr="00765DB9" w:rsidRDefault="00765DB9" w:rsidP="00765DB9">
      <w:pPr>
        <w:tabs>
          <w:tab w:val="left" w:pos="567"/>
        </w:tabs>
        <w:spacing w:before="0"/>
        <w:rPr>
          <w:rFonts w:cs="Arial"/>
        </w:rPr>
      </w:pPr>
      <w:r w:rsidRPr="00765DB9">
        <w:rPr>
          <w:rFonts w:cs="Arial"/>
        </w:rPr>
        <w:t>•</w:t>
      </w:r>
      <w:r w:rsidRPr="00765DB9">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401C63" w:rsidRPr="00137422" w:rsidRDefault="00765DB9" w:rsidP="00B319A0">
      <w:pPr>
        <w:tabs>
          <w:tab w:val="left" w:pos="567"/>
        </w:tabs>
        <w:spacing w:before="0"/>
        <w:rPr>
          <w:rFonts w:cs="Arial"/>
          <w:lang w:val="sr-Cyrl-RS"/>
        </w:rPr>
      </w:pPr>
      <w:r w:rsidRPr="00765DB9">
        <w:rPr>
          <w:rFonts w:cs="Arial"/>
        </w:rPr>
        <w:t>Овим Уговором о пружању услуге (у даљем тексту: Уговор) Пружалац услуге се обавезује да за потребе Корисника</w:t>
      </w:r>
      <w:r w:rsidR="004C4C02">
        <w:rPr>
          <w:rFonts w:cs="Arial"/>
        </w:rPr>
        <w:t>,</w:t>
      </w:r>
      <w:r w:rsidR="004C4C02" w:rsidRPr="00137422">
        <w:rPr>
          <w:rFonts w:cs="Arial"/>
        </w:rPr>
        <w:t>самостално-са понуђачима,са подизвођачима ,</w:t>
      </w:r>
      <w:r w:rsidRPr="00137422">
        <w:rPr>
          <w:rFonts w:cs="Arial"/>
        </w:rPr>
        <w:t xml:space="preserve"> </w:t>
      </w:r>
      <w:r w:rsidRPr="00765DB9">
        <w:rPr>
          <w:rFonts w:cs="Arial"/>
        </w:rPr>
        <w:t>услуге изврши услугу: „</w:t>
      </w:r>
      <w:r w:rsidR="00503EF7" w:rsidRPr="00503EF7">
        <w:rPr>
          <w:rFonts w:cs="Arial"/>
          <w:lang w:val="ru-RU"/>
        </w:rPr>
        <w:t xml:space="preserve"> </w:t>
      </w:r>
      <w:r w:rsidR="00503EF7">
        <w:rPr>
          <w:rFonts w:cs="Arial"/>
          <w:lang w:val="ru-RU"/>
        </w:rPr>
        <w:t xml:space="preserve">Инвестициона оправка </w:t>
      </w:r>
      <w:r w:rsidR="002B38E6">
        <w:rPr>
          <w:rFonts w:cs="Arial"/>
          <w:lang w:val="ru-RU"/>
        </w:rPr>
        <w:t>електричне локомотиве 441-08</w:t>
      </w:r>
      <w:r w:rsidR="00503EF7" w:rsidRPr="00765DB9">
        <w:rPr>
          <w:rFonts w:cs="Arial"/>
        </w:rPr>
        <w:t xml:space="preserve"> </w:t>
      </w:r>
      <w:r w:rsidRPr="00765DB9">
        <w:rPr>
          <w:rFonts w:cs="Arial"/>
        </w:rPr>
        <w:t>“ (у даљем тексту: Услуга)</w:t>
      </w:r>
      <w:r w:rsidR="00137422">
        <w:rPr>
          <w:rFonts w:cs="Arial"/>
          <w:lang w:val="sr-Cyrl-RS"/>
        </w:rPr>
        <w:t>.</w:t>
      </w:r>
    </w:p>
    <w:p w:rsidR="00401C63" w:rsidRPr="00401C63" w:rsidRDefault="00401C63" w:rsidP="00401C63">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 износи __________________ (словима: ________________________) RSD/ЕUR, без пореза на додату вредност.</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765DB9" w:rsidRDefault="00B8016D" w:rsidP="00765DB9">
      <w:pPr>
        <w:tabs>
          <w:tab w:val="left" w:pos="567"/>
        </w:tabs>
        <w:spacing w:before="0"/>
        <w:rPr>
          <w:rFonts w:cs="Arial"/>
        </w:rPr>
      </w:pPr>
      <w:r>
        <w:rPr>
          <w:rFonts w:cs="Arial"/>
        </w:rPr>
        <w:t xml:space="preserve"> </w:t>
      </w:r>
    </w:p>
    <w:p w:rsidR="0068290B" w:rsidRPr="009A5DB0" w:rsidRDefault="00B8016D" w:rsidP="0068290B">
      <w:pPr>
        <w:spacing w:before="0"/>
        <w:rPr>
          <w:rFonts w:cs="Arial"/>
          <w:spacing w:val="4"/>
        </w:rPr>
      </w:pPr>
      <w:r>
        <w:rPr>
          <w:rFonts w:cs="Arial"/>
        </w:rPr>
        <w:t>Цена је дата на паритету:</w:t>
      </w:r>
      <w:r w:rsidR="0068290B" w:rsidRPr="0068290B">
        <w:rPr>
          <w:rFonts w:cs="Arial"/>
          <w:bCs/>
          <w:iCs/>
          <w:lang w:val="sr-Cyrl-CS"/>
        </w:rPr>
        <w:t xml:space="preserve"> </w:t>
      </w:r>
      <w:r w:rsidR="0068290B" w:rsidRPr="00CA5EF9">
        <w:rPr>
          <w:rFonts w:cs="Arial"/>
          <w:bCs/>
          <w:iCs/>
          <w:lang w:val="sr-Cyrl-CS"/>
        </w:rPr>
        <w:t xml:space="preserve">Ф-ко </w:t>
      </w:r>
      <w:r w:rsidR="00503EF7">
        <w:rPr>
          <w:rFonts w:cs="Arial"/>
          <w:spacing w:val="4"/>
          <w:lang w:val="sr-Cyrl-CS"/>
        </w:rPr>
        <w:t xml:space="preserve">Железничка станица Вреоци </w:t>
      </w:r>
      <w:r w:rsidR="009A5DB0">
        <w:rPr>
          <w:rFonts w:cs="Arial"/>
          <w:spacing w:val="4"/>
          <w:lang w:val="sr-Cyrl-CS"/>
        </w:rPr>
        <w:t>/</w:t>
      </w:r>
      <w:r w:rsidR="00503EF7">
        <w:rPr>
          <w:rFonts w:cs="Arial"/>
          <w:spacing w:val="4"/>
          <w:lang w:val="sr-Cyrl-CS"/>
        </w:rPr>
        <w:t xml:space="preserve"> </w:t>
      </w:r>
      <w:r w:rsidR="009A5DB0">
        <w:rPr>
          <w:rFonts w:cs="Arial"/>
          <w:spacing w:val="4"/>
        </w:rPr>
        <w:t xml:space="preserve">DAP </w:t>
      </w:r>
      <w:r w:rsidR="00503EF7">
        <w:rPr>
          <w:rFonts w:cs="Arial"/>
          <w:spacing w:val="4"/>
          <w:lang w:val="sr-Cyrl-CS"/>
        </w:rPr>
        <w:t xml:space="preserve">Железничка станица Вреоци </w:t>
      </w:r>
      <w:r w:rsidR="00D508F9">
        <w:rPr>
          <w:rFonts w:cs="Arial"/>
          <w:spacing w:val="4"/>
        </w:rPr>
        <w:t>INCOTERMS</w:t>
      </w:r>
      <w:r w:rsidR="009A5DB0">
        <w:rPr>
          <w:rFonts w:cs="Arial"/>
          <w:spacing w:val="4"/>
          <w:lang w:val="sr-Cyrl-CS"/>
        </w:rPr>
        <w:t xml:space="preserve"> 2010</w:t>
      </w:r>
    </w:p>
    <w:p w:rsidR="00417345" w:rsidRPr="00417345" w:rsidRDefault="00B8016D" w:rsidP="00417345">
      <w:pPr>
        <w:autoSpaceDE w:val="0"/>
        <w:autoSpaceDN w:val="0"/>
        <w:adjustRightInd w:val="0"/>
        <w:contextualSpacing/>
        <w:rPr>
          <w:rFonts w:eastAsia="TimesNewRomanPSMT" w:cs="Arial"/>
          <w:bCs/>
          <w:color w:val="000000"/>
          <w:sz w:val="24"/>
          <w:szCs w:val="24"/>
          <w:lang w:val="ru-RU"/>
        </w:rPr>
      </w:pPr>
      <w:r>
        <w:rPr>
          <w:rFonts w:cs="Arial"/>
        </w:rPr>
        <w:t xml:space="preserve"> </w:t>
      </w:r>
      <w:r w:rsidR="00417345" w:rsidRPr="00417345">
        <w:rPr>
          <w:rFonts w:eastAsia="TimesNewRomanPSMT" w:cs="Arial"/>
          <w:bCs/>
          <w:color w:val="000000"/>
          <w:sz w:val="24"/>
          <w:szCs w:val="24"/>
          <w:lang w:val="ru-RU"/>
        </w:rPr>
        <w:t>Предаја локомотиве у/из оправке врши се у железничкој станици Вреоци у власништву Железнице Србије.</w:t>
      </w:r>
    </w:p>
    <w:p w:rsidR="00417345" w:rsidRPr="00417345" w:rsidRDefault="00417345" w:rsidP="00417345">
      <w:pPr>
        <w:autoSpaceDE w:val="0"/>
        <w:autoSpaceDN w:val="0"/>
        <w:adjustRightInd w:val="0"/>
        <w:spacing w:before="0"/>
        <w:contextualSpacing/>
        <w:rPr>
          <w:rFonts w:eastAsia="TimesNewRomanPSMT" w:cs="Arial"/>
          <w:bCs/>
          <w:color w:val="000000"/>
          <w:sz w:val="24"/>
          <w:szCs w:val="24"/>
          <w:lang w:val="ru-RU"/>
        </w:rPr>
      </w:pPr>
      <w:r w:rsidRPr="00417345">
        <w:rPr>
          <w:rFonts w:eastAsia="TimesNewRomanPSMT" w:cs="Arial"/>
          <w:bCs/>
          <w:color w:val="000000"/>
          <w:sz w:val="24"/>
          <w:szCs w:val="24"/>
          <w:lang w:val="ru-RU"/>
        </w:rPr>
        <w:t>Напомена за стране Понуђаче:</w:t>
      </w:r>
    </w:p>
    <w:p w:rsidR="00417345" w:rsidRPr="00417345" w:rsidRDefault="00417345" w:rsidP="00417345">
      <w:pPr>
        <w:autoSpaceDE w:val="0"/>
        <w:autoSpaceDN w:val="0"/>
        <w:adjustRightInd w:val="0"/>
        <w:spacing w:before="0"/>
        <w:contextualSpacing/>
        <w:rPr>
          <w:rFonts w:eastAsia="TimesNewRomanPSMT" w:cs="Arial"/>
          <w:bCs/>
          <w:color w:val="000000"/>
          <w:sz w:val="24"/>
          <w:szCs w:val="24"/>
        </w:rPr>
      </w:pPr>
      <w:r w:rsidRPr="00417345">
        <w:rPr>
          <w:rFonts w:eastAsia="TimesNewRomanPSMT" w:cs="Arial"/>
          <w:bCs/>
          <w:color w:val="000000"/>
          <w:sz w:val="24"/>
          <w:szCs w:val="24"/>
          <w:lang w:val="ru-RU"/>
        </w:rPr>
        <w:t xml:space="preserve">Паритет код ПИР-а (привремени извоз је </w:t>
      </w:r>
      <w:r w:rsidRPr="00417345">
        <w:rPr>
          <w:rFonts w:eastAsia="TimesNewRomanPSMT" w:cs="Arial"/>
          <w:bCs/>
          <w:color w:val="000000"/>
          <w:sz w:val="24"/>
          <w:szCs w:val="24"/>
        </w:rPr>
        <w:t xml:space="preserve">F-co </w:t>
      </w:r>
      <w:r w:rsidRPr="00417345">
        <w:rPr>
          <w:rFonts w:eastAsia="TimesNewRomanPSMT" w:cs="Arial"/>
          <w:bCs/>
          <w:color w:val="000000"/>
          <w:sz w:val="24"/>
          <w:szCs w:val="24"/>
          <w:lang w:val="ru-RU"/>
        </w:rPr>
        <w:t>Железничка станица Вреоци</w:t>
      </w:r>
      <w:r w:rsidRPr="00417345">
        <w:rPr>
          <w:rFonts w:eastAsia="TimesNewRomanPSMT" w:cs="Arial"/>
          <w:bCs/>
          <w:color w:val="000000"/>
          <w:sz w:val="24"/>
          <w:szCs w:val="24"/>
        </w:rPr>
        <w:t>)</w:t>
      </w:r>
    </w:p>
    <w:p w:rsidR="00417345" w:rsidRPr="00417345" w:rsidRDefault="00417345" w:rsidP="00417345">
      <w:pPr>
        <w:autoSpaceDE w:val="0"/>
        <w:autoSpaceDN w:val="0"/>
        <w:adjustRightInd w:val="0"/>
        <w:spacing w:before="0"/>
        <w:contextualSpacing/>
        <w:rPr>
          <w:rFonts w:eastAsia="TimesNewRomanPSMT" w:cs="Arial"/>
          <w:bCs/>
          <w:color w:val="000000"/>
          <w:sz w:val="24"/>
          <w:szCs w:val="24"/>
        </w:rPr>
      </w:pPr>
      <w:r w:rsidRPr="00417345">
        <w:rPr>
          <w:rFonts w:eastAsia="TimesNewRomanPSMT" w:cs="Arial"/>
          <w:bCs/>
          <w:color w:val="000000"/>
          <w:sz w:val="24"/>
          <w:szCs w:val="24"/>
        </w:rPr>
        <w:t xml:space="preserve">Паритет код ПУР-а (раздужење привременог извоза је </w:t>
      </w:r>
      <w:r w:rsidRPr="00417345">
        <w:rPr>
          <w:rFonts w:eastAsia="TimesNewRomanPSMT" w:cs="Arial"/>
          <w:bCs/>
          <w:color w:val="000000"/>
          <w:sz w:val="24"/>
          <w:szCs w:val="24"/>
          <w:lang w:eastAsia="hr-HR"/>
        </w:rPr>
        <w:t>DAP</w:t>
      </w:r>
      <w:r w:rsidRPr="00417345">
        <w:rPr>
          <w:rFonts w:eastAsia="TimesNewRomanPSMT" w:cs="Arial"/>
          <w:bCs/>
          <w:color w:val="000000"/>
          <w:sz w:val="24"/>
          <w:szCs w:val="24"/>
          <w:lang w:val="ru-RU"/>
        </w:rPr>
        <w:t xml:space="preserve"> Железничка станица Вреоци INCOTERMS 2010)</w:t>
      </w:r>
    </w:p>
    <w:p w:rsidR="00B8016D" w:rsidRPr="00B8016D" w:rsidRDefault="00B8016D" w:rsidP="00765DB9">
      <w:pPr>
        <w:tabs>
          <w:tab w:val="left" w:pos="567"/>
        </w:tabs>
        <w:spacing w:before="0"/>
        <w:rPr>
          <w:rFonts w:cs="Arial"/>
        </w:rPr>
      </w:pPr>
    </w:p>
    <w:p w:rsidR="00EE0F7E" w:rsidRPr="00EE0F7E" w:rsidRDefault="00765DB9" w:rsidP="00765DB9">
      <w:pPr>
        <w:tabs>
          <w:tab w:val="left" w:pos="567"/>
        </w:tabs>
        <w:spacing w:before="0"/>
        <w:rPr>
          <w:rFonts w:cs="Arial"/>
        </w:rPr>
      </w:pPr>
      <w:r w:rsidRPr="00C14ED9">
        <w:rPr>
          <w:rFonts w:cs="Arial"/>
        </w:rPr>
        <w:t xml:space="preserve">У цену су урачунати сви трошкови везани за </w:t>
      </w:r>
      <w:r w:rsidR="00EE0F7E" w:rsidRPr="00C14ED9">
        <w:rPr>
          <w:rFonts w:cs="Arial"/>
        </w:rPr>
        <w:t>реализацију Услуге (</w:t>
      </w:r>
      <w:r w:rsidR="004F6C70" w:rsidRPr="00C14ED9">
        <w:rPr>
          <w:rFonts w:cs="Arial"/>
        </w:rPr>
        <w:t>Сви делови и опрема дефинисани пројектом морају бити испоручени. Б</w:t>
      </w:r>
      <w:r w:rsidR="00EE0F7E" w:rsidRPr="00C14ED9">
        <w:rPr>
          <w:rFonts w:cs="Arial"/>
        </w:rPr>
        <w:t>ез обзира на испоручене количине дефинисане пројектом укупно уговорена цена позиције 2. из табеле 1 и Обрасца структуре цене остаје непромењена).</w:t>
      </w:r>
    </w:p>
    <w:p w:rsidR="00765DB9" w:rsidRPr="00765DB9" w:rsidRDefault="00765DB9" w:rsidP="00765DB9">
      <w:pPr>
        <w:tabs>
          <w:tab w:val="left" w:pos="567"/>
        </w:tabs>
        <w:spacing w:before="0"/>
        <w:rPr>
          <w:rFonts w:cs="Arial"/>
        </w:rPr>
      </w:pPr>
    </w:p>
    <w:p w:rsidR="00765DB9" w:rsidRPr="00656927" w:rsidRDefault="00765DB9" w:rsidP="00765DB9">
      <w:pPr>
        <w:tabs>
          <w:tab w:val="left" w:pos="567"/>
        </w:tabs>
        <w:spacing w:before="0"/>
        <w:rPr>
          <w:rFonts w:cs="Arial"/>
          <w:b/>
          <w:color w:val="00B0F0"/>
          <w:sz w:val="20"/>
          <w:szCs w:val="20"/>
        </w:rPr>
      </w:pPr>
    </w:p>
    <w:p w:rsidR="00856ADC" w:rsidRPr="00856ADC" w:rsidRDefault="00856ADC" w:rsidP="00856ADC">
      <w:pPr>
        <w:tabs>
          <w:tab w:val="left" w:pos="900"/>
        </w:tabs>
        <w:spacing w:before="0"/>
        <w:jc w:val="left"/>
        <w:rPr>
          <w:rFonts w:cs="Arial"/>
          <w:b/>
          <w:sz w:val="20"/>
          <w:szCs w:val="20"/>
          <w:lang w:val="sr-Cyrl-RS" w:eastAsia="hr-HR"/>
        </w:rPr>
      </w:pPr>
      <w:r w:rsidRPr="00856ADC">
        <w:rPr>
          <w:rFonts w:cs="Arial"/>
          <w:b/>
          <w:sz w:val="20"/>
          <w:szCs w:val="20"/>
          <w:u w:val="single"/>
          <w:lang w:val="sr-Cyrl-RS" w:eastAsia="hr-HR"/>
        </w:rPr>
        <w:t>Све резервне делове које је описом радова предвиђено вратити власнику,обавеза је понуђача да их врати на локацију ТЕНТ-а</w:t>
      </w:r>
      <w:r w:rsidRPr="00856ADC">
        <w:rPr>
          <w:rFonts w:cs="Arial"/>
          <w:b/>
          <w:sz w:val="20"/>
          <w:szCs w:val="20"/>
          <w:lang w:val="sr-Cyrl-RS" w:eastAsia="hr-HR"/>
        </w:rPr>
        <w:t>.</w:t>
      </w:r>
    </w:p>
    <w:p w:rsidR="00856ADC" w:rsidRPr="00856ADC" w:rsidRDefault="00856ADC" w:rsidP="00856ADC">
      <w:pPr>
        <w:spacing w:before="0" w:after="80" w:line="216" w:lineRule="auto"/>
        <w:ind w:right="-1149"/>
        <w:rPr>
          <w:rFonts w:cs="Arial"/>
          <w:lang w:val="sr-Cyrl-CS"/>
        </w:rPr>
      </w:pPr>
    </w:p>
    <w:p w:rsidR="00856ADC" w:rsidRPr="00636EAD" w:rsidRDefault="00856ADC" w:rsidP="00856ADC">
      <w:pPr>
        <w:spacing w:after="120" w:line="216" w:lineRule="auto"/>
        <w:ind w:firstLine="567"/>
        <w:rPr>
          <w:rFonts w:cs="Arial"/>
          <w:lang w:val="sr-Cyrl-CS"/>
        </w:rPr>
      </w:pPr>
      <w:r w:rsidRPr="00636EAD">
        <w:rPr>
          <w:rFonts w:cs="Arial"/>
          <w:lang w:val="sr-Cyrl-CS"/>
        </w:rPr>
        <w:lastRenderedPageBreak/>
        <w:t xml:space="preserve">Обрачун извршене услуге извршиће се на основу јединичних цена из понуде и стварно извршене услуге. </w:t>
      </w:r>
    </w:p>
    <w:p w:rsidR="00856ADC" w:rsidRPr="00636EAD" w:rsidRDefault="00856ADC" w:rsidP="00856ADC">
      <w:pPr>
        <w:spacing w:after="120" w:line="216" w:lineRule="auto"/>
        <w:ind w:firstLine="567"/>
        <w:rPr>
          <w:rFonts w:cs="Arial"/>
          <w:lang w:val="sr-Cyrl-CS"/>
        </w:rPr>
      </w:pPr>
      <w:r w:rsidRPr="00636EAD">
        <w:rPr>
          <w:rFonts w:cs="Arial"/>
          <w:lang w:val="sr-Cyrl-CS"/>
        </w:rPr>
        <w:t>Уговорена цена се односи на вредност услуге и вредност утрошеног материјала.</w:t>
      </w:r>
    </w:p>
    <w:p w:rsidR="00856ADC" w:rsidRPr="00636EAD" w:rsidRDefault="00856ADC" w:rsidP="00856ADC">
      <w:pPr>
        <w:spacing w:before="0" w:after="80" w:line="216" w:lineRule="auto"/>
        <w:ind w:firstLine="567"/>
        <w:rPr>
          <w:rFonts w:cs="Arial"/>
          <w:lang w:val="sr-Cyrl-CS"/>
        </w:rPr>
      </w:pPr>
      <w:r w:rsidRPr="00636EAD">
        <w:rPr>
          <w:rFonts w:cs="Arial"/>
          <w:lang w:val="sr-Cyrl-CS"/>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856ADC" w:rsidRPr="00636EAD" w:rsidRDefault="00856ADC" w:rsidP="00856ADC">
      <w:pPr>
        <w:spacing w:before="0" w:after="80" w:line="216" w:lineRule="auto"/>
        <w:ind w:firstLine="567"/>
        <w:rPr>
          <w:rFonts w:cs="Arial"/>
          <w:lang w:val="sr-Cyrl-CS"/>
        </w:rPr>
      </w:pPr>
      <w:r w:rsidRPr="00636EAD">
        <w:rPr>
          <w:rFonts w:cs="Arial"/>
          <w:lang w:val="sr-Cyrl-CS"/>
        </w:rPr>
        <w:t>Разлика у цени обрачунаваће се на бази</w:t>
      </w:r>
      <w:r w:rsidRPr="00636EAD">
        <w:rPr>
          <w:rFonts w:cs="Arial"/>
          <w:lang w:val="sl-SI"/>
        </w:rPr>
        <w:t xml:space="preserve"> инде</w:t>
      </w:r>
      <w:r w:rsidRPr="00636EAD">
        <w:rPr>
          <w:rFonts w:cs="Arial"/>
          <w:lang w:val="sr-Cyrl-CS"/>
        </w:rPr>
        <w:t>кса потрошачких цена</w:t>
      </w:r>
      <w:r w:rsidRPr="00636EAD">
        <w:rPr>
          <w:rFonts w:cs="Arial"/>
          <w:lang w:val="sl-SI"/>
        </w:rPr>
        <w:t xml:space="preserve"> који објављује Републички завод за статистику на </w:t>
      </w:r>
      <w:r w:rsidRPr="00636EAD">
        <w:rPr>
          <w:rFonts w:cs="Arial"/>
          <w:lang w:val="sr-Cyrl-CS"/>
        </w:rPr>
        <w:t>следећи начин:</w:t>
      </w:r>
    </w:p>
    <w:p w:rsidR="00856ADC" w:rsidRPr="00636EAD" w:rsidRDefault="00856ADC" w:rsidP="00856ADC">
      <w:pPr>
        <w:spacing w:before="0" w:after="80" w:line="216" w:lineRule="auto"/>
        <w:ind w:firstLine="567"/>
        <w:rPr>
          <w:rFonts w:cs="Arial"/>
          <w:lang w:val="sr-Cyrl-CS"/>
        </w:rPr>
      </w:pPr>
    </w:p>
    <w:p w:rsidR="00856ADC" w:rsidRPr="00636EAD" w:rsidRDefault="00856ADC" w:rsidP="00856ADC">
      <w:pPr>
        <w:spacing w:before="0" w:after="80" w:line="216" w:lineRule="auto"/>
        <w:ind w:left="708" w:firstLine="567"/>
        <w:jc w:val="center"/>
        <w:rPr>
          <w:rFonts w:cs="Arial"/>
          <w:lang w:val="sr-Cyrl-CS"/>
        </w:rPr>
      </w:pPr>
      <w:r w:rsidRPr="00636EAD">
        <w:rPr>
          <w:rFonts w:cs="Arial"/>
          <w:noProof/>
          <w:position w:val="-34"/>
          <w:lang w:val="sr-Latn-RS" w:eastAsia="sr-Latn-RS"/>
        </w:rPr>
        <w:drawing>
          <wp:inline distT="0" distB="0" distL="0" distR="0" wp14:anchorId="61AA5FDE" wp14:editId="602CC35A">
            <wp:extent cx="1129665" cy="507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29665" cy="507365"/>
                    </a:xfrm>
                    <a:prstGeom prst="rect">
                      <a:avLst/>
                    </a:prstGeom>
                    <a:noFill/>
                    <a:ln>
                      <a:noFill/>
                    </a:ln>
                  </pic:spPr>
                </pic:pic>
              </a:graphicData>
            </a:graphic>
          </wp:inline>
        </w:drawing>
      </w:r>
      <w:r w:rsidRPr="00636EAD">
        <w:rPr>
          <w:rFonts w:cs="Arial"/>
          <w:lang w:val="sr-Cyrl-CS"/>
        </w:rPr>
        <w:t>, а</w:t>
      </w:r>
    </w:p>
    <w:p w:rsidR="00856ADC" w:rsidRPr="00636EAD" w:rsidRDefault="00856ADC" w:rsidP="00856ADC">
      <w:pPr>
        <w:spacing w:before="0" w:after="80" w:line="216" w:lineRule="auto"/>
        <w:ind w:left="708" w:firstLine="567"/>
        <w:jc w:val="center"/>
        <w:rPr>
          <w:rFonts w:cs="Arial"/>
          <w:lang w:val="sr-Cyrl-CS"/>
        </w:rPr>
      </w:pPr>
    </w:p>
    <w:p w:rsidR="00856ADC" w:rsidRPr="00636EAD" w:rsidRDefault="00856ADC" w:rsidP="00856ADC">
      <w:pPr>
        <w:spacing w:before="0" w:after="80" w:line="216" w:lineRule="auto"/>
        <w:ind w:firstLine="567"/>
        <w:rPr>
          <w:rFonts w:cs="Arial"/>
          <w:lang w:val="sr-Cyrl-CS"/>
        </w:rPr>
      </w:pPr>
      <w:r w:rsidRPr="00636EAD">
        <w:rPr>
          <w:rFonts w:cs="Arial"/>
          <w:i/>
          <w:lang w:val="sr-Cyrl-CS"/>
        </w:rPr>
        <w:t xml:space="preserve">                                                                           РЦ=Ц1 – Ц</w:t>
      </w:r>
      <w:r w:rsidRPr="00636EAD">
        <w:rPr>
          <w:rFonts w:cs="Arial"/>
          <w:i/>
          <w:vertAlign w:val="subscript"/>
          <w:lang w:val="sr-Cyrl-CS"/>
        </w:rPr>
        <w:t>0</w:t>
      </w:r>
    </w:p>
    <w:p w:rsidR="00856ADC" w:rsidRPr="00636EAD" w:rsidRDefault="00856ADC" w:rsidP="00856ADC">
      <w:pPr>
        <w:spacing w:before="0" w:after="80" w:line="216" w:lineRule="auto"/>
        <w:ind w:left="708" w:firstLine="567"/>
        <w:rPr>
          <w:rFonts w:cs="Arial"/>
          <w:lang w:val="sr-Cyrl-CS"/>
        </w:rPr>
      </w:pPr>
      <w:r w:rsidRPr="00636EAD">
        <w:rPr>
          <w:rFonts w:cs="Arial"/>
          <w:lang w:val="sr-Cyrl-CS"/>
        </w:rPr>
        <w:t>Где је:</w:t>
      </w:r>
    </w:p>
    <w:p w:rsidR="00856ADC" w:rsidRPr="00636EAD" w:rsidRDefault="00856ADC" w:rsidP="00856ADC">
      <w:pPr>
        <w:spacing w:before="0" w:after="80" w:line="216" w:lineRule="auto"/>
        <w:ind w:left="708" w:firstLine="567"/>
        <w:rPr>
          <w:rFonts w:cs="Arial"/>
          <w:lang w:val="sr-Cyrl-CS"/>
        </w:rPr>
      </w:pPr>
      <w:r w:rsidRPr="00636EAD">
        <w:rPr>
          <w:rFonts w:cs="Arial"/>
          <w:i/>
          <w:lang w:val="sr-Cyrl-CS"/>
        </w:rPr>
        <w:t>Р</w:t>
      </w:r>
      <w:r w:rsidRPr="00636EAD">
        <w:rPr>
          <w:rFonts w:cs="Arial"/>
          <w:noProof/>
          <w:position w:val="-10"/>
          <w:lang w:val="sr-Latn-RS" w:eastAsia="sr-Latn-RS"/>
        </w:rPr>
        <w:drawing>
          <wp:inline distT="0" distB="0" distL="0" distR="0" wp14:anchorId="304F4FA1" wp14:editId="6DAE9798">
            <wp:extent cx="168910" cy="21526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8910" cy="215265"/>
                    </a:xfrm>
                    <a:prstGeom prst="rect">
                      <a:avLst/>
                    </a:prstGeom>
                    <a:noFill/>
                    <a:ln>
                      <a:noFill/>
                    </a:ln>
                  </pic:spPr>
                </pic:pic>
              </a:graphicData>
            </a:graphic>
          </wp:inline>
        </w:drawing>
      </w:r>
      <w:r w:rsidRPr="00636EAD">
        <w:rPr>
          <w:rFonts w:cs="Arial"/>
          <w:lang w:val="sr-Cyrl-CS"/>
        </w:rPr>
        <w:t xml:space="preserve"> - разлика у цени</w:t>
      </w:r>
    </w:p>
    <w:p w:rsidR="00856ADC" w:rsidRPr="00636EAD" w:rsidRDefault="00856ADC" w:rsidP="00856ADC">
      <w:pPr>
        <w:spacing w:before="0" w:after="80" w:line="216" w:lineRule="auto"/>
        <w:ind w:left="708" w:firstLine="567"/>
        <w:rPr>
          <w:rFonts w:cs="Arial"/>
          <w:lang w:val="sr-Cyrl-CS"/>
        </w:rPr>
      </w:pPr>
      <w:r w:rsidRPr="00636EAD">
        <w:rPr>
          <w:rFonts w:cs="Arial"/>
          <w:i/>
          <w:lang w:val="sr-Cyrl-CS"/>
        </w:rPr>
        <w:t>Ц1 – нова цена</w:t>
      </w:r>
      <w:r w:rsidRPr="00636EAD">
        <w:rPr>
          <w:rFonts w:cs="Arial"/>
          <w:lang w:val="sr-Cyrl-CS"/>
        </w:rPr>
        <w:t xml:space="preserve"> </w:t>
      </w:r>
    </w:p>
    <w:p w:rsidR="00856ADC" w:rsidRPr="00636EAD" w:rsidRDefault="00856ADC" w:rsidP="00856ADC">
      <w:pPr>
        <w:spacing w:before="0" w:after="80" w:line="216" w:lineRule="auto"/>
        <w:ind w:left="708" w:firstLine="567"/>
        <w:rPr>
          <w:rFonts w:cs="Arial"/>
          <w:lang w:val="sr-Cyrl-CS"/>
        </w:rPr>
      </w:pPr>
      <w:r w:rsidRPr="00636EAD">
        <w:rPr>
          <w:rFonts w:cs="Arial"/>
          <w:noProof/>
          <w:position w:val="-12"/>
          <w:lang w:val="sr-Latn-RS" w:eastAsia="sr-Latn-RS"/>
        </w:rPr>
        <w:drawing>
          <wp:inline distT="0" distB="0" distL="0" distR="0" wp14:anchorId="5DFAA6B1" wp14:editId="73D9B388">
            <wp:extent cx="230505" cy="230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636EAD">
        <w:rPr>
          <w:rFonts w:cs="Arial"/>
          <w:lang w:val="sr-Cyrl-CS"/>
        </w:rPr>
        <w:t xml:space="preserve">-  уговорена цена </w:t>
      </w:r>
    </w:p>
    <w:p w:rsidR="00856ADC" w:rsidRPr="00636EAD" w:rsidRDefault="00856ADC" w:rsidP="00856ADC">
      <w:pPr>
        <w:spacing w:before="0" w:after="80" w:line="216" w:lineRule="auto"/>
        <w:ind w:left="708" w:firstLine="567"/>
        <w:rPr>
          <w:rFonts w:cs="Arial"/>
          <w:lang w:val="sr-Cyrl-CS"/>
        </w:rPr>
      </w:pPr>
      <w:r w:rsidRPr="00636EAD">
        <w:rPr>
          <w:rFonts w:cs="Arial"/>
          <w:noProof/>
          <w:position w:val="-14"/>
          <w:lang w:val="sr-Latn-RS" w:eastAsia="sr-Latn-RS"/>
        </w:rPr>
        <w:drawing>
          <wp:inline distT="0" distB="0" distL="0" distR="0" wp14:anchorId="01C96371" wp14:editId="25F8A345">
            <wp:extent cx="260985" cy="238125"/>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0985" cy="238125"/>
                    </a:xfrm>
                    <a:prstGeom prst="rect">
                      <a:avLst/>
                    </a:prstGeom>
                    <a:noFill/>
                    <a:ln>
                      <a:noFill/>
                    </a:ln>
                  </pic:spPr>
                </pic:pic>
              </a:graphicData>
            </a:graphic>
          </wp:inline>
        </w:drawing>
      </w:r>
      <w:r w:rsidRPr="00636EAD">
        <w:rPr>
          <w:rFonts w:cs="Arial"/>
          <w:lang w:val="sr-Cyrl-CS"/>
        </w:rPr>
        <w:t>- текући индекс потрошачких цена у месецу обрачуна услуге</w:t>
      </w:r>
    </w:p>
    <w:p w:rsidR="00856ADC" w:rsidRPr="00636EAD" w:rsidRDefault="00856ADC" w:rsidP="00856ADC">
      <w:pPr>
        <w:spacing w:before="0" w:after="80" w:line="216" w:lineRule="auto"/>
        <w:ind w:left="708" w:firstLine="567"/>
        <w:rPr>
          <w:rFonts w:cs="Arial"/>
          <w:lang w:val="sr-Cyrl-CS"/>
        </w:rPr>
      </w:pPr>
      <w:r w:rsidRPr="00636EAD">
        <w:rPr>
          <w:rFonts w:cs="Arial"/>
          <w:noProof/>
          <w:position w:val="-14"/>
          <w:lang w:val="sr-Latn-RS" w:eastAsia="sr-Latn-RS"/>
        </w:rPr>
        <w:drawing>
          <wp:inline distT="0" distB="0" distL="0" distR="0" wp14:anchorId="4E9C50E7" wp14:editId="5DD89FA8">
            <wp:extent cx="314960" cy="238125"/>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14960" cy="238125"/>
                    </a:xfrm>
                    <a:prstGeom prst="rect">
                      <a:avLst/>
                    </a:prstGeom>
                    <a:noFill/>
                    <a:ln>
                      <a:noFill/>
                    </a:ln>
                  </pic:spPr>
                </pic:pic>
              </a:graphicData>
            </a:graphic>
          </wp:inline>
        </w:drawing>
      </w:r>
      <w:r w:rsidRPr="00636EAD">
        <w:rPr>
          <w:rFonts w:cs="Arial"/>
          <w:lang w:val="sr-Cyrl-CS"/>
        </w:rPr>
        <w:t>- базни индекс потрошачки цена у месецу уговарања.</w:t>
      </w:r>
    </w:p>
    <w:p w:rsidR="00C81808" w:rsidRPr="00636EAD" w:rsidRDefault="00C81808" w:rsidP="00856ADC">
      <w:pPr>
        <w:spacing w:before="0" w:after="80" w:line="216" w:lineRule="auto"/>
        <w:ind w:right="30" w:firstLine="567"/>
        <w:rPr>
          <w:rFonts w:cs="Arial"/>
          <w:lang w:val="sr-Latn-RS"/>
        </w:rPr>
      </w:pPr>
    </w:p>
    <w:p w:rsidR="00856ADC" w:rsidRPr="00636EAD" w:rsidRDefault="00856ADC" w:rsidP="00856ADC">
      <w:pPr>
        <w:spacing w:before="0" w:after="80" w:line="216" w:lineRule="auto"/>
        <w:ind w:right="30" w:firstLine="567"/>
        <w:rPr>
          <w:rFonts w:cs="Arial"/>
          <w:lang w:val="sr-Cyrl-CS"/>
        </w:rPr>
      </w:pPr>
      <w:r w:rsidRPr="00636EAD">
        <w:rPr>
          <w:rFonts w:cs="Arial"/>
          <w:lang w:val="sr-Cyrl-CS"/>
        </w:rPr>
        <w:t>Разлика у цени за извршену услугу мора бити усаглашена и одобрена од стране овлашћеног лица наручиоца и фактурисана посебном фактуром.</w:t>
      </w:r>
    </w:p>
    <w:p w:rsidR="00856ADC" w:rsidRPr="00636EAD" w:rsidRDefault="00856ADC" w:rsidP="00856ADC">
      <w:pPr>
        <w:spacing w:before="0" w:after="80" w:line="216" w:lineRule="auto"/>
        <w:ind w:right="30" w:firstLine="567"/>
        <w:rPr>
          <w:rFonts w:cs="Arial"/>
          <w:lang w:val="sr-Cyrl-CS"/>
        </w:rPr>
      </w:pPr>
      <w:r w:rsidRPr="00636EAD">
        <w:rPr>
          <w:rFonts w:cs="Arial"/>
          <w:lang w:val="sr-Cyrl-CS"/>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636EAD" w:rsidRDefault="00636EAD" w:rsidP="005F393F">
      <w:pPr>
        <w:tabs>
          <w:tab w:val="left" w:pos="284"/>
          <w:tab w:val="left" w:pos="330"/>
        </w:tabs>
        <w:rPr>
          <w:rFonts w:cs="Arial"/>
          <w:lang w:val="sr-Cyrl-RS"/>
        </w:rPr>
      </w:pPr>
    </w:p>
    <w:p w:rsidR="00636EAD" w:rsidRDefault="00636EAD" w:rsidP="005F393F">
      <w:pPr>
        <w:tabs>
          <w:tab w:val="left" w:pos="284"/>
          <w:tab w:val="left" w:pos="330"/>
        </w:tabs>
        <w:rPr>
          <w:rFonts w:cs="Arial"/>
          <w:lang w:val="sr-Cyrl-RS"/>
        </w:rPr>
      </w:pPr>
    </w:p>
    <w:p w:rsidR="005F393F" w:rsidRDefault="005F393F" w:rsidP="005F393F">
      <w:pPr>
        <w:tabs>
          <w:tab w:val="left" w:pos="284"/>
          <w:tab w:val="left" w:pos="330"/>
        </w:tabs>
        <w:rPr>
          <w:rFonts w:cs="Arial"/>
        </w:rPr>
      </w:pPr>
      <w:r w:rsidRPr="00636EAD">
        <w:rPr>
          <w:rFonts w:cs="Arial"/>
        </w:rPr>
        <w:t>Уколико је понуду поднео страни понуђач, понуђена цена је фиксна у ЕУР за цео уговорени период и не подлеже никаквој промени.</w:t>
      </w:r>
    </w:p>
    <w:p w:rsidR="00765DB9" w:rsidRPr="00A44779" w:rsidRDefault="00765DB9" w:rsidP="00765DB9">
      <w:pPr>
        <w:tabs>
          <w:tab w:val="left" w:pos="567"/>
        </w:tabs>
        <w:spacing w:before="0"/>
        <w:rPr>
          <w:rFonts w:cs="Arial"/>
          <w:lang w:val="sr-Cyrl-RS"/>
        </w:rPr>
      </w:pPr>
    </w:p>
    <w:p w:rsidR="00765DB9" w:rsidRPr="00E808A2" w:rsidRDefault="00E808A2" w:rsidP="00765DB9">
      <w:pPr>
        <w:tabs>
          <w:tab w:val="left" w:pos="567"/>
        </w:tabs>
        <w:spacing w:before="0"/>
        <w:rPr>
          <w:rFonts w:cs="Arial"/>
          <w:b/>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765DB9" w:rsidRDefault="00765DB9" w:rsidP="00765DB9">
      <w:pPr>
        <w:tabs>
          <w:tab w:val="left" w:pos="567"/>
        </w:tabs>
        <w:spacing w:before="0"/>
        <w:jc w:val="center"/>
        <w:rPr>
          <w:rFonts w:cs="Arial"/>
        </w:rPr>
      </w:pPr>
      <w:r w:rsidRPr="00765DB9">
        <w:rPr>
          <w:rFonts w:cs="Arial"/>
          <w:b/>
        </w:rPr>
        <w:t>Члан 3</w:t>
      </w:r>
      <w:r w:rsidRPr="00765DB9">
        <w:rPr>
          <w:rFonts w:cs="Arial"/>
        </w:rPr>
        <w:t>.</w:t>
      </w:r>
    </w:p>
    <w:p w:rsidR="009D42C4" w:rsidRPr="009D42C4" w:rsidRDefault="009D42C4" w:rsidP="00765DB9">
      <w:pPr>
        <w:tabs>
          <w:tab w:val="left" w:pos="567"/>
        </w:tabs>
        <w:spacing w:before="0"/>
        <w:jc w:val="center"/>
        <w:rPr>
          <w:rFonts w:cs="Arial"/>
        </w:rPr>
      </w:pPr>
    </w:p>
    <w:p w:rsidR="00F079E7" w:rsidRPr="00F03078" w:rsidRDefault="00F079E7" w:rsidP="00F079E7">
      <w:pPr>
        <w:tabs>
          <w:tab w:val="left" w:pos="567"/>
        </w:tabs>
        <w:spacing w:before="0"/>
        <w:rPr>
          <w:rFonts w:eastAsia="Calibri" w:cs="Arial"/>
        </w:rPr>
      </w:pPr>
      <w:r w:rsidRPr="00F03078">
        <w:rPr>
          <w:rFonts w:eastAsia="Calibri" w:cs="Arial"/>
        </w:rPr>
        <w:t>Корисник услуге се обавезује да Пружаоцу услуге плати извршене услуге на следећи начин:</w:t>
      </w:r>
    </w:p>
    <w:p w:rsidR="00F079E7" w:rsidRDefault="00F079E7" w:rsidP="00F079E7">
      <w:pPr>
        <w:tabs>
          <w:tab w:val="left" w:pos="567"/>
        </w:tabs>
        <w:spacing w:before="0"/>
        <w:rPr>
          <w:rFonts w:eastAsia="Calibri" w:cs="Arial"/>
          <w:color w:val="00B0F0"/>
        </w:rPr>
      </w:pPr>
    </w:p>
    <w:p w:rsidR="00A44779" w:rsidRPr="00B83C45" w:rsidRDefault="00A44779" w:rsidP="00A44779">
      <w:pPr>
        <w:autoSpaceDE w:val="0"/>
        <w:autoSpaceDN w:val="0"/>
        <w:adjustRightInd w:val="0"/>
        <w:spacing w:before="0"/>
        <w:rPr>
          <w:rFonts w:eastAsia="Calibri" w:cs="Arial"/>
        </w:rPr>
      </w:pPr>
      <w:r w:rsidRPr="00B83C45">
        <w:rPr>
          <w:rFonts w:eastAsia="Calibri" w:cs="Arial"/>
        </w:rPr>
        <w:t xml:space="preserve">Плаћање извршених услуга који су предмет ове јавне набавке, Поглавље 10 - дела техничке спецификације предмета ЈН, </w:t>
      </w:r>
      <w:r w:rsidRPr="00F03078">
        <w:rPr>
          <w:rFonts w:eastAsia="Calibri" w:cs="Arial"/>
        </w:rPr>
        <w:t>Корисник услуге</w:t>
      </w:r>
      <w:r w:rsidRPr="00B83C45">
        <w:rPr>
          <w:rFonts w:eastAsia="Calibri" w:cs="Arial"/>
        </w:rPr>
        <w:t xml:space="preserve"> ће извршити на текући рачун </w:t>
      </w:r>
      <w:r w:rsidRPr="00F03078">
        <w:rPr>
          <w:rFonts w:eastAsia="Calibri" w:cs="Arial"/>
        </w:rPr>
        <w:t>Пружаоцу услуге</w:t>
      </w:r>
      <w:r w:rsidRPr="00B83C45">
        <w:rPr>
          <w:rFonts w:eastAsia="Calibri" w:cs="Arial"/>
        </w:rPr>
        <w:t xml:space="preserve"> на следећи начин:</w:t>
      </w:r>
    </w:p>
    <w:p w:rsidR="00A44779" w:rsidRPr="00B83C45" w:rsidRDefault="00A44779" w:rsidP="00A44779">
      <w:pPr>
        <w:autoSpaceDE w:val="0"/>
        <w:autoSpaceDN w:val="0"/>
        <w:adjustRightInd w:val="0"/>
        <w:spacing w:before="0"/>
        <w:ind w:left="360"/>
        <w:rPr>
          <w:rFonts w:eastAsia="Calibri" w:cs="Arial"/>
        </w:rPr>
      </w:pPr>
    </w:p>
    <w:p w:rsidR="00A44779" w:rsidRPr="00B83C45" w:rsidRDefault="00A44779" w:rsidP="00167E26">
      <w:pPr>
        <w:numPr>
          <w:ilvl w:val="0"/>
          <w:numId w:val="27"/>
        </w:numPr>
        <w:autoSpaceDE w:val="0"/>
        <w:autoSpaceDN w:val="0"/>
        <w:adjustRightInd w:val="0"/>
        <w:spacing w:before="0"/>
        <w:rPr>
          <w:rFonts w:eastAsia="Calibri" w:cs="Arial"/>
        </w:rPr>
      </w:pPr>
      <w:r w:rsidRPr="00B83C45">
        <w:rPr>
          <w:rFonts w:eastAsia="Calibri" w:cs="Arial"/>
        </w:rPr>
        <w:t>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услуга (Поглавље 10. дела техничке спецификације предмета ЈН), је достављање банкарске Гаранције за отклањање грешака у гарантном року.</w:t>
      </w:r>
    </w:p>
    <w:p w:rsidR="007309FC" w:rsidRPr="00503EF7" w:rsidRDefault="007309FC" w:rsidP="007309FC">
      <w:pPr>
        <w:autoSpaceDE w:val="0"/>
        <w:autoSpaceDN w:val="0"/>
        <w:adjustRightInd w:val="0"/>
        <w:spacing w:before="0"/>
        <w:ind w:left="360"/>
        <w:rPr>
          <w:rFonts w:eastAsia="Calibri" w:cs="Arial"/>
          <w:highlight w:val="yellow"/>
        </w:rPr>
      </w:pPr>
    </w:p>
    <w:p w:rsidR="002B38E6" w:rsidRPr="00984410" w:rsidRDefault="002B38E6" w:rsidP="002B38E6">
      <w:pPr>
        <w:tabs>
          <w:tab w:val="left" w:pos="567"/>
        </w:tabs>
        <w:spacing w:before="0"/>
        <w:rPr>
          <w:rFonts w:cs="Arial"/>
          <w:b/>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Pr>
          <w:rFonts w:cs="Arial"/>
          <w:b/>
          <w:lang w:val="sr-Cyrl-RS"/>
        </w:rPr>
        <w:t>царице Милице бр.2</w:t>
      </w:r>
      <w:r w:rsidR="003427CE">
        <w:rPr>
          <w:rFonts w:cs="Arial"/>
          <w:b/>
          <w:lang w:val="sr-Latn-RS"/>
        </w:rPr>
        <w:t xml:space="preserve"> </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C14ED9" w:rsidRDefault="00765DB9" w:rsidP="00C14ED9">
      <w:pPr>
        <w:tabs>
          <w:tab w:val="left" w:pos="567"/>
        </w:tabs>
        <w:spacing w:before="0"/>
        <w:ind w:left="720"/>
        <w:rPr>
          <w:rFonts w:cs="Arial"/>
          <w:color w:val="00B0F0"/>
        </w:rPr>
      </w:pPr>
      <w:r w:rsidRPr="00765DB9">
        <w:rPr>
          <w:rFonts w:cs="Arial"/>
          <w:color w:val="00B0F0"/>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407715" w:rsidRPr="00A0579E" w:rsidRDefault="00407715" w:rsidP="00407715">
      <w:pPr>
        <w:pStyle w:val="ListParagraph"/>
        <w:autoSpaceDE w:val="0"/>
        <w:autoSpaceDN w:val="0"/>
        <w:adjustRightInd w:val="0"/>
        <w:spacing w:before="0" w:after="0" w:line="240" w:lineRule="auto"/>
        <w:ind w:left="0"/>
        <w:contextualSpacing w:val="0"/>
        <w:rPr>
          <w:rFonts w:ascii="Arial" w:hAnsi="Arial" w:cs="Arial"/>
          <w:lang w:val="sr-Cyrl-CS"/>
        </w:rPr>
      </w:pPr>
      <w:r>
        <w:rPr>
          <w:rFonts w:ascii="Arial" w:hAnsi="Arial" w:cs="Arial"/>
        </w:rPr>
        <w:t>Пружалац услуге ће</w:t>
      </w:r>
      <w:r w:rsidR="00E0307A">
        <w:rPr>
          <w:rFonts w:ascii="Arial" w:hAnsi="Arial" w:cs="Arial"/>
        </w:rPr>
        <w:t xml:space="preserve"> услугу Инвестиционе оправке</w:t>
      </w:r>
      <w:r w:rsidR="002B38E6">
        <w:rPr>
          <w:rFonts w:ascii="Arial" w:hAnsi="Arial" w:cs="Arial"/>
          <w:lang w:val="sr-Cyrl-RS"/>
        </w:rPr>
        <w:t xml:space="preserve"> електричне </w:t>
      </w:r>
      <w:r w:rsidR="002B38E6">
        <w:rPr>
          <w:rFonts w:ascii="Arial" w:hAnsi="Arial" w:cs="Arial"/>
        </w:rPr>
        <w:t xml:space="preserve"> локомотив</w:t>
      </w:r>
      <w:r w:rsidR="002B38E6">
        <w:rPr>
          <w:rFonts w:ascii="Arial" w:hAnsi="Arial" w:cs="Arial"/>
          <w:lang w:val="sr-Cyrl-RS"/>
        </w:rPr>
        <w:t>е</w:t>
      </w:r>
      <w:r w:rsidR="002B38E6">
        <w:rPr>
          <w:rFonts w:ascii="Arial" w:hAnsi="Arial" w:cs="Arial"/>
        </w:rPr>
        <w:t xml:space="preserve"> 441-0</w:t>
      </w:r>
      <w:r w:rsidR="002B38E6">
        <w:rPr>
          <w:rFonts w:ascii="Arial" w:hAnsi="Arial" w:cs="Arial"/>
          <w:lang w:val="sr-Cyrl-RS"/>
        </w:rPr>
        <w:t>8</w:t>
      </w:r>
      <w:r w:rsidRPr="00A0579E">
        <w:rPr>
          <w:rFonts w:ascii="Arial" w:hAnsi="Arial" w:cs="Arial"/>
        </w:rPr>
        <w:t xml:space="preserve"> изврши</w:t>
      </w:r>
      <w:r w:rsidR="00E57835">
        <w:rPr>
          <w:rFonts w:ascii="Arial" w:hAnsi="Arial" w:cs="Arial"/>
        </w:rPr>
        <w:t>ти</w:t>
      </w:r>
      <w:r w:rsidRPr="00A0579E">
        <w:rPr>
          <w:rFonts w:ascii="Arial" w:hAnsi="Arial" w:cs="Arial"/>
        </w:rPr>
        <w:t xml:space="preserve"> </w:t>
      </w:r>
      <w:r w:rsidR="00E13181">
        <w:rPr>
          <w:rFonts w:ascii="Arial" w:hAnsi="Arial" w:cs="Arial"/>
          <w:lang w:val="sr-Cyrl-CS"/>
        </w:rPr>
        <w:t xml:space="preserve">у року од </w:t>
      </w:r>
      <w:r w:rsidR="00E13181">
        <w:rPr>
          <w:rFonts w:ascii="Arial" w:hAnsi="Arial" w:cs="Arial"/>
          <w:i/>
          <w:sz w:val="24"/>
          <w:szCs w:val="24"/>
        </w:rPr>
        <w:t>___________</w:t>
      </w:r>
      <w:r w:rsidR="00E13181" w:rsidRPr="00CC5055">
        <w:rPr>
          <w:rFonts w:ascii="Arial" w:hAnsi="Arial" w:cs="Arial"/>
          <w:i/>
          <w:sz w:val="24"/>
          <w:szCs w:val="24"/>
        </w:rPr>
        <w:t xml:space="preserve"> календарских дана,  од дана предаје локомотиве у оправку и из оправке у станици Вреоци – Железница Србије</w:t>
      </w:r>
      <w:r w:rsidRPr="00A0579E">
        <w:rPr>
          <w:rFonts w:ascii="Arial" w:hAnsi="Arial" w:cs="Arial"/>
          <w:lang w:val="sr-Cyrl-CS"/>
        </w:rPr>
        <w:t xml:space="preserve">. </w:t>
      </w:r>
    </w:p>
    <w:p w:rsidR="00407715" w:rsidRPr="00661E0A" w:rsidRDefault="00407715" w:rsidP="00407715">
      <w:pPr>
        <w:pStyle w:val="ListParagraph"/>
        <w:autoSpaceDE w:val="0"/>
        <w:autoSpaceDN w:val="0"/>
        <w:adjustRightInd w:val="0"/>
        <w:spacing w:before="0" w:after="0" w:line="240" w:lineRule="auto"/>
        <w:ind w:left="0"/>
        <w:contextualSpacing w:val="0"/>
        <w:rPr>
          <w:rFonts w:ascii="Arial" w:eastAsia="Times New Roman" w:hAnsi="Arial" w:cs="Arial"/>
          <w:lang w:val="sr-Cyrl-CS"/>
        </w:rPr>
      </w:pPr>
    </w:p>
    <w:p w:rsidR="00C81E55" w:rsidRPr="00661E0A" w:rsidRDefault="00C81E55" w:rsidP="00C81E55">
      <w:pPr>
        <w:pStyle w:val="ListParagraph"/>
        <w:autoSpaceDE w:val="0"/>
        <w:autoSpaceDN w:val="0"/>
        <w:adjustRightInd w:val="0"/>
        <w:spacing w:after="0" w:line="240" w:lineRule="auto"/>
        <w:ind w:left="0"/>
        <w:rPr>
          <w:rFonts w:ascii="Arial" w:eastAsia="Times New Roman" w:hAnsi="Arial" w:cs="Arial"/>
          <w:lang w:val="sr-Cyrl-CS"/>
        </w:rPr>
      </w:pPr>
      <w:r>
        <w:rPr>
          <w:rFonts w:ascii="Arial" w:eastAsia="Times New Roman" w:hAnsi="Arial" w:cs="Arial"/>
          <w:lang w:val="sr-Cyrl-CS"/>
        </w:rPr>
        <w:t xml:space="preserve">Очекивани </w:t>
      </w:r>
      <w:r w:rsidRPr="00661E0A">
        <w:rPr>
          <w:rFonts w:ascii="Arial" w:eastAsia="Times New Roman" w:hAnsi="Arial" w:cs="Arial"/>
          <w:lang w:val="sr-Cyrl-CS"/>
        </w:rPr>
        <w:t>тер</w:t>
      </w:r>
      <w:r w:rsidR="002B38E6">
        <w:rPr>
          <w:rFonts w:ascii="Arial" w:eastAsia="Times New Roman" w:hAnsi="Arial" w:cs="Arial"/>
          <w:lang w:val="sr-Cyrl-CS"/>
        </w:rPr>
        <w:t>мин план ремонта локомотиве 441-08</w:t>
      </w:r>
      <w:r w:rsidR="00E66284">
        <w:rPr>
          <w:rFonts w:ascii="Arial" w:eastAsia="Times New Roman" w:hAnsi="Arial" w:cs="Arial"/>
          <w:lang w:val="sr-Cyrl-CS"/>
        </w:rPr>
        <w:t xml:space="preserve"> је током 2017.год. по динамици Корисника услуге</w:t>
      </w:r>
      <w:r w:rsidRPr="00661E0A">
        <w:rPr>
          <w:rFonts w:ascii="Arial" w:eastAsia="Times New Roman" w:hAnsi="Arial" w:cs="Arial"/>
          <w:lang w:val="sr-Cyrl-CS"/>
        </w:rPr>
        <w:t>.</w:t>
      </w:r>
    </w:p>
    <w:p w:rsidR="00C81E55" w:rsidRDefault="00C81E55" w:rsidP="00C81E55">
      <w:pPr>
        <w:shd w:val="clear" w:color="auto" w:fill="FFFFFF" w:themeFill="background1"/>
        <w:tabs>
          <w:tab w:val="left" w:pos="454"/>
        </w:tabs>
        <w:spacing w:after="180"/>
        <w:rPr>
          <w:rFonts w:cs="Arial"/>
        </w:rPr>
      </w:pPr>
      <w:r>
        <w:rPr>
          <w:rFonts w:cs="Arial"/>
          <w:lang w:val="sr-Cyrl-CS"/>
        </w:rPr>
        <w:t>Корисник услуге</w:t>
      </w:r>
      <w:r w:rsidRPr="00025498">
        <w:rPr>
          <w:rFonts w:cs="Arial"/>
          <w:lang w:val="sr-Cyrl-CS"/>
        </w:rPr>
        <w:t xml:space="preserve"> задржава право да почет</w:t>
      </w:r>
      <w:r>
        <w:rPr>
          <w:rFonts w:cs="Arial"/>
          <w:lang w:val="sr-Cyrl-CS"/>
        </w:rPr>
        <w:t>а</w:t>
      </w:r>
      <w:r w:rsidRPr="00025498">
        <w:rPr>
          <w:rFonts w:cs="Arial"/>
          <w:lang w:val="sr-Cyrl-CS"/>
        </w:rPr>
        <w:t>к ремонтних радова помери у складу са планом ремоната на другим термоенергетским блоковима. Промена термина ремонта неће утицати на понуђену цену и извођач нема право на било какву накнаду због промене термина изршења услуге.</w:t>
      </w:r>
      <w:r w:rsidRPr="00565703">
        <w:rPr>
          <w:rFonts w:cs="Arial"/>
          <w:lang w:val="sr-Cyrl-CS"/>
        </w:rPr>
        <w:t xml:space="preserve"> </w:t>
      </w:r>
    </w:p>
    <w:p w:rsidR="00765DB9" w:rsidRPr="00E0307A" w:rsidRDefault="00C81E55" w:rsidP="00E0307A">
      <w:pPr>
        <w:shd w:val="clear" w:color="auto" w:fill="FFFFFF" w:themeFill="background1"/>
        <w:tabs>
          <w:tab w:val="left" w:pos="454"/>
        </w:tabs>
        <w:spacing w:after="180"/>
        <w:rPr>
          <w:rFonts w:cs="Arial"/>
        </w:rPr>
      </w:pPr>
      <w:r w:rsidRPr="009A665B">
        <w:rPr>
          <w:rFonts w:cs="Arial"/>
        </w:rPr>
        <w:t>Корисник услуге ће позвати изабраног понуђача на почетак извршења услуга (увођење у посао), писаним путем и то 7 (словима: седам) дана, пре почетка вршења услуга.</w:t>
      </w:r>
    </w:p>
    <w:p w:rsidR="00E51A41" w:rsidRDefault="00E51A41" w:rsidP="00765DB9">
      <w:pPr>
        <w:tabs>
          <w:tab w:val="left" w:pos="567"/>
        </w:tabs>
        <w:spacing w:before="0"/>
        <w:rPr>
          <w:rFonts w:cs="Arial"/>
          <w:b/>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765DB9" w:rsidRDefault="00765DB9" w:rsidP="00765DB9">
      <w:pPr>
        <w:tabs>
          <w:tab w:val="left" w:pos="567"/>
        </w:tabs>
        <w:spacing w:before="0"/>
        <w:jc w:val="center"/>
        <w:rPr>
          <w:rFonts w:cs="Arial"/>
        </w:rPr>
      </w:pPr>
      <w:r w:rsidRPr="00407715">
        <w:rPr>
          <w:rFonts w:cs="Arial"/>
          <w:b/>
        </w:rPr>
        <w:t xml:space="preserve">Члан </w:t>
      </w:r>
      <w:r w:rsidR="00C14ED9">
        <w:rPr>
          <w:rFonts w:cs="Arial"/>
          <w:b/>
        </w:rPr>
        <w:t>5</w:t>
      </w:r>
      <w:r w:rsidRPr="00407715">
        <w:rPr>
          <w:rFonts w:cs="Arial"/>
        </w:rPr>
        <w:t>.</w:t>
      </w:r>
    </w:p>
    <w:p w:rsidR="00407715" w:rsidRDefault="00407715" w:rsidP="00765DB9">
      <w:pPr>
        <w:tabs>
          <w:tab w:val="left" w:pos="567"/>
        </w:tabs>
        <w:spacing w:before="0"/>
        <w:jc w:val="center"/>
        <w:rPr>
          <w:rFonts w:cs="Arial"/>
        </w:rPr>
      </w:pPr>
    </w:p>
    <w:p w:rsidR="00890DD5" w:rsidRPr="00C14ED9" w:rsidRDefault="00407715" w:rsidP="00890DD5">
      <w:pPr>
        <w:rPr>
          <w:rFonts w:cs="Arial"/>
          <w:b/>
        </w:rPr>
      </w:pPr>
      <w:r w:rsidRPr="00C14ED9">
        <w:rPr>
          <w:rFonts w:cs="Arial"/>
        </w:rPr>
        <w:t xml:space="preserve">Пружалац услуге се обавезује да Кориснику услуге </w:t>
      </w:r>
      <w:r w:rsidR="00E51A41" w:rsidRPr="00C14ED9">
        <w:rPr>
          <w:rFonts w:cs="Arial"/>
        </w:rPr>
        <w:t xml:space="preserve">у року од 10 дана  од дана потписивања уговора </w:t>
      </w:r>
      <w:r w:rsidRPr="00C14ED9">
        <w:rPr>
          <w:rFonts w:cs="Arial"/>
        </w:rPr>
        <w:t>достави</w:t>
      </w:r>
      <w:r w:rsidR="00636EAD">
        <w:rPr>
          <w:rFonts w:cs="Arial"/>
        </w:rPr>
        <w:t xml:space="preserve"> </w:t>
      </w:r>
      <w:r w:rsidR="00890DD5" w:rsidRPr="00C14ED9">
        <w:rPr>
          <w:rFonts w:cs="Arial"/>
        </w:rPr>
        <w:t xml:space="preserve"> банкарску гаранцију за добро извршење посла.</w:t>
      </w:r>
      <w:r w:rsidR="00890DD5" w:rsidRPr="00C14ED9">
        <w:rPr>
          <w:rFonts w:cs="Arial"/>
          <w:b/>
        </w:rPr>
        <w:t xml:space="preserve"> </w:t>
      </w:r>
    </w:p>
    <w:p w:rsidR="00407715" w:rsidRPr="00A44779" w:rsidRDefault="00C74F22" w:rsidP="00A44779">
      <w:pPr>
        <w:rPr>
          <w:rFonts w:cs="Arial"/>
          <w:lang w:val="sr-Cyrl-RS"/>
        </w:rPr>
      </w:pPr>
      <w:r w:rsidRPr="00C12685">
        <w:rPr>
          <w:rFonts w:cs="Arial"/>
        </w:rPr>
        <w:t>Пружалац услуге се обавезује да Кориснику услуге у року из става 1.овог члана достави:</w:t>
      </w:r>
    </w:p>
    <w:p w:rsidR="00890DD5" w:rsidRPr="00C12685" w:rsidRDefault="00890DD5" w:rsidP="00C74F22">
      <w:pPr>
        <w:tabs>
          <w:tab w:val="left" w:pos="567"/>
        </w:tabs>
        <w:spacing w:before="0"/>
        <w:rPr>
          <w:rFonts w:cs="Arial"/>
        </w:rPr>
      </w:pPr>
      <w:r w:rsidRPr="00C12685">
        <w:rPr>
          <w:rFonts w:cs="Arial"/>
        </w:rPr>
        <w:t xml:space="preserve">- </w:t>
      </w:r>
      <w:r w:rsidRPr="00C12685">
        <w:rPr>
          <w:rFonts w:cs="Arial"/>
          <w:b/>
        </w:rPr>
        <w:t>Банкарску гаранцију</w:t>
      </w:r>
      <w:r w:rsidR="00765DB9" w:rsidRPr="00C12685">
        <w:rPr>
          <w:rFonts w:cs="Arial"/>
          <w:b/>
        </w:rPr>
        <w:t xml:space="preserve"> као средство финансијског обезбеђења за добро извршење посла</w:t>
      </w:r>
      <w:r w:rsidR="00765DB9"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sidR="00407715" w:rsidRPr="00C12685">
        <w:rPr>
          <w:rFonts w:cs="Arial"/>
        </w:rPr>
        <w:t xml:space="preserve"> </w:t>
      </w:r>
      <w:r w:rsidR="00765DB9" w:rsidRPr="00C12685">
        <w:rPr>
          <w:rFonts w:cs="Arial"/>
        </w:rPr>
        <w:t>(словима:тридесет)</w:t>
      </w:r>
      <w:r w:rsidR="00407715" w:rsidRPr="00C12685">
        <w:rPr>
          <w:rFonts w:cs="Arial"/>
        </w:rPr>
        <w:t xml:space="preserve"> </w:t>
      </w:r>
      <w:r w:rsidR="00765DB9" w:rsidRPr="00C12685">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65DB9" w:rsidRDefault="00765DB9" w:rsidP="00765DB9">
      <w:pPr>
        <w:tabs>
          <w:tab w:val="left" w:pos="567"/>
        </w:tabs>
        <w:spacing w:before="0"/>
        <w:rPr>
          <w:rFonts w:cs="Arial"/>
          <w:lang w:val="sr-Cyrl-RS"/>
        </w:rPr>
      </w:pPr>
    </w:p>
    <w:p w:rsidR="00636EAD" w:rsidRPr="00636EAD" w:rsidRDefault="00636EAD" w:rsidP="00765DB9">
      <w:pPr>
        <w:tabs>
          <w:tab w:val="left" w:pos="567"/>
        </w:tabs>
        <w:spacing w:before="0"/>
        <w:rPr>
          <w:rFonts w:cs="Arial"/>
          <w:lang w:val="sr-Cyrl-RS"/>
        </w:rPr>
      </w:pPr>
    </w:p>
    <w:p w:rsidR="00765DB9" w:rsidRPr="00C12685" w:rsidRDefault="00765DB9" w:rsidP="00765DB9">
      <w:pPr>
        <w:tabs>
          <w:tab w:val="left" w:pos="567"/>
        </w:tabs>
        <w:spacing w:before="0"/>
        <w:rPr>
          <w:rFonts w:cs="Arial"/>
        </w:rPr>
      </w:pPr>
      <w:r w:rsidRPr="00C12685">
        <w:rPr>
          <w:rFonts w:cs="Arial"/>
        </w:rPr>
        <w:lastRenderedPageBreak/>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w:t>
      </w:r>
      <w:r w:rsidR="00407715" w:rsidRPr="00C12685">
        <w:rPr>
          <w:rFonts w:cs="Arial"/>
        </w:rPr>
        <w:t xml:space="preserve">претходног </w:t>
      </w:r>
      <w:r w:rsidRPr="00C12685">
        <w:rPr>
          <w:rFonts w:cs="Arial"/>
        </w:rPr>
        <w:t xml:space="preserve">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7715" w:rsidRPr="00C12685" w:rsidRDefault="00407715" w:rsidP="00765DB9">
      <w:pPr>
        <w:tabs>
          <w:tab w:val="left" w:pos="567"/>
        </w:tabs>
        <w:spacing w:before="0"/>
        <w:rPr>
          <w:rFonts w:cs="Arial"/>
        </w:rPr>
      </w:pPr>
    </w:p>
    <w:p w:rsidR="00E0307A" w:rsidRPr="00C12685" w:rsidRDefault="00166895" w:rsidP="00E0307A">
      <w:pPr>
        <w:rPr>
          <w:rFonts w:cs="Arial"/>
        </w:rPr>
      </w:pPr>
      <w:r w:rsidRPr="00C12685">
        <w:rPr>
          <w:rFonts w:cs="Arial"/>
        </w:rPr>
        <w:t>Пружалац услуге</w:t>
      </w:r>
      <w:r w:rsidR="00407715" w:rsidRPr="00C12685">
        <w:rPr>
          <w:rFonts w:cs="Arial"/>
        </w:rPr>
        <w:t xml:space="preserve"> је обавезан да </w:t>
      </w:r>
      <w:r w:rsidRPr="00C12685">
        <w:rPr>
          <w:rFonts w:cs="Arial"/>
        </w:rPr>
        <w:t>Кориснику услуге</w:t>
      </w:r>
      <w:r w:rsidR="00407715" w:rsidRPr="00C12685">
        <w:rPr>
          <w:rFonts w:cs="Arial"/>
        </w:rPr>
        <w:t xml:space="preserve"> у тренутку примопредаје предмета уговора </w:t>
      </w:r>
      <w:r w:rsidR="00371A0D" w:rsidRPr="00C12685">
        <w:rPr>
          <w:rFonts w:cs="Arial"/>
          <w:lang w:eastAsia="zh-CN"/>
        </w:rPr>
        <w:t>потписивања и верификовања Записника о финалном квалитативном пријему услуга (без примедби)</w:t>
      </w:r>
      <w:r w:rsidR="00407715" w:rsidRPr="00C12685">
        <w:rPr>
          <w:rFonts w:cs="Arial"/>
        </w:rPr>
        <w:t>,</w:t>
      </w:r>
      <w:r w:rsidRPr="00C12685">
        <w:rPr>
          <w:rFonts w:cs="Arial"/>
        </w:rPr>
        <w:t xml:space="preserve"> </w:t>
      </w:r>
      <w:r w:rsidR="00E0307A" w:rsidRPr="00C12685">
        <w:rPr>
          <w:rFonts w:cs="Arial"/>
        </w:rPr>
        <w:t>достави:</w:t>
      </w:r>
    </w:p>
    <w:p w:rsidR="00E0307A" w:rsidRPr="00E0307A" w:rsidRDefault="00E0307A" w:rsidP="00E0307A">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0307A" w:rsidRPr="00E0307A" w:rsidRDefault="00E0307A" w:rsidP="00E0307A">
      <w:pPr>
        <w:rPr>
          <w:rFonts w:cs="Arial"/>
        </w:rPr>
      </w:pPr>
      <w:r w:rsidRPr="00E0307A">
        <w:rPr>
          <w:rFonts w:cs="Arial"/>
        </w:rPr>
        <w:t>Банкарска гаранција за отклањање недостатака у гарантном року, доставља се  у тренутку примопредаје</w:t>
      </w:r>
      <w:r w:rsidR="009A5E85">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0307A" w:rsidRPr="00E0307A" w:rsidRDefault="00E0307A" w:rsidP="00E0307A">
      <w:pPr>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0307A" w:rsidRPr="00E0307A" w:rsidRDefault="00E0307A" w:rsidP="00E0307A">
      <w:pPr>
        <w:rPr>
          <w:rFonts w:cs="Arial"/>
        </w:rPr>
      </w:pPr>
      <w:r w:rsidRPr="00E0307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0307A" w:rsidRPr="00E0307A" w:rsidRDefault="00E0307A" w:rsidP="00E0307A">
      <w:pPr>
        <w:rPr>
          <w:rFonts w:cs="Arial"/>
        </w:rPr>
      </w:pPr>
      <w:r w:rsidRPr="00E0307A">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E0307A" w:rsidRPr="00E0307A" w:rsidRDefault="00E0307A"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765DB9" w:rsidRDefault="00765DB9" w:rsidP="00765DB9">
      <w:pPr>
        <w:tabs>
          <w:tab w:val="left" w:pos="567"/>
        </w:tabs>
        <w:spacing w:before="0"/>
        <w:rPr>
          <w:rFonts w:cs="Arial"/>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F83FB9">
        <w:rPr>
          <w:rFonts w:cs="Arial"/>
        </w:rPr>
        <w:t xml:space="preserve">дати своју сагласност </w:t>
      </w:r>
      <w:r w:rsidRPr="00765DB9">
        <w:rPr>
          <w:rFonts w:cs="Arial"/>
        </w:rPr>
        <w:t>(Списак извршилаца дат је  у Прилогу 6. овог Уговора)</w:t>
      </w:r>
      <w:r w:rsidR="0001401C">
        <w:rPr>
          <w:rFonts w:cs="Arial"/>
        </w:rPr>
        <w:t>.</w:t>
      </w:r>
      <w:r w:rsidRPr="00765DB9">
        <w:rPr>
          <w:rFonts w:cs="Arial"/>
        </w:rPr>
        <w:t xml:space="preserve"> </w:t>
      </w:r>
    </w:p>
    <w:p w:rsidR="00765DB9" w:rsidRPr="00C14ED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7</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EB7138">
        <w:rPr>
          <w:rFonts w:cs="Arial"/>
          <w:b/>
        </w:rPr>
        <w:t xml:space="preserve">Члан </w:t>
      </w:r>
      <w:r w:rsidR="00C14ED9">
        <w:rPr>
          <w:rFonts w:cs="Arial"/>
          <w:b/>
        </w:rPr>
        <w:t>8</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lastRenderedPageBreak/>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9</w:t>
      </w:r>
      <w:r w:rsidRPr="00765DB9">
        <w:rPr>
          <w:rFonts w:cs="Arial"/>
        </w:rPr>
        <w:t>.</w:t>
      </w:r>
    </w:p>
    <w:p w:rsidR="00765DB9" w:rsidRPr="00765DB9" w:rsidRDefault="00765DB9" w:rsidP="00765DB9">
      <w:pPr>
        <w:tabs>
          <w:tab w:val="left" w:pos="567"/>
        </w:tabs>
        <w:spacing w:before="0"/>
        <w:rPr>
          <w:rFonts w:cs="Arial"/>
        </w:rPr>
      </w:pPr>
      <w:r w:rsidRPr="00765DB9">
        <w:rPr>
          <w:rFonts w:cs="Arial"/>
        </w:rPr>
        <w:t>Овај Уговор сматра се закљученим када га потпишу овлашћени представници Уговорних страна.</w:t>
      </w:r>
    </w:p>
    <w:p w:rsidR="00765DB9" w:rsidRPr="0000538C" w:rsidRDefault="00765DB9" w:rsidP="00765DB9">
      <w:pPr>
        <w:tabs>
          <w:tab w:val="left" w:pos="567"/>
        </w:tabs>
        <w:spacing w:before="0"/>
        <w:rPr>
          <w:rFonts w:cs="Arial"/>
        </w:rPr>
      </w:pPr>
      <w:r w:rsidRPr="00765DB9">
        <w:rPr>
          <w:rFonts w:cs="Arial"/>
        </w:rPr>
        <w:t>Овај Уговор ступа на снагу</w:t>
      </w:r>
      <w:r w:rsidR="0000538C">
        <w:rPr>
          <w:rFonts w:cs="Arial"/>
        </w:rPr>
        <w:t xml:space="preserve">, након потписивања, </w:t>
      </w:r>
      <w:r w:rsidRPr="00765DB9">
        <w:rPr>
          <w:rFonts w:cs="Arial"/>
        </w:rPr>
        <w:t xml:space="preserve"> када Пружалац услуге у складу са роковима из члана </w:t>
      </w:r>
      <w:r w:rsidR="009A5E85">
        <w:rPr>
          <w:rFonts w:cs="Arial"/>
          <w:lang w:val="sr-Cyrl-RS"/>
        </w:rPr>
        <w:t>5</w:t>
      </w:r>
      <w:r w:rsidR="0000538C">
        <w:rPr>
          <w:rFonts w:cs="Arial"/>
        </w:rPr>
        <w:t xml:space="preserve"> </w:t>
      </w:r>
      <w:r w:rsidRPr="00765DB9">
        <w:rPr>
          <w:rFonts w:cs="Arial"/>
        </w:rPr>
        <w:t>овог Уговора достави средстава финансијског обезбеђења</w:t>
      </w:r>
      <w:r w:rsidR="0000538C">
        <w:rPr>
          <w:rFonts w:cs="Arial"/>
        </w:rPr>
        <w:t>.</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4241DD">
        <w:rPr>
          <w:rFonts w:cs="Arial"/>
          <w:b/>
        </w:rPr>
        <w:t>1</w:t>
      </w:r>
      <w:r w:rsidR="00C14ED9">
        <w:rPr>
          <w:rFonts w:cs="Arial"/>
          <w:b/>
        </w:rPr>
        <w:t>0</w:t>
      </w:r>
      <w:r w:rsidRPr="00765DB9">
        <w:rPr>
          <w:rFonts w:cs="Arial"/>
        </w:rPr>
        <w:t>.</w:t>
      </w:r>
    </w:p>
    <w:p w:rsidR="007649DD" w:rsidRPr="007649DD" w:rsidRDefault="007649DD" w:rsidP="007649DD">
      <w:pPr>
        <w:tabs>
          <w:tab w:val="left" w:pos="567"/>
        </w:tabs>
        <w:spacing w:before="0"/>
        <w:rPr>
          <w:rFonts w:cs="Arial"/>
        </w:rPr>
      </w:pPr>
      <w:r w:rsidRPr="007649DD">
        <w:rPr>
          <w:rFonts w:cs="Arial"/>
        </w:rPr>
        <w:t>Овај Уго</w:t>
      </w:r>
      <w:r w:rsidR="000D008F">
        <w:rPr>
          <w:rFonts w:cs="Arial"/>
        </w:rPr>
        <w:t>вор се закључује за период од 20 (словима: два</w:t>
      </w:r>
      <w:r w:rsidR="000D008F">
        <w:rPr>
          <w:rFonts w:cs="Arial"/>
          <w:lang w:val="sr-Cyrl-RS"/>
        </w:rPr>
        <w:t>десет</w:t>
      </w:r>
      <w:r w:rsidRPr="007649DD">
        <w:rPr>
          <w:rFonts w:cs="Arial"/>
        </w:rPr>
        <w:t>) месеци, односно до обостраног испуњења уговорених обавеза или до исцрпљења уговореног износа из члана 2. овог Уговора.</w:t>
      </w:r>
    </w:p>
    <w:p w:rsidR="000C0185" w:rsidRDefault="000C0185" w:rsidP="00765DB9">
      <w:pPr>
        <w:tabs>
          <w:tab w:val="left" w:pos="567"/>
        </w:tabs>
        <w:spacing w:before="0"/>
        <w:rPr>
          <w:rFonts w:cs="Arial"/>
        </w:rPr>
      </w:pPr>
    </w:p>
    <w:p w:rsidR="00765DB9" w:rsidRPr="00166895" w:rsidRDefault="00765DB9" w:rsidP="00765DB9">
      <w:pPr>
        <w:tabs>
          <w:tab w:val="left" w:pos="567"/>
        </w:tabs>
        <w:spacing w:before="0"/>
        <w:rPr>
          <w:rFonts w:cs="Arial"/>
        </w:rPr>
      </w:pPr>
      <w:r w:rsidRPr="00166895">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65DB9" w:rsidRPr="00765DB9" w:rsidRDefault="00765DB9" w:rsidP="00765DB9">
      <w:pPr>
        <w:tabs>
          <w:tab w:val="left" w:pos="567"/>
        </w:tabs>
        <w:spacing w:before="0"/>
        <w:rPr>
          <w:rFonts w:cs="Arial"/>
          <w:b/>
          <w:color w:val="FF0000"/>
        </w:rPr>
      </w:pPr>
    </w:p>
    <w:p w:rsidR="00765DB9" w:rsidRPr="00765DB9" w:rsidRDefault="00765DB9" w:rsidP="00765DB9">
      <w:pPr>
        <w:tabs>
          <w:tab w:val="left" w:pos="567"/>
        </w:tabs>
        <w:spacing w:before="0"/>
        <w:rPr>
          <w:rFonts w:cs="Arial"/>
          <w:color w:val="00B0F0"/>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E5716C">
        <w:rPr>
          <w:rFonts w:cs="Arial"/>
          <w:b/>
        </w:rPr>
        <w:t>1</w:t>
      </w:r>
      <w:r w:rsidR="00C14ED9">
        <w:rPr>
          <w:rFonts w:cs="Arial"/>
          <w:b/>
        </w:rPr>
        <w:t>1</w:t>
      </w:r>
      <w:r w:rsidRPr="00765DB9">
        <w:rPr>
          <w:rFonts w:cs="Arial"/>
        </w:rPr>
        <w:t>.</w:t>
      </w:r>
    </w:p>
    <w:p w:rsidR="00765DB9" w:rsidRPr="00765DB9" w:rsidRDefault="00765DB9" w:rsidP="00765DB9">
      <w:pPr>
        <w:tabs>
          <w:tab w:val="left" w:pos="567"/>
        </w:tabs>
        <w:spacing w:before="0"/>
        <w:rPr>
          <w:rFonts w:cs="Arial"/>
        </w:rPr>
      </w:pPr>
      <w:r w:rsidRPr="003A1440">
        <w:rPr>
          <w:rFonts w:cs="Arial"/>
        </w:rPr>
        <w:t>Овај Уговор и његови Прилози  од 1 до 9 из члана</w:t>
      </w:r>
      <w:r w:rsidR="009A5E85">
        <w:rPr>
          <w:rFonts w:cs="Arial"/>
        </w:rPr>
        <w:t xml:space="preserve"> </w:t>
      </w:r>
      <w:r w:rsidR="000C0185">
        <w:rPr>
          <w:rFonts w:cs="Arial"/>
          <w:lang w:val="sr-Cyrl-RS"/>
        </w:rPr>
        <w:t>2</w:t>
      </w:r>
      <w:r w:rsidR="000C0185">
        <w:rPr>
          <w:rFonts w:cs="Arial"/>
          <w:lang w:val="sr-Latn-RS"/>
        </w:rPr>
        <w:t>6</w:t>
      </w:r>
      <w:r w:rsidRPr="003A1440">
        <w:rPr>
          <w:rFonts w:cs="Arial"/>
        </w:rPr>
        <w:t xml:space="preserve"> овог Уговора, сачињени су на</w:t>
      </w:r>
      <w:r w:rsidRPr="00765DB9">
        <w:rPr>
          <w:rFonts w:cs="Arial"/>
        </w:rPr>
        <w:t xml:space="preserve"> српском језику.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ОВЛАШЋЕНИ ПРЕДСТАВНИЦИ ЗА ПРАЋЕЊЕ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1</w:t>
      </w:r>
      <w:r w:rsidR="00C14ED9">
        <w:rPr>
          <w:rFonts w:cs="Arial"/>
          <w:b/>
        </w:rPr>
        <w:t>2</w:t>
      </w:r>
      <w:r w:rsidRPr="00765DB9">
        <w:rPr>
          <w:rFonts w:cs="Arial"/>
        </w:rPr>
        <w:t>.</w:t>
      </w:r>
    </w:p>
    <w:p w:rsidR="00765DB9" w:rsidRPr="00765DB9" w:rsidRDefault="009A60F9" w:rsidP="009A60F9">
      <w:pPr>
        <w:tabs>
          <w:tab w:val="left" w:pos="567"/>
        </w:tabs>
        <w:spacing w:before="0"/>
        <w:rPr>
          <w:rFonts w:cs="Arial"/>
        </w:rPr>
      </w:pPr>
      <w:r w:rsidRPr="003A1440">
        <w:rPr>
          <w:rFonts w:cs="Arial"/>
        </w:rPr>
        <w:t xml:space="preserve">Обе уговорне стране ће писаним путем у року од 10 (десет) дана од потпиивања уговора, одредити овлашћене представнике за праћење реализације </w:t>
      </w:r>
      <w:r w:rsidR="00E5716C" w:rsidRPr="003A1440">
        <w:rPr>
          <w:rFonts w:cs="Arial"/>
        </w:rPr>
        <w:t>у</w:t>
      </w:r>
      <w:r w:rsidRPr="003A1440">
        <w:rPr>
          <w:rFonts w:cs="Arial"/>
        </w:rPr>
        <w:t>слуге из члана 1. овог Уговора.</w:t>
      </w:r>
    </w:p>
    <w:p w:rsidR="00765DB9" w:rsidRDefault="00765DB9" w:rsidP="00765DB9">
      <w:pPr>
        <w:tabs>
          <w:tab w:val="left" w:pos="567"/>
        </w:tabs>
        <w:spacing w:before="0"/>
        <w:rPr>
          <w:rFonts w:cs="Arial"/>
          <w:lang w:val="sr-Cyrl-RS"/>
        </w:rPr>
      </w:pPr>
    </w:p>
    <w:p w:rsidR="002B38E6" w:rsidRPr="002B38E6" w:rsidRDefault="002B38E6"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КВАЛИТАТИВНИ И КВАНТИТАТИВНИ ПРИЈЕМ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13</w:t>
      </w:r>
      <w:r w:rsidRPr="00765DB9">
        <w:rPr>
          <w:rFonts w:cs="Arial"/>
        </w:rPr>
        <w:t>.</w:t>
      </w:r>
    </w:p>
    <w:p w:rsidR="00765DB9" w:rsidRPr="009A5E85" w:rsidRDefault="00E5716C" w:rsidP="00765DB9">
      <w:pPr>
        <w:tabs>
          <w:tab w:val="left" w:pos="567"/>
        </w:tabs>
        <w:spacing w:before="0"/>
        <w:rPr>
          <w:rFonts w:cs="Arial"/>
        </w:rPr>
      </w:pPr>
      <w:r>
        <w:rPr>
          <w:rFonts w:cs="Arial"/>
        </w:rPr>
        <w:t>К</w:t>
      </w:r>
      <w:r w:rsidRPr="00765DB9">
        <w:rPr>
          <w:rFonts w:cs="Arial"/>
        </w:rPr>
        <w:t xml:space="preserve">валитативни </w:t>
      </w:r>
      <w:r>
        <w:rPr>
          <w:rFonts w:cs="Arial"/>
        </w:rPr>
        <w:t>и к</w:t>
      </w:r>
      <w:r w:rsidR="00765DB9" w:rsidRPr="00765DB9">
        <w:rPr>
          <w:rFonts w:cs="Arial"/>
        </w:rPr>
        <w:t xml:space="preserve">вантитативни и пријем Услуге врши се приликом пружања Услуге у присуству овлашћених представника за праћење </w:t>
      </w:r>
      <w:r w:rsidR="00765DB9" w:rsidRPr="009A5E85">
        <w:rPr>
          <w:rFonts w:cs="Arial"/>
        </w:rPr>
        <w:t>Уговора, на паритету франко</w:t>
      </w:r>
      <w:r w:rsidR="00C12685" w:rsidRPr="009A5E85">
        <w:rPr>
          <w:rFonts w:cs="Arial"/>
        </w:rPr>
        <w:t>/ ДАП</w:t>
      </w:r>
      <w:r w:rsidR="00765DB9" w:rsidRPr="009A5E85">
        <w:rPr>
          <w:rFonts w:cs="Arial"/>
        </w:rPr>
        <w:t xml:space="preserve"> пословни објекти Корисника у</w:t>
      </w:r>
      <w:r w:rsidR="00C12685" w:rsidRPr="009A5E85">
        <w:rPr>
          <w:rFonts w:cs="Arial"/>
        </w:rPr>
        <w:t xml:space="preserve">слуге у </w:t>
      </w:r>
      <w:r w:rsidR="00C12685" w:rsidRPr="009A5E85">
        <w:rPr>
          <w:rFonts w:cs="Arial"/>
          <w:b/>
        </w:rPr>
        <w:t>Железничкој станици ВРЕОЦИ</w:t>
      </w:r>
      <w:r w:rsidR="00765DB9" w:rsidRPr="009A5E85">
        <w:rPr>
          <w:rFonts w:cs="Arial"/>
        </w:rPr>
        <w:t>.</w:t>
      </w:r>
    </w:p>
    <w:p w:rsidR="00765DB9" w:rsidRPr="00765DB9" w:rsidRDefault="00765DB9" w:rsidP="00765DB9">
      <w:pPr>
        <w:tabs>
          <w:tab w:val="left" w:pos="567"/>
        </w:tabs>
        <w:spacing w:before="0"/>
        <w:rPr>
          <w:rFonts w:cs="Arial"/>
        </w:rPr>
      </w:pPr>
      <w:r w:rsidRPr="009A5E85">
        <w:rPr>
          <w:rFonts w:cs="Arial"/>
        </w:rPr>
        <w:t>У случају да се приликом пријема Услуге утврди да стварно стање не одговара</w:t>
      </w:r>
      <w:r w:rsidRPr="00765DB9">
        <w:rPr>
          <w:rFonts w:cs="Arial"/>
        </w:rPr>
        <w:t xml:space="preserve"> обиму и квалитету, Корисник услуге је дужан да рекламацију записнички констатује и исту одмах достави Пружаоцу услуге у року од </w:t>
      </w:r>
      <w:r w:rsidR="00834216">
        <w:rPr>
          <w:rFonts w:cs="Arial"/>
        </w:rPr>
        <w:t>7</w:t>
      </w:r>
      <w:r w:rsidRPr="00765DB9">
        <w:rPr>
          <w:rFonts w:cs="Arial"/>
        </w:rPr>
        <w:t xml:space="preserve"> (словима:</w:t>
      </w:r>
      <w:r w:rsidR="00834216">
        <w:rPr>
          <w:rFonts w:cs="Arial"/>
        </w:rPr>
        <w:t xml:space="preserve"> седам</w:t>
      </w:r>
      <w:r w:rsidRPr="00765DB9">
        <w:rPr>
          <w:rFonts w:cs="Arial"/>
        </w:rPr>
        <w:t>) дана.</w:t>
      </w:r>
    </w:p>
    <w:p w:rsidR="00765DB9" w:rsidRPr="00765DB9" w:rsidRDefault="00765DB9" w:rsidP="00765DB9">
      <w:pPr>
        <w:tabs>
          <w:tab w:val="left" w:pos="567"/>
        </w:tabs>
        <w:spacing w:before="0"/>
        <w:rPr>
          <w:rFonts w:cs="Arial"/>
        </w:rPr>
      </w:pPr>
      <w:r w:rsidRPr="00765DB9">
        <w:rPr>
          <w:rFonts w:cs="Arial"/>
        </w:rPr>
        <w:t xml:space="preserve">Пружалац услуге  се обавезује да недостатке установљене од стране Корисника услуге приликом </w:t>
      </w:r>
      <w:r w:rsidR="00834216" w:rsidRPr="00765DB9">
        <w:rPr>
          <w:rFonts w:cs="Arial"/>
        </w:rPr>
        <w:t xml:space="preserve">квалитативног </w:t>
      </w:r>
      <w:r w:rsidR="00834216">
        <w:rPr>
          <w:rFonts w:cs="Arial"/>
        </w:rPr>
        <w:t xml:space="preserve"> и</w:t>
      </w:r>
      <w:r w:rsidRPr="00765DB9">
        <w:rPr>
          <w:rFonts w:cs="Arial"/>
        </w:rPr>
        <w:t xml:space="preserve">квантитативног пријема отклони у року од </w:t>
      </w:r>
      <w:r w:rsidR="00834216">
        <w:rPr>
          <w:rFonts w:cs="Arial"/>
        </w:rPr>
        <w:t>7</w:t>
      </w:r>
      <w:r w:rsidRPr="00765DB9">
        <w:rPr>
          <w:rFonts w:cs="Arial"/>
        </w:rPr>
        <w:t xml:space="preserve"> (словима: </w:t>
      </w:r>
      <w:r w:rsidR="00834216">
        <w:rPr>
          <w:rFonts w:cs="Arial"/>
        </w:rPr>
        <w:t xml:space="preserve"> седам) </w:t>
      </w:r>
      <w:r w:rsidRPr="00765DB9">
        <w:rPr>
          <w:rFonts w:cs="Arial"/>
        </w:rPr>
        <w:t>дана од момента пријема рекламације о свом трошку.</w:t>
      </w:r>
    </w:p>
    <w:p w:rsidR="00D94C59" w:rsidRDefault="00D94C59" w:rsidP="00D94C59">
      <w:pPr>
        <w:spacing w:before="0"/>
        <w:ind w:right="-1149"/>
        <w:jc w:val="left"/>
        <w:rPr>
          <w:rFonts w:eastAsia="Calibri" w:cs="Arial"/>
          <w:b/>
          <w:bCs/>
          <w:sz w:val="24"/>
          <w:szCs w:val="24"/>
          <w:lang w:val="sr-Cyrl-RS"/>
        </w:rPr>
      </w:pPr>
    </w:p>
    <w:p w:rsidR="00D94C59" w:rsidRPr="00D94C59" w:rsidRDefault="00D94C59" w:rsidP="00D94C59">
      <w:pPr>
        <w:spacing w:before="0"/>
        <w:ind w:right="-1149"/>
        <w:jc w:val="left"/>
        <w:rPr>
          <w:rFonts w:eastAsia="Calibri" w:cs="Arial"/>
          <w:b/>
          <w:bCs/>
          <w:sz w:val="24"/>
          <w:szCs w:val="24"/>
          <w:lang w:val="sr-Cyrl-RS"/>
        </w:rPr>
      </w:pPr>
      <w:r w:rsidRPr="00D94C59">
        <w:rPr>
          <w:rFonts w:eastAsia="Calibri" w:cs="Arial"/>
          <w:b/>
          <w:bCs/>
          <w:sz w:val="24"/>
          <w:szCs w:val="24"/>
          <w:lang w:val="sr-Latn-CS"/>
        </w:rPr>
        <w:t>ДЕ</w:t>
      </w:r>
      <w:r w:rsidRPr="00D94C59">
        <w:rPr>
          <w:rFonts w:eastAsia="Calibri" w:cs="Arial"/>
          <w:b/>
          <w:bCs/>
          <w:sz w:val="24"/>
          <w:szCs w:val="24"/>
          <w:lang w:val="ru-RU"/>
        </w:rPr>
        <w:t>ФЕКТАЖА И ОПРАВКА ЛОКОМОТИВЕ</w:t>
      </w:r>
    </w:p>
    <w:p w:rsidR="00D94C59" w:rsidRPr="00D94C59" w:rsidRDefault="00D94C59" w:rsidP="00D94C59">
      <w:pPr>
        <w:tabs>
          <w:tab w:val="left" w:pos="4200"/>
        </w:tabs>
        <w:spacing w:before="0"/>
        <w:ind w:right="-1149"/>
        <w:jc w:val="left"/>
        <w:rPr>
          <w:rFonts w:eastAsia="Calibri" w:cs="Arial"/>
          <w:sz w:val="24"/>
          <w:szCs w:val="24"/>
          <w:lang w:val="sr-Latn-CS"/>
        </w:rPr>
      </w:pPr>
      <w:r w:rsidRPr="00D94C59">
        <w:rPr>
          <w:rFonts w:eastAsia="Calibri" w:cs="Arial"/>
          <w:sz w:val="24"/>
          <w:szCs w:val="24"/>
          <w:lang w:val="sr-Latn-CS"/>
        </w:rPr>
        <w:t xml:space="preserve">                                                               Члан </w:t>
      </w:r>
      <w:r>
        <w:rPr>
          <w:rFonts w:eastAsia="Calibri" w:cs="Arial"/>
          <w:sz w:val="24"/>
          <w:szCs w:val="24"/>
          <w:lang w:val="sr-Cyrl-RS"/>
        </w:rPr>
        <w:t>14</w:t>
      </w:r>
      <w:r w:rsidRPr="00D94C59">
        <w:rPr>
          <w:rFonts w:eastAsia="Calibri" w:cs="Arial"/>
          <w:sz w:val="24"/>
          <w:szCs w:val="24"/>
          <w:lang w:val="sr-Latn-CS"/>
        </w:rPr>
        <w:t xml:space="preserve">. </w:t>
      </w:r>
    </w:p>
    <w:p w:rsidR="00D94C59" w:rsidRPr="00D94C59" w:rsidRDefault="00D94C59" w:rsidP="00D94C59">
      <w:pPr>
        <w:tabs>
          <w:tab w:val="left" w:pos="4200"/>
        </w:tabs>
        <w:spacing w:before="0"/>
        <w:ind w:right="-1149"/>
        <w:jc w:val="left"/>
        <w:rPr>
          <w:rFonts w:eastAsia="Calibri" w:cs="Arial"/>
          <w:sz w:val="24"/>
          <w:szCs w:val="24"/>
          <w:lang w:val="sr-Latn-CS"/>
        </w:rPr>
      </w:pPr>
    </w:p>
    <w:p w:rsidR="00D94C59" w:rsidRPr="00D94C59"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Дефектажу возила,</w:t>
      </w:r>
      <w:r w:rsidRPr="00D94C59">
        <w:rPr>
          <w:rFonts w:eastAsia="Calibri" w:cs="Arial"/>
          <w:sz w:val="24"/>
          <w:szCs w:val="24"/>
          <w:lang w:val="sr-Cyrl-CS"/>
        </w:rPr>
        <w:t xml:space="preserve"> </w:t>
      </w:r>
      <w:r w:rsidRPr="00D94C59">
        <w:rPr>
          <w:rFonts w:eastAsia="Calibri" w:cs="Arial"/>
          <w:sz w:val="24"/>
          <w:szCs w:val="24"/>
          <w:lang w:val="sr-Latn-CS"/>
        </w:rPr>
        <w:t>односно агрегата и склопова,</w:t>
      </w:r>
      <w:r w:rsidRPr="00D94C59">
        <w:rPr>
          <w:rFonts w:eastAsia="Calibri" w:cs="Arial"/>
          <w:sz w:val="24"/>
          <w:szCs w:val="24"/>
          <w:lang w:val="sr-Cyrl-CS"/>
        </w:rPr>
        <w:t xml:space="preserve"> </w:t>
      </w:r>
      <w:r w:rsidR="00E66284">
        <w:rPr>
          <w:rFonts w:eastAsia="Calibri" w:cs="Arial"/>
          <w:sz w:val="24"/>
          <w:szCs w:val="24"/>
          <w:lang w:val="sr-Latn-CS"/>
        </w:rPr>
        <w:t xml:space="preserve">врше </w:t>
      </w:r>
      <w:r w:rsidR="00E66284">
        <w:rPr>
          <w:rFonts w:eastAsia="Calibri" w:cs="Arial"/>
          <w:sz w:val="24"/>
          <w:szCs w:val="24"/>
          <w:lang w:val="sr-Cyrl-RS"/>
        </w:rPr>
        <w:t>Пружалац услуге</w:t>
      </w:r>
      <w:r w:rsidR="00E66284">
        <w:rPr>
          <w:rFonts w:eastAsia="Calibri" w:cs="Arial"/>
          <w:sz w:val="24"/>
          <w:szCs w:val="24"/>
          <w:lang w:val="sr-Latn-CS"/>
        </w:rPr>
        <w:t xml:space="preserve"> и </w:t>
      </w:r>
      <w:r w:rsidR="00E66284">
        <w:rPr>
          <w:rFonts w:eastAsia="Calibri" w:cs="Arial"/>
          <w:sz w:val="24"/>
          <w:szCs w:val="24"/>
          <w:lang w:val="sr-Cyrl-RS"/>
        </w:rPr>
        <w:t>Корисник услуге</w:t>
      </w:r>
      <w:r w:rsidRPr="00D94C59">
        <w:rPr>
          <w:rFonts w:eastAsia="Calibri" w:cs="Arial"/>
          <w:sz w:val="24"/>
          <w:szCs w:val="24"/>
          <w:lang w:val="sr-Latn-CS"/>
        </w:rPr>
        <w:t>.</w:t>
      </w:r>
      <w:r w:rsidRPr="00D94C59">
        <w:rPr>
          <w:rFonts w:eastAsia="Calibri" w:cs="Arial"/>
          <w:sz w:val="24"/>
          <w:szCs w:val="24"/>
          <w:lang w:val="sr-Cyrl-CS"/>
        </w:rPr>
        <w:t xml:space="preserve"> </w:t>
      </w:r>
      <w:r w:rsidRPr="00D94C59">
        <w:rPr>
          <w:rFonts w:eastAsia="Calibri" w:cs="Arial"/>
          <w:sz w:val="24"/>
          <w:szCs w:val="24"/>
          <w:lang w:val="sr-Latn-CS"/>
        </w:rPr>
        <w:t>При дефектажи се саставља дефектациона листа на основу које се утврђује који ће делови</w:t>
      </w:r>
      <w:r w:rsidRPr="00D94C59">
        <w:rPr>
          <w:rFonts w:eastAsia="Calibri" w:cs="Arial"/>
          <w:sz w:val="24"/>
          <w:szCs w:val="24"/>
          <w:lang w:val="sr-Cyrl-CS"/>
        </w:rPr>
        <w:t xml:space="preserve"> </w:t>
      </w:r>
      <w:r w:rsidRPr="00D94C59">
        <w:rPr>
          <w:rFonts w:eastAsia="Calibri" w:cs="Arial"/>
          <w:sz w:val="24"/>
          <w:szCs w:val="24"/>
          <w:lang w:val="sr-Latn-CS"/>
        </w:rPr>
        <w:t>бити замењени,а који ће бити поправљени – регенерисани.</w:t>
      </w:r>
    </w:p>
    <w:p w:rsidR="00D94C59" w:rsidRPr="00D94C59" w:rsidRDefault="00D94C59" w:rsidP="00D94C59">
      <w:pPr>
        <w:tabs>
          <w:tab w:val="left" w:pos="4200"/>
        </w:tabs>
        <w:spacing w:before="0"/>
        <w:ind w:right="26"/>
        <w:rPr>
          <w:rFonts w:eastAsia="Calibri" w:cs="Arial"/>
          <w:sz w:val="24"/>
          <w:szCs w:val="24"/>
          <w:lang w:val="sr-Latn-CS"/>
        </w:rPr>
      </w:pPr>
    </w:p>
    <w:p w:rsidR="00D94C59" w:rsidRPr="00D94C59" w:rsidRDefault="00E66284" w:rsidP="00D94C59">
      <w:pPr>
        <w:tabs>
          <w:tab w:val="left" w:pos="4200"/>
        </w:tabs>
        <w:spacing w:before="0"/>
        <w:ind w:right="26"/>
        <w:rPr>
          <w:rFonts w:eastAsia="Calibri" w:cs="Arial"/>
          <w:sz w:val="24"/>
          <w:szCs w:val="24"/>
        </w:rPr>
      </w:pPr>
      <w:r>
        <w:rPr>
          <w:rFonts w:eastAsia="Calibri" w:cs="Arial"/>
          <w:sz w:val="24"/>
          <w:szCs w:val="24"/>
          <w:lang w:val="sr-Cyrl-RS"/>
        </w:rPr>
        <w:t>Пружалац услуге</w:t>
      </w:r>
      <w:r w:rsidR="00D94C59" w:rsidRPr="00D94C59">
        <w:rPr>
          <w:rFonts w:eastAsia="Calibri" w:cs="Arial"/>
          <w:sz w:val="24"/>
          <w:szCs w:val="24"/>
          <w:lang w:val="sr-Latn-CS"/>
        </w:rPr>
        <w:t xml:space="preserve"> је дужан да изврши све припреме за несметано и ефикасно вршење дефектаже и о томе обавести </w:t>
      </w:r>
      <w:r>
        <w:rPr>
          <w:rFonts w:eastAsia="Calibri" w:cs="Arial"/>
          <w:sz w:val="24"/>
          <w:szCs w:val="24"/>
          <w:lang w:val="sr-Cyrl-RS"/>
        </w:rPr>
        <w:t>Корисника услуге</w:t>
      </w:r>
      <w:r w:rsidR="00D94C59" w:rsidRPr="00D94C59">
        <w:rPr>
          <w:rFonts w:eastAsia="Calibri" w:cs="Arial"/>
          <w:sz w:val="24"/>
          <w:szCs w:val="24"/>
          <w:lang w:val="sr-Latn-CS"/>
        </w:rPr>
        <w:t>.</w:t>
      </w:r>
      <w:r w:rsidR="00D94C59" w:rsidRPr="00D94C59">
        <w:rPr>
          <w:rFonts w:eastAsia="Calibri" w:cs="Arial"/>
          <w:sz w:val="24"/>
          <w:szCs w:val="24"/>
          <w:lang w:val="sr-Cyrl-CS"/>
        </w:rPr>
        <w:t xml:space="preserve"> </w:t>
      </w:r>
      <w:r>
        <w:rPr>
          <w:rFonts w:eastAsia="Calibri" w:cs="Arial"/>
          <w:sz w:val="24"/>
          <w:szCs w:val="24"/>
          <w:lang w:val="sr-Cyrl-RS"/>
        </w:rPr>
        <w:t>Корисник услуге</w:t>
      </w:r>
      <w:r w:rsidR="00D94C59" w:rsidRPr="00D94C59">
        <w:rPr>
          <w:rFonts w:eastAsia="Calibri" w:cs="Arial"/>
          <w:sz w:val="24"/>
          <w:szCs w:val="24"/>
          <w:lang w:val="sr-Latn-CS"/>
        </w:rPr>
        <w:t xml:space="preserve"> је дужан да се одазове на позив</w:t>
      </w:r>
      <w:r w:rsidR="00D94C59" w:rsidRPr="00D94C59">
        <w:rPr>
          <w:rFonts w:eastAsia="Calibri" w:cs="Arial"/>
          <w:sz w:val="24"/>
          <w:szCs w:val="24"/>
          <w:lang w:val="sr-Latn-RS"/>
        </w:rPr>
        <w:t xml:space="preserve"> </w:t>
      </w:r>
      <w:r w:rsidR="00D94C59" w:rsidRPr="00D94C59">
        <w:rPr>
          <w:rFonts w:eastAsia="Calibri" w:cs="Arial"/>
          <w:sz w:val="24"/>
          <w:szCs w:val="24"/>
          <w:lang w:val="sr-Latn-CS"/>
        </w:rPr>
        <w:t>истог,а најкасније у року од три дана.</w:t>
      </w:r>
    </w:p>
    <w:p w:rsidR="00D94C59" w:rsidRPr="00D94C59" w:rsidRDefault="00D94C59" w:rsidP="00D94C59">
      <w:pPr>
        <w:tabs>
          <w:tab w:val="left" w:pos="4200"/>
        </w:tabs>
        <w:spacing w:before="0"/>
        <w:ind w:right="26"/>
        <w:rPr>
          <w:rFonts w:eastAsia="Calibri" w:cs="Arial"/>
          <w:sz w:val="24"/>
          <w:szCs w:val="24"/>
          <w:lang w:val="sr-Latn-CS"/>
        </w:rPr>
      </w:pPr>
    </w:p>
    <w:p w:rsidR="00D94C59" w:rsidRPr="00D94C59" w:rsidRDefault="00E66284" w:rsidP="00D94C59">
      <w:pPr>
        <w:tabs>
          <w:tab w:val="left" w:pos="4200"/>
        </w:tabs>
        <w:spacing w:before="0"/>
        <w:ind w:right="26"/>
        <w:rPr>
          <w:rFonts w:eastAsia="Calibri" w:cs="Arial"/>
          <w:sz w:val="24"/>
          <w:szCs w:val="24"/>
        </w:rPr>
      </w:pPr>
      <w:r>
        <w:rPr>
          <w:rFonts w:eastAsia="Calibri" w:cs="Arial"/>
          <w:sz w:val="24"/>
          <w:szCs w:val="24"/>
          <w:lang w:val="sr-Cyrl-RS"/>
        </w:rPr>
        <w:t>Пружалац услуге</w:t>
      </w:r>
      <w:r w:rsidR="00D94C59" w:rsidRPr="00D94C59">
        <w:rPr>
          <w:rFonts w:eastAsia="Calibri" w:cs="Arial"/>
          <w:sz w:val="24"/>
          <w:szCs w:val="24"/>
          <w:lang w:val="sr-Latn-CS"/>
        </w:rPr>
        <w:t xml:space="preserve"> је дужан да поправке возила врши по важећ</w:t>
      </w:r>
      <w:r w:rsidR="00D94C59" w:rsidRPr="00D94C59">
        <w:rPr>
          <w:rFonts w:eastAsia="Calibri" w:cs="Arial"/>
          <w:sz w:val="24"/>
          <w:szCs w:val="24"/>
          <w:lang w:val="sr-Cyrl-RS"/>
        </w:rPr>
        <w:t>е</w:t>
      </w:r>
      <w:r w:rsidR="00D94C59" w:rsidRPr="00D94C59">
        <w:rPr>
          <w:rFonts w:eastAsia="Calibri" w:cs="Arial"/>
          <w:sz w:val="24"/>
          <w:szCs w:val="24"/>
          <w:lang w:val="sr-Latn-CS"/>
        </w:rPr>
        <w:t>м Правилни</w:t>
      </w:r>
      <w:r w:rsidR="00D94C59" w:rsidRPr="00D94C59">
        <w:rPr>
          <w:rFonts w:eastAsia="Calibri" w:cs="Arial"/>
          <w:sz w:val="24"/>
          <w:szCs w:val="24"/>
          <w:lang w:val="sr-Cyrl-RS"/>
        </w:rPr>
        <w:t>ку</w:t>
      </w:r>
      <w:r w:rsidR="00D94C59" w:rsidRPr="00D94C59">
        <w:rPr>
          <w:rFonts w:eastAsia="Calibri" w:cs="Arial"/>
          <w:sz w:val="24"/>
          <w:szCs w:val="24"/>
          <w:lang w:val="sr-Latn-CS"/>
        </w:rPr>
        <w:t xml:space="preserve"> </w:t>
      </w:r>
      <w:r w:rsidR="00D94C59" w:rsidRPr="00D94C59">
        <w:rPr>
          <w:rFonts w:eastAsia="Calibri" w:cs="Arial"/>
          <w:sz w:val="24"/>
          <w:szCs w:val="24"/>
          <w:lang w:val="sr-Cyrl-RS"/>
        </w:rPr>
        <w:t>о одржавању железничких</w:t>
      </w:r>
      <w:r w:rsidR="00D94C59" w:rsidRPr="00D94C59">
        <w:rPr>
          <w:rFonts w:eastAsia="Calibri" w:cs="Arial"/>
          <w:sz w:val="24"/>
          <w:szCs w:val="24"/>
          <w:lang w:val="sr-Latn-CS"/>
        </w:rPr>
        <w:t xml:space="preserve"> </w:t>
      </w:r>
      <w:r w:rsidR="00D94C59" w:rsidRPr="00D94C59">
        <w:rPr>
          <w:rFonts w:eastAsia="Calibri" w:cs="Arial"/>
          <w:sz w:val="24"/>
          <w:szCs w:val="24"/>
          <w:lang w:val="sr-Latn-RS"/>
        </w:rPr>
        <w:t xml:space="preserve"> </w:t>
      </w:r>
      <w:r w:rsidR="00D94C59" w:rsidRPr="00D94C59">
        <w:rPr>
          <w:rFonts w:eastAsia="Calibri" w:cs="Arial"/>
          <w:sz w:val="24"/>
          <w:szCs w:val="24"/>
          <w:lang w:val="sr-Latn-CS"/>
        </w:rPr>
        <w:t>возила ,</w:t>
      </w:r>
      <w:r w:rsidR="00D94C59" w:rsidRPr="00D94C59">
        <w:rPr>
          <w:rFonts w:eastAsia="Calibri" w:cs="Arial"/>
          <w:sz w:val="24"/>
          <w:szCs w:val="24"/>
          <w:lang w:val="sr-Cyrl-CS"/>
        </w:rPr>
        <w:t xml:space="preserve"> </w:t>
      </w:r>
      <w:r w:rsidR="00D94C59" w:rsidRPr="00D94C59">
        <w:rPr>
          <w:rFonts w:eastAsia="Calibri" w:cs="Arial"/>
          <w:sz w:val="24"/>
          <w:szCs w:val="24"/>
          <w:lang w:val="sr-Latn-CS"/>
        </w:rPr>
        <w:t xml:space="preserve">важећим стандардима </w:t>
      </w:r>
      <w:r w:rsidR="00D94C59" w:rsidRPr="00D94C59">
        <w:rPr>
          <w:rFonts w:eastAsia="Calibri" w:cs="Arial"/>
          <w:sz w:val="24"/>
          <w:szCs w:val="24"/>
          <w:lang w:val="sr-Cyrl-RS"/>
        </w:rPr>
        <w:t>СРПС</w:t>
      </w:r>
      <w:r w:rsidR="00D94C59" w:rsidRPr="00D94C59">
        <w:rPr>
          <w:rFonts w:eastAsia="Calibri" w:cs="Arial"/>
          <w:sz w:val="24"/>
          <w:szCs w:val="24"/>
          <w:lang w:val="sr-Latn-CS"/>
        </w:rPr>
        <w:t xml:space="preserve"> ,</w:t>
      </w:r>
      <w:r w:rsidR="00D94C59" w:rsidRPr="00D94C59">
        <w:rPr>
          <w:rFonts w:eastAsia="Calibri" w:cs="Arial"/>
          <w:sz w:val="24"/>
          <w:szCs w:val="24"/>
          <w:lang w:val="sr-Cyrl-CS"/>
        </w:rPr>
        <w:t xml:space="preserve"> </w:t>
      </w:r>
      <w:r w:rsidR="00D94C59" w:rsidRPr="00D94C59">
        <w:rPr>
          <w:rFonts w:eastAsia="Calibri" w:cs="Arial"/>
          <w:sz w:val="24"/>
          <w:szCs w:val="24"/>
          <w:lang w:val="sr-Latn-CS"/>
        </w:rPr>
        <w:t>нормама UIC,</w:t>
      </w:r>
      <w:r w:rsidR="00D94C59" w:rsidRPr="00D94C59">
        <w:rPr>
          <w:rFonts w:eastAsia="Calibri" w:cs="Arial"/>
          <w:sz w:val="24"/>
          <w:szCs w:val="24"/>
          <w:lang w:val="sr-Cyrl-CS"/>
        </w:rPr>
        <w:t xml:space="preserve"> </w:t>
      </w:r>
      <w:r w:rsidR="00D94C59" w:rsidRPr="00D94C59">
        <w:rPr>
          <w:rFonts w:eastAsia="Calibri" w:cs="Arial"/>
          <w:sz w:val="24"/>
          <w:szCs w:val="24"/>
          <w:lang w:val="sr-Latn-CS"/>
        </w:rPr>
        <w:t>техничким упутствима,</w:t>
      </w:r>
      <w:r w:rsidR="00D94C59" w:rsidRPr="00D94C59">
        <w:rPr>
          <w:rFonts w:eastAsia="Calibri" w:cs="Arial"/>
          <w:sz w:val="24"/>
          <w:szCs w:val="24"/>
          <w:lang w:val="sr-Cyrl-CS"/>
        </w:rPr>
        <w:t xml:space="preserve"> </w:t>
      </w:r>
      <w:r w:rsidR="00D94C59" w:rsidRPr="00D94C59">
        <w:rPr>
          <w:rFonts w:eastAsia="Calibri" w:cs="Arial"/>
          <w:sz w:val="24"/>
          <w:szCs w:val="24"/>
          <w:lang w:val="sr-Latn-CS"/>
        </w:rPr>
        <w:t xml:space="preserve">упутствима произвођача возила и закону о безбедности </w:t>
      </w:r>
      <w:r w:rsidR="00D94C59" w:rsidRPr="00D94C59">
        <w:rPr>
          <w:rFonts w:eastAsia="Calibri" w:cs="Arial"/>
          <w:sz w:val="24"/>
          <w:szCs w:val="24"/>
          <w:lang w:val="sr-Cyrl-RS"/>
        </w:rPr>
        <w:t xml:space="preserve">и интероперабилности </w:t>
      </w:r>
      <w:r w:rsidR="00D94C59" w:rsidRPr="00D94C59">
        <w:rPr>
          <w:rFonts w:eastAsia="Calibri" w:cs="Arial"/>
          <w:sz w:val="24"/>
          <w:szCs w:val="24"/>
          <w:lang w:val="sr-Latn-CS"/>
        </w:rPr>
        <w:t>у железничком саобраћају.</w:t>
      </w:r>
    </w:p>
    <w:p w:rsidR="00D94C59" w:rsidRPr="00D94C59" w:rsidRDefault="00D94C59" w:rsidP="00D94C59">
      <w:pPr>
        <w:tabs>
          <w:tab w:val="left" w:pos="4200"/>
        </w:tabs>
        <w:spacing w:before="0"/>
        <w:ind w:right="26"/>
        <w:rPr>
          <w:rFonts w:eastAsia="Calibri" w:cs="Arial"/>
          <w:sz w:val="24"/>
          <w:szCs w:val="24"/>
          <w:lang w:val="sr-Latn-CS"/>
        </w:rPr>
      </w:pPr>
    </w:p>
    <w:p w:rsidR="00D94C59" w:rsidRPr="008522D4"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За извршене радове – услуге коопераната,</w:t>
      </w:r>
      <w:r w:rsidR="00E66284">
        <w:rPr>
          <w:rFonts w:eastAsia="Calibri" w:cs="Arial"/>
          <w:sz w:val="24"/>
          <w:szCs w:val="24"/>
          <w:lang w:val="sr-Cyrl-RS"/>
        </w:rPr>
        <w:t xml:space="preserve"> Пружалац услуге</w:t>
      </w:r>
      <w:r w:rsidRPr="00D94C59">
        <w:rPr>
          <w:rFonts w:eastAsia="Calibri" w:cs="Arial"/>
          <w:sz w:val="24"/>
          <w:szCs w:val="24"/>
          <w:lang w:val="sr-Cyrl-CS"/>
        </w:rPr>
        <w:t xml:space="preserve"> </w:t>
      </w:r>
      <w:r w:rsidRPr="00D94C59">
        <w:rPr>
          <w:rFonts w:eastAsia="Calibri" w:cs="Arial"/>
          <w:sz w:val="24"/>
          <w:szCs w:val="24"/>
          <w:lang w:val="sr-Latn-CS"/>
        </w:rPr>
        <w:t xml:space="preserve">даје </w:t>
      </w:r>
      <w:r w:rsidR="00E66284">
        <w:rPr>
          <w:rFonts w:eastAsia="Calibri" w:cs="Arial"/>
          <w:sz w:val="24"/>
          <w:szCs w:val="24"/>
          <w:lang w:val="sr-Cyrl-RS"/>
        </w:rPr>
        <w:t>Корисник</w:t>
      </w:r>
      <w:r w:rsidR="008522D4">
        <w:rPr>
          <w:rFonts w:eastAsia="Calibri" w:cs="Arial"/>
          <w:sz w:val="24"/>
          <w:szCs w:val="24"/>
          <w:lang w:val="sr-Cyrl-RS"/>
        </w:rPr>
        <w:t>у</w:t>
      </w:r>
      <w:r w:rsidR="00E66284">
        <w:rPr>
          <w:rFonts w:eastAsia="Calibri" w:cs="Arial"/>
          <w:sz w:val="24"/>
          <w:szCs w:val="24"/>
          <w:lang w:val="sr-Cyrl-RS"/>
        </w:rPr>
        <w:t xml:space="preserve"> услуге</w:t>
      </w:r>
      <w:r w:rsidRPr="00D94C59">
        <w:rPr>
          <w:rFonts w:eastAsia="Calibri" w:cs="Arial"/>
          <w:sz w:val="24"/>
          <w:szCs w:val="24"/>
          <w:lang w:val="sr-Latn-CS"/>
        </w:rPr>
        <w:t xml:space="preserve"> техничку документацију.</w:t>
      </w:r>
    </w:p>
    <w:p w:rsidR="00D94C59" w:rsidRPr="00D94C59" w:rsidRDefault="00D94C59" w:rsidP="00D94C59">
      <w:pPr>
        <w:tabs>
          <w:tab w:val="left" w:pos="4200"/>
        </w:tabs>
        <w:spacing w:before="0"/>
        <w:ind w:right="-1149"/>
        <w:jc w:val="left"/>
        <w:rPr>
          <w:rFonts w:eastAsia="Calibri" w:cs="Arial"/>
          <w:sz w:val="24"/>
          <w:szCs w:val="24"/>
        </w:rPr>
      </w:pPr>
    </w:p>
    <w:p w:rsidR="00D94C59" w:rsidRPr="00D94C59" w:rsidRDefault="00D94C59" w:rsidP="00D94C59">
      <w:pPr>
        <w:keepNext/>
        <w:spacing w:before="0"/>
        <w:jc w:val="left"/>
        <w:outlineLvl w:val="5"/>
        <w:rPr>
          <w:rFonts w:cs="Arial"/>
          <w:b/>
          <w:bCs/>
          <w:sz w:val="24"/>
          <w:szCs w:val="24"/>
          <w:lang w:val="hr-HR" w:eastAsia="hr-HR"/>
        </w:rPr>
      </w:pPr>
      <w:r w:rsidRPr="00D94C59">
        <w:rPr>
          <w:rFonts w:cs="Arial"/>
          <w:b/>
          <w:bCs/>
          <w:sz w:val="24"/>
          <w:szCs w:val="24"/>
          <w:lang w:val="hr-HR" w:eastAsia="hr-HR"/>
        </w:rPr>
        <w:t>ПРИЈЕМ И ПРЕДАЈА ОПРАВЉЕНЕ ЛОКОМОТИВЕ</w:t>
      </w:r>
    </w:p>
    <w:p w:rsidR="00D94C59" w:rsidRPr="00D94C59" w:rsidRDefault="00D94C59" w:rsidP="00D94C59">
      <w:pPr>
        <w:tabs>
          <w:tab w:val="left" w:pos="4200"/>
        </w:tabs>
        <w:spacing w:before="0"/>
        <w:ind w:right="-1149"/>
        <w:jc w:val="left"/>
        <w:rPr>
          <w:rFonts w:eastAsia="Calibri" w:cs="Arial"/>
          <w:sz w:val="24"/>
          <w:szCs w:val="24"/>
          <w:lang w:val="sr-Latn-CS"/>
        </w:rPr>
      </w:pPr>
      <w:r w:rsidRPr="00D94C59">
        <w:rPr>
          <w:rFonts w:eastAsia="Calibri" w:cs="Arial"/>
          <w:sz w:val="24"/>
          <w:szCs w:val="24"/>
          <w:lang w:val="sr-Latn-CS"/>
        </w:rPr>
        <w:t xml:space="preserve">                                                              Члан </w:t>
      </w:r>
      <w:r>
        <w:rPr>
          <w:rFonts w:eastAsia="Calibri" w:cs="Arial"/>
          <w:sz w:val="24"/>
          <w:szCs w:val="24"/>
          <w:lang w:val="sr-Cyrl-RS"/>
        </w:rPr>
        <w:t>15</w:t>
      </w:r>
      <w:r w:rsidRPr="00D94C59">
        <w:rPr>
          <w:rFonts w:eastAsia="Calibri" w:cs="Arial"/>
          <w:sz w:val="24"/>
          <w:szCs w:val="24"/>
          <w:lang w:val="sr-Latn-CS"/>
        </w:rPr>
        <w:t>.</w:t>
      </w:r>
    </w:p>
    <w:p w:rsidR="00D94C59" w:rsidRPr="00D94C59" w:rsidRDefault="00D94C59" w:rsidP="00D94C59">
      <w:pPr>
        <w:tabs>
          <w:tab w:val="left" w:pos="4200"/>
        </w:tabs>
        <w:spacing w:before="0"/>
        <w:ind w:right="-1149"/>
        <w:jc w:val="left"/>
        <w:rPr>
          <w:rFonts w:eastAsia="Calibri" w:cs="Arial"/>
          <w:sz w:val="24"/>
          <w:szCs w:val="24"/>
          <w:lang w:val="sr-Latn-CS"/>
        </w:rPr>
      </w:pPr>
    </w:p>
    <w:p w:rsidR="00D94C59" w:rsidRPr="00D94C59" w:rsidRDefault="00D94C59" w:rsidP="00D94C59">
      <w:pPr>
        <w:tabs>
          <w:tab w:val="left" w:pos="4200"/>
        </w:tabs>
        <w:spacing w:before="0"/>
        <w:ind w:right="26"/>
        <w:rPr>
          <w:rFonts w:eastAsia="Calibri" w:cs="Arial"/>
          <w:sz w:val="24"/>
          <w:szCs w:val="24"/>
          <w:lang w:val="sr-Latn-CS"/>
        </w:rPr>
      </w:pPr>
      <w:r w:rsidRPr="00D94C59">
        <w:rPr>
          <w:rFonts w:eastAsia="Calibri" w:cs="Arial"/>
          <w:sz w:val="24"/>
          <w:szCs w:val="24"/>
          <w:lang w:val="sr-Latn-CS"/>
        </w:rPr>
        <w:t xml:space="preserve">Примопредаја локомотиве у оправку обавиће се </w:t>
      </w:r>
      <w:r w:rsidRPr="00D94C59">
        <w:rPr>
          <w:rFonts w:eastAsia="Calibri" w:cs="Arial"/>
          <w:sz w:val="24"/>
          <w:szCs w:val="24"/>
          <w:lang w:val="sr-Cyrl-RS"/>
        </w:rPr>
        <w:t>у станици Вреоци</w:t>
      </w:r>
      <w:r w:rsidRPr="00D94C59">
        <w:rPr>
          <w:rFonts w:eastAsia="Calibri" w:cs="Arial"/>
          <w:sz w:val="24"/>
          <w:szCs w:val="24"/>
          <w:lang w:val="sr-Latn-CS"/>
        </w:rPr>
        <w:t xml:space="preserve"> уз сачињавање записника о</w:t>
      </w:r>
      <w:r w:rsidR="008522D4">
        <w:rPr>
          <w:rFonts w:eastAsia="Calibri" w:cs="Arial"/>
          <w:sz w:val="24"/>
          <w:szCs w:val="24"/>
          <w:lang w:val="sr-Latn-CS"/>
        </w:rPr>
        <w:t xml:space="preserve">влашћених представника </w:t>
      </w:r>
      <w:r w:rsidR="008522D4">
        <w:rPr>
          <w:rFonts w:eastAsia="Calibri" w:cs="Arial"/>
          <w:sz w:val="24"/>
          <w:szCs w:val="24"/>
          <w:lang w:val="sr-Cyrl-RS"/>
        </w:rPr>
        <w:t>Корисника услуге</w:t>
      </w:r>
      <w:r w:rsidR="008522D4">
        <w:rPr>
          <w:rFonts w:eastAsia="Calibri" w:cs="Arial"/>
          <w:sz w:val="24"/>
          <w:szCs w:val="24"/>
          <w:lang w:val="sr-Latn-CS"/>
        </w:rPr>
        <w:t xml:space="preserve"> и </w:t>
      </w:r>
      <w:r w:rsidR="008522D4">
        <w:rPr>
          <w:rFonts w:eastAsia="Calibri" w:cs="Arial"/>
          <w:sz w:val="24"/>
          <w:szCs w:val="24"/>
          <w:lang w:val="sr-Cyrl-RS"/>
        </w:rPr>
        <w:t>Пружаоца услуге</w:t>
      </w:r>
      <w:r w:rsidRPr="00D94C59">
        <w:rPr>
          <w:rFonts w:eastAsia="Calibri" w:cs="Arial"/>
          <w:sz w:val="24"/>
          <w:szCs w:val="24"/>
          <w:lang w:val="sr-Latn-CS"/>
        </w:rPr>
        <w:t>.</w:t>
      </w:r>
    </w:p>
    <w:p w:rsidR="00D94C59" w:rsidRPr="00D94C59" w:rsidRDefault="00D94C59" w:rsidP="00D94C59">
      <w:pPr>
        <w:tabs>
          <w:tab w:val="left" w:pos="4200"/>
        </w:tabs>
        <w:spacing w:before="0"/>
        <w:ind w:right="26"/>
        <w:rPr>
          <w:rFonts w:eastAsia="Calibri" w:cs="Arial"/>
          <w:sz w:val="24"/>
          <w:szCs w:val="24"/>
          <w:lang w:val="sr-Latn-CS"/>
        </w:rPr>
      </w:pPr>
    </w:p>
    <w:p w:rsidR="00D94C59" w:rsidRPr="00D94C59"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 xml:space="preserve">Прелиминарна примопредаја оправљене локомотиве </w:t>
      </w:r>
      <w:r w:rsidRPr="00D94C59">
        <w:rPr>
          <w:rFonts w:eastAsia="Calibri" w:cs="Arial"/>
          <w:sz w:val="24"/>
          <w:szCs w:val="24"/>
        </w:rPr>
        <w:t xml:space="preserve">уз обављање брзинске пробе </w:t>
      </w:r>
      <w:r w:rsidRPr="00D94C59">
        <w:rPr>
          <w:rFonts w:eastAsia="Calibri" w:cs="Arial"/>
          <w:sz w:val="24"/>
          <w:szCs w:val="24"/>
          <w:lang w:val="sr-Latn-CS"/>
        </w:rPr>
        <w:t>обавиће се код Изв</w:t>
      </w:r>
      <w:r w:rsidRPr="00D94C59">
        <w:rPr>
          <w:rFonts w:eastAsia="Calibri" w:cs="Arial"/>
          <w:sz w:val="24"/>
          <w:szCs w:val="24"/>
          <w:lang w:val="sr-Cyrl-CS"/>
        </w:rPr>
        <w:t>ршиоца</w:t>
      </w:r>
      <w:r w:rsidRPr="00D94C59">
        <w:rPr>
          <w:rFonts w:eastAsia="Calibri" w:cs="Arial"/>
          <w:sz w:val="24"/>
          <w:szCs w:val="24"/>
          <w:lang w:val="sr-Latn-CS"/>
        </w:rPr>
        <w:t xml:space="preserve"> записником о прелиминарној предаји који сачињавају овлашћени представници </w:t>
      </w:r>
      <w:r w:rsidR="008522D4">
        <w:rPr>
          <w:rFonts w:eastAsia="Calibri" w:cs="Arial"/>
          <w:sz w:val="24"/>
          <w:szCs w:val="24"/>
          <w:lang w:val="sr-Cyrl-RS"/>
        </w:rPr>
        <w:t>Корисника услуге</w:t>
      </w:r>
      <w:r w:rsidR="008522D4">
        <w:rPr>
          <w:rFonts w:eastAsia="Calibri" w:cs="Arial"/>
          <w:sz w:val="24"/>
          <w:szCs w:val="24"/>
          <w:lang w:val="sr-Latn-CS"/>
        </w:rPr>
        <w:t xml:space="preserve"> и </w:t>
      </w:r>
      <w:r w:rsidR="008522D4">
        <w:rPr>
          <w:rFonts w:eastAsia="Calibri" w:cs="Arial"/>
          <w:sz w:val="24"/>
          <w:szCs w:val="24"/>
          <w:lang w:val="sr-Cyrl-RS"/>
        </w:rPr>
        <w:t>Пружаоца услуге</w:t>
      </w:r>
      <w:r w:rsidRPr="00D94C59">
        <w:rPr>
          <w:rFonts w:eastAsia="Calibri" w:cs="Arial"/>
          <w:sz w:val="24"/>
          <w:szCs w:val="24"/>
          <w:lang w:val="sr-Latn-CS"/>
        </w:rPr>
        <w:t>.</w:t>
      </w:r>
    </w:p>
    <w:p w:rsidR="00D94C59" w:rsidRPr="00D94C59" w:rsidRDefault="00D94C59" w:rsidP="00D94C59">
      <w:pPr>
        <w:tabs>
          <w:tab w:val="left" w:pos="4200"/>
        </w:tabs>
        <w:spacing w:before="0"/>
        <w:ind w:right="26"/>
        <w:rPr>
          <w:rFonts w:eastAsia="Calibri" w:cs="Arial"/>
          <w:sz w:val="24"/>
          <w:szCs w:val="24"/>
        </w:rPr>
      </w:pPr>
    </w:p>
    <w:p w:rsidR="00D94C59" w:rsidRPr="00A70FAA"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Коначна примопредаја оправљене лок</w:t>
      </w:r>
      <w:r w:rsidR="008522D4">
        <w:rPr>
          <w:rFonts w:eastAsia="Calibri" w:cs="Arial"/>
          <w:sz w:val="24"/>
          <w:szCs w:val="24"/>
          <w:lang w:val="sr-Latn-CS"/>
        </w:rPr>
        <w:t xml:space="preserve">омотиве обавиће се код </w:t>
      </w:r>
      <w:r w:rsidR="008522D4">
        <w:rPr>
          <w:rFonts w:eastAsia="Calibri" w:cs="Arial"/>
          <w:sz w:val="24"/>
          <w:szCs w:val="24"/>
          <w:lang w:val="sr-Cyrl-RS"/>
        </w:rPr>
        <w:t>Корисника услуге</w:t>
      </w:r>
      <w:r w:rsidRPr="00D94C59">
        <w:rPr>
          <w:rFonts w:eastAsia="Calibri" w:cs="Arial"/>
          <w:sz w:val="24"/>
          <w:szCs w:val="24"/>
          <w:lang w:val="sr-Latn-CS"/>
        </w:rPr>
        <w:t xml:space="preserve">  записником</w:t>
      </w:r>
      <w:r w:rsidRPr="00D94C59">
        <w:rPr>
          <w:rFonts w:eastAsia="Calibri" w:cs="Arial"/>
          <w:sz w:val="24"/>
          <w:szCs w:val="24"/>
          <w:lang w:val="sr-Latn-RS"/>
        </w:rPr>
        <w:t xml:space="preserve"> </w:t>
      </w:r>
      <w:r w:rsidRPr="00D94C59">
        <w:rPr>
          <w:rFonts w:eastAsia="Calibri" w:cs="Arial"/>
          <w:sz w:val="24"/>
          <w:szCs w:val="24"/>
          <w:lang w:val="sr-Latn-CS"/>
        </w:rPr>
        <w:t xml:space="preserve">о коначној предаји који сачињавају </w:t>
      </w:r>
      <w:r w:rsidR="008522D4">
        <w:rPr>
          <w:rFonts w:eastAsia="Calibri" w:cs="Arial"/>
          <w:sz w:val="24"/>
          <w:szCs w:val="24"/>
          <w:lang w:val="sr-Latn-CS"/>
        </w:rPr>
        <w:t xml:space="preserve">овлашћени представници </w:t>
      </w:r>
      <w:r w:rsidR="008522D4">
        <w:rPr>
          <w:rFonts w:eastAsia="Calibri" w:cs="Arial"/>
          <w:sz w:val="24"/>
          <w:szCs w:val="24"/>
          <w:lang w:val="sr-Cyrl-RS"/>
        </w:rPr>
        <w:t>Корисника услуге</w:t>
      </w:r>
      <w:r w:rsidR="008522D4">
        <w:rPr>
          <w:rFonts w:eastAsia="Calibri" w:cs="Arial"/>
          <w:sz w:val="24"/>
          <w:szCs w:val="24"/>
          <w:lang w:val="sr-Latn-CS"/>
        </w:rPr>
        <w:t xml:space="preserve"> и </w:t>
      </w:r>
      <w:r w:rsidR="008522D4">
        <w:rPr>
          <w:rFonts w:eastAsia="Calibri" w:cs="Arial"/>
          <w:sz w:val="24"/>
          <w:szCs w:val="24"/>
          <w:lang w:val="sr-Cyrl-RS"/>
        </w:rPr>
        <w:t>Пружаоца услуге</w:t>
      </w:r>
      <w:r w:rsidRPr="00D94C59">
        <w:rPr>
          <w:rFonts w:eastAsia="Calibri" w:cs="Arial"/>
          <w:sz w:val="24"/>
          <w:szCs w:val="24"/>
          <w:lang w:val="sr-Latn-CS"/>
        </w:rPr>
        <w:t xml:space="preserve"> уз вршење брзинске и бруто пробне вожње.</w:t>
      </w:r>
    </w:p>
    <w:p w:rsidR="00D94C59" w:rsidRPr="00D94C59"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Трошкови комисије за предају локомотиве сноси свака уговорна страна за своје чланове комисије.</w:t>
      </w:r>
    </w:p>
    <w:p w:rsidR="00D94C59" w:rsidRPr="00D94C59" w:rsidRDefault="00D94C59" w:rsidP="00D94C59">
      <w:pPr>
        <w:tabs>
          <w:tab w:val="left" w:pos="4200"/>
        </w:tabs>
        <w:spacing w:before="0"/>
        <w:ind w:right="-1149"/>
        <w:jc w:val="left"/>
        <w:rPr>
          <w:rFonts w:eastAsia="Calibri" w:cs="Arial"/>
          <w:sz w:val="24"/>
          <w:szCs w:val="24"/>
        </w:rPr>
      </w:pPr>
    </w:p>
    <w:p w:rsidR="00D94C59" w:rsidRPr="00D94C59" w:rsidRDefault="00D94C59" w:rsidP="00D94C59">
      <w:pPr>
        <w:keepNext/>
        <w:spacing w:before="0"/>
        <w:jc w:val="left"/>
        <w:outlineLvl w:val="5"/>
        <w:rPr>
          <w:rFonts w:cs="Arial"/>
          <w:b/>
          <w:bCs/>
          <w:sz w:val="24"/>
          <w:szCs w:val="24"/>
          <w:lang w:val="sr-Latn-CS" w:eastAsia="hr-HR"/>
        </w:rPr>
      </w:pPr>
      <w:r w:rsidRPr="00D94C59">
        <w:rPr>
          <w:rFonts w:cs="Arial"/>
          <w:b/>
          <w:bCs/>
          <w:sz w:val="24"/>
          <w:szCs w:val="24"/>
          <w:lang w:val="sr-Latn-CS" w:eastAsia="hr-HR"/>
        </w:rPr>
        <w:t>ТЕХНИЧКА ДОКУМЕНТАЦИЈА</w:t>
      </w:r>
    </w:p>
    <w:p w:rsidR="00D94C59" w:rsidRPr="00D94C59" w:rsidRDefault="00D94C59" w:rsidP="00D94C59">
      <w:pPr>
        <w:tabs>
          <w:tab w:val="left" w:pos="4200"/>
        </w:tabs>
        <w:spacing w:before="0"/>
        <w:ind w:right="-1149"/>
        <w:jc w:val="left"/>
        <w:rPr>
          <w:rFonts w:eastAsia="Calibri" w:cs="Arial"/>
          <w:sz w:val="24"/>
          <w:szCs w:val="24"/>
          <w:lang w:val="sr-Latn-CS"/>
        </w:rPr>
      </w:pPr>
      <w:r w:rsidRPr="00D94C59">
        <w:rPr>
          <w:rFonts w:eastAsia="Calibri" w:cs="Arial"/>
          <w:sz w:val="24"/>
          <w:szCs w:val="24"/>
          <w:lang w:val="sr-Latn-CS"/>
        </w:rPr>
        <w:t xml:space="preserve">                                                                 Члан </w:t>
      </w:r>
      <w:r>
        <w:rPr>
          <w:rFonts w:eastAsia="Calibri" w:cs="Arial"/>
          <w:sz w:val="24"/>
          <w:szCs w:val="24"/>
          <w:lang w:val="sr-Cyrl-RS"/>
        </w:rPr>
        <w:t>16</w:t>
      </w:r>
      <w:r w:rsidRPr="00D94C59">
        <w:rPr>
          <w:rFonts w:eastAsia="Calibri" w:cs="Arial"/>
          <w:sz w:val="24"/>
          <w:szCs w:val="24"/>
          <w:lang w:val="sr-Latn-CS"/>
        </w:rPr>
        <w:t>.</w:t>
      </w:r>
    </w:p>
    <w:p w:rsidR="00D94C59" w:rsidRPr="00D94C59" w:rsidRDefault="00D94C59" w:rsidP="00D94C59">
      <w:pPr>
        <w:tabs>
          <w:tab w:val="left" w:pos="4200"/>
        </w:tabs>
        <w:spacing w:before="0"/>
        <w:ind w:right="-1149"/>
        <w:jc w:val="left"/>
        <w:rPr>
          <w:rFonts w:eastAsia="Calibri" w:cs="Arial"/>
          <w:sz w:val="24"/>
          <w:szCs w:val="24"/>
          <w:lang w:val="sr-Latn-CS"/>
        </w:rPr>
      </w:pPr>
    </w:p>
    <w:p w:rsidR="00D94C59" w:rsidRPr="00D94C59" w:rsidRDefault="008522D4" w:rsidP="00D94C59">
      <w:pPr>
        <w:tabs>
          <w:tab w:val="left" w:pos="4200"/>
        </w:tabs>
        <w:spacing w:before="0"/>
        <w:ind w:right="26"/>
        <w:rPr>
          <w:rFonts w:eastAsia="Calibri" w:cs="Arial"/>
          <w:sz w:val="24"/>
          <w:szCs w:val="24"/>
        </w:rPr>
      </w:pPr>
      <w:r>
        <w:rPr>
          <w:rFonts w:eastAsia="Calibri" w:cs="Arial"/>
          <w:sz w:val="24"/>
          <w:szCs w:val="24"/>
          <w:lang w:val="sr-Cyrl-RS"/>
        </w:rPr>
        <w:t>Пружалац услуге</w:t>
      </w:r>
      <w:r>
        <w:rPr>
          <w:rFonts w:eastAsia="Calibri" w:cs="Arial"/>
          <w:sz w:val="24"/>
          <w:szCs w:val="24"/>
          <w:lang w:val="sr-Latn-CS"/>
        </w:rPr>
        <w:t xml:space="preserve"> се обавезује да </w:t>
      </w:r>
      <w:r>
        <w:rPr>
          <w:rFonts w:eastAsia="Calibri" w:cs="Arial"/>
          <w:sz w:val="24"/>
          <w:szCs w:val="24"/>
          <w:lang w:val="sr-Cyrl-RS"/>
        </w:rPr>
        <w:t>Кориснику услуге</w:t>
      </w:r>
      <w:r w:rsidR="00D94C59" w:rsidRPr="00D94C59">
        <w:rPr>
          <w:rFonts w:eastAsia="Calibri" w:cs="Arial"/>
          <w:sz w:val="24"/>
          <w:szCs w:val="24"/>
          <w:lang w:val="sr-Latn-CS"/>
        </w:rPr>
        <w:t xml:space="preserve"> приликом испоруке оправљен</w:t>
      </w:r>
      <w:r w:rsidR="00D94C59" w:rsidRPr="00D94C59">
        <w:rPr>
          <w:rFonts w:eastAsia="Calibri" w:cs="Arial"/>
          <w:sz w:val="24"/>
          <w:szCs w:val="24"/>
          <w:lang w:val="sr-Cyrl-CS"/>
        </w:rPr>
        <w:t>их</w:t>
      </w:r>
      <w:r w:rsidR="00D94C59" w:rsidRPr="00D94C59">
        <w:rPr>
          <w:rFonts w:eastAsia="Calibri" w:cs="Arial"/>
          <w:sz w:val="24"/>
          <w:szCs w:val="24"/>
          <w:lang w:val="sr-Latn-CS"/>
        </w:rPr>
        <w:t xml:space="preserve"> локомотив</w:t>
      </w:r>
      <w:r w:rsidR="00D94C59" w:rsidRPr="00D94C59">
        <w:rPr>
          <w:rFonts w:eastAsia="Calibri" w:cs="Arial"/>
          <w:sz w:val="24"/>
          <w:szCs w:val="24"/>
          <w:lang w:val="sr-Cyrl-CS"/>
        </w:rPr>
        <w:t>а</w:t>
      </w:r>
      <w:r w:rsidR="00D94C59" w:rsidRPr="00D94C59">
        <w:rPr>
          <w:rFonts w:eastAsia="Calibri" w:cs="Arial"/>
          <w:sz w:val="24"/>
          <w:szCs w:val="24"/>
          <w:lang w:val="sr-Latn-CS"/>
        </w:rPr>
        <w:t xml:space="preserve"> достави потребну техничку документацију, мерне листе и атесте у складу са обимом радова уз</w:t>
      </w:r>
      <w:r w:rsidR="00D94C59" w:rsidRPr="00D94C59">
        <w:rPr>
          <w:rFonts w:eastAsia="Calibri" w:cs="Arial"/>
          <w:sz w:val="24"/>
          <w:szCs w:val="24"/>
          <w:lang w:val="sr-Latn-RS"/>
        </w:rPr>
        <w:t xml:space="preserve"> </w:t>
      </w:r>
      <w:r w:rsidR="00D94C59" w:rsidRPr="00D94C59">
        <w:rPr>
          <w:rFonts w:eastAsia="Calibri" w:cs="Arial"/>
          <w:sz w:val="24"/>
          <w:szCs w:val="24"/>
          <w:lang w:val="sr-Latn-CS"/>
        </w:rPr>
        <w:t xml:space="preserve">овај уговор и </w:t>
      </w:r>
      <w:r w:rsidR="00D94C59" w:rsidRPr="00D94C59">
        <w:rPr>
          <w:rFonts w:eastAsia="Calibri" w:cs="Arial"/>
          <w:sz w:val="24"/>
          <w:szCs w:val="24"/>
          <w:lang w:val="sr-Cyrl-RS"/>
        </w:rPr>
        <w:t xml:space="preserve">важећим </w:t>
      </w:r>
      <w:r w:rsidR="00D94C59" w:rsidRPr="00D94C59">
        <w:rPr>
          <w:rFonts w:eastAsia="Calibri" w:cs="Arial"/>
          <w:sz w:val="24"/>
          <w:szCs w:val="24"/>
          <w:lang w:val="sr-Latn-CS"/>
        </w:rPr>
        <w:t>прописима.</w:t>
      </w:r>
    </w:p>
    <w:p w:rsidR="00D94C59" w:rsidRPr="00D94C59" w:rsidRDefault="00D94C59" w:rsidP="00D94C59">
      <w:pPr>
        <w:tabs>
          <w:tab w:val="left" w:pos="4200"/>
        </w:tabs>
        <w:spacing w:before="0"/>
        <w:ind w:right="26"/>
        <w:rPr>
          <w:rFonts w:eastAsia="Calibri" w:cs="Arial"/>
          <w:sz w:val="24"/>
          <w:szCs w:val="24"/>
          <w:lang w:val="sr-Latn-CS"/>
        </w:rPr>
      </w:pPr>
    </w:p>
    <w:p w:rsidR="00D94C59" w:rsidRPr="00D94C59"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Ауторско право на документацију по којој се врши</w:t>
      </w:r>
      <w:r w:rsidR="008522D4">
        <w:rPr>
          <w:rFonts w:eastAsia="Calibri" w:cs="Arial"/>
          <w:sz w:val="24"/>
          <w:szCs w:val="24"/>
          <w:lang w:val="sr-Latn-CS"/>
        </w:rPr>
        <w:t xml:space="preserve"> поправка локомотиве припада </w:t>
      </w:r>
      <w:r w:rsidR="008522D4">
        <w:rPr>
          <w:rFonts w:eastAsia="Calibri" w:cs="Arial"/>
          <w:sz w:val="24"/>
          <w:szCs w:val="24"/>
          <w:lang w:val="sr-Cyrl-RS"/>
        </w:rPr>
        <w:t>Пружаоцу услуге</w:t>
      </w:r>
      <w:r w:rsidRPr="00D94C59">
        <w:rPr>
          <w:rFonts w:eastAsia="Calibri" w:cs="Arial"/>
          <w:sz w:val="24"/>
          <w:szCs w:val="24"/>
          <w:lang w:val="sr-Latn-CS"/>
        </w:rPr>
        <w:t>,</w:t>
      </w:r>
      <w:r w:rsidRPr="00D94C59">
        <w:rPr>
          <w:rFonts w:eastAsia="Calibri" w:cs="Arial"/>
          <w:sz w:val="24"/>
          <w:szCs w:val="24"/>
          <w:lang w:val="sr-Cyrl-CS"/>
        </w:rPr>
        <w:t xml:space="preserve"> </w:t>
      </w:r>
      <w:r w:rsidR="008522D4">
        <w:rPr>
          <w:rFonts w:eastAsia="Calibri" w:cs="Arial"/>
          <w:sz w:val="24"/>
          <w:szCs w:val="24"/>
          <w:lang w:val="sr-Latn-CS"/>
        </w:rPr>
        <w:t xml:space="preserve">а </w:t>
      </w:r>
      <w:r w:rsidR="008522D4">
        <w:rPr>
          <w:rFonts w:eastAsia="Calibri" w:cs="Arial"/>
          <w:sz w:val="24"/>
          <w:szCs w:val="24"/>
          <w:lang w:val="sr-Cyrl-RS"/>
        </w:rPr>
        <w:t>Корисник услуге</w:t>
      </w:r>
      <w:r w:rsidRPr="00D94C59">
        <w:rPr>
          <w:rFonts w:eastAsia="Calibri" w:cs="Arial"/>
          <w:sz w:val="24"/>
          <w:szCs w:val="24"/>
          <w:lang w:val="sr-Latn-CS"/>
        </w:rPr>
        <w:t xml:space="preserve"> се обавезује да неће допусити увид у коришћење исте трећим</w:t>
      </w:r>
      <w:r w:rsidRPr="00D94C59">
        <w:rPr>
          <w:rFonts w:eastAsia="Calibri" w:cs="Arial"/>
          <w:sz w:val="24"/>
          <w:szCs w:val="24"/>
          <w:lang w:val="sr-Latn-RS"/>
        </w:rPr>
        <w:t xml:space="preserve"> </w:t>
      </w:r>
      <w:r w:rsidRPr="00D94C59">
        <w:rPr>
          <w:rFonts w:eastAsia="Calibri" w:cs="Arial"/>
          <w:sz w:val="24"/>
          <w:szCs w:val="24"/>
          <w:lang w:val="sr-Latn-CS"/>
        </w:rPr>
        <w:t>лицима.</w:t>
      </w:r>
    </w:p>
    <w:p w:rsidR="00765DB9" w:rsidRPr="007E0BB5" w:rsidRDefault="00765DB9" w:rsidP="00765DB9">
      <w:pPr>
        <w:tabs>
          <w:tab w:val="left" w:pos="567"/>
        </w:tabs>
        <w:spacing w:before="0"/>
        <w:rPr>
          <w:rFonts w:cs="Arial"/>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7E0BB5" w:rsidRDefault="00765DB9" w:rsidP="00765DB9">
      <w:pPr>
        <w:tabs>
          <w:tab w:val="left" w:pos="567"/>
        </w:tabs>
        <w:spacing w:before="0"/>
        <w:jc w:val="center"/>
        <w:rPr>
          <w:rFonts w:cs="Arial"/>
        </w:rPr>
      </w:pPr>
      <w:r w:rsidRPr="007E0BB5">
        <w:rPr>
          <w:rFonts w:cs="Arial"/>
          <w:b/>
        </w:rPr>
        <w:t xml:space="preserve">Члан </w:t>
      </w:r>
      <w:r w:rsidR="00C14ED9">
        <w:rPr>
          <w:rFonts w:cs="Arial"/>
          <w:b/>
        </w:rPr>
        <w:t>1</w:t>
      </w:r>
      <w:r w:rsidR="00D94C59">
        <w:rPr>
          <w:rFonts w:cs="Arial"/>
          <w:b/>
          <w:lang w:val="sr-Cyrl-RS"/>
        </w:rPr>
        <w:t>7</w:t>
      </w:r>
      <w:r w:rsidRPr="007E0BB5">
        <w:rPr>
          <w:rFonts w:cs="Arial"/>
        </w:rPr>
        <w:t>.</w:t>
      </w:r>
    </w:p>
    <w:p w:rsidR="00765DB9" w:rsidRPr="007E0BB5" w:rsidRDefault="00765DB9" w:rsidP="00765DB9">
      <w:pPr>
        <w:tabs>
          <w:tab w:val="left" w:pos="567"/>
        </w:tabs>
        <w:spacing w:before="0"/>
        <w:rPr>
          <w:rFonts w:cs="Arial"/>
        </w:rPr>
      </w:pPr>
      <w:r w:rsidRPr="00C12685">
        <w:rPr>
          <w:rFonts w:cs="Arial"/>
        </w:rPr>
        <w:t xml:space="preserve">Гарантни рок </w:t>
      </w:r>
      <w:r w:rsidR="003427CE">
        <w:rPr>
          <w:rFonts w:cs="Arial"/>
          <w:lang w:val="sr-Cyrl-RS"/>
        </w:rPr>
        <w:t>износи______________</w:t>
      </w:r>
      <w:r w:rsidR="003427CE" w:rsidRPr="00C12685">
        <w:rPr>
          <w:rFonts w:cs="Arial"/>
        </w:rPr>
        <w:t xml:space="preserve">месеци </w:t>
      </w:r>
      <w:r w:rsidRPr="00C12685">
        <w:rPr>
          <w:rFonts w:cs="Arial"/>
        </w:rPr>
        <w:t>(словима:</w:t>
      </w:r>
      <w:r w:rsidR="003427CE">
        <w:rPr>
          <w:rFonts w:cs="Arial"/>
          <w:lang w:val="sr-Cyrl-RS"/>
        </w:rPr>
        <w:t>________</w:t>
      </w:r>
      <w:r w:rsidRPr="00C12685">
        <w:rPr>
          <w:rFonts w:cs="Arial"/>
        </w:rPr>
        <w:t xml:space="preserve">), од дана сачињавања, потписивања и верификовања Записника о </w:t>
      </w:r>
      <w:r w:rsidR="007E0BB5" w:rsidRPr="00C12685">
        <w:rPr>
          <w:rFonts w:cs="Arial"/>
        </w:rPr>
        <w:t xml:space="preserve">финалном </w:t>
      </w:r>
      <w:r w:rsidRPr="00C12685">
        <w:rPr>
          <w:rFonts w:cs="Arial"/>
        </w:rPr>
        <w:t>квалитативном и квалитативном и квантитативном пријему у</w:t>
      </w:r>
      <w:r w:rsidR="003427CE">
        <w:rPr>
          <w:rFonts w:cs="Arial"/>
        </w:rPr>
        <w:t xml:space="preserve">слуга (без примедби) из члана </w:t>
      </w:r>
      <w:r w:rsidR="003427CE">
        <w:rPr>
          <w:rFonts w:cs="Arial"/>
          <w:lang w:val="sr-Cyrl-RS"/>
        </w:rPr>
        <w:t>13</w:t>
      </w:r>
      <w:r w:rsidRPr="00C12685">
        <w:rPr>
          <w:rFonts w:cs="Arial"/>
        </w:rPr>
        <w:t>. овог Уговора.</w:t>
      </w:r>
      <w:r w:rsidRPr="007E0BB5">
        <w:rPr>
          <w:rFonts w:cs="Arial"/>
        </w:rPr>
        <w:t xml:space="preserve"> </w:t>
      </w:r>
    </w:p>
    <w:p w:rsidR="00765DB9" w:rsidRPr="009A5E85" w:rsidRDefault="00765DB9" w:rsidP="00765DB9">
      <w:pPr>
        <w:tabs>
          <w:tab w:val="left" w:pos="567"/>
        </w:tabs>
        <w:spacing w:before="0"/>
        <w:rPr>
          <w:rFonts w:cs="Arial"/>
        </w:rPr>
      </w:pPr>
      <w:r w:rsidRPr="009A5E85">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9A5E85">
        <w:rPr>
          <w:rFonts w:cs="Arial"/>
        </w:rPr>
        <w:lastRenderedPageBreak/>
        <w:t xml:space="preserve">гарантном року, Корисник услуге ће рекламацију о недостацима доставити Пружаоцу услуге одмах а најкасније у року од </w:t>
      </w:r>
      <w:r w:rsidR="00DE2ADC" w:rsidRPr="009A5E85">
        <w:rPr>
          <w:rFonts w:cs="Arial"/>
        </w:rPr>
        <w:t>3</w:t>
      </w:r>
      <w:r w:rsidRPr="009A5E85">
        <w:rPr>
          <w:rFonts w:cs="Arial"/>
        </w:rPr>
        <w:t xml:space="preserve"> (словима:</w:t>
      </w:r>
      <w:r w:rsidR="00DE2ADC" w:rsidRPr="009A5E85">
        <w:rPr>
          <w:rFonts w:cs="Arial"/>
        </w:rPr>
        <w:t xml:space="preserve"> три</w:t>
      </w:r>
      <w:r w:rsidRPr="009A5E85">
        <w:rPr>
          <w:rFonts w:cs="Arial"/>
        </w:rPr>
        <w:t xml:space="preserve">) дана по утврђивању недостатка. </w:t>
      </w:r>
    </w:p>
    <w:p w:rsidR="00765DB9" w:rsidRPr="007E0BB5" w:rsidRDefault="00765DB9" w:rsidP="00765DB9">
      <w:pPr>
        <w:tabs>
          <w:tab w:val="left" w:pos="567"/>
        </w:tabs>
        <w:spacing w:before="0"/>
        <w:rPr>
          <w:rFonts w:cs="Arial"/>
        </w:rPr>
      </w:pPr>
      <w:r w:rsidRPr="009A5E85">
        <w:rPr>
          <w:rFonts w:cs="Arial"/>
        </w:rPr>
        <w:t xml:space="preserve">Пружалац услуге се обавезује да најкасније у року од </w:t>
      </w:r>
      <w:r w:rsidR="00DE2ADC" w:rsidRPr="009A5E85">
        <w:rPr>
          <w:rFonts w:cs="Arial"/>
        </w:rPr>
        <w:t>7</w:t>
      </w:r>
      <w:r w:rsidRPr="009A5E85">
        <w:rPr>
          <w:rFonts w:cs="Arial"/>
        </w:rPr>
        <w:t xml:space="preserve"> (словима:</w:t>
      </w:r>
      <w:r w:rsidR="00DE2ADC" w:rsidRPr="009A5E85">
        <w:rPr>
          <w:rFonts w:cs="Arial"/>
        </w:rPr>
        <w:t xml:space="preserve"> седам-</w:t>
      </w:r>
      <w:r w:rsidRPr="009A5E85">
        <w:rPr>
          <w:rFonts w:cs="Arial"/>
        </w:rPr>
        <w:t>) дана од дана пријема рекламације отклони утврђене недостатке о свом трошку.</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D94C59">
        <w:rPr>
          <w:rFonts w:cs="Arial"/>
          <w:b/>
          <w:lang w:val="sr-Cyrl-RS"/>
        </w:rPr>
        <w:t>8</w:t>
      </w:r>
      <w:r w:rsidRPr="00765DB9">
        <w:rPr>
          <w:rFonts w:cs="Arial"/>
        </w:rPr>
        <w:t>.</w:t>
      </w:r>
    </w:p>
    <w:p w:rsidR="00765DB9" w:rsidRPr="00CD717A" w:rsidRDefault="00765DB9" w:rsidP="00765DB9">
      <w:pPr>
        <w:tabs>
          <w:tab w:val="left" w:pos="567"/>
        </w:tabs>
        <w:spacing w:before="0"/>
        <w:rPr>
          <w:rFonts w:cs="Arial"/>
        </w:rPr>
      </w:pPr>
      <w:r w:rsidRPr="00CD717A">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65DB9" w:rsidRPr="00CD717A" w:rsidRDefault="00765DB9" w:rsidP="00765DB9">
      <w:pPr>
        <w:tabs>
          <w:tab w:val="left" w:pos="567"/>
        </w:tabs>
        <w:spacing w:before="0"/>
        <w:rPr>
          <w:rFonts w:cs="Arial"/>
        </w:rPr>
      </w:pPr>
      <w:r w:rsidRPr="00CD717A">
        <w:rPr>
          <w:rFonts w:cs="Arial"/>
        </w:rPr>
        <w:t>Уговорна стран</w:t>
      </w:r>
      <w:r w:rsidR="00EB4D5D">
        <w:rPr>
          <w:rFonts w:cs="Arial"/>
        </w:rPr>
        <w:t>а којој је извршавање уговорних</w:t>
      </w:r>
      <w:r w:rsidRPr="00CD717A">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65DB9" w:rsidRPr="00CD717A" w:rsidRDefault="00765DB9" w:rsidP="00765DB9">
      <w:pPr>
        <w:tabs>
          <w:tab w:val="left" w:pos="567"/>
        </w:tabs>
        <w:spacing w:before="0"/>
        <w:rPr>
          <w:rFonts w:cs="Arial"/>
        </w:rPr>
      </w:pPr>
      <w:r w:rsidRPr="00CD717A">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765DB9" w:rsidRPr="00CD717A" w:rsidRDefault="00765DB9" w:rsidP="00765DB9">
      <w:pPr>
        <w:tabs>
          <w:tab w:val="left" w:pos="567"/>
        </w:tabs>
        <w:spacing w:before="0"/>
        <w:rPr>
          <w:rFonts w:cs="Arial"/>
        </w:rPr>
      </w:pPr>
      <w:r w:rsidRPr="00CD717A">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717A" w:rsidRDefault="00765DB9" w:rsidP="00765DB9">
      <w:pPr>
        <w:tabs>
          <w:tab w:val="left" w:pos="567"/>
        </w:tabs>
        <w:spacing w:before="0"/>
        <w:rPr>
          <w:rFonts w:cs="Arial"/>
        </w:rPr>
      </w:pPr>
      <w:r w:rsidRPr="00CD717A">
        <w:rPr>
          <w:rFonts w:cs="Arial"/>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D94C59">
        <w:rPr>
          <w:rFonts w:cs="Arial"/>
          <w:b/>
          <w:lang w:val="sr-Cyrl-RS"/>
        </w:rPr>
        <w:t>9</w:t>
      </w:r>
      <w:r w:rsidRPr="00765DB9">
        <w:rPr>
          <w:rFonts w:cs="Arial"/>
        </w:rPr>
        <w:t>.</w:t>
      </w:r>
    </w:p>
    <w:p w:rsidR="00765DB9" w:rsidRPr="00765DB9" w:rsidRDefault="00765DB9" w:rsidP="00765DB9">
      <w:pPr>
        <w:tabs>
          <w:tab w:val="left" w:pos="567"/>
        </w:tabs>
        <w:spacing w:before="0"/>
        <w:rPr>
          <w:rFonts w:cs="Arial"/>
        </w:rPr>
      </w:pPr>
      <w:r w:rsidRPr="00765DB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765DB9" w:rsidRDefault="00765DB9" w:rsidP="00765DB9">
      <w:pPr>
        <w:tabs>
          <w:tab w:val="left" w:pos="567"/>
        </w:tabs>
        <w:spacing w:before="0"/>
        <w:rPr>
          <w:rFonts w:cs="Arial"/>
        </w:rPr>
      </w:pPr>
      <w:r w:rsidRPr="00765DB9">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A5E85" w:rsidRDefault="009A5E85" w:rsidP="00765DB9">
      <w:pPr>
        <w:tabs>
          <w:tab w:val="left" w:pos="567"/>
        </w:tabs>
        <w:spacing w:before="0"/>
        <w:rPr>
          <w:rFonts w:cs="Arial"/>
          <w:lang w:val="sr-Latn-RS"/>
        </w:rPr>
      </w:pPr>
    </w:p>
    <w:p w:rsidR="008F0894" w:rsidRDefault="008F0894" w:rsidP="00765DB9">
      <w:pPr>
        <w:tabs>
          <w:tab w:val="left" w:pos="567"/>
        </w:tabs>
        <w:spacing w:before="0"/>
        <w:rPr>
          <w:rFonts w:cs="Arial"/>
          <w:lang w:val="sr-Latn-RS"/>
        </w:rPr>
      </w:pPr>
    </w:p>
    <w:p w:rsidR="008F0894" w:rsidRDefault="008F0894" w:rsidP="00765DB9">
      <w:pPr>
        <w:tabs>
          <w:tab w:val="left" w:pos="567"/>
        </w:tabs>
        <w:spacing w:before="0"/>
        <w:rPr>
          <w:rFonts w:cs="Arial"/>
          <w:lang w:val="sr-Latn-RS"/>
        </w:rPr>
      </w:pPr>
    </w:p>
    <w:p w:rsidR="008F0894" w:rsidRPr="008F0894" w:rsidRDefault="008F0894" w:rsidP="00765DB9">
      <w:pPr>
        <w:tabs>
          <w:tab w:val="left" w:pos="567"/>
        </w:tabs>
        <w:spacing w:before="0"/>
        <w:rPr>
          <w:rFonts w:cs="Arial"/>
          <w:lang w:val="sr-Latn-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D94C59">
        <w:rPr>
          <w:rFonts w:cs="Arial"/>
          <w:b/>
          <w:lang w:val="sr-Cyrl-RS"/>
        </w:rPr>
        <w:t>20</w:t>
      </w:r>
      <w:r w:rsidRPr="003A1440">
        <w:rPr>
          <w:rFonts w:cs="Arial"/>
        </w:rPr>
        <w:t>.</w:t>
      </w:r>
    </w:p>
    <w:p w:rsidR="00765DB9" w:rsidRPr="00765DB9" w:rsidRDefault="00765DB9" w:rsidP="00765DB9">
      <w:pPr>
        <w:tabs>
          <w:tab w:val="left" w:pos="567"/>
        </w:tabs>
        <w:spacing w:before="0"/>
        <w:rPr>
          <w:rFonts w:cs="Arial"/>
        </w:rPr>
      </w:pPr>
      <w:r w:rsidRPr="003A1440">
        <w:rPr>
          <w:rFonts w:cs="Arial"/>
        </w:rPr>
        <w:lastRenderedPageBreak/>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D94C59">
        <w:rPr>
          <w:rFonts w:cs="Arial"/>
          <w:b/>
          <w:lang w:val="sr-Cyrl-RS"/>
        </w:rPr>
        <w:t>21</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A70FAA">
        <w:rPr>
          <w:rFonts w:cs="Arial"/>
          <w:lang w:val="sr-Latn-RS"/>
        </w:rPr>
        <w:t>20</w:t>
      </w:r>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ЗАВРШНЕ ОДРЕДБЕ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94C59">
        <w:rPr>
          <w:rFonts w:cs="Arial"/>
          <w:b/>
          <w:lang w:val="sr-Cyrl-RS"/>
        </w:rPr>
        <w:t>22</w:t>
      </w:r>
      <w:r w:rsidR="003A1440">
        <w:rPr>
          <w:rFonts w:cs="Arial"/>
          <w:b/>
        </w:rPr>
        <w:t>.</w:t>
      </w: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65DB9" w:rsidRDefault="00765DB9" w:rsidP="00765DB9">
      <w:pPr>
        <w:tabs>
          <w:tab w:val="left" w:pos="567"/>
        </w:tabs>
        <w:spacing w:before="0"/>
        <w:rPr>
          <w:rFonts w:cs="Arial"/>
          <w:lang w:val="sr-Cyrl-RS"/>
        </w:rPr>
      </w:pPr>
    </w:p>
    <w:p w:rsidR="009A5E85" w:rsidRPr="00A70FAA" w:rsidRDefault="009A5E85" w:rsidP="00765DB9">
      <w:pPr>
        <w:tabs>
          <w:tab w:val="left" w:pos="567"/>
        </w:tabs>
        <w:spacing w:before="0"/>
        <w:rPr>
          <w:rFonts w:cs="Arial"/>
          <w:lang w:val="sr-Latn-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2ADC">
        <w:rPr>
          <w:rFonts w:cs="Arial"/>
          <w:b/>
        </w:rPr>
        <w:t>2</w:t>
      </w:r>
      <w:r w:rsidR="00D94C59">
        <w:rPr>
          <w:rFonts w:cs="Arial"/>
          <w:b/>
          <w:lang w:val="sr-Cyrl-RS"/>
        </w:rPr>
        <w:t>3</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2</w:t>
      </w:r>
      <w:r w:rsidR="00D94C59">
        <w:rPr>
          <w:rFonts w:cs="Arial"/>
          <w:b/>
          <w:lang w:val="sr-Cyrl-RS"/>
        </w:rPr>
        <w:t>4</w:t>
      </w:r>
      <w:r w:rsidRPr="00765DB9">
        <w:rPr>
          <w:rFonts w:cs="Arial"/>
        </w:rPr>
        <w:t>.</w:t>
      </w:r>
    </w:p>
    <w:p w:rsidR="00765DB9" w:rsidRPr="009A5E85" w:rsidRDefault="00765DB9" w:rsidP="00765DB9">
      <w:pPr>
        <w:tabs>
          <w:tab w:val="left" w:pos="567"/>
        </w:tabs>
        <w:spacing w:before="0"/>
        <w:rPr>
          <w:rFonts w:cs="Arial"/>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r w:rsidR="00505A7D" w:rsidRPr="00505A7D">
        <w:rPr>
          <w:rFonts w:cs="Arial"/>
          <w:lang w:val="sr-Cyrl-RS"/>
        </w:rPr>
        <w:t xml:space="preserve"> </w:t>
      </w:r>
      <w:r w:rsidR="00505A7D">
        <w:rPr>
          <w:rFonts w:cs="Arial"/>
          <w:lang w:val="sr-Cyrl-RS"/>
        </w:rPr>
        <w:t>за домаће Понуђаче</w:t>
      </w:r>
      <w:r w:rsidR="00505A7D" w:rsidRPr="00F10346">
        <w:rPr>
          <w:rFonts w:cs="Arial"/>
        </w:rPr>
        <w:t>/(Спољнотрговинске арбитраже при Привредној комори Србије, уз примену њеног Правилника</w:t>
      </w:r>
      <w:r w:rsidR="00505A7D">
        <w:rPr>
          <w:rFonts w:cs="Arial"/>
          <w:lang w:val="sr-Cyrl-RS"/>
        </w:rPr>
        <w:t xml:space="preserve"> за стране Понуђаче</w:t>
      </w:r>
      <w:r w:rsidR="00D57062" w:rsidRPr="009A5E85">
        <w:rPr>
          <w:rFonts w:cs="Arial"/>
        </w:rPr>
        <w:t>.</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D94C59">
        <w:rPr>
          <w:rFonts w:cs="Arial"/>
          <w:b/>
          <w:lang w:val="sr-Cyrl-RS"/>
        </w:rPr>
        <w:t>5</w:t>
      </w:r>
      <w:r w:rsidRPr="00765DB9">
        <w:rPr>
          <w:rFonts w:cs="Arial"/>
        </w:rPr>
        <w:t>.</w:t>
      </w:r>
    </w:p>
    <w:p w:rsidR="00765DB9" w:rsidRPr="00765DB9" w:rsidRDefault="00765DB9" w:rsidP="00765DB9">
      <w:pPr>
        <w:tabs>
          <w:tab w:val="left" w:pos="567"/>
        </w:tabs>
        <w:spacing w:before="0"/>
        <w:rPr>
          <w:rFonts w:cs="Arial"/>
        </w:rPr>
      </w:pPr>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lastRenderedPageBreak/>
        <w:t xml:space="preserve">Члан </w:t>
      </w:r>
      <w:r w:rsidR="00C14ED9">
        <w:rPr>
          <w:rFonts w:cs="Arial"/>
          <w:b/>
        </w:rPr>
        <w:t>2</w:t>
      </w:r>
      <w:r w:rsidR="00D94C59">
        <w:rPr>
          <w:rFonts w:cs="Arial"/>
          <w:b/>
          <w:lang w:val="sr-Cyrl-RS"/>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8D7004" w:rsidRDefault="00765DB9" w:rsidP="00765DB9">
      <w:pPr>
        <w:tabs>
          <w:tab w:val="left" w:pos="567"/>
        </w:tabs>
        <w:spacing w:before="0"/>
        <w:rPr>
          <w:rFonts w:cs="Arial"/>
        </w:rPr>
      </w:pPr>
      <w:r w:rsidRPr="00765DB9">
        <w:rPr>
          <w:rFonts w:cs="Arial"/>
        </w:rPr>
        <w:t>Прилог број 1</w:t>
      </w:r>
      <w:r w:rsidRPr="00765DB9">
        <w:rPr>
          <w:rFonts w:cs="Arial"/>
        </w:rPr>
        <w:tab/>
        <w:t>К</w:t>
      </w:r>
      <w:r w:rsidR="008D7004">
        <w:rPr>
          <w:rFonts w:cs="Arial"/>
        </w:rPr>
        <w:t>онкурсна документација, објављена на Порталу УЈН</w:t>
      </w:r>
      <w:r w:rsidR="008175FD">
        <w:rPr>
          <w:rFonts w:cs="Arial"/>
        </w:rPr>
        <w:t>, а коју поседују обе уговорне стране</w:t>
      </w:r>
    </w:p>
    <w:p w:rsidR="00765DB9" w:rsidRPr="00765DB9" w:rsidRDefault="00765DB9" w:rsidP="00765DB9">
      <w:pPr>
        <w:tabs>
          <w:tab w:val="left" w:pos="567"/>
        </w:tabs>
        <w:spacing w:before="0"/>
        <w:rPr>
          <w:rFonts w:cs="Arial"/>
        </w:rPr>
      </w:pPr>
      <w:r w:rsidRPr="00765DB9">
        <w:rPr>
          <w:rFonts w:cs="Arial"/>
        </w:rPr>
        <w:t>Прилог број 2</w:t>
      </w:r>
      <w:r w:rsidRPr="00765DB9">
        <w:rPr>
          <w:rFonts w:cs="Arial"/>
        </w:rPr>
        <w:tab/>
        <w:t>Понуда;</w:t>
      </w:r>
      <w:r w:rsidRPr="00765DB9">
        <w:rPr>
          <w:rFonts w:cs="Arial"/>
        </w:rPr>
        <w:tab/>
      </w:r>
    </w:p>
    <w:p w:rsidR="00765DB9" w:rsidRPr="00765DB9" w:rsidRDefault="00765DB9" w:rsidP="00765DB9">
      <w:pPr>
        <w:tabs>
          <w:tab w:val="left" w:pos="567"/>
        </w:tabs>
        <w:spacing w:before="0"/>
        <w:rPr>
          <w:rFonts w:cs="Arial"/>
        </w:rPr>
      </w:pPr>
      <w:r w:rsidRPr="00765DB9">
        <w:rPr>
          <w:rFonts w:cs="Arial"/>
        </w:rPr>
        <w:t>Прилог број 3</w:t>
      </w:r>
      <w:r w:rsidRPr="00765DB9">
        <w:rPr>
          <w:rFonts w:cs="Arial"/>
        </w:rPr>
        <w:tab/>
        <w:t>Опис и врста услуге ;</w:t>
      </w:r>
    </w:p>
    <w:p w:rsidR="00765DB9" w:rsidRPr="009A5E85" w:rsidRDefault="00765DB9" w:rsidP="00765DB9">
      <w:pPr>
        <w:tabs>
          <w:tab w:val="left" w:pos="567"/>
        </w:tabs>
        <w:spacing w:before="0"/>
        <w:rPr>
          <w:rFonts w:cs="Arial"/>
        </w:rPr>
      </w:pPr>
      <w:r w:rsidRPr="00765DB9">
        <w:rPr>
          <w:rFonts w:cs="Arial"/>
        </w:rPr>
        <w:t xml:space="preserve">Прилог </w:t>
      </w:r>
      <w:r w:rsidRPr="009A5E85">
        <w:rPr>
          <w:rFonts w:cs="Arial"/>
        </w:rPr>
        <w:t>број 4</w:t>
      </w:r>
      <w:r w:rsidRPr="009A5E85">
        <w:rPr>
          <w:rFonts w:cs="Arial"/>
        </w:rPr>
        <w:tab/>
        <w:t>Структура цене из Понуде;</w:t>
      </w:r>
    </w:p>
    <w:p w:rsidR="00765DB9" w:rsidRPr="009A5E85" w:rsidRDefault="00765DB9" w:rsidP="00765DB9">
      <w:pPr>
        <w:tabs>
          <w:tab w:val="left" w:pos="567"/>
        </w:tabs>
        <w:spacing w:before="0"/>
        <w:rPr>
          <w:rFonts w:cs="Arial"/>
        </w:rPr>
      </w:pPr>
      <w:r w:rsidRPr="009A5E85">
        <w:rPr>
          <w:rFonts w:cs="Arial"/>
        </w:rPr>
        <w:t>Прилог број 5</w:t>
      </w:r>
      <w:r w:rsidRPr="009A5E85">
        <w:rPr>
          <w:rFonts w:cs="Arial"/>
        </w:rPr>
        <w:tab/>
        <w:t xml:space="preserve">Термин план; </w:t>
      </w:r>
    </w:p>
    <w:p w:rsidR="00765DB9" w:rsidRPr="009A5E85" w:rsidRDefault="00C14ED9" w:rsidP="00765DB9">
      <w:pPr>
        <w:tabs>
          <w:tab w:val="left" w:pos="567"/>
        </w:tabs>
        <w:spacing w:before="0"/>
        <w:rPr>
          <w:rFonts w:cs="Arial"/>
        </w:rPr>
      </w:pPr>
      <w:r w:rsidRPr="009A5E85">
        <w:rPr>
          <w:rFonts w:cs="Arial"/>
        </w:rPr>
        <w:t>Прилог број 6</w:t>
      </w:r>
      <w:r w:rsidR="00765DB9" w:rsidRPr="009A5E85">
        <w:rPr>
          <w:rFonts w:cs="Arial"/>
        </w:rPr>
        <w:tab/>
        <w:t xml:space="preserve">Безбедност и здравље на раду; </w:t>
      </w:r>
    </w:p>
    <w:p w:rsidR="00765DB9" w:rsidRPr="009A5E85" w:rsidRDefault="00C14ED9" w:rsidP="00765DB9">
      <w:pPr>
        <w:tabs>
          <w:tab w:val="left" w:pos="567"/>
        </w:tabs>
        <w:spacing w:before="0"/>
        <w:rPr>
          <w:rFonts w:cs="Arial"/>
        </w:rPr>
      </w:pPr>
      <w:r w:rsidRPr="009A5E85">
        <w:rPr>
          <w:rFonts w:cs="Arial"/>
        </w:rPr>
        <w:t>Прилог број 7</w:t>
      </w:r>
      <w:r w:rsidR="00765DB9" w:rsidRPr="009A5E85">
        <w:rPr>
          <w:rFonts w:cs="Arial"/>
        </w:rPr>
        <w:t xml:space="preserve"> Споразум о заједничком извршењу услуге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D94C59">
        <w:rPr>
          <w:rFonts w:cs="Arial"/>
          <w:b/>
          <w:lang w:val="sr-Cyrl-RS"/>
        </w:rPr>
        <w:t>7</w:t>
      </w:r>
      <w:r w:rsidRPr="00765DB9">
        <w:rPr>
          <w:rFonts w:cs="Arial"/>
        </w:rPr>
        <w:t>.</w:t>
      </w: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765DB9" w:rsidP="00765DB9">
      <w:pPr>
        <w:spacing w:before="0"/>
        <w:rPr>
          <w:rFonts w:cs="Arial"/>
        </w:rPr>
      </w:pPr>
      <w:r w:rsidRPr="00D94C59">
        <w:rPr>
          <w:rFonts w:cs="Arial"/>
        </w:rPr>
        <w:t xml:space="preserve">Финансијски директор ТЕНТ,                  име и презиме,функција                                            </w:t>
      </w:r>
      <w:r w:rsidRPr="00EB7138">
        <w:rPr>
          <w:rFonts w:cs="Arial"/>
        </w:rPr>
        <w:t xml:space="preserve">Милорад Лазић, дипл.екон.                                                                             </w:t>
      </w:r>
    </w:p>
    <w:p w:rsidR="008175FD" w:rsidRPr="009A5E85" w:rsidRDefault="008175FD" w:rsidP="008175FD">
      <w:pPr>
        <w:spacing w:before="0"/>
        <w:rPr>
          <w:rFonts w:cs="Arial"/>
          <w:lang w:val="sr-Cyrl-RS"/>
        </w:rPr>
      </w:pPr>
    </w:p>
    <w:p w:rsidR="007E5607" w:rsidRDefault="007E5607" w:rsidP="008175FD">
      <w:pPr>
        <w:spacing w:before="0"/>
        <w:rPr>
          <w:rFonts w:cs="Arial"/>
        </w:rPr>
      </w:pPr>
    </w:p>
    <w:p w:rsidR="00765DB9" w:rsidRDefault="008175FD" w:rsidP="002B38E6">
      <w:pPr>
        <w:spacing w:before="0"/>
        <w:rPr>
          <w:rFonts w:cs="Arial"/>
          <w:lang w:val="sr-Cyrl-RS"/>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sidR="00BB14C7">
        <w:rPr>
          <w:rFonts w:cs="Arial"/>
        </w:rPr>
        <w:t>биће урађен у складу са садржином изабране понуде (нпр. опционе клаузуле  из модела уговора везане за паритет, цену, порез и сл.).</w:t>
      </w:r>
    </w:p>
    <w:p w:rsidR="00A44779" w:rsidRDefault="00A44779" w:rsidP="002B38E6">
      <w:pPr>
        <w:spacing w:before="0"/>
        <w:rPr>
          <w:rFonts w:cs="Arial"/>
          <w:lang w:val="sr-Cyrl-RS"/>
        </w:rPr>
      </w:pPr>
    </w:p>
    <w:p w:rsidR="00A44779" w:rsidRDefault="00A44779">
      <w:pPr>
        <w:spacing w:before="0"/>
        <w:jc w:val="left"/>
        <w:rPr>
          <w:rFonts w:cs="Arial"/>
          <w:lang w:val="sr-Cyrl-RS"/>
        </w:rPr>
      </w:pPr>
      <w:r>
        <w:rPr>
          <w:rFonts w:cs="Arial"/>
          <w:lang w:val="sr-Cyrl-RS"/>
        </w:rPr>
        <w:br w:type="page"/>
      </w:r>
    </w:p>
    <w:p w:rsidR="00A44779" w:rsidRPr="00A44779" w:rsidRDefault="00A44779" w:rsidP="002B38E6">
      <w:pPr>
        <w:spacing w:before="0"/>
        <w:rPr>
          <w:rFonts w:cs="Arial"/>
          <w:lang w:val="sr-Cyrl-RS"/>
        </w:rPr>
      </w:pPr>
    </w:p>
    <w:p w:rsidR="00765DB9" w:rsidRPr="00C14ED9" w:rsidRDefault="00765DB9" w:rsidP="00167E26">
      <w:pPr>
        <w:pStyle w:val="ListParagraph"/>
        <w:numPr>
          <w:ilvl w:val="0"/>
          <w:numId w:val="14"/>
        </w:numPr>
        <w:tabs>
          <w:tab w:val="left" w:pos="567"/>
        </w:tabs>
        <w:spacing w:before="0"/>
        <w:rPr>
          <w:rFonts w:cs="Arial"/>
          <w:b/>
        </w:rPr>
      </w:pPr>
      <w:r w:rsidRPr="00C14ED9">
        <w:rPr>
          <w:rFonts w:cs="Arial"/>
          <w:b/>
        </w:rPr>
        <w:t>Прилог о безбедности и здрављу на раду</w:t>
      </w:r>
    </w:p>
    <w:p w:rsidR="00765DB9" w:rsidRPr="00765DB9" w:rsidRDefault="00765DB9" w:rsidP="00765DB9">
      <w:pPr>
        <w:tabs>
          <w:tab w:val="left" w:pos="567"/>
        </w:tabs>
        <w:spacing w:before="0"/>
        <w:rPr>
          <w:rFonts w:cs="Arial"/>
        </w:rPr>
      </w:pPr>
    </w:p>
    <w:p w:rsidR="001C5192" w:rsidRPr="00964C19" w:rsidRDefault="001C5192" w:rsidP="001C5192">
      <w:pPr>
        <w:spacing w:after="40" w:line="216" w:lineRule="auto"/>
        <w:rPr>
          <w:b/>
          <w:sz w:val="20"/>
          <w:szCs w:val="20"/>
          <w:lang w:val="sr-Latn-CS"/>
        </w:rPr>
      </w:pPr>
      <w:r>
        <w:rPr>
          <w:noProof/>
          <w:sz w:val="20"/>
          <w:szCs w:val="20"/>
          <w:lang w:val="sr-Latn-RS" w:eastAsia="sr-Latn-RS"/>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1C5192" w:rsidRPr="00964C19" w:rsidRDefault="001C5192" w:rsidP="001C5192">
      <w:pPr>
        <w:spacing w:after="20" w:line="216" w:lineRule="auto"/>
        <w:rPr>
          <w:b/>
          <w:sz w:val="20"/>
          <w:szCs w:val="20"/>
          <w:lang w:val="sr-Cyrl-CS"/>
        </w:rPr>
      </w:pPr>
      <w:r w:rsidRPr="00964C19">
        <w:rPr>
          <w:b/>
          <w:sz w:val="20"/>
          <w:szCs w:val="20"/>
          <w:lang w:val="sr-Cyrl-CS"/>
        </w:rPr>
        <w:t>Сектор за управљање ризицима</w:t>
      </w:r>
    </w:p>
    <w:p w:rsidR="001C5192" w:rsidRPr="00964C19" w:rsidRDefault="001C5192" w:rsidP="001C5192">
      <w:pPr>
        <w:spacing w:after="80" w:line="216" w:lineRule="auto"/>
        <w:rPr>
          <w:b/>
          <w:sz w:val="20"/>
          <w:szCs w:val="20"/>
        </w:rPr>
      </w:pPr>
      <w:r w:rsidRPr="00964C19">
        <w:rPr>
          <w:b/>
          <w:sz w:val="20"/>
          <w:szCs w:val="20"/>
        </w:rPr>
        <w:t>Датум ________________</w:t>
      </w:r>
    </w:p>
    <w:p w:rsidR="001C5192" w:rsidRPr="00964C19" w:rsidRDefault="001C5192" w:rsidP="001C5192">
      <w:pPr>
        <w:spacing w:after="80" w:line="216" w:lineRule="auto"/>
        <w:ind w:firstLine="567"/>
        <w:jc w:val="center"/>
        <w:rPr>
          <w:b/>
          <w:sz w:val="20"/>
          <w:szCs w:val="20"/>
          <w:lang w:val="ru-RU"/>
        </w:rPr>
      </w:pP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ПРАВИЛА</w:t>
      </w: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БЕЗБЕДНОСТИ НА РАДУ У ТЕНТ</w:t>
      </w:r>
    </w:p>
    <w:p w:rsidR="001C5192" w:rsidRPr="00964C19" w:rsidRDefault="001C5192" w:rsidP="001C5192">
      <w:pPr>
        <w:spacing w:after="80" w:line="216" w:lineRule="auto"/>
        <w:ind w:firstLine="567"/>
        <w:rPr>
          <w:sz w:val="20"/>
          <w:szCs w:val="20"/>
          <w:lang w:val="sr-Latn-CS"/>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зависности од врсте и обима радова/услуга примењују се одређене тачке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Правила су саставни део уговора о извршењу послова од стране извођача радова/ извршиоца услуга.</w:t>
      </w:r>
    </w:p>
    <w:p w:rsidR="001C5192" w:rsidRPr="00964C19" w:rsidRDefault="001C5192" w:rsidP="001C5192">
      <w:pPr>
        <w:spacing w:after="80" w:line="216" w:lineRule="auto"/>
        <w:ind w:firstLine="567"/>
        <w:rPr>
          <w:sz w:val="20"/>
          <w:szCs w:val="20"/>
        </w:rPr>
      </w:pPr>
      <w:r w:rsidRPr="00964C19">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64C19">
        <w:rPr>
          <w:sz w:val="20"/>
          <w:szCs w:val="20"/>
        </w:rPr>
        <w:t>.</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Начин остваривања сарадње утврђује се писменим споразумом којим се одр</w:t>
      </w:r>
      <w:r w:rsidRPr="00964C19">
        <w:rPr>
          <w:sz w:val="20"/>
          <w:szCs w:val="20"/>
        </w:rPr>
        <w:t>e</w:t>
      </w:r>
      <w:r w:rsidRPr="00964C19">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1C5192" w:rsidRPr="00964C19" w:rsidRDefault="001C5192" w:rsidP="001C5192">
      <w:pPr>
        <w:spacing w:after="80" w:line="216" w:lineRule="auto"/>
        <w:rPr>
          <w:sz w:val="20"/>
          <w:szCs w:val="20"/>
        </w:rPr>
      </w:pPr>
    </w:p>
    <w:p w:rsidR="001C5192" w:rsidRPr="00964C19" w:rsidRDefault="001C5192" w:rsidP="001C5192">
      <w:pPr>
        <w:spacing w:after="40" w:line="216" w:lineRule="auto"/>
        <w:ind w:firstLine="567"/>
        <w:rPr>
          <w:b/>
          <w:sz w:val="20"/>
          <w:szCs w:val="20"/>
          <w:u w:val="single"/>
        </w:rPr>
      </w:pPr>
      <w:r w:rsidRPr="00964C19">
        <w:rPr>
          <w:b/>
          <w:sz w:val="20"/>
          <w:szCs w:val="20"/>
          <w:u w:val="single"/>
          <w:lang w:val="sr-Latn-CS"/>
        </w:rPr>
        <w:t xml:space="preserve">I  ОБАВЕЗЕ ИЗВОЂАЧА РАДОВА </w:t>
      </w:r>
    </w:p>
    <w:p w:rsidR="001C5192" w:rsidRPr="00964C19" w:rsidRDefault="001C5192" w:rsidP="001C5192">
      <w:pPr>
        <w:spacing w:after="80" w:line="216" w:lineRule="auto"/>
        <w:ind w:firstLine="567"/>
        <w:rPr>
          <w:b/>
          <w:sz w:val="20"/>
          <w:szCs w:val="20"/>
          <w:u w:val="single"/>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C5192" w:rsidRPr="00964C19" w:rsidRDefault="001C5192" w:rsidP="00167E26">
      <w:pPr>
        <w:numPr>
          <w:ilvl w:val="0"/>
          <w:numId w:val="28"/>
        </w:numPr>
        <w:spacing w:before="0" w:after="80" w:line="216" w:lineRule="auto"/>
        <w:rPr>
          <w:sz w:val="20"/>
          <w:szCs w:val="20"/>
          <w:lang w:val="sr-Cyrl-CS"/>
        </w:rPr>
      </w:pPr>
      <w:r w:rsidRPr="00964C19">
        <w:rPr>
          <w:sz w:val="20"/>
          <w:szCs w:val="20"/>
          <w:lang w:val="ru-RU"/>
        </w:rPr>
        <w:t>Забрањено је избегавање примене и/или ометање спровођења мера БЗР</w:t>
      </w:r>
    </w:p>
    <w:p w:rsidR="001C5192" w:rsidRPr="00964C19" w:rsidRDefault="001C5192" w:rsidP="00167E26">
      <w:pPr>
        <w:numPr>
          <w:ilvl w:val="0"/>
          <w:numId w:val="28"/>
        </w:numPr>
        <w:spacing w:before="0" w:after="80" w:line="216" w:lineRule="auto"/>
        <w:rPr>
          <w:sz w:val="20"/>
          <w:szCs w:val="20"/>
          <w:lang w:val="sr-Cyrl-CS"/>
        </w:rPr>
      </w:pPr>
      <w:r w:rsidRPr="00964C19">
        <w:rPr>
          <w:sz w:val="20"/>
          <w:szCs w:val="20"/>
          <w:lang w:val="ru-RU"/>
        </w:rPr>
        <w:t xml:space="preserve">За радове за које је Законом о БЗР обавезан да изради Елаборат о уређењу градилишта </w:t>
      </w:r>
      <w:r w:rsidRPr="00964C19">
        <w:rPr>
          <w:sz w:val="20"/>
          <w:szCs w:val="20"/>
        </w:rPr>
        <w:t>(сходно Правилнику о садржају елабората о уређењу градилишта „Сл.гласник РС“ бр.121/12)</w:t>
      </w:r>
      <w:r w:rsidRPr="00964C19">
        <w:rPr>
          <w:sz w:val="20"/>
          <w:szCs w:val="20"/>
          <w:lang w:val="ru-RU"/>
        </w:rPr>
        <w:t xml:space="preserve">, најмање три дан пре почетка радова </w:t>
      </w:r>
      <w:r w:rsidRPr="00964C19">
        <w:rPr>
          <w:sz w:val="20"/>
          <w:szCs w:val="20"/>
          <w:lang w:val="sr-Latn-CS"/>
        </w:rPr>
        <w:t>Служби БЗР и ЗОП</w:t>
      </w:r>
      <w:r w:rsidRPr="00964C19">
        <w:rPr>
          <w:sz w:val="20"/>
          <w:szCs w:val="20"/>
          <w:lang w:val="sr-Cyrl-CS"/>
        </w:rPr>
        <w:t xml:space="preserve"> достави:</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Елаборат о уређењу градилишта</w:t>
      </w:r>
      <w:r w:rsidRPr="00964C19">
        <w:rPr>
          <w:sz w:val="20"/>
          <w:szCs w:val="20"/>
        </w:rPr>
        <w:t>,</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оверену копију Пријаве о почетку радова коју је предао надлежној инспекцији рада,</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садржином Елабората и предвиђеним мерама за безбедан и здрав рад</w:t>
      </w:r>
      <w:r w:rsidRPr="00964C19">
        <w:rPr>
          <w:sz w:val="20"/>
          <w:szCs w:val="20"/>
        </w:rPr>
        <w:t>,</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rPr>
        <w:t>o</w:t>
      </w:r>
      <w:r w:rsidRPr="00964C19">
        <w:rPr>
          <w:sz w:val="20"/>
          <w:szCs w:val="20"/>
          <w:lang w:val="sr-Cyrl-CS"/>
        </w:rPr>
        <w:t>сигуравајућу полису за запослене</w:t>
      </w:r>
      <w:r w:rsidRPr="00964C19">
        <w:rPr>
          <w:sz w:val="20"/>
          <w:szCs w:val="20"/>
        </w:rPr>
        <w:t>,</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rPr>
        <w:t>с</w:t>
      </w:r>
      <w:r w:rsidRPr="00964C19">
        <w:rPr>
          <w:sz w:val="20"/>
          <w:szCs w:val="20"/>
          <w:lang w:val="sr-Cyrl-CS"/>
        </w:rPr>
        <w:t>писак оруђа за рад, уређаја, алата и опреме и њихове атесте и сертификате,</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овим Правилима (списак лица са њиховим својеручним потписаним изјавама),</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име одговорног лица на градилишту, његовог заменика (у одсуству одговорног лица у другој</w:t>
      </w:r>
      <w:r w:rsidRPr="00964C19">
        <w:rPr>
          <w:sz w:val="20"/>
          <w:szCs w:val="20"/>
        </w:rPr>
        <w:t xml:space="preserve"> </w:t>
      </w:r>
      <w:r w:rsidRPr="00964C19">
        <w:rPr>
          <w:sz w:val="20"/>
          <w:szCs w:val="20"/>
          <w:lang w:val="sr-Cyrl-CS"/>
        </w:rPr>
        <w:t>и/или трећој смени, празником и сл.).</w:t>
      </w:r>
    </w:p>
    <w:p w:rsidR="001C5192" w:rsidRPr="00964C19" w:rsidRDefault="001C5192" w:rsidP="001C5192">
      <w:pPr>
        <w:spacing w:after="80" w:line="216" w:lineRule="auto"/>
        <w:ind w:left="720"/>
        <w:rPr>
          <w:sz w:val="20"/>
          <w:szCs w:val="20"/>
        </w:rPr>
      </w:pPr>
    </w:p>
    <w:p w:rsidR="001C5192" w:rsidRPr="00964C19" w:rsidRDefault="001C5192" w:rsidP="001C5192">
      <w:pPr>
        <w:spacing w:after="80" w:line="216" w:lineRule="auto"/>
        <w:ind w:firstLine="567"/>
        <w:rPr>
          <w:sz w:val="20"/>
          <w:szCs w:val="20"/>
          <w:lang w:val="ru-RU"/>
        </w:rPr>
      </w:pPr>
      <w:r w:rsidRPr="00964C19">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C5192" w:rsidRPr="00964C19" w:rsidRDefault="001C5192" w:rsidP="001C5192">
      <w:pPr>
        <w:spacing w:after="240" w:line="216" w:lineRule="auto"/>
        <w:ind w:firstLine="567"/>
        <w:rPr>
          <w:sz w:val="20"/>
          <w:szCs w:val="20"/>
          <w:lang w:val="ru-RU"/>
        </w:rPr>
      </w:pPr>
      <w:r w:rsidRPr="00964C19">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64C19">
        <w:rPr>
          <w:sz w:val="20"/>
          <w:szCs w:val="20"/>
        </w:rPr>
        <w:t xml:space="preserve"> </w:t>
      </w:r>
      <w:r w:rsidRPr="00964C19">
        <w:rPr>
          <w:sz w:val="20"/>
          <w:szCs w:val="20"/>
          <w:lang w:val="ru-RU"/>
        </w:rPr>
        <w:t xml:space="preserve"> дозволе о извршеним прегледима и испитивањима, уношење истих на локације ТЕНТ неће бити дозвољено.</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64C19">
        <w:rPr>
          <w:sz w:val="20"/>
          <w:szCs w:val="20"/>
          <w:lang w:val="sr-Cyrl-CS"/>
        </w:rPr>
        <w:t>(у одсуству лица за БЗР у другој</w:t>
      </w:r>
      <w:r w:rsidRPr="00964C19">
        <w:rPr>
          <w:sz w:val="20"/>
          <w:szCs w:val="20"/>
        </w:rPr>
        <w:t xml:space="preserve"> </w:t>
      </w:r>
      <w:r w:rsidRPr="00964C19">
        <w:rPr>
          <w:sz w:val="20"/>
          <w:szCs w:val="20"/>
          <w:lang w:val="sr-Cyrl-CS"/>
        </w:rPr>
        <w:t>и/или трећој смени, празником и сл.)</w:t>
      </w:r>
      <w:r w:rsidRPr="00964C19">
        <w:rPr>
          <w:sz w:val="20"/>
          <w:szCs w:val="20"/>
          <w:lang w:val="ru-RU"/>
        </w:rPr>
        <w:t xml:space="preserve">.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64C19">
        <w:rPr>
          <w:sz w:val="20"/>
          <w:szCs w:val="20"/>
        </w:rPr>
        <w:t xml:space="preserve"> Служби обезбеђења и одбране</w:t>
      </w:r>
      <w:r w:rsidRPr="00964C19">
        <w:rPr>
          <w:sz w:val="20"/>
          <w:szCs w:val="20"/>
          <w:lang w:val="ru-RU"/>
        </w:rPr>
        <w:t xml:space="preserve"> (образац </w:t>
      </w:r>
      <w:r w:rsidRPr="00964C19">
        <w:rPr>
          <w:sz w:val="20"/>
          <w:szCs w:val="20"/>
        </w:rPr>
        <w:t>QO.0.14.66, приказан у прилогу 2).</w:t>
      </w:r>
      <w:r w:rsidRPr="00964C19">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C5192" w:rsidRPr="00964C19" w:rsidRDefault="001C5192" w:rsidP="00167E26">
      <w:pPr>
        <w:numPr>
          <w:ilvl w:val="0"/>
          <w:numId w:val="28"/>
        </w:numPr>
        <w:tabs>
          <w:tab w:val="left" w:pos="-425"/>
          <w:tab w:val="num" w:pos="960"/>
          <w:tab w:val="left" w:pos="1191"/>
        </w:tabs>
        <w:spacing w:before="0" w:after="80" w:line="216" w:lineRule="auto"/>
        <w:rPr>
          <w:sz w:val="20"/>
          <w:szCs w:val="20"/>
          <w:lang w:val="sr-Cyrl-CS"/>
        </w:rPr>
      </w:pPr>
      <w:r w:rsidRPr="00964C19">
        <w:rPr>
          <w:sz w:val="20"/>
          <w:szCs w:val="20"/>
          <w:lang w:val="sr-Cyrl-CS"/>
        </w:rPr>
        <w:t xml:space="preserve">Служби обезбеђења и одбране достави захтев </w:t>
      </w:r>
      <w:r w:rsidRPr="00964C19">
        <w:rPr>
          <w:sz w:val="20"/>
          <w:szCs w:val="20"/>
          <w:lang w:val="ru-RU"/>
        </w:rPr>
        <w:t xml:space="preserve">Списак возила и радних машина за улазак у објекте ТЕНТ (образац </w:t>
      </w:r>
      <w:r w:rsidRPr="00964C19">
        <w:rPr>
          <w:sz w:val="20"/>
          <w:szCs w:val="20"/>
        </w:rPr>
        <w:t>QO</w:t>
      </w:r>
      <w:r w:rsidRPr="00964C19">
        <w:rPr>
          <w:sz w:val="20"/>
          <w:szCs w:val="20"/>
          <w:lang w:val="ru-RU"/>
        </w:rPr>
        <w:t>.0.14.4</w:t>
      </w:r>
      <w:r w:rsidRPr="00964C19">
        <w:rPr>
          <w:sz w:val="20"/>
          <w:szCs w:val="20"/>
          <w:lang w:val="sr-Latn-CS"/>
        </w:rPr>
        <w:t xml:space="preserve">4 </w:t>
      </w:r>
      <w:r w:rsidRPr="00964C19">
        <w:rPr>
          <w:sz w:val="20"/>
          <w:szCs w:val="20"/>
          <w:lang w:val="ru-RU"/>
        </w:rPr>
        <w:t>приказан у прилогу 2)</w:t>
      </w:r>
      <w:r w:rsidRPr="00964C19">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64C19">
        <w:rPr>
          <w:sz w:val="20"/>
          <w:szCs w:val="20"/>
          <w:lang w:val="ru-RU"/>
        </w:rPr>
        <w:t xml:space="preserve">(образац </w:t>
      </w:r>
      <w:r w:rsidRPr="00964C19">
        <w:rPr>
          <w:sz w:val="20"/>
          <w:szCs w:val="20"/>
        </w:rPr>
        <w:t>QO</w:t>
      </w:r>
      <w:r w:rsidRPr="00964C19">
        <w:rPr>
          <w:sz w:val="20"/>
          <w:szCs w:val="20"/>
          <w:lang w:val="ru-RU"/>
        </w:rPr>
        <w:t>.0.14.4</w:t>
      </w:r>
      <w:r w:rsidRPr="00964C19">
        <w:rPr>
          <w:sz w:val="20"/>
          <w:szCs w:val="20"/>
          <w:lang w:val="sr-Cyrl-CS"/>
        </w:rPr>
        <w:t>3</w:t>
      </w:r>
      <w:r w:rsidRPr="00964C19">
        <w:rPr>
          <w:sz w:val="20"/>
          <w:szCs w:val="20"/>
          <w:lang w:val="sr-Latn-CS"/>
        </w:rPr>
        <w:t xml:space="preserve"> </w:t>
      </w:r>
      <w:r w:rsidRPr="00964C19">
        <w:rPr>
          <w:sz w:val="20"/>
          <w:szCs w:val="20"/>
          <w:lang w:val="ru-RU"/>
        </w:rPr>
        <w:t>приказан у прилогу 2).</w:t>
      </w:r>
    </w:p>
    <w:p w:rsidR="001C5192" w:rsidRPr="00964C19" w:rsidRDefault="001C5192" w:rsidP="00167E26">
      <w:pPr>
        <w:numPr>
          <w:ilvl w:val="0"/>
          <w:numId w:val="28"/>
        </w:numPr>
        <w:tabs>
          <w:tab w:val="left" w:pos="-425"/>
          <w:tab w:val="num" w:pos="1401"/>
        </w:tabs>
        <w:spacing w:before="0" w:after="80" w:line="216" w:lineRule="auto"/>
        <w:rPr>
          <w:sz w:val="20"/>
          <w:szCs w:val="20"/>
          <w:lang w:val="sr-Cyrl-CS"/>
        </w:rPr>
      </w:pPr>
      <w:r w:rsidRPr="00964C19">
        <w:rPr>
          <w:sz w:val="20"/>
          <w:szCs w:val="20"/>
          <w:lang w:val="sr-Cyrl-CS"/>
        </w:rPr>
        <w:t xml:space="preserve">Захтевом - Списак запослених за рад ван редовног радног времена (образац </w:t>
      </w:r>
      <w:r w:rsidRPr="00964C19">
        <w:rPr>
          <w:sz w:val="20"/>
          <w:szCs w:val="20"/>
        </w:rPr>
        <w:t>QO</w:t>
      </w:r>
      <w:r w:rsidRPr="00964C19">
        <w:rPr>
          <w:sz w:val="20"/>
          <w:szCs w:val="20"/>
          <w:lang w:val="sr-Cyrl-CS"/>
        </w:rPr>
        <w:t>.0.14.38</w:t>
      </w:r>
      <w:r w:rsidRPr="00964C19">
        <w:rPr>
          <w:sz w:val="20"/>
          <w:szCs w:val="20"/>
          <w:lang w:val="ru-RU"/>
        </w:rPr>
        <w:t xml:space="preserve"> </w:t>
      </w:r>
      <w:r w:rsidRPr="00964C19">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C5192" w:rsidRPr="00964C19" w:rsidRDefault="001C5192" w:rsidP="00167E26">
      <w:pPr>
        <w:numPr>
          <w:ilvl w:val="0"/>
          <w:numId w:val="28"/>
        </w:numPr>
        <w:tabs>
          <w:tab w:val="left" w:pos="-425"/>
          <w:tab w:val="num" w:pos="1401"/>
        </w:tabs>
        <w:spacing w:before="0" w:after="80" w:line="216" w:lineRule="auto"/>
        <w:rPr>
          <w:sz w:val="20"/>
          <w:szCs w:val="20"/>
          <w:lang w:val="sr-Cyrl-CS"/>
        </w:rPr>
      </w:pPr>
      <w:r w:rsidRPr="00964C19">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C5192" w:rsidRPr="00964C19" w:rsidRDefault="001C5192" w:rsidP="00167E26">
      <w:pPr>
        <w:numPr>
          <w:ilvl w:val="0"/>
          <w:numId w:val="28"/>
        </w:numPr>
        <w:tabs>
          <w:tab w:val="left" w:pos="-425"/>
          <w:tab w:val="num" w:pos="1401"/>
        </w:tabs>
        <w:spacing w:before="0" w:after="80" w:line="216" w:lineRule="auto"/>
        <w:rPr>
          <w:sz w:val="20"/>
          <w:szCs w:val="20"/>
          <w:lang w:val="sr-Cyrl-CS"/>
        </w:rPr>
      </w:pPr>
      <w:r w:rsidRPr="00964C19">
        <w:rPr>
          <w:sz w:val="20"/>
          <w:szCs w:val="20"/>
          <w:lang w:val="sr-Cyrl-CS"/>
        </w:rPr>
        <w:t>Приликом уношења сопственог алата, опреме и материјала, сачини спецификацију истог</w:t>
      </w:r>
      <w:r w:rsidRPr="00964C19">
        <w:rPr>
          <w:sz w:val="20"/>
          <w:szCs w:val="20"/>
        </w:rPr>
        <w:t xml:space="preserve"> на обрасцу QO</w:t>
      </w:r>
      <w:r w:rsidRPr="00964C19">
        <w:rPr>
          <w:sz w:val="20"/>
          <w:szCs w:val="20"/>
          <w:lang w:val="sr-Cyrl-CS"/>
        </w:rPr>
        <w:t xml:space="preserve">.0.14.12 </w:t>
      </w:r>
      <w:r w:rsidRPr="00964C19">
        <w:rPr>
          <w:rFonts w:cs="Arial"/>
          <w:sz w:val="20"/>
          <w:szCs w:val="20"/>
          <w:lang w:val="sr-Cyrl-CS"/>
        </w:rPr>
        <w:t>–</w:t>
      </w:r>
      <w:r w:rsidRPr="00964C19">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C5192" w:rsidRPr="00964C19" w:rsidRDefault="001C5192" w:rsidP="00167E26">
      <w:pPr>
        <w:numPr>
          <w:ilvl w:val="0"/>
          <w:numId w:val="28"/>
        </w:numPr>
        <w:tabs>
          <w:tab w:val="left" w:pos="-425"/>
          <w:tab w:val="num" w:pos="1401"/>
        </w:tabs>
        <w:spacing w:before="0" w:after="80" w:line="216" w:lineRule="auto"/>
        <w:rPr>
          <w:sz w:val="20"/>
          <w:szCs w:val="20"/>
          <w:lang w:val="sr-Cyrl-CS"/>
        </w:rPr>
      </w:pPr>
      <w:r w:rsidRPr="00964C19">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64C19">
        <w:rPr>
          <w:sz w:val="20"/>
          <w:szCs w:val="20"/>
        </w:rPr>
        <w:t xml:space="preserve">QO.0.14.13 </w:t>
      </w:r>
      <w:r w:rsidRPr="00964C19">
        <w:rPr>
          <w:rFonts w:cs="Arial"/>
          <w:sz w:val="20"/>
          <w:szCs w:val="20"/>
        </w:rPr>
        <w:t>–</w:t>
      </w:r>
      <w:r w:rsidRPr="00964C19">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 xml:space="preserve">Приликом извођења радова придржава </w:t>
      </w:r>
      <w:r w:rsidRPr="00964C19">
        <w:rPr>
          <w:sz w:val="20"/>
          <w:szCs w:val="20"/>
          <w:lang w:val="sr-Cyrl-CS"/>
        </w:rPr>
        <w:t xml:space="preserve">се </w:t>
      </w:r>
      <w:r w:rsidRPr="00964C19">
        <w:rPr>
          <w:sz w:val="20"/>
          <w:szCs w:val="20"/>
          <w:lang w:val="sr-Latn-CS"/>
        </w:rPr>
        <w:t>свих законских, техничких и интерних прописа из</w:t>
      </w:r>
      <w:r w:rsidRPr="00964C19">
        <w:rPr>
          <w:sz w:val="20"/>
          <w:szCs w:val="20"/>
          <w:lang w:val="ru-RU"/>
        </w:rPr>
        <w:t xml:space="preserve"> безбедности и здравља </w:t>
      </w:r>
      <w:r w:rsidRPr="00964C19">
        <w:rPr>
          <w:sz w:val="20"/>
          <w:szCs w:val="20"/>
          <w:lang w:val="sr-Latn-CS"/>
        </w:rPr>
        <w:t>на раду и противпожарне заштите,</w:t>
      </w:r>
      <w:r w:rsidRPr="00964C19">
        <w:rPr>
          <w:sz w:val="20"/>
          <w:szCs w:val="20"/>
          <w:lang w:val="ru-RU"/>
        </w:rPr>
        <w:t xml:space="preserve"> </w:t>
      </w:r>
      <w:r w:rsidRPr="00964C19">
        <w:rPr>
          <w:sz w:val="20"/>
          <w:szCs w:val="20"/>
          <w:lang w:val="sr-Latn-CS"/>
        </w:rPr>
        <w:t>а</w:t>
      </w:r>
      <w:r w:rsidRPr="00964C19">
        <w:rPr>
          <w:sz w:val="20"/>
          <w:szCs w:val="20"/>
          <w:lang w:val="ru-RU"/>
        </w:rPr>
        <w:t xml:space="preserve"> </w:t>
      </w:r>
      <w:r w:rsidRPr="00964C19">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964C19">
        <w:rPr>
          <w:sz w:val="20"/>
          <w:szCs w:val="20"/>
          <w:lang w:val="sr-Cyrl-CS"/>
        </w:rPr>
        <w:t xml:space="preserve"> (</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ахтева</w:t>
      </w:r>
      <w:r w:rsidRPr="00964C19">
        <w:rPr>
          <w:sz w:val="20"/>
          <w:szCs w:val="20"/>
          <w:lang w:val="sr-Cyrl-CS"/>
        </w:rPr>
        <w:t xml:space="preserve"> за издавање одобрења за заваривање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.0.08.13, приказан у прилогу 2</w:t>
      </w:r>
      <w:r w:rsidRPr="00964C19">
        <w:rPr>
          <w:sz w:val="20"/>
          <w:szCs w:val="20"/>
          <w:lang w:val="sr-Latn-CS"/>
        </w:rPr>
        <w:t>)</w:t>
      </w:r>
      <w:r w:rsidRPr="00964C19">
        <w:rPr>
          <w:sz w:val="20"/>
          <w:szCs w:val="20"/>
          <w:lang w:val="ru-RU"/>
        </w:rPr>
        <w:t xml:space="preserve">, Упутство о обезбеђењу спровођења мера заштите од зрачења при радиографском испитивању </w:t>
      </w:r>
      <w:r w:rsidRPr="00964C19">
        <w:rPr>
          <w:sz w:val="20"/>
          <w:szCs w:val="20"/>
          <w:lang w:val="sr-Cyrl-CS"/>
        </w:rPr>
        <w:t>(</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 xml:space="preserve">ахтева </w:t>
      </w:r>
      <w:r w:rsidRPr="00964C19">
        <w:rPr>
          <w:sz w:val="20"/>
          <w:szCs w:val="20"/>
          <w:lang w:val="sr-Cyrl-CS"/>
        </w:rPr>
        <w:t>за издавање</w:t>
      </w:r>
      <w:r w:rsidRPr="00964C19">
        <w:rPr>
          <w:sz w:val="20"/>
          <w:szCs w:val="20"/>
          <w:lang w:val="sr-Latn-CS"/>
        </w:rPr>
        <w:t xml:space="preserve"> одобрења </w:t>
      </w:r>
      <w:r w:rsidRPr="00964C19">
        <w:rPr>
          <w:sz w:val="20"/>
          <w:szCs w:val="20"/>
          <w:lang w:val="sr-Cyrl-CS"/>
        </w:rPr>
        <w:t>за радиографско испитивање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.0.14.</w:t>
      </w:r>
      <w:r w:rsidRPr="00964C19">
        <w:rPr>
          <w:sz w:val="20"/>
          <w:szCs w:val="20"/>
          <w:lang w:val="sr-Latn-CS"/>
        </w:rPr>
        <w:t>34</w:t>
      </w:r>
      <w:r w:rsidRPr="00964C19">
        <w:rPr>
          <w:sz w:val="20"/>
          <w:szCs w:val="20"/>
          <w:lang w:val="sr-Cyrl-CS"/>
        </w:rPr>
        <w:t>, приказан у прилогу 2</w:t>
      </w:r>
      <w:r w:rsidRPr="00964C19">
        <w:rPr>
          <w:sz w:val="20"/>
          <w:szCs w:val="20"/>
          <w:lang w:val="sr-Latn-CS"/>
        </w:rPr>
        <w:t>)</w:t>
      </w:r>
      <w:r w:rsidRPr="00964C19">
        <w:rPr>
          <w:sz w:val="20"/>
          <w:szCs w:val="20"/>
          <w:lang w:val="ru-RU"/>
        </w:rPr>
        <w:t>.</w:t>
      </w:r>
    </w:p>
    <w:p w:rsidR="001C5192" w:rsidRPr="00964C19" w:rsidRDefault="001C5192" w:rsidP="00167E26">
      <w:pPr>
        <w:numPr>
          <w:ilvl w:val="0"/>
          <w:numId w:val="28"/>
        </w:numPr>
        <w:spacing w:before="0" w:after="80" w:line="216" w:lineRule="auto"/>
        <w:rPr>
          <w:sz w:val="20"/>
          <w:szCs w:val="20"/>
        </w:rPr>
      </w:pPr>
      <w:r w:rsidRPr="00964C19">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П</w:t>
      </w:r>
      <w:r w:rsidRPr="00964C19">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w:t>
      </w:r>
      <w:r w:rsidRPr="00964C19">
        <w:rPr>
          <w:sz w:val="20"/>
          <w:szCs w:val="20"/>
          <w:lang w:val="sr-Cyrl-CS"/>
        </w:rPr>
        <w:lastRenderedPageBreak/>
        <w:t xml:space="preserve">Такође мора да упозна запослене и са могућим последицама до којих може доћи по животну средину.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64C19">
        <w:rPr>
          <w:sz w:val="20"/>
          <w:szCs w:val="20"/>
          <w:lang w:val="sr-Latn-CS"/>
        </w:rPr>
        <w:t>(</w:t>
      </w:r>
      <w:r w:rsidRPr="00964C19">
        <w:rPr>
          <w:sz w:val="20"/>
          <w:szCs w:val="20"/>
          <w:lang w:val="sr-Cyrl-CS"/>
        </w:rPr>
        <w:t>алатне машине у радионици одржавања, погонске уређаје и машине, вучна средства ЖТ, као и транспортн</w:t>
      </w:r>
      <w:r w:rsidRPr="00964C19">
        <w:rPr>
          <w:sz w:val="20"/>
          <w:szCs w:val="20"/>
          <w:lang w:val="en-GB"/>
        </w:rPr>
        <w:t>e</w:t>
      </w:r>
      <w:r w:rsidRPr="00964C19">
        <w:rPr>
          <w:sz w:val="20"/>
          <w:szCs w:val="20"/>
          <w:lang w:val="sr-Cyrl-CS"/>
        </w:rPr>
        <w:t xml:space="preserve"> машин</w:t>
      </w:r>
      <w:r w:rsidRPr="00964C19">
        <w:rPr>
          <w:sz w:val="20"/>
          <w:szCs w:val="20"/>
          <w:lang w:val="en-GB"/>
        </w:rPr>
        <w:t>e</w:t>
      </w:r>
      <w:r w:rsidRPr="00964C19">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З</w:t>
      </w:r>
      <w:r w:rsidRPr="00964C19">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З</w:t>
      </w:r>
      <w:r w:rsidRPr="00964C19">
        <w:rPr>
          <w:sz w:val="20"/>
          <w:szCs w:val="20"/>
          <w:lang w:val="sr-Latn-CS"/>
        </w:rPr>
        <w:t xml:space="preserve">а своје </w:t>
      </w:r>
      <w:r w:rsidRPr="00964C19">
        <w:rPr>
          <w:sz w:val="20"/>
          <w:szCs w:val="20"/>
          <w:lang w:val="ru-RU"/>
        </w:rPr>
        <w:t>запослене</w:t>
      </w:r>
      <w:r w:rsidRPr="00964C19">
        <w:rPr>
          <w:sz w:val="20"/>
          <w:szCs w:val="20"/>
          <w:lang w:val="sr-Latn-CS"/>
        </w:rPr>
        <w:t xml:space="preserve"> обезбеди лична</w:t>
      </w:r>
      <w:r w:rsidRPr="00964C19">
        <w:rPr>
          <w:sz w:val="20"/>
          <w:szCs w:val="20"/>
          <w:lang w:val="ru-RU"/>
        </w:rPr>
        <w:t xml:space="preserve"> и колективна</w:t>
      </w:r>
      <w:r w:rsidRPr="00964C19">
        <w:rPr>
          <w:sz w:val="20"/>
          <w:szCs w:val="20"/>
          <w:lang w:val="sr-Latn-CS"/>
        </w:rPr>
        <w:t xml:space="preserve"> заштитна средства и сноси одговорност о њиховој</w:t>
      </w:r>
      <w:r w:rsidRPr="00964C19">
        <w:rPr>
          <w:sz w:val="20"/>
          <w:szCs w:val="20"/>
          <w:lang w:val="ru-RU"/>
        </w:rPr>
        <w:t xml:space="preserve"> правилној</w:t>
      </w:r>
      <w:r w:rsidRPr="00964C19">
        <w:rPr>
          <w:sz w:val="20"/>
          <w:szCs w:val="20"/>
          <w:lang w:val="sr-Latn-CS"/>
        </w:rPr>
        <w:t xml:space="preserve"> употреби.</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Запослени на радном оделу имају видно обележен назив фирме у којој раде.</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С</w:t>
      </w:r>
      <w:r w:rsidRPr="00964C19">
        <w:rPr>
          <w:sz w:val="20"/>
          <w:szCs w:val="20"/>
          <w:lang w:val="sr-Latn-CS"/>
        </w:rPr>
        <w:t xml:space="preserve">носи пуну одговорност за безбедност и здравље својих </w:t>
      </w:r>
      <w:r w:rsidRPr="00964C19">
        <w:rPr>
          <w:sz w:val="20"/>
          <w:szCs w:val="20"/>
          <w:lang w:val="ru-RU"/>
        </w:rPr>
        <w:t>запослених</w:t>
      </w:r>
      <w:r w:rsidRPr="00964C19">
        <w:rPr>
          <w:sz w:val="20"/>
          <w:szCs w:val="20"/>
          <w:lang w:val="sr-Latn-CS"/>
        </w:rPr>
        <w:t xml:space="preserve">, </w:t>
      </w:r>
      <w:r w:rsidRPr="00964C19">
        <w:rPr>
          <w:sz w:val="20"/>
          <w:szCs w:val="20"/>
          <w:lang w:val="ru-RU"/>
        </w:rPr>
        <w:t>запослених</w:t>
      </w:r>
      <w:r w:rsidRPr="00964C19">
        <w:rPr>
          <w:sz w:val="20"/>
          <w:szCs w:val="20"/>
          <w:lang w:val="sr-Latn-CS"/>
        </w:rPr>
        <w:t xml:space="preserve"> подизвођача и </w:t>
      </w:r>
      <w:r w:rsidRPr="00964C19">
        <w:rPr>
          <w:sz w:val="20"/>
          <w:szCs w:val="20"/>
          <w:lang w:val="ru-RU"/>
        </w:rPr>
        <w:t>другог</w:t>
      </w:r>
      <w:r w:rsidRPr="00964C19">
        <w:rPr>
          <w:sz w:val="20"/>
          <w:szCs w:val="20"/>
          <w:lang w:val="sr-Latn-CS"/>
        </w:rPr>
        <w:t xml:space="preserve"> особ</w:t>
      </w:r>
      <w:r w:rsidRPr="00964C19">
        <w:rPr>
          <w:sz w:val="20"/>
          <w:szCs w:val="20"/>
          <w:lang w:val="ru-RU"/>
        </w:rPr>
        <w:t>ља</w:t>
      </w:r>
      <w:r w:rsidRPr="00964C19">
        <w:rPr>
          <w:sz w:val="20"/>
          <w:szCs w:val="20"/>
          <w:lang w:val="sr-Latn-CS"/>
        </w:rPr>
        <w:t xml:space="preserve"> које </w:t>
      </w:r>
      <w:r w:rsidRPr="00964C19">
        <w:rPr>
          <w:sz w:val="20"/>
          <w:szCs w:val="20"/>
          <w:lang w:val="ru-RU"/>
        </w:rPr>
        <w:t>је</w:t>
      </w:r>
      <w:r w:rsidRPr="00964C19">
        <w:rPr>
          <w:sz w:val="20"/>
          <w:szCs w:val="20"/>
          <w:lang w:val="sr-Latn-CS"/>
        </w:rPr>
        <w:t xml:space="preserve"> укључен</w:t>
      </w:r>
      <w:r w:rsidRPr="00964C19">
        <w:rPr>
          <w:sz w:val="20"/>
          <w:szCs w:val="20"/>
          <w:lang w:val="ru-RU"/>
        </w:rPr>
        <w:t>о</w:t>
      </w:r>
      <w:r w:rsidRPr="00964C19">
        <w:rPr>
          <w:sz w:val="20"/>
          <w:szCs w:val="20"/>
          <w:lang w:val="sr-Latn-CS"/>
        </w:rPr>
        <w:t xml:space="preserve"> у радове извођача.</w:t>
      </w:r>
      <w:r w:rsidRPr="00964C19">
        <w:rPr>
          <w:sz w:val="20"/>
          <w:szCs w:val="20"/>
          <w:lang w:val="sr-Cyrl-CS"/>
        </w:rPr>
        <w:t xml:space="preserve">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Виљушкари и грађевинске машине морају бити снабдевени са ротационим светлом и звучном сиреном за вожњу уназад.</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П</w:t>
      </w:r>
      <w:r w:rsidRPr="00964C19">
        <w:rPr>
          <w:sz w:val="20"/>
          <w:szCs w:val="20"/>
          <w:lang w:val="sr-Latn-CS"/>
        </w:rPr>
        <w:t>оштуј</w:t>
      </w:r>
      <w:r w:rsidRPr="00964C19">
        <w:rPr>
          <w:sz w:val="20"/>
          <w:szCs w:val="20"/>
          <w:lang w:val="ru-RU"/>
        </w:rPr>
        <w:t>е</w:t>
      </w:r>
      <w:r w:rsidRPr="00964C19">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сопствени надзор над спровођењем мера безбедности на раду и обезбеди прву  помоћ.</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Поштује забрану</w:t>
      </w:r>
      <w:r w:rsidRPr="00964C19">
        <w:rPr>
          <w:sz w:val="20"/>
          <w:szCs w:val="20"/>
          <w:lang w:val="sr-Latn-CS"/>
        </w:rPr>
        <w:t xml:space="preserve"> спаљивањ</w:t>
      </w:r>
      <w:r w:rsidRPr="00964C19">
        <w:rPr>
          <w:sz w:val="20"/>
          <w:szCs w:val="20"/>
          <w:lang w:val="ru-RU"/>
        </w:rPr>
        <w:t>а</w:t>
      </w:r>
      <w:r w:rsidRPr="00964C19">
        <w:rPr>
          <w:sz w:val="20"/>
          <w:szCs w:val="20"/>
          <w:lang w:val="sr-Latn-CS"/>
        </w:rPr>
        <w:t xml:space="preserve"> смећа и отпадног материјала као и коришћења ватре на отвореном простору за грејање </w:t>
      </w:r>
      <w:r w:rsidRPr="00964C19">
        <w:rPr>
          <w:sz w:val="20"/>
          <w:szCs w:val="20"/>
          <w:lang w:val="ru-RU"/>
        </w:rPr>
        <w:t>запослених</w:t>
      </w:r>
      <w:r w:rsidRPr="00964C19">
        <w:rPr>
          <w:sz w:val="20"/>
          <w:szCs w:val="20"/>
          <w:lang w:val="sr-Latn-CS"/>
        </w:rPr>
        <w:t>.</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 xml:space="preserve">У потпуности преузима </w:t>
      </w:r>
      <w:r w:rsidRPr="00964C19">
        <w:rPr>
          <w:sz w:val="20"/>
          <w:szCs w:val="20"/>
          <w:lang w:val="sr-Cyrl-CS"/>
        </w:rPr>
        <w:t>с</w:t>
      </w:r>
      <w:r w:rsidRPr="00964C19">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64C19">
        <w:rPr>
          <w:sz w:val="20"/>
          <w:szCs w:val="20"/>
          <w:lang w:val="sr-Cyrl-CS"/>
        </w:rPr>
        <w:t>.</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 xml:space="preserve">Благовремено извештава </w:t>
      </w:r>
      <w:r w:rsidRPr="00964C19">
        <w:rPr>
          <w:sz w:val="20"/>
          <w:szCs w:val="20"/>
          <w:lang w:val="sr-Latn-CS"/>
        </w:rPr>
        <w:t>Служб</w:t>
      </w:r>
      <w:r w:rsidRPr="00964C19">
        <w:rPr>
          <w:sz w:val="20"/>
          <w:szCs w:val="20"/>
        </w:rPr>
        <w:t>у</w:t>
      </w:r>
      <w:r w:rsidRPr="00964C19">
        <w:rPr>
          <w:sz w:val="20"/>
          <w:szCs w:val="20"/>
          <w:lang w:val="sr-Latn-CS"/>
        </w:rPr>
        <w:t xml:space="preserve"> БЗР и ЗОП </w:t>
      </w:r>
      <w:r w:rsidRPr="00964C19">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64C19">
        <w:rPr>
          <w:sz w:val="20"/>
          <w:szCs w:val="20"/>
          <w:lang w:val="sr-Latn-CS"/>
        </w:rPr>
        <w:t xml:space="preserve">сваку повреду на раду својих </w:t>
      </w:r>
      <w:r w:rsidRPr="00964C19">
        <w:rPr>
          <w:sz w:val="20"/>
          <w:szCs w:val="20"/>
          <w:lang w:val="ru-RU"/>
        </w:rPr>
        <w:t>запослених</w:t>
      </w:r>
      <w:r w:rsidRPr="00964C19">
        <w:rPr>
          <w:sz w:val="20"/>
          <w:szCs w:val="20"/>
        </w:rPr>
        <w:t>, акцидент или инцидент.</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C5192" w:rsidRPr="00964C19" w:rsidRDefault="001C5192" w:rsidP="00167E26">
      <w:pPr>
        <w:numPr>
          <w:ilvl w:val="0"/>
          <w:numId w:val="28"/>
        </w:numPr>
        <w:spacing w:before="0" w:after="80" w:line="216" w:lineRule="auto"/>
        <w:ind w:left="357" w:hanging="357"/>
        <w:rPr>
          <w:sz w:val="20"/>
          <w:szCs w:val="20"/>
          <w:lang w:val="ru-RU"/>
        </w:rPr>
      </w:pPr>
      <w:r w:rsidRPr="00964C19">
        <w:rPr>
          <w:sz w:val="20"/>
          <w:szCs w:val="20"/>
          <w:lang w:val="ru-RU"/>
        </w:rPr>
        <w:t>Р</w:t>
      </w:r>
      <w:r w:rsidRPr="00964C19">
        <w:rPr>
          <w:sz w:val="20"/>
          <w:szCs w:val="20"/>
          <w:lang w:val="sr-Latn-CS"/>
        </w:rPr>
        <w:t>адни простор одржава уредан</w:t>
      </w:r>
      <w:r w:rsidRPr="00964C19">
        <w:rPr>
          <w:sz w:val="20"/>
          <w:szCs w:val="20"/>
          <w:lang w:val="ru-RU"/>
        </w:rPr>
        <w:t xml:space="preserve">, </w:t>
      </w:r>
      <w:r w:rsidRPr="00964C19">
        <w:rPr>
          <w:sz w:val="20"/>
          <w:szCs w:val="20"/>
          <w:lang w:val="sr-Latn-CS"/>
        </w:rPr>
        <w:t>чист, сигуран за кретање радника и транспорт.</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 xml:space="preserve">Свакодневно, уз сагласност  </w:t>
      </w:r>
      <w:r w:rsidRPr="00964C19">
        <w:rPr>
          <w:sz w:val="20"/>
          <w:szCs w:val="20"/>
          <w:lang w:val="ru-RU"/>
        </w:rPr>
        <w:t>н</w:t>
      </w:r>
      <w:r w:rsidRPr="00964C19">
        <w:rPr>
          <w:sz w:val="20"/>
          <w:szCs w:val="20"/>
          <w:lang w:val="sr-Latn-CS"/>
        </w:rPr>
        <w:t>аручиоц</w:t>
      </w:r>
      <w:r w:rsidRPr="00964C19">
        <w:rPr>
          <w:sz w:val="20"/>
          <w:szCs w:val="20"/>
          <w:lang w:val="ru-RU"/>
        </w:rPr>
        <w:t>а</w:t>
      </w:r>
      <w:r w:rsidRPr="00964C19">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 xml:space="preserve">Монтажни материјал </w:t>
      </w:r>
      <w:r w:rsidRPr="00964C19">
        <w:rPr>
          <w:sz w:val="20"/>
          <w:szCs w:val="20"/>
          <w:lang w:val="ru-RU"/>
        </w:rPr>
        <w:t>прописно складишти</w:t>
      </w:r>
      <w:r w:rsidRPr="00964C19">
        <w:rPr>
          <w:sz w:val="20"/>
          <w:szCs w:val="20"/>
          <w:lang w:val="sr-Latn-CS"/>
        </w:rPr>
        <w:t>.</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Сва опасна места (опасност од пада са висин</w:t>
      </w:r>
      <w:r w:rsidRPr="00964C19">
        <w:rPr>
          <w:sz w:val="20"/>
          <w:szCs w:val="20"/>
          <w:lang w:val="ru-RU"/>
        </w:rPr>
        <w:t>е и друго</w:t>
      </w:r>
      <w:r w:rsidRPr="00964C19">
        <w:rPr>
          <w:sz w:val="20"/>
          <w:szCs w:val="20"/>
          <w:lang w:val="sr-Latn-CS"/>
        </w:rPr>
        <w:t>) обезбеди траком</w:t>
      </w:r>
      <w:r w:rsidRPr="00964C19">
        <w:rPr>
          <w:sz w:val="20"/>
          <w:szCs w:val="20"/>
          <w:lang w:val="ru-RU"/>
        </w:rPr>
        <w:t xml:space="preserve">, </w:t>
      </w:r>
      <w:r w:rsidRPr="00964C19">
        <w:rPr>
          <w:sz w:val="20"/>
          <w:szCs w:val="20"/>
          <w:lang w:val="sr-Latn-CS"/>
        </w:rPr>
        <w:t>оградом</w:t>
      </w:r>
      <w:r w:rsidRPr="00964C19">
        <w:rPr>
          <w:sz w:val="20"/>
          <w:szCs w:val="20"/>
          <w:lang w:val="ru-RU"/>
        </w:rPr>
        <w:t xml:space="preserve"> и таблама упозорења</w:t>
      </w:r>
      <w:r w:rsidRPr="00964C19">
        <w:rPr>
          <w:sz w:val="20"/>
          <w:szCs w:val="20"/>
          <w:lang w:val="sr-Latn-CS"/>
        </w:rPr>
        <w:t>.</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 xml:space="preserve">Све грађевинске скеле </w:t>
      </w:r>
      <w:r w:rsidRPr="00964C19">
        <w:rPr>
          <w:sz w:val="20"/>
          <w:szCs w:val="20"/>
          <w:lang w:val="sr-Cyrl-CS"/>
        </w:rPr>
        <w:t>буду</w:t>
      </w:r>
      <w:r w:rsidRPr="00964C19">
        <w:rPr>
          <w:sz w:val="20"/>
          <w:szCs w:val="20"/>
          <w:lang w:val="sr-Latn-CS"/>
        </w:rPr>
        <w:t xml:space="preserve"> монтиране од стране специјализованих фирми</w:t>
      </w:r>
      <w:r w:rsidRPr="00964C19">
        <w:rPr>
          <w:sz w:val="20"/>
          <w:szCs w:val="20"/>
          <w:lang w:val="ru-RU"/>
        </w:rPr>
        <w:t>,</w:t>
      </w:r>
      <w:r w:rsidRPr="00964C19">
        <w:rPr>
          <w:sz w:val="20"/>
          <w:szCs w:val="20"/>
          <w:lang w:val="sr-Latn-CS"/>
        </w:rPr>
        <w:t xml:space="preserve"> по урађеном пројекту</w:t>
      </w:r>
      <w:r w:rsidRPr="00964C19">
        <w:rPr>
          <w:sz w:val="20"/>
          <w:szCs w:val="20"/>
          <w:lang w:val="ru-RU"/>
        </w:rPr>
        <w:t xml:space="preserve"> и </w:t>
      </w:r>
      <w:r w:rsidRPr="00964C19">
        <w:rPr>
          <w:sz w:val="20"/>
          <w:szCs w:val="20"/>
          <w:lang w:val="sr-Latn-CS"/>
        </w:rPr>
        <w:t>прегледане пре употребе од стране корисника.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На захтев надзорног органа н</w:t>
      </w:r>
      <w:r w:rsidRPr="00964C19">
        <w:rPr>
          <w:sz w:val="20"/>
          <w:szCs w:val="20"/>
          <w:lang w:val="sr-Latn-CS"/>
        </w:rPr>
        <w:t>а градилишту обезбеди довољан број мобилних тоалета.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 xml:space="preserve">Наручиоцу радова не ремети редован процес производње и рад </w:t>
      </w:r>
      <w:r w:rsidRPr="00964C19">
        <w:rPr>
          <w:sz w:val="20"/>
          <w:szCs w:val="20"/>
          <w:lang w:val="ru-RU"/>
        </w:rPr>
        <w:t>запослених</w:t>
      </w:r>
      <w:r w:rsidRPr="00964C19">
        <w:rPr>
          <w:sz w:val="20"/>
          <w:szCs w:val="20"/>
          <w:lang w:val="sr-Latn-CS"/>
        </w:rPr>
        <w:t>.</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Поштује радну и технолошку дисциплину установљену код наручиоца радова.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Обавеже своје</w:t>
      </w:r>
      <w:r w:rsidRPr="00964C19">
        <w:rPr>
          <w:sz w:val="20"/>
          <w:szCs w:val="20"/>
          <w:lang w:val="sr-Latn-CS"/>
        </w:rPr>
        <w:t xml:space="preserve"> </w:t>
      </w:r>
      <w:r w:rsidRPr="00964C19">
        <w:rPr>
          <w:sz w:val="20"/>
          <w:szCs w:val="20"/>
          <w:lang w:val="ru-RU"/>
        </w:rPr>
        <w:t xml:space="preserve">запослене </w:t>
      </w:r>
      <w:r w:rsidRPr="00964C19">
        <w:rPr>
          <w:sz w:val="20"/>
          <w:szCs w:val="20"/>
          <w:lang w:val="sr-Latn-CS"/>
        </w:rPr>
        <w:t xml:space="preserve">да стално носе </w:t>
      </w:r>
      <w:r w:rsidRPr="00964C19">
        <w:rPr>
          <w:sz w:val="20"/>
          <w:szCs w:val="20"/>
          <w:lang w:val="sr-Cyrl-CS"/>
        </w:rPr>
        <w:t xml:space="preserve">лична </w:t>
      </w:r>
      <w:r w:rsidRPr="00964C19">
        <w:rPr>
          <w:sz w:val="20"/>
          <w:szCs w:val="20"/>
          <w:lang w:val="sr-Latn-CS"/>
        </w:rPr>
        <w:t>док</w:t>
      </w:r>
      <w:r w:rsidRPr="00964C19">
        <w:rPr>
          <w:sz w:val="20"/>
          <w:szCs w:val="20"/>
          <w:lang w:val="ru-RU"/>
        </w:rPr>
        <w:t>у</w:t>
      </w:r>
      <w:r w:rsidRPr="00964C19">
        <w:rPr>
          <w:sz w:val="20"/>
          <w:szCs w:val="20"/>
          <w:lang w:val="sr-Latn-CS"/>
        </w:rPr>
        <w:t>мента и покажу их на захтев овлашћених лица за безбедност.</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Запослени</w:t>
      </w:r>
      <w:r w:rsidRPr="00964C19">
        <w:rPr>
          <w:sz w:val="20"/>
          <w:szCs w:val="20"/>
          <w:lang w:val="sr-Latn-CS"/>
        </w:rPr>
        <w:t xml:space="preserve"> извођача и подизвођача радова бораве и крећу се само у објектима ТЕНТ на којима изводе радове.</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lastRenderedPageBreak/>
        <w:t>Забрањено је уношење оружја унутар локација Огранка ТЕНТ, као и неовлашћено фотографисање.</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Обавезно је придржавање правила и сигнализације безбедности у саобраћају.</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C5192" w:rsidRPr="00964C19" w:rsidRDefault="001C5192" w:rsidP="001C5192">
      <w:pPr>
        <w:spacing w:line="216" w:lineRule="auto"/>
        <w:ind w:left="360"/>
        <w:rPr>
          <w:sz w:val="20"/>
          <w:szCs w:val="20"/>
          <w:lang w:val="ru-RU"/>
        </w:rPr>
      </w:pP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II ОБАВЕЗЕ ИЗВОЂАЧА РАДОВА ЧИЈИ СУ ЗАПОСЛЕНИ АНГАЖОВАНИ</w:t>
      </w: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ПО „НОРМА ЧАС“</w:t>
      </w:r>
    </w:p>
    <w:p w:rsidR="001C5192" w:rsidRPr="00964C19" w:rsidRDefault="001C5192" w:rsidP="001C5192">
      <w:pPr>
        <w:spacing w:after="80" w:line="216" w:lineRule="auto"/>
        <w:ind w:firstLine="567"/>
        <w:rPr>
          <w:b/>
          <w:sz w:val="20"/>
          <w:szCs w:val="20"/>
          <w:u w:val="single"/>
          <w:lang w:val="sr-Cyrl-CS"/>
        </w:rPr>
      </w:pPr>
    </w:p>
    <w:p w:rsidR="001C5192" w:rsidRPr="00964C19" w:rsidRDefault="001C5192" w:rsidP="001C5192">
      <w:pPr>
        <w:autoSpaceDE w:val="0"/>
        <w:autoSpaceDN w:val="0"/>
        <w:adjustRightInd w:val="0"/>
        <w:rPr>
          <w:rFonts w:cs="Arial"/>
          <w:sz w:val="20"/>
          <w:szCs w:val="20"/>
        </w:rPr>
      </w:pPr>
      <w:r w:rsidRPr="00964C19">
        <w:rPr>
          <w:rFonts w:cs="Arial"/>
          <w:sz w:val="20"/>
          <w:szCs w:val="20"/>
        </w:rPr>
        <w:t>И</w:t>
      </w:r>
      <w:r w:rsidRPr="00964C19">
        <w:rPr>
          <w:rFonts w:cs="Arial"/>
          <w:sz w:val="20"/>
          <w:szCs w:val="20"/>
          <w:lang w:val="sr-Latn-CS"/>
        </w:rPr>
        <w:t>звођач радова</w:t>
      </w:r>
      <w:r w:rsidRPr="00964C19">
        <w:rPr>
          <w:rFonts w:cs="Arial"/>
          <w:sz w:val="20"/>
          <w:szCs w:val="20"/>
        </w:rPr>
        <w:t xml:space="preserve"> који своје запослене ангажују по „норма часу“, у организацији ТЕНТ, обавезан је да:</w:t>
      </w:r>
    </w:p>
    <w:p w:rsidR="001C5192" w:rsidRPr="00964C19" w:rsidRDefault="001C5192" w:rsidP="001C5192">
      <w:pPr>
        <w:autoSpaceDE w:val="0"/>
        <w:autoSpaceDN w:val="0"/>
        <w:adjustRightInd w:val="0"/>
        <w:rPr>
          <w:rFonts w:ascii="Times New Roman" w:hAnsi="Times New Roman"/>
          <w:sz w:val="20"/>
          <w:szCs w:val="20"/>
        </w:rPr>
      </w:pP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За извођење радова (обављање посла) ангажује здравствено способне запослене,</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Служби БЗР и ЗОП ТЕНТ достави копију извештаја о повреди на раду запосленог који пружа услуге ТЕНТ.</w:t>
      </w:r>
    </w:p>
    <w:p w:rsidR="001C5192" w:rsidRPr="00964C19" w:rsidRDefault="001C5192" w:rsidP="001C5192">
      <w:pPr>
        <w:spacing w:before="300" w:after="360" w:line="216" w:lineRule="auto"/>
        <w:ind w:firstLine="567"/>
        <w:rPr>
          <w:b/>
          <w:sz w:val="20"/>
          <w:szCs w:val="20"/>
          <w:u w:val="single"/>
          <w:lang w:val="sr-Latn-CS"/>
        </w:rPr>
      </w:pPr>
      <w:r w:rsidRPr="00964C19">
        <w:rPr>
          <w:b/>
          <w:sz w:val="20"/>
          <w:szCs w:val="20"/>
          <w:u w:val="single"/>
          <w:lang w:val="sr-Latn-CS"/>
        </w:rPr>
        <w:t xml:space="preserve">III ОБАВЕЗЕ ТЕНТ ЗА ЗАПОСЛЕНЕ АНГАЖОВАНЕ ПО „НОРМА ЧАС“  </w:t>
      </w:r>
    </w:p>
    <w:p w:rsidR="001C5192" w:rsidRPr="00964C19" w:rsidRDefault="001C5192" w:rsidP="001C5192">
      <w:pPr>
        <w:spacing w:after="240" w:line="216" w:lineRule="auto"/>
        <w:ind w:firstLine="567"/>
        <w:rPr>
          <w:sz w:val="20"/>
          <w:szCs w:val="20"/>
          <w:lang w:val="sr-Cyrl-CS"/>
        </w:rPr>
      </w:pPr>
      <w:r w:rsidRPr="00964C19">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1C5192" w:rsidRPr="00964C19" w:rsidRDefault="001C5192" w:rsidP="00167E26">
      <w:pPr>
        <w:numPr>
          <w:ilvl w:val="0"/>
          <w:numId w:val="31"/>
        </w:numPr>
        <w:spacing w:before="0" w:after="80" w:line="216" w:lineRule="auto"/>
        <w:ind w:left="357" w:hanging="357"/>
        <w:rPr>
          <w:sz w:val="20"/>
          <w:szCs w:val="20"/>
          <w:lang w:val="ru-RU"/>
        </w:rPr>
      </w:pPr>
      <w:r w:rsidRPr="00964C19">
        <w:rPr>
          <w:sz w:val="20"/>
          <w:szCs w:val="20"/>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C5192" w:rsidRPr="00964C19" w:rsidRDefault="001C5192" w:rsidP="00167E26">
      <w:pPr>
        <w:numPr>
          <w:ilvl w:val="0"/>
          <w:numId w:val="31"/>
        </w:numPr>
        <w:spacing w:before="0" w:after="80" w:line="216" w:lineRule="auto"/>
        <w:ind w:left="357" w:hanging="357"/>
        <w:rPr>
          <w:sz w:val="20"/>
          <w:szCs w:val="20"/>
          <w:lang w:val="ru-RU"/>
        </w:rPr>
      </w:pPr>
      <w:r w:rsidRPr="00964C19">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C5192" w:rsidRPr="00964C19" w:rsidRDefault="001C5192" w:rsidP="00167E26">
      <w:pPr>
        <w:numPr>
          <w:ilvl w:val="0"/>
          <w:numId w:val="31"/>
        </w:numPr>
        <w:spacing w:before="0" w:after="80" w:line="216" w:lineRule="auto"/>
        <w:ind w:left="357" w:hanging="357"/>
        <w:rPr>
          <w:sz w:val="20"/>
          <w:szCs w:val="20"/>
          <w:lang w:val="ru-RU"/>
        </w:rPr>
      </w:pPr>
      <w:r w:rsidRPr="00964C19">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C5192" w:rsidRPr="00964C19" w:rsidRDefault="001C5192" w:rsidP="00167E26">
      <w:pPr>
        <w:numPr>
          <w:ilvl w:val="0"/>
          <w:numId w:val="31"/>
        </w:numPr>
        <w:spacing w:before="0" w:after="80" w:line="216" w:lineRule="auto"/>
        <w:ind w:left="357" w:hanging="357"/>
        <w:rPr>
          <w:sz w:val="20"/>
          <w:szCs w:val="20"/>
          <w:lang w:val="ru-RU"/>
        </w:rPr>
      </w:pPr>
      <w:r w:rsidRPr="00964C19">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C5192" w:rsidRPr="00964C19" w:rsidRDefault="001C5192" w:rsidP="001C5192">
      <w:pPr>
        <w:spacing w:before="280" w:after="360" w:line="216" w:lineRule="auto"/>
        <w:ind w:firstLine="567"/>
        <w:rPr>
          <w:b/>
          <w:sz w:val="20"/>
          <w:szCs w:val="20"/>
          <w:u w:val="single"/>
        </w:rPr>
      </w:pPr>
      <w:r w:rsidRPr="00964C19">
        <w:rPr>
          <w:b/>
          <w:sz w:val="20"/>
          <w:szCs w:val="20"/>
          <w:u w:val="single"/>
        </w:rPr>
        <w:t>IV НЕПОШТОВАЊЕ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Служба БЗР и ЗОП ТЕНТ, док траје извођење уговорених радова, врши контролу примене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1C5192" w:rsidRPr="00964C19" w:rsidRDefault="001C5192" w:rsidP="001C5192">
      <w:pPr>
        <w:spacing w:before="280" w:after="160" w:line="216" w:lineRule="auto"/>
        <w:ind w:firstLine="567"/>
        <w:rPr>
          <w:b/>
          <w:sz w:val="20"/>
          <w:szCs w:val="20"/>
          <w:u w:val="single"/>
        </w:rPr>
      </w:pPr>
      <w:r w:rsidRPr="00964C19">
        <w:rPr>
          <w:b/>
          <w:sz w:val="20"/>
          <w:szCs w:val="20"/>
          <w:u w:val="single"/>
          <w:lang w:val="sr-Latn-CS"/>
        </w:rPr>
        <w:t>V  САСТАНЦИ У ВЕЗИ БЕЗБЕДНОСТИ И ЗДРАВЉА НА РАДУ</w:t>
      </w:r>
    </w:p>
    <w:p w:rsidR="001C5192" w:rsidRPr="00964C19" w:rsidRDefault="001C5192" w:rsidP="001C5192">
      <w:pPr>
        <w:spacing w:before="360" w:after="360" w:line="216" w:lineRule="auto"/>
        <w:ind w:firstLine="567"/>
        <w:rPr>
          <w:b/>
          <w:sz w:val="20"/>
          <w:szCs w:val="20"/>
          <w:u w:val="single"/>
          <w:lang w:val="sr-Latn-CS"/>
        </w:rPr>
      </w:pPr>
      <w:r w:rsidRPr="00964C19">
        <w:rPr>
          <w:sz w:val="20"/>
          <w:szCs w:val="20"/>
          <w:lang w:val="sr-Latn-CS"/>
        </w:rPr>
        <w:t>Прв</w:t>
      </w:r>
      <w:r w:rsidRPr="00964C19">
        <w:rPr>
          <w:sz w:val="20"/>
          <w:szCs w:val="20"/>
          <w:lang w:val="sr-Cyrl-CS"/>
        </w:rPr>
        <w:t>ом састанку за безбедност присуствују:</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лице за безбедност и здравље у ТЕНТ,</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 xml:space="preserve">инструктор БЗР и ЗОП из Службе за обуку кадрова. </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надзорни орган,</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одговорно лице извођача радова на градилишту и</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одговорно лице за безбедност и здравље извођача радова.</w:t>
      </w:r>
      <w:r w:rsidRPr="00964C19">
        <w:rPr>
          <w:sz w:val="20"/>
          <w:szCs w:val="20"/>
          <w:lang w:val="sr-Latn-CS"/>
        </w:rPr>
        <w:t xml:space="preserve"> </w:t>
      </w:r>
    </w:p>
    <w:p w:rsidR="001C5192" w:rsidRPr="00964C19" w:rsidRDefault="001C5192" w:rsidP="001C5192">
      <w:pPr>
        <w:spacing w:after="80" w:line="216" w:lineRule="auto"/>
        <w:ind w:firstLine="567"/>
        <w:rPr>
          <w:sz w:val="20"/>
          <w:szCs w:val="20"/>
          <w:lang w:val="sr-Latn-CS"/>
        </w:rPr>
      </w:pPr>
      <w:r w:rsidRPr="00964C19">
        <w:rPr>
          <w:sz w:val="20"/>
          <w:szCs w:val="20"/>
          <w:lang w:val="sr-Latn-CS"/>
        </w:rPr>
        <w:t xml:space="preserve">Садржај </w:t>
      </w:r>
      <w:r w:rsidRPr="00964C19">
        <w:rPr>
          <w:sz w:val="20"/>
          <w:szCs w:val="20"/>
          <w:lang w:val="ru-RU"/>
        </w:rPr>
        <w:t>првог</w:t>
      </w:r>
      <w:r w:rsidRPr="00964C19">
        <w:rPr>
          <w:sz w:val="20"/>
          <w:szCs w:val="20"/>
          <w:lang w:val="sr-Latn-CS"/>
        </w:rPr>
        <w:t xml:space="preserve"> састанка:</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t>Одређивање радног простора (контејнери за смештај радника, материјала, санитарни чворови, и др.)</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ru-RU"/>
        </w:rPr>
        <w:t xml:space="preserve">Упознавање са </w:t>
      </w:r>
      <w:r w:rsidRPr="00964C19">
        <w:rPr>
          <w:sz w:val="20"/>
          <w:szCs w:val="20"/>
          <w:lang w:val="sr-Cyrl-CS"/>
        </w:rPr>
        <w:t>опасностима и штетностима у термоенергетским постројењима и железничком саобраћају</w:t>
      </w:r>
      <w:r w:rsidRPr="00964C19">
        <w:rPr>
          <w:b/>
          <w:i/>
          <w:sz w:val="20"/>
          <w:szCs w:val="20"/>
          <w:lang w:val="sr-Cyrl-CS"/>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t>Прва помоћ (телефонски бројеви, процедуре, и др.)</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t>Противпожарна заштита (телефонски бројеви, процедуре, дозволе и др.), опасне материје (хемикалије, гас и горива)</w:t>
      </w:r>
      <w:r w:rsidRPr="00964C19">
        <w:rPr>
          <w:sz w:val="20"/>
          <w:szCs w:val="20"/>
          <w:lang w:val="sr-Cyrl-CS"/>
        </w:rPr>
        <w:t>, заштита животне средине</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t>Лична</w:t>
      </w:r>
      <w:r w:rsidRPr="00964C19">
        <w:rPr>
          <w:sz w:val="20"/>
          <w:szCs w:val="20"/>
          <w:lang w:val="ru-RU"/>
        </w:rPr>
        <w:t xml:space="preserve"> и колективна</w:t>
      </w:r>
      <w:r w:rsidRPr="00964C19">
        <w:rPr>
          <w:sz w:val="20"/>
          <w:szCs w:val="20"/>
          <w:lang w:val="sr-Latn-CS"/>
        </w:rPr>
        <w:t xml:space="preserve"> заштитна опрема</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t>Правила саобраћаја</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ru-RU"/>
        </w:rPr>
        <w:t>Одржавање</w:t>
      </w:r>
      <w:r w:rsidRPr="00964C19">
        <w:rPr>
          <w:sz w:val="20"/>
          <w:szCs w:val="20"/>
          <w:lang w:val="sr-Latn-CS"/>
        </w:rPr>
        <w:t xml:space="preserve"> и чишћење </w:t>
      </w:r>
      <w:r w:rsidRPr="00964C19">
        <w:rPr>
          <w:sz w:val="20"/>
          <w:szCs w:val="20"/>
          <w:lang w:val="ru-RU"/>
        </w:rPr>
        <w:t>радног простора;</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lastRenderedPageBreak/>
        <w:t>Имен</w:t>
      </w:r>
      <w:r w:rsidRPr="00964C19">
        <w:rPr>
          <w:sz w:val="20"/>
          <w:szCs w:val="20"/>
          <w:lang w:val="ru-RU"/>
        </w:rPr>
        <w:t xml:space="preserve">овање </w:t>
      </w:r>
      <w:r w:rsidRPr="00964C19">
        <w:rPr>
          <w:sz w:val="20"/>
          <w:szCs w:val="20"/>
          <w:lang w:val="sr-Latn-CS"/>
        </w:rPr>
        <w:t>одговор</w:t>
      </w:r>
      <w:r w:rsidRPr="00964C19">
        <w:rPr>
          <w:sz w:val="20"/>
          <w:szCs w:val="20"/>
          <w:lang w:val="ru-RU"/>
        </w:rPr>
        <w:t>них</w:t>
      </w:r>
      <w:r w:rsidRPr="00964C19">
        <w:rPr>
          <w:sz w:val="20"/>
          <w:szCs w:val="20"/>
          <w:lang w:val="sr-Latn-CS"/>
        </w:rPr>
        <w:t xml:space="preserve"> лица</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ru-RU"/>
        </w:rPr>
        <w:t>Поступак у случају п</w:t>
      </w:r>
      <w:r w:rsidRPr="00964C19">
        <w:rPr>
          <w:sz w:val="20"/>
          <w:szCs w:val="20"/>
          <w:lang w:val="sr-Latn-CS"/>
        </w:rPr>
        <w:t>овреде на раду</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sr-Latn-CS"/>
        </w:rPr>
      </w:pPr>
      <w:r w:rsidRPr="00964C19">
        <w:rPr>
          <w:sz w:val="20"/>
          <w:szCs w:val="20"/>
          <w:lang w:val="sr-Latn-CS"/>
        </w:rPr>
        <w:t xml:space="preserve">Последице </w:t>
      </w:r>
      <w:r w:rsidRPr="00964C19">
        <w:rPr>
          <w:sz w:val="20"/>
          <w:szCs w:val="20"/>
          <w:lang w:val="ru-RU"/>
        </w:rPr>
        <w:t>непоштовања Правила безбедности на раду ТЕНТ и</w:t>
      </w:r>
    </w:p>
    <w:p w:rsidR="001C5192" w:rsidRPr="00964C19" w:rsidRDefault="001C5192" w:rsidP="00167E26">
      <w:pPr>
        <w:numPr>
          <w:ilvl w:val="1"/>
          <w:numId w:val="30"/>
        </w:numPr>
        <w:tabs>
          <w:tab w:val="num" w:pos="1134"/>
        </w:tabs>
        <w:spacing w:before="0" w:after="80" w:line="216" w:lineRule="auto"/>
        <w:ind w:left="1134"/>
        <w:rPr>
          <w:sz w:val="20"/>
          <w:szCs w:val="20"/>
          <w:lang w:val="sr-Latn-CS"/>
        </w:rPr>
      </w:pPr>
      <w:r w:rsidRPr="00964C19">
        <w:rPr>
          <w:sz w:val="20"/>
          <w:szCs w:val="20"/>
          <w:lang w:val="ru-RU"/>
        </w:rPr>
        <w:t>План заједничких мера</w:t>
      </w:r>
    </w:p>
    <w:p w:rsidR="001C5192" w:rsidRPr="00964C19" w:rsidRDefault="001C5192" w:rsidP="001C5192">
      <w:pPr>
        <w:spacing w:after="80" w:line="216" w:lineRule="auto"/>
        <w:ind w:firstLine="567"/>
        <w:rPr>
          <w:sz w:val="20"/>
          <w:szCs w:val="20"/>
          <w:lang w:val="sr-Latn-CS"/>
        </w:rPr>
      </w:pPr>
      <w:r w:rsidRPr="00964C19">
        <w:rPr>
          <w:sz w:val="20"/>
          <w:szCs w:val="20"/>
          <w:lang w:val="ru-RU"/>
        </w:rPr>
        <w:t xml:space="preserve">   </w:t>
      </w:r>
      <w:r w:rsidRPr="00964C19">
        <w:rPr>
          <w:sz w:val="20"/>
          <w:szCs w:val="20"/>
          <w:lang w:val="sr-Latn-CS"/>
        </w:rPr>
        <w:t>Редовни састанци (једном недељно) одржава</w:t>
      </w:r>
      <w:r w:rsidRPr="00964C19">
        <w:rPr>
          <w:sz w:val="20"/>
          <w:szCs w:val="20"/>
          <w:lang w:val="sr-Cyrl-CS"/>
        </w:rPr>
        <w:t>ју</w:t>
      </w:r>
      <w:r w:rsidRPr="00964C19">
        <w:rPr>
          <w:sz w:val="20"/>
          <w:szCs w:val="20"/>
          <w:lang w:val="sr-Latn-CS"/>
        </w:rPr>
        <w:t xml:space="preserve"> се са сваким извођачем посебно или са свим извођачима заједно. Састанак води </w:t>
      </w:r>
      <w:r w:rsidRPr="00964C19">
        <w:rPr>
          <w:sz w:val="20"/>
          <w:szCs w:val="20"/>
          <w:lang w:val="sr-Cyrl-CS"/>
        </w:rPr>
        <w:t>надзорни орган -</w:t>
      </w:r>
      <w:r w:rsidRPr="00964C19">
        <w:rPr>
          <w:sz w:val="20"/>
          <w:szCs w:val="20"/>
          <w:lang w:val="sr-Latn-CS"/>
        </w:rPr>
        <w:t xml:space="preserve"> вођа пројекта и одговорно лице за безбедност </w:t>
      </w:r>
      <w:r w:rsidRPr="00964C19">
        <w:rPr>
          <w:sz w:val="20"/>
          <w:szCs w:val="20"/>
          <w:lang w:val="sr-Cyrl-CS"/>
        </w:rPr>
        <w:t>ТЕНТ.</w:t>
      </w:r>
    </w:p>
    <w:p w:rsidR="001C5192" w:rsidRPr="00964C19" w:rsidRDefault="001C5192" w:rsidP="001C5192">
      <w:pPr>
        <w:spacing w:after="80" w:line="216" w:lineRule="auto"/>
        <w:ind w:firstLine="567"/>
        <w:rPr>
          <w:sz w:val="20"/>
          <w:szCs w:val="20"/>
          <w:lang w:val="sr-Latn-CS"/>
        </w:rPr>
      </w:pPr>
      <w:r w:rsidRPr="00964C19">
        <w:rPr>
          <w:sz w:val="20"/>
          <w:szCs w:val="20"/>
          <w:lang w:val="sr-Latn-CS"/>
        </w:rPr>
        <w:t>Садржај</w:t>
      </w:r>
      <w:r w:rsidRPr="00964C19">
        <w:rPr>
          <w:sz w:val="20"/>
          <w:szCs w:val="20"/>
          <w:lang w:val="ru-RU"/>
        </w:rPr>
        <w:t xml:space="preserve"> редовног</w:t>
      </w:r>
      <w:r w:rsidRPr="00964C19">
        <w:rPr>
          <w:sz w:val="20"/>
          <w:szCs w:val="20"/>
          <w:lang w:val="sr-Latn-CS"/>
        </w:rPr>
        <w:t xml:space="preserve"> састанка:</w:t>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ru-RU"/>
        </w:rPr>
      </w:pPr>
      <w:r w:rsidRPr="00964C19">
        <w:rPr>
          <w:sz w:val="20"/>
          <w:szCs w:val="20"/>
          <w:lang w:val="ru-RU"/>
        </w:rPr>
        <w:t xml:space="preserve">Стање </w:t>
      </w:r>
      <w:r w:rsidRPr="00964C19">
        <w:rPr>
          <w:sz w:val="20"/>
          <w:szCs w:val="20"/>
          <w:lang w:val="sr-Latn-CS"/>
        </w:rPr>
        <w:t>радног и складишног простора</w:t>
      </w:r>
      <w:r w:rsidRPr="00964C19">
        <w:rPr>
          <w:sz w:val="20"/>
          <w:szCs w:val="20"/>
          <w:lang w:val="ru-RU"/>
        </w:rPr>
        <w:t>;</w:t>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ru-RU"/>
        </w:rPr>
      </w:pPr>
      <w:r w:rsidRPr="00964C19">
        <w:rPr>
          <w:sz w:val="20"/>
          <w:szCs w:val="20"/>
          <w:lang w:val="ru-RU"/>
        </w:rPr>
        <w:t>Стање</w:t>
      </w:r>
      <w:r w:rsidRPr="00964C19">
        <w:rPr>
          <w:sz w:val="20"/>
          <w:szCs w:val="20"/>
          <w:lang w:val="sr-Latn-CS"/>
        </w:rPr>
        <w:t xml:space="preserve"> противпожаре заштите, опасних материја (хемикалије, гас, горива)</w:t>
      </w:r>
      <w:r w:rsidRPr="00964C19">
        <w:rPr>
          <w:sz w:val="20"/>
          <w:szCs w:val="20"/>
          <w:lang w:val="ru-RU"/>
        </w:rPr>
        <w:t>;</w:t>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ru-RU"/>
        </w:rPr>
      </w:pPr>
      <w:r w:rsidRPr="00964C19">
        <w:rPr>
          <w:sz w:val="20"/>
          <w:szCs w:val="20"/>
          <w:lang w:val="ru-RU"/>
        </w:rPr>
        <w:t>Коришћење л</w:t>
      </w:r>
      <w:r w:rsidRPr="00964C19">
        <w:rPr>
          <w:sz w:val="20"/>
          <w:szCs w:val="20"/>
          <w:lang w:val="sr-Latn-CS"/>
        </w:rPr>
        <w:t xml:space="preserve">ичне </w:t>
      </w:r>
      <w:r w:rsidRPr="00964C19">
        <w:rPr>
          <w:sz w:val="20"/>
          <w:szCs w:val="20"/>
          <w:lang w:val="ru-RU"/>
        </w:rPr>
        <w:t>и колективне</w:t>
      </w:r>
      <w:r w:rsidRPr="00964C19">
        <w:rPr>
          <w:sz w:val="20"/>
          <w:szCs w:val="20"/>
          <w:lang w:val="sr-Latn-CS"/>
        </w:rPr>
        <w:t xml:space="preserve"> заштитне опреме</w:t>
      </w:r>
      <w:r w:rsidRPr="00964C19">
        <w:rPr>
          <w:sz w:val="20"/>
          <w:szCs w:val="20"/>
          <w:lang w:val="ru-RU"/>
        </w:rPr>
        <w:t>;</w:t>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ru-RU"/>
        </w:rPr>
      </w:pPr>
      <w:r w:rsidRPr="00964C19">
        <w:rPr>
          <w:sz w:val="20"/>
          <w:szCs w:val="20"/>
          <w:lang w:val="ru-RU"/>
        </w:rPr>
        <w:t>Поштовање п</w:t>
      </w:r>
      <w:r w:rsidRPr="00964C19">
        <w:rPr>
          <w:sz w:val="20"/>
          <w:szCs w:val="20"/>
          <w:lang w:val="sr-Latn-CS"/>
        </w:rPr>
        <w:t>равила саобраћаја</w:t>
      </w:r>
      <w:r w:rsidRPr="00964C19">
        <w:rPr>
          <w:sz w:val="20"/>
          <w:szCs w:val="20"/>
          <w:lang w:val="ru-RU"/>
        </w:rPr>
        <w:t>;</w:t>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ru-RU"/>
        </w:rPr>
      </w:pPr>
      <w:r w:rsidRPr="00964C19">
        <w:rPr>
          <w:sz w:val="20"/>
          <w:szCs w:val="20"/>
          <w:lang w:val="sr-Latn-CS"/>
        </w:rPr>
        <w:t>Процене ризика од повреда</w:t>
      </w:r>
      <w:r w:rsidRPr="00964C19">
        <w:rPr>
          <w:sz w:val="20"/>
          <w:szCs w:val="20"/>
          <w:lang w:val="ru-RU"/>
        </w:rPr>
        <w:t xml:space="preserve"> и</w:t>
      </w:r>
    </w:p>
    <w:p w:rsidR="00AC1DC2" w:rsidRDefault="001C5192" w:rsidP="00167E26">
      <w:pPr>
        <w:numPr>
          <w:ilvl w:val="1"/>
          <w:numId w:val="30"/>
        </w:numPr>
        <w:tabs>
          <w:tab w:val="num" w:pos="1134"/>
          <w:tab w:val="left" w:pos="7005"/>
        </w:tabs>
        <w:spacing w:before="0" w:after="80" w:line="216" w:lineRule="auto"/>
        <w:ind w:left="1134"/>
        <w:rPr>
          <w:sz w:val="20"/>
          <w:szCs w:val="20"/>
          <w:lang w:val="sr-Latn-CS"/>
        </w:rPr>
      </w:pPr>
      <w:r w:rsidRPr="00964C19">
        <w:rPr>
          <w:sz w:val="20"/>
          <w:szCs w:val="20"/>
          <w:lang w:val="sr-Latn-CS"/>
        </w:rPr>
        <w:t>Могућност побољшања безбедности</w:t>
      </w:r>
      <w:r w:rsidRPr="00964C19">
        <w:rPr>
          <w:sz w:val="20"/>
          <w:szCs w:val="20"/>
          <w:lang w:val="ru-RU"/>
        </w:rPr>
        <w:t xml:space="preserve"> и здравља на</w:t>
      </w:r>
      <w:r w:rsidRPr="00964C19">
        <w:rPr>
          <w:sz w:val="20"/>
          <w:szCs w:val="20"/>
          <w:lang w:val="sr-Latn-CS"/>
        </w:rPr>
        <w:t xml:space="preserve"> рад</w:t>
      </w:r>
      <w:r w:rsidRPr="00964C19">
        <w:rPr>
          <w:sz w:val="20"/>
          <w:szCs w:val="20"/>
          <w:lang w:val="ru-RU"/>
        </w:rPr>
        <w:t>у</w:t>
      </w:r>
      <w:r w:rsidRPr="00964C19">
        <w:rPr>
          <w:sz w:val="20"/>
          <w:szCs w:val="20"/>
          <w:lang w:val="sr-Latn-CS"/>
        </w:rPr>
        <w:t>.</w:t>
      </w:r>
    </w:p>
    <w:p w:rsidR="00AC1DC2" w:rsidRDefault="00AC1DC2">
      <w:pPr>
        <w:spacing w:before="0"/>
        <w:jc w:val="left"/>
        <w:rPr>
          <w:sz w:val="20"/>
          <w:szCs w:val="20"/>
          <w:lang w:val="sr-Latn-CS"/>
        </w:rPr>
      </w:pPr>
      <w:r>
        <w:rPr>
          <w:sz w:val="20"/>
          <w:szCs w:val="20"/>
          <w:lang w:val="sr-Latn-CS"/>
        </w:rPr>
        <w:br w:type="page"/>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sr-Latn-CS"/>
        </w:rPr>
      </w:pPr>
    </w:p>
    <w:p w:rsidR="00AC1DC2" w:rsidRPr="00FF7839" w:rsidRDefault="00AC1DC2" w:rsidP="00AC1DC2">
      <w:pPr>
        <w:spacing w:after="80" w:line="216" w:lineRule="auto"/>
        <w:ind w:firstLine="567"/>
        <w:rPr>
          <w:szCs w:val="20"/>
          <w:lang w:val="sr-Cyrl-CS"/>
        </w:rPr>
      </w:pPr>
      <w:r w:rsidRPr="00FF7839">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AC1DC2" w:rsidRPr="00FF7839" w:rsidRDefault="00AC1DC2" w:rsidP="00AC1DC2">
      <w:pPr>
        <w:spacing w:after="80" w:line="216" w:lineRule="auto"/>
        <w:ind w:firstLine="567"/>
        <w:rPr>
          <w:lang w:val="sr-Cyrl-CS"/>
        </w:rPr>
      </w:pPr>
    </w:p>
    <w:p w:rsidR="00AC1DC2" w:rsidRPr="00FF7839" w:rsidRDefault="00AC1DC2" w:rsidP="00AC1DC2">
      <w:pPr>
        <w:spacing w:after="80" w:line="216" w:lineRule="auto"/>
        <w:ind w:firstLine="567"/>
        <w:rPr>
          <w:lang w:val="sr-Cyrl-CS"/>
        </w:rPr>
      </w:pPr>
      <w:r w:rsidRPr="00FF7839">
        <w:rPr>
          <w:lang w:val="sr-Cyrl-CS"/>
        </w:rPr>
        <w:t xml:space="preserve">Јавно предузеће „Електропривреда Србије“, Огранак ТЕНТ, Београд </w:t>
      </w:r>
      <w:r w:rsidRPr="00FF7839">
        <w:rPr>
          <w:rFonts w:cs="Arial"/>
          <w:lang w:val="sr-Cyrl-CS"/>
        </w:rPr>
        <w:t>−</w:t>
      </w:r>
      <w:r w:rsidRPr="00FF7839">
        <w:rPr>
          <w:lang w:val="sr-Cyrl-CS"/>
        </w:rPr>
        <w:t xml:space="preserve"> Обреновац</w:t>
      </w:r>
    </w:p>
    <w:p w:rsidR="00AC1DC2" w:rsidRPr="00FF7839" w:rsidRDefault="00AC1DC2" w:rsidP="00AC1DC2">
      <w:pPr>
        <w:spacing w:after="80" w:line="216" w:lineRule="auto"/>
        <w:ind w:firstLine="567"/>
        <w:rPr>
          <w:lang w:val="sr-Cyrl-CS"/>
        </w:rPr>
      </w:pPr>
      <w:r w:rsidRPr="00FF7839">
        <w:rPr>
          <w:lang w:val="sr-Cyrl-CS"/>
        </w:rPr>
        <w:t xml:space="preserve">Ул. Богољуба Урошевића - Црног бр. 44, Обреновац </w:t>
      </w:r>
    </w:p>
    <w:p w:rsidR="00AC1DC2" w:rsidRPr="00FF7839" w:rsidRDefault="00AC1DC2" w:rsidP="00AC1DC2">
      <w:pPr>
        <w:spacing w:after="80" w:line="216" w:lineRule="auto"/>
        <w:ind w:left="720" w:hanging="153"/>
        <w:rPr>
          <w:szCs w:val="20"/>
          <w:lang w:val="sr-Cyrl-CS"/>
        </w:rPr>
      </w:pPr>
      <w:r w:rsidRPr="00FF7839">
        <w:rPr>
          <w:szCs w:val="20"/>
          <w:lang w:val="sr-Cyrl-CS"/>
        </w:rPr>
        <w:t>које заступа директор ___________________, дипл. инж. (у даљем тексту: наручилац посла)</w:t>
      </w:r>
    </w:p>
    <w:p w:rsidR="00AC1DC2" w:rsidRPr="00FF7839" w:rsidRDefault="00AC1DC2" w:rsidP="00AC1DC2">
      <w:pPr>
        <w:spacing w:after="80" w:line="216" w:lineRule="auto"/>
        <w:ind w:left="360" w:firstLine="207"/>
        <w:rPr>
          <w:szCs w:val="20"/>
        </w:rPr>
      </w:pPr>
      <w:r w:rsidRPr="00FF7839">
        <w:rPr>
          <w:szCs w:val="20"/>
          <w:lang w:val="sr-Cyrl-CS"/>
        </w:rPr>
        <w:t xml:space="preserve">и </w:t>
      </w:r>
    </w:p>
    <w:p w:rsidR="00AC1DC2" w:rsidRPr="00FF7839" w:rsidRDefault="00AC1DC2" w:rsidP="00167E26">
      <w:pPr>
        <w:numPr>
          <w:ilvl w:val="0"/>
          <w:numId w:val="32"/>
        </w:numPr>
        <w:spacing w:before="0"/>
        <w:ind w:hanging="153"/>
        <w:rPr>
          <w:lang w:val="sr-Cyrl-CS"/>
        </w:rPr>
      </w:pPr>
      <w:r w:rsidRPr="00FF7839">
        <w:rPr>
          <w:lang w:val="sr-Cyrl-CS"/>
        </w:rPr>
        <w:t xml:space="preserve">_________________________________ (у даљем тексту: извршилац) </w:t>
      </w:r>
    </w:p>
    <w:p w:rsidR="00AC1DC2" w:rsidRPr="00FF7839" w:rsidRDefault="00AC1DC2" w:rsidP="00167E26">
      <w:pPr>
        <w:numPr>
          <w:ilvl w:val="0"/>
          <w:numId w:val="32"/>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67E26">
      <w:pPr>
        <w:numPr>
          <w:ilvl w:val="0"/>
          <w:numId w:val="32"/>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67E26">
      <w:pPr>
        <w:numPr>
          <w:ilvl w:val="0"/>
          <w:numId w:val="32"/>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AC1DC2">
      <w:pPr>
        <w:spacing w:after="80" w:line="216" w:lineRule="auto"/>
        <w:ind w:left="360" w:firstLine="567"/>
        <w:rPr>
          <w:lang w:val="sr-Cyrl-CS"/>
        </w:rPr>
      </w:pPr>
    </w:p>
    <w:p w:rsidR="00AC1DC2" w:rsidRPr="00FF7839" w:rsidRDefault="00AC1DC2" w:rsidP="00AC1DC2">
      <w:pPr>
        <w:spacing w:after="80" w:line="216" w:lineRule="auto"/>
        <w:ind w:firstLine="567"/>
        <w:rPr>
          <w:lang w:val="sr-Cyrl-CS"/>
        </w:rPr>
      </w:pPr>
      <w:r w:rsidRPr="00FF7839">
        <w:rPr>
          <w:lang w:val="sr-Cyrl-CS"/>
        </w:rPr>
        <w:t>закључују следећи:</w:t>
      </w:r>
    </w:p>
    <w:p w:rsidR="00AC1DC2" w:rsidRPr="00FF7839" w:rsidRDefault="00AC1DC2" w:rsidP="00AC1DC2">
      <w:pPr>
        <w:spacing w:after="80" w:line="216" w:lineRule="auto"/>
        <w:ind w:firstLine="567"/>
        <w:jc w:val="center"/>
        <w:rPr>
          <w:b/>
          <w:sz w:val="28"/>
          <w:szCs w:val="28"/>
          <w:lang w:val="sr-Cyrl-CS"/>
        </w:rPr>
      </w:pPr>
    </w:p>
    <w:p w:rsidR="00AC1DC2" w:rsidRPr="00FF7839" w:rsidRDefault="00AC1DC2" w:rsidP="00AC1DC2">
      <w:pPr>
        <w:spacing w:after="80" w:line="216" w:lineRule="auto"/>
        <w:ind w:firstLine="567"/>
        <w:jc w:val="center"/>
        <w:rPr>
          <w:b/>
          <w:sz w:val="28"/>
          <w:szCs w:val="28"/>
          <w:lang w:val="sr-Cyrl-CS"/>
        </w:rPr>
      </w:pPr>
      <w:r w:rsidRPr="00FF7839">
        <w:rPr>
          <w:b/>
          <w:sz w:val="28"/>
          <w:szCs w:val="28"/>
          <w:lang w:val="sr-Cyrl-CS"/>
        </w:rPr>
        <w:t xml:space="preserve">С  П  О  Р  А  З  У  М                   </w:t>
      </w:r>
    </w:p>
    <w:p w:rsidR="00AC1DC2" w:rsidRPr="00FF7839" w:rsidRDefault="00AC1DC2" w:rsidP="00AC1DC2">
      <w:pPr>
        <w:spacing w:after="40" w:line="216" w:lineRule="auto"/>
        <w:ind w:firstLine="567"/>
        <w:rPr>
          <w:sz w:val="24"/>
          <w:szCs w:val="24"/>
          <w:lang w:val="sr-Cyrl-CS"/>
        </w:rPr>
      </w:pPr>
      <w:r w:rsidRPr="00EA09F9">
        <w:rPr>
          <w:b/>
          <w:sz w:val="24"/>
          <w:szCs w:val="24"/>
          <w:lang w:val="sr-Cyrl-CS"/>
        </w:rPr>
        <w:t>о сарадњи у примени прописаних мера за безбедност и здравље запослених</w:t>
      </w:r>
    </w:p>
    <w:p w:rsidR="00AC1DC2" w:rsidRPr="00FF7839" w:rsidRDefault="00AC1DC2" w:rsidP="00AC1DC2">
      <w:pPr>
        <w:spacing w:after="80" w:line="216" w:lineRule="auto"/>
        <w:ind w:firstLine="567"/>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1.</w:t>
      </w:r>
    </w:p>
    <w:p w:rsidR="00AC1DC2" w:rsidRPr="00FF7839" w:rsidRDefault="00AC1DC2" w:rsidP="00AC1DC2">
      <w:pPr>
        <w:spacing w:after="80" w:line="216" w:lineRule="auto"/>
        <w:ind w:firstLine="567"/>
        <w:rPr>
          <w:szCs w:val="20"/>
          <w:lang w:val="sr-Cyrl-CS"/>
        </w:rPr>
      </w:pPr>
      <w:r w:rsidRPr="00EA09F9">
        <w:rPr>
          <w:lang w:val="sr-Cyrl-CS"/>
        </w:rPr>
        <w:tab/>
      </w:r>
      <w:r w:rsidRPr="00FF7839">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AC1DC2" w:rsidRPr="00FF7839" w:rsidRDefault="00AC1DC2" w:rsidP="00AC1DC2">
      <w:pPr>
        <w:spacing w:after="80" w:line="216" w:lineRule="auto"/>
        <w:ind w:firstLine="567"/>
        <w:rPr>
          <w:szCs w:val="20"/>
          <w:lang w:val="sr-Cyrl-CS"/>
        </w:rPr>
      </w:pPr>
      <w:r w:rsidRPr="00FF7839">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AC1DC2" w:rsidRPr="00EA09F9" w:rsidRDefault="00AC1DC2" w:rsidP="00AC1DC2">
      <w:pPr>
        <w:tabs>
          <w:tab w:val="left" w:pos="567"/>
        </w:tabs>
        <w:spacing w:after="80" w:line="216" w:lineRule="auto"/>
        <w:ind w:firstLine="567"/>
        <w:jc w:val="center"/>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2.</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У случају када деле радни простор, послодавци су дужни да:</w:t>
      </w:r>
    </w:p>
    <w:p w:rsidR="00AC1DC2" w:rsidRPr="00FF7839" w:rsidRDefault="00AC1DC2" w:rsidP="00AC1DC2">
      <w:pPr>
        <w:spacing w:after="80" w:line="216" w:lineRule="auto"/>
        <w:ind w:firstLine="567"/>
        <w:rPr>
          <w:lang w:val="ru-RU"/>
        </w:rPr>
      </w:pPr>
      <w:r w:rsidRPr="00FF7839">
        <w:rPr>
          <w:lang w:val="ru-RU"/>
        </w:rPr>
        <w:tab/>
        <w:t>1. сарађују у примени прописаних мера за безбедност и здравље на раду запослених,</w:t>
      </w:r>
    </w:p>
    <w:p w:rsidR="00AC1DC2" w:rsidRPr="00FF7839" w:rsidRDefault="00AC1DC2" w:rsidP="00AC1DC2">
      <w:pPr>
        <w:spacing w:after="80" w:line="216" w:lineRule="auto"/>
        <w:ind w:firstLine="567"/>
        <w:rPr>
          <w:lang w:val="ru-RU"/>
        </w:rPr>
      </w:pPr>
      <w:r w:rsidRPr="00FF7839">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AC1DC2" w:rsidRPr="00FF7839" w:rsidRDefault="00AC1DC2" w:rsidP="00AC1DC2">
      <w:pPr>
        <w:spacing w:after="80" w:line="216" w:lineRule="auto"/>
        <w:ind w:firstLine="567"/>
        <w:rPr>
          <w:lang w:val="ru-RU"/>
        </w:rPr>
      </w:pPr>
      <w:r w:rsidRPr="00FF7839">
        <w:rPr>
          <w:lang w:val="ru-RU"/>
        </w:rPr>
        <w:tab/>
        <w:t>3. обавештавају један другог и своје запослене о тим ризицима и мерама за њихово отклањање.</w:t>
      </w:r>
    </w:p>
    <w:p w:rsidR="00AC1DC2" w:rsidRPr="00EA09F9" w:rsidRDefault="00AC1DC2" w:rsidP="00AC1DC2">
      <w:pPr>
        <w:tabs>
          <w:tab w:val="left" w:pos="567"/>
        </w:tabs>
        <w:spacing w:after="240" w:line="216" w:lineRule="auto"/>
        <w:ind w:firstLine="567"/>
        <w:jc w:val="center"/>
        <w:rPr>
          <w:lang w:val="ru-RU"/>
        </w:rPr>
      </w:pPr>
      <w:r w:rsidRPr="00EA09F9">
        <w:rPr>
          <w:lang w:val="ru-RU"/>
        </w:rPr>
        <w:tab/>
        <w:t>Тачка 3.</w:t>
      </w:r>
    </w:p>
    <w:p w:rsidR="00AC1DC2" w:rsidRPr="00FF7839" w:rsidRDefault="00AC1DC2" w:rsidP="00AC1DC2">
      <w:pPr>
        <w:spacing w:after="80" w:line="216" w:lineRule="auto"/>
        <w:ind w:firstLine="567"/>
        <w:rPr>
          <w:lang w:val="ru-RU"/>
        </w:rPr>
      </w:pPr>
      <w:r w:rsidRPr="00EA09F9">
        <w:rPr>
          <w:lang w:val="ru-RU"/>
        </w:rPr>
        <w:tab/>
      </w:r>
      <w:r w:rsidRPr="00FF7839">
        <w:rPr>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одржавање састанка пре почетка рада,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одржавање периодичних састанака,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израда Плана заједничких мера,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lastRenderedPageBreak/>
        <w:t>међусобно обавештавање, информисање и извештавање,</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стална контрола примене заједничких мера.</w:t>
      </w:r>
    </w:p>
    <w:p w:rsidR="00AC1DC2" w:rsidRPr="00EA09F9" w:rsidRDefault="00AC1DC2" w:rsidP="00AC1DC2">
      <w:pPr>
        <w:tabs>
          <w:tab w:val="left" w:pos="567"/>
        </w:tabs>
        <w:spacing w:after="80" w:line="216" w:lineRule="auto"/>
        <w:ind w:firstLine="567"/>
        <w:rPr>
          <w:lang w:val="sr-Cyrl-CS"/>
        </w:rPr>
      </w:pPr>
      <w:r w:rsidRPr="00EA09F9">
        <w:rPr>
          <w:lang w:val="sr-Cyrl-CS"/>
        </w:rPr>
        <w:tab/>
        <w:t>Пре отпочињања радова организује се прелиминарни састанак ради:</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информисања и упознавања са врстом, обимом, начином и динамиком извођења радова,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препознавања и утврђивања опасности и штетности које захтевају координацију у примени мера за безбедан и здрав рад,</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израде Плана заједничких мера.</w:t>
      </w:r>
    </w:p>
    <w:p w:rsidR="00AC1DC2" w:rsidRPr="00EA09F9" w:rsidRDefault="00AC1DC2" w:rsidP="00AC1DC2">
      <w:pPr>
        <w:spacing w:after="80" w:line="216" w:lineRule="auto"/>
        <w:ind w:firstLine="567"/>
        <w:rPr>
          <w:lang w:val="sr-Cyrl-CS"/>
        </w:rPr>
      </w:pPr>
      <w:r w:rsidRPr="00EA09F9">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FF7839">
        <w:t>a</w:t>
      </w:r>
      <w:r w:rsidRPr="00EA09F9">
        <w:rPr>
          <w:lang w:val="sr-Cyrl-CS"/>
        </w:rPr>
        <w:t>нака зависи од обима и сложености радова који се изводе, а по потреби се могу одржавати и на дневном нивоу.</w:t>
      </w:r>
    </w:p>
    <w:p w:rsidR="00AC1DC2" w:rsidRPr="00EA09F9" w:rsidRDefault="00AC1DC2" w:rsidP="00AC1DC2">
      <w:pPr>
        <w:spacing w:after="80" w:line="216" w:lineRule="auto"/>
        <w:ind w:firstLine="567"/>
        <w:rPr>
          <w:lang w:val="sr-Cyrl-CS"/>
        </w:rPr>
      </w:pPr>
      <w:r w:rsidRPr="00EA09F9">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C1DC2" w:rsidRPr="00EA09F9" w:rsidRDefault="00AC1DC2" w:rsidP="00AC1DC2">
      <w:pPr>
        <w:spacing w:after="80" w:line="216" w:lineRule="auto"/>
        <w:ind w:firstLine="567"/>
        <w:rPr>
          <w:lang w:val="sr-Cyrl-CS"/>
        </w:rPr>
      </w:pPr>
      <w:r w:rsidRPr="00EA09F9">
        <w:rPr>
          <w:lang w:val="sr-Cyrl-CS"/>
        </w:rPr>
        <w:tab/>
        <w:t>План заједничких мера налази се у прилогу овог споразума и представља његов саставни део.</w:t>
      </w:r>
    </w:p>
    <w:p w:rsidR="00AC1DC2" w:rsidRPr="00EA09F9" w:rsidRDefault="00AC1DC2" w:rsidP="00AC1DC2">
      <w:pPr>
        <w:spacing w:after="80" w:line="216" w:lineRule="auto"/>
        <w:ind w:firstLine="567"/>
        <w:rPr>
          <w:lang w:val="sr-Cyrl-CS"/>
        </w:rPr>
      </w:pPr>
      <w:r w:rsidRPr="00EA09F9">
        <w:rPr>
          <w:lang w:val="sr-Cyrl-CS"/>
        </w:rPr>
        <w:tab/>
        <w:t xml:space="preserve">Међусобно обавештавање, информисање и извештавање се по правилу врши у писменој форми (дописи, електронска пошта, </w:t>
      </w:r>
      <w:r w:rsidRPr="00FF7839">
        <w:t>SMS</w:t>
      </w:r>
      <w:r w:rsidRPr="00EA09F9">
        <w:rPr>
          <w:lang w:val="sr-Cyrl-CS"/>
        </w:rPr>
        <w:t xml:space="preserve"> и др.).</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4.</w:t>
      </w:r>
    </w:p>
    <w:p w:rsidR="00AC1DC2" w:rsidRPr="00EA09F9" w:rsidRDefault="00AC1DC2" w:rsidP="00AC1DC2">
      <w:pPr>
        <w:tabs>
          <w:tab w:val="left" w:pos="567"/>
        </w:tabs>
        <w:spacing w:after="80" w:line="216" w:lineRule="auto"/>
        <w:ind w:firstLine="567"/>
        <w:rPr>
          <w:lang w:val="sr-Cyrl-CS"/>
        </w:rPr>
      </w:pPr>
      <w:r w:rsidRPr="00EA09F9">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C1DC2" w:rsidRPr="00EA09F9" w:rsidRDefault="00AC1DC2" w:rsidP="00AC1DC2">
      <w:pPr>
        <w:tabs>
          <w:tab w:val="left" w:pos="567"/>
        </w:tabs>
        <w:spacing w:after="80" w:line="216" w:lineRule="auto"/>
        <w:ind w:firstLine="567"/>
        <w:rPr>
          <w:lang w:val="sr-Cyrl-CS"/>
        </w:rPr>
      </w:pPr>
      <w:r w:rsidRPr="00EA09F9">
        <w:rPr>
          <w:lang w:val="sr-Cyrl-CS"/>
        </w:rPr>
        <w:tab/>
        <w:t>Као лице за координацију одређује се: 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Наручиоца: ___________________.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5.</w:t>
      </w:r>
    </w:p>
    <w:p w:rsidR="00AC1DC2" w:rsidRPr="00EA09F9" w:rsidRDefault="00AC1DC2" w:rsidP="00AC1DC2">
      <w:pPr>
        <w:tabs>
          <w:tab w:val="left" w:pos="567"/>
        </w:tabs>
        <w:spacing w:after="80" w:line="216" w:lineRule="auto"/>
        <w:ind w:firstLine="567"/>
        <w:rPr>
          <w:lang w:val="sr-Cyrl-CS"/>
        </w:rPr>
      </w:pPr>
      <w:r w:rsidRPr="00EA09F9">
        <w:rPr>
          <w:lang w:val="sr-Cyrl-CS"/>
        </w:rPr>
        <w:tab/>
        <w:t>Лице за координацију има право и обавезу да: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организује прелиминарне и периодичне састанке послодаваца,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организује сарадњу и међусобно обавештавање послодаваца,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 xml:space="preserve">врши координацију активности у погледу спровођења заједничких мера за безбедност и здравље на раду </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у сарадњи са представницима Наручиоца и Извршилаца израђује План заједничких мера,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обезбеђује да сви послодавци буду упознати са Планом заједничких мера, односно са његовим изменама или допунама,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спроводи сталну контролу примене заједничких мера,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C1DC2" w:rsidRPr="00FF7839" w:rsidRDefault="00AC1DC2" w:rsidP="00AC1DC2">
      <w:pPr>
        <w:spacing w:after="80" w:line="216" w:lineRule="auto"/>
        <w:ind w:left="774"/>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lastRenderedPageBreak/>
        <w:t>Тачка 6.</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7"/>
        <w:gridCol w:w="4678"/>
      </w:tblGrid>
      <w:tr w:rsidR="00AC1DC2" w:rsidRPr="00FF7839" w:rsidTr="00395BEC">
        <w:tc>
          <w:tcPr>
            <w:tcW w:w="4749"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Наручилац</w:t>
            </w:r>
          </w:p>
          <w:p w:rsidR="00AC1DC2" w:rsidRPr="00FF7839" w:rsidRDefault="00AC1DC2" w:rsidP="00395BEC">
            <w:pPr>
              <w:spacing w:line="216" w:lineRule="auto"/>
              <w:ind w:firstLine="567"/>
              <w:jc w:val="center"/>
              <w:rPr>
                <w:lang w:val="sr-Cyrl-CS"/>
              </w:rPr>
            </w:pPr>
            <w:r w:rsidRPr="00FF7839">
              <w:rPr>
                <w:lang w:val="sr-Cyrl-CS"/>
              </w:rPr>
              <w:t>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pPr>
          </w:p>
        </w:tc>
        <w:tc>
          <w:tcPr>
            <w:tcW w:w="4822"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_________________________</w:t>
            </w:r>
          </w:p>
        </w:tc>
      </w:tr>
    </w:tbl>
    <w:p w:rsidR="00631297" w:rsidRDefault="00631297" w:rsidP="001C5192">
      <w:pPr>
        <w:tabs>
          <w:tab w:val="left" w:pos="567"/>
        </w:tabs>
        <w:spacing w:before="0"/>
        <w:rPr>
          <w:rFonts w:cs="Arial"/>
          <w:sz w:val="24"/>
          <w:szCs w:val="24"/>
        </w:rPr>
      </w:pPr>
    </w:p>
    <w:p w:rsidR="00631297" w:rsidRDefault="00631297">
      <w:pPr>
        <w:spacing w:before="0"/>
        <w:jc w:val="left"/>
        <w:rPr>
          <w:rFonts w:cs="Arial"/>
          <w:sz w:val="24"/>
          <w:szCs w:val="24"/>
        </w:rPr>
      </w:pPr>
      <w:r>
        <w:rPr>
          <w:rFonts w:cs="Arial"/>
          <w:sz w:val="24"/>
          <w:szCs w:val="24"/>
        </w:rPr>
        <w:br w:type="page"/>
      </w: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Pr="00C14ED9" w:rsidRDefault="00C14ED9">
      <w:pPr>
        <w:spacing w:before="0"/>
        <w:jc w:val="left"/>
        <w:rPr>
          <w:rFonts w:cs="Arial"/>
          <w:sz w:val="24"/>
          <w:szCs w:val="24"/>
        </w:rPr>
      </w:pPr>
    </w:p>
    <w:p w:rsidR="00631297" w:rsidRDefault="00631297" w:rsidP="00631297">
      <w:pPr>
        <w:tabs>
          <w:tab w:val="left" w:pos="567"/>
        </w:tabs>
        <w:spacing w:before="0"/>
        <w:jc w:val="center"/>
        <w:rPr>
          <w:rFonts w:cs="Arial"/>
          <w:sz w:val="24"/>
          <w:szCs w:val="24"/>
        </w:rPr>
      </w:pPr>
      <w:r>
        <w:rPr>
          <w:rFonts w:cs="Arial"/>
          <w:sz w:val="24"/>
          <w:szCs w:val="24"/>
        </w:rPr>
        <w:t>9. КАЛКУЛАЦИЈА ЗАВИСНИХ ТРОШКОВА УВОЗА</w:t>
      </w:r>
    </w:p>
    <w:p w:rsidR="00E0307A" w:rsidRDefault="00631297">
      <w:pPr>
        <w:spacing w:before="0"/>
        <w:jc w:val="left"/>
        <w:rPr>
          <w:rFonts w:cs="Arial"/>
          <w:noProof/>
          <w:sz w:val="24"/>
          <w:szCs w:val="24"/>
        </w:rPr>
      </w:pPr>
      <w:r>
        <w:rPr>
          <w:rFonts w:cs="Arial"/>
          <w:sz w:val="24"/>
          <w:szCs w:val="24"/>
        </w:rPr>
        <w:br w:type="page"/>
      </w:r>
      <w:r w:rsidR="009048B8">
        <w:rPr>
          <w:rFonts w:cs="Arial"/>
          <w:noProof/>
          <w:sz w:val="24"/>
          <w:szCs w:val="24"/>
          <w:lang w:val="sr-Latn-RS" w:eastAsia="sr-Latn-RS"/>
        </w:rPr>
        <w:lastRenderedPageBreak/>
        <w:drawing>
          <wp:inline distT="0" distB="0" distL="0" distR="0">
            <wp:extent cx="5733415" cy="8048538"/>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33415" cy="8048538"/>
                    </a:xfrm>
                    <a:prstGeom prst="rect">
                      <a:avLst/>
                    </a:prstGeom>
                    <a:noFill/>
                    <a:ln>
                      <a:noFill/>
                    </a:ln>
                  </pic:spPr>
                </pic:pic>
              </a:graphicData>
            </a:graphic>
          </wp:inline>
        </w:drawing>
      </w:r>
      <w:r w:rsidR="00E0307A">
        <w:rPr>
          <w:rFonts w:cs="Arial"/>
          <w:noProof/>
          <w:sz w:val="24"/>
          <w:szCs w:val="24"/>
        </w:rPr>
        <w:br w:type="page"/>
      </w: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E793E" w:rsidRDefault="00E0307A" w:rsidP="00E0307A">
      <w:pPr>
        <w:spacing w:before="0"/>
        <w:jc w:val="center"/>
        <w:rPr>
          <w:rFonts w:cs="Arial"/>
          <w:b/>
          <w:sz w:val="24"/>
          <w:szCs w:val="24"/>
        </w:rPr>
      </w:pPr>
      <w:r>
        <w:rPr>
          <w:rFonts w:cs="Arial"/>
          <w:sz w:val="24"/>
          <w:szCs w:val="24"/>
        </w:rPr>
        <w:t xml:space="preserve">10. </w:t>
      </w:r>
      <w:r w:rsidRPr="00C12685">
        <w:rPr>
          <w:rFonts w:cs="Arial"/>
          <w:b/>
          <w:sz w:val="24"/>
          <w:szCs w:val="24"/>
        </w:rPr>
        <w:t>ТЕХНИЧКА СПЕЦИФИКАЦИЈА</w:t>
      </w:r>
    </w:p>
    <w:p w:rsidR="00A67794" w:rsidRDefault="00A67794" w:rsidP="00E0307A">
      <w:pPr>
        <w:spacing w:before="0"/>
        <w:jc w:val="center"/>
        <w:rPr>
          <w:rFonts w:cs="Arial"/>
          <w:b/>
          <w:sz w:val="24"/>
          <w:szCs w:val="24"/>
        </w:rPr>
      </w:pPr>
    </w:p>
    <w:p w:rsidR="00A67794" w:rsidRDefault="00A67794">
      <w:pPr>
        <w:spacing w:before="0"/>
        <w:jc w:val="left"/>
        <w:rPr>
          <w:rFonts w:cs="Arial"/>
          <w:b/>
          <w:sz w:val="24"/>
          <w:szCs w:val="24"/>
        </w:rPr>
      </w:pPr>
      <w:r>
        <w:rPr>
          <w:rFonts w:cs="Arial"/>
          <w:b/>
          <w:sz w:val="24"/>
          <w:szCs w:val="24"/>
        </w:rPr>
        <w:br w:type="page"/>
      </w:r>
    </w:p>
    <w:p w:rsidR="00A67794" w:rsidRPr="00A67794" w:rsidRDefault="00A67794" w:rsidP="00A67794">
      <w:pPr>
        <w:spacing w:before="0"/>
        <w:jc w:val="left"/>
        <w:rPr>
          <w:rFonts w:cs="Arial"/>
          <w:b/>
          <w:bCs/>
          <w:sz w:val="20"/>
          <w:szCs w:val="20"/>
          <w:lang w:eastAsia="hr-HR"/>
        </w:rPr>
      </w:pPr>
    </w:p>
    <w:p w:rsidR="00A67794" w:rsidRPr="00A67794" w:rsidRDefault="00A67794" w:rsidP="00A67794">
      <w:pPr>
        <w:spacing w:before="0"/>
        <w:jc w:val="left"/>
        <w:rPr>
          <w:rFonts w:cs="Arial"/>
          <w:sz w:val="20"/>
          <w:szCs w:val="20"/>
          <w:lang w:eastAsia="hr-HR"/>
        </w:rPr>
      </w:pPr>
    </w:p>
    <w:tbl>
      <w:tblPr>
        <w:tblW w:w="9948" w:type="dxa"/>
        <w:tblLook w:val="0000" w:firstRow="0" w:lastRow="0" w:firstColumn="0" w:lastColumn="0" w:noHBand="0" w:noVBand="0"/>
      </w:tblPr>
      <w:tblGrid>
        <w:gridCol w:w="4668"/>
        <w:gridCol w:w="5280"/>
      </w:tblGrid>
      <w:tr w:rsidR="004F78FF" w:rsidRPr="004F78FF" w:rsidTr="004F78FF">
        <w:trPr>
          <w:trHeight w:val="1418"/>
        </w:trPr>
        <w:tc>
          <w:tcPr>
            <w:tcW w:w="4668" w:type="dxa"/>
          </w:tcPr>
          <w:bookmarkStart w:id="274" w:name="_MON_1234116451"/>
          <w:bookmarkStart w:id="275" w:name="_MON_1234117358"/>
          <w:bookmarkEnd w:id="274"/>
          <w:bookmarkEnd w:id="275"/>
          <w:bookmarkStart w:id="276" w:name="_MON_1234114640"/>
          <w:bookmarkEnd w:id="276"/>
          <w:p w:rsidR="004F78FF" w:rsidRPr="004F78FF" w:rsidRDefault="004F78FF" w:rsidP="004F78FF">
            <w:pPr>
              <w:spacing w:before="240"/>
              <w:ind w:left="-2"/>
              <w:jc w:val="left"/>
              <w:rPr>
                <w:rFonts w:cs="Arial"/>
                <w:sz w:val="20"/>
                <w:szCs w:val="20"/>
                <w:lang w:val="sr-Cyrl-CS" w:eastAsia="hr-HR"/>
              </w:rPr>
            </w:pPr>
            <w:r w:rsidRPr="004F78FF">
              <w:rPr>
                <w:rFonts w:cs="Arial"/>
                <w:sz w:val="20"/>
                <w:szCs w:val="20"/>
                <w:lang w:val="sr-Cyrl-CS" w:eastAsia="hr-HR"/>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pt;height:73.5pt" o:ole="">
                  <v:imagedata r:id="rId188" o:title=""/>
                </v:shape>
                <o:OLEObject Type="Embed" ProgID="Word.Picture.8" ShapeID="_x0000_i1025" DrawAspect="Content" ObjectID="_1538468055" r:id="rId189"/>
              </w:object>
            </w:r>
            <w:r w:rsidRPr="004F78FF">
              <w:rPr>
                <w:rFonts w:cs="Arial"/>
                <w:sz w:val="20"/>
                <w:szCs w:val="20"/>
                <w:lang w:val="sr-Cyrl-CS" w:eastAsia="hr-HR"/>
              </w:rPr>
              <w:t xml:space="preserve"> </w:t>
            </w:r>
          </w:p>
          <w:p w:rsidR="004F78FF" w:rsidRPr="004F78FF" w:rsidRDefault="004F78FF" w:rsidP="004F78FF">
            <w:pPr>
              <w:spacing w:before="0"/>
              <w:ind w:left="-2"/>
              <w:jc w:val="left"/>
              <w:rPr>
                <w:rFonts w:cs="Arial"/>
                <w:sz w:val="20"/>
                <w:szCs w:val="20"/>
                <w:lang w:val="sr-Cyrl-CS" w:eastAsia="hr-HR"/>
              </w:rPr>
            </w:pPr>
            <w:r w:rsidRPr="004F78FF">
              <w:rPr>
                <w:rFonts w:cs="Arial"/>
                <w:sz w:val="20"/>
                <w:szCs w:val="20"/>
                <w:lang w:val="sr-Cyrl-CS" w:eastAsia="hr-HR"/>
              </w:rPr>
              <w:t>ЈП ЕЛЕКТРОПРИВРЕДА СРБИЈЕ</w:t>
            </w:r>
          </w:p>
          <w:p w:rsidR="004F78FF" w:rsidRPr="004F78FF" w:rsidRDefault="004F78FF" w:rsidP="004F78FF">
            <w:pPr>
              <w:spacing w:before="0"/>
              <w:ind w:left="-2"/>
              <w:jc w:val="left"/>
              <w:rPr>
                <w:rFonts w:cs="Arial"/>
                <w:sz w:val="20"/>
                <w:szCs w:val="20"/>
                <w:lang w:eastAsia="hr-HR"/>
              </w:rPr>
            </w:pPr>
            <w:r w:rsidRPr="004F78FF">
              <w:rPr>
                <w:rFonts w:cs="Arial"/>
                <w:sz w:val="20"/>
                <w:szCs w:val="20"/>
                <w:lang w:val="sr-Cyrl-CS" w:eastAsia="hr-HR"/>
              </w:rPr>
              <w:t>ОГРАНАК ТЕНТ БЕОГРАД - ОБРЕНОВАЦ</w:t>
            </w:r>
          </w:p>
        </w:tc>
        <w:tc>
          <w:tcPr>
            <w:tcW w:w="5280" w:type="dxa"/>
          </w:tcPr>
          <w:p w:rsidR="004F78FF" w:rsidRPr="004F78FF" w:rsidRDefault="004F78FF" w:rsidP="004F78FF">
            <w:pPr>
              <w:spacing w:before="0"/>
              <w:ind w:left="552"/>
              <w:jc w:val="left"/>
              <w:rPr>
                <w:rFonts w:cs="Arial"/>
                <w:sz w:val="20"/>
                <w:szCs w:val="20"/>
                <w:lang w:eastAsia="hr-HR"/>
              </w:rPr>
            </w:pPr>
          </w:p>
          <w:p w:rsidR="004F78FF" w:rsidRPr="004F78FF" w:rsidRDefault="004F78FF" w:rsidP="004F78FF">
            <w:pPr>
              <w:spacing w:before="0"/>
              <w:jc w:val="left"/>
              <w:rPr>
                <w:rFonts w:cs="Arial"/>
                <w:sz w:val="20"/>
                <w:szCs w:val="20"/>
                <w:lang w:val="sr-Cyrl-CS" w:eastAsia="hr-HR"/>
              </w:rPr>
            </w:pPr>
          </w:p>
        </w:tc>
      </w:tr>
      <w:tr w:rsidR="004F78FF" w:rsidRPr="004F78FF" w:rsidTr="004F78FF">
        <w:trPr>
          <w:trHeight w:val="516"/>
        </w:trPr>
        <w:tc>
          <w:tcPr>
            <w:tcW w:w="4668" w:type="dxa"/>
          </w:tcPr>
          <w:p w:rsidR="004F78FF" w:rsidRPr="004F78FF" w:rsidRDefault="004F78FF" w:rsidP="004F78FF">
            <w:pPr>
              <w:keepNext/>
              <w:spacing w:before="0"/>
              <w:ind w:right="-1149"/>
              <w:jc w:val="left"/>
              <w:outlineLvl w:val="2"/>
              <w:rPr>
                <w:rFonts w:cs="Arial"/>
                <w:b/>
                <w:sz w:val="20"/>
                <w:szCs w:val="20"/>
                <w:lang w:val="sr-Latn-CS" w:eastAsia="hr-HR"/>
              </w:rPr>
            </w:pPr>
          </w:p>
        </w:tc>
        <w:tc>
          <w:tcPr>
            <w:tcW w:w="5280" w:type="dxa"/>
          </w:tcPr>
          <w:p w:rsidR="004F78FF" w:rsidRPr="004F78FF" w:rsidRDefault="004F78FF" w:rsidP="004F78FF">
            <w:pPr>
              <w:spacing w:before="0"/>
              <w:jc w:val="left"/>
              <w:rPr>
                <w:rFonts w:cs="Arial"/>
                <w:b/>
                <w:bCs/>
                <w:sz w:val="20"/>
                <w:szCs w:val="20"/>
                <w:lang w:val="sr-Cyrl-CS" w:eastAsia="hr-HR"/>
              </w:rPr>
            </w:pPr>
          </w:p>
        </w:tc>
      </w:tr>
    </w:tbl>
    <w:p w:rsidR="004F78FF" w:rsidRPr="004F78FF" w:rsidRDefault="004F78FF" w:rsidP="004F78FF">
      <w:pPr>
        <w:spacing w:before="0"/>
        <w:jc w:val="left"/>
        <w:rPr>
          <w:rFonts w:cs="Arial"/>
          <w:b/>
          <w:bCs/>
          <w:sz w:val="20"/>
          <w:szCs w:val="20"/>
          <w:lang w:eastAsia="hr-HR"/>
        </w:rPr>
      </w:pPr>
    </w:p>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sz w:val="24"/>
          <w:szCs w:val="24"/>
          <w:lang w:val="ru-RU" w:eastAsia="hr-HR"/>
        </w:rPr>
      </w:pPr>
    </w:p>
    <w:p w:rsidR="004F78FF" w:rsidRPr="004F78FF" w:rsidRDefault="004F78FF" w:rsidP="004F78FF">
      <w:pPr>
        <w:spacing w:before="0"/>
        <w:jc w:val="center"/>
        <w:rPr>
          <w:rFonts w:cs="Arial"/>
          <w:b/>
          <w:sz w:val="28"/>
          <w:szCs w:val="28"/>
          <w:lang w:val="ru-RU" w:eastAsia="hr-HR"/>
        </w:rPr>
      </w:pPr>
      <w:r w:rsidRPr="004F78FF">
        <w:rPr>
          <w:rFonts w:cs="Arial"/>
          <w:b/>
          <w:sz w:val="28"/>
          <w:szCs w:val="28"/>
          <w:lang w:val="ru-RU" w:eastAsia="hr-HR"/>
        </w:rPr>
        <w:t>Обим радова за извршење</w:t>
      </w:r>
    </w:p>
    <w:p w:rsidR="004F78FF" w:rsidRPr="004F78FF" w:rsidRDefault="004F78FF" w:rsidP="004F78FF">
      <w:pPr>
        <w:spacing w:before="0"/>
        <w:jc w:val="center"/>
        <w:rPr>
          <w:rFonts w:cs="Arial"/>
          <w:b/>
          <w:sz w:val="28"/>
          <w:szCs w:val="28"/>
          <w:lang w:val="ru-RU" w:eastAsia="hr-HR"/>
        </w:rPr>
      </w:pPr>
      <w:r w:rsidRPr="004F78FF">
        <w:rPr>
          <w:rFonts w:cs="Arial"/>
          <w:b/>
          <w:sz w:val="28"/>
          <w:szCs w:val="28"/>
          <w:lang w:val="sr-Cyrl-RS" w:eastAsia="hr-HR"/>
        </w:rPr>
        <w:t>инвестиционе оправке</w:t>
      </w:r>
    </w:p>
    <w:p w:rsidR="004F78FF" w:rsidRPr="004F78FF" w:rsidRDefault="004F78FF" w:rsidP="004F78FF">
      <w:pPr>
        <w:spacing w:before="0"/>
        <w:jc w:val="center"/>
        <w:rPr>
          <w:rFonts w:cs="Arial"/>
          <w:b/>
          <w:sz w:val="28"/>
          <w:szCs w:val="28"/>
          <w:lang w:val="sr-Latn-RS" w:eastAsia="hr-HR"/>
        </w:rPr>
      </w:pPr>
      <w:r w:rsidRPr="004F78FF">
        <w:rPr>
          <w:rFonts w:cs="Arial"/>
          <w:b/>
          <w:sz w:val="28"/>
          <w:szCs w:val="28"/>
          <w:lang w:val="ru-RU" w:eastAsia="hr-HR"/>
        </w:rPr>
        <w:t>електричне локомотиве 441-0</w:t>
      </w:r>
      <w:r w:rsidRPr="004F78FF">
        <w:rPr>
          <w:rFonts w:cs="Arial"/>
          <w:b/>
          <w:sz w:val="28"/>
          <w:szCs w:val="28"/>
          <w:lang w:val="sr-Latn-RS" w:eastAsia="hr-HR"/>
        </w:rPr>
        <w:t>8</w:t>
      </w:r>
    </w:p>
    <w:p w:rsidR="004F78FF" w:rsidRPr="004F78FF" w:rsidRDefault="004F78FF" w:rsidP="004F78FF">
      <w:pPr>
        <w:spacing w:before="0"/>
        <w:jc w:val="left"/>
        <w:rPr>
          <w:rFonts w:cs="Arial"/>
          <w:b/>
          <w:sz w:val="24"/>
          <w:szCs w:val="24"/>
          <w:lang w:val="ru-RU" w:eastAsia="hr-HR"/>
        </w:rPr>
      </w:pP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spacing w:before="0"/>
        <w:rPr>
          <w:rFonts w:cs="Arial"/>
          <w:b/>
          <w:sz w:val="20"/>
          <w:szCs w:val="20"/>
          <w:lang w:val="ru-RU" w:eastAsia="hr-HR"/>
        </w:rPr>
      </w:pPr>
    </w:p>
    <w:p w:rsidR="004F78FF" w:rsidRPr="004F78FF" w:rsidRDefault="004F78FF" w:rsidP="00167E26">
      <w:pPr>
        <w:numPr>
          <w:ilvl w:val="0"/>
          <w:numId w:val="33"/>
        </w:numPr>
        <w:spacing w:before="0"/>
        <w:jc w:val="left"/>
        <w:rPr>
          <w:rFonts w:cs="Arial"/>
          <w:lang w:val="sr-Cyrl-RS" w:eastAsia="hr-HR"/>
        </w:rPr>
      </w:pPr>
      <w:r w:rsidRPr="004F78FF">
        <w:rPr>
          <w:rFonts w:cs="Arial"/>
          <w:lang w:val="sr-Cyrl-RS" w:eastAsia="hr-HR"/>
        </w:rPr>
        <w:t>О</w:t>
      </w:r>
      <w:r w:rsidRPr="004F78FF">
        <w:rPr>
          <w:rFonts w:cs="Arial"/>
          <w:lang w:val="sr-Latn-CS" w:eastAsia="hr-HR"/>
        </w:rPr>
        <w:t xml:space="preserve">правка локомотиве врши се у свему према </w:t>
      </w:r>
      <w:r w:rsidRPr="004F78FF">
        <w:rPr>
          <w:rFonts w:cs="Arial"/>
          <w:lang w:val="sr-Cyrl-RS" w:eastAsia="hr-HR"/>
        </w:rPr>
        <w:t>П</w:t>
      </w:r>
      <w:r w:rsidRPr="004F78FF">
        <w:rPr>
          <w:rFonts w:cs="Arial"/>
          <w:lang w:val="sr-Latn-CS" w:eastAsia="hr-HR"/>
        </w:rPr>
        <w:t xml:space="preserve">равилнику </w:t>
      </w:r>
      <w:r w:rsidRPr="004F78FF">
        <w:rPr>
          <w:rFonts w:cs="Arial"/>
          <w:lang w:val="sr-Cyrl-RS" w:eastAsia="hr-HR"/>
        </w:rPr>
        <w:t>о одржавању железничких возила</w:t>
      </w:r>
      <w:r w:rsidRPr="004F78FF">
        <w:rPr>
          <w:rFonts w:cs="Arial"/>
          <w:lang w:val="sr-Latn-CS" w:eastAsia="hr-HR"/>
        </w:rPr>
        <w:t>.</w:t>
      </w:r>
    </w:p>
    <w:p w:rsidR="004F78FF" w:rsidRPr="004F78FF" w:rsidRDefault="004F78FF" w:rsidP="004F78FF">
      <w:pPr>
        <w:spacing w:before="0"/>
        <w:rPr>
          <w:rFonts w:cs="Arial"/>
          <w:lang w:eastAsia="hr-HR"/>
        </w:rPr>
      </w:pPr>
    </w:p>
    <w:p w:rsidR="004F78FF" w:rsidRPr="004F78FF" w:rsidRDefault="004F78FF" w:rsidP="00167E26">
      <w:pPr>
        <w:numPr>
          <w:ilvl w:val="0"/>
          <w:numId w:val="33"/>
        </w:numPr>
        <w:spacing w:before="0"/>
        <w:jc w:val="left"/>
        <w:rPr>
          <w:rFonts w:cs="Arial"/>
          <w:lang w:eastAsia="hr-HR"/>
        </w:rPr>
      </w:pPr>
      <w:r w:rsidRPr="004F78FF">
        <w:rPr>
          <w:rFonts w:cs="Arial"/>
          <w:lang w:val="sr-Cyrl-RS" w:eastAsia="hr-HR"/>
        </w:rPr>
        <w:t>П</w:t>
      </w:r>
      <w:r w:rsidRPr="004F78FF">
        <w:rPr>
          <w:rFonts w:cs="Arial"/>
          <w:lang w:val="ru-RU" w:eastAsia="hr-HR"/>
        </w:rPr>
        <w:t>онуда треба да садржи цену рада</w:t>
      </w:r>
      <w:r w:rsidRPr="004F78FF">
        <w:rPr>
          <w:rFonts w:cs="Arial"/>
          <w:lang w:val="sr-Latn-RS" w:eastAsia="hr-HR"/>
        </w:rPr>
        <w:t xml:space="preserve"> </w:t>
      </w:r>
      <w:r w:rsidRPr="004F78FF">
        <w:rPr>
          <w:rFonts w:cs="Arial"/>
          <w:lang w:val="sr-Cyrl-RS" w:eastAsia="hr-HR"/>
        </w:rPr>
        <w:t xml:space="preserve">и цену материјала </w:t>
      </w:r>
      <w:r w:rsidRPr="004F78FF">
        <w:rPr>
          <w:rFonts w:cs="Arial"/>
          <w:lang w:val="ru-RU" w:eastAsia="hr-HR"/>
        </w:rPr>
        <w:t>у складу са приложеним описом радова.</w:t>
      </w:r>
    </w:p>
    <w:p w:rsidR="004F78FF" w:rsidRPr="004F78FF" w:rsidRDefault="004F78FF" w:rsidP="004F78FF">
      <w:pPr>
        <w:spacing w:before="0"/>
        <w:rPr>
          <w:rFonts w:cs="Arial"/>
          <w:lang w:eastAsia="hr-HR"/>
        </w:rPr>
      </w:pPr>
    </w:p>
    <w:p w:rsidR="004F78FF" w:rsidRPr="004F78FF" w:rsidRDefault="004F78FF" w:rsidP="004F78FF">
      <w:pPr>
        <w:spacing w:before="0"/>
        <w:ind w:left="720"/>
        <w:rPr>
          <w:rFonts w:cs="Arial"/>
          <w:lang w:eastAsia="hr-HR"/>
        </w:rPr>
      </w:pPr>
    </w:p>
    <w:p w:rsidR="004F78FF" w:rsidRPr="004F78FF" w:rsidRDefault="004F78FF" w:rsidP="004F78FF">
      <w:pPr>
        <w:spacing w:before="0"/>
        <w:rPr>
          <w:rFonts w:cs="Arial"/>
          <w:lang w:val="ru-RU" w:eastAsia="hr-HR"/>
        </w:rPr>
      </w:pPr>
      <w:r w:rsidRPr="004F78FF">
        <w:rPr>
          <w:rFonts w:cs="Arial"/>
          <w:lang w:val="ru-RU" w:eastAsia="hr-HR"/>
        </w:rPr>
        <w:t xml:space="preserve">      -     Наручилац неће признати увећање обима радова и материјала наведеног у  </w:t>
      </w:r>
    </w:p>
    <w:p w:rsidR="004F78FF" w:rsidRPr="004F78FF" w:rsidRDefault="004F78FF" w:rsidP="004F78FF">
      <w:pPr>
        <w:spacing w:before="0"/>
        <w:ind w:left="720"/>
        <w:rPr>
          <w:rFonts w:cs="Arial"/>
          <w:lang w:val="ru-RU" w:eastAsia="hr-HR"/>
        </w:rPr>
      </w:pPr>
      <w:r w:rsidRPr="004F78FF">
        <w:rPr>
          <w:rFonts w:cs="Arial"/>
          <w:lang w:val="ru-RU" w:eastAsia="hr-HR"/>
        </w:rPr>
        <w:t>понуди.</w:t>
      </w:r>
    </w:p>
    <w:p w:rsidR="004F78FF" w:rsidRPr="004F78FF" w:rsidRDefault="004F78FF" w:rsidP="004F78FF">
      <w:pPr>
        <w:spacing w:before="0"/>
        <w:ind w:left="720"/>
        <w:rPr>
          <w:rFonts w:cs="Arial"/>
          <w:lang w:val="ru-RU" w:eastAsia="hr-HR"/>
        </w:rPr>
      </w:pPr>
    </w:p>
    <w:p w:rsidR="004F78FF" w:rsidRPr="004F78FF" w:rsidRDefault="004F78FF" w:rsidP="004F78FF">
      <w:pPr>
        <w:spacing w:before="0"/>
        <w:ind w:left="709" w:hanging="709"/>
        <w:rPr>
          <w:rFonts w:cs="Arial"/>
          <w:lang w:val="sr-Cyrl-RS" w:eastAsia="hr-HR"/>
        </w:rPr>
      </w:pPr>
      <w:r w:rsidRPr="004F78FF">
        <w:rPr>
          <w:rFonts w:cs="Arial"/>
          <w:lang w:val="ru-RU" w:eastAsia="hr-HR"/>
        </w:rPr>
        <w:t xml:space="preserve">      -  Оправку локомотиве извршити </w:t>
      </w:r>
      <w:r w:rsidRPr="004F78FF">
        <w:rPr>
          <w:rFonts w:cs="Arial"/>
          <w:lang w:val="sr-Cyrl-RS" w:eastAsia="hr-HR"/>
        </w:rPr>
        <w:t xml:space="preserve">према спецификацији наручиоца, а остале евентуалне       радове </w:t>
      </w:r>
      <w:r w:rsidRPr="004F78FF">
        <w:rPr>
          <w:rFonts w:cs="Arial"/>
          <w:lang w:val="ru-RU" w:eastAsia="hr-HR"/>
        </w:rPr>
        <w:t xml:space="preserve">по моделу </w:t>
      </w:r>
      <w:r w:rsidRPr="004F78FF">
        <w:rPr>
          <w:rFonts w:cs="Arial"/>
          <w:lang w:val="sr-Latn-RS" w:eastAsia="hr-HR"/>
        </w:rPr>
        <w:t>„</w:t>
      </w:r>
      <w:r w:rsidRPr="004F78FF">
        <w:rPr>
          <w:rFonts w:cs="Arial"/>
          <w:lang w:val="ru-RU" w:eastAsia="hr-HR"/>
        </w:rPr>
        <w:t>Кључ у руке</w:t>
      </w:r>
      <w:r w:rsidRPr="004F78FF">
        <w:rPr>
          <w:rFonts w:cs="Arial"/>
          <w:lang w:val="sr-Latn-RS" w:eastAsia="hr-HR"/>
        </w:rPr>
        <w:t>“</w:t>
      </w:r>
      <w:r w:rsidRPr="004F78FF">
        <w:rPr>
          <w:rFonts w:cs="Arial"/>
          <w:lang w:val="sr-Cyrl-RS" w:eastAsia="hr-HR"/>
        </w:rPr>
        <w:t>.</w:t>
      </w:r>
    </w:p>
    <w:p w:rsidR="004F78FF" w:rsidRPr="004F78FF" w:rsidRDefault="004F78FF" w:rsidP="004F78FF">
      <w:pPr>
        <w:spacing w:before="0"/>
        <w:ind w:left="720"/>
        <w:rPr>
          <w:rFonts w:cs="Arial"/>
          <w:lang w:val="sr-Cyrl-RS" w:eastAsia="hr-HR"/>
        </w:rPr>
      </w:pPr>
    </w:p>
    <w:p w:rsidR="004F78FF" w:rsidRPr="004F78FF" w:rsidRDefault="004F78FF" w:rsidP="004F78FF">
      <w:pPr>
        <w:spacing w:before="0"/>
        <w:ind w:left="720"/>
        <w:rPr>
          <w:rFonts w:cs="Arial"/>
          <w:lang w:val="ru-RU" w:eastAsia="hr-HR"/>
        </w:rPr>
      </w:pPr>
    </w:p>
    <w:p w:rsidR="004F78FF" w:rsidRPr="004F78FF" w:rsidRDefault="004F78FF" w:rsidP="00167E26">
      <w:pPr>
        <w:numPr>
          <w:ilvl w:val="0"/>
          <w:numId w:val="33"/>
        </w:numPr>
        <w:spacing w:before="0"/>
        <w:jc w:val="left"/>
        <w:rPr>
          <w:rFonts w:cs="Arial"/>
          <w:lang w:val="ru-RU" w:eastAsia="hr-HR"/>
        </w:rPr>
      </w:pPr>
      <w:r w:rsidRPr="004F78FF">
        <w:rPr>
          <w:rFonts w:cs="Arial"/>
          <w:lang w:val="sr-Cyrl-RS" w:eastAsia="hr-HR"/>
        </w:rPr>
        <w:t>Све резервне делове које је описом радова предвиђено вратити власнику,</w:t>
      </w:r>
      <w:r w:rsidRPr="004F78FF">
        <w:rPr>
          <w:rFonts w:cs="Arial"/>
          <w:lang w:val="sr-Latn-RS" w:eastAsia="hr-HR"/>
        </w:rPr>
        <w:t xml:space="preserve"> </w:t>
      </w:r>
      <w:r w:rsidRPr="004F78FF">
        <w:rPr>
          <w:rFonts w:cs="Arial"/>
          <w:lang w:val="sr-Cyrl-RS" w:eastAsia="hr-HR"/>
        </w:rPr>
        <w:t>обавеза је понуђача да их врати на локацију ТЕНТ-а.</w:t>
      </w:r>
    </w:p>
    <w:p w:rsidR="004F78FF" w:rsidRPr="004F78FF" w:rsidRDefault="004F78FF" w:rsidP="004F78FF">
      <w:pPr>
        <w:spacing w:before="0"/>
        <w:ind w:left="720"/>
        <w:rPr>
          <w:rFonts w:cs="Arial"/>
          <w:lang w:val="ru-RU" w:eastAsia="hr-HR"/>
        </w:rPr>
      </w:pPr>
    </w:p>
    <w:p w:rsidR="004F78FF" w:rsidRPr="004F78FF" w:rsidRDefault="004F78FF" w:rsidP="00167E26">
      <w:pPr>
        <w:numPr>
          <w:ilvl w:val="0"/>
          <w:numId w:val="33"/>
        </w:numPr>
        <w:spacing w:before="0"/>
        <w:jc w:val="left"/>
        <w:rPr>
          <w:rFonts w:cs="Arial"/>
          <w:lang w:val="ru-RU" w:eastAsia="hr-HR"/>
        </w:rPr>
      </w:pPr>
      <w:r w:rsidRPr="004F78FF">
        <w:rPr>
          <w:rFonts w:cs="Arial"/>
          <w:lang w:val="ru-RU" w:eastAsia="hr-HR"/>
        </w:rPr>
        <w:t>Oбавеза понуђача је да изврши увид у стање локомотиве пре давања понуде. Саставни део понуде биће и  оверена потврда Наручиоца о извршеном увиду у стање локомотиве.</w:t>
      </w: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tabs>
          <w:tab w:val="left" w:pos="900"/>
        </w:tabs>
        <w:spacing w:before="0"/>
        <w:jc w:val="left"/>
        <w:rPr>
          <w:rFonts w:cs="Arial"/>
          <w:lang w:val="sr-Cyrl-RS" w:eastAsia="hr-HR"/>
        </w:rPr>
      </w:pPr>
      <w:r w:rsidRPr="004F78FF">
        <w:rPr>
          <w:rFonts w:cs="Arial"/>
          <w:lang w:val="sr-Cyrl-RS" w:eastAsia="hr-HR"/>
        </w:rPr>
        <w:t xml:space="preserve">                  </w:t>
      </w:r>
    </w:p>
    <w:p w:rsidR="004F78FF" w:rsidRPr="004F78FF" w:rsidRDefault="004F78FF" w:rsidP="004F78FF">
      <w:pPr>
        <w:tabs>
          <w:tab w:val="center" w:pos="4153"/>
          <w:tab w:val="right" w:pos="8306"/>
        </w:tabs>
        <w:spacing w:before="0"/>
        <w:jc w:val="left"/>
        <w:rPr>
          <w:rFonts w:cs="Arial"/>
          <w:sz w:val="20"/>
          <w:szCs w:val="20"/>
          <w:lang w:val="ru-RU"/>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br w:type="page"/>
      </w:r>
    </w:p>
    <w:p w:rsidR="004F78FF" w:rsidRPr="004F78FF" w:rsidRDefault="004F78FF" w:rsidP="004F78FF">
      <w:pPr>
        <w:spacing w:before="0"/>
        <w:jc w:val="left"/>
        <w:rPr>
          <w:rFonts w:cs="Arial"/>
          <w:b/>
          <w:sz w:val="20"/>
          <w:szCs w:val="20"/>
          <w:lang w:eastAsia="hr-HR"/>
        </w:rPr>
      </w:pPr>
    </w:p>
    <w:p w:rsidR="004F78FF" w:rsidRPr="004F78FF" w:rsidRDefault="004F78FF" w:rsidP="004F78FF">
      <w:pPr>
        <w:spacing w:before="0"/>
        <w:jc w:val="center"/>
        <w:rPr>
          <w:rFonts w:cs="Arial"/>
          <w:sz w:val="20"/>
          <w:szCs w:val="20"/>
          <w:lang w:val="ru-RU" w:eastAsia="hr-HR"/>
        </w:rPr>
      </w:pPr>
      <w:r w:rsidRPr="004F78FF">
        <w:rPr>
          <w:rFonts w:cs="Arial"/>
          <w:b/>
          <w:sz w:val="20"/>
          <w:szCs w:val="20"/>
          <w:u w:val="single"/>
          <w:lang w:val="ru-RU" w:eastAsia="hr-HR"/>
        </w:rPr>
        <w:t>САДРЖАЈ:</w:t>
      </w:r>
    </w:p>
    <w:p w:rsidR="004F78FF" w:rsidRPr="004F78FF" w:rsidRDefault="004F78FF" w:rsidP="004F78FF">
      <w:pPr>
        <w:keepNext/>
        <w:spacing w:before="0"/>
        <w:jc w:val="left"/>
        <w:outlineLvl w:val="0"/>
        <w:rPr>
          <w:rFonts w:cs="Arial"/>
          <w:b/>
          <w:bCs/>
          <w:sz w:val="20"/>
          <w:szCs w:val="20"/>
          <w:lang w:val="ru-RU" w:eastAsia="hr-HR"/>
        </w:rPr>
      </w:pPr>
      <w:r w:rsidRPr="004F78FF">
        <w:rPr>
          <w:rFonts w:cs="Arial"/>
          <w:b/>
          <w:bCs/>
          <w:sz w:val="20"/>
          <w:szCs w:val="20"/>
          <w:lang w:val="ru-RU" w:eastAsia="hr-HR"/>
        </w:rPr>
        <w:t>Ред.број</w:t>
      </w:r>
      <w:r w:rsidRPr="004F78FF">
        <w:rPr>
          <w:rFonts w:cs="Arial"/>
          <w:b/>
          <w:bCs/>
          <w:sz w:val="20"/>
          <w:szCs w:val="20"/>
          <w:lang w:val="sr-Latn-RS" w:eastAsia="hr-HR"/>
        </w:rPr>
        <w:tab/>
      </w:r>
      <w:r w:rsidRPr="004F78FF">
        <w:rPr>
          <w:rFonts w:cs="Arial"/>
          <w:b/>
          <w:bCs/>
          <w:sz w:val="20"/>
          <w:szCs w:val="20"/>
          <w:lang w:val="ru-RU" w:eastAsia="hr-HR"/>
        </w:rPr>
        <w:t>Назив склопа</w:t>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b/>
          <w:i/>
          <w:lang w:val="ru-RU" w:eastAsia="hr-HR"/>
        </w:rPr>
      </w:pPr>
      <w:r w:rsidRPr="004F78FF">
        <w:rPr>
          <w:rFonts w:cs="Arial"/>
          <w:b/>
          <w:i/>
          <w:lang w:val="ru-RU" w:eastAsia="hr-HR"/>
        </w:rPr>
        <w:t>1.</w:t>
      </w:r>
      <w:r w:rsidRPr="004F78FF">
        <w:rPr>
          <w:rFonts w:cs="Arial"/>
          <w:b/>
          <w:i/>
          <w:lang w:val="ru-RU" w:eastAsia="hr-HR"/>
        </w:rPr>
        <w:tab/>
      </w:r>
      <w:r w:rsidRPr="004F78FF">
        <w:rPr>
          <w:rFonts w:cs="Arial"/>
          <w:b/>
          <w:i/>
          <w:lang w:val="sr-Latn-RS" w:eastAsia="hr-HR"/>
        </w:rPr>
        <w:tab/>
      </w:r>
      <w:r w:rsidRPr="004F78FF">
        <w:rPr>
          <w:rFonts w:cs="Arial"/>
          <w:b/>
          <w:i/>
          <w:lang w:val="ru-RU" w:eastAsia="hr-HR"/>
        </w:rPr>
        <w:t>Примопредаја електро-локомотиве у оправку</w:t>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b/>
          <w:i/>
          <w:lang w:val="ru-RU" w:eastAsia="hr-HR"/>
        </w:rPr>
      </w:pPr>
    </w:p>
    <w:p w:rsidR="004F78FF" w:rsidRPr="004F78FF" w:rsidRDefault="004F78FF" w:rsidP="004F78FF">
      <w:pPr>
        <w:spacing w:before="0"/>
        <w:jc w:val="left"/>
        <w:rPr>
          <w:rFonts w:cs="Arial"/>
          <w:b/>
          <w:i/>
          <w:lang w:val="ru-RU" w:eastAsia="hr-HR"/>
        </w:rPr>
      </w:pPr>
      <w:r w:rsidRPr="004F78FF">
        <w:rPr>
          <w:rFonts w:cs="Arial"/>
          <w:b/>
          <w:i/>
          <w:lang w:val="ru-RU" w:eastAsia="hr-HR"/>
        </w:rPr>
        <w:t>2.</w:t>
      </w:r>
      <w:r w:rsidRPr="004F78FF">
        <w:rPr>
          <w:rFonts w:cs="Arial"/>
          <w:b/>
          <w:i/>
          <w:lang w:val="ru-RU" w:eastAsia="hr-HR"/>
        </w:rPr>
        <w:tab/>
      </w:r>
      <w:r w:rsidRPr="004F78FF">
        <w:rPr>
          <w:rFonts w:cs="Arial"/>
          <w:b/>
          <w:i/>
          <w:lang w:val="sr-Latn-RS" w:eastAsia="hr-HR"/>
        </w:rPr>
        <w:tab/>
      </w:r>
      <w:r w:rsidRPr="004F78FF">
        <w:rPr>
          <w:rFonts w:cs="Arial"/>
          <w:b/>
          <w:i/>
          <w:lang w:val="ru-RU" w:eastAsia="hr-HR"/>
        </w:rPr>
        <w:t>Скидање основних склопова из локомотиве</w:t>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b/>
          <w:i/>
          <w:lang w:val="ru-RU" w:eastAsia="hr-HR"/>
        </w:rPr>
      </w:pPr>
    </w:p>
    <w:p w:rsidR="004F78FF" w:rsidRPr="004F78FF" w:rsidRDefault="004F78FF" w:rsidP="004F78FF">
      <w:pPr>
        <w:spacing w:before="0"/>
        <w:jc w:val="left"/>
        <w:rPr>
          <w:rFonts w:cs="Arial"/>
          <w:b/>
          <w:i/>
          <w:lang w:val="ru-RU" w:eastAsia="hr-HR"/>
        </w:rPr>
      </w:pPr>
      <w:r w:rsidRPr="004F78FF">
        <w:rPr>
          <w:rFonts w:cs="Arial"/>
          <w:b/>
          <w:i/>
          <w:lang w:val="ru-RU" w:eastAsia="hr-HR"/>
        </w:rPr>
        <w:t>3.</w:t>
      </w:r>
      <w:r w:rsidRPr="004F78FF">
        <w:rPr>
          <w:rFonts w:cs="Arial"/>
          <w:b/>
          <w:i/>
          <w:lang w:val="ru-RU" w:eastAsia="hr-HR"/>
        </w:rPr>
        <w:tab/>
      </w:r>
      <w:r w:rsidRPr="004F78FF">
        <w:rPr>
          <w:rFonts w:cs="Arial"/>
          <w:b/>
          <w:i/>
          <w:lang w:val="ru-RU" w:eastAsia="hr-HR"/>
        </w:rPr>
        <w:tab/>
        <w:t>Кровови локомотива</w:t>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3.1.</w:t>
      </w:r>
      <w:r w:rsidRPr="004F78FF">
        <w:rPr>
          <w:rFonts w:cs="Arial"/>
          <w:sz w:val="20"/>
          <w:szCs w:val="20"/>
          <w:lang w:val="ru-RU" w:eastAsia="hr-HR"/>
        </w:rPr>
        <w:tab/>
      </w:r>
      <w:r w:rsidRPr="004F78FF">
        <w:rPr>
          <w:rFonts w:cs="Arial"/>
          <w:sz w:val="20"/>
          <w:szCs w:val="20"/>
          <w:lang w:val="ru-RU" w:eastAsia="hr-HR"/>
        </w:rPr>
        <w:tab/>
        <w:t>Скидање опреме са кровова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w:t>
      </w:r>
      <w:r w:rsidRPr="004F78FF">
        <w:rPr>
          <w:rFonts w:cs="Arial"/>
          <w:sz w:val="20"/>
          <w:szCs w:val="20"/>
          <w:lang w:val="ru-RU" w:eastAsia="hr-HR"/>
        </w:rPr>
        <w:tab/>
      </w:r>
      <w:r w:rsidRPr="004F78FF">
        <w:rPr>
          <w:rFonts w:cs="Arial"/>
          <w:sz w:val="20"/>
          <w:szCs w:val="20"/>
          <w:lang w:val="ru-RU" w:eastAsia="hr-HR"/>
        </w:rPr>
        <w:tab/>
        <w:t>Оправка опреме са кровова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3.2.1.</w:t>
      </w:r>
      <w:r w:rsidRPr="004F78FF">
        <w:rPr>
          <w:rFonts w:cs="Arial"/>
          <w:sz w:val="20"/>
          <w:szCs w:val="20"/>
          <w:lang w:val="ru-RU" w:eastAsia="hr-HR"/>
        </w:rPr>
        <w:tab/>
      </w:r>
      <w:r w:rsidRPr="004F78FF">
        <w:rPr>
          <w:rFonts w:cs="Arial"/>
          <w:sz w:val="20"/>
          <w:szCs w:val="20"/>
          <w:lang w:val="ru-RU" w:eastAsia="hr-HR"/>
        </w:rPr>
        <w:tab/>
        <w:t xml:space="preserve">Пантограф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3.2.2.</w:t>
      </w:r>
      <w:r w:rsidRPr="004F78FF">
        <w:rPr>
          <w:rFonts w:cs="Arial"/>
          <w:sz w:val="20"/>
          <w:szCs w:val="20"/>
          <w:lang w:val="sr-Latn-RS" w:eastAsia="hr-HR"/>
        </w:rPr>
        <w:tab/>
      </w:r>
      <w:r w:rsidRPr="004F78FF">
        <w:rPr>
          <w:rFonts w:cs="Arial"/>
          <w:sz w:val="20"/>
          <w:szCs w:val="20"/>
          <w:lang w:val="sr-Latn-RS" w:eastAsia="hr-HR"/>
        </w:rPr>
        <w:tab/>
      </w:r>
      <w:r w:rsidRPr="004F78FF">
        <w:rPr>
          <w:rFonts w:cs="Arial"/>
          <w:sz w:val="20"/>
          <w:szCs w:val="20"/>
          <w:lang w:val="ru-RU" w:eastAsia="hr-HR"/>
        </w:rPr>
        <w:t>Цилиндри пантографа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3.2.3.</w:t>
      </w:r>
      <w:r w:rsidRPr="004F78FF">
        <w:rPr>
          <w:rFonts w:cs="Arial"/>
          <w:sz w:val="20"/>
          <w:szCs w:val="20"/>
          <w:lang w:val="ru-RU" w:eastAsia="hr-HR"/>
        </w:rPr>
        <w:tab/>
      </w:r>
      <w:r w:rsidRPr="004F78FF">
        <w:rPr>
          <w:rFonts w:cs="Arial"/>
          <w:sz w:val="20"/>
          <w:szCs w:val="20"/>
          <w:lang w:val="ru-RU" w:eastAsia="hr-HR"/>
        </w:rPr>
        <w:tab/>
        <w:t>Пнеуматски вентил пантографа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3.2.4.</w:t>
      </w:r>
      <w:r w:rsidRPr="004F78FF">
        <w:rPr>
          <w:rFonts w:cs="Arial"/>
          <w:sz w:val="20"/>
          <w:szCs w:val="20"/>
          <w:lang w:val="ru-RU" w:eastAsia="hr-HR"/>
        </w:rPr>
        <w:tab/>
      </w:r>
      <w:r w:rsidRPr="004F78FF">
        <w:rPr>
          <w:rFonts w:cs="Arial"/>
          <w:sz w:val="20"/>
          <w:szCs w:val="20"/>
          <w:lang w:val="ru-RU" w:eastAsia="hr-HR"/>
        </w:rPr>
        <w:tab/>
        <w:t>Главни прекида</w:t>
      </w:r>
      <w:r w:rsidRPr="004F78FF">
        <w:rPr>
          <w:rFonts w:cs="Arial"/>
          <w:sz w:val="20"/>
          <w:szCs w:val="20"/>
          <w:lang w:val="sr-Cyrl-RS" w:eastAsia="hr-HR"/>
        </w:rPr>
        <w:t>ч</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3.2.5.</w:t>
      </w:r>
      <w:r w:rsidRPr="004F78FF">
        <w:rPr>
          <w:rFonts w:cs="Arial"/>
          <w:sz w:val="20"/>
          <w:szCs w:val="20"/>
          <w:lang w:val="ru-RU" w:eastAsia="hr-HR"/>
        </w:rPr>
        <w:tab/>
      </w:r>
      <w:r w:rsidRPr="004F78FF">
        <w:rPr>
          <w:rFonts w:cs="Arial"/>
          <w:sz w:val="20"/>
          <w:szCs w:val="20"/>
          <w:lang w:val="ru-RU" w:eastAsia="hr-HR"/>
        </w:rPr>
        <w:tab/>
        <w:t xml:space="preserve">Кровни растављачи ТИП </w:t>
      </w:r>
      <w:r w:rsidRPr="004F78FF">
        <w:rPr>
          <w:rFonts w:cs="Arial"/>
          <w:sz w:val="20"/>
          <w:szCs w:val="20"/>
          <w:lang w:eastAsia="hr-HR"/>
        </w:rPr>
        <w:t>PR</w:t>
      </w:r>
      <w:r w:rsidRPr="004F78FF">
        <w:rPr>
          <w:rFonts w:cs="Arial"/>
          <w:sz w:val="20"/>
          <w:szCs w:val="20"/>
          <w:lang w:val="ru-RU" w:eastAsia="hr-HR"/>
        </w:rPr>
        <w:t>1/Е (1153.000.000)</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3.2.6.</w:t>
      </w:r>
      <w:r w:rsidRPr="004F78FF">
        <w:rPr>
          <w:rFonts w:cs="Arial"/>
          <w:sz w:val="20"/>
          <w:szCs w:val="20"/>
          <w:lang w:val="ru-RU" w:eastAsia="hr-HR"/>
        </w:rPr>
        <w:tab/>
      </w:r>
      <w:r w:rsidRPr="004F78FF">
        <w:rPr>
          <w:rFonts w:cs="Arial"/>
          <w:sz w:val="20"/>
          <w:szCs w:val="20"/>
          <w:lang w:val="ru-RU" w:eastAsia="hr-HR"/>
        </w:rPr>
        <w:tab/>
        <w:t xml:space="preserve">Растављач уземљења ТИП </w:t>
      </w:r>
      <w:r w:rsidRPr="004F78FF">
        <w:rPr>
          <w:rFonts w:cs="Arial"/>
          <w:sz w:val="20"/>
          <w:szCs w:val="20"/>
          <w:lang w:eastAsia="hr-HR"/>
        </w:rPr>
        <w:t>PR</w:t>
      </w:r>
      <w:r w:rsidRPr="004F78FF">
        <w:rPr>
          <w:rFonts w:cs="Arial"/>
          <w:sz w:val="20"/>
          <w:szCs w:val="20"/>
          <w:lang w:val="ru-RU" w:eastAsia="hr-HR"/>
        </w:rPr>
        <w:t>1</w:t>
      </w:r>
      <w:r w:rsidRPr="004F78FF">
        <w:rPr>
          <w:rFonts w:cs="Arial"/>
          <w:sz w:val="20"/>
          <w:szCs w:val="20"/>
          <w:lang w:eastAsia="hr-HR"/>
        </w:rPr>
        <w:t xml:space="preserve"> </w:t>
      </w:r>
      <w:r w:rsidRPr="004F78FF">
        <w:rPr>
          <w:rFonts w:cs="Arial"/>
          <w:sz w:val="20"/>
          <w:szCs w:val="20"/>
          <w:lang w:val="ru-RU" w:eastAsia="hr-HR"/>
        </w:rPr>
        <w:t>(1014.000.000)</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3.2.7                 Уводни изолатор са примарним струјним трансформатором ТИП </w:t>
      </w:r>
      <w:r w:rsidRPr="004F78FF">
        <w:rPr>
          <w:rFonts w:cs="Arial"/>
          <w:sz w:val="20"/>
          <w:szCs w:val="20"/>
          <w:lang w:eastAsia="hr-HR"/>
        </w:rPr>
        <w:t>KPI</w:t>
      </w:r>
      <w:r w:rsidRPr="004F78FF">
        <w:rPr>
          <w:rFonts w:cs="Arial"/>
          <w:sz w:val="20"/>
          <w:szCs w:val="20"/>
          <w:lang w:val="ru-RU" w:eastAsia="hr-HR"/>
        </w:rPr>
        <w:t>-35 (1102.000.000.)</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3.2.8.</w:t>
      </w:r>
      <w:r w:rsidRPr="004F78FF">
        <w:rPr>
          <w:rFonts w:cs="Arial"/>
          <w:sz w:val="20"/>
          <w:szCs w:val="20"/>
          <w:lang w:val="ru-RU" w:eastAsia="hr-HR"/>
        </w:rPr>
        <w:tab/>
      </w:r>
      <w:r w:rsidRPr="004F78FF">
        <w:rPr>
          <w:rFonts w:cs="Arial"/>
          <w:sz w:val="20"/>
          <w:szCs w:val="20"/>
          <w:lang w:val="ru-RU" w:eastAsia="hr-HR"/>
        </w:rPr>
        <w:tab/>
        <w:t xml:space="preserve">Кровни одводник пренапона ТИП </w:t>
      </w:r>
      <w:r w:rsidRPr="004F78FF">
        <w:rPr>
          <w:rFonts w:cs="Arial"/>
          <w:sz w:val="20"/>
          <w:szCs w:val="20"/>
          <w:lang w:val="hr-HR" w:eastAsia="hr-HR"/>
        </w:rPr>
        <w:t>X</w:t>
      </w:r>
      <w:r w:rsidRPr="004F78FF">
        <w:rPr>
          <w:rFonts w:cs="Arial"/>
          <w:sz w:val="20"/>
          <w:szCs w:val="20"/>
          <w:lang w:val="ru-RU" w:eastAsia="hr-HR"/>
        </w:rPr>
        <w:t>А</w:t>
      </w:r>
      <w:r w:rsidRPr="004F78FF">
        <w:rPr>
          <w:rFonts w:cs="Arial"/>
          <w:sz w:val="20"/>
          <w:szCs w:val="20"/>
          <w:lang w:eastAsia="hr-HR"/>
        </w:rPr>
        <w:t xml:space="preserve">D </w:t>
      </w:r>
      <w:r w:rsidRPr="004F78FF">
        <w:rPr>
          <w:rFonts w:cs="Arial"/>
          <w:sz w:val="20"/>
          <w:szCs w:val="20"/>
          <w:lang w:val="ru-RU" w:eastAsia="hr-HR"/>
        </w:rPr>
        <w:t>33</w:t>
      </w:r>
      <w:r w:rsidRPr="004F78FF">
        <w:rPr>
          <w:rFonts w:cs="Arial"/>
          <w:sz w:val="20"/>
          <w:szCs w:val="20"/>
          <w:lang w:eastAsia="hr-HR"/>
        </w:rPr>
        <w:t>5</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3.2.9.</w:t>
      </w:r>
      <w:r w:rsidRPr="004F78FF">
        <w:rPr>
          <w:rFonts w:cs="Arial"/>
          <w:sz w:val="20"/>
          <w:szCs w:val="20"/>
          <w:lang w:val="ru-RU" w:eastAsia="hr-HR"/>
        </w:rPr>
        <w:tab/>
      </w:r>
      <w:r w:rsidRPr="004F78FF">
        <w:rPr>
          <w:rFonts w:cs="Arial"/>
          <w:sz w:val="20"/>
          <w:szCs w:val="20"/>
          <w:lang w:val="ru-RU" w:eastAsia="hr-HR"/>
        </w:rPr>
        <w:tab/>
        <w:t xml:space="preserve">Напонски мерни трансформатор ТИП </w:t>
      </w:r>
      <w:r w:rsidRPr="004F78FF">
        <w:rPr>
          <w:rFonts w:cs="Arial"/>
          <w:sz w:val="20"/>
          <w:szCs w:val="20"/>
          <w:lang w:eastAsia="hr-HR"/>
        </w:rPr>
        <w:t>VFI</w:t>
      </w:r>
      <w:r w:rsidRPr="004F78FF">
        <w:rPr>
          <w:rFonts w:cs="Arial"/>
          <w:sz w:val="20"/>
          <w:szCs w:val="20"/>
          <w:lang w:val="ru-RU" w:eastAsia="hr-HR"/>
        </w:rPr>
        <w:t>36</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3.2.10</w:t>
      </w:r>
      <w:r w:rsidRPr="004F78FF">
        <w:rPr>
          <w:rFonts w:cs="Arial"/>
          <w:sz w:val="20"/>
          <w:szCs w:val="20"/>
          <w:lang w:val="ru-RU" w:eastAsia="hr-HR"/>
        </w:rPr>
        <w:tab/>
      </w:r>
      <w:r w:rsidRPr="004F78FF">
        <w:rPr>
          <w:rFonts w:cs="Arial"/>
          <w:sz w:val="20"/>
          <w:szCs w:val="20"/>
          <w:lang w:val="ru-RU" w:eastAsia="hr-HR"/>
        </w:rPr>
        <w:tab/>
        <w:t xml:space="preserve">Кровни изолатори и струјне везе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3.2.11.</w:t>
      </w:r>
      <w:r w:rsidRPr="004F78FF">
        <w:rPr>
          <w:rFonts w:cs="Arial"/>
          <w:sz w:val="20"/>
          <w:szCs w:val="20"/>
          <w:lang w:val="ru-RU" w:eastAsia="hr-HR"/>
        </w:rPr>
        <w:tab/>
        <w:t xml:space="preserve">             Ваздушне сирене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3.2.12.</w:t>
      </w:r>
      <w:r w:rsidRPr="004F78FF">
        <w:rPr>
          <w:rFonts w:cs="Arial"/>
          <w:sz w:val="20"/>
          <w:szCs w:val="20"/>
          <w:lang w:val="ru-RU" w:eastAsia="hr-HR"/>
        </w:rPr>
        <w:tab/>
      </w:r>
      <w:r w:rsidRPr="004F78FF">
        <w:rPr>
          <w:rFonts w:cs="Arial"/>
          <w:sz w:val="20"/>
          <w:szCs w:val="20"/>
          <w:lang w:val="ru-RU" w:eastAsia="hr-HR"/>
        </w:rPr>
        <w:tab/>
        <w:t>Метална конструкција кровова "А" и "Б"</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3.2.13.</w:t>
      </w:r>
      <w:r w:rsidRPr="004F78FF">
        <w:rPr>
          <w:rFonts w:cs="Arial"/>
          <w:sz w:val="20"/>
          <w:szCs w:val="20"/>
          <w:lang w:val="ru-RU" w:eastAsia="hr-HR"/>
        </w:rPr>
        <w:tab/>
      </w:r>
      <w:r w:rsidRPr="004F78FF">
        <w:rPr>
          <w:rFonts w:cs="Arial"/>
          <w:sz w:val="20"/>
          <w:szCs w:val="20"/>
          <w:lang w:val="ru-RU" w:eastAsia="hr-HR"/>
        </w:rPr>
        <w:tab/>
        <w:t>Метална конструкција крова "Ц"</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3.3.</w:t>
      </w:r>
      <w:r w:rsidRPr="004F78FF">
        <w:rPr>
          <w:rFonts w:cs="Arial"/>
          <w:sz w:val="20"/>
          <w:szCs w:val="20"/>
          <w:lang w:val="ru-RU" w:eastAsia="hr-HR"/>
        </w:rPr>
        <w:tab/>
      </w:r>
      <w:r w:rsidRPr="004F78FF">
        <w:rPr>
          <w:rFonts w:cs="Arial"/>
          <w:sz w:val="20"/>
          <w:szCs w:val="20"/>
          <w:lang w:val="ru-RU" w:eastAsia="hr-HR"/>
        </w:rPr>
        <w:tab/>
        <w:t>Уградња опреме на кровове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i/>
          <w:lang w:val="ru-RU" w:eastAsia="hr-HR"/>
        </w:rPr>
      </w:pPr>
    </w:p>
    <w:p w:rsidR="004F78FF" w:rsidRPr="004F78FF" w:rsidRDefault="004F78FF" w:rsidP="004F78FF">
      <w:pPr>
        <w:spacing w:before="0"/>
        <w:jc w:val="left"/>
        <w:rPr>
          <w:rFonts w:cs="Arial"/>
          <w:b/>
          <w:i/>
          <w:lang w:val="ru-RU" w:eastAsia="hr-HR"/>
        </w:rPr>
      </w:pPr>
      <w:r w:rsidRPr="004F78FF">
        <w:rPr>
          <w:rFonts w:cs="Arial"/>
          <w:b/>
          <w:i/>
          <w:lang w:val="ru-RU" w:eastAsia="hr-HR"/>
        </w:rPr>
        <w:t>4.</w:t>
      </w:r>
      <w:r w:rsidRPr="004F78FF">
        <w:rPr>
          <w:rFonts w:cs="Arial"/>
          <w:b/>
          <w:i/>
          <w:lang w:val="ru-RU" w:eastAsia="hr-HR"/>
        </w:rPr>
        <w:tab/>
      </w:r>
      <w:r w:rsidRPr="004F78FF">
        <w:rPr>
          <w:rFonts w:cs="Arial"/>
          <w:b/>
          <w:i/>
          <w:lang w:val="ru-RU" w:eastAsia="hr-HR"/>
        </w:rPr>
        <w:tab/>
        <w:t>Обртна постоља</w:t>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4.1.</w:t>
      </w:r>
      <w:r w:rsidRPr="004F78FF">
        <w:rPr>
          <w:rFonts w:cs="Arial"/>
          <w:sz w:val="20"/>
          <w:szCs w:val="20"/>
          <w:lang w:val="sr-Latn-RS" w:eastAsia="hr-HR"/>
        </w:rPr>
        <w:tab/>
      </w:r>
      <w:r w:rsidRPr="004F78FF">
        <w:rPr>
          <w:rFonts w:cs="Arial"/>
          <w:sz w:val="20"/>
          <w:szCs w:val="20"/>
          <w:lang w:val="sr-Latn-RS" w:eastAsia="hr-HR"/>
        </w:rPr>
        <w:tab/>
      </w:r>
      <w:r w:rsidRPr="004F78FF">
        <w:rPr>
          <w:rFonts w:cs="Arial"/>
          <w:sz w:val="20"/>
          <w:szCs w:val="20"/>
          <w:lang w:val="ru-RU" w:eastAsia="hr-HR"/>
        </w:rPr>
        <w:t>Скидање опреме са обртних постоља</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w:t>
      </w:r>
      <w:r w:rsidRPr="004F78FF">
        <w:rPr>
          <w:rFonts w:cs="Arial"/>
          <w:sz w:val="20"/>
          <w:szCs w:val="20"/>
          <w:lang w:val="sr-Latn-RS" w:eastAsia="hr-HR"/>
        </w:rPr>
        <w:tab/>
      </w:r>
      <w:r w:rsidRPr="004F78FF">
        <w:rPr>
          <w:rFonts w:cs="Arial"/>
          <w:sz w:val="20"/>
          <w:szCs w:val="20"/>
          <w:lang w:val="sr-Latn-RS" w:eastAsia="hr-HR"/>
        </w:rPr>
        <w:tab/>
      </w:r>
      <w:r w:rsidRPr="004F78FF">
        <w:rPr>
          <w:rFonts w:cs="Arial"/>
          <w:sz w:val="20"/>
          <w:szCs w:val="20"/>
          <w:lang w:val="ru-RU" w:eastAsia="hr-HR"/>
        </w:rPr>
        <w:t xml:space="preserve">Оправка обртних постоља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4.2.1.</w:t>
      </w:r>
      <w:r w:rsidRPr="004F78FF">
        <w:rPr>
          <w:rFonts w:cs="Arial"/>
          <w:sz w:val="20"/>
          <w:szCs w:val="20"/>
          <w:lang w:val="ru-RU" w:eastAsia="hr-HR"/>
        </w:rPr>
        <w:tab/>
      </w:r>
      <w:r w:rsidRPr="004F78FF">
        <w:rPr>
          <w:rFonts w:cs="Arial"/>
          <w:sz w:val="20"/>
          <w:szCs w:val="20"/>
          <w:lang w:val="ru-RU" w:eastAsia="hr-HR"/>
        </w:rPr>
        <w:tab/>
        <w:t>Вучни мотори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4.2.2.</w:t>
      </w:r>
      <w:r w:rsidRPr="004F78FF">
        <w:rPr>
          <w:rFonts w:cs="Arial"/>
          <w:sz w:val="20"/>
          <w:szCs w:val="20"/>
          <w:lang w:val="ru-RU" w:eastAsia="hr-HR"/>
        </w:rPr>
        <w:tab/>
      </w:r>
      <w:r w:rsidRPr="004F78FF">
        <w:rPr>
          <w:rFonts w:cs="Arial"/>
          <w:sz w:val="20"/>
          <w:szCs w:val="20"/>
          <w:lang w:val="ru-RU" w:eastAsia="hr-HR"/>
        </w:rPr>
        <w:tab/>
        <w:t>Рамови обртних постоља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4.2.3.</w:t>
      </w:r>
      <w:r w:rsidRPr="004F78FF">
        <w:rPr>
          <w:rFonts w:cs="Arial"/>
          <w:sz w:val="20"/>
          <w:szCs w:val="20"/>
          <w:lang w:val="ru-RU" w:eastAsia="hr-HR"/>
        </w:rPr>
        <w:tab/>
      </w:r>
      <w:r w:rsidRPr="004F78FF">
        <w:rPr>
          <w:rFonts w:cs="Arial"/>
          <w:sz w:val="20"/>
          <w:szCs w:val="20"/>
          <w:lang w:val="ru-RU" w:eastAsia="hr-HR"/>
        </w:rPr>
        <w:tab/>
        <w:t xml:space="preserve">Колевке и јармови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4.2.4.</w:t>
      </w:r>
      <w:r w:rsidRPr="004F78FF">
        <w:rPr>
          <w:rFonts w:cs="Arial"/>
          <w:sz w:val="20"/>
          <w:szCs w:val="20"/>
          <w:lang w:val="ru-RU" w:eastAsia="hr-HR"/>
        </w:rPr>
        <w:tab/>
      </w:r>
      <w:r w:rsidRPr="004F78FF">
        <w:rPr>
          <w:rFonts w:cs="Arial"/>
          <w:sz w:val="20"/>
          <w:szCs w:val="20"/>
          <w:lang w:val="ru-RU" w:eastAsia="hr-HR"/>
        </w:rPr>
        <w:tab/>
        <w:t xml:space="preserve">Секундарно огибљење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4.2.5.</w:t>
      </w:r>
      <w:r w:rsidRPr="004F78FF">
        <w:rPr>
          <w:rFonts w:cs="Arial"/>
          <w:sz w:val="20"/>
          <w:szCs w:val="20"/>
          <w:lang w:val="ru-RU" w:eastAsia="hr-HR"/>
        </w:rPr>
        <w:tab/>
      </w:r>
      <w:r w:rsidRPr="004F78FF">
        <w:rPr>
          <w:rFonts w:cs="Arial"/>
          <w:sz w:val="20"/>
          <w:szCs w:val="20"/>
          <w:lang w:val="ru-RU" w:eastAsia="hr-HR"/>
        </w:rPr>
        <w:tab/>
        <w:t>Примарно огибљење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w:t>
      </w:r>
      <w:r w:rsidRPr="004F78FF">
        <w:rPr>
          <w:rFonts w:cs="Arial"/>
          <w:sz w:val="20"/>
          <w:szCs w:val="20"/>
          <w:lang w:val="ru-RU" w:eastAsia="hr-HR"/>
        </w:rPr>
        <w:tab/>
      </w:r>
      <w:r w:rsidRPr="004F78FF">
        <w:rPr>
          <w:rFonts w:cs="Arial"/>
          <w:sz w:val="20"/>
          <w:szCs w:val="20"/>
          <w:lang w:val="ru-RU" w:eastAsia="hr-HR"/>
        </w:rPr>
        <w:tab/>
        <w:t>Осовински склопови са осовин. лежајевима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4.2.7.</w:t>
      </w:r>
      <w:r w:rsidRPr="004F78FF">
        <w:rPr>
          <w:rFonts w:cs="Arial"/>
          <w:sz w:val="20"/>
          <w:szCs w:val="20"/>
          <w:lang w:val="ru-RU" w:eastAsia="hr-HR"/>
        </w:rPr>
        <w:tab/>
      </w:r>
      <w:r w:rsidRPr="004F78FF">
        <w:rPr>
          <w:rFonts w:cs="Arial"/>
          <w:sz w:val="20"/>
          <w:szCs w:val="20"/>
          <w:lang w:val="ru-RU" w:eastAsia="hr-HR"/>
        </w:rPr>
        <w:tab/>
        <w:t xml:space="preserve">Редуктор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4.2.8.</w:t>
      </w:r>
      <w:r w:rsidRPr="004F78FF">
        <w:rPr>
          <w:rFonts w:cs="Arial"/>
          <w:sz w:val="20"/>
          <w:szCs w:val="20"/>
          <w:lang w:val="ru-RU" w:eastAsia="hr-HR"/>
        </w:rPr>
        <w:tab/>
      </w:r>
      <w:r w:rsidRPr="004F78FF">
        <w:rPr>
          <w:rFonts w:cs="Arial"/>
          <w:sz w:val="20"/>
          <w:szCs w:val="20"/>
          <w:lang w:val="ru-RU" w:eastAsia="hr-HR"/>
        </w:rPr>
        <w:tab/>
        <w:t>Кочионо полужје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4.2.9.</w:t>
      </w:r>
      <w:r w:rsidRPr="004F78FF">
        <w:rPr>
          <w:rFonts w:cs="Arial"/>
          <w:sz w:val="20"/>
          <w:szCs w:val="20"/>
          <w:lang w:val="ru-RU" w:eastAsia="hr-HR"/>
        </w:rPr>
        <w:tab/>
      </w:r>
      <w:r w:rsidRPr="004F78FF">
        <w:rPr>
          <w:rFonts w:cs="Arial"/>
          <w:sz w:val="20"/>
          <w:szCs w:val="20"/>
          <w:lang w:val="ru-RU" w:eastAsia="hr-HR"/>
        </w:rPr>
        <w:tab/>
        <w:t>Регулатор ко</w:t>
      </w:r>
      <w:r w:rsidRPr="004F78FF">
        <w:rPr>
          <w:rFonts w:cs="Arial"/>
          <w:sz w:val="20"/>
          <w:szCs w:val="20"/>
          <w:lang w:val="sr-Cyrl-CS" w:eastAsia="hr-HR"/>
        </w:rPr>
        <w:t>ч</w:t>
      </w:r>
      <w:r w:rsidRPr="004F78FF">
        <w:rPr>
          <w:rFonts w:cs="Arial"/>
          <w:sz w:val="20"/>
          <w:szCs w:val="20"/>
          <w:lang w:val="ru-RU" w:eastAsia="hr-HR"/>
        </w:rPr>
        <w:t>ионог полужја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4.2.10.</w:t>
      </w:r>
      <w:r w:rsidRPr="004F78FF">
        <w:rPr>
          <w:rFonts w:cs="Arial"/>
          <w:sz w:val="20"/>
          <w:szCs w:val="20"/>
          <w:lang w:val="ru-RU" w:eastAsia="hr-HR"/>
        </w:rPr>
        <w:tab/>
      </w:r>
      <w:r w:rsidRPr="004F78FF">
        <w:rPr>
          <w:rFonts w:cs="Arial"/>
          <w:sz w:val="20"/>
          <w:szCs w:val="20"/>
          <w:lang w:val="ru-RU" w:eastAsia="hr-HR"/>
        </w:rPr>
        <w:tab/>
        <w:t>Пескарни уређај</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4.2.11.</w:t>
      </w:r>
      <w:r w:rsidRPr="004F78FF">
        <w:rPr>
          <w:rFonts w:cs="Arial"/>
          <w:sz w:val="20"/>
          <w:szCs w:val="20"/>
          <w:lang w:val="ru-RU" w:eastAsia="hr-HR"/>
        </w:rPr>
        <w:tab/>
      </w:r>
      <w:r w:rsidRPr="004F78FF">
        <w:rPr>
          <w:rFonts w:cs="Arial"/>
          <w:sz w:val="20"/>
          <w:szCs w:val="20"/>
          <w:lang w:val="ru-RU" w:eastAsia="hr-HR"/>
        </w:rPr>
        <w:tab/>
        <w:t>Уређај за уземљење (четкице)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4.2.12.</w:t>
      </w:r>
      <w:r w:rsidRPr="004F78FF">
        <w:rPr>
          <w:rFonts w:cs="Arial"/>
          <w:sz w:val="20"/>
          <w:szCs w:val="20"/>
          <w:lang w:val="ru-RU" w:eastAsia="hr-HR"/>
        </w:rPr>
        <w:tab/>
      </w:r>
      <w:r w:rsidRPr="004F78FF">
        <w:rPr>
          <w:rFonts w:cs="Arial"/>
          <w:sz w:val="20"/>
          <w:szCs w:val="20"/>
          <w:lang w:val="ru-RU" w:eastAsia="hr-HR"/>
        </w:rPr>
        <w:tab/>
        <w:t>Кочиони цилиндри 10"</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4.3.</w:t>
      </w:r>
      <w:r w:rsidRPr="004F78FF">
        <w:rPr>
          <w:rFonts w:cs="Arial"/>
          <w:sz w:val="20"/>
          <w:szCs w:val="20"/>
          <w:lang w:val="ru-RU" w:eastAsia="hr-HR"/>
        </w:rPr>
        <w:tab/>
      </w:r>
      <w:r w:rsidRPr="004F78FF">
        <w:rPr>
          <w:rFonts w:cs="Arial"/>
          <w:sz w:val="20"/>
          <w:szCs w:val="20"/>
          <w:lang w:val="ru-RU" w:eastAsia="hr-HR"/>
        </w:rPr>
        <w:tab/>
        <w:t>Уградња опреме на обртна постоља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i/>
          <w:lang w:val="ru-RU" w:eastAsia="hr-HR"/>
        </w:rPr>
      </w:pPr>
    </w:p>
    <w:p w:rsidR="004F78FF" w:rsidRPr="004F78FF" w:rsidRDefault="004F78FF" w:rsidP="004F78FF">
      <w:pPr>
        <w:spacing w:before="0"/>
        <w:jc w:val="left"/>
        <w:rPr>
          <w:rFonts w:cs="Arial"/>
          <w:b/>
          <w:i/>
          <w:lang w:val="ru-RU" w:eastAsia="hr-HR"/>
        </w:rPr>
      </w:pPr>
      <w:r w:rsidRPr="004F78FF">
        <w:rPr>
          <w:rFonts w:cs="Arial"/>
          <w:b/>
          <w:i/>
          <w:lang w:val="ru-RU" w:eastAsia="hr-HR"/>
        </w:rPr>
        <w:t>5.</w:t>
      </w:r>
      <w:r w:rsidRPr="004F78FF">
        <w:rPr>
          <w:rFonts w:cs="Arial"/>
          <w:b/>
          <w:i/>
          <w:lang w:val="ru-RU" w:eastAsia="hr-HR"/>
        </w:rPr>
        <w:tab/>
      </w:r>
      <w:r w:rsidRPr="004F78FF">
        <w:rPr>
          <w:rFonts w:cs="Arial"/>
          <w:b/>
          <w:i/>
          <w:lang w:val="ru-RU" w:eastAsia="hr-HR"/>
        </w:rPr>
        <w:tab/>
        <w:t>Главни транс</w:t>
      </w:r>
      <w:r w:rsidRPr="004F78FF">
        <w:rPr>
          <w:rFonts w:cs="Arial"/>
          <w:b/>
          <w:i/>
          <w:lang w:val="sr-Latn-RS" w:eastAsia="hr-HR"/>
        </w:rPr>
        <w:t>ф</w:t>
      </w:r>
      <w:r w:rsidRPr="004F78FF">
        <w:rPr>
          <w:rFonts w:cs="Arial"/>
          <w:b/>
          <w:i/>
          <w:lang w:val="ru-RU" w:eastAsia="hr-HR"/>
        </w:rPr>
        <w:t>орматор са регулатором напона</w:t>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5.1.</w:t>
      </w:r>
      <w:r w:rsidRPr="004F78FF">
        <w:rPr>
          <w:rFonts w:cs="Arial"/>
          <w:sz w:val="20"/>
          <w:szCs w:val="20"/>
          <w:lang w:val="ru-RU" w:eastAsia="hr-HR"/>
        </w:rPr>
        <w:tab/>
      </w:r>
      <w:r w:rsidRPr="004F78FF">
        <w:rPr>
          <w:rFonts w:cs="Arial"/>
          <w:sz w:val="20"/>
          <w:szCs w:val="20"/>
          <w:lang w:val="ru-RU" w:eastAsia="hr-HR"/>
        </w:rPr>
        <w:tab/>
        <w:t>Скидање опреме са главног трансформатора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lastRenderedPageBreak/>
        <w:t>5.2.</w:t>
      </w:r>
      <w:r w:rsidRPr="004F78FF">
        <w:rPr>
          <w:rFonts w:cs="Arial"/>
          <w:sz w:val="20"/>
          <w:szCs w:val="20"/>
          <w:lang w:val="ru-RU" w:eastAsia="hr-HR"/>
        </w:rPr>
        <w:tab/>
      </w:r>
      <w:r w:rsidRPr="004F78FF">
        <w:rPr>
          <w:rFonts w:cs="Arial"/>
          <w:sz w:val="20"/>
          <w:szCs w:val="20"/>
          <w:lang w:val="ru-RU" w:eastAsia="hr-HR"/>
        </w:rPr>
        <w:tab/>
        <w:t>Оправка главног трансформатора и опреме главног трансформатора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w:t>
      </w:r>
      <w:r w:rsidRPr="004F78FF">
        <w:rPr>
          <w:rFonts w:cs="Arial"/>
          <w:sz w:val="20"/>
          <w:szCs w:val="20"/>
          <w:lang w:val="ru-RU" w:eastAsia="hr-HR"/>
        </w:rPr>
        <w:tab/>
      </w:r>
      <w:r w:rsidRPr="004F78FF">
        <w:rPr>
          <w:rFonts w:cs="Arial"/>
          <w:sz w:val="20"/>
          <w:szCs w:val="20"/>
          <w:lang w:val="ru-RU" w:eastAsia="hr-HR"/>
        </w:rPr>
        <w:tab/>
        <w:t>Главни трансформатор</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5.2.2.</w:t>
      </w:r>
      <w:r w:rsidRPr="004F78FF">
        <w:rPr>
          <w:rFonts w:cs="Arial"/>
          <w:sz w:val="20"/>
          <w:szCs w:val="20"/>
          <w:lang w:val="ru-RU" w:eastAsia="hr-HR"/>
        </w:rPr>
        <w:tab/>
      </w:r>
      <w:r w:rsidRPr="004F78FF">
        <w:rPr>
          <w:rFonts w:cs="Arial"/>
          <w:sz w:val="20"/>
          <w:szCs w:val="20"/>
          <w:lang w:val="ru-RU" w:eastAsia="hr-HR"/>
        </w:rPr>
        <w:tab/>
        <w:t xml:space="preserve">Регулатор напона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eastAsia="hr-HR"/>
        </w:rPr>
      </w:pPr>
      <w:r w:rsidRPr="004F78FF">
        <w:rPr>
          <w:rFonts w:cs="Arial"/>
          <w:sz w:val="20"/>
          <w:szCs w:val="20"/>
          <w:lang w:val="ru-RU" w:eastAsia="hr-HR"/>
        </w:rPr>
        <w:t>5.2.3.</w:t>
      </w:r>
      <w:r w:rsidRPr="004F78FF">
        <w:rPr>
          <w:rFonts w:cs="Arial"/>
          <w:sz w:val="20"/>
          <w:szCs w:val="20"/>
          <w:lang w:val="ru-RU" w:eastAsia="hr-HR"/>
        </w:rPr>
        <w:tab/>
      </w:r>
      <w:r w:rsidRPr="004F78FF">
        <w:rPr>
          <w:rFonts w:cs="Arial"/>
          <w:sz w:val="20"/>
          <w:szCs w:val="20"/>
          <w:lang w:val="ru-RU" w:eastAsia="hr-HR"/>
        </w:rPr>
        <w:tab/>
        <w:t xml:space="preserve">Теретни прекидач </w:t>
      </w:r>
      <w:r w:rsidRPr="004F78FF">
        <w:rPr>
          <w:rFonts w:cs="Arial"/>
          <w:sz w:val="20"/>
          <w:szCs w:val="20"/>
          <w:lang w:val="sr-Cyrl-RS" w:eastAsia="hr-HR"/>
        </w:rPr>
        <w:t>и</w:t>
      </w:r>
      <w:r w:rsidRPr="004F78FF">
        <w:rPr>
          <w:rFonts w:cs="Arial"/>
          <w:sz w:val="20"/>
          <w:szCs w:val="20"/>
          <w:lang w:val="ru-RU" w:eastAsia="hr-HR"/>
        </w:rPr>
        <w:t xml:space="preserve"> прелазни отпорник</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eastAsia="hr-HR"/>
        </w:rPr>
      </w:pPr>
      <w:r w:rsidRPr="004F78FF">
        <w:rPr>
          <w:rFonts w:cs="Arial"/>
          <w:sz w:val="20"/>
          <w:szCs w:val="20"/>
          <w:lang w:val="ru-RU" w:eastAsia="hr-HR"/>
        </w:rPr>
        <w:t>5.2.4.</w:t>
      </w:r>
      <w:r w:rsidRPr="004F78FF">
        <w:rPr>
          <w:rFonts w:cs="Arial"/>
          <w:sz w:val="20"/>
          <w:szCs w:val="20"/>
          <w:lang w:val="ru-RU" w:eastAsia="hr-HR"/>
        </w:rPr>
        <w:tab/>
      </w:r>
      <w:r w:rsidRPr="004F78FF">
        <w:rPr>
          <w:rFonts w:cs="Arial"/>
          <w:sz w:val="20"/>
          <w:szCs w:val="20"/>
          <w:lang w:val="ru-RU" w:eastAsia="hr-HR"/>
        </w:rPr>
        <w:tab/>
        <w:t>Струјни и мерни трансформатори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5.3.</w:t>
      </w:r>
      <w:r w:rsidRPr="004F78FF">
        <w:rPr>
          <w:rFonts w:cs="Arial"/>
          <w:sz w:val="20"/>
          <w:szCs w:val="20"/>
          <w:lang w:val="ru-RU" w:eastAsia="hr-HR"/>
        </w:rPr>
        <w:tab/>
      </w:r>
      <w:r w:rsidRPr="004F78FF">
        <w:rPr>
          <w:rFonts w:cs="Arial"/>
          <w:sz w:val="20"/>
          <w:szCs w:val="20"/>
          <w:lang w:val="ru-RU" w:eastAsia="hr-HR"/>
        </w:rPr>
        <w:tab/>
        <w:t>Уградња опреме на главни трансформатор</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i/>
          <w:lang w:val="ru-RU" w:eastAsia="hr-HR"/>
        </w:rPr>
      </w:pPr>
    </w:p>
    <w:p w:rsidR="004F78FF" w:rsidRPr="004F78FF" w:rsidRDefault="004F78FF" w:rsidP="004F78FF">
      <w:pPr>
        <w:spacing w:before="0"/>
        <w:jc w:val="left"/>
        <w:rPr>
          <w:rFonts w:cs="Arial"/>
          <w:b/>
          <w:i/>
          <w:lang w:val="ru-RU" w:eastAsia="hr-HR"/>
        </w:rPr>
      </w:pPr>
      <w:r w:rsidRPr="004F78FF">
        <w:rPr>
          <w:rFonts w:cs="Arial"/>
          <w:b/>
          <w:i/>
          <w:lang w:val="ru-RU" w:eastAsia="hr-HR"/>
        </w:rPr>
        <w:t>6.</w:t>
      </w:r>
      <w:r w:rsidRPr="004F78FF">
        <w:rPr>
          <w:rFonts w:cs="Arial"/>
          <w:b/>
          <w:i/>
          <w:lang w:val="ru-RU" w:eastAsia="hr-HR"/>
        </w:rPr>
        <w:tab/>
      </w:r>
      <w:r w:rsidRPr="004F78FF">
        <w:rPr>
          <w:rFonts w:cs="Arial"/>
          <w:b/>
          <w:i/>
          <w:lang w:val="ru-RU" w:eastAsia="hr-HR"/>
        </w:rPr>
        <w:tab/>
        <w:t xml:space="preserve">К-блок </w:t>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t xml:space="preserve"> </w:t>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6.1.</w:t>
      </w:r>
      <w:r w:rsidRPr="004F78FF">
        <w:rPr>
          <w:rFonts w:cs="Arial"/>
          <w:sz w:val="20"/>
          <w:szCs w:val="20"/>
          <w:lang w:val="ru-RU" w:eastAsia="hr-HR"/>
        </w:rPr>
        <w:tab/>
      </w:r>
      <w:r w:rsidRPr="004F78FF">
        <w:rPr>
          <w:rFonts w:cs="Arial"/>
          <w:sz w:val="20"/>
          <w:szCs w:val="20"/>
          <w:lang w:val="ru-RU" w:eastAsia="hr-HR"/>
        </w:rPr>
        <w:tab/>
        <w:t>Скидање опреме са К-блока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6.2.</w:t>
      </w:r>
      <w:r w:rsidRPr="004F78FF">
        <w:rPr>
          <w:rFonts w:cs="Arial"/>
          <w:sz w:val="20"/>
          <w:szCs w:val="20"/>
          <w:lang w:val="ru-RU" w:eastAsia="hr-HR"/>
        </w:rPr>
        <w:tab/>
      </w:r>
      <w:r w:rsidRPr="004F78FF">
        <w:rPr>
          <w:rFonts w:cs="Arial"/>
          <w:sz w:val="20"/>
          <w:szCs w:val="20"/>
          <w:lang w:val="ru-RU" w:eastAsia="hr-HR"/>
        </w:rPr>
        <w:tab/>
        <w:t>Оправка опреме К-блока</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6.2.1.</w:t>
      </w:r>
      <w:r w:rsidRPr="004F78FF">
        <w:rPr>
          <w:rFonts w:cs="Arial"/>
          <w:sz w:val="20"/>
          <w:szCs w:val="20"/>
          <w:lang w:val="ru-RU" w:eastAsia="hr-HR"/>
        </w:rPr>
        <w:tab/>
      </w:r>
      <w:r w:rsidRPr="004F78FF">
        <w:rPr>
          <w:rFonts w:cs="Arial"/>
          <w:sz w:val="20"/>
          <w:szCs w:val="20"/>
          <w:lang w:val="ru-RU" w:eastAsia="hr-HR"/>
        </w:rPr>
        <w:tab/>
        <w:t>Електро-мотор и вентилатор хладњака уља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6.2.2.</w:t>
      </w:r>
      <w:r w:rsidRPr="004F78FF">
        <w:rPr>
          <w:rFonts w:cs="Arial"/>
          <w:sz w:val="20"/>
          <w:szCs w:val="20"/>
          <w:lang w:val="ru-RU" w:eastAsia="hr-HR"/>
        </w:rPr>
        <w:tab/>
      </w:r>
      <w:r w:rsidRPr="004F78FF">
        <w:rPr>
          <w:rFonts w:cs="Arial"/>
          <w:sz w:val="20"/>
          <w:szCs w:val="20"/>
          <w:lang w:val="ru-RU" w:eastAsia="hr-HR"/>
        </w:rPr>
        <w:tab/>
        <w:t xml:space="preserve">Електро-мотор и пумпа за уље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6.2.3.</w:t>
      </w:r>
      <w:r w:rsidRPr="004F78FF">
        <w:rPr>
          <w:rFonts w:cs="Arial"/>
          <w:sz w:val="20"/>
          <w:szCs w:val="20"/>
          <w:lang w:val="ru-RU" w:eastAsia="hr-HR"/>
        </w:rPr>
        <w:tab/>
      </w:r>
      <w:r w:rsidRPr="004F78FF">
        <w:rPr>
          <w:rFonts w:cs="Arial"/>
          <w:sz w:val="20"/>
          <w:szCs w:val="20"/>
          <w:lang w:val="ru-RU" w:eastAsia="hr-HR"/>
        </w:rPr>
        <w:tab/>
        <w:t xml:space="preserve">Хладњак уља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6.2.4.</w:t>
      </w:r>
      <w:r w:rsidRPr="004F78FF">
        <w:rPr>
          <w:rFonts w:cs="Arial"/>
          <w:sz w:val="20"/>
          <w:szCs w:val="20"/>
          <w:lang w:val="ru-RU" w:eastAsia="hr-HR"/>
        </w:rPr>
        <w:tab/>
      </w:r>
      <w:r w:rsidRPr="004F78FF">
        <w:rPr>
          <w:rFonts w:cs="Arial"/>
          <w:sz w:val="20"/>
          <w:szCs w:val="20"/>
          <w:lang w:val="ru-RU" w:eastAsia="hr-HR"/>
        </w:rPr>
        <w:tab/>
        <w:t>Отпорници за трофазни систем и уземљења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6.2.5.</w:t>
      </w:r>
      <w:r w:rsidRPr="004F78FF">
        <w:rPr>
          <w:rFonts w:cs="Arial"/>
          <w:sz w:val="20"/>
          <w:szCs w:val="20"/>
          <w:lang w:val="ru-RU" w:eastAsia="hr-HR"/>
        </w:rPr>
        <w:tab/>
      </w:r>
      <w:r w:rsidRPr="004F78FF">
        <w:rPr>
          <w:rFonts w:cs="Arial"/>
          <w:sz w:val="20"/>
          <w:szCs w:val="20"/>
          <w:lang w:val="ru-RU" w:eastAsia="hr-HR"/>
        </w:rPr>
        <w:tab/>
        <w:t>Отпорници за растерећење предње осовине и за уземљење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6.2.6.</w:t>
      </w:r>
      <w:r w:rsidRPr="004F78FF">
        <w:rPr>
          <w:rFonts w:cs="Arial"/>
          <w:sz w:val="20"/>
          <w:szCs w:val="20"/>
          <w:lang w:val="ru-RU" w:eastAsia="hr-HR"/>
        </w:rPr>
        <w:tab/>
      </w:r>
      <w:r w:rsidRPr="004F78FF">
        <w:rPr>
          <w:rFonts w:cs="Arial"/>
          <w:sz w:val="20"/>
          <w:szCs w:val="20"/>
          <w:lang w:val="ru-RU" w:eastAsia="hr-HR"/>
        </w:rPr>
        <w:tab/>
        <w:t>Главна пригушница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6.3.</w:t>
      </w:r>
      <w:r w:rsidRPr="004F78FF">
        <w:rPr>
          <w:rFonts w:cs="Arial"/>
          <w:sz w:val="20"/>
          <w:szCs w:val="20"/>
          <w:lang w:val="ru-RU" w:eastAsia="hr-HR"/>
        </w:rPr>
        <w:tab/>
      </w:r>
      <w:r w:rsidRPr="004F78FF">
        <w:rPr>
          <w:rFonts w:cs="Arial"/>
          <w:sz w:val="20"/>
          <w:szCs w:val="20"/>
          <w:lang w:val="ru-RU" w:eastAsia="hr-HR"/>
        </w:rPr>
        <w:tab/>
        <w:t>Уградња опреме на К-блок</w:t>
      </w:r>
    </w:p>
    <w:p w:rsidR="004F78FF" w:rsidRPr="004F78FF" w:rsidRDefault="004F78FF" w:rsidP="004F78FF">
      <w:pPr>
        <w:spacing w:before="0"/>
        <w:jc w:val="left"/>
        <w:rPr>
          <w:rFonts w:cs="Arial"/>
          <w:lang w:val="ru-RU" w:eastAsia="hr-HR"/>
        </w:rPr>
      </w:pPr>
      <w:r w:rsidRPr="004F78FF">
        <w:rPr>
          <w:rFonts w:cs="Arial"/>
          <w:sz w:val="20"/>
          <w:szCs w:val="20"/>
          <w:lang w:val="ru-RU" w:eastAsia="hr-HR"/>
        </w:rPr>
        <w:br w:type="page"/>
      </w:r>
      <w:r w:rsidRPr="004F78FF">
        <w:rPr>
          <w:rFonts w:cs="Arial"/>
          <w:b/>
          <w:i/>
          <w:lang w:val="ru-RU" w:eastAsia="hr-HR"/>
        </w:rPr>
        <w:lastRenderedPageBreak/>
        <w:t>7.</w:t>
      </w:r>
      <w:r w:rsidRPr="004F78FF">
        <w:rPr>
          <w:rFonts w:cs="Arial"/>
          <w:b/>
          <w:i/>
          <w:lang w:val="ru-RU" w:eastAsia="hr-HR"/>
        </w:rPr>
        <w:tab/>
      </w:r>
      <w:r w:rsidRPr="004F78FF">
        <w:rPr>
          <w:rFonts w:cs="Arial"/>
          <w:b/>
          <w:i/>
          <w:lang w:val="ru-RU" w:eastAsia="hr-HR"/>
        </w:rPr>
        <w:tab/>
        <w:t>Блокови електро-опреме S1-S4</w:t>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7.1.</w:t>
      </w:r>
      <w:r w:rsidRPr="004F78FF">
        <w:rPr>
          <w:rFonts w:cs="Arial"/>
          <w:sz w:val="20"/>
          <w:szCs w:val="20"/>
          <w:lang w:val="ru-RU" w:eastAsia="hr-HR"/>
        </w:rPr>
        <w:tab/>
      </w:r>
      <w:r w:rsidRPr="004F78FF">
        <w:rPr>
          <w:rFonts w:cs="Arial"/>
          <w:sz w:val="20"/>
          <w:szCs w:val="20"/>
          <w:lang w:val="ru-RU" w:eastAsia="hr-HR"/>
        </w:rPr>
        <w:tab/>
        <w:t>Скидање опреме са блокова S1-S4</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w:t>
      </w:r>
      <w:r w:rsidRPr="004F78FF">
        <w:rPr>
          <w:rFonts w:cs="Arial"/>
          <w:sz w:val="20"/>
          <w:szCs w:val="20"/>
          <w:lang w:val="ru-RU" w:eastAsia="hr-HR"/>
        </w:rPr>
        <w:tab/>
      </w:r>
      <w:r w:rsidRPr="004F78FF">
        <w:rPr>
          <w:rFonts w:cs="Arial"/>
          <w:sz w:val="20"/>
          <w:szCs w:val="20"/>
          <w:lang w:val="ru-RU" w:eastAsia="hr-HR"/>
        </w:rPr>
        <w:tab/>
        <w:t>Оправка опреме блокова S1-S4</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7.2.1.</w:t>
      </w:r>
      <w:r w:rsidRPr="004F78FF">
        <w:rPr>
          <w:rFonts w:cs="Arial"/>
          <w:sz w:val="20"/>
          <w:szCs w:val="20"/>
          <w:lang w:val="ru-RU" w:eastAsia="hr-HR"/>
        </w:rPr>
        <w:tab/>
      </w:r>
      <w:r w:rsidRPr="004F78FF">
        <w:rPr>
          <w:rFonts w:cs="Arial"/>
          <w:sz w:val="20"/>
          <w:szCs w:val="20"/>
          <w:lang w:val="ru-RU" w:eastAsia="hr-HR"/>
        </w:rPr>
        <w:tab/>
        <w:t>Мењач смера вожње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7.2.2.</w:t>
      </w:r>
      <w:r w:rsidRPr="004F78FF">
        <w:rPr>
          <w:rFonts w:cs="Arial"/>
          <w:sz w:val="20"/>
          <w:szCs w:val="20"/>
          <w:lang w:val="ru-RU" w:eastAsia="hr-HR"/>
        </w:rPr>
        <w:tab/>
      </w:r>
      <w:r w:rsidRPr="004F78FF">
        <w:rPr>
          <w:rFonts w:cs="Arial"/>
          <w:sz w:val="20"/>
          <w:szCs w:val="20"/>
          <w:lang w:val="ru-RU" w:eastAsia="hr-HR"/>
        </w:rPr>
        <w:tab/>
        <w:t>Контактори за ву</w:t>
      </w:r>
      <w:r w:rsidRPr="004F78FF">
        <w:rPr>
          <w:rFonts w:cs="Arial"/>
          <w:sz w:val="20"/>
          <w:szCs w:val="20"/>
          <w:lang w:val="sr-Cyrl-CS" w:eastAsia="hr-HR"/>
        </w:rPr>
        <w:t>чу</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7.2.3.</w:t>
      </w:r>
      <w:r w:rsidRPr="004F78FF">
        <w:rPr>
          <w:rFonts w:cs="Arial"/>
          <w:sz w:val="20"/>
          <w:szCs w:val="20"/>
          <w:lang w:val="ru-RU" w:eastAsia="hr-HR"/>
        </w:rPr>
        <w:tab/>
      </w:r>
      <w:r w:rsidRPr="004F78FF">
        <w:rPr>
          <w:rFonts w:cs="Arial"/>
          <w:sz w:val="20"/>
          <w:szCs w:val="20"/>
          <w:lang w:val="ru-RU" w:eastAsia="hr-HR"/>
        </w:rPr>
        <w:tab/>
        <w:t>Исправљачке групе вучних мотора (АСЕА)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7.2.4.</w:t>
      </w:r>
      <w:r w:rsidRPr="004F78FF">
        <w:rPr>
          <w:rFonts w:cs="Arial"/>
          <w:sz w:val="20"/>
          <w:szCs w:val="20"/>
          <w:lang w:val="ru-RU" w:eastAsia="hr-HR"/>
        </w:rPr>
        <w:tab/>
      </w:r>
      <w:r w:rsidRPr="004F78FF">
        <w:rPr>
          <w:rFonts w:cs="Arial"/>
          <w:sz w:val="20"/>
          <w:szCs w:val="20"/>
          <w:lang w:val="ru-RU" w:eastAsia="hr-HR"/>
        </w:rPr>
        <w:tab/>
        <w:t xml:space="preserve">Електрична инсталација </w:t>
      </w:r>
      <w:r w:rsidRPr="004F78FF">
        <w:rPr>
          <w:rFonts w:cs="Arial"/>
          <w:sz w:val="20"/>
          <w:szCs w:val="20"/>
          <w:lang w:val="sr-Cyrl-RS" w:eastAsia="hr-HR"/>
        </w:rPr>
        <w:t>ГСК</w:t>
      </w:r>
      <w:r w:rsidRPr="004F78FF">
        <w:rPr>
          <w:rFonts w:cs="Arial"/>
          <w:sz w:val="20"/>
          <w:szCs w:val="20"/>
          <w:lang w:val="ru-RU" w:eastAsia="hr-HR"/>
        </w:rPr>
        <w:t xml:space="preserve"> и ПСК у блоковима S1-S4</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7.2.5.</w:t>
      </w:r>
      <w:r w:rsidRPr="004F78FF">
        <w:rPr>
          <w:rFonts w:cs="Arial"/>
          <w:sz w:val="20"/>
          <w:szCs w:val="20"/>
          <w:lang w:val="ru-RU" w:eastAsia="hr-HR"/>
        </w:rPr>
        <w:tab/>
      </w:r>
      <w:r w:rsidRPr="004F78FF">
        <w:rPr>
          <w:rFonts w:cs="Arial"/>
          <w:sz w:val="20"/>
          <w:szCs w:val="20"/>
          <w:lang w:val="ru-RU" w:eastAsia="hr-HR"/>
        </w:rPr>
        <w:tab/>
        <w:t>Конде</w:t>
      </w:r>
      <w:r w:rsidRPr="004F78FF">
        <w:rPr>
          <w:rFonts w:cs="Arial"/>
          <w:sz w:val="20"/>
          <w:szCs w:val="20"/>
          <w:lang w:val="sr-Cyrl-RS" w:eastAsia="hr-HR"/>
        </w:rPr>
        <w:t>н</w:t>
      </w:r>
      <w:r w:rsidRPr="004F78FF">
        <w:rPr>
          <w:rFonts w:cs="Arial"/>
          <w:sz w:val="20"/>
          <w:szCs w:val="20"/>
          <w:lang w:val="ru-RU" w:eastAsia="hr-HR"/>
        </w:rPr>
        <w:t>затор 125 μ</w:t>
      </w:r>
      <w:r w:rsidRPr="004F78FF">
        <w:rPr>
          <w:rFonts w:cs="Arial"/>
          <w:sz w:val="20"/>
          <w:szCs w:val="20"/>
          <w:lang w:eastAsia="hr-HR"/>
        </w:rPr>
        <w:t>F</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7.2.6.</w:t>
      </w:r>
      <w:r w:rsidRPr="004F78FF">
        <w:rPr>
          <w:rFonts w:cs="Arial"/>
          <w:sz w:val="20"/>
          <w:szCs w:val="20"/>
          <w:lang w:val="ru-RU" w:eastAsia="hr-HR"/>
        </w:rPr>
        <w:tab/>
      </w:r>
      <w:r w:rsidRPr="004F78FF">
        <w:rPr>
          <w:rFonts w:cs="Arial"/>
          <w:sz w:val="20"/>
          <w:szCs w:val="20"/>
          <w:lang w:val="ru-RU" w:eastAsia="hr-HR"/>
        </w:rPr>
        <w:tab/>
        <w:t>Ваздушна инсталација у блоковима S1-S4</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7.2.7.</w:t>
      </w:r>
      <w:r w:rsidRPr="004F78FF">
        <w:rPr>
          <w:rFonts w:cs="Arial"/>
          <w:sz w:val="20"/>
          <w:szCs w:val="20"/>
          <w:lang w:val="ru-RU" w:eastAsia="hr-HR"/>
        </w:rPr>
        <w:tab/>
      </w:r>
      <w:r w:rsidRPr="004F78FF">
        <w:rPr>
          <w:rFonts w:cs="Arial"/>
          <w:sz w:val="20"/>
          <w:szCs w:val="20"/>
          <w:lang w:val="ru-RU" w:eastAsia="hr-HR"/>
        </w:rPr>
        <w:tab/>
        <w:t>Метална конструкција блокова S1-S4</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7.2.8.</w:t>
      </w:r>
      <w:r w:rsidRPr="004F78FF">
        <w:rPr>
          <w:rFonts w:cs="Arial"/>
          <w:sz w:val="20"/>
          <w:szCs w:val="20"/>
          <w:lang w:val="ru-RU" w:eastAsia="hr-HR"/>
        </w:rPr>
        <w:tab/>
      </w:r>
      <w:r w:rsidRPr="004F78FF">
        <w:rPr>
          <w:rFonts w:cs="Arial"/>
          <w:sz w:val="20"/>
          <w:szCs w:val="20"/>
          <w:lang w:val="ru-RU" w:eastAsia="hr-HR"/>
        </w:rPr>
        <w:tab/>
        <w:t xml:space="preserve">Отпорници за шентирање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jc w:val="left"/>
        <w:rPr>
          <w:rFonts w:cs="Arial"/>
          <w:sz w:val="20"/>
          <w:szCs w:val="20"/>
          <w:lang w:val="ru-RU" w:eastAsia="hr-HR"/>
        </w:rPr>
      </w:pPr>
      <w:r w:rsidRPr="004F78FF">
        <w:rPr>
          <w:rFonts w:cs="Arial"/>
          <w:sz w:val="20"/>
          <w:szCs w:val="20"/>
          <w:lang w:val="ru-RU" w:eastAsia="hr-HR"/>
        </w:rPr>
        <w:t>7.2.9.</w:t>
      </w:r>
      <w:r w:rsidRPr="004F78FF">
        <w:rPr>
          <w:rFonts w:cs="Arial"/>
          <w:sz w:val="20"/>
          <w:szCs w:val="20"/>
          <w:lang w:val="ru-RU" w:eastAsia="hr-HR"/>
        </w:rPr>
        <w:tab/>
      </w:r>
      <w:r w:rsidRPr="004F78FF">
        <w:rPr>
          <w:rFonts w:cs="Arial"/>
          <w:sz w:val="20"/>
          <w:szCs w:val="20"/>
          <w:lang w:val="ru-RU" w:eastAsia="hr-HR"/>
        </w:rPr>
        <w:tab/>
        <w:t>Асинхрони мотори за хлађење вучних мотора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35"/>
          <w:tab w:val="left" w:pos="1440"/>
        </w:tabs>
        <w:spacing w:before="0"/>
        <w:jc w:val="left"/>
        <w:rPr>
          <w:rFonts w:cs="Arial"/>
          <w:sz w:val="20"/>
          <w:szCs w:val="20"/>
          <w:lang w:val="ru-RU" w:eastAsia="hr-HR"/>
        </w:rPr>
      </w:pPr>
      <w:r w:rsidRPr="004F78FF">
        <w:rPr>
          <w:rFonts w:cs="Arial"/>
          <w:sz w:val="20"/>
          <w:szCs w:val="20"/>
          <w:lang w:val="ru-RU" w:eastAsia="hr-HR"/>
        </w:rPr>
        <w:t>7.2.10.</w:t>
      </w:r>
      <w:r w:rsidRPr="004F78FF">
        <w:rPr>
          <w:rFonts w:cs="Arial"/>
          <w:sz w:val="20"/>
          <w:szCs w:val="20"/>
          <w:lang w:val="ru-RU" w:eastAsia="hr-HR"/>
        </w:rPr>
        <w:tab/>
      </w:r>
      <w:r w:rsidRPr="004F78FF">
        <w:rPr>
          <w:rFonts w:cs="Arial"/>
          <w:sz w:val="20"/>
          <w:szCs w:val="20"/>
          <w:lang w:val="ru-RU" w:eastAsia="hr-HR"/>
        </w:rPr>
        <w:tab/>
        <w:t>Електро пнеуматски вентили (ЕП10.ЕП20) (лок.441-000,500,600,700,300,400)</w:t>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7.2.11.</w:t>
      </w:r>
      <w:r w:rsidRPr="004F78FF">
        <w:rPr>
          <w:rFonts w:cs="Arial"/>
          <w:sz w:val="20"/>
          <w:szCs w:val="20"/>
          <w:lang w:val="ru-RU" w:eastAsia="hr-HR"/>
        </w:rPr>
        <w:tab/>
        <w:t xml:space="preserve">             Контролници протока ваздуха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7.2.12.</w:t>
      </w:r>
      <w:r w:rsidRPr="004F78FF">
        <w:rPr>
          <w:rFonts w:cs="Arial"/>
          <w:sz w:val="20"/>
          <w:szCs w:val="20"/>
          <w:lang w:val="ru-RU" w:eastAsia="hr-HR"/>
        </w:rPr>
        <w:tab/>
        <w:t xml:space="preserve">             Искључна славина 1/4" без одушка у блоковима S1-S4</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7.3.</w:t>
      </w:r>
      <w:r w:rsidRPr="004F78FF">
        <w:rPr>
          <w:rFonts w:cs="Arial"/>
          <w:sz w:val="20"/>
          <w:szCs w:val="20"/>
          <w:lang w:val="ru-RU" w:eastAsia="hr-HR"/>
        </w:rPr>
        <w:tab/>
      </w:r>
      <w:r w:rsidRPr="004F78FF">
        <w:rPr>
          <w:rFonts w:cs="Arial"/>
          <w:sz w:val="20"/>
          <w:szCs w:val="20"/>
          <w:lang w:val="ru-RU" w:eastAsia="hr-HR"/>
        </w:rPr>
        <w:tab/>
        <w:t>Уградња опреме у блокове S1-S4</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i/>
          <w:sz w:val="20"/>
          <w:szCs w:val="20"/>
          <w:lang w:val="sr-Latn-RS" w:eastAsia="hr-HR"/>
        </w:rPr>
      </w:pPr>
    </w:p>
    <w:p w:rsidR="004F78FF" w:rsidRPr="004F78FF" w:rsidRDefault="004F78FF" w:rsidP="004F78FF">
      <w:pPr>
        <w:spacing w:before="0"/>
        <w:rPr>
          <w:rFonts w:cs="Arial"/>
          <w:b/>
          <w:i/>
          <w:noProof/>
          <w:lang w:val="sr-Cyrl-RS" w:eastAsia="hr-HR"/>
        </w:rPr>
      </w:pPr>
      <w:r w:rsidRPr="004F78FF">
        <w:rPr>
          <w:rFonts w:cs="Arial"/>
          <w:b/>
          <w:i/>
          <w:noProof/>
          <w:lang w:val="sr-Cyrl-RS" w:eastAsia="hr-HR"/>
        </w:rPr>
        <w:t>8.</w:t>
      </w:r>
      <w:r w:rsidRPr="004F78FF">
        <w:rPr>
          <w:rFonts w:cs="Arial"/>
          <w:b/>
          <w:i/>
          <w:noProof/>
          <w:lang w:val="sr-Cyrl-RS" w:eastAsia="hr-HR"/>
        </w:rPr>
        <w:tab/>
      </w:r>
      <w:r w:rsidRPr="004F78FF">
        <w:rPr>
          <w:rFonts w:cs="Arial"/>
          <w:b/>
          <w:i/>
          <w:noProof/>
          <w:lang w:val="sr-Cyrl-RS" w:eastAsia="hr-HR"/>
        </w:rPr>
        <w:tab/>
        <w:t>Блок електро-опреме S5, S8, S9  и S10</w:t>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8.1.</w:t>
      </w:r>
      <w:r w:rsidRPr="004F78FF">
        <w:rPr>
          <w:rFonts w:cs="Arial"/>
          <w:noProof/>
          <w:sz w:val="20"/>
          <w:szCs w:val="20"/>
          <w:lang w:val="sr-Cyrl-RS" w:eastAsia="hr-HR"/>
        </w:rPr>
        <w:tab/>
      </w:r>
      <w:r w:rsidRPr="004F78FF">
        <w:rPr>
          <w:rFonts w:cs="Arial"/>
          <w:noProof/>
          <w:sz w:val="20"/>
          <w:szCs w:val="20"/>
          <w:lang w:val="sr-Cyrl-RS" w:eastAsia="hr-HR"/>
        </w:rPr>
        <w:tab/>
        <w:t>Скидање опреме са блока S5, S8, S9  и  S10</w:t>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8.2.</w:t>
      </w:r>
      <w:r w:rsidRPr="004F78FF">
        <w:rPr>
          <w:rFonts w:cs="Arial"/>
          <w:noProof/>
          <w:sz w:val="20"/>
          <w:szCs w:val="20"/>
          <w:lang w:val="sr-Cyrl-RS" w:eastAsia="hr-HR"/>
        </w:rPr>
        <w:tab/>
      </w:r>
      <w:r w:rsidRPr="004F78FF">
        <w:rPr>
          <w:rFonts w:cs="Arial"/>
          <w:noProof/>
          <w:sz w:val="20"/>
          <w:szCs w:val="20"/>
          <w:lang w:val="sr-Cyrl-RS" w:eastAsia="hr-HR"/>
        </w:rPr>
        <w:tab/>
        <w:t>Оправка опреме блока S5 и S8</w:t>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8.2.1.</w:t>
      </w:r>
      <w:r w:rsidRPr="004F78FF">
        <w:rPr>
          <w:rFonts w:cs="Arial"/>
          <w:noProof/>
          <w:sz w:val="20"/>
          <w:szCs w:val="20"/>
          <w:lang w:val="sr-Cyrl-RS" w:eastAsia="hr-HR"/>
        </w:rPr>
        <w:tab/>
      </w:r>
      <w:r w:rsidRPr="004F78FF">
        <w:rPr>
          <w:rFonts w:cs="Arial"/>
          <w:noProof/>
          <w:sz w:val="20"/>
          <w:szCs w:val="20"/>
          <w:lang w:val="sr-Cyrl-RS" w:eastAsia="hr-HR"/>
        </w:rPr>
        <w:tab/>
        <w:t>Контактори помоћног погона</w:t>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8.2.2.</w:t>
      </w:r>
      <w:r w:rsidRPr="004F78FF">
        <w:rPr>
          <w:rFonts w:cs="Arial"/>
          <w:noProof/>
          <w:sz w:val="20"/>
          <w:szCs w:val="20"/>
          <w:lang w:val="sr-Cyrl-RS" w:eastAsia="hr-HR"/>
        </w:rPr>
        <w:tab/>
      </w:r>
      <w:r w:rsidRPr="004F78FF">
        <w:rPr>
          <w:rFonts w:cs="Arial"/>
          <w:noProof/>
          <w:sz w:val="20"/>
          <w:szCs w:val="20"/>
          <w:lang w:val="sr-Cyrl-RS" w:eastAsia="hr-HR"/>
        </w:rPr>
        <w:tab/>
        <w:t>Моторни заштитни прекидачи</w:t>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8.2.3.</w:t>
      </w:r>
      <w:r w:rsidRPr="004F78FF">
        <w:rPr>
          <w:rFonts w:cs="Arial"/>
          <w:noProof/>
          <w:sz w:val="20"/>
          <w:szCs w:val="20"/>
          <w:lang w:val="sr-Cyrl-RS" w:eastAsia="hr-HR"/>
        </w:rPr>
        <w:tab/>
      </w:r>
      <w:r w:rsidRPr="004F78FF">
        <w:rPr>
          <w:rFonts w:cs="Arial"/>
          <w:noProof/>
          <w:sz w:val="20"/>
          <w:szCs w:val="20"/>
          <w:lang w:val="sr-Cyrl-RS" w:eastAsia="hr-HR"/>
        </w:rPr>
        <w:tab/>
        <w:t>Помоћни трансформатор</w:t>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8.2.4.</w:t>
      </w:r>
      <w:r w:rsidRPr="004F78FF">
        <w:rPr>
          <w:rFonts w:cs="Arial"/>
          <w:noProof/>
          <w:sz w:val="20"/>
          <w:szCs w:val="20"/>
          <w:lang w:val="sr-Cyrl-RS" w:eastAsia="hr-HR"/>
        </w:rPr>
        <w:tab/>
      </w:r>
      <w:r w:rsidRPr="004F78FF">
        <w:rPr>
          <w:rFonts w:cs="Arial"/>
          <w:noProof/>
          <w:sz w:val="20"/>
          <w:szCs w:val="20"/>
          <w:lang w:val="sr-Cyrl-RS" w:eastAsia="hr-HR"/>
        </w:rPr>
        <w:tab/>
        <w:t>Аутоматски осигурачи</w:t>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8.2.5.</w:t>
      </w:r>
      <w:r w:rsidRPr="004F78FF">
        <w:rPr>
          <w:rFonts w:cs="Arial"/>
          <w:noProof/>
          <w:sz w:val="20"/>
          <w:szCs w:val="20"/>
          <w:lang w:val="sr-Cyrl-RS" w:eastAsia="hr-HR"/>
        </w:rPr>
        <w:tab/>
        <w:t xml:space="preserve"> </w:t>
      </w:r>
      <w:r w:rsidRPr="004F78FF">
        <w:rPr>
          <w:rFonts w:cs="Arial"/>
          <w:noProof/>
          <w:sz w:val="20"/>
          <w:szCs w:val="20"/>
          <w:lang w:val="sr-Cyrl-RS" w:eastAsia="hr-HR"/>
        </w:rPr>
        <w:tab/>
        <w:t>Отпорници у блоку S5 и S8</w:t>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8.2.6.</w:t>
      </w:r>
      <w:r w:rsidRPr="004F78FF">
        <w:rPr>
          <w:rFonts w:cs="Arial"/>
          <w:noProof/>
          <w:sz w:val="20"/>
          <w:szCs w:val="20"/>
          <w:lang w:val="sr-Cyrl-RS" w:eastAsia="hr-HR"/>
        </w:rPr>
        <w:tab/>
      </w:r>
      <w:r w:rsidRPr="004F78FF">
        <w:rPr>
          <w:rFonts w:cs="Arial"/>
          <w:noProof/>
          <w:sz w:val="20"/>
          <w:szCs w:val="20"/>
          <w:lang w:val="sr-Cyrl-RS" w:eastAsia="hr-HR"/>
        </w:rPr>
        <w:tab/>
        <w:t>Гребенасти прекидачи</w:t>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8.2.7.</w:t>
      </w:r>
      <w:r w:rsidRPr="004F78FF">
        <w:rPr>
          <w:rFonts w:cs="Arial"/>
          <w:noProof/>
          <w:sz w:val="20"/>
          <w:szCs w:val="20"/>
          <w:lang w:val="sr-Cyrl-RS" w:eastAsia="hr-HR"/>
        </w:rPr>
        <w:tab/>
      </w:r>
      <w:r w:rsidRPr="004F78FF">
        <w:rPr>
          <w:rFonts w:cs="Arial"/>
          <w:noProof/>
          <w:sz w:val="20"/>
          <w:szCs w:val="20"/>
          <w:lang w:val="sr-Cyrl-RS" w:eastAsia="hr-HR"/>
        </w:rPr>
        <w:tab/>
        <w:t xml:space="preserve">Плоча са отпорницима за сигнализацију </w:t>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8.3.</w:t>
      </w:r>
      <w:r w:rsidRPr="004F78FF">
        <w:rPr>
          <w:rFonts w:cs="Arial"/>
          <w:noProof/>
          <w:sz w:val="20"/>
          <w:szCs w:val="20"/>
          <w:lang w:val="sr-Cyrl-RS" w:eastAsia="hr-HR"/>
        </w:rPr>
        <w:tab/>
      </w:r>
      <w:r w:rsidRPr="004F78FF">
        <w:rPr>
          <w:rFonts w:cs="Arial"/>
          <w:noProof/>
          <w:sz w:val="20"/>
          <w:szCs w:val="20"/>
          <w:lang w:val="sr-Cyrl-RS" w:eastAsia="hr-HR"/>
        </w:rPr>
        <w:tab/>
        <w:t>Оправка опреме блока S9 и S10</w:t>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8.3.1.</w:t>
      </w:r>
      <w:r w:rsidRPr="004F78FF">
        <w:rPr>
          <w:rFonts w:cs="Arial"/>
          <w:noProof/>
          <w:sz w:val="20"/>
          <w:szCs w:val="20"/>
          <w:lang w:val="sr-Cyrl-RS" w:eastAsia="hr-HR"/>
        </w:rPr>
        <w:tab/>
      </w:r>
      <w:r w:rsidRPr="004F78FF">
        <w:rPr>
          <w:rFonts w:cs="Arial"/>
          <w:noProof/>
          <w:sz w:val="20"/>
          <w:szCs w:val="20"/>
          <w:lang w:val="sr-Cyrl-RS" w:eastAsia="hr-HR"/>
        </w:rPr>
        <w:tab/>
        <w:t>Релеји</w:t>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8.3.2.</w:t>
      </w:r>
      <w:r w:rsidRPr="004F78FF">
        <w:rPr>
          <w:rFonts w:cs="Arial"/>
          <w:noProof/>
          <w:sz w:val="20"/>
          <w:szCs w:val="20"/>
          <w:lang w:val="sr-Cyrl-RS" w:eastAsia="hr-HR"/>
        </w:rPr>
        <w:tab/>
      </w:r>
      <w:r w:rsidRPr="004F78FF">
        <w:rPr>
          <w:rFonts w:cs="Arial"/>
          <w:noProof/>
          <w:sz w:val="20"/>
          <w:szCs w:val="20"/>
          <w:lang w:val="sr-Cyrl-RS" w:eastAsia="hr-HR"/>
        </w:rPr>
        <w:tab/>
        <w:t>Релејна плоча, напојна јединица и напонско реле ZU 111</w:t>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8.3.3.</w:t>
      </w:r>
      <w:r w:rsidRPr="004F78FF">
        <w:rPr>
          <w:rFonts w:cs="Arial"/>
          <w:noProof/>
          <w:sz w:val="20"/>
          <w:szCs w:val="20"/>
          <w:lang w:val="sr-Cyrl-RS" w:eastAsia="hr-HR"/>
        </w:rPr>
        <w:tab/>
      </w:r>
      <w:r w:rsidRPr="004F78FF">
        <w:rPr>
          <w:rFonts w:cs="Arial"/>
          <w:noProof/>
          <w:sz w:val="20"/>
          <w:szCs w:val="20"/>
          <w:lang w:val="sr-Cyrl-RS" w:eastAsia="hr-HR"/>
        </w:rPr>
        <w:tab/>
        <w:t>Давач мерних вредности струја и напона</w:t>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8.3.4.</w:t>
      </w:r>
      <w:r w:rsidRPr="004F78FF">
        <w:rPr>
          <w:rFonts w:cs="Arial"/>
          <w:noProof/>
          <w:sz w:val="20"/>
          <w:szCs w:val="20"/>
          <w:lang w:val="sr-Cyrl-RS" w:eastAsia="hr-HR"/>
        </w:rPr>
        <w:tab/>
      </w:r>
      <w:r w:rsidRPr="004F78FF">
        <w:rPr>
          <w:rFonts w:cs="Arial"/>
          <w:noProof/>
          <w:sz w:val="20"/>
          <w:szCs w:val="20"/>
          <w:lang w:val="sr-Cyrl-RS" w:eastAsia="hr-HR"/>
        </w:rPr>
        <w:tab/>
        <w:t>Електронско реле термосонде за заштиту гл.ком. и при.</w:t>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8.4.</w:t>
      </w:r>
      <w:r w:rsidRPr="004F78FF">
        <w:rPr>
          <w:rFonts w:cs="Arial"/>
          <w:noProof/>
          <w:sz w:val="20"/>
          <w:szCs w:val="20"/>
          <w:lang w:val="sr-Cyrl-RS" w:eastAsia="hr-HR"/>
        </w:rPr>
        <w:tab/>
      </w:r>
      <w:r w:rsidRPr="004F78FF">
        <w:rPr>
          <w:rFonts w:cs="Arial"/>
          <w:noProof/>
          <w:sz w:val="20"/>
          <w:szCs w:val="20"/>
          <w:lang w:val="sr-Cyrl-RS" w:eastAsia="hr-HR"/>
        </w:rPr>
        <w:tab/>
        <w:t>Метална конструкција блока S5, S8, S9 и S10</w:t>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8.5.</w:t>
      </w:r>
      <w:r w:rsidRPr="004F78FF">
        <w:rPr>
          <w:rFonts w:cs="Arial"/>
          <w:noProof/>
          <w:sz w:val="20"/>
          <w:szCs w:val="20"/>
          <w:lang w:val="sr-Cyrl-RS" w:eastAsia="hr-HR"/>
        </w:rPr>
        <w:tab/>
      </w:r>
      <w:r w:rsidRPr="004F78FF">
        <w:rPr>
          <w:rFonts w:cs="Arial"/>
          <w:noProof/>
          <w:sz w:val="20"/>
          <w:szCs w:val="20"/>
          <w:lang w:val="sr-Cyrl-RS" w:eastAsia="hr-HR"/>
        </w:rPr>
        <w:tab/>
        <w:t>Електрична инсталација у блоку S5, S8, S9 и S10</w:t>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r w:rsidRPr="004F78FF">
        <w:rPr>
          <w:rFonts w:cs="Arial"/>
          <w:noProof/>
          <w:sz w:val="20"/>
          <w:szCs w:val="20"/>
          <w:lang w:val="sr-Cyrl-RS" w:eastAsia="hr-HR"/>
        </w:rPr>
        <w:tab/>
      </w:r>
    </w:p>
    <w:p w:rsidR="004F78FF" w:rsidRPr="004F78FF" w:rsidRDefault="004F78FF" w:rsidP="004F78FF">
      <w:pPr>
        <w:spacing w:before="0"/>
        <w:rPr>
          <w:rFonts w:cs="Arial"/>
          <w:noProof/>
          <w:sz w:val="20"/>
          <w:szCs w:val="20"/>
          <w:lang w:val="sr-Cyrl-RS" w:eastAsia="hr-HR"/>
        </w:rPr>
      </w:pPr>
      <w:r w:rsidRPr="004F78FF">
        <w:rPr>
          <w:rFonts w:cs="Arial"/>
          <w:noProof/>
          <w:sz w:val="20"/>
          <w:szCs w:val="20"/>
          <w:lang w:val="sr-Cyrl-RS" w:eastAsia="hr-HR"/>
        </w:rPr>
        <w:t>8.6.</w:t>
      </w:r>
      <w:r w:rsidRPr="004F78FF">
        <w:rPr>
          <w:rFonts w:cs="Arial"/>
          <w:noProof/>
          <w:sz w:val="20"/>
          <w:szCs w:val="20"/>
          <w:lang w:val="sr-Cyrl-RS" w:eastAsia="hr-HR"/>
        </w:rPr>
        <w:tab/>
      </w:r>
      <w:r w:rsidRPr="004F78FF">
        <w:rPr>
          <w:rFonts w:cs="Arial"/>
          <w:noProof/>
          <w:sz w:val="20"/>
          <w:szCs w:val="20"/>
          <w:lang w:val="sr-Cyrl-RS" w:eastAsia="hr-HR"/>
        </w:rPr>
        <w:tab/>
        <w:t xml:space="preserve">Уградња опреме у блоку S5, S8, S9 и S10                                                                      </w:t>
      </w:r>
    </w:p>
    <w:p w:rsidR="004F78FF" w:rsidRPr="004F78FF" w:rsidRDefault="004F78FF" w:rsidP="004F78FF">
      <w:pPr>
        <w:spacing w:before="0"/>
        <w:jc w:val="left"/>
        <w:rPr>
          <w:rFonts w:cs="Arial"/>
          <w:noProof/>
          <w:sz w:val="20"/>
          <w:szCs w:val="20"/>
          <w:lang w:val="sr-Latn-RS" w:eastAsia="hr-HR"/>
        </w:rPr>
      </w:pPr>
      <w:r w:rsidRPr="004F78FF">
        <w:rPr>
          <w:rFonts w:cs="Arial"/>
          <w:noProof/>
          <w:sz w:val="20"/>
          <w:szCs w:val="20"/>
          <w:lang w:val="sr-Cyrl-RS" w:eastAsia="hr-HR"/>
        </w:rPr>
        <w:t>8.7.</w:t>
      </w:r>
      <w:r w:rsidRPr="004F78FF">
        <w:rPr>
          <w:rFonts w:cs="Arial"/>
          <w:noProof/>
          <w:sz w:val="20"/>
          <w:szCs w:val="20"/>
          <w:lang w:val="sr-Cyrl-RS" w:eastAsia="hr-HR"/>
        </w:rPr>
        <w:tab/>
      </w:r>
      <w:r w:rsidRPr="004F78FF">
        <w:rPr>
          <w:rFonts w:cs="Arial"/>
          <w:noProof/>
          <w:sz w:val="20"/>
          <w:szCs w:val="20"/>
          <w:lang w:val="sr-Cyrl-RS" w:eastAsia="hr-HR"/>
        </w:rPr>
        <w:tab/>
        <w:t>Асинхрони претварач фаза</w:t>
      </w:r>
      <w:r w:rsidRPr="004F78FF">
        <w:rPr>
          <w:rFonts w:cs="Arial"/>
          <w:noProof/>
          <w:sz w:val="20"/>
          <w:szCs w:val="20"/>
          <w:lang w:val="sr-Cyrl-RS" w:eastAsia="hr-HR"/>
        </w:rPr>
        <w:tab/>
      </w:r>
    </w:p>
    <w:p w:rsidR="004F78FF" w:rsidRPr="004F78FF" w:rsidRDefault="004F78FF" w:rsidP="004F78FF">
      <w:pPr>
        <w:spacing w:before="0"/>
        <w:jc w:val="left"/>
        <w:rPr>
          <w:rFonts w:cs="Arial"/>
          <w:b/>
          <w:i/>
          <w:sz w:val="20"/>
          <w:szCs w:val="20"/>
          <w:lang w:val="sr-Latn-RS" w:eastAsia="hr-HR"/>
        </w:rPr>
      </w:pPr>
    </w:p>
    <w:p w:rsidR="004F78FF" w:rsidRPr="004F78FF" w:rsidRDefault="004F78FF" w:rsidP="004F78FF">
      <w:pPr>
        <w:spacing w:before="0"/>
        <w:jc w:val="left"/>
        <w:rPr>
          <w:rFonts w:cs="Arial"/>
          <w:b/>
          <w:lang w:val="ru-RU" w:eastAsia="hr-HR"/>
        </w:rPr>
      </w:pPr>
      <w:r w:rsidRPr="004F78FF">
        <w:rPr>
          <w:rFonts w:cs="Arial"/>
          <w:b/>
          <w:i/>
          <w:lang w:val="ru-RU" w:eastAsia="hr-HR"/>
        </w:rPr>
        <w:t>9.</w:t>
      </w:r>
      <w:r w:rsidRPr="004F78FF">
        <w:rPr>
          <w:rFonts w:cs="Arial"/>
          <w:b/>
          <w:i/>
          <w:lang w:val="ru-RU" w:eastAsia="hr-HR"/>
        </w:rPr>
        <w:tab/>
      </w:r>
      <w:r w:rsidRPr="004F78FF">
        <w:rPr>
          <w:rFonts w:cs="Arial"/>
          <w:b/>
          <w:i/>
          <w:lang w:val="ru-RU" w:eastAsia="hr-HR"/>
        </w:rPr>
        <w:tab/>
        <w:t xml:space="preserve">П-блок </w:t>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sz w:val="20"/>
          <w:szCs w:val="20"/>
          <w:lang w:eastAsia="hr-HR"/>
        </w:rPr>
      </w:pPr>
      <w:r w:rsidRPr="004F78FF">
        <w:rPr>
          <w:rFonts w:cs="Arial"/>
          <w:sz w:val="20"/>
          <w:szCs w:val="20"/>
          <w:lang w:val="ru-RU" w:eastAsia="hr-HR"/>
        </w:rPr>
        <w:t>9.1.</w:t>
      </w:r>
      <w:r w:rsidRPr="004F78FF">
        <w:rPr>
          <w:rFonts w:cs="Arial"/>
          <w:sz w:val="20"/>
          <w:szCs w:val="20"/>
          <w:lang w:val="ru-RU" w:eastAsia="hr-HR"/>
        </w:rPr>
        <w:tab/>
      </w:r>
      <w:r w:rsidRPr="004F78FF">
        <w:rPr>
          <w:rFonts w:cs="Arial"/>
          <w:sz w:val="20"/>
          <w:szCs w:val="20"/>
          <w:lang w:val="ru-RU" w:eastAsia="hr-HR"/>
        </w:rPr>
        <w:tab/>
        <w:t>Скидање опреме са П-блока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eastAsia="hr-HR"/>
        </w:rPr>
      </w:pPr>
      <w:r w:rsidRPr="004F78FF">
        <w:rPr>
          <w:rFonts w:cs="Arial"/>
          <w:sz w:val="20"/>
          <w:szCs w:val="20"/>
          <w:lang w:val="ru-RU" w:eastAsia="hr-HR"/>
        </w:rPr>
        <w:t>9.2.</w:t>
      </w:r>
      <w:r w:rsidRPr="004F78FF">
        <w:rPr>
          <w:rFonts w:cs="Arial"/>
          <w:sz w:val="20"/>
          <w:szCs w:val="20"/>
          <w:lang w:val="ru-RU" w:eastAsia="hr-HR"/>
        </w:rPr>
        <w:tab/>
      </w:r>
      <w:r w:rsidRPr="004F78FF">
        <w:rPr>
          <w:rFonts w:cs="Arial"/>
          <w:sz w:val="20"/>
          <w:szCs w:val="20"/>
          <w:lang w:val="ru-RU" w:eastAsia="hr-HR"/>
        </w:rPr>
        <w:tab/>
        <w:t>Оправка опреме са П-блока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9.2.1.</w:t>
      </w:r>
      <w:r w:rsidRPr="004F78FF">
        <w:rPr>
          <w:rFonts w:cs="Arial"/>
          <w:sz w:val="20"/>
          <w:szCs w:val="20"/>
          <w:lang w:val="ru-RU" w:eastAsia="hr-HR"/>
        </w:rPr>
        <w:tab/>
      </w:r>
      <w:r w:rsidRPr="004F78FF">
        <w:rPr>
          <w:rFonts w:cs="Arial"/>
          <w:sz w:val="20"/>
          <w:szCs w:val="20"/>
          <w:lang w:val="ru-RU" w:eastAsia="hr-HR"/>
        </w:rPr>
        <w:tab/>
        <w:t>Прекидач за избор пантографа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9.2.2.</w:t>
      </w:r>
      <w:r w:rsidRPr="004F78FF">
        <w:rPr>
          <w:rFonts w:cs="Arial"/>
          <w:sz w:val="20"/>
          <w:szCs w:val="20"/>
          <w:lang w:val="ru-RU" w:eastAsia="hr-HR"/>
        </w:rPr>
        <w:tab/>
      </w:r>
      <w:r w:rsidRPr="004F78FF">
        <w:rPr>
          <w:rFonts w:cs="Arial"/>
          <w:sz w:val="20"/>
          <w:szCs w:val="20"/>
          <w:lang w:val="ru-RU" w:eastAsia="hr-HR"/>
        </w:rPr>
        <w:tab/>
        <w:t>Искључна славина будника Р1"</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9.2.3.</w:t>
      </w:r>
      <w:r w:rsidRPr="004F78FF">
        <w:rPr>
          <w:rFonts w:cs="Arial"/>
          <w:sz w:val="20"/>
          <w:szCs w:val="20"/>
          <w:lang w:val="ru-RU" w:eastAsia="hr-HR"/>
        </w:rPr>
        <w:tab/>
      </w:r>
      <w:r w:rsidRPr="004F78FF">
        <w:rPr>
          <w:rFonts w:cs="Arial"/>
          <w:sz w:val="20"/>
          <w:szCs w:val="20"/>
          <w:lang w:val="ru-RU" w:eastAsia="hr-HR"/>
        </w:rPr>
        <w:tab/>
        <w:t>Пнеуматски  вентил будника  ИВ-1</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9.2.4.</w:t>
      </w:r>
      <w:r w:rsidRPr="004F78FF">
        <w:rPr>
          <w:rFonts w:cs="Arial"/>
          <w:sz w:val="20"/>
          <w:szCs w:val="20"/>
          <w:lang w:val="ru-RU" w:eastAsia="hr-HR"/>
        </w:rPr>
        <w:tab/>
      </w:r>
      <w:r w:rsidRPr="004F78FF">
        <w:rPr>
          <w:rFonts w:cs="Arial"/>
          <w:sz w:val="20"/>
          <w:szCs w:val="20"/>
          <w:lang w:val="ru-RU" w:eastAsia="hr-HR"/>
        </w:rPr>
        <w:tab/>
        <w:t>Двоструко повратни вентил Р1/2"</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9.2.5.</w:t>
      </w:r>
      <w:r w:rsidRPr="004F78FF">
        <w:rPr>
          <w:rFonts w:cs="Arial"/>
          <w:sz w:val="20"/>
          <w:szCs w:val="20"/>
          <w:lang w:val="ru-RU" w:eastAsia="hr-HR"/>
        </w:rPr>
        <w:tab/>
      </w:r>
      <w:r w:rsidRPr="004F78FF">
        <w:rPr>
          <w:rFonts w:cs="Arial"/>
          <w:sz w:val="20"/>
          <w:szCs w:val="20"/>
          <w:lang w:val="ru-RU" w:eastAsia="hr-HR"/>
        </w:rPr>
        <w:tab/>
        <w:t>Неповратни вентил 1/2"</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9.2.6.</w:t>
      </w:r>
      <w:r w:rsidRPr="004F78FF">
        <w:rPr>
          <w:rFonts w:cs="Arial"/>
          <w:sz w:val="20"/>
          <w:szCs w:val="20"/>
          <w:lang w:val="ru-RU" w:eastAsia="hr-HR"/>
        </w:rPr>
        <w:tab/>
      </w:r>
      <w:r w:rsidRPr="004F78FF">
        <w:rPr>
          <w:rFonts w:cs="Arial"/>
          <w:sz w:val="20"/>
          <w:szCs w:val="20"/>
          <w:lang w:val="ru-RU" w:eastAsia="hr-HR"/>
        </w:rPr>
        <w:tab/>
        <w:t>Неповратни вентил 1"</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9.2.7.</w:t>
      </w:r>
      <w:r w:rsidRPr="004F78FF">
        <w:rPr>
          <w:rFonts w:cs="Arial"/>
          <w:sz w:val="20"/>
          <w:szCs w:val="20"/>
          <w:lang w:val="ru-RU" w:eastAsia="hr-HR"/>
        </w:rPr>
        <w:tab/>
      </w:r>
      <w:r w:rsidRPr="004F78FF">
        <w:rPr>
          <w:rFonts w:cs="Arial"/>
          <w:sz w:val="20"/>
          <w:szCs w:val="20"/>
          <w:lang w:val="ru-RU" w:eastAsia="hr-HR"/>
        </w:rPr>
        <w:tab/>
        <w:t xml:space="preserve">Пнеуматски сталак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9.2.8.</w:t>
      </w:r>
      <w:r w:rsidRPr="004F78FF">
        <w:rPr>
          <w:rFonts w:cs="Arial"/>
          <w:sz w:val="20"/>
          <w:szCs w:val="20"/>
          <w:lang w:val="ru-RU" w:eastAsia="hr-HR"/>
        </w:rPr>
        <w:tab/>
      </w:r>
      <w:r w:rsidRPr="004F78FF">
        <w:rPr>
          <w:rFonts w:cs="Arial"/>
          <w:sz w:val="20"/>
          <w:szCs w:val="20"/>
          <w:lang w:val="ru-RU" w:eastAsia="hr-HR"/>
        </w:rPr>
        <w:tab/>
        <w:t>Искључна славина Р3/8" са одушком</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9.2.9.</w:t>
      </w:r>
      <w:r w:rsidRPr="004F78FF">
        <w:rPr>
          <w:rFonts w:cs="Arial"/>
          <w:sz w:val="20"/>
          <w:szCs w:val="20"/>
          <w:lang w:val="ru-RU" w:eastAsia="hr-HR"/>
        </w:rPr>
        <w:tab/>
      </w:r>
      <w:r w:rsidRPr="004F78FF">
        <w:rPr>
          <w:rFonts w:cs="Arial"/>
          <w:sz w:val="20"/>
          <w:szCs w:val="20"/>
          <w:lang w:val="ru-RU" w:eastAsia="hr-HR"/>
        </w:rPr>
        <w:tab/>
        <w:t xml:space="preserve">Искључна славина 1/2" са одушком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9.2.10.</w:t>
      </w:r>
      <w:r w:rsidRPr="004F78FF">
        <w:rPr>
          <w:rFonts w:cs="Arial"/>
          <w:sz w:val="20"/>
          <w:szCs w:val="20"/>
          <w:lang w:val="ru-RU" w:eastAsia="hr-HR"/>
        </w:rPr>
        <w:tab/>
      </w:r>
      <w:r w:rsidRPr="004F78FF">
        <w:rPr>
          <w:rFonts w:cs="Arial"/>
          <w:sz w:val="20"/>
          <w:szCs w:val="20"/>
          <w:lang w:val="ru-RU" w:eastAsia="hr-HR"/>
        </w:rPr>
        <w:tab/>
        <w:t>Искључна славина Р3/4" без одушка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9.2.11.</w:t>
      </w:r>
      <w:r w:rsidRPr="004F78FF">
        <w:rPr>
          <w:rFonts w:cs="Arial"/>
          <w:sz w:val="20"/>
          <w:szCs w:val="20"/>
          <w:lang w:val="ru-RU" w:eastAsia="hr-HR"/>
        </w:rPr>
        <w:tab/>
      </w:r>
      <w:r w:rsidRPr="004F78FF">
        <w:rPr>
          <w:rFonts w:cs="Arial"/>
          <w:sz w:val="20"/>
          <w:szCs w:val="20"/>
          <w:lang w:val="ru-RU" w:eastAsia="hr-HR"/>
        </w:rPr>
        <w:tab/>
        <w:t>Искључна славина Р3/4" са одушком</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9.2.12.</w:t>
      </w:r>
      <w:r w:rsidRPr="004F78FF">
        <w:rPr>
          <w:rFonts w:cs="Arial"/>
          <w:sz w:val="20"/>
          <w:szCs w:val="20"/>
          <w:lang w:val="ru-RU" w:eastAsia="hr-HR"/>
        </w:rPr>
        <w:tab/>
      </w:r>
      <w:r w:rsidRPr="004F78FF">
        <w:rPr>
          <w:rFonts w:cs="Arial"/>
          <w:sz w:val="20"/>
          <w:szCs w:val="20"/>
          <w:lang w:val="ru-RU" w:eastAsia="hr-HR"/>
        </w:rPr>
        <w:tab/>
        <w:t>Ваздушни пречистач "ФРАД" 1/2"</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9.2.13.</w:t>
      </w:r>
      <w:r w:rsidRPr="004F78FF">
        <w:rPr>
          <w:rFonts w:cs="Arial"/>
          <w:sz w:val="20"/>
          <w:szCs w:val="20"/>
          <w:lang w:val="ru-RU" w:eastAsia="hr-HR"/>
        </w:rPr>
        <w:tab/>
      </w:r>
      <w:r w:rsidRPr="004F78FF">
        <w:rPr>
          <w:rFonts w:cs="Arial"/>
          <w:sz w:val="20"/>
          <w:szCs w:val="20"/>
          <w:lang w:val="ru-RU" w:eastAsia="hr-HR"/>
        </w:rPr>
        <w:tab/>
        <w:t>Пречистачи за ваздух "ФРАД" 3/4"</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lastRenderedPageBreak/>
        <w:t>9.2.14.</w:t>
      </w:r>
      <w:r w:rsidRPr="004F78FF">
        <w:rPr>
          <w:rFonts w:cs="Arial"/>
          <w:sz w:val="20"/>
          <w:szCs w:val="20"/>
          <w:lang w:val="ru-RU" w:eastAsia="hr-HR"/>
        </w:rPr>
        <w:tab/>
      </w:r>
      <w:r w:rsidRPr="004F78FF">
        <w:rPr>
          <w:rFonts w:cs="Arial"/>
          <w:sz w:val="20"/>
          <w:szCs w:val="20"/>
          <w:lang w:val="ru-RU" w:eastAsia="hr-HR"/>
        </w:rPr>
        <w:tab/>
        <w:t>Регулатор притиска ФД-1</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9.2.15.</w:t>
      </w:r>
      <w:r w:rsidRPr="004F78FF">
        <w:rPr>
          <w:rFonts w:cs="Arial"/>
          <w:sz w:val="20"/>
          <w:szCs w:val="20"/>
          <w:lang w:val="ru-RU" w:eastAsia="hr-HR"/>
        </w:rPr>
        <w:tab/>
      </w:r>
      <w:r w:rsidRPr="004F78FF">
        <w:rPr>
          <w:rFonts w:cs="Arial"/>
          <w:sz w:val="20"/>
          <w:szCs w:val="20"/>
          <w:lang w:val="ru-RU" w:eastAsia="hr-HR"/>
        </w:rPr>
        <w:tab/>
        <w:t>Електро пнеуматски вентил ЕВ-5</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9.2.16.</w:t>
      </w:r>
      <w:r w:rsidRPr="004F78FF">
        <w:rPr>
          <w:rFonts w:cs="Arial"/>
          <w:sz w:val="20"/>
          <w:szCs w:val="20"/>
          <w:lang w:val="ru-RU" w:eastAsia="hr-HR"/>
        </w:rPr>
        <w:tab/>
      </w:r>
      <w:r w:rsidRPr="004F78FF">
        <w:rPr>
          <w:rFonts w:cs="Arial"/>
          <w:sz w:val="20"/>
          <w:szCs w:val="20"/>
          <w:lang w:val="ru-RU" w:eastAsia="hr-HR"/>
        </w:rPr>
        <w:tab/>
        <w:t>Сигурносни вентил компресора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9.2.17.</w:t>
      </w:r>
      <w:r w:rsidRPr="004F78FF">
        <w:rPr>
          <w:rFonts w:cs="Arial"/>
          <w:sz w:val="20"/>
          <w:szCs w:val="20"/>
          <w:lang w:val="ru-RU" w:eastAsia="hr-HR"/>
        </w:rPr>
        <w:tab/>
      </w:r>
      <w:r w:rsidRPr="004F78FF">
        <w:rPr>
          <w:rFonts w:cs="Arial"/>
          <w:sz w:val="20"/>
          <w:szCs w:val="20"/>
          <w:lang w:val="ru-RU" w:eastAsia="hr-HR"/>
        </w:rPr>
        <w:tab/>
        <w:t>Распоредник ЛСТ1 са ЛСТГ1</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9.2.18.</w:t>
      </w:r>
      <w:r w:rsidRPr="004F78FF">
        <w:rPr>
          <w:rFonts w:cs="Arial"/>
          <w:sz w:val="20"/>
          <w:szCs w:val="20"/>
          <w:lang w:val="ru-RU" w:eastAsia="hr-HR"/>
        </w:rPr>
        <w:tab/>
      </w:r>
      <w:r w:rsidRPr="004F78FF">
        <w:rPr>
          <w:rFonts w:cs="Arial"/>
          <w:sz w:val="20"/>
          <w:szCs w:val="20"/>
          <w:lang w:val="ru-RU" w:eastAsia="hr-HR"/>
        </w:rPr>
        <w:tab/>
        <w:t>Манометри на П-сталку</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9.2.19.</w:t>
      </w:r>
      <w:r w:rsidRPr="004F78FF">
        <w:rPr>
          <w:rFonts w:cs="Arial"/>
          <w:sz w:val="20"/>
          <w:szCs w:val="20"/>
          <w:lang w:val="ru-RU" w:eastAsia="hr-HR"/>
        </w:rPr>
        <w:tab/>
      </w:r>
      <w:r w:rsidRPr="004F78FF">
        <w:rPr>
          <w:rFonts w:cs="Arial"/>
          <w:sz w:val="20"/>
          <w:szCs w:val="20"/>
          <w:lang w:val="ru-RU" w:eastAsia="hr-HR"/>
        </w:rPr>
        <w:tab/>
        <w:t>Главни компресор (</w:t>
      </w:r>
      <w:r w:rsidRPr="004F78FF">
        <w:rPr>
          <w:rFonts w:cs="Arial"/>
          <w:sz w:val="20"/>
          <w:szCs w:val="20"/>
          <w:lang w:val="hr-HR" w:eastAsia="hr-HR"/>
        </w:rPr>
        <w:t>W</w:t>
      </w:r>
      <w:r w:rsidRPr="004F78FF">
        <w:rPr>
          <w:rFonts w:cs="Arial"/>
          <w:sz w:val="20"/>
          <w:szCs w:val="20"/>
          <w:lang w:val="ru-RU" w:eastAsia="hr-HR"/>
        </w:rPr>
        <w:t>Е</w:t>
      </w:r>
      <w:r w:rsidRPr="004F78FF">
        <w:rPr>
          <w:rFonts w:cs="Arial"/>
          <w:sz w:val="20"/>
          <w:szCs w:val="20"/>
          <w:lang w:val="sr-Latn-CS" w:eastAsia="hr-HR"/>
        </w:rPr>
        <w:t>STINGHOUS</w:t>
      </w:r>
      <w:r w:rsidRPr="004F78FF">
        <w:rPr>
          <w:rFonts w:cs="Arial"/>
          <w:sz w:val="20"/>
          <w:szCs w:val="20"/>
          <w:lang w:val="ru-RU" w:eastAsia="hr-HR"/>
        </w:rPr>
        <w:t>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9.2.20</w:t>
      </w:r>
      <w:r w:rsidRPr="004F78FF">
        <w:rPr>
          <w:rFonts w:cs="Arial"/>
          <w:sz w:val="20"/>
          <w:szCs w:val="20"/>
          <w:lang w:val="ru-RU" w:eastAsia="hr-HR"/>
        </w:rPr>
        <w:tab/>
      </w:r>
      <w:r w:rsidRPr="004F78FF">
        <w:rPr>
          <w:rFonts w:cs="Arial"/>
          <w:sz w:val="20"/>
          <w:szCs w:val="20"/>
          <w:lang w:val="ru-RU" w:eastAsia="hr-HR"/>
        </w:rPr>
        <w:tab/>
        <w:t>Помоћни компресор</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9.2.21.</w:t>
      </w:r>
      <w:r w:rsidRPr="004F78FF">
        <w:rPr>
          <w:rFonts w:cs="Arial"/>
          <w:sz w:val="20"/>
          <w:szCs w:val="20"/>
          <w:lang w:val="ru-RU" w:eastAsia="hr-HR"/>
        </w:rPr>
        <w:tab/>
      </w:r>
      <w:r w:rsidRPr="004F78FF">
        <w:rPr>
          <w:rFonts w:cs="Arial"/>
          <w:sz w:val="20"/>
          <w:szCs w:val="20"/>
          <w:lang w:val="ru-RU" w:eastAsia="hr-HR"/>
        </w:rPr>
        <w:tab/>
        <w:t xml:space="preserve">Електромотор главног компресора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9.2.22.</w:t>
      </w:r>
      <w:r w:rsidRPr="004F78FF">
        <w:rPr>
          <w:rFonts w:cs="Arial"/>
          <w:sz w:val="20"/>
          <w:szCs w:val="20"/>
          <w:lang w:val="ru-RU" w:eastAsia="hr-HR"/>
        </w:rPr>
        <w:tab/>
      </w:r>
      <w:r w:rsidRPr="004F78FF">
        <w:rPr>
          <w:rFonts w:cs="Arial"/>
          <w:sz w:val="20"/>
          <w:szCs w:val="20"/>
          <w:lang w:val="ru-RU" w:eastAsia="hr-HR"/>
        </w:rPr>
        <w:tab/>
        <w:t>Електромотор помоћног компресора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9.2.23.</w:t>
      </w:r>
      <w:r w:rsidRPr="004F78FF">
        <w:rPr>
          <w:rFonts w:cs="Arial"/>
          <w:sz w:val="20"/>
          <w:szCs w:val="20"/>
          <w:lang w:val="ru-RU" w:eastAsia="hr-HR"/>
        </w:rPr>
        <w:tab/>
      </w:r>
      <w:r w:rsidRPr="004F78FF">
        <w:rPr>
          <w:rFonts w:cs="Arial"/>
          <w:sz w:val="20"/>
          <w:szCs w:val="20"/>
          <w:lang w:val="ru-RU" w:eastAsia="hr-HR"/>
        </w:rPr>
        <w:tab/>
        <w:t xml:space="preserve">Контролници притиска у П-блоку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9.2.24.</w:t>
      </w:r>
      <w:r w:rsidRPr="004F78FF">
        <w:rPr>
          <w:rFonts w:cs="Arial"/>
          <w:sz w:val="20"/>
          <w:szCs w:val="20"/>
          <w:lang w:val="ru-RU" w:eastAsia="hr-HR"/>
        </w:rPr>
        <w:tab/>
      </w:r>
      <w:r w:rsidRPr="004F78FF">
        <w:rPr>
          <w:rFonts w:cs="Arial"/>
          <w:sz w:val="20"/>
          <w:szCs w:val="20"/>
          <w:lang w:val="ru-RU" w:eastAsia="hr-HR"/>
        </w:rPr>
        <w:tab/>
        <w:t>Ваздушни резервоари 6Л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lang w:val="ru-RU" w:eastAsia="hr-HR"/>
        </w:rPr>
      </w:pPr>
    </w:p>
    <w:p w:rsidR="004F78FF" w:rsidRPr="004F78FF" w:rsidRDefault="004F78FF" w:rsidP="004F78FF">
      <w:pPr>
        <w:spacing w:before="0"/>
        <w:jc w:val="left"/>
        <w:rPr>
          <w:rFonts w:cs="Arial"/>
          <w:b/>
          <w:i/>
          <w:lang w:val="ru-RU" w:eastAsia="hr-HR"/>
        </w:rPr>
      </w:pPr>
      <w:r w:rsidRPr="004F78FF">
        <w:rPr>
          <w:rFonts w:cs="Arial"/>
          <w:b/>
          <w:i/>
          <w:lang w:val="ru-RU" w:eastAsia="hr-HR"/>
        </w:rPr>
        <w:t>10.</w:t>
      </w:r>
      <w:r w:rsidRPr="004F78FF">
        <w:rPr>
          <w:rFonts w:cs="Arial"/>
          <w:b/>
          <w:i/>
          <w:lang w:val="ru-RU" w:eastAsia="hr-HR"/>
        </w:rPr>
        <w:tab/>
      </w:r>
      <w:r w:rsidRPr="004F78FF">
        <w:rPr>
          <w:rFonts w:cs="Arial"/>
          <w:b/>
          <w:i/>
          <w:lang w:val="ru-RU" w:eastAsia="hr-HR"/>
        </w:rPr>
        <w:tab/>
        <w:t>Уградња опреме на П-блок</w:t>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b/>
          <w:i/>
          <w:sz w:val="20"/>
          <w:szCs w:val="20"/>
          <w:lang w:val="sr-Latn-RS" w:eastAsia="hr-HR"/>
        </w:rPr>
      </w:pPr>
    </w:p>
    <w:p w:rsidR="004F78FF" w:rsidRPr="004F78FF" w:rsidRDefault="004F78FF" w:rsidP="004F78FF">
      <w:pPr>
        <w:spacing w:before="0"/>
        <w:jc w:val="left"/>
        <w:rPr>
          <w:rFonts w:cs="Arial"/>
          <w:b/>
          <w:i/>
          <w:lang w:val="ru-RU" w:eastAsia="hr-HR"/>
        </w:rPr>
      </w:pPr>
      <w:r w:rsidRPr="004F78FF">
        <w:rPr>
          <w:rFonts w:cs="Arial"/>
          <w:b/>
          <w:i/>
          <w:lang w:val="ru-RU" w:eastAsia="hr-HR"/>
        </w:rPr>
        <w:t>11.</w:t>
      </w:r>
      <w:r w:rsidRPr="004F78FF">
        <w:rPr>
          <w:rFonts w:cs="Arial"/>
          <w:b/>
          <w:i/>
          <w:lang w:val="ru-RU" w:eastAsia="hr-HR"/>
        </w:rPr>
        <w:tab/>
      </w:r>
      <w:r w:rsidRPr="004F78FF">
        <w:rPr>
          <w:rFonts w:cs="Arial"/>
          <w:b/>
          <w:i/>
          <w:lang w:val="ru-RU" w:eastAsia="hr-HR"/>
        </w:rPr>
        <w:tab/>
        <w:t>Управљачнице А и Б</w:t>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11.1.</w:t>
      </w:r>
      <w:r w:rsidRPr="004F78FF">
        <w:rPr>
          <w:rFonts w:cs="Arial"/>
          <w:sz w:val="20"/>
          <w:szCs w:val="20"/>
          <w:lang w:val="ru-RU" w:eastAsia="hr-HR"/>
        </w:rPr>
        <w:tab/>
      </w:r>
      <w:r w:rsidRPr="004F78FF">
        <w:rPr>
          <w:rFonts w:cs="Arial"/>
          <w:sz w:val="20"/>
          <w:szCs w:val="20"/>
          <w:lang w:val="ru-RU" w:eastAsia="hr-HR"/>
        </w:rPr>
        <w:tab/>
        <w:t>Скидање опреме из управљачница А и Б</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w:t>
      </w:r>
      <w:r w:rsidRPr="004F78FF">
        <w:rPr>
          <w:rFonts w:cs="Arial"/>
          <w:sz w:val="20"/>
          <w:szCs w:val="20"/>
          <w:lang w:val="ru-RU" w:eastAsia="hr-HR"/>
        </w:rPr>
        <w:tab/>
      </w:r>
      <w:r w:rsidRPr="004F78FF">
        <w:rPr>
          <w:rFonts w:cs="Arial"/>
          <w:sz w:val="20"/>
          <w:szCs w:val="20"/>
          <w:lang w:val="ru-RU" w:eastAsia="hr-HR"/>
        </w:rPr>
        <w:tab/>
        <w:t xml:space="preserve">Оправка опреме из управљачница А и Б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11.2.1.</w:t>
      </w:r>
      <w:r w:rsidRPr="004F78FF">
        <w:rPr>
          <w:rFonts w:cs="Arial"/>
          <w:sz w:val="20"/>
          <w:szCs w:val="20"/>
          <w:lang w:val="ru-RU" w:eastAsia="hr-HR"/>
        </w:rPr>
        <w:tab/>
      </w:r>
      <w:r w:rsidRPr="004F78FF">
        <w:rPr>
          <w:rFonts w:cs="Arial"/>
          <w:sz w:val="20"/>
          <w:szCs w:val="20"/>
          <w:lang w:val="ru-RU" w:eastAsia="hr-HR"/>
        </w:rPr>
        <w:tab/>
        <w:t>Контролер</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11.2.2.</w:t>
      </w:r>
      <w:r w:rsidRPr="004F78FF">
        <w:rPr>
          <w:rFonts w:cs="Arial"/>
          <w:sz w:val="20"/>
          <w:szCs w:val="20"/>
          <w:lang w:val="ru-RU" w:eastAsia="hr-HR"/>
        </w:rPr>
        <w:tab/>
      </w:r>
      <w:r w:rsidRPr="004F78FF">
        <w:rPr>
          <w:rFonts w:cs="Arial"/>
          <w:sz w:val="20"/>
          <w:szCs w:val="20"/>
          <w:lang w:val="ru-RU" w:eastAsia="hr-HR"/>
        </w:rPr>
        <w:tab/>
        <w:t>Инструмент табле Ф2 и Ф4 у управљачницама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11.2.3.</w:t>
      </w:r>
      <w:r w:rsidRPr="004F78FF">
        <w:rPr>
          <w:rFonts w:cs="Arial"/>
          <w:sz w:val="20"/>
          <w:szCs w:val="20"/>
          <w:lang w:val="ru-RU" w:eastAsia="hr-HR"/>
        </w:rPr>
        <w:tab/>
      </w:r>
      <w:r w:rsidRPr="004F78FF">
        <w:rPr>
          <w:rFonts w:cs="Arial"/>
          <w:sz w:val="20"/>
          <w:szCs w:val="20"/>
          <w:lang w:val="ru-RU" w:eastAsia="hr-HR"/>
        </w:rPr>
        <w:tab/>
        <w:t>Електрични мерни инструменти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11.2.4.</w:t>
      </w:r>
      <w:r w:rsidRPr="004F78FF">
        <w:rPr>
          <w:rFonts w:cs="Arial"/>
          <w:sz w:val="20"/>
          <w:szCs w:val="20"/>
          <w:lang w:val="ru-RU" w:eastAsia="hr-HR"/>
        </w:rPr>
        <w:tab/>
      </w:r>
      <w:r w:rsidRPr="004F78FF">
        <w:rPr>
          <w:rFonts w:cs="Arial"/>
          <w:sz w:val="20"/>
          <w:szCs w:val="20"/>
          <w:lang w:val="ru-RU" w:eastAsia="hr-HR"/>
        </w:rPr>
        <w:tab/>
        <w:t>Врата ф3 са електроопремом у управљачницама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11.2.5.</w:t>
      </w:r>
      <w:r w:rsidRPr="004F78FF">
        <w:rPr>
          <w:rFonts w:cs="Arial"/>
          <w:sz w:val="20"/>
          <w:szCs w:val="20"/>
          <w:lang w:val="ru-RU" w:eastAsia="hr-HR"/>
        </w:rPr>
        <w:tab/>
      </w:r>
      <w:r w:rsidRPr="004F78FF">
        <w:rPr>
          <w:rFonts w:cs="Arial"/>
          <w:sz w:val="20"/>
          <w:szCs w:val="20"/>
          <w:lang w:val="ru-RU" w:eastAsia="hr-HR"/>
        </w:rPr>
        <w:tab/>
        <w:t xml:space="preserve">Ручни и ножни тастери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11.2.6.</w:t>
      </w:r>
      <w:r w:rsidRPr="004F78FF">
        <w:rPr>
          <w:rFonts w:cs="Arial"/>
          <w:sz w:val="20"/>
          <w:szCs w:val="20"/>
          <w:lang w:val="ru-RU" w:eastAsia="hr-HR"/>
        </w:rPr>
        <w:tab/>
      </w:r>
      <w:r w:rsidRPr="004F78FF">
        <w:rPr>
          <w:rFonts w:cs="Arial"/>
          <w:sz w:val="20"/>
          <w:szCs w:val="20"/>
          <w:lang w:val="ru-RU" w:eastAsia="hr-HR"/>
        </w:rPr>
        <w:tab/>
        <w:t>Помоћно осветљење инструмената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11.2.7.</w:t>
      </w:r>
      <w:r w:rsidRPr="004F78FF">
        <w:rPr>
          <w:rFonts w:cs="Arial"/>
          <w:sz w:val="20"/>
          <w:szCs w:val="20"/>
          <w:lang w:val="ru-RU" w:eastAsia="hr-HR"/>
        </w:rPr>
        <w:tab/>
      </w:r>
      <w:r w:rsidRPr="004F78FF">
        <w:rPr>
          <w:rFonts w:cs="Arial"/>
          <w:sz w:val="20"/>
          <w:szCs w:val="20"/>
          <w:lang w:val="ru-RU" w:eastAsia="hr-HR"/>
        </w:rPr>
        <w:tab/>
        <w:t>Светиљке у управљачницама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11.2.8.</w:t>
      </w:r>
      <w:r w:rsidRPr="004F78FF">
        <w:rPr>
          <w:rFonts w:cs="Arial"/>
          <w:sz w:val="20"/>
          <w:szCs w:val="20"/>
          <w:lang w:val="ru-RU" w:eastAsia="hr-HR"/>
        </w:rPr>
        <w:tab/>
      </w:r>
      <w:r w:rsidRPr="004F78FF">
        <w:rPr>
          <w:rFonts w:cs="Arial"/>
          <w:sz w:val="20"/>
          <w:szCs w:val="20"/>
          <w:lang w:val="ru-RU" w:eastAsia="hr-HR"/>
        </w:rPr>
        <w:tab/>
        <w:t>Решо</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870"/>
          <w:tab w:val="left" w:pos="1440"/>
        </w:tabs>
        <w:spacing w:before="0"/>
        <w:jc w:val="left"/>
        <w:rPr>
          <w:rFonts w:cs="Arial"/>
          <w:sz w:val="20"/>
          <w:szCs w:val="20"/>
          <w:lang w:val="ru-RU" w:eastAsia="hr-HR"/>
        </w:rPr>
      </w:pPr>
      <w:r w:rsidRPr="004F78FF">
        <w:rPr>
          <w:rFonts w:cs="Arial"/>
          <w:sz w:val="20"/>
          <w:szCs w:val="20"/>
          <w:lang w:val="ru-RU" w:eastAsia="hr-HR"/>
        </w:rPr>
        <w:t xml:space="preserve">11.2.9.        </w:t>
      </w:r>
      <w:r w:rsidRPr="004F78FF">
        <w:rPr>
          <w:rFonts w:cs="Arial"/>
          <w:sz w:val="20"/>
          <w:szCs w:val="20"/>
          <w:lang w:val="ru-RU" w:eastAsia="hr-HR"/>
        </w:rPr>
        <w:tab/>
        <w:t>Грејалице  у управљачницама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870"/>
          <w:tab w:val="left" w:pos="1440"/>
        </w:tabs>
        <w:spacing w:before="0"/>
        <w:jc w:val="left"/>
        <w:rPr>
          <w:rFonts w:cs="Arial"/>
          <w:sz w:val="20"/>
          <w:szCs w:val="20"/>
          <w:lang w:val="ru-RU" w:eastAsia="hr-HR"/>
        </w:rPr>
      </w:pPr>
      <w:r w:rsidRPr="004F78FF">
        <w:rPr>
          <w:rFonts w:cs="Arial"/>
          <w:sz w:val="20"/>
          <w:szCs w:val="20"/>
          <w:lang w:val="ru-RU" w:eastAsia="hr-HR"/>
        </w:rPr>
        <w:t>11.2.10.</w:t>
      </w:r>
      <w:r w:rsidRPr="004F78FF">
        <w:rPr>
          <w:rFonts w:cs="Arial"/>
          <w:sz w:val="20"/>
          <w:szCs w:val="20"/>
          <w:lang w:val="ru-RU" w:eastAsia="hr-HR"/>
        </w:rPr>
        <w:tab/>
        <w:t xml:space="preserve">          Уређај будности </w:t>
      </w:r>
      <w:r w:rsidRPr="004F78FF">
        <w:rPr>
          <w:rFonts w:cs="Arial"/>
          <w:sz w:val="20"/>
          <w:szCs w:val="20"/>
          <w:lang w:eastAsia="hr-HR"/>
        </w:rPr>
        <w:t>UB</w:t>
      </w:r>
      <w:r w:rsidRPr="004F78FF">
        <w:rPr>
          <w:rFonts w:cs="Arial"/>
          <w:sz w:val="20"/>
          <w:szCs w:val="20"/>
          <w:lang w:val="ru-RU" w:eastAsia="hr-HR"/>
        </w:rPr>
        <w:t xml:space="preserve"> 441</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11.2.11.</w:t>
      </w:r>
      <w:r w:rsidRPr="004F78FF">
        <w:rPr>
          <w:rFonts w:cs="Arial"/>
          <w:sz w:val="20"/>
          <w:szCs w:val="20"/>
          <w:lang w:val="ru-RU" w:eastAsia="hr-HR"/>
        </w:rPr>
        <w:tab/>
        <w:t>Сигнални таблои (</w:t>
      </w:r>
      <w:r w:rsidRPr="004F78FF">
        <w:rPr>
          <w:rFonts w:cs="Arial"/>
          <w:sz w:val="20"/>
          <w:szCs w:val="20"/>
          <w:lang w:eastAsia="hr-HR"/>
        </w:rPr>
        <w:t>I</w:t>
      </w:r>
      <w:r w:rsidRPr="004F78FF">
        <w:rPr>
          <w:rFonts w:cs="Arial"/>
          <w:sz w:val="20"/>
          <w:szCs w:val="20"/>
          <w:lang w:val="ru-RU" w:eastAsia="hr-HR"/>
        </w:rPr>
        <w:t xml:space="preserve"> и </w:t>
      </w:r>
      <w:r w:rsidRPr="004F78FF">
        <w:rPr>
          <w:rFonts w:cs="Arial"/>
          <w:sz w:val="20"/>
          <w:szCs w:val="20"/>
          <w:lang w:eastAsia="hr-HR"/>
        </w:rPr>
        <w:t>II</w:t>
      </w:r>
      <w:r w:rsidRPr="004F78FF">
        <w:rPr>
          <w:rFonts w:cs="Arial"/>
          <w:sz w:val="20"/>
          <w:szCs w:val="20"/>
          <w:lang w:val="ru-RU" w:eastAsia="hr-HR"/>
        </w:rPr>
        <w:t xml:space="preserve">) за сигнализацију кварова и информација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11.2.12.</w:t>
      </w:r>
      <w:r w:rsidRPr="004F78FF">
        <w:rPr>
          <w:rFonts w:cs="Arial"/>
          <w:sz w:val="20"/>
          <w:szCs w:val="20"/>
          <w:lang w:val="ru-RU" w:eastAsia="hr-HR"/>
        </w:rPr>
        <w:tab/>
        <w:t xml:space="preserve">Манометри у управљачницама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11.2.13.</w:t>
      </w:r>
      <w:r w:rsidRPr="004F78FF">
        <w:rPr>
          <w:rFonts w:cs="Arial"/>
          <w:sz w:val="20"/>
          <w:szCs w:val="20"/>
          <w:lang w:val="ru-RU" w:eastAsia="hr-HR"/>
        </w:rPr>
        <w:tab/>
        <w:t>Региструјући уређај - брзиномер</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11.2.14.</w:t>
      </w:r>
      <w:r w:rsidRPr="004F78FF">
        <w:rPr>
          <w:rFonts w:cs="Arial"/>
          <w:sz w:val="20"/>
          <w:szCs w:val="20"/>
          <w:lang w:val="ru-RU" w:eastAsia="hr-HR"/>
        </w:rPr>
        <w:tab/>
        <w:t>Кочник ФВ-4а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11.2.15.</w:t>
      </w:r>
      <w:r w:rsidRPr="004F78FF">
        <w:rPr>
          <w:rFonts w:cs="Arial"/>
          <w:sz w:val="20"/>
          <w:szCs w:val="20"/>
          <w:lang w:val="ru-RU" w:eastAsia="hr-HR"/>
        </w:rPr>
        <w:tab/>
        <w:t>Кочник ФД-1</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11.2.16.</w:t>
      </w:r>
      <w:r w:rsidRPr="004F78FF">
        <w:rPr>
          <w:rFonts w:cs="Arial"/>
          <w:sz w:val="20"/>
          <w:szCs w:val="20"/>
          <w:lang w:val="ru-RU" w:eastAsia="hr-HR"/>
        </w:rPr>
        <w:tab/>
        <w:t>Искључна славина (кочника ФВ-4а) Р1"</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11.2.17.</w:t>
      </w:r>
      <w:r w:rsidRPr="004F78FF">
        <w:rPr>
          <w:rFonts w:cs="Arial"/>
          <w:sz w:val="20"/>
          <w:szCs w:val="20"/>
          <w:lang w:val="ru-RU" w:eastAsia="hr-HR"/>
        </w:rPr>
        <w:tab/>
        <w:t>Искључне славине (кочника ФД-1) Р1/2"</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11.2.18.</w:t>
      </w:r>
      <w:r w:rsidRPr="004F78FF">
        <w:rPr>
          <w:rFonts w:cs="Arial"/>
          <w:sz w:val="20"/>
          <w:szCs w:val="20"/>
          <w:lang w:val="ru-RU" w:eastAsia="hr-HR"/>
        </w:rPr>
        <w:tab/>
        <w:t>Брисачи стакла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11.2.19.</w:t>
      </w:r>
      <w:r w:rsidRPr="004F78FF">
        <w:rPr>
          <w:rFonts w:cs="Arial"/>
          <w:sz w:val="20"/>
          <w:szCs w:val="20"/>
          <w:lang w:val="ru-RU" w:eastAsia="hr-HR"/>
        </w:rPr>
        <w:tab/>
        <w:t>Искључне славине сирене Р3/8"</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eastAsia="hr-HR"/>
        </w:rPr>
      </w:pPr>
      <w:r w:rsidRPr="004F78FF">
        <w:rPr>
          <w:rFonts w:cs="Arial"/>
          <w:sz w:val="20"/>
          <w:szCs w:val="20"/>
          <w:lang w:val="ru-RU" w:eastAsia="hr-HR"/>
        </w:rPr>
        <w:t>11.2.20.</w:t>
      </w:r>
      <w:r w:rsidRPr="004F78FF">
        <w:rPr>
          <w:rFonts w:cs="Arial"/>
          <w:sz w:val="20"/>
          <w:szCs w:val="20"/>
          <w:lang w:val="ru-RU" w:eastAsia="hr-HR"/>
        </w:rPr>
        <w:tab/>
        <w:t>Пречистачи за ваздух "ФРАД" Р1"</w:t>
      </w:r>
      <w:r w:rsidRPr="004F78FF">
        <w:rPr>
          <w:rFonts w:cs="Arial"/>
          <w:sz w:val="20"/>
          <w:szCs w:val="20"/>
          <w:lang w:val="ru-RU" w:eastAsia="hr-HR"/>
        </w:rPr>
        <w:tab/>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eastAsia="hr-HR"/>
        </w:rPr>
      </w:pPr>
      <w:r w:rsidRPr="004F78FF">
        <w:rPr>
          <w:rFonts w:cs="Arial"/>
          <w:sz w:val="20"/>
          <w:szCs w:val="20"/>
          <w:lang w:val="ru-RU" w:eastAsia="hr-HR"/>
        </w:rPr>
        <w:t>11.2.21.</w:t>
      </w:r>
      <w:r w:rsidRPr="004F78FF">
        <w:rPr>
          <w:rFonts w:cs="Arial"/>
          <w:sz w:val="20"/>
          <w:szCs w:val="20"/>
          <w:lang w:val="ru-RU" w:eastAsia="hr-HR"/>
        </w:rPr>
        <w:tab/>
        <w:t>Славине за кочење у случају опасности Р1"</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11.2.22.</w:t>
      </w:r>
      <w:r w:rsidRPr="004F78FF">
        <w:rPr>
          <w:rFonts w:cs="Arial"/>
          <w:sz w:val="20"/>
          <w:szCs w:val="20"/>
          <w:lang w:val="ru-RU" w:eastAsia="hr-HR"/>
        </w:rPr>
        <w:tab/>
        <w:t xml:space="preserve">Вентили сирене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11.2.23.</w:t>
      </w:r>
      <w:r w:rsidRPr="004F78FF">
        <w:rPr>
          <w:rFonts w:cs="Arial"/>
          <w:sz w:val="20"/>
          <w:szCs w:val="20"/>
          <w:lang w:val="ru-RU" w:eastAsia="hr-HR"/>
        </w:rPr>
        <w:tab/>
        <w:t>Двоструко повратни вентил Р1"</w:t>
      </w:r>
      <w:r w:rsidRPr="004F78FF">
        <w:rPr>
          <w:rFonts w:cs="Arial"/>
          <w:sz w:val="20"/>
          <w:szCs w:val="20"/>
          <w:lang w:val="ru-RU" w:eastAsia="hr-HR"/>
        </w:rPr>
        <w:tab/>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11.2.24.</w:t>
      </w:r>
      <w:r w:rsidRPr="004F78FF">
        <w:rPr>
          <w:rFonts w:cs="Arial"/>
          <w:sz w:val="20"/>
          <w:szCs w:val="20"/>
          <w:lang w:val="ru-RU" w:eastAsia="hr-HR"/>
        </w:rPr>
        <w:tab/>
        <w:t>Завесе чеоних стакала</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11.2.25.             Седиште возача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11.2.26.</w:t>
      </w:r>
      <w:r w:rsidRPr="004F78FF">
        <w:rPr>
          <w:rFonts w:cs="Arial"/>
          <w:sz w:val="20"/>
          <w:szCs w:val="20"/>
          <w:lang w:val="ru-RU" w:eastAsia="hr-HR"/>
        </w:rPr>
        <w:tab/>
        <w:t xml:space="preserve">Управљачнице А и Б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CS" w:eastAsia="hr-HR"/>
        </w:rPr>
      </w:pPr>
      <w:r w:rsidRPr="004F78FF">
        <w:rPr>
          <w:rFonts w:cs="Arial"/>
          <w:sz w:val="20"/>
          <w:szCs w:val="20"/>
          <w:lang w:val="ru-RU" w:eastAsia="hr-HR"/>
        </w:rPr>
        <w:t>11.2.</w:t>
      </w:r>
      <w:r w:rsidRPr="004F78FF">
        <w:rPr>
          <w:rFonts w:cs="Arial"/>
          <w:sz w:val="20"/>
          <w:szCs w:val="20"/>
          <w:lang w:eastAsia="hr-HR"/>
        </w:rPr>
        <w:t>2</w:t>
      </w:r>
      <w:r w:rsidRPr="004F78FF">
        <w:rPr>
          <w:rFonts w:cs="Arial"/>
          <w:sz w:val="20"/>
          <w:szCs w:val="20"/>
          <w:lang w:val="sr-Cyrl-RS" w:eastAsia="hr-HR"/>
        </w:rPr>
        <w:t>7</w:t>
      </w:r>
      <w:r w:rsidRPr="004F78FF">
        <w:rPr>
          <w:rFonts w:cs="Arial"/>
          <w:sz w:val="20"/>
          <w:szCs w:val="20"/>
          <w:lang w:val="ru-RU" w:eastAsia="hr-HR"/>
        </w:rPr>
        <w:t>.</w:t>
      </w:r>
      <w:r w:rsidRPr="004F78FF">
        <w:rPr>
          <w:rFonts w:cs="Arial"/>
          <w:sz w:val="20"/>
          <w:szCs w:val="20"/>
          <w:lang w:val="ru-RU" w:eastAsia="hr-HR"/>
        </w:rPr>
        <w:tab/>
        <w:t>Ваздушни резервоари 1, 3, 7Л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eastAsia="hr-HR"/>
        </w:rPr>
      </w:pPr>
      <w:r w:rsidRPr="004F78FF">
        <w:rPr>
          <w:rFonts w:cs="Arial"/>
          <w:sz w:val="20"/>
          <w:szCs w:val="20"/>
          <w:lang w:val="sr-Latn-CS" w:eastAsia="hr-HR"/>
        </w:rPr>
        <w:t>11.2.</w:t>
      </w:r>
      <w:r w:rsidRPr="004F78FF">
        <w:rPr>
          <w:rFonts w:cs="Arial"/>
          <w:sz w:val="20"/>
          <w:szCs w:val="20"/>
          <w:lang w:val="sr-Cyrl-RS" w:eastAsia="hr-HR"/>
        </w:rPr>
        <w:t>28</w:t>
      </w:r>
      <w:r w:rsidRPr="004F78FF">
        <w:rPr>
          <w:rFonts w:cs="Arial"/>
          <w:sz w:val="20"/>
          <w:szCs w:val="20"/>
          <w:lang w:val="sr-Latn-CS" w:eastAsia="hr-HR"/>
        </w:rPr>
        <w:t xml:space="preserve">.        </w:t>
      </w:r>
      <w:r w:rsidRPr="004F78FF">
        <w:rPr>
          <w:rFonts w:cs="Arial"/>
          <w:sz w:val="20"/>
          <w:szCs w:val="20"/>
          <w:lang w:val="sr-Cyrl-RS" w:eastAsia="hr-HR"/>
        </w:rPr>
        <w:t xml:space="preserve">    </w:t>
      </w:r>
      <w:r w:rsidRPr="004F78FF">
        <w:rPr>
          <w:rFonts w:cs="Arial"/>
          <w:sz w:val="20"/>
          <w:szCs w:val="20"/>
          <w:lang w:val="sr-Cyrl-CS" w:eastAsia="hr-HR"/>
        </w:rPr>
        <w:t>Гребенасти прекидачи</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11.3.     </w:t>
      </w:r>
      <w:r w:rsidRPr="004F78FF">
        <w:rPr>
          <w:rFonts w:cs="Arial"/>
          <w:sz w:val="20"/>
          <w:szCs w:val="20"/>
          <w:lang w:val="ru-RU" w:eastAsia="hr-HR"/>
        </w:rPr>
        <w:tab/>
        <w:t xml:space="preserve">Уградња опреме у управљачнице А и Б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i/>
          <w:sz w:val="20"/>
          <w:szCs w:val="20"/>
          <w:lang w:val="sr-Latn-RS"/>
        </w:rPr>
      </w:pPr>
    </w:p>
    <w:p w:rsidR="004F78FF" w:rsidRPr="004F78FF" w:rsidRDefault="004F78FF" w:rsidP="004F78FF">
      <w:pPr>
        <w:spacing w:before="0"/>
        <w:jc w:val="left"/>
        <w:rPr>
          <w:rFonts w:cs="Arial"/>
          <w:b/>
          <w:i/>
          <w:lang w:val="ru-RU"/>
        </w:rPr>
      </w:pPr>
      <w:r w:rsidRPr="004F78FF">
        <w:rPr>
          <w:rFonts w:cs="Arial"/>
          <w:b/>
          <w:i/>
          <w:lang w:val="ru-RU"/>
        </w:rPr>
        <w:t xml:space="preserve">12.      </w:t>
      </w:r>
      <w:r w:rsidRPr="004F78FF">
        <w:rPr>
          <w:rFonts w:cs="Arial"/>
          <w:b/>
          <w:i/>
          <w:lang w:val="ru-RU"/>
        </w:rPr>
        <w:tab/>
        <w:t xml:space="preserve">            Сандук са фремом и машински простор</w:t>
      </w:r>
      <w:r w:rsidRPr="004F78FF">
        <w:rPr>
          <w:rFonts w:cs="Arial"/>
          <w:b/>
          <w:i/>
          <w:lang w:val="ru-RU"/>
        </w:rPr>
        <w:tab/>
      </w:r>
      <w:r w:rsidRPr="004F78FF">
        <w:rPr>
          <w:rFonts w:cs="Arial"/>
          <w:b/>
          <w:i/>
          <w:lang w:val="ru-RU"/>
        </w:rPr>
        <w:tab/>
      </w:r>
      <w:r w:rsidRPr="004F78FF">
        <w:rPr>
          <w:rFonts w:cs="Arial"/>
          <w:b/>
          <w:i/>
          <w:lang w:val="ru-RU"/>
        </w:rPr>
        <w:tab/>
      </w:r>
      <w:r w:rsidRPr="004F78FF">
        <w:rPr>
          <w:rFonts w:cs="Arial"/>
          <w:b/>
          <w:i/>
          <w:lang w:val="ru-RU"/>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lastRenderedPageBreak/>
        <w:t>12.1.</w:t>
      </w:r>
      <w:r w:rsidRPr="004F78FF">
        <w:rPr>
          <w:rFonts w:cs="Arial"/>
          <w:sz w:val="20"/>
          <w:szCs w:val="20"/>
          <w:lang w:val="ru-RU" w:eastAsia="hr-HR"/>
        </w:rPr>
        <w:tab/>
      </w:r>
      <w:r w:rsidRPr="004F78FF">
        <w:rPr>
          <w:rFonts w:cs="Arial"/>
          <w:sz w:val="20"/>
          <w:szCs w:val="20"/>
          <w:lang w:val="ru-RU" w:eastAsia="hr-HR"/>
        </w:rPr>
        <w:tab/>
        <w:t>Скидање опреме са сандука фрема и машинског простора</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w:t>
      </w:r>
      <w:r w:rsidRPr="004F78FF">
        <w:rPr>
          <w:rFonts w:cs="Arial"/>
          <w:sz w:val="20"/>
          <w:szCs w:val="20"/>
          <w:lang w:val="ru-RU" w:eastAsia="hr-HR"/>
        </w:rPr>
        <w:tab/>
      </w:r>
      <w:r w:rsidRPr="004F78FF">
        <w:rPr>
          <w:rFonts w:cs="Arial"/>
          <w:sz w:val="20"/>
          <w:szCs w:val="20"/>
          <w:lang w:val="ru-RU" w:eastAsia="hr-HR"/>
        </w:rPr>
        <w:tab/>
        <w:t>Оправка опреме сандука фрема и машинског простора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12.2.1.</w:t>
      </w:r>
      <w:r w:rsidRPr="004F78FF">
        <w:rPr>
          <w:rFonts w:cs="Arial"/>
          <w:sz w:val="20"/>
          <w:szCs w:val="20"/>
          <w:lang w:val="ru-RU" w:eastAsia="hr-HR"/>
        </w:rPr>
        <w:tab/>
        <w:t xml:space="preserve">             Чеона светла и рефлектори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12.2.2.</w:t>
      </w:r>
      <w:r w:rsidRPr="004F78FF">
        <w:rPr>
          <w:rFonts w:cs="Arial"/>
          <w:sz w:val="20"/>
          <w:szCs w:val="20"/>
          <w:lang w:val="ru-RU" w:eastAsia="hr-HR"/>
        </w:rPr>
        <w:tab/>
      </w:r>
      <w:r w:rsidRPr="004F78FF">
        <w:rPr>
          <w:rFonts w:cs="Arial"/>
          <w:sz w:val="20"/>
          <w:szCs w:val="20"/>
          <w:lang w:val="ru-RU" w:eastAsia="hr-HR"/>
        </w:rPr>
        <w:tab/>
        <w:t xml:space="preserve">Акумулаторске батерије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12.2.3.</w:t>
      </w:r>
      <w:r w:rsidRPr="004F78FF">
        <w:rPr>
          <w:rFonts w:cs="Arial"/>
          <w:sz w:val="20"/>
          <w:szCs w:val="20"/>
          <w:lang w:val="ru-RU" w:eastAsia="hr-HR"/>
        </w:rPr>
        <w:tab/>
      </w:r>
      <w:r w:rsidRPr="004F78FF">
        <w:rPr>
          <w:rFonts w:cs="Arial"/>
          <w:sz w:val="20"/>
          <w:szCs w:val="20"/>
          <w:lang w:val="ru-RU" w:eastAsia="hr-HR"/>
        </w:rPr>
        <w:tab/>
        <w:t>Радионички прикључак</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12.2.4.</w:t>
      </w:r>
      <w:r w:rsidRPr="004F78FF">
        <w:rPr>
          <w:rFonts w:cs="Arial"/>
          <w:sz w:val="20"/>
          <w:szCs w:val="20"/>
          <w:lang w:val="ru-RU" w:eastAsia="hr-HR"/>
        </w:rPr>
        <w:tab/>
      </w:r>
      <w:r w:rsidRPr="004F78FF">
        <w:rPr>
          <w:rFonts w:cs="Arial"/>
          <w:sz w:val="20"/>
          <w:szCs w:val="20"/>
          <w:lang w:val="ru-RU" w:eastAsia="hr-HR"/>
        </w:rPr>
        <w:tab/>
        <w:t>Електрична инсталација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12.2.5.</w:t>
      </w:r>
      <w:r w:rsidRPr="004F78FF">
        <w:rPr>
          <w:rFonts w:cs="Arial"/>
          <w:sz w:val="20"/>
          <w:szCs w:val="20"/>
          <w:lang w:val="ru-RU" w:eastAsia="hr-HR"/>
        </w:rPr>
        <w:tab/>
      </w:r>
      <w:r w:rsidRPr="004F78FF">
        <w:rPr>
          <w:rFonts w:cs="Arial"/>
          <w:sz w:val="20"/>
          <w:szCs w:val="20"/>
          <w:lang w:val="ru-RU" w:eastAsia="hr-HR"/>
        </w:rPr>
        <w:tab/>
        <w:t xml:space="preserve">Светиљке у машинском простору </w:t>
      </w:r>
      <w:r w:rsidRPr="004F78FF">
        <w:rPr>
          <w:rFonts w:cs="Arial"/>
          <w:sz w:val="20"/>
          <w:szCs w:val="20"/>
          <w:lang w:val="ru-RU" w:eastAsia="hr-HR"/>
        </w:rPr>
        <w:tab/>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12.2.6.</w:t>
      </w:r>
      <w:r w:rsidRPr="004F78FF">
        <w:rPr>
          <w:rFonts w:cs="Arial"/>
          <w:sz w:val="20"/>
          <w:szCs w:val="20"/>
          <w:lang w:val="ru-RU" w:eastAsia="hr-HR"/>
        </w:rPr>
        <w:tab/>
      </w:r>
      <w:r w:rsidRPr="004F78FF">
        <w:rPr>
          <w:rFonts w:cs="Arial"/>
          <w:sz w:val="20"/>
          <w:szCs w:val="20"/>
          <w:lang w:val="ru-RU" w:eastAsia="hr-HR"/>
        </w:rPr>
        <w:tab/>
        <w:t>Уређај за пуњење акумулаторских батерија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12.2.7.</w:t>
      </w:r>
      <w:r w:rsidRPr="004F78FF">
        <w:rPr>
          <w:rFonts w:cs="Arial"/>
          <w:sz w:val="20"/>
          <w:szCs w:val="20"/>
          <w:lang w:val="ru-RU" w:eastAsia="hr-HR"/>
        </w:rPr>
        <w:tab/>
      </w:r>
      <w:r w:rsidRPr="004F78FF">
        <w:rPr>
          <w:rFonts w:cs="Arial"/>
          <w:sz w:val="20"/>
          <w:szCs w:val="20"/>
          <w:lang w:val="ru-RU" w:eastAsia="hr-HR"/>
        </w:rPr>
        <w:tab/>
        <w:t>Помоћне пригушнице трофазног система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12.2.8.</w:t>
      </w:r>
      <w:r w:rsidRPr="004F78FF">
        <w:rPr>
          <w:rFonts w:cs="Arial"/>
          <w:sz w:val="20"/>
          <w:szCs w:val="20"/>
          <w:lang w:val="ru-RU" w:eastAsia="hr-HR"/>
        </w:rPr>
        <w:tab/>
      </w:r>
      <w:r w:rsidRPr="004F78FF">
        <w:rPr>
          <w:rFonts w:cs="Arial"/>
          <w:sz w:val="20"/>
          <w:szCs w:val="20"/>
          <w:lang w:val="ru-RU" w:eastAsia="hr-HR"/>
        </w:rPr>
        <w:tab/>
        <w:t>Кондензатори за формирање трофазног система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12.2.9.</w:t>
      </w:r>
      <w:r w:rsidRPr="004F78FF">
        <w:rPr>
          <w:rFonts w:cs="Arial"/>
          <w:sz w:val="20"/>
          <w:szCs w:val="20"/>
          <w:lang w:val="ru-RU" w:eastAsia="hr-HR"/>
        </w:rPr>
        <w:tab/>
      </w:r>
      <w:r w:rsidRPr="004F78FF">
        <w:rPr>
          <w:rFonts w:cs="Arial"/>
          <w:sz w:val="20"/>
          <w:szCs w:val="20"/>
          <w:lang w:val="ru-RU" w:eastAsia="hr-HR"/>
        </w:rPr>
        <w:tab/>
        <w:t>Вентили за испуст кондензата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12.2.10.</w:t>
      </w:r>
      <w:r w:rsidRPr="004F78FF">
        <w:rPr>
          <w:rFonts w:cs="Arial"/>
          <w:sz w:val="20"/>
          <w:szCs w:val="20"/>
          <w:lang w:val="ru-RU" w:eastAsia="hr-HR"/>
        </w:rPr>
        <w:tab/>
        <w:t>Одвајач уља и воде са испусним вентилом</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12.2.11.</w:t>
      </w:r>
      <w:r w:rsidRPr="004F78FF">
        <w:rPr>
          <w:rFonts w:cs="Arial"/>
          <w:sz w:val="20"/>
          <w:szCs w:val="20"/>
          <w:lang w:val="ru-RU" w:eastAsia="hr-HR"/>
        </w:rPr>
        <w:tab/>
        <w:t>Вентил осигурања код пуцања спојног црева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12.2.12.</w:t>
      </w:r>
      <w:r w:rsidRPr="004F78FF">
        <w:rPr>
          <w:rFonts w:cs="Arial"/>
          <w:sz w:val="20"/>
          <w:szCs w:val="20"/>
          <w:lang w:val="ru-RU" w:eastAsia="hr-HR"/>
        </w:rPr>
        <w:tab/>
        <w:t>Чеоне славине за вод главног резервоара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12.2.13.</w:t>
      </w:r>
      <w:r w:rsidRPr="004F78FF">
        <w:rPr>
          <w:rFonts w:cs="Arial"/>
          <w:sz w:val="20"/>
          <w:szCs w:val="20"/>
          <w:lang w:val="ru-RU" w:eastAsia="hr-HR"/>
        </w:rPr>
        <w:tab/>
        <w:t>Чеоне славине главног вода Р1"</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12.2.14.</w:t>
      </w:r>
      <w:r w:rsidRPr="004F78FF">
        <w:rPr>
          <w:rFonts w:cs="Arial"/>
          <w:sz w:val="20"/>
          <w:szCs w:val="20"/>
          <w:lang w:val="ru-RU" w:eastAsia="hr-HR"/>
        </w:rPr>
        <w:tab/>
        <w:t>Ваздушни резервоари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12.2.15.</w:t>
      </w:r>
      <w:r w:rsidRPr="004F78FF">
        <w:rPr>
          <w:rFonts w:cs="Arial"/>
          <w:sz w:val="20"/>
          <w:szCs w:val="20"/>
          <w:lang w:val="ru-RU" w:eastAsia="hr-HR"/>
        </w:rPr>
        <w:tab/>
        <w:t xml:space="preserve">Еластична и гумена црева у систему ваздушне инсталације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12.2.16.</w:t>
      </w:r>
      <w:r w:rsidRPr="004F78FF">
        <w:rPr>
          <w:rFonts w:cs="Arial"/>
          <w:sz w:val="20"/>
          <w:szCs w:val="20"/>
          <w:lang w:val="ru-RU" w:eastAsia="hr-HR"/>
        </w:rPr>
        <w:tab/>
        <w:t xml:space="preserve">Неповратни вентил главног резервоара Р1 1/2"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12.2.17.</w:t>
      </w:r>
      <w:r w:rsidRPr="004F78FF">
        <w:rPr>
          <w:rFonts w:cs="Arial"/>
          <w:sz w:val="20"/>
          <w:szCs w:val="20"/>
          <w:lang w:val="ru-RU" w:eastAsia="hr-HR"/>
        </w:rPr>
        <w:tab/>
        <w:t xml:space="preserve">Распршивач алкохола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12.2.18.</w:t>
      </w:r>
      <w:r w:rsidRPr="004F78FF">
        <w:rPr>
          <w:rFonts w:cs="Arial"/>
          <w:sz w:val="20"/>
          <w:szCs w:val="20"/>
          <w:lang w:val="ru-RU" w:eastAsia="hr-HR"/>
        </w:rPr>
        <w:tab/>
        <w:t>Искључни вентил главног резервоара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12.2.19.</w:t>
      </w:r>
      <w:r w:rsidRPr="004F78FF">
        <w:rPr>
          <w:rFonts w:cs="Arial"/>
          <w:sz w:val="20"/>
          <w:szCs w:val="20"/>
          <w:lang w:val="ru-RU" w:eastAsia="hr-HR"/>
        </w:rPr>
        <w:tab/>
        <w:t>Ваздушни водови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12.2.20.</w:t>
      </w:r>
      <w:r w:rsidRPr="004F78FF">
        <w:rPr>
          <w:rFonts w:cs="Arial"/>
          <w:sz w:val="20"/>
          <w:szCs w:val="20"/>
          <w:lang w:val="ru-RU" w:eastAsia="hr-HR"/>
        </w:rPr>
        <w:tab/>
        <w:t xml:space="preserve">Одбојници од 590 </w:t>
      </w:r>
      <w:r w:rsidRPr="004F78FF">
        <w:rPr>
          <w:rFonts w:cs="Arial"/>
          <w:sz w:val="20"/>
          <w:szCs w:val="20"/>
          <w:lang w:val="sr-Latn-RS" w:eastAsia="hr-HR"/>
        </w:rPr>
        <w:t>kN</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12.2.21.</w:t>
      </w:r>
      <w:r w:rsidRPr="004F78FF">
        <w:rPr>
          <w:rFonts w:cs="Arial"/>
          <w:sz w:val="20"/>
          <w:szCs w:val="20"/>
          <w:lang w:val="ru-RU" w:eastAsia="hr-HR"/>
        </w:rPr>
        <w:tab/>
        <w:t xml:space="preserve">Вучна опрема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12.2.22.</w:t>
      </w:r>
      <w:r w:rsidRPr="004F78FF">
        <w:rPr>
          <w:rFonts w:cs="Arial"/>
          <w:sz w:val="20"/>
          <w:szCs w:val="20"/>
          <w:lang w:val="ru-RU" w:eastAsia="hr-HR"/>
        </w:rPr>
        <w:tab/>
        <w:t xml:space="preserve">Раоник грудне греде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12.2.23.</w:t>
      </w:r>
      <w:r w:rsidRPr="004F78FF">
        <w:rPr>
          <w:rFonts w:cs="Arial"/>
          <w:sz w:val="20"/>
          <w:szCs w:val="20"/>
          <w:lang w:val="ru-RU" w:eastAsia="hr-HR"/>
        </w:rPr>
        <w:tab/>
        <w:t xml:space="preserve">Натписне таблице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12.2.24.</w:t>
      </w:r>
      <w:r w:rsidRPr="004F78FF">
        <w:rPr>
          <w:rFonts w:cs="Arial"/>
          <w:sz w:val="20"/>
          <w:szCs w:val="20"/>
          <w:lang w:val="ru-RU" w:eastAsia="hr-HR"/>
        </w:rPr>
        <w:tab/>
        <w:t xml:space="preserve">Непокретна стакла управљачница А и Б </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12.2.25.</w:t>
      </w:r>
      <w:r w:rsidRPr="004F78FF">
        <w:rPr>
          <w:rFonts w:cs="Arial"/>
          <w:sz w:val="20"/>
          <w:szCs w:val="20"/>
          <w:lang w:val="ru-RU" w:eastAsia="hr-HR"/>
        </w:rPr>
        <w:tab/>
        <w:t xml:space="preserve">Округла стакла сандука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12.2.26.</w:t>
      </w:r>
      <w:r w:rsidRPr="004F78FF">
        <w:rPr>
          <w:rFonts w:cs="Arial"/>
          <w:sz w:val="20"/>
          <w:szCs w:val="20"/>
          <w:lang w:val="ru-RU" w:eastAsia="hr-HR"/>
        </w:rPr>
        <w:tab/>
        <w:t>Бочни покретни прозори управљачница А и Б</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12.2.27.</w:t>
      </w:r>
      <w:r w:rsidRPr="004F78FF">
        <w:rPr>
          <w:rFonts w:cs="Arial"/>
          <w:sz w:val="20"/>
          <w:szCs w:val="20"/>
          <w:lang w:val="ru-RU" w:eastAsia="hr-HR"/>
        </w:rPr>
        <w:tab/>
        <w:t xml:space="preserve">Улазна врата управљачница А и Б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12.2.28.</w:t>
      </w:r>
      <w:r w:rsidRPr="004F78FF">
        <w:rPr>
          <w:rFonts w:cs="Arial"/>
          <w:sz w:val="20"/>
          <w:szCs w:val="20"/>
          <w:lang w:val="ru-RU" w:eastAsia="hr-HR"/>
        </w:rPr>
        <w:tab/>
        <w:t xml:space="preserve">Улазна врата у машинском простору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12.2.29.</w:t>
      </w:r>
      <w:r w:rsidRPr="004F78FF">
        <w:rPr>
          <w:rFonts w:cs="Arial"/>
          <w:sz w:val="20"/>
          <w:szCs w:val="20"/>
          <w:lang w:val="ru-RU" w:eastAsia="hr-HR"/>
        </w:rPr>
        <w:tab/>
        <w:t xml:space="preserve">Пролазна врата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12.2.30.</w:t>
      </w:r>
      <w:r w:rsidRPr="004F78FF">
        <w:rPr>
          <w:rFonts w:cs="Arial"/>
          <w:sz w:val="20"/>
          <w:szCs w:val="20"/>
          <w:lang w:val="ru-RU" w:eastAsia="hr-HR"/>
        </w:rPr>
        <w:tab/>
        <w:t xml:space="preserve">Ручна кочница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12.2.31.</w:t>
      </w:r>
      <w:r w:rsidRPr="004F78FF">
        <w:rPr>
          <w:rFonts w:cs="Arial"/>
          <w:sz w:val="20"/>
          <w:szCs w:val="20"/>
          <w:lang w:val="ru-RU" w:eastAsia="hr-HR"/>
        </w:rPr>
        <w:tab/>
        <w:t>Мехови вучних мотора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12.2.32.</w:t>
      </w:r>
      <w:r w:rsidRPr="004F78FF">
        <w:rPr>
          <w:rFonts w:cs="Arial"/>
          <w:sz w:val="20"/>
          <w:szCs w:val="20"/>
          <w:lang w:val="ru-RU" w:eastAsia="hr-HR"/>
        </w:rPr>
        <w:tab/>
        <w:t>Кутије са бочним гуменим ослонцима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12.2.33.</w:t>
      </w:r>
      <w:r w:rsidRPr="004F78FF">
        <w:rPr>
          <w:rFonts w:cs="Arial"/>
          <w:sz w:val="20"/>
          <w:szCs w:val="20"/>
          <w:lang w:val="ru-RU" w:eastAsia="hr-HR"/>
        </w:rPr>
        <w:tab/>
        <w:t>Машински простор</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12.2.34.</w:t>
      </w:r>
      <w:r w:rsidRPr="004F78FF">
        <w:rPr>
          <w:rFonts w:cs="Arial"/>
          <w:sz w:val="20"/>
          <w:szCs w:val="20"/>
          <w:lang w:val="ru-RU" w:eastAsia="hr-HR"/>
        </w:rPr>
        <w:tab/>
        <w:t xml:space="preserve">Сандук локомотиве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12.2.35.</w:t>
      </w:r>
      <w:r w:rsidRPr="004F78FF">
        <w:rPr>
          <w:rFonts w:cs="Arial"/>
          <w:sz w:val="20"/>
          <w:szCs w:val="20"/>
          <w:lang w:val="ru-RU" w:eastAsia="hr-HR"/>
        </w:rPr>
        <w:tab/>
        <w:t xml:space="preserve">Батеријски сандук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eastAsia="hr-HR"/>
        </w:rPr>
      </w:pPr>
      <w:r w:rsidRPr="004F78FF">
        <w:rPr>
          <w:rFonts w:cs="Arial"/>
          <w:sz w:val="20"/>
          <w:szCs w:val="20"/>
          <w:lang w:val="ru-RU" w:eastAsia="hr-HR"/>
        </w:rPr>
        <w:t>12.2.36.</w:t>
      </w:r>
      <w:r w:rsidRPr="004F78FF">
        <w:rPr>
          <w:rFonts w:cs="Arial"/>
          <w:sz w:val="20"/>
          <w:szCs w:val="20"/>
          <w:lang w:val="ru-RU" w:eastAsia="hr-HR"/>
        </w:rPr>
        <w:tab/>
        <w:t xml:space="preserve">Фрем локомотиве </w:t>
      </w:r>
      <w:r w:rsidRPr="004F78FF">
        <w:rPr>
          <w:rFonts w:cs="Arial"/>
          <w:sz w:val="20"/>
          <w:szCs w:val="20"/>
          <w:lang w:val="ru-RU" w:eastAsia="hr-HR"/>
        </w:rPr>
        <w:tab/>
      </w:r>
    </w:p>
    <w:p w:rsidR="004F78FF" w:rsidRPr="004F78FF" w:rsidRDefault="004F78FF" w:rsidP="004F78FF">
      <w:pPr>
        <w:spacing w:before="0"/>
        <w:jc w:val="left"/>
        <w:rPr>
          <w:rFonts w:cs="Arial"/>
          <w:sz w:val="20"/>
          <w:szCs w:val="20"/>
          <w:lang w:eastAsia="hr-HR"/>
        </w:rPr>
      </w:pPr>
      <w:r w:rsidRPr="004F78FF">
        <w:rPr>
          <w:rFonts w:cs="Arial"/>
          <w:sz w:val="20"/>
          <w:szCs w:val="20"/>
          <w:lang w:val="sr-Cyrl-CS" w:eastAsia="hr-HR"/>
        </w:rPr>
        <w:t>12.2.37.            Изолација кабина А и Б</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12.3</w:t>
      </w:r>
      <w:r w:rsidRPr="004F78FF">
        <w:rPr>
          <w:rFonts w:cs="Arial"/>
          <w:sz w:val="20"/>
          <w:szCs w:val="20"/>
          <w:lang w:val="ru-RU" w:eastAsia="hr-HR"/>
        </w:rPr>
        <w:tab/>
      </w:r>
      <w:r w:rsidRPr="004F78FF">
        <w:rPr>
          <w:rFonts w:cs="Arial"/>
          <w:sz w:val="20"/>
          <w:szCs w:val="20"/>
          <w:lang w:val="ru-RU" w:eastAsia="hr-HR"/>
        </w:rPr>
        <w:tab/>
        <w:t xml:space="preserve">Уградња опреме на сандук, фрем и машински простор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b/>
          <w:i/>
          <w:lang w:val="ru-RU" w:eastAsia="hr-HR"/>
        </w:rPr>
      </w:pPr>
      <w:r w:rsidRPr="004F78FF">
        <w:rPr>
          <w:rFonts w:cs="Arial"/>
          <w:b/>
          <w:i/>
          <w:lang w:val="ru-RU" w:eastAsia="hr-HR"/>
        </w:rPr>
        <w:t>13.</w:t>
      </w:r>
      <w:r w:rsidRPr="004F78FF">
        <w:rPr>
          <w:rFonts w:cs="Arial"/>
          <w:b/>
          <w:i/>
          <w:lang w:val="ru-RU" w:eastAsia="hr-HR"/>
        </w:rPr>
        <w:tab/>
      </w:r>
      <w:r w:rsidRPr="004F78FF">
        <w:rPr>
          <w:rFonts w:cs="Arial"/>
          <w:b/>
          <w:i/>
          <w:lang w:val="ru-RU" w:eastAsia="hr-HR"/>
        </w:rPr>
        <w:tab/>
        <w:t>Уградња основних склопова у локомотиву</w:t>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b/>
          <w:i/>
          <w:sz w:val="20"/>
          <w:szCs w:val="20"/>
          <w:lang w:val="ru-RU" w:eastAsia="hr-HR"/>
        </w:rPr>
      </w:pPr>
      <w:r w:rsidRPr="004F78FF">
        <w:rPr>
          <w:rFonts w:cs="Arial"/>
          <w:b/>
          <w:i/>
          <w:sz w:val="20"/>
          <w:szCs w:val="20"/>
          <w:lang w:val="ru-RU" w:eastAsia="hr-HR"/>
        </w:rPr>
        <w:tab/>
      </w:r>
    </w:p>
    <w:p w:rsidR="004F78FF" w:rsidRPr="004F78FF" w:rsidRDefault="004F78FF" w:rsidP="004F78FF">
      <w:pPr>
        <w:spacing w:before="0"/>
        <w:jc w:val="left"/>
        <w:rPr>
          <w:rFonts w:cs="Arial"/>
          <w:b/>
          <w:i/>
          <w:lang w:val="ru-RU" w:eastAsia="hr-HR"/>
        </w:rPr>
      </w:pPr>
      <w:r w:rsidRPr="004F78FF">
        <w:rPr>
          <w:rFonts w:cs="Arial"/>
          <w:b/>
          <w:i/>
          <w:lang w:val="ru-RU" w:eastAsia="hr-HR"/>
        </w:rPr>
        <w:t>14.</w:t>
      </w:r>
      <w:r w:rsidRPr="004F78FF">
        <w:rPr>
          <w:rFonts w:cs="Arial"/>
          <w:b/>
          <w:i/>
          <w:lang w:val="ru-RU" w:eastAsia="hr-HR"/>
        </w:rPr>
        <w:tab/>
      </w:r>
      <w:r w:rsidRPr="004F78FF">
        <w:rPr>
          <w:rFonts w:cs="Arial"/>
          <w:b/>
          <w:i/>
          <w:lang w:val="ru-RU" w:eastAsia="hr-HR"/>
        </w:rPr>
        <w:tab/>
        <w:t>Завршно испитивање и предаја локомотиве</w:t>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b/>
          <w:i/>
          <w:sz w:val="20"/>
          <w:szCs w:val="20"/>
          <w:lang w:val="ru-RU" w:eastAsia="hr-HR"/>
        </w:rPr>
      </w:pPr>
    </w:p>
    <w:p w:rsidR="004F78FF" w:rsidRPr="004F78FF" w:rsidRDefault="004F78FF" w:rsidP="004F78FF">
      <w:pPr>
        <w:spacing w:before="0"/>
        <w:jc w:val="left"/>
        <w:rPr>
          <w:rFonts w:cs="Arial"/>
          <w:b/>
          <w:i/>
          <w:lang w:eastAsia="hr-HR"/>
        </w:rPr>
      </w:pPr>
      <w:r w:rsidRPr="004F78FF">
        <w:rPr>
          <w:rFonts w:cs="Arial"/>
          <w:b/>
          <w:i/>
          <w:lang w:val="ru-RU" w:eastAsia="hr-HR"/>
        </w:rPr>
        <w:t>15.</w:t>
      </w:r>
      <w:r w:rsidRPr="004F78FF">
        <w:rPr>
          <w:rFonts w:cs="Arial"/>
          <w:b/>
          <w:i/>
          <w:lang w:val="ru-RU" w:eastAsia="hr-HR"/>
        </w:rPr>
        <w:tab/>
      </w:r>
      <w:r w:rsidRPr="004F78FF">
        <w:rPr>
          <w:rFonts w:cs="Arial"/>
          <w:b/>
          <w:i/>
          <w:lang w:val="ru-RU" w:eastAsia="hr-HR"/>
        </w:rPr>
        <w:tab/>
        <w:t>Преглед радне снаге и материјала по склоповима</w:t>
      </w:r>
      <w:r w:rsidRPr="004F78FF">
        <w:rPr>
          <w:rFonts w:cs="Arial"/>
          <w:b/>
          <w:i/>
          <w:lang w:val="ru-RU" w:eastAsia="hr-HR"/>
        </w:rPr>
        <w:tab/>
      </w:r>
      <w:r w:rsidRPr="004F78FF">
        <w:rPr>
          <w:rFonts w:cs="Arial"/>
          <w:b/>
          <w:i/>
          <w:lang w:val="ru-RU" w:eastAsia="hr-HR"/>
        </w:rPr>
        <w:tab/>
      </w:r>
      <w:r w:rsidRPr="004F78FF">
        <w:rPr>
          <w:rFonts w:cs="Arial"/>
          <w:b/>
          <w:i/>
          <w:lang w:val="ru-RU" w:eastAsia="hr-HR"/>
        </w:rPr>
        <w:tab/>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Latn-CS" w:eastAsia="hr-HR"/>
        </w:rPr>
      </w:pPr>
    </w:p>
    <w:p w:rsidR="004F78FF" w:rsidRPr="004F78FF" w:rsidRDefault="004F78FF" w:rsidP="004F78FF">
      <w:pPr>
        <w:spacing w:before="0"/>
        <w:jc w:val="left"/>
        <w:rPr>
          <w:rFonts w:cs="Arial"/>
          <w:sz w:val="20"/>
          <w:szCs w:val="20"/>
          <w:lang w:val="sr-Latn-CS" w:eastAsia="hr-HR"/>
        </w:rPr>
      </w:pPr>
    </w:p>
    <w:p w:rsidR="004F78FF" w:rsidRPr="004F78FF" w:rsidRDefault="004F78FF" w:rsidP="004F78FF">
      <w:pPr>
        <w:spacing w:before="0"/>
        <w:jc w:val="left"/>
        <w:rPr>
          <w:rFonts w:cs="Arial"/>
          <w:sz w:val="20"/>
          <w:szCs w:val="20"/>
          <w:lang w:val="sr-Latn-C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Latn-CS" w:eastAsia="hr-HR"/>
        </w:rPr>
      </w:pPr>
    </w:p>
    <w:p w:rsidR="004F78FF" w:rsidRPr="004F78FF" w:rsidRDefault="004F78FF" w:rsidP="004F78FF">
      <w:pPr>
        <w:spacing w:before="0"/>
        <w:jc w:val="left"/>
        <w:rPr>
          <w:rFonts w:cs="Arial"/>
          <w:sz w:val="20"/>
          <w:szCs w:val="20"/>
          <w:lang w:val="sr-Latn-CS" w:eastAsia="hr-HR"/>
        </w:rPr>
      </w:pPr>
    </w:p>
    <w:p w:rsidR="004F78FF" w:rsidRPr="004F78FF" w:rsidRDefault="004F78FF" w:rsidP="004F78FF">
      <w:pPr>
        <w:spacing w:before="0"/>
        <w:jc w:val="left"/>
        <w:rPr>
          <w:rFonts w:cs="Arial"/>
          <w:sz w:val="20"/>
          <w:szCs w:val="20"/>
          <w:lang w:val="sr-Latn-CS" w:eastAsia="hr-HR"/>
        </w:rPr>
      </w:pPr>
    </w:p>
    <w:p w:rsidR="004F78FF" w:rsidRPr="004F78FF" w:rsidRDefault="004F78FF" w:rsidP="004F78FF">
      <w:pPr>
        <w:spacing w:before="0"/>
        <w:jc w:val="left"/>
        <w:rPr>
          <w:rFonts w:cs="Arial"/>
          <w:b/>
          <w:i/>
          <w:sz w:val="20"/>
          <w:szCs w:val="20"/>
          <w:lang w:val="ru-RU" w:eastAsia="hr-HR"/>
        </w:rPr>
      </w:pPr>
      <w:r w:rsidRPr="004F78FF">
        <w:rPr>
          <w:rFonts w:cs="Arial"/>
          <w:b/>
          <w:i/>
          <w:sz w:val="20"/>
          <w:szCs w:val="20"/>
          <w:u w:val="single"/>
          <w:lang w:val="ru-RU" w:eastAsia="hr-HR"/>
        </w:rPr>
        <w:t xml:space="preserve">1. ПРИМОПРЕДАЈА ЕЛЕКТРОЛОКОМОТИВЕ У ОПРАВКУ </w:t>
      </w:r>
      <w:r w:rsidRPr="004F78FF">
        <w:rPr>
          <w:rFonts w:cs="Arial"/>
          <w:b/>
          <w:i/>
          <w:sz w:val="20"/>
          <w:szCs w:val="20"/>
          <w:lang w:val="ru-RU"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spacing w:before="0" w:line="180" w:lineRule="exact"/>
        <w:jc w:val="left"/>
        <w:rPr>
          <w:rFonts w:cs="Arial"/>
          <w:b/>
          <w:sz w:val="20"/>
          <w:szCs w:val="20"/>
          <w:lang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 </w:t>
      </w:r>
      <w:r w:rsidRPr="004F78FF">
        <w:rPr>
          <w:rFonts w:cs="Arial"/>
          <w:sz w:val="20"/>
          <w:szCs w:val="20"/>
          <w:lang w:val="ru-RU" w:eastAsia="hr-HR"/>
        </w:rPr>
        <w:tab/>
      </w:r>
      <w:r w:rsidRPr="004F78FF">
        <w:rPr>
          <w:rFonts w:cs="Arial"/>
          <w:sz w:val="20"/>
          <w:szCs w:val="20"/>
          <w:lang w:val="ru-RU" w:eastAsia="hr-HR"/>
        </w:rPr>
        <w:tab/>
        <w:t>Допремити локомотиву на место за преглед и пријем</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w:t>
      </w:r>
      <w:r w:rsidRPr="004F78FF">
        <w:rPr>
          <w:rFonts w:cs="Arial"/>
          <w:sz w:val="20"/>
          <w:szCs w:val="20"/>
          <w:lang w:val="ru-RU" w:eastAsia="hr-HR"/>
        </w:rPr>
        <w:tab/>
      </w:r>
      <w:r w:rsidRPr="004F78FF">
        <w:rPr>
          <w:rFonts w:cs="Arial"/>
          <w:sz w:val="20"/>
          <w:szCs w:val="20"/>
          <w:lang w:val="ru-RU" w:eastAsia="hr-HR"/>
        </w:rPr>
        <w:tab/>
        <w:t>Уписати стање локомотивског инвентара и алата у записник</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t>о пријему локомотиве за оправку</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1.3. </w:t>
      </w:r>
      <w:r w:rsidRPr="004F78FF">
        <w:rPr>
          <w:rFonts w:cs="Arial"/>
          <w:sz w:val="20"/>
          <w:szCs w:val="20"/>
          <w:lang w:val="ru-RU" w:eastAsia="hr-HR"/>
        </w:rPr>
        <w:tab/>
      </w:r>
      <w:r w:rsidRPr="004F78FF">
        <w:rPr>
          <w:rFonts w:cs="Arial"/>
          <w:sz w:val="20"/>
          <w:szCs w:val="20"/>
          <w:lang w:val="ru-RU" w:eastAsia="hr-HR"/>
        </w:rPr>
        <w:tab/>
        <w:t>Прегледати стање локомотивског инвентара и алата</w:t>
      </w:r>
      <w:r w:rsidRPr="004F78FF">
        <w:rPr>
          <w:rFonts w:cs="Arial"/>
          <w:sz w:val="20"/>
          <w:szCs w:val="20"/>
          <w:lang w:val="ru-RU" w:eastAsia="hr-HR"/>
        </w:rPr>
        <w:tab/>
        <w:t xml:space="preserve">      </w:t>
      </w:r>
      <w:r w:rsidRPr="004F78FF">
        <w:rPr>
          <w:rFonts w:cs="Arial"/>
          <w:b/>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Latn-CS" w:eastAsia="hr-HR"/>
        </w:rPr>
      </w:pPr>
      <w:r w:rsidRPr="004F78FF">
        <w:rPr>
          <w:rFonts w:cs="Arial"/>
          <w:sz w:val="20"/>
          <w:szCs w:val="20"/>
          <w:lang w:val="ru-RU" w:eastAsia="hr-HR"/>
        </w:rPr>
        <w:t xml:space="preserve">1.4. </w:t>
      </w:r>
      <w:r w:rsidRPr="004F78FF">
        <w:rPr>
          <w:rFonts w:cs="Arial"/>
          <w:sz w:val="20"/>
          <w:szCs w:val="20"/>
          <w:lang w:val="ru-RU" w:eastAsia="hr-HR"/>
        </w:rPr>
        <w:tab/>
      </w:r>
      <w:r w:rsidRPr="004F78FF">
        <w:rPr>
          <w:rFonts w:cs="Arial"/>
          <w:sz w:val="20"/>
          <w:szCs w:val="20"/>
          <w:lang w:val="ru-RU" w:eastAsia="hr-HR"/>
        </w:rPr>
        <w:tab/>
        <w:t xml:space="preserve">Извршити </w:t>
      </w:r>
      <w:r w:rsidRPr="004F78FF">
        <w:rPr>
          <w:rFonts w:cs="Arial"/>
          <w:sz w:val="20"/>
          <w:szCs w:val="20"/>
          <w:lang w:val="sr-Cyrl-RS" w:eastAsia="hr-HR"/>
        </w:rPr>
        <w:t>ф</w:t>
      </w:r>
      <w:r w:rsidRPr="004F78FF">
        <w:rPr>
          <w:rFonts w:cs="Arial"/>
          <w:sz w:val="20"/>
          <w:szCs w:val="20"/>
          <w:lang w:val="ru-RU" w:eastAsia="hr-HR"/>
        </w:rPr>
        <w:t>ункционално испитивање локомотиве на 380</w:t>
      </w:r>
      <w:r w:rsidRPr="004F78FF">
        <w:rPr>
          <w:rFonts w:cs="Arial"/>
          <w:sz w:val="20"/>
          <w:szCs w:val="20"/>
          <w:lang w:val="sr-Latn-CS" w:eastAsia="hr-HR"/>
        </w:rPr>
        <w:t>V</w:t>
      </w:r>
      <w:r w:rsidRPr="004F78FF">
        <w:rPr>
          <w:rFonts w:cs="Arial"/>
          <w:sz w:val="20"/>
          <w:szCs w:val="20"/>
          <w:lang w:val="ru-RU" w:eastAsia="hr-HR"/>
        </w:rPr>
        <w:t xml:space="preserve"> 50</w:t>
      </w:r>
      <w:r w:rsidRPr="004F78FF">
        <w:rPr>
          <w:rFonts w:cs="Arial"/>
          <w:sz w:val="20"/>
          <w:szCs w:val="20"/>
          <w:lang w:val="sr-Latn-CS" w:eastAsia="hr-HR"/>
        </w:rPr>
        <w:t>Hz</w:t>
      </w:r>
      <w:r w:rsidRPr="004F78FF">
        <w:rPr>
          <w:rFonts w:cs="Arial"/>
          <w:sz w:val="20"/>
          <w:szCs w:val="20"/>
          <w:lang w:val="ru-RU" w:eastAsia="hr-HR"/>
        </w:rPr>
        <w:t xml:space="preserve">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1.5. </w:t>
      </w:r>
      <w:r w:rsidRPr="004F78FF">
        <w:rPr>
          <w:rFonts w:cs="Arial"/>
          <w:sz w:val="20"/>
          <w:szCs w:val="20"/>
          <w:lang w:val="ru-RU" w:eastAsia="hr-HR"/>
        </w:rPr>
        <w:tab/>
      </w:r>
      <w:r w:rsidRPr="004F78FF">
        <w:rPr>
          <w:rFonts w:cs="Arial"/>
          <w:sz w:val="20"/>
          <w:szCs w:val="20"/>
          <w:lang w:val="ru-RU" w:eastAsia="hr-HR"/>
        </w:rPr>
        <w:tab/>
        <w:t>Извршити функционално испитивање локомотиве на 25</w:t>
      </w:r>
      <w:r w:rsidRPr="004F78FF">
        <w:rPr>
          <w:rFonts w:cs="Arial"/>
          <w:sz w:val="20"/>
          <w:szCs w:val="20"/>
          <w:lang w:val="sr-Latn-CS" w:eastAsia="hr-HR"/>
        </w:rPr>
        <w:t>kV</w:t>
      </w:r>
      <w:r w:rsidRPr="004F78FF">
        <w:rPr>
          <w:rFonts w:cs="Arial"/>
          <w:sz w:val="20"/>
          <w:szCs w:val="20"/>
          <w:lang w:val="ru-RU" w:eastAsia="hr-HR"/>
        </w:rPr>
        <w:t xml:space="preserve"> 50</w:t>
      </w:r>
      <w:r w:rsidRPr="004F78FF">
        <w:rPr>
          <w:rFonts w:cs="Arial"/>
          <w:sz w:val="20"/>
          <w:szCs w:val="20"/>
          <w:lang w:val="sr-Latn-CS" w:eastAsia="hr-HR"/>
        </w:rPr>
        <w:t>Hz</w:t>
      </w:r>
      <w:r w:rsidRPr="004F78FF">
        <w:rPr>
          <w:rFonts w:cs="Arial"/>
          <w:sz w:val="20"/>
          <w:szCs w:val="20"/>
          <w:lang w:val="sr-Cyrl-CS" w:eastAsia="hr-HR"/>
        </w:rPr>
        <w:t xml:space="preserve"> </w:t>
      </w:r>
      <w:r w:rsidRPr="004F78FF">
        <w:rPr>
          <w:rFonts w:cs="Arial"/>
          <w:i/>
          <w:sz w:val="20"/>
          <w:szCs w:val="20"/>
          <w:lang w:val="sr-Cyrl-CS"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1.6.</w:t>
      </w:r>
      <w:r w:rsidRPr="004F78FF">
        <w:rPr>
          <w:rFonts w:cs="Arial"/>
          <w:sz w:val="20"/>
          <w:szCs w:val="20"/>
          <w:lang w:val="ru-RU" w:eastAsia="hr-HR"/>
        </w:rPr>
        <w:tab/>
      </w:r>
      <w:r w:rsidRPr="004F78FF">
        <w:rPr>
          <w:rFonts w:cs="Arial"/>
          <w:sz w:val="20"/>
          <w:szCs w:val="20"/>
          <w:lang w:val="ru-RU" w:eastAsia="hr-HR"/>
        </w:rPr>
        <w:tab/>
        <w:t xml:space="preserve">Прегледати исправност и комплетност локомотивских делова и склопова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1.7. </w:t>
      </w:r>
      <w:r w:rsidRPr="004F78FF">
        <w:rPr>
          <w:rFonts w:cs="Arial"/>
          <w:sz w:val="20"/>
          <w:szCs w:val="20"/>
          <w:lang w:val="ru-RU" w:eastAsia="hr-HR"/>
        </w:rPr>
        <w:tab/>
      </w:r>
      <w:r w:rsidRPr="004F78FF">
        <w:rPr>
          <w:rFonts w:cs="Arial"/>
          <w:sz w:val="20"/>
          <w:szCs w:val="20"/>
          <w:lang w:val="ru-RU" w:eastAsia="hr-HR"/>
        </w:rPr>
        <w:tab/>
        <w:t xml:space="preserve">Пописати и одредити стање комплетности изведених </w:t>
      </w:r>
    </w:p>
    <w:p w:rsidR="004F78FF" w:rsidRPr="004F78FF" w:rsidRDefault="004F78FF" w:rsidP="004F78FF">
      <w:pPr>
        <w:spacing w:before="0" w:line="180" w:lineRule="exact"/>
        <w:jc w:val="left"/>
        <w:rPr>
          <w:rFonts w:cs="Arial"/>
          <w:i/>
          <w:sz w:val="20"/>
          <w:szCs w:val="20"/>
          <w:lang w:eastAsia="hr-HR"/>
        </w:rPr>
      </w:pPr>
      <w:r w:rsidRPr="004F78FF">
        <w:rPr>
          <w:rFonts w:cs="Arial"/>
          <w:sz w:val="20"/>
          <w:szCs w:val="20"/>
          <w:lang w:val="ru-RU" w:eastAsia="hr-HR"/>
        </w:rPr>
        <w:t xml:space="preserve">                         модификација на локомотиви</w:t>
      </w:r>
      <w:r w:rsidRPr="004F78FF">
        <w:rPr>
          <w:rFonts w:cs="Arial"/>
          <w:sz w:val="20"/>
          <w:szCs w:val="20"/>
          <w:lang w:val="ru-RU" w:eastAsia="hr-HR"/>
        </w:rPr>
        <w:tab/>
      </w:r>
      <w:r w:rsidRPr="004F78FF">
        <w:rPr>
          <w:rFonts w:cs="Arial"/>
          <w:sz w:val="20"/>
          <w:szCs w:val="20"/>
          <w:lang w:val="ru-RU" w:eastAsia="hr-HR"/>
        </w:rPr>
        <w:tab/>
        <w:t xml:space="preserve"> </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i/>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1.8. </w:t>
      </w:r>
      <w:r w:rsidRPr="004F78FF">
        <w:rPr>
          <w:rFonts w:cs="Arial"/>
          <w:sz w:val="20"/>
          <w:szCs w:val="20"/>
          <w:lang w:val="ru-RU" w:eastAsia="hr-HR"/>
        </w:rPr>
        <w:tab/>
      </w:r>
      <w:r w:rsidRPr="004F78FF">
        <w:rPr>
          <w:rFonts w:cs="Arial"/>
          <w:sz w:val="20"/>
          <w:szCs w:val="20"/>
          <w:lang w:val="ru-RU" w:eastAsia="hr-HR"/>
        </w:rPr>
        <w:tab/>
        <w:t xml:space="preserve">Израдити и потписати записник о пријему локомотиве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b/>
          <w:i/>
          <w:sz w:val="20"/>
          <w:szCs w:val="20"/>
          <w:lang w:val="ru-RU" w:eastAsia="hr-HR"/>
        </w:rPr>
      </w:pPr>
      <w:r w:rsidRPr="004F78FF">
        <w:rPr>
          <w:rFonts w:cs="Arial"/>
          <w:b/>
          <w:i/>
          <w:sz w:val="20"/>
          <w:szCs w:val="20"/>
          <w:u w:val="single"/>
          <w:lang w:val="ru-RU" w:eastAsia="hr-HR"/>
        </w:rPr>
        <w:t>2. СКИДАЊЕ ОСНОВНИХ СКЛОПОВА ИЗ ЛОКОМОТИВЕ</w:t>
      </w:r>
      <w:r w:rsidRPr="004F78FF">
        <w:rPr>
          <w:rFonts w:cs="Arial"/>
          <w:b/>
          <w:i/>
          <w:sz w:val="20"/>
          <w:szCs w:val="20"/>
          <w:lang w:val="ru-RU" w:eastAsia="hr-HR"/>
        </w:rPr>
        <w:t xml:space="preserve"> </w:t>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2.1. </w:t>
      </w:r>
      <w:r w:rsidRPr="004F78FF">
        <w:rPr>
          <w:rFonts w:cs="Arial"/>
          <w:sz w:val="20"/>
          <w:szCs w:val="20"/>
          <w:lang w:val="ru-RU" w:eastAsia="hr-HR"/>
        </w:rPr>
        <w:tab/>
      </w:r>
      <w:r w:rsidRPr="004F78FF">
        <w:rPr>
          <w:rFonts w:cs="Arial"/>
          <w:sz w:val="20"/>
          <w:szCs w:val="20"/>
          <w:lang w:val="ru-RU" w:eastAsia="hr-HR"/>
        </w:rPr>
        <w:tab/>
        <w:t xml:space="preserve">Опрати споља локомотиву и допремити на радно место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2.2. </w:t>
      </w:r>
      <w:r w:rsidRPr="004F78FF">
        <w:rPr>
          <w:rFonts w:cs="Arial"/>
          <w:sz w:val="20"/>
          <w:szCs w:val="20"/>
          <w:lang w:val="ru-RU" w:eastAsia="hr-HR"/>
        </w:rPr>
        <w:tab/>
      </w:r>
      <w:r w:rsidRPr="004F78FF">
        <w:rPr>
          <w:rFonts w:cs="Arial"/>
          <w:sz w:val="20"/>
          <w:szCs w:val="20"/>
          <w:lang w:val="ru-RU" w:eastAsia="hr-HR"/>
        </w:rPr>
        <w:tab/>
        <w:t>Скинути троделни кров</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2.3. </w:t>
      </w:r>
      <w:r w:rsidRPr="004F78FF">
        <w:rPr>
          <w:rFonts w:cs="Arial"/>
          <w:sz w:val="20"/>
          <w:szCs w:val="20"/>
          <w:lang w:val="ru-RU" w:eastAsia="hr-HR"/>
        </w:rPr>
        <w:tab/>
      </w:r>
      <w:r w:rsidRPr="004F78FF">
        <w:rPr>
          <w:rFonts w:cs="Arial"/>
          <w:sz w:val="20"/>
          <w:szCs w:val="20"/>
          <w:lang w:val="ru-RU" w:eastAsia="hr-HR"/>
        </w:rPr>
        <w:tab/>
        <w:t>Развезати механичке и електричне везе лок. сандука и обртних постоља</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Latn-CS" w:eastAsia="hr-HR"/>
        </w:rPr>
      </w:pPr>
      <w:r w:rsidRPr="004F78FF">
        <w:rPr>
          <w:rFonts w:cs="Arial"/>
          <w:sz w:val="20"/>
          <w:szCs w:val="20"/>
          <w:lang w:val="ru-RU" w:eastAsia="hr-HR"/>
        </w:rPr>
        <w:t>2.4.</w:t>
      </w:r>
      <w:r w:rsidRPr="004F78FF">
        <w:rPr>
          <w:rFonts w:cs="Arial"/>
          <w:sz w:val="20"/>
          <w:szCs w:val="20"/>
          <w:lang w:val="ru-RU" w:eastAsia="hr-HR"/>
        </w:rPr>
        <w:tab/>
      </w:r>
      <w:r w:rsidRPr="004F78FF">
        <w:rPr>
          <w:rFonts w:cs="Arial"/>
          <w:sz w:val="20"/>
          <w:szCs w:val="20"/>
          <w:lang w:val="ru-RU" w:eastAsia="hr-HR"/>
        </w:rPr>
        <w:tab/>
        <w:t xml:space="preserve">Подићи и одвојити локомотивски сандук од обртних постоља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i/>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2.5. </w:t>
      </w:r>
      <w:r w:rsidRPr="004F78FF">
        <w:rPr>
          <w:rFonts w:cs="Arial"/>
          <w:sz w:val="20"/>
          <w:szCs w:val="20"/>
          <w:lang w:val="ru-RU" w:eastAsia="hr-HR"/>
        </w:rPr>
        <w:tab/>
      </w:r>
      <w:r w:rsidRPr="004F78FF">
        <w:rPr>
          <w:rFonts w:cs="Arial"/>
          <w:sz w:val="20"/>
          <w:szCs w:val="20"/>
          <w:lang w:val="ru-RU" w:eastAsia="hr-HR"/>
        </w:rPr>
        <w:tab/>
        <w:t>Скинути главни локомотивски трансформатор</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tabs>
          <w:tab w:val="left" w:pos="360"/>
        </w:tabs>
        <w:spacing w:before="0" w:line="180" w:lineRule="exact"/>
        <w:jc w:val="left"/>
        <w:rPr>
          <w:rFonts w:cs="Arial"/>
          <w:sz w:val="20"/>
          <w:szCs w:val="20"/>
          <w:lang w:val="ru-RU" w:eastAsia="hr-HR"/>
        </w:rPr>
      </w:pPr>
      <w:r w:rsidRPr="004F78FF">
        <w:rPr>
          <w:rFonts w:cs="Arial"/>
          <w:sz w:val="20"/>
          <w:szCs w:val="20"/>
          <w:lang w:val="ru-RU" w:eastAsia="hr-HR"/>
        </w:rPr>
        <w:t>2.6.</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Скинути блокове електроопреме S1-S4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2.7</w:t>
      </w:r>
      <w:r w:rsidRPr="004F78FF">
        <w:rPr>
          <w:rFonts w:cs="Arial"/>
          <w:sz w:val="20"/>
          <w:szCs w:val="20"/>
          <w:lang w:val="ru-RU" w:eastAsia="hr-HR"/>
        </w:rPr>
        <w:tab/>
      </w:r>
      <w:r w:rsidRPr="004F78FF">
        <w:rPr>
          <w:rFonts w:cs="Arial"/>
          <w:sz w:val="20"/>
          <w:szCs w:val="20"/>
          <w:lang w:val="ru-RU" w:eastAsia="hr-HR"/>
        </w:rPr>
        <w:tab/>
        <w:t>Скинути блок електричне опреме S5</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2.8. </w:t>
      </w:r>
      <w:r w:rsidRPr="004F78FF">
        <w:rPr>
          <w:rFonts w:cs="Arial"/>
          <w:sz w:val="20"/>
          <w:szCs w:val="20"/>
          <w:lang w:val="ru-RU" w:eastAsia="hr-HR"/>
        </w:rPr>
        <w:tab/>
      </w:r>
      <w:r w:rsidRPr="004F78FF">
        <w:rPr>
          <w:rFonts w:cs="Arial"/>
          <w:sz w:val="20"/>
          <w:szCs w:val="20"/>
          <w:lang w:val="ru-RU" w:eastAsia="hr-HR"/>
        </w:rPr>
        <w:tab/>
        <w:t>Скинути главни компресорски агрегат</w:t>
      </w:r>
      <w:r w:rsidRPr="004F78FF">
        <w:rPr>
          <w:rFonts w:cs="Arial"/>
          <w:sz w:val="20"/>
          <w:szCs w:val="20"/>
          <w:lang w:val="ru-RU" w:eastAsia="hr-HR"/>
        </w:rPr>
        <w:tab/>
        <w:t xml:space="preserve">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2.9. </w:t>
      </w:r>
      <w:r w:rsidRPr="004F78FF">
        <w:rPr>
          <w:rFonts w:cs="Arial"/>
          <w:sz w:val="20"/>
          <w:szCs w:val="20"/>
          <w:lang w:val="ru-RU" w:eastAsia="hr-HR"/>
        </w:rPr>
        <w:tab/>
      </w:r>
      <w:r w:rsidRPr="004F78FF">
        <w:rPr>
          <w:rFonts w:cs="Arial"/>
          <w:sz w:val="20"/>
          <w:szCs w:val="20"/>
          <w:lang w:val="ru-RU" w:eastAsia="hr-HR"/>
        </w:rPr>
        <w:tab/>
        <w:t xml:space="preserve">Скинути пуњач акумулаторских батерија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2.10. </w:t>
      </w:r>
      <w:r w:rsidRPr="004F78FF">
        <w:rPr>
          <w:rFonts w:cs="Arial"/>
          <w:sz w:val="20"/>
          <w:szCs w:val="20"/>
          <w:lang w:val="ru-RU" w:eastAsia="hr-HR"/>
        </w:rPr>
        <w:tab/>
      </w:r>
      <w:r w:rsidRPr="004F78FF">
        <w:rPr>
          <w:rFonts w:cs="Arial"/>
          <w:sz w:val="20"/>
          <w:szCs w:val="20"/>
          <w:lang w:val="ru-RU" w:eastAsia="hr-HR"/>
        </w:rPr>
        <w:tab/>
        <w:t xml:space="preserve">Скинути инструмент табле </w:t>
      </w:r>
      <w:r w:rsidRPr="004F78FF">
        <w:rPr>
          <w:rFonts w:cs="Arial"/>
          <w:sz w:val="20"/>
          <w:szCs w:val="20"/>
          <w:lang w:val="sr-Cyrl-RS" w:eastAsia="hr-HR"/>
        </w:rPr>
        <w:t>Ф</w:t>
      </w:r>
      <w:r w:rsidRPr="004F78FF">
        <w:rPr>
          <w:rFonts w:cs="Arial"/>
          <w:sz w:val="20"/>
          <w:szCs w:val="20"/>
          <w:lang w:val="ru-RU" w:eastAsia="hr-HR"/>
        </w:rPr>
        <w:t xml:space="preserve">2, </w:t>
      </w:r>
      <w:r w:rsidRPr="004F78FF">
        <w:rPr>
          <w:rFonts w:cs="Arial"/>
          <w:sz w:val="20"/>
          <w:szCs w:val="20"/>
          <w:lang w:val="sr-Cyrl-RS" w:eastAsia="hr-HR"/>
        </w:rPr>
        <w:t>Ф</w:t>
      </w:r>
      <w:r w:rsidRPr="004F78FF">
        <w:rPr>
          <w:rFonts w:cs="Arial"/>
          <w:sz w:val="20"/>
          <w:szCs w:val="20"/>
          <w:lang w:val="ru-RU" w:eastAsia="hr-HR"/>
        </w:rPr>
        <w:t xml:space="preserve">4 и врата </w:t>
      </w:r>
      <w:r w:rsidRPr="004F78FF">
        <w:rPr>
          <w:rFonts w:cs="Arial"/>
          <w:sz w:val="20"/>
          <w:szCs w:val="20"/>
          <w:lang w:val="sr-Cyrl-RS" w:eastAsia="hr-HR"/>
        </w:rPr>
        <w:t>Ф</w:t>
      </w:r>
      <w:r w:rsidRPr="004F78FF">
        <w:rPr>
          <w:rFonts w:cs="Arial"/>
          <w:sz w:val="20"/>
          <w:szCs w:val="20"/>
          <w:lang w:val="ru-RU" w:eastAsia="hr-HR"/>
        </w:rPr>
        <w:t xml:space="preserve">3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2.11.</w:t>
      </w:r>
      <w:r w:rsidRPr="004F78FF">
        <w:rPr>
          <w:rFonts w:cs="Arial"/>
          <w:sz w:val="20"/>
          <w:szCs w:val="20"/>
          <w:lang w:val="ru-RU" w:eastAsia="hr-HR"/>
        </w:rPr>
        <w:tab/>
      </w:r>
      <w:r w:rsidRPr="004F78FF">
        <w:rPr>
          <w:rFonts w:cs="Arial"/>
          <w:sz w:val="20"/>
          <w:szCs w:val="20"/>
          <w:lang w:val="ru-RU" w:eastAsia="hr-HR"/>
        </w:rPr>
        <w:tab/>
        <w:t xml:space="preserve">Скинути акумулаторске батерије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2.12.                 Скинути апарате за гашење пожара, алат и локомотивски инвентар</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                          и пребацити на место за преглед и чување </w:t>
      </w:r>
      <w:r w:rsidRPr="004F78FF">
        <w:rPr>
          <w:rFonts w:cs="Arial"/>
          <w:i/>
          <w:sz w:val="20"/>
          <w:szCs w:val="20"/>
          <w:lang w:val="ru-RU" w:eastAsia="hr-HR"/>
        </w:rPr>
        <w:t xml:space="preserve">  </w:t>
      </w:r>
      <w:r w:rsidRPr="004F78FF">
        <w:rPr>
          <w:rFonts w:cs="Arial"/>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ind w:left="720" w:firstLine="720"/>
        <w:jc w:val="left"/>
        <w:rPr>
          <w:rFonts w:cs="Arial"/>
          <w:sz w:val="20"/>
          <w:szCs w:val="20"/>
          <w:lang w:val="ru-RU"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b/>
          <w:sz w:val="20"/>
          <w:szCs w:val="20"/>
          <w:lang w:val="hr-HR"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НАПОМЕНА: Под потрошним материјалом подразумевају се средства за прање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i/>
          <w:sz w:val="20"/>
          <w:szCs w:val="20"/>
          <w:u w:val="single"/>
          <w:lang w:val="hr-HR" w:eastAsia="hr-HR"/>
        </w:rPr>
      </w:pPr>
      <w:r w:rsidRPr="004F78FF">
        <w:rPr>
          <w:rFonts w:cs="Arial"/>
          <w:b/>
          <w:i/>
          <w:sz w:val="20"/>
          <w:szCs w:val="20"/>
          <w:u w:val="single"/>
          <w:lang w:val="hr-HR" w:eastAsia="hr-HR"/>
        </w:rPr>
        <w:t>3. КРОВОВИ ЛОКОМОТИВЕ</w:t>
      </w:r>
    </w:p>
    <w:p w:rsidR="004F78FF" w:rsidRPr="004F78FF" w:rsidRDefault="004F78FF" w:rsidP="004F78FF">
      <w:pPr>
        <w:spacing w:before="0"/>
        <w:jc w:val="left"/>
        <w:rPr>
          <w:rFonts w:cs="Arial"/>
          <w:b/>
          <w:i/>
          <w:sz w:val="20"/>
          <w:szCs w:val="20"/>
          <w:u w:val="single"/>
          <w:lang w:val="hr-HR" w:eastAsia="hr-HR"/>
        </w:rPr>
      </w:pPr>
    </w:p>
    <w:p w:rsidR="004F78FF" w:rsidRPr="004F78FF" w:rsidRDefault="004F78FF" w:rsidP="004F78FF">
      <w:pPr>
        <w:spacing w:before="0"/>
        <w:jc w:val="left"/>
        <w:rPr>
          <w:rFonts w:cs="Arial"/>
          <w:b/>
          <w:i/>
          <w:sz w:val="20"/>
          <w:szCs w:val="20"/>
          <w:lang w:val="ru-RU" w:eastAsia="hr-HR"/>
        </w:rPr>
      </w:pPr>
      <w:r w:rsidRPr="004F78FF">
        <w:rPr>
          <w:rFonts w:cs="Arial"/>
          <w:b/>
          <w:sz w:val="20"/>
          <w:szCs w:val="20"/>
          <w:u w:val="single"/>
          <w:lang w:val="hr-HR" w:eastAsia="hr-HR"/>
        </w:rPr>
        <w:lastRenderedPageBreak/>
        <w:t>3.1.СКИДАЊЕ ОПРЕМЕ СА КРОВОВА</w:t>
      </w:r>
      <w:r w:rsidRPr="004F78FF">
        <w:rPr>
          <w:rFonts w:cs="Arial"/>
          <w:b/>
          <w:i/>
          <w:sz w:val="20"/>
          <w:szCs w:val="20"/>
          <w:lang w:val="ru-RU" w:eastAsia="hr-HR"/>
        </w:rPr>
        <w:t xml:space="preserve"> </w:t>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left"/>
        <w:rPr>
          <w:rFonts w:cs="Arial"/>
          <w:b/>
          <w:i/>
          <w:sz w:val="20"/>
          <w:szCs w:val="20"/>
          <w:lang w:val="sl-SI"/>
        </w:rPr>
      </w:pPr>
      <w:r w:rsidRPr="004F78FF">
        <w:rPr>
          <w:rFonts w:cs="Arial"/>
          <w:sz w:val="20"/>
          <w:szCs w:val="20"/>
          <w:lang w:val="sl-SI"/>
        </w:rPr>
        <w:tab/>
      </w:r>
      <w:r w:rsidRPr="004F78FF">
        <w:rPr>
          <w:rFonts w:cs="Arial"/>
          <w:sz w:val="20"/>
          <w:szCs w:val="20"/>
          <w:lang w:val="sl-SI"/>
        </w:rPr>
        <w:tab/>
      </w:r>
      <w:r w:rsidRPr="004F78FF">
        <w:rPr>
          <w:rFonts w:cs="Arial"/>
          <w:sz w:val="20"/>
          <w:szCs w:val="20"/>
          <w:lang w:val="sl-SI"/>
        </w:rPr>
        <w:tab/>
      </w:r>
      <w:r w:rsidRPr="004F78FF">
        <w:rPr>
          <w:rFonts w:cs="Arial"/>
          <w:sz w:val="20"/>
          <w:szCs w:val="20"/>
          <w:lang w:val="sl-SI"/>
        </w:rPr>
        <w:tab/>
        <w:t xml:space="preserve">                                                              </w:t>
      </w:r>
      <w:r w:rsidRPr="004F78FF">
        <w:rPr>
          <w:rFonts w:cs="Arial"/>
          <w:sz w:val="20"/>
          <w:szCs w:val="20"/>
          <w:lang w:val="sl-SI"/>
        </w:rPr>
        <w:tab/>
      </w: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3.1.1. </w:t>
      </w:r>
      <w:r w:rsidRPr="004F78FF">
        <w:rPr>
          <w:rFonts w:cs="Arial"/>
          <w:sz w:val="20"/>
          <w:szCs w:val="20"/>
          <w:lang w:val="ru-RU" w:eastAsia="hr-HR"/>
        </w:rPr>
        <w:tab/>
      </w:r>
      <w:r w:rsidRPr="004F78FF">
        <w:rPr>
          <w:rFonts w:cs="Arial"/>
          <w:sz w:val="20"/>
          <w:szCs w:val="20"/>
          <w:lang w:val="ru-RU" w:eastAsia="hr-HR"/>
        </w:rPr>
        <w:tab/>
        <w:t xml:space="preserve">Скинути струјне везе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3.1.2. </w:t>
      </w:r>
      <w:r w:rsidRPr="004F78FF">
        <w:rPr>
          <w:rFonts w:cs="Arial"/>
          <w:sz w:val="20"/>
          <w:szCs w:val="20"/>
          <w:lang w:val="ru-RU" w:eastAsia="hr-HR"/>
        </w:rPr>
        <w:tab/>
      </w:r>
      <w:r w:rsidRPr="004F78FF">
        <w:rPr>
          <w:rFonts w:cs="Arial"/>
          <w:sz w:val="20"/>
          <w:szCs w:val="20"/>
          <w:lang w:val="ru-RU" w:eastAsia="hr-HR"/>
        </w:rPr>
        <w:tab/>
        <w:t>Скинути пантографе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3.1.3. </w:t>
      </w:r>
      <w:r w:rsidRPr="004F78FF">
        <w:rPr>
          <w:rFonts w:cs="Arial"/>
          <w:sz w:val="20"/>
          <w:szCs w:val="20"/>
          <w:lang w:val="ru-RU" w:eastAsia="hr-HR"/>
        </w:rPr>
        <w:tab/>
      </w:r>
      <w:r w:rsidRPr="004F78FF">
        <w:rPr>
          <w:rFonts w:cs="Arial"/>
          <w:sz w:val="20"/>
          <w:szCs w:val="20"/>
          <w:lang w:val="ru-RU" w:eastAsia="hr-HR"/>
        </w:rPr>
        <w:tab/>
        <w:t xml:space="preserve">Скинути ваздушне цилиндре пантографа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3.1.4. </w:t>
      </w:r>
      <w:r w:rsidRPr="004F78FF">
        <w:rPr>
          <w:rFonts w:cs="Arial"/>
          <w:sz w:val="20"/>
          <w:szCs w:val="20"/>
          <w:lang w:val="ru-RU" w:eastAsia="hr-HR"/>
        </w:rPr>
        <w:tab/>
      </w:r>
      <w:r w:rsidRPr="004F78FF">
        <w:rPr>
          <w:rFonts w:cs="Arial"/>
          <w:sz w:val="20"/>
          <w:szCs w:val="20"/>
          <w:lang w:val="ru-RU" w:eastAsia="hr-HR"/>
        </w:rPr>
        <w:tab/>
        <w:t xml:space="preserve">Скинути главни прекидач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3.1.5. </w:t>
      </w:r>
      <w:r w:rsidRPr="004F78FF">
        <w:rPr>
          <w:rFonts w:cs="Arial"/>
          <w:sz w:val="20"/>
          <w:szCs w:val="20"/>
          <w:lang w:val="ru-RU" w:eastAsia="hr-HR"/>
        </w:rPr>
        <w:tab/>
      </w:r>
      <w:r w:rsidRPr="004F78FF">
        <w:rPr>
          <w:rFonts w:cs="Arial"/>
          <w:sz w:val="20"/>
          <w:szCs w:val="20"/>
          <w:lang w:val="ru-RU" w:eastAsia="hr-HR"/>
        </w:rPr>
        <w:tab/>
        <w:t xml:space="preserve">Скинути кровни растављач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3.1.6. </w:t>
      </w:r>
      <w:r w:rsidRPr="004F78FF">
        <w:rPr>
          <w:rFonts w:cs="Arial"/>
          <w:sz w:val="20"/>
          <w:szCs w:val="20"/>
          <w:lang w:val="ru-RU" w:eastAsia="hr-HR"/>
        </w:rPr>
        <w:tab/>
      </w:r>
      <w:r w:rsidRPr="004F78FF">
        <w:rPr>
          <w:rFonts w:cs="Arial"/>
          <w:sz w:val="20"/>
          <w:szCs w:val="20"/>
          <w:lang w:val="ru-RU" w:eastAsia="hr-HR"/>
        </w:rPr>
        <w:tab/>
        <w:t xml:space="preserve">Скинути растављач уземљења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3.1.7.</w:t>
      </w:r>
      <w:r w:rsidRPr="004F78FF">
        <w:rPr>
          <w:rFonts w:cs="Arial"/>
          <w:sz w:val="20"/>
          <w:szCs w:val="20"/>
          <w:lang w:val="ru-RU" w:eastAsia="hr-HR"/>
        </w:rPr>
        <w:tab/>
      </w:r>
      <w:r w:rsidRPr="004F78FF">
        <w:rPr>
          <w:rFonts w:cs="Arial"/>
          <w:sz w:val="20"/>
          <w:szCs w:val="20"/>
          <w:lang w:val="ru-RU" w:eastAsia="hr-HR"/>
        </w:rPr>
        <w:tab/>
        <w:t>Скинути уводни изолатор са примарним струјним трансформатором</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3.1.8. </w:t>
      </w:r>
      <w:r w:rsidRPr="004F78FF">
        <w:rPr>
          <w:rFonts w:cs="Arial"/>
          <w:sz w:val="20"/>
          <w:szCs w:val="20"/>
          <w:lang w:val="ru-RU" w:eastAsia="hr-HR"/>
        </w:rPr>
        <w:tab/>
      </w:r>
      <w:r w:rsidRPr="004F78FF">
        <w:rPr>
          <w:rFonts w:cs="Arial"/>
          <w:sz w:val="20"/>
          <w:szCs w:val="20"/>
          <w:lang w:val="ru-RU" w:eastAsia="hr-HR"/>
        </w:rPr>
        <w:tab/>
        <w:t>Скинути одводник пренапона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3.1.9. </w:t>
      </w:r>
      <w:r w:rsidRPr="004F78FF">
        <w:rPr>
          <w:rFonts w:cs="Arial"/>
          <w:sz w:val="20"/>
          <w:szCs w:val="20"/>
          <w:lang w:val="ru-RU" w:eastAsia="hr-HR"/>
        </w:rPr>
        <w:tab/>
      </w:r>
      <w:r w:rsidRPr="004F78FF">
        <w:rPr>
          <w:rFonts w:cs="Arial"/>
          <w:sz w:val="20"/>
          <w:szCs w:val="20"/>
          <w:lang w:val="ru-RU" w:eastAsia="hr-HR"/>
        </w:rPr>
        <w:tab/>
        <w:t xml:space="preserve">Скинути напонски мерни трансформатор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3.1.10.              Скинути изолаторе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i/>
          <w:sz w:val="20"/>
          <w:szCs w:val="20"/>
          <w:lang w:val="ru-RU" w:eastAsia="hr-HR"/>
        </w:rPr>
      </w:pPr>
      <w:r w:rsidRPr="004F78FF">
        <w:rPr>
          <w:rFonts w:cs="Arial"/>
          <w:sz w:val="20"/>
          <w:szCs w:val="20"/>
          <w:lang w:val="ru-RU" w:eastAsia="hr-HR"/>
        </w:rPr>
        <w:t xml:space="preserve">3.1.11.              Скинути ваздушне сирене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tabs>
          <w:tab w:val="left" w:pos="720"/>
          <w:tab w:val="left" w:pos="1440"/>
        </w:tabs>
        <w:spacing w:before="0" w:line="180" w:lineRule="exact"/>
        <w:jc w:val="left"/>
        <w:rPr>
          <w:rFonts w:cs="Arial"/>
          <w:sz w:val="20"/>
          <w:szCs w:val="20"/>
          <w:lang w:val="sr-Latn-CS"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b/>
          <w:sz w:val="20"/>
          <w:szCs w:val="20"/>
          <w:u w:val="single"/>
          <w:lang w:val="ru-RU" w:eastAsia="hr-HR"/>
        </w:rPr>
      </w:pPr>
      <w:r w:rsidRPr="004F78FF">
        <w:rPr>
          <w:rFonts w:cs="Arial"/>
          <w:b/>
          <w:sz w:val="20"/>
          <w:szCs w:val="20"/>
          <w:u w:val="single"/>
          <w:lang w:val="ru-RU" w:eastAsia="hr-HR"/>
        </w:rPr>
        <w:t xml:space="preserve">3.2. ОПРАВКА ОПРЕМЕ СА КРОВОВА </w:t>
      </w:r>
    </w:p>
    <w:p w:rsidR="004F78FF" w:rsidRPr="004F78FF" w:rsidRDefault="004F78FF" w:rsidP="004F78FF">
      <w:pPr>
        <w:spacing w:before="0" w:line="180" w:lineRule="exact"/>
        <w:jc w:val="left"/>
        <w:rPr>
          <w:rFonts w:cs="Arial"/>
          <w:b/>
          <w:sz w:val="20"/>
          <w:szCs w:val="20"/>
          <w:u w:val="single"/>
          <w:lang w:val="sr-Latn-CS" w:eastAsia="hr-HR"/>
        </w:rPr>
      </w:pPr>
    </w:p>
    <w:p w:rsidR="004F78FF" w:rsidRPr="004F78FF" w:rsidRDefault="004F78FF" w:rsidP="004F78FF">
      <w:pPr>
        <w:spacing w:before="0" w:line="180" w:lineRule="exact"/>
        <w:jc w:val="left"/>
        <w:rPr>
          <w:rFonts w:cs="Arial"/>
          <w:b/>
          <w:sz w:val="20"/>
          <w:szCs w:val="20"/>
          <w:u w:val="single"/>
          <w:lang w:val="sr-Latn-CS" w:eastAsia="hr-HR"/>
        </w:rPr>
      </w:pPr>
    </w:p>
    <w:p w:rsidR="004F78FF" w:rsidRPr="004F78FF" w:rsidRDefault="004F78FF" w:rsidP="004F78FF">
      <w:pPr>
        <w:spacing w:before="0"/>
        <w:jc w:val="left"/>
        <w:rPr>
          <w:rFonts w:cs="Arial"/>
          <w:b/>
          <w:i/>
          <w:sz w:val="20"/>
          <w:szCs w:val="20"/>
          <w:lang w:val="ru-RU" w:eastAsia="hr-HR"/>
        </w:rPr>
      </w:pPr>
      <w:r w:rsidRPr="004F78FF">
        <w:rPr>
          <w:rFonts w:cs="Arial"/>
          <w:b/>
          <w:i/>
          <w:sz w:val="20"/>
          <w:szCs w:val="20"/>
          <w:u w:val="single"/>
          <w:lang w:val="ru-RU" w:eastAsia="hr-HR"/>
        </w:rPr>
        <w:t xml:space="preserve">3.2.1. ПАНТОГРАФ ТИП </w:t>
      </w:r>
      <w:r w:rsidRPr="004F78FF">
        <w:rPr>
          <w:rFonts w:cs="Arial"/>
          <w:b/>
          <w:i/>
          <w:sz w:val="20"/>
          <w:szCs w:val="20"/>
          <w:u w:val="single"/>
          <w:lang w:val="sr-Latn-RS" w:eastAsia="hr-HR"/>
        </w:rPr>
        <w:t>POS</w:t>
      </w:r>
      <w:r w:rsidRPr="004F78FF">
        <w:rPr>
          <w:rFonts w:cs="Arial"/>
          <w:b/>
          <w:i/>
          <w:sz w:val="20"/>
          <w:szCs w:val="20"/>
          <w:u w:val="single"/>
          <w:lang w:val="ru-RU" w:eastAsia="hr-HR"/>
        </w:rPr>
        <w:t>-254/</w:t>
      </w:r>
      <w:r w:rsidRPr="004F78FF">
        <w:rPr>
          <w:rFonts w:cs="Arial"/>
          <w:b/>
          <w:i/>
          <w:sz w:val="20"/>
          <w:szCs w:val="20"/>
          <w:u w:val="single"/>
          <w:lang w:eastAsia="hr-HR"/>
        </w:rPr>
        <w:t>III</w:t>
      </w:r>
      <w:r w:rsidRPr="004F78FF">
        <w:rPr>
          <w:rFonts w:cs="Arial"/>
          <w:b/>
          <w:i/>
          <w:sz w:val="20"/>
          <w:szCs w:val="20"/>
          <w:u w:val="single"/>
          <w:lang w:val="ru-RU" w:eastAsia="hr-HR"/>
        </w:rPr>
        <w:t xml:space="preserve"> (1021.000.000)</w:t>
      </w:r>
      <w:r w:rsidRPr="004F78FF">
        <w:rPr>
          <w:rFonts w:cs="Arial"/>
          <w:b/>
          <w:i/>
          <w:sz w:val="20"/>
          <w:szCs w:val="20"/>
          <w:lang w:val="ru-RU"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3.2.1.1. </w:t>
      </w:r>
      <w:r w:rsidRPr="004F78FF">
        <w:rPr>
          <w:rFonts w:cs="Arial"/>
          <w:sz w:val="20"/>
          <w:szCs w:val="20"/>
          <w:lang w:val="ru-RU" w:eastAsia="hr-HR"/>
        </w:rPr>
        <w:tab/>
        <w:t xml:space="preserve">Раставити пантографе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3.2.1.2. </w:t>
      </w:r>
      <w:r w:rsidRPr="004F78FF">
        <w:rPr>
          <w:rFonts w:cs="Arial"/>
          <w:sz w:val="20"/>
          <w:szCs w:val="20"/>
          <w:lang w:val="ru-RU" w:eastAsia="hr-HR"/>
        </w:rPr>
        <w:tab/>
        <w:t xml:space="preserve">Опрати и очистити делове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3.2.1.3. </w:t>
      </w:r>
      <w:r w:rsidRPr="004F78FF">
        <w:rPr>
          <w:rFonts w:cs="Arial"/>
          <w:sz w:val="20"/>
          <w:szCs w:val="20"/>
          <w:lang w:val="ru-RU" w:eastAsia="hr-HR"/>
        </w:rPr>
        <w:tab/>
        <w:t xml:space="preserve">Контролисати исправност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3.2.1.4. </w:t>
      </w:r>
      <w:r w:rsidRPr="004F78FF">
        <w:rPr>
          <w:rFonts w:cs="Arial"/>
          <w:sz w:val="20"/>
          <w:szCs w:val="20"/>
          <w:lang w:val="ru-RU" w:eastAsia="hr-HR"/>
        </w:rPr>
        <w:tab/>
        <w:t xml:space="preserve">Угљене (графитне) клизаче заменити новим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 xml:space="preserve">3.2.1.5. </w:t>
      </w:r>
      <w:r w:rsidRPr="004F78FF">
        <w:rPr>
          <w:rFonts w:cs="Arial"/>
          <w:sz w:val="20"/>
          <w:szCs w:val="20"/>
          <w:lang w:val="ru-RU" w:eastAsia="hr-HR"/>
        </w:rPr>
        <w:tab/>
        <w:t>Заменити гумени амортизер (1021.650.000) и семеринг (</w:t>
      </w:r>
      <w:r w:rsidRPr="004F78FF">
        <w:rPr>
          <w:rFonts w:cs="Arial"/>
          <w:sz w:val="20"/>
          <w:szCs w:val="20"/>
          <w:lang w:val="hr-HR" w:eastAsia="hr-HR"/>
        </w:rPr>
        <w:sym w:font="Symbol" w:char="F0C6"/>
      </w:r>
      <w:r w:rsidRPr="004F78FF">
        <w:rPr>
          <w:rFonts w:cs="Arial"/>
          <w:sz w:val="20"/>
          <w:szCs w:val="20"/>
          <w:lang w:val="ru-RU" w:eastAsia="hr-HR"/>
        </w:rPr>
        <w:t>40</w:t>
      </w:r>
      <w:r w:rsidRPr="004F78FF">
        <w:rPr>
          <w:rFonts w:cs="Arial"/>
          <w:sz w:val="20"/>
          <w:szCs w:val="20"/>
          <w:lang w:val="hr-HR" w:eastAsia="hr-HR"/>
        </w:rPr>
        <w:t>x</w:t>
      </w:r>
      <w:r w:rsidRPr="004F78FF">
        <w:rPr>
          <w:rFonts w:cs="Arial"/>
          <w:sz w:val="20"/>
          <w:szCs w:val="20"/>
          <w:lang w:val="ru-RU" w:eastAsia="hr-HR"/>
        </w:rPr>
        <w:t>72</w:t>
      </w:r>
      <w:r w:rsidRPr="004F78FF">
        <w:rPr>
          <w:rFonts w:cs="Arial"/>
          <w:sz w:val="20"/>
          <w:szCs w:val="20"/>
          <w:lang w:val="hr-HR" w:eastAsia="hr-HR"/>
        </w:rPr>
        <w:t>x</w:t>
      </w:r>
      <w:r w:rsidRPr="004F78FF">
        <w:rPr>
          <w:rFonts w:cs="Arial"/>
          <w:sz w:val="20"/>
          <w:szCs w:val="20"/>
          <w:lang w:val="ru-RU" w:eastAsia="hr-HR"/>
        </w:rPr>
        <w:t xml:space="preserve">10)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3.2.1.6. </w:t>
      </w:r>
      <w:r w:rsidRPr="004F78FF">
        <w:rPr>
          <w:rFonts w:cs="Arial"/>
          <w:sz w:val="20"/>
          <w:szCs w:val="20"/>
          <w:lang w:val="ru-RU" w:eastAsia="hr-HR"/>
        </w:rPr>
        <w:tab/>
        <w:t>Заменити лежајеве (6306</w:t>
      </w:r>
      <w:r w:rsidRPr="004F78FF">
        <w:rPr>
          <w:rFonts w:cs="Arial"/>
          <w:sz w:val="20"/>
          <w:szCs w:val="20"/>
          <w:lang w:eastAsia="hr-HR"/>
        </w:rPr>
        <w:t>zz</w:t>
      </w:r>
      <w:r w:rsidRPr="004F78FF">
        <w:rPr>
          <w:rFonts w:cs="Arial"/>
          <w:sz w:val="20"/>
          <w:szCs w:val="20"/>
          <w:lang w:val="ru-RU" w:eastAsia="hr-HR"/>
        </w:rPr>
        <w:t xml:space="preserve"> и 2303</w:t>
      </w:r>
      <w:r w:rsidRPr="004F78FF">
        <w:rPr>
          <w:rFonts w:cs="Arial"/>
          <w:sz w:val="20"/>
          <w:szCs w:val="20"/>
          <w:lang w:eastAsia="hr-HR"/>
        </w:rPr>
        <w:t>zz</w:t>
      </w:r>
      <w:r w:rsidRPr="004F78FF">
        <w:rPr>
          <w:rFonts w:cs="Arial"/>
          <w:sz w:val="20"/>
          <w:szCs w:val="20"/>
          <w:lang w:val="ru-RU" w:eastAsia="hr-HR"/>
        </w:rPr>
        <w:t>)</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3.2.1.7. </w:t>
      </w:r>
      <w:r w:rsidRPr="004F78FF">
        <w:rPr>
          <w:rFonts w:cs="Arial"/>
          <w:sz w:val="20"/>
          <w:szCs w:val="20"/>
          <w:lang w:val="ru-RU" w:eastAsia="hr-HR"/>
        </w:rPr>
        <w:tab/>
        <w:t>Заменити струјне еластичне везе (1021.006.000)</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3.2.1.8. </w:t>
      </w:r>
      <w:r w:rsidRPr="004F78FF">
        <w:rPr>
          <w:rFonts w:cs="Arial"/>
          <w:sz w:val="20"/>
          <w:szCs w:val="20"/>
          <w:lang w:val="ru-RU" w:eastAsia="hr-HR"/>
        </w:rPr>
        <w:tab/>
        <w:t>Заменити струјне везе (1021.660.000)</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3.2.1.9. </w:t>
      </w:r>
      <w:r w:rsidRPr="004F78FF">
        <w:rPr>
          <w:rFonts w:cs="Arial"/>
          <w:sz w:val="20"/>
          <w:szCs w:val="20"/>
          <w:lang w:val="ru-RU" w:eastAsia="hr-HR"/>
        </w:rPr>
        <w:tab/>
        <w:t>Заменити пластичне чауре (1021.200.007) и</w:t>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                          заптивну капу (1021.003.000)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3.2.1.10.</w:t>
      </w:r>
      <w:r w:rsidRPr="004F78FF">
        <w:rPr>
          <w:rFonts w:cs="Arial"/>
          <w:sz w:val="20"/>
          <w:szCs w:val="20"/>
          <w:lang w:val="ru-RU" w:eastAsia="hr-HR"/>
        </w:rPr>
        <w:tab/>
        <w:t xml:space="preserve">Заменити заптивне прстенове (1021.811.003 и 1021.810.007)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3.2.1.11.</w:t>
      </w:r>
      <w:r w:rsidRPr="004F78FF">
        <w:rPr>
          <w:rFonts w:cs="Arial"/>
          <w:sz w:val="20"/>
          <w:szCs w:val="20"/>
          <w:lang w:val="ru-RU" w:eastAsia="hr-HR"/>
        </w:rPr>
        <w:tab/>
        <w:t>Заменити пластично лежиште (1021.810.006)</w:t>
      </w:r>
      <w:r w:rsidRPr="004F78FF">
        <w:rPr>
          <w:rFonts w:cs="Arial"/>
          <w:sz w:val="20"/>
          <w:szCs w:val="20"/>
          <w:lang w:val="ru-RU" w:eastAsia="hr-HR"/>
        </w:rPr>
        <w:tab/>
        <w:t xml:space="preserve">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3.2.1.12.</w:t>
      </w:r>
      <w:r w:rsidRPr="004F78FF">
        <w:rPr>
          <w:rFonts w:cs="Arial"/>
          <w:sz w:val="20"/>
          <w:szCs w:val="20"/>
          <w:lang w:val="ru-RU" w:eastAsia="hr-HR"/>
        </w:rPr>
        <w:tab/>
        <w:t xml:space="preserve">Саставити пантографе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3.2.1.13.</w:t>
      </w:r>
      <w:r w:rsidRPr="004F78FF">
        <w:rPr>
          <w:rFonts w:cs="Arial"/>
          <w:sz w:val="20"/>
          <w:szCs w:val="20"/>
          <w:lang w:val="ru-RU" w:eastAsia="hr-HR"/>
        </w:rPr>
        <w:tab/>
        <w:t xml:space="preserve">Подесити и испитати пантографе по мерној листи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i/>
          <w:sz w:val="20"/>
          <w:szCs w:val="20"/>
          <w:lang w:val="sr-Cyrl-CS" w:eastAsia="hr-HR"/>
        </w:rPr>
      </w:pPr>
      <w:r w:rsidRPr="004F78FF">
        <w:rPr>
          <w:rFonts w:cs="Arial"/>
          <w:sz w:val="20"/>
          <w:szCs w:val="20"/>
          <w:lang w:val="hr-HR" w:eastAsia="hr-HR"/>
        </w:rPr>
        <w:t>3.2.1.14.</w:t>
      </w:r>
      <w:r w:rsidRPr="004F78FF">
        <w:rPr>
          <w:rFonts w:cs="Arial"/>
          <w:sz w:val="20"/>
          <w:szCs w:val="20"/>
          <w:lang w:val="hr-HR" w:eastAsia="hr-HR"/>
        </w:rPr>
        <w:tab/>
        <w:t>Обојити пантогра</w:t>
      </w:r>
      <w:r w:rsidRPr="004F78FF">
        <w:rPr>
          <w:rFonts w:cs="Arial"/>
          <w:sz w:val="20"/>
          <w:szCs w:val="20"/>
          <w:lang w:val="sr-Cyrl-RS" w:eastAsia="hr-HR"/>
        </w:rPr>
        <w:t>ф</w:t>
      </w:r>
      <w:r w:rsidRPr="004F78FF">
        <w:rPr>
          <w:rFonts w:cs="Arial"/>
          <w:sz w:val="20"/>
          <w:szCs w:val="20"/>
          <w:lang w:val="hr-HR" w:eastAsia="hr-HR"/>
        </w:rPr>
        <w:t>е</w:t>
      </w:r>
      <w:r w:rsidRPr="004F78FF">
        <w:rPr>
          <w:rFonts w:cs="Arial"/>
          <w:sz w:val="20"/>
          <w:szCs w:val="20"/>
          <w:lang w:val="sr-Cyrl-CS" w:eastAsia="hr-HR"/>
        </w:rPr>
        <w:t xml:space="preserve"> </w:t>
      </w:r>
      <w:r w:rsidRPr="004F78FF">
        <w:rPr>
          <w:rFonts w:cs="Arial"/>
          <w:i/>
          <w:sz w:val="20"/>
          <w:szCs w:val="20"/>
          <w:lang w:val="sr-Cyrl-CS" w:eastAsia="hr-HR"/>
        </w:rPr>
        <w:tab/>
        <w:t xml:space="preserve">  </w:t>
      </w:r>
    </w:p>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7"/>
        <w:gridCol w:w="1134"/>
        <w:gridCol w:w="1134"/>
      </w:tblGrid>
      <w:tr w:rsidR="004F78FF" w:rsidRPr="004F78FF" w:rsidTr="004F78FF">
        <w:tc>
          <w:tcPr>
            <w:tcW w:w="81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382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81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382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ru-RU" w:eastAsia="hr-HR"/>
              </w:rPr>
              <w:t>гумени амортизер 1021.650.000</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81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lastRenderedPageBreak/>
              <w:t>2.</w:t>
            </w:r>
          </w:p>
        </w:tc>
        <w:tc>
          <w:tcPr>
            <w:tcW w:w="382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ru-RU" w:eastAsia="hr-HR"/>
              </w:rPr>
              <w:t xml:space="preserve">семеринг </w:t>
            </w:r>
            <w:r w:rsidRPr="004F78FF">
              <w:rPr>
                <w:rFonts w:cs="Arial"/>
                <w:sz w:val="20"/>
                <w:szCs w:val="20"/>
                <w:lang w:val="hr-HR" w:eastAsia="hr-HR"/>
              </w:rPr>
              <w:sym w:font="Symbol" w:char="F0C6"/>
            </w:r>
            <w:r w:rsidRPr="004F78FF">
              <w:rPr>
                <w:rFonts w:cs="Arial"/>
                <w:sz w:val="20"/>
                <w:szCs w:val="20"/>
                <w:lang w:val="ru-RU" w:eastAsia="hr-HR"/>
              </w:rPr>
              <w:t>40</w:t>
            </w:r>
            <w:r w:rsidRPr="004F78FF">
              <w:rPr>
                <w:rFonts w:cs="Arial"/>
                <w:sz w:val="20"/>
                <w:szCs w:val="20"/>
                <w:lang w:val="hr-HR" w:eastAsia="hr-HR"/>
              </w:rPr>
              <w:t>x</w:t>
            </w:r>
            <w:r w:rsidRPr="004F78FF">
              <w:rPr>
                <w:rFonts w:cs="Arial"/>
                <w:sz w:val="20"/>
                <w:szCs w:val="20"/>
                <w:lang w:val="ru-RU" w:eastAsia="hr-HR"/>
              </w:rPr>
              <w:t>72</w:t>
            </w:r>
            <w:r w:rsidRPr="004F78FF">
              <w:rPr>
                <w:rFonts w:cs="Arial"/>
                <w:sz w:val="20"/>
                <w:szCs w:val="20"/>
                <w:lang w:val="hr-HR" w:eastAsia="hr-HR"/>
              </w:rPr>
              <w:t>x</w:t>
            </w:r>
            <w:r w:rsidRPr="004F78FF">
              <w:rPr>
                <w:rFonts w:cs="Arial"/>
                <w:sz w:val="20"/>
                <w:szCs w:val="20"/>
                <w:lang w:val="ru-RU" w:eastAsia="hr-HR"/>
              </w:rPr>
              <w:t>10</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81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3.</w:t>
            </w:r>
          </w:p>
        </w:tc>
        <w:tc>
          <w:tcPr>
            <w:tcW w:w="382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ru-RU" w:eastAsia="hr-HR"/>
              </w:rPr>
              <w:t>лежај 6306</w:t>
            </w:r>
            <w:r w:rsidRPr="004F78FF">
              <w:rPr>
                <w:rFonts w:cs="Arial"/>
                <w:sz w:val="20"/>
                <w:szCs w:val="20"/>
                <w:lang w:eastAsia="hr-HR"/>
              </w:rPr>
              <w:t>zz</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hr-HR" w:eastAsia="hr-HR"/>
              </w:rPr>
            </w:pPr>
            <w:r w:rsidRPr="004F78FF">
              <w:rPr>
                <w:rFonts w:cs="Arial"/>
                <w:sz w:val="20"/>
                <w:szCs w:val="20"/>
                <w:lang w:val="hr-HR" w:eastAsia="hr-HR"/>
              </w:rPr>
              <w:t>4.</w:t>
            </w:r>
          </w:p>
        </w:tc>
        <w:tc>
          <w:tcPr>
            <w:tcW w:w="3827"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ru-RU" w:eastAsia="hr-HR"/>
              </w:rPr>
              <w:t>лежај</w:t>
            </w:r>
            <w:r w:rsidRPr="004F78FF">
              <w:rPr>
                <w:rFonts w:cs="Arial"/>
                <w:sz w:val="20"/>
                <w:szCs w:val="20"/>
                <w:lang w:eastAsia="hr-HR"/>
              </w:rPr>
              <w:t xml:space="preserve"> </w:t>
            </w:r>
            <w:r w:rsidRPr="004F78FF">
              <w:rPr>
                <w:rFonts w:cs="Arial"/>
                <w:sz w:val="20"/>
                <w:szCs w:val="20"/>
                <w:lang w:val="ru-RU" w:eastAsia="hr-HR"/>
              </w:rPr>
              <w:t>2303</w:t>
            </w:r>
            <w:r w:rsidRPr="004F78FF">
              <w:rPr>
                <w:rFonts w:cs="Arial"/>
                <w:sz w:val="20"/>
                <w:szCs w:val="20"/>
                <w:lang w:eastAsia="hr-HR"/>
              </w:rPr>
              <w:t>zz</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hr-HR" w:eastAsia="hr-HR"/>
              </w:rPr>
            </w:pPr>
            <w:r w:rsidRPr="004F78FF">
              <w:rPr>
                <w:rFonts w:cs="Arial"/>
                <w:sz w:val="20"/>
                <w:szCs w:val="20"/>
                <w:lang w:val="hr-HR" w:eastAsia="hr-HR"/>
              </w:rPr>
              <w:t>5.</w:t>
            </w:r>
          </w:p>
        </w:tc>
        <w:tc>
          <w:tcPr>
            <w:tcW w:w="3827" w:type="dxa"/>
            <w:shd w:val="clear" w:color="auto" w:fill="auto"/>
            <w:vAlign w:val="center"/>
          </w:tcPr>
          <w:p w:rsidR="004F78FF" w:rsidRPr="004F78FF" w:rsidRDefault="004F78FF" w:rsidP="004F78FF">
            <w:pPr>
              <w:spacing w:before="0"/>
              <w:jc w:val="center"/>
              <w:rPr>
                <w:rFonts w:cs="Arial"/>
                <w:sz w:val="20"/>
                <w:szCs w:val="20"/>
                <w:lang w:val="ru-RU" w:eastAsia="hr-HR"/>
              </w:rPr>
            </w:pPr>
            <w:r w:rsidRPr="004F78FF">
              <w:rPr>
                <w:rFonts w:cs="Arial"/>
                <w:sz w:val="20"/>
                <w:szCs w:val="20"/>
                <w:lang w:val="ru-RU" w:eastAsia="hr-HR"/>
              </w:rPr>
              <w:t>струјн</w:t>
            </w:r>
            <w:r w:rsidRPr="004F78FF">
              <w:rPr>
                <w:rFonts w:cs="Arial"/>
                <w:sz w:val="20"/>
                <w:szCs w:val="20"/>
                <w:lang w:eastAsia="hr-HR"/>
              </w:rPr>
              <w:t>a</w:t>
            </w:r>
            <w:r w:rsidRPr="004F78FF">
              <w:rPr>
                <w:rFonts w:cs="Arial"/>
                <w:sz w:val="20"/>
                <w:szCs w:val="20"/>
                <w:lang w:val="ru-RU" w:eastAsia="hr-HR"/>
              </w:rPr>
              <w:t xml:space="preserve"> еластичн</w:t>
            </w:r>
            <w:r w:rsidRPr="004F78FF">
              <w:rPr>
                <w:rFonts w:cs="Arial"/>
                <w:sz w:val="20"/>
                <w:szCs w:val="20"/>
                <w:lang w:eastAsia="hr-HR"/>
              </w:rPr>
              <w:t>a</w:t>
            </w:r>
            <w:r w:rsidRPr="004F78FF">
              <w:rPr>
                <w:rFonts w:cs="Arial"/>
                <w:sz w:val="20"/>
                <w:szCs w:val="20"/>
                <w:lang w:val="ru-RU" w:eastAsia="hr-HR"/>
              </w:rPr>
              <w:t xml:space="preserve"> вез</w:t>
            </w:r>
            <w:r w:rsidRPr="004F78FF">
              <w:rPr>
                <w:rFonts w:cs="Arial"/>
                <w:sz w:val="20"/>
                <w:szCs w:val="20"/>
                <w:lang w:eastAsia="hr-HR"/>
              </w:rPr>
              <w:t>a</w:t>
            </w:r>
            <w:r w:rsidRPr="004F78FF">
              <w:rPr>
                <w:rFonts w:cs="Arial"/>
                <w:sz w:val="20"/>
                <w:szCs w:val="20"/>
                <w:lang w:val="ru-RU" w:eastAsia="hr-HR"/>
              </w:rPr>
              <w:t xml:space="preserve"> (1021.006.000)</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hr-HR" w:eastAsia="hr-HR"/>
              </w:rPr>
            </w:pPr>
            <w:r w:rsidRPr="004F78FF">
              <w:rPr>
                <w:rFonts w:cs="Arial"/>
                <w:sz w:val="20"/>
                <w:szCs w:val="20"/>
                <w:lang w:val="hr-HR" w:eastAsia="hr-HR"/>
              </w:rPr>
              <w:t>6.</w:t>
            </w:r>
          </w:p>
        </w:tc>
        <w:tc>
          <w:tcPr>
            <w:tcW w:w="3827" w:type="dxa"/>
            <w:shd w:val="clear" w:color="auto" w:fill="auto"/>
            <w:vAlign w:val="center"/>
          </w:tcPr>
          <w:p w:rsidR="004F78FF" w:rsidRPr="004F78FF" w:rsidRDefault="004F78FF" w:rsidP="004F78FF">
            <w:pPr>
              <w:spacing w:before="0"/>
              <w:jc w:val="center"/>
              <w:rPr>
                <w:rFonts w:cs="Arial"/>
                <w:sz w:val="20"/>
                <w:szCs w:val="20"/>
                <w:lang w:val="ru-RU" w:eastAsia="hr-HR"/>
              </w:rPr>
            </w:pPr>
            <w:r w:rsidRPr="004F78FF">
              <w:rPr>
                <w:rFonts w:cs="Arial"/>
                <w:sz w:val="20"/>
                <w:szCs w:val="20"/>
                <w:lang w:val="ru-RU" w:eastAsia="hr-HR"/>
              </w:rPr>
              <w:t>струјн</w:t>
            </w:r>
            <w:r w:rsidRPr="004F78FF">
              <w:rPr>
                <w:rFonts w:cs="Arial"/>
                <w:sz w:val="20"/>
                <w:szCs w:val="20"/>
                <w:lang w:eastAsia="hr-HR"/>
              </w:rPr>
              <w:t>a</w:t>
            </w:r>
            <w:r w:rsidRPr="004F78FF">
              <w:rPr>
                <w:rFonts w:cs="Arial"/>
                <w:sz w:val="20"/>
                <w:szCs w:val="20"/>
                <w:lang w:val="ru-RU" w:eastAsia="hr-HR"/>
              </w:rPr>
              <w:t xml:space="preserve"> вез</w:t>
            </w:r>
            <w:r w:rsidRPr="004F78FF">
              <w:rPr>
                <w:rFonts w:cs="Arial"/>
                <w:sz w:val="20"/>
                <w:szCs w:val="20"/>
                <w:lang w:eastAsia="hr-HR"/>
              </w:rPr>
              <w:t>a</w:t>
            </w:r>
            <w:r w:rsidRPr="004F78FF">
              <w:rPr>
                <w:rFonts w:cs="Arial"/>
                <w:sz w:val="20"/>
                <w:szCs w:val="20"/>
                <w:lang w:val="ru-RU" w:eastAsia="hr-HR"/>
              </w:rPr>
              <w:t xml:space="preserve"> 1021.660.000</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hr-HR" w:eastAsia="hr-HR"/>
              </w:rPr>
            </w:pPr>
            <w:r w:rsidRPr="004F78FF">
              <w:rPr>
                <w:rFonts w:cs="Arial"/>
                <w:sz w:val="20"/>
                <w:szCs w:val="20"/>
                <w:lang w:val="hr-HR" w:eastAsia="hr-HR"/>
              </w:rPr>
              <w:t>7.</w:t>
            </w:r>
          </w:p>
        </w:tc>
        <w:tc>
          <w:tcPr>
            <w:tcW w:w="3827"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ru-RU" w:eastAsia="hr-HR"/>
              </w:rPr>
              <w:t>пластичн</w:t>
            </w:r>
            <w:r w:rsidRPr="004F78FF">
              <w:rPr>
                <w:rFonts w:cs="Arial"/>
                <w:sz w:val="20"/>
                <w:szCs w:val="20"/>
                <w:lang w:eastAsia="hr-HR"/>
              </w:rPr>
              <w:t>a</w:t>
            </w:r>
            <w:r w:rsidRPr="004F78FF">
              <w:rPr>
                <w:rFonts w:cs="Arial"/>
                <w:sz w:val="20"/>
                <w:szCs w:val="20"/>
                <w:lang w:val="ru-RU" w:eastAsia="hr-HR"/>
              </w:rPr>
              <w:t xml:space="preserve"> чаур</w:t>
            </w:r>
            <w:r w:rsidRPr="004F78FF">
              <w:rPr>
                <w:rFonts w:cs="Arial"/>
                <w:sz w:val="20"/>
                <w:szCs w:val="20"/>
                <w:lang w:eastAsia="hr-HR"/>
              </w:rPr>
              <w:t>a</w:t>
            </w:r>
            <w:r w:rsidRPr="004F78FF">
              <w:rPr>
                <w:rFonts w:cs="Arial"/>
                <w:sz w:val="20"/>
                <w:szCs w:val="20"/>
                <w:lang w:val="ru-RU" w:eastAsia="hr-HR"/>
              </w:rPr>
              <w:t xml:space="preserve"> 1021.200.007</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hr-HR" w:eastAsia="hr-HR"/>
              </w:rPr>
            </w:pPr>
            <w:r w:rsidRPr="004F78FF">
              <w:rPr>
                <w:rFonts w:cs="Arial"/>
                <w:sz w:val="20"/>
                <w:szCs w:val="20"/>
                <w:lang w:val="hr-HR" w:eastAsia="hr-HR"/>
              </w:rPr>
              <w:t>8.</w:t>
            </w:r>
          </w:p>
        </w:tc>
        <w:tc>
          <w:tcPr>
            <w:tcW w:w="3827" w:type="dxa"/>
            <w:shd w:val="clear" w:color="auto" w:fill="auto"/>
            <w:vAlign w:val="center"/>
          </w:tcPr>
          <w:p w:rsidR="004F78FF" w:rsidRPr="004F78FF" w:rsidRDefault="004F78FF" w:rsidP="004F78FF">
            <w:pPr>
              <w:spacing w:before="0"/>
              <w:jc w:val="center"/>
              <w:rPr>
                <w:rFonts w:cs="Arial"/>
                <w:sz w:val="20"/>
                <w:szCs w:val="20"/>
                <w:lang w:val="ru-RU" w:eastAsia="hr-HR"/>
              </w:rPr>
            </w:pPr>
            <w:r w:rsidRPr="004F78FF">
              <w:rPr>
                <w:rFonts w:cs="Arial"/>
                <w:sz w:val="20"/>
                <w:szCs w:val="20"/>
                <w:lang w:val="ru-RU" w:eastAsia="hr-HR"/>
              </w:rPr>
              <w:t>заптивн</w:t>
            </w:r>
            <w:r w:rsidRPr="004F78FF">
              <w:rPr>
                <w:rFonts w:cs="Arial"/>
                <w:sz w:val="20"/>
                <w:szCs w:val="20"/>
                <w:lang w:eastAsia="hr-HR"/>
              </w:rPr>
              <w:t>a</w:t>
            </w:r>
            <w:r w:rsidRPr="004F78FF">
              <w:rPr>
                <w:rFonts w:cs="Arial"/>
                <w:sz w:val="20"/>
                <w:szCs w:val="20"/>
                <w:lang w:val="ru-RU" w:eastAsia="hr-HR"/>
              </w:rPr>
              <w:t xml:space="preserve"> кап</w:t>
            </w:r>
            <w:r w:rsidRPr="004F78FF">
              <w:rPr>
                <w:rFonts w:cs="Arial"/>
                <w:sz w:val="20"/>
                <w:szCs w:val="20"/>
                <w:lang w:eastAsia="hr-HR"/>
              </w:rPr>
              <w:t>a</w:t>
            </w:r>
            <w:r w:rsidRPr="004F78FF">
              <w:rPr>
                <w:rFonts w:cs="Arial"/>
                <w:sz w:val="20"/>
                <w:szCs w:val="20"/>
                <w:lang w:val="ru-RU" w:eastAsia="hr-HR"/>
              </w:rPr>
              <w:t xml:space="preserve"> 1021.003.000</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9.</w:t>
            </w:r>
          </w:p>
        </w:tc>
        <w:tc>
          <w:tcPr>
            <w:tcW w:w="3827" w:type="dxa"/>
            <w:shd w:val="clear" w:color="auto" w:fill="auto"/>
            <w:vAlign w:val="center"/>
          </w:tcPr>
          <w:p w:rsidR="004F78FF" w:rsidRPr="004F78FF" w:rsidRDefault="004F78FF" w:rsidP="004F78FF">
            <w:pPr>
              <w:spacing w:before="0"/>
              <w:jc w:val="center"/>
              <w:rPr>
                <w:rFonts w:cs="Arial"/>
                <w:sz w:val="20"/>
                <w:szCs w:val="20"/>
                <w:lang w:val="ru-RU" w:eastAsia="hr-HR"/>
              </w:rPr>
            </w:pPr>
            <w:r w:rsidRPr="004F78FF">
              <w:rPr>
                <w:rFonts w:cs="Arial"/>
                <w:sz w:val="20"/>
                <w:szCs w:val="20"/>
                <w:lang w:val="ru-RU" w:eastAsia="hr-HR"/>
              </w:rPr>
              <w:t>заптивн</w:t>
            </w:r>
            <w:r w:rsidRPr="004F78FF">
              <w:rPr>
                <w:rFonts w:cs="Arial"/>
                <w:sz w:val="20"/>
                <w:szCs w:val="20"/>
                <w:lang w:val="sr-Cyrl-RS" w:eastAsia="hr-HR"/>
              </w:rPr>
              <w:t>и</w:t>
            </w:r>
            <w:r w:rsidRPr="004F78FF">
              <w:rPr>
                <w:rFonts w:cs="Arial"/>
                <w:sz w:val="20"/>
                <w:szCs w:val="20"/>
                <w:lang w:val="ru-RU" w:eastAsia="hr-HR"/>
              </w:rPr>
              <w:t xml:space="preserve"> прстен 1021.811.003</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10.</w:t>
            </w:r>
          </w:p>
        </w:tc>
        <w:tc>
          <w:tcPr>
            <w:tcW w:w="3827" w:type="dxa"/>
            <w:shd w:val="clear" w:color="auto" w:fill="auto"/>
            <w:vAlign w:val="center"/>
          </w:tcPr>
          <w:p w:rsidR="004F78FF" w:rsidRPr="004F78FF" w:rsidRDefault="004F78FF" w:rsidP="004F78FF">
            <w:pPr>
              <w:spacing w:before="0"/>
              <w:jc w:val="center"/>
              <w:rPr>
                <w:rFonts w:cs="Arial"/>
                <w:sz w:val="20"/>
                <w:szCs w:val="20"/>
                <w:lang w:val="ru-RU" w:eastAsia="hr-HR"/>
              </w:rPr>
            </w:pPr>
            <w:r w:rsidRPr="004F78FF">
              <w:rPr>
                <w:rFonts w:cs="Arial"/>
                <w:sz w:val="20"/>
                <w:szCs w:val="20"/>
                <w:lang w:val="ru-RU" w:eastAsia="hr-HR"/>
              </w:rPr>
              <w:t>заптивни прстен 1021.810.007</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11.</w:t>
            </w:r>
          </w:p>
        </w:tc>
        <w:tc>
          <w:tcPr>
            <w:tcW w:w="3827" w:type="dxa"/>
            <w:shd w:val="clear" w:color="auto" w:fill="auto"/>
            <w:vAlign w:val="center"/>
          </w:tcPr>
          <w:p w:rsidR="004F78FF" w:rsidRPr="004F78FF" w:rsidRDefault="004F78FF" w:rsidP="004F78FF">
            <w:pPr>
              <w:spacing w:before="0"/>
              <w:jc w:val="center"/>
              <w:rPr>
                <w:rFonts w:cs="Arial"/>
                <w:sz w:val="20"/>
                <w:szCs w:val="20"/>
                <w:lang w:val="ru-RU" w:eastAsia="hr-HR"/>
              </w:rPr>
            </w:pPr>
            <w:r w:rsidRPr="004F78FF">
              <w:rPr>
                <w:rFonts w:cs="Arial"/>
                <w:sz w:val="20"/>
                <w:szCs w:val="20"/>
                <w:lang w:val="ru-RU" w:eastAsia="hr-HR"/>
              </w:rPr>
              <w:t>пластично лежиште 1021.810.006</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sr-Latn-RS" w:eastAsia="hr-HR"/>
              </w:rPr>
            </w:pPr>
            <w:r w:rsidRPr="004F78FF">
              <w:rPr>
                <w:rFonts w:cs="Arial"/>
                <w:sz w:val="20"/>
                <w:szCs w:val="20"/>
                <w:lang w:val="sr-Latn-RS" w:eastAsia="hr-HR"/>
              </w:rPr>
              <w:t>12.</w:t>
            </w:r>
          </w:p>
        </w:tc>
        <w:tc>
          <w:tcPr>
            <w:tcW w:w="3827"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графитни клизачи</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w:t>
            </w:r>
            <w:r w:rsidRPr="004F78FF">
              <w:rPr>
                <w:rFonts w:cs="Arial"/>
                <w:sz w:val="20"/>
                <w:szCs w:val="20"/>
                <w:lang w:val="sr-Latn-RS" w:eastAsia="hr-HR"/>
              </w:rPr>
              <w:t>3</w:t>
            </w:r>
            <w:r w:rsidRPr="004F78FF">
              <w:rPr>
                <w:rFonts w:cs="Arial"/>
                <w:sz w:val="20"/>
                <w:szCs w:val="20"/>
                <w:lang w:val="sr-Cyrl-RS" w:eastAsia="hr-HR"/>
              </w:rPr>
              <w:t>.</w:t>
            </w:r>
          </w:p>
        </w:tc>
        <w:tc>
          <w:tcPr>
            <w:tcW w:w="3827"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 xml:space="preserve">чишћење, </w:t>
      </w:r>
      <w:r w:rsidRPr="004F78FF">
        <w:rPr>
          <w:rFonts w:cs="Arial"/>
          <w:sz w:val="20"/>
          <w:szCs w:val="20"/>
          <w:lang w:val="sr-Cyrl-CS" w:eastAsia="hr-HR"/>
        </w:rPr>
        <w:t>прање</w:t>
      </w:r>
      <w:r w:rsidRPr="004F78FF">
        <w:rPr>
          <w:rFonts w:cs="Arial"/>
          <w:sz w:val="20"/>
          <w:szCs w:val="20"/>
          <w:lang w:eastAsia="hr-HR"/>
        </w:rPr>
        <w:t>,</w:t>
      </w:r>
      <w:r w:rsidRPr="004F78FF">
        <w:rPr>
          <w:rFonts w:cs="Arial"/>
          <w:sz w:val="20"/>
          <w:szCs w:val="20"/>
          <w:lang w:val="sr-Cyrl-CS" w:eastAsia="hr-HR"/>
        </w:rPr>
        <w:t xml:space="preserve"> фарбање</w:t>
      </w:r>
      <w:r w:rsidRPr="004F78FF">
        <w:rPr>
          <w:rFonts w:cs="Arial"/>
          <w:sz w:val="20"/>
          <w:szCs w:val="20"/>
          <w:lang w:eastAsia="hr-HR"/>
        </w:rPr>
        <w:t xml:space="preserve">, </w:t>
      </w:r>
      <w:r w:rsidRPr="004F78FF">
        <w:rPr>
          <w:rFonts w:cs="Arial"/>
          <w:sz w:val="20"/>
          <w:szCs w:val="20"/>
          <w:lang w:val="sr-Cyrl-RS" w:eastAsia="hr-HR"/>
        </w:rPr>
        <w:t>вијчана роба</w:t>
      </w:r>
    </w:p>
    <w:p w:rsidR="004F78FF" w:rsidRPr="004F78FF" w:rsidRDefault="004F78FF" w:rsidP="004F78FF">
      <w:pPr>
        <w:spacing w:before="0"/>
        <w:jc w:val="left"/>
        <w:rPr>
          <w:rFonts w:cs="Arial"/>
          <w:b/>
          <w:sz w:val="20"/>
          <w:szCs w:val="20"/>
          <w:u w:val="single"/>
          <w:lang w:val="hr-HR" w:eastAsia="hr-HR"/>
        </w:rPr>
      </w:pPr>
    </w:p>
    <w:p w:rsidR="004F78FF" w:rsidRPr="004F78FF" w:rsidRDefault="004F78FF" w:rsidP="004F78FF">
      <w:pPr>
        <w:spacing w:before="0"/>
        <w:jc w:val="left"/>
        <w:rPr>
          <w:rFonts w:cs="Arial"/>
          <w:b/>
          <w:i/>
          <w:sz w:val="20"/>
          <w:szCs w:val="20"/>
          <w:lang w:val="ru-RU" w:eastAsia="hr-HR"/>
        </w:rPr>
      </w:pPr>
      <w:r w:rsidRPr="004F78FF">
        <w:rPr>
          <w:rFonts w:cs="Arial"/>
          <w:b/>
          <w:i/>
          <w:sz w:val="20"/>
          <w:szCs w:val="20"/>
          <w:u w:val="single"/>
          <w:lang w:val="hr-HR" w:eastAsia="hr-HR"/>
        </w:rPr>
        <w:t>3.2.2.ЦИЛИНДРИ ПАНТОГРА</w:t>
      </w:r>
      <w:r w:rsidRPr="004F78FF">
        <w:rPr>
          <w:rFonts w:cs="Arial"/>
          <w:b/>
          <w:i/>
          <w:sz w:val="20"/>
          <w:szCs w:val="20"/>
          <w:u w:val="single"/>
          <w:lang w:val="sr-Cyrl-RS" w:eastAsia="hr-HR"/>
        </w:rPr>
        <w:t>Ф</w:t>
      </w:r>
      <w:r w:rsidRPr="004F78FF">
        <w:rPr>
          <w:rFonts w:cs="Arial"/>
          <w:b/>
          <w:i/>
          <w:sz w:val="20"/>
          <w:szCs w:val="20"/>
          <w:u w:val="single"/>
          <w:lang w:val="hr-HR" w:eastAsia="hr-HR"/>
        </w:rPr>
        <w:t>А</w:t>
      </w:r>
      <w:r w:rsidRPr="004F78FF">
        <w:rPr>
          <w:rFonts w:cs="Arial"/>
          <w:b/>
          <w:i/>
          <w:sz w:val="20"/>
          <w:szCs w:val="20"/>
          <w:lang w:val="hr-HR" w:eastAsia="hr-HR"/>
        </w:rPr>
        <w:t xml:space="preserve"> </w:t>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hr-HR" w:eastAsia="hr-HR"/>
        </w:rPr>
      </w:pPr>
    </w:p>
    <w:p w:rsidR="004F78FF" w:rsidRPr="004F78FF" w:rsidRDefault="004F78FF" w:rsidP="004F78FF">
      <w:pPr>
        <w:spacing w:before="0" w:line="180" w:lineRule="exact"/>
        <w:jc w:val="left"/>
        <w:rPr>
          <w:rFonts w:cs="Arial"/>
          <w:b/>
          <w:sz w:val="20"/>
          <w:szCs w:val="20"/>
          <w:lang w:val="hr-HR"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hr-HR"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3.2.2.1.</w:t>
      </w:r>
      <w:r w:rsidRPr="004F78FF">
        <w:rPr>
          <w:rFonts w:cs="Arial"/>
          <w:sz w:val="20"/>
          <w:szCs w:val="20"/>
          <w:lang w:val="ru-RU" w:eastAsia="hr-HR"/>
        </w:rPr>
        <w:tab/>
      </w:r>
      <w:r w:rsidRPr="004F78FF">
        <w:rPr>
          <w:rFonts w:cs="Arial"/>
          <w:sz w:val="20"/>
          <w:szCs w:val="20"/>
          <w:lang w:val="ru-RU" w:eastAsia="hr-HR"/>
        </w:rPr>
        <w:tab/>
        <w:t xml:space="preserve">Раставити, делове опрати и прегледати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eastAsia="hr-HR"/>
        </w:rPr>
      </w:pPr>
      <w:r w:rsidRPr="004F78FF">
        <w:rPr>
          <w:rFonts w:cs="Arial"/>
          <w:sz w:val="20"/>
          <w:szCs w:val="20"/>
          <w:lang w:val="ru-RU" w:eastAsia="hr-HR"/>
        </w:rPr>
        <w:t>3.2.2.2.</w:t>
      </w:r>
      <w:r w:rsidRPr="004F78FF">
        <w:rPr>
          <w:rFonts w:cs="Arial"/>
          <w:sz w:val="20"/>
          <w:szCs w:val="20"/>
          <w:lang w:val="ru-RU" w:eastAsia="hr-HR"/>
        </w:rPr>
        <w:tab/>
      </w:r>
      <w:r w:rsidRPr="004F78FF">
        <w:rPr>
          <w:rFonts w:cs="Arial"/>
          <w:sz w:val="20"/>
          <w:szCs w:val="20"/>
          <w:lang w:val="ru-RU" w:eastAsia="hr-HR"/>
        </w:rPr>
        <w:tab/>
        <w:t xml:space="preserve">Саставити уз замену делова и заптивача и обојити </w:t>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3.2.2.3.</w:t>
      </w:r>
      <w:r w:rsidRPr="004F78FF">
        <w:rPr>
          <w:rFonts w:cs="Arial"/>
          <w:sz w:val="20"/>
          <w:szCs w:val="20"/>
          <w:lang w:val="ru-RU" w:eastAsia="hr-HR"/>
        </w:rPr>
        <w:tab/>
      </w:r>
      <w:r w:rsidRPr="004F78FF">
        <w:rPr>
          <w:rFonts w:cs="Arial"/>
          <w:sz w:val="20"/>
          <w:szCs w:val="20"/>
          <w:lang w:val="ru-RU" w:eastAsia="hr-HR"/>
        </w:rPr>
        <w:tab/>
        <w:t>Испитати</w:t>
      </w:r>
    </w:p>
    <w:p w:rsidR="004F78FF" w:rsidRPr="004F78FF" w:rsidRDefault="004F78FF" w:rsidP="004F78FF">
      <w:pPr>
        <w:spacing w:before="0" w:line="180" w:lineRule="exact"/>
        <w:jc w:val="left"/>
        <w:rPr>
          <w:rFonts w:cs="Arial"/>
          <w:sz w:val="20"/>
          <w:szCs w:val="20"/>
          <w:lang w:eastAsia="hr-HR"/>
        </w:rPr>
      </w:pPr>
    </w:p>
    <w:p w:rsidR="004F78FF" w:rsidRPr="004F78FF" w:rsidRDefault="004F78FF" w:rsidP="004F78FF">
      <w:pPr>
        <w:spacing w:before="0" w:line="180" w:lineRule="exact"/>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976"/>
        <w:gridCol w:w="1134"/>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976"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976"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Гумена манжетна 150/120</w:t>
            </w:r>
            <w:r w:rsidRPr="004F78FF">
              <w:rPr>
                <w:rFonts w:cs="Arial"/>
                <w:sz w:val="20"/>
                <w:szCs w:val="20"/>
                <w:lang w:val="sr-Latn-RS" w:eastAsia="hr-HR"/>
              </w:rPr>
              <w:t>x</w:t>
            </w:r>
            <w:r w:rsidRPr="004F78FF">
              <w:rPr>
                <w:rFonts w:cs="Arial"/>
                <w:sz w:val="20"/>
                <w:szCs w:val="20"/>
                <w:lang w:val="sr-Cyrl-RS" w:eastAsia="hr-HR"/>
              </w:rPr>
              <w:t>14</w:t>
            </w:r>
          </w:p>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1021811003</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976"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hr-HR" w:eastAsia="hr-HR"/>
              </w:rPr>
              <w:t>„O“</w:t>
            </w:r>
            <w:r w:rsidRPr="004F78FF">
              <w:rPr>
                <w:rFonts w:cs="Arial"/>
                <w:sz w:val="20"/>
                <w:szCs w:val="20"/>
                <w:lang w:val="sr-Cyrl-RS" w:eastAsia="hr-HR"/>
              </w:rPr>
              <w:t xml:space="preserve"> прстен 1021810007</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976"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Гумени мех 1021810010</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976"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Обујмице 1021810011</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976"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Обујмице 1021810012</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976"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НАПОМЕНЕ: - Каталошки бројеви су из каталога делова произвођача „МИНЕЛ ЕЛВО“</w:t>
      </w:r>
    </w:p>
    <w:p w:rsidR="004F78FF" w:rsidRPr="004F78FF" w:rsidRDefault="004F78FF" w:rsidP="004F78FF">
      <w:pPr>
        <w:spacing w:before="0" w:line="180" w:lineRule="exact"/>
        <w:jc w:val="left"/>
        <w:rPr>
          <w:rFonts w:cs="Arial"/>
          <w:sz w:val="20"/>
          <w:szCs w:val="20"/>
          <w:lang w:val="sr-Latn-C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                       - Под потрошним материјалом подразумевају се средства за </w:t>
      </w:r>
      <w:r w:rsidRPr="004F78FF">
        <w:rPr>
          <w:rFonts w:cs="Arial"/>
          <w:sz w:val="20"/>
          <w:szCs w:val="20"/>
          <w:lang w:val="sr-Cyrl-RS" w:eastAsia="hr-HR"/>
        </w:rPr>
        <w:t>чишћење, фарбање,</w:t>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RS" w:eastAsia="hr-HR"/>
        </w:rPr>
        <w:t xml:space="preserve">                         вијчана роба</w:t>
      </w:r>
    </w:p>
    <w:p w:rsidR="004F78FF" w:rsidRPr="004F78FF" w:rsidRDefault="004F78FF" w:rsidP="004F78FF">
      <w:pPr>
        <w:spacing w:before="0" w:line="180" w:lineRule="exact"/>
        <w:jc w:val="left"/>
        <w:rPr>
          <w:rFonts w:cs="Arial"/>
          <w:sz w:val="20"/>
          <w:szCs w:val="20"/>
          <w:lang w:val="sr-Latn-CS" w:eastAsia="hr-HR"/>
        </w:rPr>
      </w:pPr>
    </w:p>
    <w:p w:rsidR="004F78FF" w:rsidRPr="004F78FF" w:rsidRDefault="004F78FF" w:rsidP="004F78FF">
      <w:pPr>
        <w:spacing w:before="0"/>
        <w:jc w:val="left"/>
        <w:rPr>
          <w:rFonts w:cs="Arial"/>
          <w:b/>
          <w:sz w:val="20"/>
          <w:szCs w:val="20"/>
          <w:u w:val="single"/>
          <w:lang w:val="sr-Cyrl-RS"/>
        </w:rPr>
      </w:pPr>
    </w:p>
    <w:p w:rsidR="004F78FF" w:rsidRPr="004F78FF" w:rsidRDefault="004F78FF" w:rsidP="004F78FF">
      <w:pPr>
        <w:spacing w:before="0"/>
        <w:jc w:val="left"/>
        <w:rPr>
          <w:rFonts w:cs="Arial"/>
          <w:b/>
          <w:sz w:val="20"/>
          <w:szCs w:val="20"/>
          <w:lang w:val="sl-SI"/>
        </w:rPr>
      </w:pPr>
      <w:r w:rsidRPr="004F78FF">
        <w:rPr>
          <w:rFonts w:cs="Arial"/>
          <w:b/>
          <w:sz w:val="20"/>
          <w:szCs w:val="20"/>
          <w:u w:val="single"/>
          <w:lang w:val="sl-SI"/>
        </w:rPr>
        <w:t>3.2.3. ПНЕУМАТСКИ ВЕНТИЛ ПАНТОГРА</w:t>
      </w:r>
      <w:r w:rsidRPr="004F78FF">
        <w:rPr>
          <w:rFonts w:cs="Arial"/>
          <w:b/>
          <w:sz w:val="20"/>
          <w:szCs w:val="20"/>
          <w:u w:val="single"/>
          <w:lang w:val="sr-Cyrl-RS"/>
        </w:rPr>
        <w:t>Ф</w:t>
      </w:r>
      <w:r w:rsidRPr="004F78FF">
        <w:rPr>
          <w:rFonts w:cs="Arial"/>
          <w:b/>
          <w:sz w:val="20"/>
          <w:szCs w:val="20"/>
          <w:u w:val="single"/>
          <w:lang w:val="sl-SI"/>
        </w:rPr>
        <w:t>А</w:t>
      </w:r>
      <w:r w:rsidRPr="004F78FF">
        <w:rPr>
          <w:rFonts w:cs="Arial"/>
          <w:b/>
          <w:sz w:val="20"/>
          <w:szCs w:val="20"/>
          <w:lang w:val="sl-SI"/>
        </w:rPr>
        <w:t xml:space="preserve"> </w:t>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hr-HR"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jc w:val="left"/>
        <w:rPr>
          <w:rFonts w:cs="Arial"/>
          <w:sz w:val="20"/>
          <w:szCs w:val="24"/>
          <w:lang w:val="ru-RU" w:eastAsia="hr-HR"/>
        </w:rPr>
      </w:pPr>
      <w:r w:rsidRPr="004F78FF">
        <w:rPr>
          <w:rFonts w:cs="Arial"/>
          <w:sz w:val="20"/>
          <w:szCs w:val="24"/>
          <w:lang w:val="ru-RU" w:eastAsia="hr-HR"/>
        </w:rPr>
        <w:t>3.2.3.1.</w:t>
      </w:r>
      <w:r w:rsidRPr="004F78FF">
        <w:rPr>
          <w:rFonts w:cs="Arial"/>
          <w:sz w:val="20"/>
          <w:szCs w:val="24"/>
          <w:lang w:val="ru-RU" w:eastAsia="hr-HR"/>
        </w:rPr>
        <w:tab/>
      </w:r>
      <w:r w:rsidRPr="004F78FF">
        <w:rPr>
          <w:rFonts w:cs="Arial"/>
          <w:sz w:val="20"/>
          <w:szCs w:val="24"/>
          <w:lang w:val="ru-RU" w:eastAsia="hr-HR"/>
        </w:rPr>
        <w:tab/>
        <w:t>Скинути вентиле са цилиндра</w:t>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p>
    <w:p w:rsidR="004F78FF" w:rsidRPr="004F78FF" w:rsidRDefault="004F78FF" w:rsidP="004F78FF">
      <w:pPr>
        <w:spacing w:before="0"/>
        <w:jc w:val="left"/>
        <w:rPr>
          <w:rFonts w:cs="Arial"/>
          <w:sz w:val="20"/>
          <w:szCs w:val="24"/>
          <w:lang w:val="ru-RU" w:eastAsia="hr-HR"/>
        </w:rPr>
      </w:pPr>
      <w:r w:rsidRPr="004F78FF">
        <w:rPr>
          <w:rFonts w:cs="Arial"/>
          <w:sz w:val="20"/>
          <w:szCs w:val="24"/>
          <w:lang w:val="ru-RU" w:eastAsia="hr-HR"/>
        </w:rPr>
        <w:t>3.2.3.2.</w:t>
      </w:r>
      <w:r w:rsidRPr="004F78FF">
        <w:rPr>
          <w:rFonts w:cs="Arial"/>
          <w:sz w:val="20"/>
          <w:szCs w:val="24"/>
          <w:lang w:val="ru-RU" w:eastAsia="hr-HR"/>
        </w:rPr>
        <w:tab/>
      </w:r>
      <w:r w:rsidRPr="004F78FF">
        <w:rPr>
          <w:rFonts w:cs="Arial"/>
          <w:sz w:val="20"/>
          <w:szCs w:val="24"/>
          <w:lang w:val="ru-RU" w:eastAsia="hr-HR"/>
        </w:rPr>
        <w:tab/>
        <w:t>Раставити, очистити и прегледати</w:t>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p>
    <w:p w:rsidR="004F78FF" w:rsidRPr="004F78FF" w:rsidRDefault="004F78FF" w:rsidP="004F78FF">
      <w:pPr>
        <w:spacing w:before="0"/>
        <w:jc w:val="left"/>
        <w:rPr>
          <w:rFonts w:cs="Arial"/>
          <w:sz w:val="20"/>
          <w:szCs w:val="24"/>
          <w:lang w:val="ru-RU" w:eastAsia="hr-HR"/>
        </w:rPr>
      </w:pPr>
      <w:r w:rsidRPr="004F78FF">
        <w:rPr>
          <w:rFonts w:cs="Arial"/>
          <w:sz w:val="20"/>
          <w:szCs w:val="24"/>
          <w:lang w:val="ru-RU" w:eastAsia="hr-HR"/>
        </w:rPr>
        <w:t>3.2.3.3.</w:t>
      </w:r>
      <w:r w:rsidRPr="004F78FF">
        <w:rPr>
          <w:rFonts w:cs="Arial"/>
          <w:sz w:val="20"/>
          <w:szCs w:val="24"/>
          <w:lang w:val="ru-RU" w:eastAsia="hr-HR"/>
        </w:rPr>
        <w:tab/>
      </w:r>
      <w:r w:rsidRPr="004F78FF">
        <w:rPr>
          <w:rFonts w:cs="Arial"/>
          <w:sz w:val="20"/>
          <w:szCs w:val="24"/>
          <w:lang w:val="ru-RU" w:eastAsia="hr-HR"/>
        </w:rPr>
        <w:tab/>
        <w:t>Саставити уз замену делова и заптивача</w:t>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p>
    <w:p w:rsidR="004F78FF" w:rsidRPr="004F78FF" w:rsidRDefault="004F78FF" w:rsidP="004F78FF">
      <w:pPr>
        <w:spacing w:before="0"/>
        <w:jc w:val="left"/>
        <w:rPr>
          <w:rFonts w:cs="Arial"/>
          <w:sz w:val="20"/>
          <w:szCs w:val="24"/>
          <w:lang w:val="sr-Latn-RS" w:eastAsia="hr-HR"/>
        </w:rPr>
      </w:pPr>
      <w:r w:rsidRPr="004F78FF">
        <w:rPr>
          <w:rFonts w:cs="Arial"/>
          <w:sz w:val="20"/>
          <w:szCs w:val="24"/>
          <w:lang w:val="ru-RU" w:eastAsia="hr-HR"/>
        </w:rPr>
        <w:t>3.2.3.4.</w:t>
      </w:r>
      <w:r w:rsidRPr="004F78FF">
        <w:rPr>
          <w:rFonts w:cs="Arial"/>
          <w:sz w:val="20"/>
          <w:szCs w:val="24"/>
          <w:lang w:val="ru-RU" w:eastAsia="hr-HR"/>
        </w:rPr>
        <w:tab/>
      </w:r>
      <w:r w:rsidRPr="004F78FF">
        <w:rPr>
          <w:rFonts w:cs="Arial"/>
          <w:sz w:val="20"/>
          <w:szCs w:val="24"/>
          <w:lang w:val="ru-RU" w:eastAsia="hr-HR"/>
        </w:rPr>
        <w:tab/>
        <w:t>Изместити и уградити пнеуматске вентиле на П блок</w:t>
      </w:r>
    </w:p>
    <w:p w:rsidR="004F78FF" w:rsidRDefault="004F78FF" w:rsidP="004F78FF">
      <w:pPr>
        <w:spacing w:before="0"/>
        <w:jc w:val="left"/>
        <w:rPr>
          <w:rFonts w:cs="Arial"/>
          <w:sz w:val="20"/>
          <w:szCs w:val="24"/>
          <w:lang w:val="sr-Cyrl-RS" w:eastAsia="hr-HR"/>
        </w:rPr>
      </w:pPr>
    </w:p>
    <w:p w:rsidR="004F78FF" w:rsidRDefault="004F78FF" w:rsidP="004F78FF">
      <w:pPr>
        <w:spacing w:before="0"/>
        <w:jc w:val="left"/>
        <w:rPr>
          <w:rFonts w:cs="Arial"/>
          <w:sz w:val="20"/>
          <w:szCs w:val="24"/>
          <w:lang w:val="sr-Cyrl-RS" w:eastAsia="hr-HR"/>
        </w:rPr>
      </w:pPr>
    </w:p>
    <w:p w:rsidR="004F78FF" w:rsidRPr="004F78FF" w:rsidRDefault="004F78FF" w:rsidP="004F78FF">
      <w:pPr>
        <w:spacing w:before="0"/>
        <w:jc w:val="left"/>
        <w:rPr>
          <w:rFonts w:cs="Arial"/>
          <w:sz w:val="20"/>
          <w:szCs w:val="24"/>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lastRenderedPageBreak/>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Дизна вентила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Гумена мембрана 1075100004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 прстен Ø11,3</w:t>
            </w:r>
            <w:r w:rsidRPr="004F78FF">
              <w:rPr>
                <w:rFonts w:cs="Arial"/>
                <w:sz w:val="20"/>
                <w:szCs w:val="20"/>
                <w:lang w:val="sr-Latn-RS" w:eastAsia="hr-HR"/>
              </w:rPr>
              <w:t>x</w:t>
            </w:r>
            <w:r w:rsidRPr="004F78FF">
              <w:rPr>
                <w:rFonts w:cs="Arial"/>
                <w:sz w:val="20"/>
                <w:szCs w:val="20"/>
                <w:lang w:val="sr-Cyrl-RS" w:eastAsia="hr-HR"/>
              </w:rPr>
              <w:t>2,4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„О“прстен Ø20,3</w:t>
            </w:r>
            <w:r w:rsidRPr="004F78FF">
              <w:rPr>
                <w:rFonts w:cs="Arial"/>
                <w:sz w:val="20"/>
                <w:szCs w:val="20"/>
                <w:lang w:val="sr-Latn-RS" w:eastAsia="hr-HR"/>
              </w:rPr>
              <w:t>x</w:t>
            </w:r>
            <w:r w:rsidRPr="004F78FF">
              <w:rPr>
                <w:rFonts w:cs="Arial"/>
                <w:sz w:val="20"/>
                <w:szCs w:val="20"/>
                <w:lang w:val="sr-Cyrl-RS" w:eastAsia="hr-HR"/>
              </w:rPr>
              <w:t>2,4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040745</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„О“прстен Ø28,2</w:t>
            </w:r>
            <w:r w:rsidRPr="004F78FF">
              <w:rPr>
                <w:rFonts w:cs="Arial"/>
                <w:sz w:val="20"/>
                <w:szCs w:val="20"/>
                <w:lang w:val="sr-Latn-RS" w:eastAsia="hr-HR"/>
              </w:rPr>
              <w:t>x</w:t>
            </w:r>
            <w:r w:rsidRPr="004F78FF">
              <w:rPr>
                <w:rFonts w:cs="Arial"/>
                <w:sz w:val="20"/>
                <w:szCs w:val="20"/>
                <w:lang w:val="sr-Cyrl-RS" w:eastAsia="hr-HR"/>
              </w:rPr>
              <w:t>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НАПОМЕНЕ: </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      -     Каталошки бројеви су из каталога делова произвођача „МИНЕЛ ЕЛВО“</w:t>
      </w:r>
    </w:p>
    <w:p w:rsidR="004F78FF" w:rsidRPr="004F78FF" w:rsidRDefault="004F78FF" w:rsidP="00167E26">
      <w:pPr>
        <w:numPr>
          <w:ilvl w:val="0"/>
          <w:numId w:val="33"/>
        </w:numPr>
        <w:spacing w:before="0"/>
        <w:jc w:val="left"/>
        <w:rPr>
          <w:rFonts w:cs="Arial"/>
          <w:sz w:val="20"/>
          <w:szCs w:val="20"/>
          <w:lang w:val="sr-Cyrl-RS" w:eastAsia="hr-HR"/>
        </w:rPr>
      </w:pPr>
      <w:r w:rsidRPr="004F78FF">
        <w:rPr>
          <w:rFonts w:cs="Arial"/>
          <w:sz w:val="20"/>
          <w:szCs w:val="20"/>
          <w:lang w:val="sr-Cyrl-CS" w:eastAsia="hr-HR"/>
        </w:rPr>
        <w:t xml:space="preserve">Под потрошним материјалом подразумевају се средства за </w:t>
      </w:r>
      <w:r w:rsidRPr="004F78FF">
        <w:rPr>
          <w:rFonts w:cs="Arial"/>
          <w:sz w:val="20"/>
          <w:szCs w:val="20"/>
          <w:lang w:val="sr-Cyrl-RS" w:eastAsia="hr-HR"/>
        </w:rPr>
        <w:t xml:space="preserve">чишћење, вијчана роба, </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sl-SI"/>
        </w:rPr>
      </w:pPr>
    </w:p>
    <w:p w:rsidR="004F78FF" w:rsidRPr="004F78FF" w:rsidRDefault="004F78FF" w:rsidP="004F78FF">
      <w:pPr>
        <w:spacing w:before="0"/>
        <w:jc w:val="left"/>
        <w:rPr>
          <w:rFonts w:cs="Arial"/>
          <w:b/>
          <w:sz w:val="20"/>
          <w:szCs w:val="20"/>
          <w:lang w:val="sl-SI"/>
        </w:rPr>
      </w:pPr>
      <w:r w:rsidRPr="004F78FF">
        <w:rPr>
          <w:rFonts w:cs="Arial"/>
          <w:b/>
          <w:sz w:val="20"/>
          <w:szCs w:val="20"/>
          <w:u w:val="single"/>
          <w:lang w:val="sl-SI"/>
        </w:rPr>
        <w:t>3.2.4.ГЛАВНИ ПРЕКИДА</w:t>
      </w:r>
      <w:r w:rsidRPr="004F78FF">
        <w:rPr>
          <w:rFonts w:cs="Arial"/>
          <w:b/>
          <w:sz w:val="20"/>
          <w:szCs w:val="20"/>
          <w:u w:val="single"/>
          <w:lang w:val="sr-Cyrl-RS"/>
        </w:rPr>
        <w:t>Ч</w:t>
      </w:r>
      <w:r w:rsidRPr="004F78FF">
        <w:rPr>
          <w:rFonts w:cs="Arial"/>
          <w:b/>
          <w:sz w:val="20"/>
          <w:szCs w:val="20"/>
          <w:u w:val="single"/>
          <w:lang w:val="sl-SI"/>
        </w:rPr>
        <w:t xml:space="preserve"> ТИП </w:t>
      </w:r>
      <w:r w:rsidRPr="004F78FF">
        <w:rPr>
          <w:rFonts w:cs="Arial"/>
          <w:b/>
          <w:sz w:val="20"/>
          <w:szCs w:val="20"/>
          <w:u w:val="single"/>
        </w:rPr>
        <w:t xml:space="preserve">DBTF </w:t>
      </w:r>
      <w:r w:rsidRPr="004F78FF">
        <w:rPr>
          <w:rFonts w:cs="Arial"/>
          <w:b/>
          <w:sz w:val="20"/>
          <w:szCs w:val="20"/>
          <w:u w:val="single"/>
          <w:lang w:val="sl-SI"/>
        </w:rPr>
        <w:t>301250</w:t>
      </w:r>
      <w:r w:rsidRPr="004F78FF">
        <w:rPr>
          <w:rFonts w:cs="Arial"/>
          <w:sz w:val="20"/>
          <w:szCs w:val="20"/>
          <w:lang w:val="sl-SI"/>
        </w:rPr>
        <w:t xml:space="preserve"> </w:t>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right"/>
        <w:rPr>
          <w:rFonts w:cs="Arial"/>
          <w:b/>
          <w:sz w:val="20"/>
          <w:szCs w:val="20"/>
          <w:lang w:val="sr-Cyrl-RS" w:eastAsia="hr-HR"/>
        </w:rPr>
      </w:pPr>
    </w:p>
    <w:p w:rsidR="004F78FF" w:rsidRPr="004F78FF" w:rsidRDefault="004F78FF" w:rsidP="004F78FF">
      <w:pPr>
        <w:spacing w:before="0" w:line="180" w:lineRule="exact"/>
        <w:jc w:val="left"/>
        <w:rPr>
          <w:rFonts w:cs="Arial"/>
          <w:b/>
          <w:sz w:val="20"/>
          <w:szCs w:val="20"/>
          <w:lang w:val="hr-HR"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3.2.4.1. </w:t>
      </w:r>
      <w:r w:rsidRPr="004F78FF">
        <w:rPr>
          <w:rFonts w:cs="Arial"/>
          <w:sz w:val="20"/>
          <w:szCs w:val="20"/>
          <w:lang w:val="ru-RU" w:eastAsia="hr-HR"/>
        </w:rPr>
        <w:tab/>
        <w:t xml:space="preserve">Очистити склопове и подсклопове, заменити оштећене   </w:t>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RS" w:eastAsia="hr-HR"/>
        </w:rPr>
      </w:pPr>
      <w:r w:rsidRPr="004F78FF">
        <w:rPr>
          <w:rFonts w:cs="Arial"/>
          <w:sz w:val="20"/>
          <w:szCs w:val="20"/>
          <w:lang w:val="ru-RU" w:eastAsia="hr-HR"/>
        </w:rPr>
        <w:t>3.2.4.2.             Заменити све контакте</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3.2.4.3</w:t>
      </w:r>
      <w:r w:rsidRPr="004F78FF">
        <w:rPr>
          <w:rFonts w:cs="Arial"/>
          <w:sz w:val="20"/>
          <w:szCs w:val="20"/>
          <w:lang w:val="ru-RU" w:eastAsia="hr-HR"/>
        </w:rPr>
        <w:tab/>
        <w:t xml:space="preserve"> </w:t>
      </w:r>
      <w:r w:rsidRPr="004F78FF">
        <w:rPr>
          <w:rFonts w:cs="Arial"/>
          <w:sz w:val="20"/>
          <w:szCs w:val="20"/>
          <w:lang w:val="ru-RU" w:eastAsia="hr-HR"/>
        </w:rPr>
        <w:tab/>
        <w:t xml:space="preserve">Испитати исправност на пробници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3.2.4.4. </w:t>
      </w:r>
      <w:r w:rsidRPr="004F78FF">
        <w:rPr>
          <w:rFonts w:cs="Arial"/>
          <w:sz w:val="20"/>
          <w:szCs w:val="20"/>
          <w:lang w:val="ru-RU" w:eastAsia="hr-HR"/>
        </w:rPr>
        <w:tab/>
        <w:t xml:space="preserve">Обојити </w:t>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eastAsia="hr-HR"/>
        </w:rPr>
      </w:pPr>
      <w:r w:rsidRPr="004F78FF">
        <w:rPr>
          <w:rFonts w:cs="Arial"/>
          <w:sz w:val="20"/>
          <w:szCs w:val="20"/>
          <w:lang w:val="ru-RU" w:eastAsia="hr-HR"/>
        </w:rPr>
        <w:t xml:space="preserve">3.2.4.5.             Испитати прекидач по мерној листи </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i/>
          <w:sz w:val="20"/>
          <w:szCs w:val="20"/>
          <w:lang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br w:type="page"/>
      </w:r>
      <w:r w:rsidRPr="004F78FF">
        <w:rPr>
          <w:rFonts w:cs="Arial"/>
          <w:b/>
          <w:sz w:val="20"/>
          <w:szCs w:val="20"/>
          <w:lang w:val="hr-HR" w:eastAsia="hr-HR"/>
        </w:rPr>
        <w:lastRenderedPageBreak/>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686"/>
        <w:gridCol w:w="1134"/>
        <w:gridCol w:w="1134"/>
      </w:tblGrid>
      <w:tr w:rsidR="004F78FF" w:rsidRPr="004F78FF" w:rsidTr="004F78FF">
        <w:tc>
          <w:tcPr>
            <w:tcW w:w="81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3686"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81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368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контактни језичак главног прекидача </w:t>
            </w:r>
            <w:r w:rsidRPr="004F78FF">
              <w:rPr>
                <w:rFonts w:cs="Arial"/>
                <w:sz w:val="20"/>
                <w:szCs w:val="20"/>
                <w:lang w:eastAsia="hr-HR"/>
              </w:rPr>
              <w:t>UL-441.000.002</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81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368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контактни прсти главног прекидача</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81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3.</w:t>
            </w:r>
          </w:p>
        </w:tc>
        <w:tc>
          <w:tcPr>
            <w:tcW w:w="368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непокретни главни контакт</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hr-HR" w:eastAsia="hr-HR"/>
              </w:rPr>
            </w:pPr>
            <w:r w:rsidRPr="004F78FF">
              <w:rPr>
                <w:rFonts w:cs="Arial"/>
                <w:sz w:val="20"/>
                <w:szCs w:val="20"/>
                <w:lang w:val="hr-HR" w:eastAsia="hr-HR"/>
              </w:rPr>
              <w:t>4.</w:t>
            </w:r>
          </w:p>
        </w:tc>
        <w:tc>
          <w:tcPr>
            <w:tcW w:w="368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покретни главни контакт</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817" w:type="dxa"/>
            <w:shd w:val="clear" w:color="auto" w:fill="auto"/>
            <w:vAlign w:val="center"/>
          </w:tcPr>
          <w:p w:rsidR="004F78FF" w:rsidRPr="004F78FF" w:rsidRDefault="004F78FF" w:rsidP="004F78FF">
            <w:pPr>
              <w:tabs>
                <w:tab w:val="left" w:pos="735"/>
              </w:tabs>
              <w:spacing w:before="0"/>
              <w:jc w:val="center"/>
              <w:rPr>
                <w:rFonts w:cs="Arial"/>
                <w:sz w:val="20"/>
                <w:szCs w:val="20"/>
                <w:lang w:val="hr-HR" w:eastAsia="hr-HR"/>
              </w:rPr>
            </w:pPr>
            <w:r w:rsidRPr="004F78FF">
              <w:rPr>
                <w:rFonts w:cs="Arial"/>
                <w:sz w:val="20"/>
                <w:szCs w:val="20"/>
                <w:lang w:val="hr-HR" w:eastAsia="hr-HR"/>
              </w:rPr>
              <w:t>5.</w:t>
            </w:r>
          </w:p>
        </w:tc>
        <w:tc>
          <w:tcPr>
            <w:tcW w:w="3686"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val="sr-Cyrl-RS"/>
        </w:rPr>
      </w:pPr>
      <w:r w:rsidRPr="004F78FF">
        <w:rPr>
          <w:rFonts w:cs="Arial"/>
          <w:sz w:val="20"/>
          <w:szCs w:val="20"/>
          <w:lang w:val="sr-Cyrl-RS"/>
        </w:rPr>
        <w:t>НАПОМЕНЕ: Каталошки бројеви су из каталога делова произвођача „МИНЕЛ ЕЛВО</w:t>
      </w:r>
    </w:p>
    <w:p w:rsidR="004F78FF" w:rsidRPr="004F78FF" w:rsidRDefault="004F78FF" w:rsidP="004F78FF">
      <w:pPr>
        <w:spacing w:before="0"/>
        <w:jc w:val="left"/>
        <w:rPr>
          <w:rFonts w:cs="Arial"/>
          <w:b/>
          <w:i/>
          <w:sz w:val="20"/>
          <w:szCs w:val="20"/>
          <w:u w:val="single"/>
        </w:rPr>
      </w:pPr>
      <w:r w:rsidRPr="004F78FF">
        <w:rPr>
          <w:rFonts w:cs="Arial"/>
          <w:sz w:val="20"/>
          <w:szCs w:val="20"/>
          <w:lang w:val="sr-Cyrl-RS"/>
        </w:rPr>
        <w:t xml:space="preserve">                      </w:t>
      </w:r>
      <w:r w:rsidRPr="004F78FF">
        <w:rPr>
          <w:rFonts w:cs="Arial"/>
          <w:sz w:val="20"/>
          <w:szCs w:val="20"/>
          <w:lang w:val="sr-Cyrl-CS"/>
        </w:rPr>
        <w:t xml:space="preserve"> Под потрошним материјалом подразумевају се средства за </w:t>
      </w:r>
      <w:r w:rsidRPr="004F78FF">
        <w:rPr>
          <w:rFonts w:cs="Arial"/>
          <w:sz w:val="20"/>
          <w:szCs w:val="20"/>
          <w:lang w:val="sr-Cyrl-RS"/>
        </w:rPr>
        <w:t>чишћење и фарбање</w:t>
      </w:r>
    </w:p>
    <w:p w:rsidR="004F78FF" w:rsidRPr="004F78FF" w:rsidRDefault="004F78FF" w:rsidP="004F78FF">
      <w:pPr>
        <w:spacing w:before="0"/>
        <w:jc w:val="left"/>
        <w:rPr>
          <w:rFonts w:cs="Arial"/>
          <w:b/>
          <w:sz w:val="20"/>
          <w:szCs w:val="20"/>
          <w:lang w:val="sr-Cyrl-RS"/>
        </w:rPr>
      </w:pPr>
    </w:p>
    <w:p w:rsidR="004F78FF" w:rsidRPr="004F78FF" w:rsidRDefault="004F78FF" w:rsidP="004F78FF">
      <w:pPr>
        <w:spacing w:before="0"/>
        <w:jc w:val="left"/>
        <w:rPr>
          <w:rFonts w:cs="Arial"/>
          <w:b/>
          <w:i/>
          <w:sz w:val="20"/>
          <w:szCs w:val="20"/>
          <w:u w:val="single"/>
          <w:lang w:val="ru-RU"/>
        </w:rPr>
      </w:pPr>
    </w:p>
    <w:p w:rsidR="004F78FF" w:rsidRPr="004F78FF" w:rsidRDefault="004F78FF" w:rsidP="004F78FF">
      <w:pPr>
        <w:spacing w:before="0"/>
        <w:jc w:val="left"/>
        <w:rPr>
          <w:rFonts w:cs="Arial"/>
          <w:b/>
          <w:sz w:val="20"/>
          <w:szCs w:val="20"/>
          <w:lang w:val="sl-SI"/>
        </w:rPr>
      </w:pPr>
      <w:r w:rsidRPr="004F78FF">
        <w:rPr>
          <w:rFonts w:cs="Arial"/>
          <w:b/>
          <w:sz w:val="20"/>
          <w:szCs w:val="20"/>
          <w:u w:val="single"/>
          <w:lang w:val="ru-RU"/>
        </w:rPr>
        <w:t xml:space="preserve">3.2.5.  КРОВНИ РАСТАВЉАЧ ТИП </w:t>
      </w:r>
      <w:r w:rsidRPr="004F78FF">
        <w:rPr>
          <w:rFonts w:cs="Arial"/>
          <w:b/>
          <w:sz w:val="20"/>
          <w:szCs w:val="20"/>
          <w:u w:val="single"/>
        </w:rPr>
        <w:t>PR</w:t>
      </w:r>
      <w:r w:rsidRPr="004F78FF">
        <w:rPr>
          <w:rFonts w:cs="Arial"/>
          <w:b/>
          <w:sz w:val="20"/>
          <w:szCs w:val="20"/>
          <w:u w:val="single"/>
          <w:lang w:val="ru-RU"/>
        </w:rPr>
        <w:t>-1/Е1153.000.000</w:t>
      </w:r>
      <w:r w:rsidRPr="004F78FF">
        <w:rPr>
          <w:rFonts w:cs="Arial"/>
          <w:sz w:val="20"/>
          <w:szCs w:val="20"/>
          <w:u w:val="single"/>
          <w:lang w:val="sr-Latn-RS"/>
        </w:rPr>
        <w:t xml:space="preserve"> </w:t>
      </w:r>
      <w:r w:rsidRPr="004F78FF">
        <w:rPr>
          <w:rFonts w:cs="Arial"/>
          <w:sz w:val="20"/>
          <w:szCs w:val="20"/>
          <w:lang w:val="sr-Latn-RS"/>
        </w:rPr>
        <w:t xml:space="preserve"> </w:t>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hr-HR"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3.2.5.1. </w:t>
      </w:r>
      <w:r w:rsidRPr="004F78FF">
        <w:rPr>
          <w:rFonts w:cs="Arial"/>
          <w:sz w:val="20"/>
          <w:szCs w:val="20"/>
          <w:lang w:val="ru-RU" w:eastAsia="hr-HR"/>
        </w:rPr>
        <w:tab/>
        <w:t xml:space="preserve">Скинути изолаторе са постоља, очистити, прегледати, премазати силиконском пастом и </w:t>
      </w:r>
    </w:p>
    <w:p w:rsidR="004F78FF" w:rsidRPr="004F78FF" w:rsidRDefault="004F78FF" w:rsidP="004F78FF">
      <w:pPr>
        <w:spacing w:before="0" w:line="180" w:lineRule="exact"/>
        <w:ind w:left="708" w:firstLine="708"/>
        <w:jc w:val="left"/>
        <w:rPr>
          <w:rFonts w:cs="Arial"/>
          <w:sz w:val="20"/>
          <w:szCs w:val="20"/>
          <w:lang w:val="ru-RU" w:eastAsia="hr-HR"/>
        </w:rPr>
      </w:pPr>
      <w:r w:rsidRPr="004F78FF">
        <w:rPr>
          <w:rFonts w:cs="Arial"/>
          <w:sz w:val="20"/>
          <w:szCs w:val="20"/>
          <w:lang w:val="ru-RU" w:eastAsia="hr-HR"/>
        </w:rPr>
        <w:t xml:space="preserve">уградити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3.2.5.2. </w:t>
      </w:r>
      <w:r w:rsidRPr="004F78FF">
        <w:rPr>
          <w:rFonts w:cs="Arial"/>
          <w:sz w:val="20"/>
          <w:szCs w:val="20"/>
          <w:lang w:val="ru-RU" w:eastAsia="hr-HR"/>
        </w:rPr>
        <w:tab/>
        <w:t xml:space="preserve">Раставити контактне ножеве и осовине, очистити, прегледати и саставити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3.2.5.3. </w:t>
      </w:r>
      <w:r w:rsidRPr="004F78FF">
        <w:rPr>
          <w:rFonts w:cs="Arial"/>
          <w:sz w:val="20"/>
          <w:szCs w:val="20"/>
          <w:lang w:val="ru-RU" w:eastAsia="hr-HR"/>
        </w:rPr>
        <w:tab/>
        <w:t xml:space="preserve">Заменити контактни прст (1019.000.011) и заптивне прстенове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3.2.5.4. </w:t>
      </w:r>
      <w:r w:rsidRPr="004F78FF">
        <w:rPr>
          <w:rFonts w:cs="Arial"/>
          <w:sz w:val="20"/>
          <w:szCs w:val="20"/>
          <w:lang w:val="ru-RU" w:eastAsia="hr-HR"/>
        </w:rPr>
        <w:tab/>
        <w:t>Проверити исправност склопа браве са цилиндрима</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3.2.5.5. </w:t>
      </w:r>
      <w:r w:rsidRPr="004F78FF">
        <w:rPr>
          <w:rFonts w:cs="Arial"/>
          <w:sz w:val="20"/>
          <w:szCs w:val="20"/>
          <w:lang w:val="ru-RU" w:eastAsia="hr-HR"/>
        </w:rPr>
        <w:tab/>
        <w:t xml:space="preserve">Обојити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3.2.5.6. </w:t>
      </w:r>
      <w:r w:rsidRPr="004F78FF">
        <w:rPr>
          <w:rFonts w:cs="Arial"/>
          <w:sz w:val="20"/>
          <w:szCs w:val="20"/>
          <w:lang w:val="ru-RU" w:eastAsia="hr-HR"/>
        </w:rPr>
        <w:tab/>
        <w:t xml:space="preserve">Испитати растављаче по мерној листи     </w:t>
      </w:r>
      <w:r w:rsidRPr="004F78FF">
        <w:rPr>
          <w:rFonts w:cs="Arial"/>
          <w:i/>
          <w:sz w:val="20"/>
          <w:szCs w:val="20"/>
          <w:lang w:val="ru-RU" w:eastAsia="hr-HR"/>
        </w:rPr>
        <w:t xml:space="preserve"> </w:t>
      </w:r>
    </w:p>
    <w:p w:rsidR="004F78FF" w:rsidRPr="004F78FF" w:rsidRDefault="004F78FF" w:rsidP="004F78FF">
      <w:pPr>
        <w:spacing w:before="0"/>
        <w:jc w:val="left"/>
        <w:rPr>
          <w:rFonts w:cs="Arial"/>
          <w:i/>
          <w:sz w:val="20"/>
          <w:szCs w:val="20"/>
          <w:lang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заптивни прстен 1019.000.013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заптивни прстен 1019.000.003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контакт растављача пантографа 1019.000.011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Latn-CS" w:eastAsia="hr-HR"/>
        </w:rPr>
      </w:pPr>
      <w:r w:rsidRPr="004F78FF">
        <w:rPr>
          <w:rFonts w:cs="Arial"/>
          <w:sz w:val="20"/>
          <w:szCs w:val="20"/>
          <w:lang w:val="sr-Cyrl-RS" w:eastAsia="hr-HR"/>
        </w:rPr>
        <w:t>НАПОМЕНЕ: Каталошки бројеви су из каталога делова произвођача „МИНЕЛ ЕЛВО“</w:t>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и фарб</w:t>
      </w:r>
      <w:r w:rsidRPr="004F78FF">
        <w:rPr>
          <w:rFonts w:cs="Arial"/>
          <w:sz w:val="20"/>
          <w:szCs w:val="20"/>
          <w:lang w:val="sr-Cyrl-CS" w:eastAsia="hr-HR"/>
        </w:rPr>
        <w:t>ање</w:t>
      </w:r>
    </w:p>
    <w:p w:rsidR="004F78FF" w:rsidRPr="004F78FF" w:rsidRDefault="004F78FF" w:rsidP="004F78FF">
      <w:pPr>
        <w:spacing w:before="0"/>
        <w:jc w:val="left"/>
        <w:rPr>
          <w:rFonts w:cs="Arial"/>
          <w:sz w:val="20"/>
          <w:szCs w:val="20"/>
          <w:lang w:val="sr-Latn-CS"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i/>
          <w:sz w:val="20"/>
          <w:szCs w:val="20"/>
          <w:lang w:val="ru-RU" w:eastAsia="hr-HR"/>
        </w:rPr>
      </w:pPr>
      <w:r w:rsidRPr="004F78FF">
        <w:rPr>
          <w:rFonts w:cs="Arial"/>
          <w:b/>
          <w:sz w:val="20"/>
          <w:szCs w:val="20"/>
          <w:u w:val="single"/>
          <w:lang w:val="ru-RU" w:eastAsia="hr-HR"/>
        </w:rPr>
        <w:t xml:space="preserve">3.2.6.РАСТАВЉАЧ УЗЕМЉЕЊА ТИП </w:t>
      </w:r>
      <w:r w:rsidRPr="004F78FF">
        <w:rPr>
          <w:rFonts w:cs="Arial"/>
          <w:b/>
          <w:sz w:val="20"/>
          <w:szCs w:val="20"/>
          <w:u w:val="single"/>
          <w:lang w:eastAsia="hr-HR"/>
        </w:rPr>
        <w:t>PR</w:t>
      </w:r>
      <w:r w:rsidRPr="004F78FF">
        <w:rPr>
          <w:rFonts w:cs="Arial"/>
          <w:b/>
          <w:sz w:val="20"/>
          <w:szCs w:val="20"/>
          <w:u w:val="single"/>
          <w:lang w:val="ru-RU" w:eastAsia="hr-HR"/>
        </w:rPr>
        <w:t xml:space="preserve">-1 </w:t>
      </w:r>
      <w:r w:rsidRPr="004F78FF">
        <w:rPr>
          <w:rFonts w:cs="Arial"/>
          <w:b/>
          <w:sz w:val="20"/>
          <w:szCs w:val="20"/>
          <w:u w:val="single"/>
          <w:lang w:eastAsia="hr-HR"/>
        </w:rPr>
        <w:t xml:space="preserve"> </w:t>
      </w:r>
      <w:r w:rsidRPr="004F78FF">
        <w:rPr>
          <w:rFonts w:cs="Arial"/>
          <w:b/>
          <w:sz w:val="20"/>
          <w:szCs w:val="20"/>
          <w:u w:val="single"/>
          <w:lang w:val="ru-RU" w:eastAsia="hr-HR"/>
        </w:rPr>
        <w:t>1014.000.000</w:t>
      </w:r>
      <w:r w:rsidRPr="004F78FF">
        <w:rPr>
          <w:rFonts w:cs="Arial"/>
          <w:b/>
          <w:sz w:val="20"/>
          <w:szCs w:val="20"/>
          <w:lang w:val="ru-RU" w:eastAsia="hr-HR"/>
        </w:rPr>
        <w:t xml:space="preserve"> </w:t>
      </w:r>
      <w:r w:rsidRPr="004F78FF">
        <w:rPr>
          <w:rFonts w:cs="Arial"/>
          <w:b/>
          <w:sz w:val="20"/>
          <w:szCs w:val="20"/>
          <w:lang w:val="ru-RU"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right"/>
        <w:rPr>
          <w:rFonts w:cs="Arial"/>
          <w:b/>
          <w:sz w:val="20"/>
          <w:szCs w:val="20"/>
          <w:lang w:val="sr-Cyrl-RS"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3.2.6.1. </w:t>
      </w:r>
      <w:r w:rsidRPr="004F78FF">
        <w:rPr>
          <w:rFonts w:cs="Arial"/>
          <w:sz w:val="20"/>
          <w:szCs w:val="20"/>
          <w:lang w:val="ru-RU" w:eastAsia="hr-HR"/>
        </w:rPr>
        <w:tab/>
        <w:t xml:space="preserve">Раставити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3.2.6.2.</w:t>
      </w:r>
      <w:r w:rsidRPr="004F78FF">
        <w:rPr>
          <w:rFonts w:cs="Arial"/>
          <w:sz w:val="20"/>
          <w:szCs w:val="20"/>
          <w:lang w:val="ru-RU" w:eastAsia="hr-HR"/>
        </w:rPr>
        <w:tab/>
      </w:r>
      <w:r w:rsidRPr="004F78FF">
        <w:rPr>
          <w:rFonts w:cs="Arial"/>
          <w:sz w:val="20"/>
          <w:szCs w:val="20"/>
          <w:lang w:val="ru-RU" w:eastAsia="hr-HR"/>
        </w:rPr>
        <w:tab/>
        <w:t xml:space="preserve">Очистити и контролисати истрошење контактног ножа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3.2.6.3. </w:t>
      </w:r>
      <w:r w:rsidRPr="004F78FF">
        <w:rPr>
          <w:rFonts w:cs="Arial"/>
          <w:sz w:val="20"/>
          <w:szCs w:val="20"/>
          <w:lang w:val="ru-RU" w:eastAsia="hr-HR"/>
        </w:rPr>
        <w:tab/>
        <w:t xml:space="preserve">Очистити и прегледати контактну чељуст (1014.000.009)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3.2.6.4. </w:t>
      </w:r>
      <w:r w:rsidRPr="004F78FF">
        <w:rPr>
          <w:rFonts w:cs="Arial"/>
          <w:sz w:val="20"/>
          <w:szCs w:val="20"/>
          <w:lang w:val="ru-RU" w:eastAsia="hr-HR"/>
        </w:rPr>
        <w:tab/>
        <w:t xml:space="preserve">Саставити и 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 xml:space="preserve">3.2.6.5. </w:t>
      </w:r>
      <w:r w:rsidRPr="004F78FF">
        <w:rPr>
          <w:rFonts w:cs="Arial"/>
          <w:sz w:val="20"/>
          <w:szCs w:val="20"/>
          <w:lang w:val="ru-RU" w:eastAsia="hr-HR"/>
        </w:rPr>
        <w:tab/>
        <w:t xml:space="preserve">Контролисати покретљивост и исправност хода ножа и подмазати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3.2.6.6. </w:t>
      </w:r>
      <w:r w:rsidRPr="004F78FF">
        <w:rPr>
          <w:rFonts w:cs="Arial"/>
          <w:sz w:val="20"/>
          <w:szCs w:val="20"/>
          <w:lang w:val="ru-RU" w:eastAsia="hr-HR"/>
        </w:rPr>
        <w:tab/>
        <w:t xml:space="preserve">Проверити исправност блокаде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3.2.6.7. </w:t>
      </w:r>
      <w:r w:rsidRPr="004F78FF">
        <w:rPr>
          <w:rFonts w:cs="Arial"/>
          <w:sz w:val="20"/>
          <w:szCs w:val="20"/>
          <w:lang w:val="ru-RU" w:eastAsia="hr-HR"/>
        </w:rPr>
        <w:tab/>
        <w:t xml:space="preserve">Проверити исправност проводника за уземљење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ab/>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НАПОМЕНЕ: Каталошки бројеви су из каталога делова произвођача „МИНЕЛ ЕЛВО“</w:t>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и фарб</w:t>
      </w:r>
      <w:r w:rsidRPr="004F78FF">
        <w:rPr>
          <w:rFonts w:cs="Arial"/>
          <w:sz w:val="20"/>
          <w:szCs w:val="20"/>
          <w:lang w:val="sr-Cyrl-CS" w:eastAsia="hr-HR"/>
        </w:rPr>
        <w:t>ање</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3.2.7.  УВОДНИ ИЗОЛАТОР СА ПРИМАРНИМ СТРУЈНИМ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t xml:space="preserve">                  </w:t>
      </w:r>
    </w:p>
    <w:p w:rsidR="004F78FF" w:rsidRPr="004F78FF" w:rsidRDefault="004F78FF" w:rsidP="004F78FF">
      <w:pPr>
        <w:spacing w:before="0"/>
        <w:jc w:val="left"/>
        <w:rPr>
          <w:rFonts w:cs="Arial"/>
          <w:b/>
          <w:sz w:val="20"/>
          <w:szCs w:val="20"/>
          <w:lang w:val="ru-RU" w:eastAsia="hr-HR"/>
        </w:rPr>
      </w:pPr>
      <w:r w:rsidRPr="004F78FF">
        <w:rPr>
          <w:rFonts w:cs="Arial"/>
          <w:sz w:val="20"/>
          <w:szCs w:val="20"/>
          <w:lang w:val="ru-RU" w:eastAsia="hr-HR"/>
        </w:rPr>
        <w:t xml:space="preserve">           </w:t>
      </w:r>
      <w:r w:rsidRPr="004F78FF">
        <w:rPr>
          <w:rFonts w:cs="Arial"/>
          <w:b/>
          <w:sz w:val="20"/>
          <w:szCs w:val="20"/>
          <w:u w:val="single"/>
          <w:lang w:val="ru-RU" w:eastAsia="hr-HR"/>
        </w:rPr>
        <w:t xml:space="preserve">ТРАНСФОРМАТОРОМ ТИП </w:t>
      </w:r>
      <w:r w:rsidRPr="004F78FF">
        <w:rPr>
          <w:rFonts w:cs="Arial"/>
          <w:b/>
          <w:sz w:val="20"/>
          <w:szCs w:val="20"/>
          <w:u w:val="single"/>
          <w:lang w:eastAsia="hr-HR"/>
        </w:rPr>
        <w:t>KPI</w:t>
      </w:r>
      <w:r w:rsidRPr="004F78FF">
        <w:rPr>
          <w:rFonts w:cs="Arial"/>
          <w:b/>
          <w:sz w:val="20"/>
          <w:szCs w:val="20"/>
          <w:u w:val="single"/>
          <w:lang w:val="ru-RU" w:eastAsia="hr-HR"/>
        </w:rPr>
        <w:t xml:space="preserve">-35 (1102.000.000) </w:t>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hr-HR"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3.2.7.1. </w:t>
      </w:r>
      <w:r w:rsidRPr="004F78FF">
        <w:rPr>
          <w:rFonts w:cs="Arial"/>
          <w:sz w:val="20"/>
          <w:szCs w:val="20"/>
          <w:lang w:val="ru-RU" w:eastAsia="hr-HR"/>
        </w:rPr>
        <w:tab/>
        <w:t>Прегледати, раставити, очистити, опрати и контролисати механичка и струјна оштећења:</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t xml:space="preserve">струјни трансформатор премазати изолационим лаком </w:t>
      </w:r>
      <w:r w:rsidRPr="004F78FF">
        <w:rPr>
          <w:rFonts w:cs="Arial"/>
          <w:i/>
          <w:sz w:val="20"/>
          <w:szCs w:val="20"/>
          <w:lang w:val="ru-RU" w:eastAsia="hr-HR"/>
        </w:rPr>
        <w:t>.</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3.2.7.2. </w:t>
      </w:r>
      <w:r w:rsidRPr="004F78FF">
        <w:rPr>
          <w:rFonts w:cs="Arial"/>
          <w:sz w:val="20"/>
          <w:szCs w:val="20"/>
          <w:lang w:val="ru-RU" w:eastAsia="hr-HR"/>
        </w:rPr>
        <w:tab/>
        <w:t xml:space="preserve">Заменити гумене заптиваче (1102.000.002),(1102.000.006) и </w:t>
      </w:r>
      <w:r w:rsidRPr="004F78FF">
        <w:rPr>
          <w:rFonts w:cs="Arial"/>
          <w:sz w:val="20"/>
          <w:szCs w:val="20"/>
          <w:lang w:val="hr-HR" w:eastAsia="hr-HR"/>
        </w:rPr>
        <w:sym w:font="Symbol" w:char="F0C6"/>
      </w:r>
      <w:r w:rsidRPr="004F78FF">
        <w:rPr>
          <w:rFonts w:cs="Arial"/>
          <w:sz w:val="20"/>
          <w:szCs w:val="20"/>
          <w:lang w:val="ru-RU" w:eastAsia="hr-HR"/>
        </w:rPr>
        <w:t xml:space="preserve">60/49/5,7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3.2.7.3.</w:t>
      </w:r>
      <w:r w:rsidRPr="004F78FF">
        <w:rPr>
          <w:rFonts w:cs="Arial"/>
          <w:sz w:val="20"/>
          <w:szCs w:val="20"/>
          <w:lang w:val="ru-RU" w:eastAsia="hr-HR"/>
        </w:rPr>
        <w:tab/>
      </w:r>
      <w:r w:rsidRPr="004F78FF">
        <w:rPr>
          <w:rFonts w:cs="Arial"/>
          <w:sz w:val="20"/>
          <w:szCs w:val="20"/>
          <w:lang w:val="ru-RU" w:eastAsia="hr-HR"/>
        </w:rPr>
        <w:tab/>
        <w:t xml:space="preserve">Испитати по мерној листи струјни трансформатор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3.2.7.4. </w:t>
      </w:r>
      <w:r w:rsidRPr="004F78FF">
        <w:rPr>
          <w:rFonts w:cs="Arial"/>
          <w:sz w:val="20"/>
          <w:szCs w:val="20"/>
          <w:lang w:val="ru-RU" w:eastAsia="hr-HR"/>
        </w:rPr>
        <w:tab/>
        <w:t xml:space="preserve">Саставити уводни изолатор и обојити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гумени заптивач 1102.000.002</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гумени заптивач 1102.000.006</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3.</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гумени заптивач ф60</w:t>
            </w:r>
            <w:r w:rsidRPr="004F78FF">
              <w:rPr>
                <w:rFonts w:cs="Arial"/>
                <w:sz w:val="20"/>
                <w:szCs w:val="20"/>
                <w:lang w:eastAsia="hr-HR"/>
              </w:rPr>
              <w:t>x49x5.7</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hr-HR" w:eastAsia="hr-HR"/>
              </w:rPr>
            </w:pPr>
            <w:r w:rsidRPr="004F78FF">
              <w:rPr>
                <w:rFonts w:cs="Arial"/>
                <w:sz w:val="20"/>
                <w:szCs w:val="20"/>
                <w:lang w:val="hr-HR"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НАПОМЕНЕ: Каталошки бројеви су из каталога делова произвођача „МИНЕЛ ЕЛВО“</w:t>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и фарб</w:t>
      </w:r>
      <w:r w:rsidRPr="004F78FF">
        <w:rPr>
          <w:rFonts w:cs="Arial"/>
          <w:sz w:val="20"/>
          <w:szCs w:val="20"/>
          <w:lang w:val="sr-Cyrl-CS" w:eastAsia="hr-HR"/>
        </w:rPr>
        <w:t>ање</w:t>
      </w: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b/>
          <w:i/>
          <w:sz w:val="20"/>
          <w:szCs w:val="20"/>
          <w:lang w:val="ru-RU" w:eastAsia="hr-HR"/>
        </w:rPr>
      </w:pPr>
      <w:r w:rsidRPr="004F78FF">
        <w:rPr>
          <w:rFonts w:cs="Arial"/>
          <w:b/>
          <w:sz w:val="20"/>
          <w:szCs w:val="20"/>
          <w:u w:val="single"/>
          <w:lang w:val="ru-RU" w:eastAsia="hr-HR"/>
        </w:rPr>
        <w:t>3.2.8. КРОВНИ ОДВОДНИК ПРЕНАПОНА (35</w:t>
      </w:r>
      <w:r w:rsidRPr="004F78FF">
        <w:rPr>
          <w:rFonts w:cs="Arial"/>
          <w:b/>
          <w:sz w:val="20"/>
          <w:szCs w:val="20"/>
          <w:u w:val="single"/>
          <w:lang w:val="sr-Latn-CS" w:eastAsia="hr-HR"/>
        </w:rPr>
        <w:t>kV</w:t>
      </w:r>
      <w:r w:rsidRPr="004F78FF">
        <w:rPr>
          <w:rFonts w:cs="Arial"/>
          <w:b/>
          <w:sz w:val="20"/>
          <w:szCs w:val="20"/>
          <w:u w:val="single"/>
          <w:lang w:val="ru-RU" w:eastAsia="hr-HR"/>
        </w:rPr>
        <w:t xml:space="preserve">) ТИП </w:t>
      </w:r>
      <w:r w:rsidRPr="004F78FF">
        <w:rPr>
          <w:rFonts w:cs="Arial"/>
          <w:b/>
          <w:sz w:val="20"/>
          <w:szCs w:val="20"/>
          <w:u w:val="single"/>
          <w:lang w:eastAsia="hr-HR"/>
        </w:rPr>
        <w:t>X</w:t>
      </w:r>
      <w:r w:rsidRPr="004F78FF">
        <w:rPr>
          <w:rFonts w:cs="Arial"/>
          <w:b/>
          <w:sz w:val="20"/>
          <w:szCs w:val="20"/>
          <w:u w:val="single"/>
          <w:lang w:val="hr-HR" w:eastAsia="hr-HR"/>
        </w:rPr>
        <w:t>AD 335</w:t>
      </w:r>
      <w:r w:rsidRPr="004F78FF">
        <w:rPr>
          <w:rFonts w:cs="Arial"/>
          <w:sz w:val="20"/>
          <w:szCs w:val="20"/>
          <w:lang w:val="ru-RU" w:eastAsia="hr-HR"/>
        </w:rPr>
        <w:t xml:space="preserve"> </w:t>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3.2.8.1.</w:t>
      </w:r>
      <w:r w:rsidRPr="004F78FF">
        <w:rPr>
          <w:rFonts w:cs="Arial"/>
          <w:sz w:val="20"/>
          <w:szCs w:val="20"/>
          <w:lang w:val="ru-RU" w:eastAsia="hr-HR"/>
        </w:rPr>
        <w:tab/>
      </w:r>
      <w:r w:rsidRPr="004F78FF">
        <w:rPr>
          <w:rFonts w:cs="Arial"/>
          <w:sz w:val="20"/>
          <w:szCs w:val="20"/>
          <w:lang w:val="ru-RU" w:eastAsia="hr-HR"/>
        </w:rPr>
        <w:tab/>
        <w:t xml:space="preserve">Очистити изолатор, прикључке и визуелно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3.2.8.2.</w:t>
      </w:r>
      <w:r w:rsidRPr="004F78FF">
        <w:rPr>
          <w:rFonts w:cs="Arial"/>
          <w:sz w:val="20"/>
          <w:szCs w:val="20"/>
          <w:lang w:val="ru-RU" w:eastAsia="hr-HR"/>
        </w:rPr>
        <w:tab/>
      </w:r>
      <w:r w:rsidRPr="004F78FF">
        <w:rPr>
          <w:rFonts w:cs="Arial"/>
          <w:sz w:val="20"/>
          <w:szCs w:val="20"/>
          <w:lang w:val="ru-RU" w:eastAsia="hr-HR"/>
        </w:rPr>
        <w:tab/>
        <w:t>Испитати - атест овлашћене установе</w:t>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3.2.8.3.</w:t>
      </w:r>
      <w:r w:rsidRPr="004F78FF">
        <w:rPr>
          <w:rFonts w:cs="Arial"/>
          <w:sz w:val="20"/>
          <w:szCs w:val="20"/>
          <w:lang w:val="ru-RU" w:eastAsia="hr-HR"/>
        </w:rPr>
        <w:tab/>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C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и фарб</w:t>
      </w:r>
      <w:r w:rsidRPr="004F78FF">
        <w:rPr>
          <w:rFonts w:cs="Arial"/>
          <w:sz w:val="20"/>
          <w:szCs w:val="20"/>
          <w:lang w:val="sr-Cyrl-CS" w:eastAsia="hr-HR"/>
        </w:rPr>
        <w:t>ање</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ru-RU" w:eastAsia="hr-HR"/>
        </w:rPr>
      </w:pPr>
      <w:r w:rsidRPr="004F78FF">
        <w:rPr>
          <w:rFonts w:cs="Arial"/>
          <w:b/>
          <w:sz w:val="20"/>
          <w:szCs w:val="20"/>
          <w:u w:val="single"/>
          <w:lang w:val="ru-RU" w:eastAsia="hr-HR"/>
        </w:rPr>
        <w:t xml:space="preserve">3.2.9.НАПОНСКИ МЕРНИ ТРАНСФОРМАТОР  ТИП </w:t>
      </w:r>
      <w:r w:rsidRPr="004F78FF">
        <w:rPr>
          <w:rFonts w:cs="Arial"/>
          <w:b/>
          <w:sz w:val="20"/>
          <w:szCs w:val="20"/>
          <w:u w:val="single"/>
          <w:lang w:eastAsia="hr-HR"/>
        </w:rPr>
        <w:t>VFI</w:t>
      </w:r>
      <w:r w:rsidRPr="004F78FF">
        <w:rPr>
          <w:rFonts w:cs="Arial"/>
          <w:b/>
          <w:sz w:val="20"/>
          <w:szCs w:val="20"/>
          <w:u w:val="single"/>
          <w:lang w:val="hr-HR" w:eastAsia="hr-HR"/>
        </w:rPr>
        <w:t xml:space="preserve"> </w:t>
      </w:r>
      <w:r w:rsidRPr="004F78FF">
        <w:rPr>
          <w:rFonts w:cs="Arial"/>
          <w:b/>
          <w:sz w:val="20"/>
          <w:szCs w:val="20"/>
          <w:u w:val="single"/>
          <w:lang w:val="ru-RU" w:eastAsia="hr-HR"/>
        </w:rPr>
        <w:t>36</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jc w:val="left"/>
        <w:rPr>
          <w:rFonts w:cs="Arial"/>
          <w:b/>
          <w:sz w:val="20"/>
          <w:szCs w:val="20"/>
          <w:lang w:val="sr-Latn-CS" w:eastAsia="hr-HR"/>
        </w:rPr>
      </w:pPr>
    </w:p>
    <w:p w:rsidR="004F78FF" w:rsidRPr="004F78FF" w:rsidRDefault="004F78FF" w:rsidP="004F78FF">
      <w:pPr>
        <w:keepNext/>
        <w:spacing w:before="0"/>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3.2.9.1.</w:t>
      </w:r>
      <w:r w:rsidRPr="004F78FF">
        <w:rPr>
          <w:rFonts w:cs="Arial"/>
          <w:sz w:val="20"/>
          <w:szCs w:val="20"/>
          <w:lang w:val="ru-RU" w:eastAsia="hr-HR"/>
        </w:rPr>
        <w:tab/>
      </w:r>
      <w:r w:rsidRPr="004F78FF">
        <w:rPr>
          <w:rFonts w:cs="Arial"/>
          <w:sz w:val="20"/>
          <w:szCs w:val="20"/>
          <w:lang w:val="ru-RU" w:eastAsia="hr-HR"/>
        </w:rPr>
        <w:tab/>
        <w:t xml:space="preserve">Очистити и проверити прикључне везе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3.2.9.2.</w:t>
      </w:r>
      <w:r w:rsidRPr="004F78FF">
        <w:rPr>
          <w:rFonts w:cs="Arial"/>
          <w:sz w:val="20"/>
          <w:szCs w:val="20"/>
          <w:lang w:val="ru-RU" w:eastAsia="hr-HR"/>
        </w:rPr>
        <w:tab/>
      </w:r>
      <w:r w:rsidRPr="004F78FF">
        <w:rPr>
          <w:rFonts w:cs="Arial"/>
          <w:sz w:val="20"/>
          <w:szCs w:val="20"/>
          <w:lang w:val="ru-RU" w:eastAsia="hr-HR"/>
        </w:rPr>
        <w:tab/>
        <w:t xml:space="preserve">Контролисати исправност изолационог дела трансформатора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3.2.9.3.</w:t>
      </w:r>
      <w:r w:rsidRPr="004F78FF">
        <w:rPr>
          <w:rFonts w:cs="Arial"/>
          <w:sz w:val="20"/>
          <w:szCs w:val="20"/>
          <w:lang w:val="ru-RU" w:eastAsia="hr-HR"/>
        </w:rPr>
        <w:tab/>
      </w:r>
      <w:r w:rsidRPr="004F78FF">
        <w:rPr>
          <w:rFonts w:cs="Arial"/>
          <w:sz w:val="20"/>
          <w:szCs w:val="20"/>
          <w:lang w:val="ru-RU" w:eastAsia="hr-HR"/>
        </w:rPr>
        <w:tab/>
        <w:t xml:space="preserve">Испитати по мерној листи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3.2.9.4. </w:t>
      </w:r>
      <w:r w:rsidRPr="004F78FF">
        <w:rPr>
          <w:rFonts w:cs="Arial"/>
          <w:sz w:val="20"/>
          <w:szCs w:val="20"/>
          <w:lang w:val="ru-RU" w:eastAsia="hr-HR"/>
        </w:rPr>
        <w:tab/>
        <w:t>Проверити исправност осигурача за заштиту, неисправне делове заменити</w:t>
      </w:r>
      <w:r w:rsidRPr="004F78FF">
        <w:rPr>
          <w:rFonts w:cs="Arial"/>
          <w:sz w:val="20"/>
          <w:szCs w:val="20"/>
          <w:lang w:val="ru-RU" w:eastAsia="hr-HR"/>
        </w:rPr>
        <w:tab/>
        <w:t>.</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3.2.9.5.</w:t>
      </w:r>
      <w:r w:rsidRPr="004F78FF">
        <w:rPr>
          <w:rFonts w:cs="Arial"/>
          <w:sz w:val="20"/>
          <w:szCs w:val="20"/>
          <w:lang w:val="hr-HR" w:eastAsia="hr-HR"/>
        </w:rPr>
        <w:tab/>
      </w:r>
      <w:r w:rsidRPr="004F78FF">
        <w:rPr>
          <w:rFonts w:cs="Arial"/>
          <w:sz w:val="20"/>
          <w:szCs w:val="20"/>
          <w:lang w:val="hr-HR" w:eastAsia="hr-HR"/>
        </w:rPr>
        <w:tab/>
        <w:t xml:space="preserve">Обојити </w:t>
      </w:r>
      <w:r w:rsidRPr="004F78FF">
        <w:rPr>
          <w:rFonts w:cs="Arial"/>
          <w:sz w:val="20"/>
          <w:szCs w:val="20"/>
          <w:lang w:val="hr-HR"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и фарб</w:t>
      </w:r>
      <w:r w:rsidRPr="004F78FF">
        <w:rPr>
          <w:rFonts w:cs="Arial"/>
          <w:sz w:val="20"/>
          <w:szCs w:val="20"/>
          <w:lang w:val="sr-Cyrl-CS" w:eastAsia="hr-HR"/>
        </w:rPr>
        <w:t>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3.2.10   КРОВНИ ИЗОЛАТОР</w:t>
      </w:r>
      <w:r w:rsidRPr="004F78FF">
        <w:rPr>
          <w:rFonts w:cs="Arial"/>
          <w:b/>
          <w:sz w:val="20"/>
          <w:szCs w:val="20"/>
          <w:u w:val="single"/>
          <w:lang w:val="sr-Cyrl-RS" w:eastAsia="hr-HR"/>
        </w:rPr>
        <w:t>И</w:t>
      </w:r>
      <w:r w:rsidRPr="004F78FF">
        <w:rPr>
          <w:rFonts w:cs="Arial"/>
          <w:b/>
          <w:sz w:val="20"/>
          <w:szCs w:val="20"/>
          <w:u w:val="single"/>
          <w:lang w:val="ru-RU" w:eastAsia="hr-HR"/>
        </w:rPr>
        <w:t xml:space="preserve">  ТИП </w:t>
      </w:r>
      <w:r w:rsidRPr="004F78FF">
        <w:rPr>
          <w:rFonts w:cs="Arial"/>
          <w:b/>
          <w:sz w:val="20"/>
          <w:szCs w:val="20"/>
          <w:u w:val="single"/>
          <w:lang w:val="sr-Latn-CS" w:eastAsia="hr-HR"/>
        </w:rPr>
        <w:t xml:space="preserve">PIL </w:t>
      </w:r>
      <w:r w:rsidRPr="004F78FF">
        <w:rPr>
          <w:rFonts w:cs="Arial"/>
          <w:b/>
          <w:sz w:val="20"/>
          <w:szCs w:val="20"/>
          <w:u w:val="single"/>
          <w:lang w:val="ru-RU" w:eastAsia="hr-HR"/>
        </w:rPr>
        <w:t>25 (1103.000.000) И 1021.005.000/А  И СТРУЈНЕ ВЕЗЕ</w:t>
      </w:r>
      <w:r w:rsidRPr="004F78FF">
        <w:rPr>
          <w:rFonts w:cs="Arial"/>
          <w:b/>
          <w:sz w:val="20"/>
          <w:szCs w:val="20"/>
          <w:lang w:val="ru-RU" w:eastAsia="hr-HR"/>
        </w:rPr>
        <w:t xml:space="preserve"> </w:t>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hr-HR"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ascii="Times New Roman" w:hAnsi="Times New Roman" w:cs="Arial"/>
          <w:b/>
          <w:i/>
          <w:sz w:val="20"/>
          <w:szCs w:val="20"/>
          <w:lang w:val="hr-HR" w:eastAsia="hr-HR"/>
        </w:rPr>
      </w:pPr>
      <w:r w:rsidRPr="004F78FF">
        <w:rPr>
          <w:rFonts w:ascii="Times New Roman" w:hAnsi="Times New Roman" w:cs="Arial"/>
          <w:sz w:val="20"/>
          <w:szCs w:val="20"/>
          <w:lang w:val="hr-HR" w:eastAsia="hr-HR"/>
        </w:rPr>
        <w:tab/>
      </w:r>
      <w:r w:rsidRPr="004F78FF">
        <w:rPr>
          <w:rFonts w:ascii="Times New Roman" w:hAnsi="Times New Roman" w:cs="Arial"/>
          <w:sz w:val="20"/>
          <w:szCs w:val="20"/>
          <w:lang w:val="hr-HR" w:eastAsia="hr-HR"/>
        </w:rPr>
        <w:tab/>
      </w:r>
      <w:r w:rsidRPr="004F78FF">
        <w:rPr>
          <w:rFonts w:ascii="Times New Roman" w:hAnsi="Times New Roman" w:cs="Arial"/>
          <w:sz w:val="20"/>
          <w:szCs w:val="20"/>
          <w:lang w:val="hr-HR" w:eastAsia="hr-HR"/>
        </w:rPr>
        <w:tab/>
      </w:r>
      <w:r w:rsidRPr="004F78FF">
        <w:rPr>
          <w:rFonts w:ascii="Times New Roman" w:hAnsi="Times New Roman" w:cs="Arial"/>
          <w:sz w:val="20"/>
          <w:szCs w:val="20"/>
          <w:lang w:val="hr-HR" w:eastAsia="hr-HR"/>
        </w:rPr>
        <w:tab/>
      </w:r>
      <w:r w:rsidRPr="004F78FF">
        <w:rPr>
          <w:rFonts w:ascii="Times New Roman" w:hAnsi="Times New Roman" w:cs="Arial"/>
          <w:sz w:val="20"/>
          <w:szCs w:val="20"/>
          <w:lang w:val="hr-HR" w:eastAsia="hr-HR"/>
        </w:rPr>
        <w:tab/>
      </w:r>
      <w:r w:rsidRPr="004F78FF">
        <w:rPr>
          <w:rFonts w:ascii="Times New Roman" w:hAnsi="Times New Roman" w:cs="Arial"/>
          <w:sz w:val="20"/>
          <w:szCs w:val="20"/>
          <w:lang w:val="hr-HR" w:eastAsia="hr-HR"/>
        </w:rPr>
        <w:tab/>
      </w:r>
      <w:r w:rsidRPr="004F78FF">
        <w:rPr>
          <w:rFonts w:ascii="Times New Roman" w:hAnsi="Times New Roman" w:cs="Arial"/>
          <w:sz w:val="20"/>
          <w:szCs w:val="20"/>
          <w:lang w:val="hr-HR" w:eastAsia="hr-HR"/>
        </w:rPr>
        <w:tab/>
      </w:r>
      <w:r w:rsidRPr="004F78FF">
        <w:rPr>
          <w:rFonts w:ascii="Times New Roman" w:hAnsi="Times New Roman" w:cs="Arial"/>
          <w:sz w:val="20"/>
          <w:szCs w:val="20"/>
          <w:lang w:val="hr-HR" w:eastAsia="hr-HR"/>
        </w:rPr>
        <w:tab/>
        <w:t xml:space="preserve">              </w:t>
      </w:r>
      <w:r w:rsidRPr="004F78FF">
        <w:rPr>
          <w:rFonts w:ascii="Times New Roman" w:hAnsi="Times New Roman" w:cs="Arial"/>
          <w:sz w:val="20"/>
          <w:szCs w:val="20"/>
          <w:lang w:eastAsia="hr-HR"/>
        </w:rPr>
        <w:t xml:space="preserve">                         </w:t>
      </w:r>
      <w:r w:rsidRPr="004F78FF">
        <w:rPr>
          <w:rFonts w:ascii="Times New Roman" w:hAnsi="Times New Roman" w:cs="Arial"/>
          <w:sz w:val="20"/>
          <w:szCs w:val="20"/>
          <w:lang w:val="hr-HR" w:eastAsia="hr-HR"/>
        </w:rPr>
        <w:t xml:space="preserve">  </w:t>
      </w:r>
      <w:r w:rsidRPr="004F78FF">
        <w:rPr>
          <w:rFonts w:ascii="Times New Roman" w:hAnsi="Times New Roman" w:cs="Arial"/>
          <w:bCs/>
          <w:i/>
          <w:iCs/>
          <w:sz w:val="20"/>
          <w:szCs w:val="20"/>
          <w:lang w:val="hr-HR" w:eastAsia="hr-HR"/>
        </w:rPr>
        <w:t>_</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3.2.10.1.</w:t>
      </w:r>
      <w:r w:rsidRPr="004F78FF">
        <w:rPr>
          <w:rFonts w:cs="Arial"/>
          <w:sz w:val="20"/>
          <w:szCs w:val="20"/>
          <w:lang w:val="ru-RU" w:eastAsia="hr-HR"/>
        </w:rPr>
        <w:tab/>
        <w:t xml:space="preserve">Очистити изолаторе и струјне везе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3.2.10.2.</w:t>
      </w:r>
      <w:r w:rsidRPr="004F78FF">
        <w:rPr>
          <w:rFonts w:cs="Arial"/>
          <w:sz w:val="20"/>
          <w:szCs w:val="20"/>
          <w:lang w:val="ru-RU" w:eastAsia="hr-HR"/>
        </w:rPr>
        <w:tab/>
        <w:t xml:space="preserve">Контролисати механичка и струјна оштећења, оштећене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t xml:space="preserve">делове заменити по потреби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3.2.10.3.</w:t>
      </w:r>
      <w:r w:rsidRPr="004F78FF">
        <w:rPr>
          <w:rFonts w:cs="Arial"/>
          <w:sz w:val="20"/>
          <w:szCs w:val="20"/>
          <w:lang w:val="ru-RU" w:eastAsia="hr-HR"/>
        </w:rPr>
        <w:tab/>
        <w:t xml:space="preserve">Обојити металне делове изолатора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3.2.10.4.</w:t>
      </w:r>
      <w:r w:rsidRPr="004F78FF">
        <w:rPr>
          <w:rFonts w:cs="Arial"/>
          <w:sz w:val="20"/>
          <w:szCs w:val="20"/>
          <w:lang w:val="ru-RU" w:eastAsia="hr-HR"/>
        </w:rPr>
        <w:tab/>
        <w:t xml:space="preserve">Калаисати спојна места и обојити струјне везе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3.2.10.5.</w:t>
      </w:r>
      <w:r w:rsidRPr="004F78FF">
        <w:rPr>
          <w:rFonts w:cs="Arial"/>
          <w:sz w:val="20"/>
          <w:szCs w:val="20"/>
          <w:lang w:val="ru-RU" w:eastAsia="hr-HR"/>
        </w:rPr>
        <w:tab/>
        <w:t xml:space="preserve">Изолаторе премазати силиконском пастом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tabs>
          <w:tab w:val="left" w:pos="930"/>
        </w:tabs>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и фарб</w:t>
      </w:r>
      <w:r w:rsidRPr="004F78FF">
        <w:rPr>
          <w:rFonts w:cs="Arial"/>
          <w:sz w:val="20"/>
          <w:szCs w:val="20"/>
          <w:lang w:val="sr-Cyrl-CS" w:eastAsia="hr-HR"/>
        </w:rPr>
        <w:t>ање, калај, вијчана роба</w:t>
      </w:r>
    </w:p>
    <w:p w:rsidR="004F78FF" w:rsidRPr="004F78FF" w:rsidRDefault="004F78FF" w:rsidP="004F78FF">
      <w:pPr>
        <w:tabs>
          <w:tab w:val="left" w:pos="930"/>
        </w:tabs>
        <w:spacing w:before="0"/>
        <w:jc w:val="left"/>
        <w:rPr>
          <w:rFonts w:cs="Arial"/>
          <w:sz w:val="20"/>
          <w:szCs w:val="20"/>
          <w:lang w:val="sr-Cyrl-RS" w:eastAsia="hr-HR"/>
        </w:rPr>
      </w:pPr>
    </w:p>
    <w:p w:rsidR="004F78FF" w:rsidRPr="004F78FF" w:rsidRDefault="004F78FF" w:rsidP="004F78FF">
      <w:pPr>
        <w:spacing w:before="0"/>
        <w:jc w:val="left"/>
        <w:rPr>
          <w:rFonts w:cs="Arial"/>
          <w:b/>
          <w:i/>
          <w:sz w:val="20"/>
          <w:szCs w:val="20"/>
          <w:lang w:val="ru-RU" w:eastAsia="hr-HR"/>
        </w:rPr>
      </w:pPr>
      <w:r w:rsidRPr="004F78FF">
        <w:rPr>
          <w:rFonts w:cs="Arial"/>
          <w:b/>
          <w:sz w:val="20"/>
          <w:szCs w:val="20"/>
          <w:u w:val="single"/>
          <w:lang w:val="ru-RU" w:eastAsia="hr-HR"/>
        </w:rPr>
        <w:t>3.2.11.ВАЗДУШНЕ СИРЕНЕ</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hr-HR"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3.2.11.1. </w:t>
      </w:r>
      <w:r w:rsidRPr="004F78FF">
        <w:rPr>
          <w:rFonts w:cs="Arial"/>
          <w:sz w:val="20"/>
          <w:szCs w:val="20"/>
          <w:lang w:val="ru-RU" w:eastAsia="hr-HR"/>
        </w:rPr>
        <w:tab/>
        <w:t xml:space="preserve">Раставити, 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 xml:space="preserve">3.2.11.2. </w:t>
      </w:r>
      <w:r w:rsidRPr="004F78FF">
        <w:rPr>
          <w:rFonts w:cs="Arial"/>
          <w:sz w:val="20"/>
          <w:szCs w:val="20"/>
          <w:lang w:val="ru-RU" w:eastAsia="hr-HR"/>
        </w:rPr>
        <w:tab/>
        <w:t xml:space="preserve">Саставити и подесити мембрану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3.2.11.3. </w:t>
      </w:r>
      <w:r w:rsidRPr="004F78FF">
        <w:rPr>
          <w:rFonts w:cs="Arial"/>
          <w:sz w:val="20"/>
          <w:szCs w:val="20"/>
          <w:lang w:val="ru-RU" w:eastAsia="hr-HR"/>
        </w:rPr>
        <w:tab/>
        <w:t xml:space="preserve">Испитати сирену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     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tabs>
          <w:tab w:val="left" w:pos="930"/>
        </w:tabs>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tabs>
          <w:tab w:val="left" w:pos="795"/>
        </w:tabs>
        <w:spacing w:before="0" w:line="180" w:lineRule="exact"/>
        <w:jc w:val="left"/>
        <w:rPr>
          <w:rFonts w:cs="Arial"/>
          <w:b/>
          <w:sz w:val="20"/>
          <w:szCs w:val="20"/>
          <w:u w:val="single"/>
          <w:lang w:val="ru-RU" w:eastAsia="hr-HR"/>
        </w:rPr>
      </w:pPr>
    </w:p>
    <w:p w:rsidR="004F78FF" w:rsidRPr="004F78FF" w:rsidRDefault="004F78FF" w:rsidP="004F78FF">
      <w:pPr>
        <w:tabs>
          <w:tab w:val="left" w:pos="795"/>
        </w:tabs>
        <w:spacing w:before="0" w:line="180" w:lineRule="exact"/>
        <w:jc w:val="left"/>
        <w:rPr>
          <w:rFonts w:cs="Arial"/>
          <w:b/>
          <w:sz w:val="20"/>
          <w:szCs w:val="20"/>
          <w:u w:val="single"/>
          <w:lang w:val="ru-RU" w:eastAsia="hr-HR"/>
        </w:rPr>
      </w:pPr>
    </w:p>
    <w:p w:rsidR="004F78FF" w:rsidRPr="004F78FF" w:rsidRDefault="004F78FF" w:rsidP="004F78FF">
      <w:pPr>
        <w:tabs>
          <w:tab w:val="left" w:pos="795"/>
        </w:tabs>
        <w:spacing w:before="0"/>
        <w:jc w:val="left"/>
        <w:rPr>
          <w:rFonts w:cs="Arial"/>
          <w:b/>
          <w:sz w:val="20"/>
          <w:szCs w:val="20"/>
          <w:lang w:val="ru-RU" w:eastAsia="hr-HR"/>
        </w:rPr>
      </w:pPr>
      <w:r w:rsidRPr="004F78FF">
        <w:rPr>
          <w:rFonts w:cs="Arial"/>
          <w:b/>
          <w:sz w:val="20"/>
          <w:szCs w:val="20"/>
          <w:u w:val="single"/>
          <w:lang w:val="ru-RU" w:eastAsia="hr-HR"/>
        </w:rPr>
        <w:t>3.2.12.МЕТАЛНА КОНСТРУКЦИЈА КРОВОВА "А" И "Б"</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hr-HR"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3.2.12.1.</w:t>
      </w:r>
      <w:r w:rsidRPr="004F78FF">
        <w:rPr>
          <w:rFonts w:cs="Arial"/>
          <w:sz w:val="20"/>
          <w:szCs w:val="20"/>
          <w:lang w:val="ru-RU" w:eastAsia="hr-HR"/>
        </w:rPr>
        <w:tab/>
        <w:t xml:space="preserve">Прегледати металну конструкцију кровова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3.2.12.2.</w:t>
      </w:r>
      <w:r w:rsidRPr="004F78FF">
        <w:rPr>
          <w:rFonts w:cs="Arial"/>
          <w:sz w:val="20"/>
          <w:szCs w:val="20"/>
          <w:lang w:val="ru-RU" w:eastAsia="hr-HR"/>
        </w:rPr>
        <w:tab/>
        <w:t xml:space="preserve">Прегледати стање мреже за вентилацију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3.2.12.3.</w:t>
      </w:r>
      <w:r w:rsidRPr="004F78FF">
        <w:rPr>
          <w:rFonts w:cs="Arial"/>
          <w:sz w:val="20"/>
          <w:szCs w:val="20"/>
          <w:lang w:val="ru-RU" w:eastAsia="hr-HR"/>
        </w:rPr>
        <w:tab/>
        <w:t xml:space="preserve">Припремити кровове за пескарење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3.2.12.4.</w:t>
      </w:r>
      <w:r w:rsidRPr="004F78FF">
        <w:rPr>
          <w:rFonts w:cs="Arial"/>
          <w:sz w:val="20"/>
          <w:szCs w:val="20"/>
          <w:lang w:val="ru-RU" w:eastAsia="hr-HR"/>
        </w:rPr>
        <w:tab/>
        <w:t xml:space="preserve">Пескарити кровове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3.2.12.5.</w:t>
      </w:r>
      <w:r w:rsidRPr="004F78FF">
        <w:rPr>
          <w:rFonts w:cs="Arial"/>
          <w:sz w:val="20"/>
          <w:szCs w:val="20"/>
          <w:lang w:val="ru-RU" w:eastAsia="hr-HR"/>
        </w:rPr>
        <w:tab/>
        <w:t xml:space="preserve">Издувати кровове након пескарења и обрисати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3.2.12.6.</w:t>
      </w:r>
      <w:r w:rsidRPr="004F78FF">
        <w:rPr>
          <w:rFonts w:cs="Arial"/>
          <w:sz w:val="20"/>
          <w:szCs w:val="20"/>
          <w:lang w:val="ru-RU" w:eastAsia="hr-HR"/>
        </w:rPr>
        <w:tab/>
        <w:t xml:space="preserve">Обојити кров темељном бојом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3.2.12.7.</w:t>
      </w:r>
      <w:r w:rsidRPr="004F78FF">
        <w:rPr>
          <w:rFonts w:cs="Arial"/>
          <w:sz w:val="20"/>
          <w:szCs w:val="20"/>
          <w:lang w:val="ru-RU" w:eastAsia="hr-HR"/>
        </w:rPr>
        <w:tab/>
        <w:t xml:space="preserve">Обојити конструкцију са спољне и унутрашње стране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Кварцни песак</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500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Основна боја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Боја – сребрна РАЛ 9006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7</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Боја сива РАЛ 7001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center"/>
              <w:rPr>
                <w:rFonts w:cs="Arial"/>
                <w:sz w:val="20"/>
                <w:szCs w:val="20"/>
                <w:highlight w:val="yellow"/>
                <w:lang w:val="sr-Cyrl-RS" w:eastAsia="hr-HR"/>
              </w:rPr>
            </w:pPr>
            <w:r w:rsidRPr="004F78FF">
              <w:rPr>
                <w:rFonts w:cs="Arial"/>
                <w:sz w:val="20"/>
                <w:szCs w:val="20"/>
                <w:lang w:val="sr-Cyrl-RS" w:eastAsia="hr-HR"/>
              </w:rPr>
              <w:t>Разређивач</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 xml:space="preserve">НАПОМЕНА: </w:t>
      </w:r>
      <w:r w:rsidRPr="004F78FF">
        <w:rPr>
          <w:rFonts w:cs="Arial"/>
          <w:sz w:val="20"/>
          <w:szCs w:val="20"/>
          <w:lang w:val="sr-Cyrl-CS" w:eastAsia="hr-HR"/>
        </w:rPr>
        <w:tab/>
        <w:t xml:space="preserve">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tabs>
          <w:tab w:val="left" w:pos="795"/>
        </w:tabs>
        <w:spacing w:before="0"/>
        <w:jc w:val="left"/>
        <w:rPr>
          <w:rFonts w:cs="Arial"/>
          <w:b/>
          <w:sz w:val="20"/>
          <w:szCs w:val="20"/>
          <w:lang w:val="ru-RU" w:eastAsia="hr-HR"/>
        </w:rPr>
      </w:pPr>
      <w:r w:rsidRPr="004F78FF">
        <w:rPr>
          <w:rFonts w:cs="Arial"/>
          <w:b/>
          <w:sz w:val="20"/>
          <w:szCs w:val="20"/>
          <w:u w:val="single"/>
          <w:lang w:val="ru-RU" w:eastAsia="hr-HR"/>
        </w:rPr>
        <w:t>3.2.13.МЕТАЛНА КОНСТРУКЦИЈА КРОВА "Ц"</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right"/>
        <w:rPr>
          <w:rFonts w:cs="Arial"/>
          <w:b/>
          <w:sz w:val="20"/>
          <w:szCs w:val="20"/>
          <w:lang w:val="sr-Cyrl-RS" w:eastAsia="hr-HR"/>
        </w:rPr>
      </w:pPr>
    </w:p>
    <w:p w:rsidR="004F78FF" w:rsidRPr="004F78FF" w:rsidRDefault="004F78FF" w:rsidP="004F78FF">
      <w:pPr>
        <w:spacing w:before="0" w:line="180" w:lineRule="exact"/>
        <w:jc w:val="left"/>
        <w:rPr>
          <w:rFonts w:cs="Arial"/>
          <w:b/>
          <w:sz w:val="20"/>
          <w:szCs w:val="20"/>
          <w:lang w:val="hr-HR"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jc w:val="left"/>
        <w:rPr>
          <w:rFonts w:cs="Arial"/>
          <w:sz w:val="20"/>
          <w:szCs w:val="24"/>
          <w:lang w:val="ru-RU" w:eastAsia="hr-HR"/>
        </w:rPr>
      </w:pPr>
      <w:r w:rsidRPr="004F78FF">
        <w:rPr>
          <w:rFonts w:cs="Arial"/>
          <w:sz w:val="20"/>
          <w:szCs w:val="24"/>
          <w:lang w:val="ru-RU" w:eastAsia="hr-HR"/>
        </w:rPr>
        <w:t xml:space="preserve">3.2.13.1.           Прегледати металну конструкцију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p>
    <w:p w:rsidR="004F78FF" w:rsidRPr="004F78FF" w:rsidRDefault="004F78FF" w:rsidP="004F78FF">
      <w:pPr>
        <w:spacing w:before="0"/>
        <w:jc w:val="left"/>
        <w:rPr>
          <w:rFonts w:cs="Arial"/>
          <w:sz w:val="20"/>
          <w:szCs w:val="24"/>
          <w:lang w:val="ru-RU" w:eastAsia="hr-HR"/>
        </w:rPr>
      </w:pPr>
      <w:r w:rsidRPr="004F78FF">
        <w:rPr>
          <w:rFonts w:cs="Arial"/>
          <w:sz w:val="20"/>
          <w:szCs w:val="24"/>
          <w:lang w:val="ru-RU" w:eastAsia="hr-HR"/>
        </w:rPr>
        <w:t>3.2.13.2.</w:t>
      </w:r>
      <w:r w:rsidRPr="004F78FF">
        <w:rPr>
          <w:rFonts w:cs="Arial"/>
          <w:sz w:val="20"/>
          <w:szCs w:val="24"/>
          <w:lang w:val="ru-RU" w:eastAsia="hr-HR"/>
        </w:rPr>
        <w:tab/>
        <w:t xml:space="preserve">Припремити кров за пескарење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p>
    <w:p w:rsidR="004F78FF" w:rsidRPr="004F78FF" w:rsidRDefault="004F78FF" w:rsidP="004F78FF">
      <w:pPr>
        <w:spacing w:before="0"/>
        <w:jc w:val="left"/>
        <w:rPr>
          <w:rFonts w:cs="Arial"/>
          <w:sz w:val="20"/>
          <w:szCs w:val="24"/>
          <w:lang w:val="ru-RU" w:eastAsia="hr-HR"/>
        </w:rPr>
      </w:pPr>
      <w:r w:rsidRPr="004F78FF">
        <w:rPr>
          <w:rFonts w:cs="Arial"/>
          <w:sz w:val="20"/>
          <w:szCs w:val="24"/>
          <w:lang w:val="ru-RU" w:eastAsia="hr-HR"/>
        </w:rPr>
        <w:t>3.2.13.3.</w:t>
      </w:r>
      <w:r w:rsidRPr="004F78FF">
        <w:rPr>
          <w:rFonts w:cs="Arial"/>
          <w:sz w:val="20"/>
          <w:szCs w:val="24"/>
          <w:lang w:val="ru-RU" w:eastAsia="hr-HR"/>
        </w:rPr>
        <w:tab/>
        <w:t xml:space="preserve">Пескарење крова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4"/>
          <w:lang w:val="ru-RU" w:eastAsia="hr-HR"/>
        </w:rPr>
        <w:tab/>
      </w:r>
      <w:r w:rsidRPr="004F78FF">
        <w:rPr>
          <w:rFonts w:cs="Arial"/>
          <w:sz w:val="20"/>
          <w:szCs w:val="24"/>
          <w:lang w:val="ru-RU" w:eastAsia="hr-HR"/>
        </w:rPr>
        <w:tab/>
      </w:r>
      <w:r w:rsidRPr="004F78FF">
        <w:rPr>
          <w:rFonts w:cs="Arial"/>
          <w:sz w:val="20"/>
          <w:szCs w:val="24"/>
          <w:lang w:val="ru-RU" w:eastAsia="hr-HR"/>
        </w:rPr>
        <w:tab/>
      </w:r>
    </w:p>
    <w:p w:rsidR="004F78FF" w:rsidRPr="004F78FF" w:rsidRDefault="004F78FF" w:rsidP="004F78FF">
      <w:pPr>
        <w:spacing w:before="0"/>
        <w:jc w:val="left"/>
        <w:rPr>
          <w:rFonts w:cs="Arial"/>
          <w:sz w:val="20"/>
          <w:szCs w:val="24"/>
          <w:lang w:val="ru-RU" w:eastAsia="hr-HR"/>
        </w:rPr>
      </w:pPr>
      <w:r w:rsidRPr="004F78FF">
        <w:rPr>
          <w:rFonts w:cs="Arial"/>
          <w:sz w:val="20"/>
          <w:szCs w:val="24"/>
          <w:lang w:val="ru-RU" w:eastAsia="hr-HR"/>
        </w:rPr>
        <w:t>3.2.13.4.</w:t>
      </w:r>
      <w:r w:rsidRPr="004F78FF">
        <w:rPr>
          <w:rFonts w:cs="Arial"/>
          <w:sz w:val="20"/>
          <w:szCs w:val="24"/>
          <w:lang w:val="ru-RU" w:eastAsia="hr-HR"/>
        </w:rPr>
        <w:tab/>
        <w:t xml:space="preserve">Издувати, обрисати и обојити кров темељном бојом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4"/>
          <w:lang w:val="ru-RU" w:eastAsia="hr-HR"/>
        </w:rPr>
        <w:tab/>
      </w:r>
      <w:r w:rsidRPr="004F78FF">
        <w:rPr>
          <w:rFonts w:cs="Arial"/>
          <w:sz w:val="20"/>
          <w:szCs w:val="24"/>
          <w:lang w:val="ru-RU"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4"/>
          <w:lang w:val="ru-RU" w:eastAsia="hr-HR"/>
        </w:rPr>
        <w:t>3.2.13.5.</w:t>
      </w:r>
      <w:r w:rsidRPr="004F78FF">
        <w:rPr>
          <w:rFonts w:cs="Arial"/>
          <w:sz w:val="20"/>
          <w:szCs w:val="24"/>
          <w:lang w:val="ru-RU" w:eastAsia="hr-HR"/>
        </w:rPr>
        <w:tab/>
        <w:t>Обојити конструкцију са спољне и унутрашње стране</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sr-Cyrl-C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Кварцни песак</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200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Основна боја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lastRenderedPageBreak/>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Боја – сребрна РАЛ 9006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Боја сива РАЛ 7001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Разређивач</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3.3.УГРАДЊА ОПРЕМЕ НА КРОВОВЕ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hr-HR"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sr-Cyrl-RS" w:eastAsia="hr-HR"/>
        </w:rPr>
      </w:pPr>
      <w:r w:rsidRPr="004F78FF">
        <w:rPr>
          <w:rFonts w:cs="Arial"/>
          <w:sz w:val="20"/>
          <w:szCs w:val="20"/>
          <w:lang w:val="ru-RU" w:eastAsia="hr-HR"/>
        </w:rPr>
        <w:t>3.3.1</w:t>
      </w:r>
      <w:r w:rsidRPr="004F78FF">
        <w:rPr>
          <w:rFonts w:cs="Arial"/>
          <w:sz w:val="20"/>
          <w:szCs w:val="20"/>
          <w:lang w:val="ru-RU" w:eastAsia="hr-HR"/>
        </w:rPr>
        <w:tab/>
        <w:t xml:space="preserve">Уградити ваздушне сирене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3.3.2</w:t>
      </w:r>
      <w:r w:rsidRPr="004F78FF">
        <w:rPr>
          <w:rFonts w:cs="Arial"/>
          <w:sz w:val="20"/>
          <w:szCs w:val="20"/>
          <w:lang w:val="ru-RU" w:eastAsia="hr-HR"/>
        </w:rPr>
        <w:tab/>
        <w:t xml:space="preserve">Уградити изолаторе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3.3.3.</w:t>
      </w:r>
      <w:r w:rsidRPr="004F78FF">
        <w:rPr>
          <w:rFonts w:cs="Arial"/>
          <w:sz w:val="20"/>
          <w:szCs w:val="20"/>
          <w:lang w:val="ru-RU" w:eastAsia="hr-HR"/>
        </w:rPr>
        <w:tab/>
        <w:t xml:space="preserve">Уградити напонски мерни трансформатор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3.3.4.</w:t>
      </w:r>
      <w:r w:rsidRPr="004F78FF">
        <w:rPr>
          <w:rFonts w:cs="Arial"/>
          <w:sz w:val="20"/>
          <w:szCs w:val="20"/>
          <w:lang w:val="ru-RU" w:eastAsia="hr-HR"/>
        </w:rPr>
        <w:tab/>
        <w:t xml:space="preserve">Уградити одводник пренапона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3.3.5.</w:t>
      </w:r>
      <w:r w:rsidRPr="004F78FF">
        <w:rPr>
          <w:rFonts w:cs="Arial"/>
          <w:sz w:val="20"/>
          <w:szCs w:val="20"/>
          <w:lang w:val="ru-RU" w:eastAsia="hr-HR"/>
        </w:rPr>
        <w:tab/>
        <w:t xml:space="preserve">Уградити уводни изолатор са примарним струјним трансформатором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3.3.6.</w:t>
      </w:r>
      <w:r w:rsidRPr="004F78FF">
        <w:rPr>
          <w:rFonts w:cs="Arial"/>
          <w:sz w:val="20"/>
          <w:szCs w:val="20"/>
          <w:lang w:val="ru-RU" w:eastAsia="hr-HR"/>
        </w:rPr>
        <w:tab/>
        <w:t xml:space="preserve">Уградити кровни растављач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ru-RU" w:eastAsia="hr-HR"/>
        </w:rPr>
        <w:t>3.3.7.</w:t>
      </w:r>
      <w:r w:rsidRPr="004F78FF">
        <w:rPr>
          <w:rFonts w:cs="Arial"/>
          <w:sz w:val="20"/>
          <w:szCs w:val="20"/>
          <w:lang w:val="ru-RU" w:eastAsia="hr-HR"/>
        </w:rPr>
        <w:tab/>
        <w:t xml:space="preserve">Уградити главни прекидач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3.3.8</w:t>
      </w:r>
      <w:r w:rsidRPr="004F78FF">
        <w:rPr>
          <w:rFonts w:cs="Arial"/>
          <w:sz w:val="20"/>
          <w:szCs w:val="20"/>
          <w:lang w:val="ru-RU" w:eastAsia="hr-HR"/>
        </w:rPr>
        <w:tab/>
        <w:t xml:space="preserve">Уградити растављач уземљења </w:t>
      </w:r>
      <w:r w:rsidRPr="004F78FF">
        <w:rPr>
          <w:rFonts w:cs="Arial"/>
          <w:i/>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3.3.9.</w:t>
      </w:r>
      <w:r w:rsidRPr="004F78FF">
        <w:rPr>
          <w:rFonts w:cs="Arial"/>
          <w:sz w:val="20"/>
          <w:szCs w:val="20"/>
          <w:lang w:val="ru-RU" w:eastAsia="hr-HR"/>
        </w:rPr>
        <w:tab/>
        <w:t xml:space="preserve">Уградити ваздушне цилиндре пантографа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3.3.10.</w:t>
      </w:r>
      <w:r w:rsidRPr="004F78FF">
        <w:rPr>
          <w:rFonts w:cs="Arial"/>
          <w:sz w:val="20"/>
          <w:szCs w:val="20"/>
          <w:lang w:val="ru-RU" w:eastAsia="hr-HR"/>
        </w:rPr>
        <w:tab/>
        <w:t>Уградити пантографе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b/>
          <w:sz w:val="20"/>
          <w:szCs w:val="20"/>
          <w:lang w:val="sr-Cyrl-RS" w:eastAsia="hr-HR"/>
        </w:rPr>
      </w:pPr>
      <w:r w:rsidRPr="004F78FF">
        <w:rPr>
          <w:rFonts w:cs="Arial"/>
          <w:sz w:val="20"/>
          <w:szCs w:val="20"/>
          <w:lang w:val="ru-RU" w:eastAsia="hr-HR"/>
        </w:rPr>
        <w:t>3.3.11.</w:t>
      </w:r>
      <w:r w:rsidRPr="004F78FF">
        <w:rPr>
          <w:rFonts w:cs="Arial"/>
          <w:sz w:val="20"/>
          <w:szCs w:val="20"/>
          <w:lang w:val="ru-RU" w:eastAsia="hr-HR"/>
        </w:rPr>
        <w:tab/>
        <w:t xml:space="preserve">Уградити струјне везе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b/>
          <w:sz w:val="20"/>
          <w:szCs w:val="20"/>
          <w:lang w:val="sr-Cyrl-RS" w:eastAsia="hr-HR"/>
        </w:rPr>
      </w:pPr>
    </w:p>
    <w:p w:rsidR="004F78FF" w:rsidRPr="004F78FF" w:rsidRDefault="004F78FF" w:rsidP="004F78FF">
      <w:pPr>
        <w:spacing w:before="0" w:line="180" w:lineRule="exact"/>
        <w:jc w:val="left"/>
        <w:rPr>
          <w:rFonts w:cs="Arial"/>
          <w:i/>
          <w:sz w:val="20"/>
          <w:szCs w:val="20"/>
          <w:lang w:val="ru-RU"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line="180" w:lineRule="exact"/>
        <w:jc w:val="left"/>
        <w:rPr>
          <w:rFonts w:cs="Arial"/>
          <w:sz w:val="20"/>
          <w:szCs w:val="20"/>
          <w:lang w:val="sr-Latn-CS" w:eastAsia="hr-HR"/>
        </w:rPr>
      </w:pP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НАПОМЕНА: Под потрошним материјалом подразумева се вијчана роба,</w:t>
      </w: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i/>
          <w:sz w:val="20"/>
          <w:szCs w:val="20"/>
          <w:u w:val="single"/>
          <w:lang w:val="ru-RU" w:eastAsia="hr-HR"/>
        </w:rPr>
      </w:pPr>
      <w:r w:rsidRPr="004F78FF">
        <w:rPr>
          <w:rFonts w:cs="Arial"/>
          <w:b/>
          <w:i/>
          <w:sz w:val="20"/>
          <w:szCs w:val="20"/>
          <w:u w:val="single"/>
          <w:lang w:val="ru-RU" w:eastAsia="hr-HR"/>
        </w:rPr>
        <w:t>4.ОБРТНА ПОСТОЉА</w:t>
      </w:r>
    </w:p>
    <w:p w:rsidR="004F78FF" w:rsidRPr="004F78FF" w:rsidRDefault="004F78FF" w:rsidP="004F78FF">
      <w:pPr>
        <w:spacing w:before="0"/>
        <w:jc w:val="left"/>
        <w:rPr>
          <w:rFonts w:cs="Arial"/>
          <w:sz w:val="20"/>
          <w:szCs w:val="20"/>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4.1.СКИДАЊЕ ОПРЕМЕ СА ОБРТНИХ ПОСТОЉА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sr-Latn-CS"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4.1.1.                Скинути јармове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sz w:val="20"/>
          <w:szCs w:val="20"/>
          <w:lang w:val="ru-RU" w:eastAsia="hr-HR"/>
        </w:rPr>
      </w:pPr>
      <w:r w:rsidRPr="004F78FF">
        <w:rPr>
          <w:rFonts w:cs="Arial"/>
          <w:sz w:val="20"/>
          <w:szCs w:val="20"/>
          <w:lang w:val="ru-RU" w:eastAsia="hr-HR"/>
        </w:rPr>
        <w:t xml:space="preserve">4.1.2.                Скинути давач брзиномера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4.1.3.</w:t>
      </w:r>
      <w:r w:rsidRPr="004F78FF">
        <w:rPr>
          <w:rFonts w:cs="Arial"/>
          <w:sz w:val="20"/>
          <w:szCs w:val="20"/>
          <w:lang w:val="ru-RU" w:eastAsia="hr-HR"/>
        </w:rPr>
        <w:tab/>
      </w:r>
      <w:r w:rsidRPr="004F78FF">
        <w:rPr>
          <w:rFonts w:cs="Arial"/>
          <w:sz w:val="20"/>
          <w:szCs w:val="20"/>
          <w:lang w:val="ru-RU" w:eastAsia="hr-HR"/>
        </w:rPr>
        <w:tab/>
        <w:t>Скинути вучне моторе</w:t>
      </w:r>
      <w:r w:rsidRPr="004F78FF">
        <w:rPr>
          <w:rFonts w:cs="Arial"/>
          <w:sz w:val="20"/>
          <w:szCs w:val="20"/>
          <w:lang w:val="ru-RU" w:eastAsia="hr-HR"/>
        </w:rPr>
        <w:tab/>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4.1.4.</w:t>
      </w:r>
      <w:r w:rsidRPr="004F78FF">
        <w:rPr>
          <w:rFonts w:cs="Arial"/>
          <w:sz w:val="20"/>
          <w:szCs w:val="20"/>
          <w:lang w:val="ru-RU" w:eastAsia="hr-HR"/>
        </w:rPr>
        <w:tab/>
      </w:r>
      <w:r w:rsidRPr="004F78FF">
        <w:rPr>
          <w:rFonts w:cs="Arial"/>
          <w:sz w:val="20"/>
          <w:szCs w:val="20"/>
          <w:lang w:val="ru-RU" w:eastAsia="hr-HR"/>
        </w:rPr>
        <w:tab/>
        <w:t>Очистити обртна постоља од наслага масноће и прљавштине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4.1.5.</w:t>
      </w:r>
      <w:r w:rsidRPr="004F78FF">
        <w:rPr>
          <w:rFonts w:cs="Arial"/>
          <w:sz w:val="20"/>
          <w:szCs w:val="20"/>
          <w:lang w:val="ru-RU" w:eastAsia="hr-HR"/>
        </w:rPr>
        <w:tab/>
      </w:r>
      <w:r w:rsidRPr="004F78FF">
        <w:rPr>
          <w:rFonts w:cs="Arial"/>
          <w:sz w:val="20"/>
          <w:szCs w:val="20"/>
          <w:lang w:val="ru-RU" w:eastAsia="hr-HR"/>
        </w:rPr>
        <w:tab/>
        <w:t xml:space="preserve">Опрати обртна постоља  </w:t>
      </w:r>
      <w:r w:rsidRPr="004F78FF">
        <w:rPr>
          <w:rFonts w:cs="Arial"/>
          <w:sz w:val="20"/>
          <w:szCs w:val="20"/>
          <w:lang w:val="ru-RU" w:eastAsia="hr-HR"/>
        </w:rPr>
        <w:tab/>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4.1.6.</w:t>
      </w:r>
      <w:r w:rsidRPr="004F78FF">
        <w:rPr>
          <w:rFonts w:cs="Arial"/>
          <w:sz w:val="20"/>
          <w:szCs w:val="20"/>
          <w:lang w:val="ru-RU" w:eastAsia="hr-HR"/>
        </w:rPr>
        <w:tab/>
      </w:r>
      <w:r w:rsidRPr="004F78FF">
        <w:rPr>
          <w:rFonts w:cs="Arial"/>
          <w:sz w:val="20"/>
          <w:szCs w:val="20"/>
          <w:lang w:val="ru-RU" w:eastAsia="hr-HR"/>
        </w:rPr>
        <w:tab/>
        <w:t xml:space="preserve">Скинути спојне летве вођице осовинских лежајева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4.1.7.</w:t>
      </w:r>
      <w:r w:rsidRPr="004F78FF">
        <w:rPr>
          <w:rFonts w:cs="Arial"/>
          <w:sz w:val="20"/>
          <w:szCs w:val="20"/>
          <w:lang w:val="ru-RU" w:eastAsia="hr-HR"/>
        </w:rPr>
        <w:tab/>
      </w:r>
      <w:r w:rsidRPr="004F78FF">
        <w:rPr>
          <w:rFonts w:cs="Arial"/>
          <w:sz w:val="20"/>
          <w:szCs w:val="20"/>
          <w:lang w:val="ru-RU" w:eastAsia="hr-HR"/>
        </w:rPr>
        <w:tab/>
        <w:t xml:space="preserve">Скинути регулаторе кочионог полужја </w:t>
      </w:r>
      <w:r w:rsidRPr="004F78FF">
        <w:rPr>
          <w:rFonts w:cs="Arial"/>
          <w:color w:val="FF0000"/>
          <w:sz w:val="20"/>
          <w:szCs w:val="20"/>
          <w:lang w:val="ru-RU" w:eastAsia="hr-HR"/>
        </w:rPr>
        <w:tab/>
      </w:r>
      <w:r w:rsidRPr="004F78FF">
        <w:rPr>
          <w:rFonts w:cs="Arial"/>
          <w:color w:val="FF0000"/>
          <w:sz w:val="20"/>
          <w:szCs w:val="20"/>
          <w:lang w:val="ru-RU" w:eastAsia="hr-HR"/>
        </w:rPr>
        <w:tab/>
      </w:r>
      <w:r w:rsidRPr="004F78FF">
        <w:rPr>
          <w:rFonts w:cs="Arial"/>
          <w:color w:val="FF0000"/>
          <w:sz w:val="20"/>
          <w:szCs w:val="20"/>
          <w:lang w:val="ru-RU" w:eastAsia="hr-HR"/>
        </w:rPr>
        <w:tab/>
      </w:r>
      <w:r w:rsidRPr="004F78FF">
        <w:rPr>
          <w:rFonts w:cs="Arial"/>
          <w:color w:val="FF0000"/>
          <w:sz w:val="20"/>
          <w:szCs w:val="20"/>
          <w:lang w:val="ru-RU" w:eastAsia="hr-HR"/>
        </w:rPr>
        <w:tab/>
      </w:r>
      <w:r w:rsidRPr="004F78FF">
        <w:rPr>
          <w:rFonts w:cs="Arial"/>
          <w:color w:val="FF0000"/>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4.1.8.</w:t>
      </w:r>
      <w:r w:rsidRPr="004F78FF">
        <w:rPr>
          <w:rFonts w:cs="Arial"/>
          <w:sz w:val="20"/>
          <w:szCs w:val="20"/>
          <w:lang w:val="ru-RU" w:eastAsia="hr-HR"/>
        </w:rPr>
        <w:tab/>
      </w:r>
      <w:r w:rsidRPr="004F78FF">
        <w:rPr>
          <w:rFonts w:cs="Arial"/>
          <w:sz w:val="20"/>
          <w:szCs w:val="20"/>
          <w:lang w:val="ru-RU" w:eastAsia="hr-HR"/>
        </w:rPr>
        <w:tab/>
        <w:t>Одвојити осовинске склопове са редукторима и скинути косе гумене елементе</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4.1.9.</w:t>
      </w:r>
      <w:r w:rsidRPr="004F78FF">
        <w:rPr>
          <w:rFonts w:cs="Arial"/>
          <w:sz w:val="20"/>
          <w:szCs w:val="20"/>
          <w:lang w:val="ru-RU" w:eastAsia="hr-HR"/>
        </w:rPr>
        <w:tab/>
      </w:r>
      <w:r w:rsidRPr="004F78FF">
        <w:rPr>
          <w:rFonts w:cs="Arial"/>
          <w:sz w:val="20"/>
          <w:szCs w:val="20"/>
          <w:lang w:val="ru-RU" w:eastAsia="hr-HR"/>
        </w:rPr>
        <w:tab/>
        <w:t xml:space="preserve">Скинути спиралне опруге секундарног огибљења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4.1.10.</w:t>
      </w:r>
      <w:r w:rsidRPr="004F78FF">
        <w:rPr>
          <w:rFonts w:cs="Arial"/>
          <w:sz w:val="20"/>
          <w:szCs w:val="20"/>
          <w:lang w:val="ru-RU" w:eastAsia="hr-HR"/>
        </w:rPr>
        <w:tab/>
      </w:r>
      <w:r w:rsidRPr="004F78FF">
        <w:rPr>
          <w:rFonts w:cs="Arial"/>
          <w:sz w:val="20"/>
          <w:szCs w:val="20"/>
          <w:lang w:val="ru-RU" w:eastAsia="hr-HR"/>
        </w:rPr>
        <w:tab/>
        <w:t>Скинути колевке и вешалице</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4.1.11.</w:t>
      </w:r>
      <w:r w:rsidRPr="004F78FF">
        <w:rPr>
          <w:rFonts w:cs="Arial"/>
          <w:sz w:val="20"/>
          <w:szCs w:val="20"/>
          <w:lang w:val="ru-RU" w:eastAsia="hr-HR"/>
        </w:rPr>
        <w:tab/>
      </w:r>
      <w:r w:rsidRPr="004F78FF">
        <w:rPr>
          <w:rFonts w:cs="Arial"/>
          <w:sz w:val="20"/>
          <w:szCs w:val="20"/>
          <w:lang w:val="ru-RU" w:eastAsia="hr-HR"/>
        </w:rPr>
        <w:tab/>
        <w:t xml:space="preserve">Скинути кочионо полужје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4.1.12.</w:t>
      </w:r>
      <w:r w:rsidRPr="004F78FF">
        <w:rPr>
          <w:rFonts w:cs="Arial"/>
          <w:sz w:val="20"/>
          <w:szCs w:val="20"/>
          <w:lang w:val="ru-RU" w:eastAsia="hr-HR"/>
        </w:rPr>
        <w:tab/>
      </w:r>
      <w:r w:rsidRPr="004F78FF">
        <w:rPr>
          <w:rFonts w:cs="Arial"/>
          <w:sz w:val="20"/>
          <w:szCs w:val="20"/>
          <w:lang w:val="ru-RU" w:eastAsia="hr-HR"/>
        </w:rPr>
        <w:tab/>
        <w:t xml:space="preserve">Скинути кочионе цилиндре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4.1.13.</w:t>
      </w:r>
      <w:r w:rsidRPr="004F78FF">
        <w:rPr>
          <w:rFonts w:cs="Arial"/>
          <w:sz w:val="20"/>
          <w:szCs w:val="20"/>
          <w:lang w:val="ru-RU" w:eastAsia="hr-HR"/>
        </w:rPr>
        <w:tab/>
      </w:r>
      <w:r w:rsidRPr="004F78FF">
        <w:rPr>
          <w:rFonts w:cs="Arial"/>
          <w:sz w:val="20"/>
          <w:szCs w:val="20"/>
          <w:lang w:val="ru-RU" w:eastAsia="hr-HR"/>
        </w:rPr>
        <w:tab/>
        <w:t xml:space="preserve">Скинути вучне мотке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4.1.14.</w:t>
      </w:r>
      <w:r w:rsidRPr="004F78FF">
        <w:rPr>
          <w:rFonts w:cs="Arial"/>
          <w:sz w:val="20"/>
          <w:szCs w:val="20"/>
          <w:lang w:val="ru-RU" w:eastAsia="hr-HR"/>
        </w:rPr>
        <w:tab/>
        <w:t xml:space="preserve">             Скинути хидрауличне амортизере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4.1.15.</w:t>
      </w:r>
      <w:r w:rsidRPr="004F78FF">
        <w:rPr>
          <w:rFonts w:cs="Arial"/>
          <w:sz w:val="20"/>
          <w:szCs w:val="20"/>
          <w:lang w:val="ru-RU" w:eastAsia="hr-HR"/>
        </w:rPr>
        <w:tab/>
        <w:t xml:space="preserve">             Скинути држаче косих гумених елемената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4.1.16.               Скинути ваздушну инсталацију пескарног вода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4.1.17.               Скинути ваздушну инсталацију кочионог цилиндра   </w:t>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sr-Cyrl-RS" w:eastAsia="hr-HR"/>
        </w:rPr>
        <w:t>М</w:t>
      </w:r>
      <w:r w:rsidRPr="004F78FF">
        <w:rPr>
          <w:rFonts w:cs="Arial"/>
          <w:b/>
          <w:sz w:val="20"/>
          <w:szCs w:val="20"/>
          <w:lang w:val="hr-HR" w:eastAsia="hr-HR"/>
        </w:rPr>
        <w:t>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Look w:val="01E0" w:firstRow="1" w:lastRow="1" w:firstColumn="1" w:lastColumn="1" w:noHBand="0" w:noVBand="0"/>
      </w:tblPr>
      <w:tblGrid>
        <w:gridCol w:w="1101"/>
        <w:gridCol w:w="2880"/>
        <w:gridCol w:w="1230"/>
        <w:gridCol w:w="1285"/>
      </w:tblGrid>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     потрошни материјал</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hr-HR" w:eastAsia="hr-HR"/>
        </w:rPr>
      </w:pPr>
      <w:r w:rsidRPr="004F78FF">
        <w:rPr>
          <w:rFonts w:cs="Arial"/>
          <w:b/>
          <w:sz w:val="20"/>
          <w:szCs w:val="20"/>
          <w:u w:val="single"/>
          <w:lang w:val="hr-HR" w:eastAsia="hr-HR"/>
        </w:rPr>
        <w:t>4.2. ОПРАВКА ОБРТНИХ ПОСТОЉА</w:t>
      </w:r>
    </w:p>
    <w:p w:rsidR="004F78FF" w:rsidRPr="004F78FF" w:rsidRDefault="004F78FF" w:rsidP="004F78FF">
      <w:pPr>
        <w:tabs>
          <w:tab w:val="left" w:pos="720"/>
          <w:tab w:val="left" w:pos="930"/>
        </w:tabs>
        <w:spacing w:before="0"/>
        <w:jc w:val="left"/>
        <w:rPr>
          <w:rFonts w:cs="Arial"/>
          <w:b/>
          <w:sz w:val="20"/>
          <w:szCs w:val="20"/>
          <w:u w:val="single"/>
          <w:lang w:val="hr-HR" w:eastAsia="hr-HR"/>
        </w:rPr>
      </w:pPr>
    </w:p>
    <w:p w:rsidR="004F78FF" w:rsidRPr="004F78FF" w:rsidRDefault="004F78FF" w:rsidP="004F78FF">
      <w:pPr>
        <w:tabs>
          <w:tab w:val="left" w:pos="720"/>
          <w:tab w:val="left" w:pos="930"/>
        </w:tabs>
        <w:spacing w:before="0"/>
        <w:jc w:val="left"/>
        <w:rPr>
          <w:rFonts w:cs="Arial"/>
          <w:b/>
          <w:sz w:val="20"/>
          <w:szCs w:val="20"/>
          <w:u w:val="single"/>
          <w:lang w:val="hr-HR" w:eastAsia="hr-HR"/>
        </w:rPr>
      </w:pPr>
    </w:p>
    <w:p w:rsidR="004F78FF" w:rsidRPr="004F78FF" w:rsidRDefault="004F78FF" w:rsidP="004F78FF">
      <w:pPr>
        <w:tabs>
          <w:tab w:val="left" w:pos="720"/>
          <w:tab w:val="left" w:pos="930"/>
        </w:tabs>
        <w:spacing w:before="0"/>
        <w:jc w:val="left"/>
        <w:rPr>
          <w:rFonts w:cs="Arial"/>
          <w:b/>
          <w:sz w:val="20"/>
          <w:szCs w:val="20"/>
          <w:lang w:val="hr-HR" w:eastAsia="hr-HR"/>
        </w:rPr>
      </w:pPr>
      <w:r w:rsidRPr="004F78FF">
        <w:rPr>
          <w:rFonts w:cs="Arial"/>
          <w:b/>
          <w:sz w:val="20"/>
          <w:szCs w:val="20"/>
          <w:u w:val="single"/>
          <w:lang w:val="hr-HR" w:eastAsia="hr-HR"/>
        </w:rPr>
        <w:t>4.2.1. ВУЧНИ МОТОРИ</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hr-HR"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i/>
          <w:sz w:val="20"/>
          <w:szCs w:val="20"/>
          <w:lang w:val="hr-HR"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sz w:val="20"/>
          <w:szCs w:val="20"/>
          <w:lang w:val="sr-Latn-CS" w:eastAsia="hr-HR"/>
        </w:rPr>
      </w:pPr>
      <w:r w:rsidRPr="004F78FF">
        <w:rPr>
          <w:rFonts w:cs="Arial"/>
          <w:b/>
          <w:bCs/>
          <w:sz w:val="20"/>
          <w:szCs w:val="20"/>
          <w:lang w:val="sr-Latn-CS" w:eastAsia="hr-HR"/>
        </w:rPr>
        <w:tab/>
      </w:r>
      <w:r w:rsidRPr="004F78FF">
        <w:rPr>
          <w:rFonts w:cs="Arial"/>
          <w:b/>
          <w:bCs/>
          <w:sz w:val="20"/>
          <w:szCs w:val="20"/>
          <w:lang w:val="sr-Latn-CS" w:eastAsia="hr-HR"/>
        </w:rPr>
        <w:tab/>
      </w:r>
      <w:r w:rsidRPr="004F78FF">
        <w:rPr>
          <w:rFonts w:cs="Arial"/>
          <w:b/>
          <w:bCs/>
          <w:sz w:val="20"/>
          <w:szCs w:val="20"/>
          <w:lang w:val="sr-Latn-CS" w:eastAsia="hr-HR"/>
        </w:rPr>
        <w:tab/>
      </w:r>
      <w:r w:rsidRPr="004F78FF">
        <w:rPr>
          <w:rFonts w:cs="Arial"/>
          <w:b/>
          <w:bCs/>
          <w:sz w:val="20"/>
          <w:szCs w:val="20"/>
          <w:lang w:val="sr-Latn-CS" w:eastAsia="hr-HR"/>
        </w:rPr>
        <w:tab/>
      </w:r>
      <w:r w:rsidRPr="004F78FF">
        <w:rPr>
          <w:rFonts w:cs="Arial"/>
          <w:b/>
          <w:bCs/>
          <w:sz w:val="20"/>
          <w:szCs w:val="20"/>
          <w:lang w:val="sr-Latn-CS" w:eastAsia="hr-HR"/>
        </w:rPr>
        <w:tab/>
      </w:r>
      <w:r w:rsidRPr="004F78FF">
        <w:rPr>
          <w:rFonts w:cs="Arial"/>
          <w:b/>
          <w:bCs/>
          <w:sz w:val="20"/>
          <w:szCs w:val="20"/>
          <w:lang w:val="sr-Latn-CS" w:eastAsia="hr-HR"/>
        </w:rPr>
        <w:tab/>
      </w:r>
      <w:r w:rsidRPr="004F78FF">
        <w:rPr>
          <w:rFonts w:cs="Arial"/>
          <w:b/>
          <w:bCs/>
          <w:sz w:val="20"/>
          <w:szCs w:val="20"/>
          <w:lang w:val="sr-Latn-CS" w:eastAsia="hr-HR"/>
        </w:rPr>
        <w:tab/>
        <w:t xml:space="preserve">           </w:t>
      </w:r>
      <w:r w:rsidRPr="004F78FF">
        <w:rPr>
          <w:rFonts w:cs="Arial"/>
          <w:b/>
          <w:bCs/>
          <w:sz w:val="20"/>
          <w:szCs w:val="20"/>
          <w:lang w:val="sr-Latn-CS"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4.2.1.0.</w:t>
      </w:r>
      <w:r w:rsidRPr="004F78FF">
        <w:rPr>
          <w:rFonts w:cs="Arial"/>
          <w:sz w:val="20"/>
          <w:szCs w:val="20"/>
          <w:lang w:val="ru-RU" w:eastAsia="hr-HR"/>
        </w:rPr>
        <w:tab/>
      </w:r>
      <w:r w:rsidRPr="004F78FF">
        <w:rPr>
          <w:rFonts w:cs="Arial"/>
          <w:sz w:val="20"/>
          <w:szCs w:val="20"/>
          <w:lang w:val="ru-RU" w:eastAsia="hr-HR"/>
        </w:rPr>
        <w:tab/>
        <w:t xml:space="preserve">Очистити споља, вучне моторе визуелно прегледати и испитати отпор изолације намотаја </w:t>
      </w:r>
    </w:p>
    <w:p w:rsidR="004F78FF" w:rsidRPr="004F78FF" w:rsidRDefault="004F78FF" w:rsidP="004F78FF">
      <w:pPr>
        <w:spacing w:before="0" w:line="180" w:lineRule="exact"/>
        <w:ind w:left="708" w:firstLine="708"/>
        <w:jc w:val="left"/>
        <w:rPr>
          <w:rFonts w:cs="Arial"/>
          <w:i/>
          <w:sz w:val="20"/>
          <w:szCs w:val="20"/>
          <w:lang w:val="ru-RU" w:eastAsia="hr-HR"/>
        </w:rPr>
      </w:pPr>
      <w:r w:rsidRPr="004F78FF">
        <w:rPr>
          <w:rFonts w:cs="Arial"/>
          <w:sz w:val="20"/>
          <w:szCs w:val="20"/>
          <w:lang w:val="ru-RU" w:eastAsia="hr-HR"/>
        </w:rPr>
        <w:t xml:space="preserve">ротора и статора       </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w:t>
      </w:r>
      <w:r w:rsidRPr="004F78FF">
        <w:rPr>
          <w:rFonts w:cs="Arial"/>
          <w:sz w:val="20"/>
          <w:szCs w:val="20"/>
          <w:lang w:val="ru-RU" w:eastAsia="hr-HR"/>
        </w:rPr>
        <w:tab/>
      </w:r>
      <w:r w:rsidRPr="004F78FF">
        <w:rPr>
          <w:rFonts w:cs="Arial"/>
          <w:sz w:val="20"/>
          <w:szCs w:val="20"/>
          <w:lang w:val="ru-RU" w:eastAsia="hr-HR"/>
        </w:rPr>
        <w:tab/>
        <w:t>Испитати моторе под оптерећењем</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4.2.1.2.</w:t>
      </w:r>
      <w:r w:rsidRPr="004F78FF">
        <w:rPr>
          <w:rFonts w:cs="Arial"/>
          <w:sz w:val="20"/>
          <w:szCs w:val="20"/>
          <w:lang w:val="ru-RU" w:eastAsia="hr-HR"/>
        </w:rPr>
        <w:tab/>
      </w:r>
      <w:r w:rsidRPr="004F78FF">
        <w:rPr>
          <w:rFonts w:cs="Arial"/>
          <w:sz w:val="20"/>
          <w:szCs w:val="20"/>
          <w:lang w:val="ru-RU" w:eastAsia="hr-HR"/>
        </w:rPr>
        <w:tab/>
        <w:t xml:space="preserve">Клизне плоче са мрежом скинути са вучних мотора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4.2.1.3.</w:t>
      </w:r>
      <w:r w:rsidRPr="004F78FF">
        <w:rPr>
          <w:rFonts w:cs="Arial"/>
          <w:sz w:val="20"/>
          <w:szCs w:val="20"/>
          <w:lang w:val="ru-RU" w:eastAsia="hr-HR"/>
        </w:rPr>
        <w:tab/>
      </w:r>
      <w:r w:rsidRPr="004F78FF">
        <w:rPr>
          <w:rFonts w:cs="Arial"/>
          <w:sz w:val="20"/>
          <w:szCs w:val="20"/>
          <w:lang w:val="ru-RU" w:eastAsia="hr-HR"/>
        </w:rPr>
        <w:tab/>
        <w:t>Испустити уље из зупчастих спојница</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4.2.1.4.</w:t>
      </w:r>
      <w:r w:rsidRPr="004F78FF">
        <w:rPr>
          <w:rFonts w:cs="Arial"/>
          <w:sz w:val="20"/>
          <w:szCs w:val="20"/>
          <w:lang w:val="ru-RU" w:eastAsia="hr-HR"/>
        </w:rPr>
        <w:tab/>
      </w:r>
      <w:r w:rsidRPr="004F78FF">
        <w:rPr>
          <w:rFonts w:cs="Arial"/>
          <w:sz w:val="20"/>
          <w:szCs w:val="20"/>
          <w:lang w:val="ru-RU" w:eastAsia="hr-HR"/>
        </w:rPr>
        <w:tab/>
        <w:t xml:space="preserve">Торзионо вратило скинути   </w:t>
      </w:r>
      <w:r w:rsidRPr="004F78FF">
        <w:rPr>
          <w:rFonts w:cs="Arial"/>
          <w:sz w:val="20"/>
          <w:szCs w:val="20"/>
          <w:lang w:eastAsia="hr-HR"/>
        </w:rPr>
        <w:t xml:space="preserve">    </w:t>
      </w:r>
      <w:r w:rsidRPr="004F78FF">
        <w:rPr>
          <w:rFonts w:cs="Arial"/>
          <w:sz w:val="20"/>
          <w:szCs w:val="20"/>
          <w:lang w:val="ru-RU" w:eastAsia="hr-HR"/>
        </w:rPr>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4.2.1.5.</w:t>
      </w:r>
      <w:r w:rsidRPr="004F78FF">
        <w:rPr>
          <w:rFonts w:cs="Arial"/>
          <w:sz w:val="20"/>
          <w:szCs w:val="20"/>
          <w:lang w:val="ru-RU" w:eastAsia="hr-HR"/>
        </w:rPr>
        <w:tab/>
      </w:r>
      <w:r w:rsidRPr="004F78FF">
        <w:rPr>
          <w:rFonts w:cs="Arial"/>
          <w:sz w:val="20"/>
          <w:szCs w:val="20"/>
          <w:lang w:val="ru-RU" w:eastAsia="hr-HR"/>
        </w:rPr>
        <w:tab/>
        <w:t xml:space="preserve">Зупчасте спојнице скинути  </w:t>
      </w:r>
      <w:r w:rsidRPr="004F78FF">
        <w:rPr>
          <w:rFonts w:cs="Arial"/>
          <w:sz w:val="20"/>
          <w:szCs w:val="20"/>
          <w:lang w:eastAsia="hr-HR"/>
        </w:rPr>
        <w:t xml:space="preserve">     </w:t>
      </w:r>
      <w:r w:rsidRPr="004F78FF">
        <w:rPr>
          <w:rFonts w:cs="Arial"/>
          <w:sz w:val="20"/>
          <w:szCs w:val="20"/>
          <w:lang w:val="ru-RU" w:eastAsia="hr-HR"/>
        </w:rPr>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4.2.1.6. </w:t>
      </w:r>
      <w:r w:rsidRPr="004F78FF">
        <w:rPr>
          <w:rFonts w:cs="Arial"/>
          <w:sz w:val="20"/>
          <w:szCs w:val="20"/>
          <w:lang w:val="ru-RU" w:eastAsia="hr-HR"/>
        </w:rPr>
        <w:tab/>
        <w:t xml:space="preserve">Семеринге скинути   </w:t>
      </w:r>
      <w:r w:rsidRPr="004F78FF">
        <w:rPr>
          <w:rFonts w:cs="Arial"/>
          <w:sz w:val="20"/>
          <w:szCs w:val="20"/>
          <w:lang w:eastAsia="hr-HR"/>
        </w:rPr>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4.2.1.7. </w:t>
      </w:r>
      <w:r w:rsidRPr="004F78FF">
        <w:rPr>
          <w:rFonts w:cs="Arial"/>
          <w:sz w:val="20"/>
          <w:szCs w:val="20"/>
          <w:lang w:val="ru-RU" w:eastAsia="hr-HR"/>
        </w:rPr>
        <w:tab/>
        <w:t xml:space="preserve">Скинути поклопце за контролу четкица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4.2.1.8. </w:t>
      </w:r>
      <w:r w:rsidRPr="004F78FF">
        <w:rPr>
          <w:rFonts w:cs="Arial"/>
          <w:sz w:val="20"/>
          <w:szCs w:val="20"/>
          <w:lang w:val="ru-RU" w:eastAsia="hr-HR"/>
        </w:rPr>
        <w:tab/>
        <w:t xml:space="preserve">Вучне моторе раставити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4.2.1.9. </w:t>
      </w:r>
      <w:r w:rsidRPr="004F78FF">
        <w:rPr>
          <w:rFonts w:cs="Arial"/>
          <w:sz w:val="20"/>
          <w:szCs w:val="20"/>
          <w:lang w:val="ru-RU" w:eastAsia="hr-HR"/>
        </w:rPr>
        <w:tab/>
        <w:t xml:space="preserve">Испитати отпоре изолације намотаја ротора и статора пре прања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4.2.1.10.</w:t>
      </w:r>
      <w:r w:rsidRPr="004F78FF">
        <w:rPr>
          <w:rFonts w:cs="Arial"/>
          <w:sz w:val="20"/>
          <w:szCs w:val="20"/>
          <w:lang w:val="ru-RU" w:eastAsia="hr-HR"/>
        </w:rPr>
        <w:tab/>
        <w:t xml:space="preserve">Скинути држаче четкица са носача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4.2.1.11.</w:t>
      </w:r>
      <w:r w:rsidRPr="004F78FF">
        <w:rPr>
          <w:rFonts w:cs="Arial"/>
          <w:sz w:val="20"/>
          <w:szCs w:val="20"/>
          <w:lang w:val="ru-RU" w:eastAsia="hr-HR"/>
        </w:rPr>
        <w:tab/>
        <w:t xml:space="preserve">Скинути сабирне прстенове са носача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4.2.1.12.</w:t>
      </w:r>
      <w:r w:rsidRPr="004F78FF">
        <w:rPr>
          <w:rFonts w:cs="Arial"/>
          <w:sz w:val="20"/>
          <w:szCs w:val="20"/>
          <w:lang w:val="ru-RU" w:eastAsia="hr-HR"/>
        </w:rPr>
        <w:tab/>
        <w:t xml:space="preserve">Очистити, опрати и одмастити лежајне штитове, клизне плоче, мреже, поклопце и носаче </w:t>
      </w:r>
    </w:p>
    <w:p w:rsidR="004F78FF" w:rsidRPr="004F78FF" w:rsidRDefault="004F78FF" w:rsidP="004F78FF">
      <w:pPr>
        <w:spacing w:before="0" w:line="180" w:lineRule="exact"/>
        <w:ind w:left="708" w:firstLine="708"/>
        <w:jc w:val="left"/>
        <w:rPr>
          <w:rFonts w:cs="Arial"/>
          <w:sz w:val="20"/>
          <w:szCs w:val="20"/>
          <w:lang w:val="ru-RU" w:eastAsia="hr-HR"/>
        </w:rPr>
      </w:pPr>
      <w:r w:rsidRPr="004F78FF">
        <w:rPr>
          <w:rFonts w:cs="Arial"/>
          <w:sz w:val="20"/>
          <w:szCs w:val="20"/>
          <w:lang w:val="ru-RU" w:eastAsia="hr-HR"/>
        </w:rPr>
        <w:t xml:space="preserve">држача четкица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4.2.1.13.</w:t>
      </w:r>
      <w:r w:rsidRPr="004F78FF">
        <w:rPr>
          <w:rFonts w:cs="Arial"/>
          <w:sz w:val="20"/>
          <w:szCs w:val="20"/>
          <w:lang w:val="ru-RU" w:eastAsia="hr-HR"/>
        </w:rPr>
        <w:tab/>
        <w:t>Заменити лежајеве (</w:t>
      </w:r>
      <w:r w:rsidRPr="004F78FF">
        <w:rPr>
          <w:rFonts w:cs="Arial"/>
          <w:sz w:val="20"/>
          <w:szCs w:val="20"/>
          <w:lang w:eastAsia="hr-HR"/>
        </w:rPr>
        <w:t>NU</w:t>
      </w:r>
      <w:r w:rsidRPr="004F78FF">
        <w:rPr>
          <w:rFonts w:cs="Arial"/>
          <w:sz w:val="20"/>
          <w:szCs w:val="20"/>
          <w:lang w:val="ru-RU" w:eastAsia="hr-HR"/>
        </w:rPr>
        <w:t>-1036М/</w:t>
      </w:r>
      <w:r w:rsidRPr="004F78FF">
        <w:rPr>
          <w:rFonts w:cs="Arial"/>
          <w:sz w:val="20"/>
          <w:szCs w:val="20"/>
          <w:lang w:eastAsia="hr-HR"/>
        </w:rPr>
        <w:t>CZ</w:t>
      </w:r>
      <w:r w:rsidRPr="004F78FF">
        <w:rPr>
          <w:rFonts w:cs="Arial"/>
          <w:sz w:val="20"/>
          <w:szCs w:val="20"/>
          <w:lang w:val="ru-RU" w:eastAsia="hr-HR"/>
        </w:rPr>
        <w:t xml:space="preserve"> ;</w:t>
      </w:r>
      <w:r w:rsidRPr="004F78FF">
        <w:rPr>
          <w:rFonts w:cs="Arial"/>
          <w:sz w:val="20"/>
          <w:szCs w:val="20"/>
          <w:lang w:eastAsia="hr-HR"/>
        </w:rPr>
        <w:t>NUP</w:t>
      </w:r>
      <w:r w:rsidRPr="004F78FF">
        <w:rPr>
          <w:rFonts w:cs="Arial"/>
          <w:sz w:val="20"/>
          <w:szCs w:val="20"/>
          <w:lang w:val="ru-RU" w:eastAsia="hr-HR"/>
        </w:rPr>
        <w:t>-230М/</w:t>
      </w:r>
      <w:r w:rsidRPr="004F78FF">
        <w:rPr>
          <w:rFonts w:cs="Arial"/>
          <w:sz w:val="20"/>
          <w:szCs w:val="20"/>
          <w:lang w:eastAsia="hr-HR"/>
        </w:rPr>
        <w:t>CZ</w:t>
      </w:r>
      <w:r w:rsidRPr="004F78FF">
        <w:rPr>
          <w:rFonts w:cs="Arial"/>
          <w:sz w:val="20"/>
          <w:szCs w:val="20"/>
          <w:lang w:val="ru-RU" w:eastAsia="hr-HR"/>
        </w:rPr>
        <w:t>)</w:t>
      </w:r>
      <w:r w:rsidRPr="004F78FF">
        <w:rPr>
          <w:rFonts w:cs="Arial"/>
          <w:sz w:val="20"/>
          <w:szCs w:val="20"/>
          <w:lang w:val="sr-Latn-RS" w:eastAsia="hr-HR"/>
        </w:rPr>
        <w:t xml:space="preserve"> </w:t>
      </w:r>
      <w:r w:rsidRPr="004F78FF">
        <w:rPr>
          <w:rFonts w:cs="Arial"/>
          <w:sz w:val="20"/>
          <w:szCs w:val="20"/>
          <w:lang w:val="ru-RU" w:eastAsia="hr-HR"/>
        </w:rPr>
        <w:t xml:space="preserve">- </w:t>
      </w:r>
      <w:r w:rsidRPr="004F78FF">
        <w:rPr>
          <w:rFonts w:cs="Arial"/>
          <w:sz w:val="20"/>
          <w:szCs w:val="20"/>
          <w:lang w:val="sr-Latn-RS" w:eastAsia="hr-HR"/>
        </w:rPr>
        <w:t>SKF</w:t>
      </w:r>
      <w:r w:rsidRPr="004F78FF">
        <w:rPr>
          <w:rFonts w:cs="Arial"/>
          <w:sz w:val="20"/>
          <w:szCs w:val="20"/>
          <w:lang w:val="ru-RU" w:eastAsia="hr-HR"/>
        </w:rPr>
        <w:t xml:space="preserve"> или </w:t>
      </w:r>
      <w:r w:rsidRPr="004F78FF">
        <w:rPr>
          <w:rFonts w:cs="Arial"/>
          <w:sz w:val="20"/>
          <w:szCs w:val="20"/>
          <w:lang w:val="sr-Latn-RS" w:eastAsia="hr-HR"/>
        </w:rPr>
        <w:t>FAG</w:t>
      </w:r>
    </w:p>
    <w:p w:rsidR="004F78FF" w:rsidRPr="004F78FF" w:rsidRDefault="004F78FF" w:rsidP="004F78FF">
      <w:pPr>
        <w:spacing w:before="0" w:line="180" w:lineRule="exact"/>
        <w:ind w:left="708" w:firstLine="708"/>
        <w:jc w:val="left"/>
        <w:rPr>
          <w:rFonts w:cs="Arial"/>
          <w:i/>
          <w:sz w:val="20"/>
          <w:szCs w:val="20"/>
          <w:lang w:val="ru-RU" w:eastAsia="hr-HR"/>
        </w:rPr>
      </w:pPr>
      <w:r w:rsidRPr="004F78FF">
        <w:rPr>
          <w:rFonts w:cs="Arial"/>
          <w:sz w:val="20"/>
          <w:szCs w:val="20"/>
          <w:lang w:val="ru-RU" w:eastAsia="hr-HR"/>
        </w:rPr>
        <w:t xml:space="preserve">и означити месец и годину уградње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4.2.1.14.</w:t>
      </w:r>
      <w:r w:rsidRPr="004F78FF">
        <w:rPr>
          <w:rFonts w:cs="Arial"/>
          <w:sz w:val="20"/>
          <w:szCs w:val="20"/>
          <w:lang w:val="ru-RU" w:eastAsia="hr-HR"/>
        </w:rPr>
        <w:tab/>
        <w:t>Подмазати  лежајеве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4.2.1.15.</w:t>
      </w:r>
      <w:r w:rsidRPr="004F78FF">
        <w:rPr>
          <w:rFonts w:cs="Arial"/>
          <w:sz w:val="20"/>
          <w:szCs w:val="20"/>
          <w:lang w:val="ru-RU" w:eastAsia="hr-HR"/>
        </w:rPr>
        <w:tab/>
        <w:t>Торзиона вратила и делове зупчасте спојнице опрати и прегледати</w:t>
      </w:r>
      <w:r w:rsidRPr="004F78FF">
        <w:rPr>
          <w:rFonts w:cs="Arial"/>
          <w:sz w:val="20"/>
          <w:szCs w:val="20"/>
          <w:lang w:val="ru-RU" w:eastAsia="hr-HR"/>
        </w:rPr>
        <w:tab/>
      </w:r>
      <w:r w:rsidRPr="004F78FF">
        <w:rPr>
          <w:rFonts w:cs="Arial"/>
          <w:i/>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4.2.1.16.</w:t>
      </w:r>
      <w:r w:rsidRPr="004F78FF">
        <w:rPr>
          <w:rFonts w:cs="Arial"/>
          <w:sz w:val="20"/>
          <w:szCs w:val="20"/>
          <w:lang w:val="ru-RU" w:eastAsia="hr-HR"/>
        </w:rPr>
        <w:tab/>
        <w:t xml:space="preserve">Проверити механичке мере по мерним листама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4.2.1.17.</w:t>
      </w:r>
      <w:r w:rsidRPr="004F78FF">
        <w:rPr>
          <w:rFonts w:cs="Arial"/>
          <w:sz w:val="20"/>
          <w:szCs w:val="20"/>
          <w:lang w:val="ru-RU" w:eastAsia="hr-HR"/>
        </w:rPr>
        <w:tab/>
        <w:t>Са торзионих вратила скинути наслаге старе боје испитати ултразвуком и обојити</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4.2.1.18</w:t>
      </w:r>
      <w:r w:rsidRPr="004F78FF">
        <w:rPr>
          <w:rFonts w:cs="Arial"/>
          <w:sz w:val="20"/>
          <w:szCs w:val="20"/>
          <w:lang w:val="ru-RU" w:eastAsia="hr-HR"/>
        </w:rPr>
        <w:tab/>
        <w:t xml:space="preserve">Демонтирати гумено металне елементе торзионог вратила и уградити нове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4.2.1.19.</w:t>
      </w:r>
      <w:r w:rsidRPr="004F78FF">
        <w:rPr>
          <w:rFonts w:cs="Arial"/>
          <w:sz w:val="20"/>
          <w:szCs w:val="20"/>
          <w:lang w:val="ru-RU" w:eastAsia="hr-HR"/>
        </w:rPr>
        <w:tab/>
        <w:t xml:space="preserve">Опрати, одмастити и осушити намотаје статора и ротора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4.2.1.20.</w:t>
      </w:r>
      <w:r w:rsidRPr="004F78FF">
        <w:rPr>
          <w:rFonts w:cs="Arial"/>
          <w:sz w:val="20"/>
          <w:szCs w:val="20"/>
          <w:lang w:val="ru-RU" w:eastAsia="hr-HR"/>
        </w:rPr>
        <w:tab/>
        <w:t xml:space="preserve">Прегледати намотаје статора и ротора, измерити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ab/>
      </w:r>
      <w:r w:rsidRPr="004F78FF">
        <w:rPr>
          <w:rFonts w:cs="Arial"/>
          <w:sz w:val="20"/>
          <w:szCs w:val="20"/>
          <w:lang w:val="ru-RU" w:eastAsia="hr-HR"/>
        </w:rPr>
        <w:tab/>
        <w:t xml:space="preserve">отпор изолације и високонапонски испитати после сушења </w:t>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4.2.1.21.</w:t>
      </w:r>
      <w:r w:rsidRPr="004F78FF">
        <w:rPr>
          <w:rFonts w:cs="Arial"/>
          <w:sz w:val="20"/>
          <w:szCs w:val="20"/>
          <w:lang w:val="ru-RU" w:eastAsia="hr-HR"/>
        </w:rPr>
        <w:tab/>
        <w:t xml:space="preserve">Сабирне прстенове опрати, прегледати и импрегнисати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4.2.1.22.</w:t>
      </w:r>
      <w:r w:rsidRPr="004F78FF">
        <w:rPr>
          <w:rFonts w:cs="Arial"/>
          <w:sz w:val="20"/>
          <w:szCs w:val="20"/>
          <w:lang w:val="ru-RU" w:eastAsia="hr-HR"/>
        </w:rPr>
        <w:tab/>
        <w:t xml:space="preserve">Сабирне прстенове преизоловати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4.2.1.23.</w:t>
      </w:r>
      <w:r w:rsidRPr="004F78FF">
        <w:rPr>
          <w:rFonts w:cs="Arial"/>
          <w:sz w:val="20"/>
          <w:szCs w:val="20"/>
          <w:lang w:val="ru-RU" w:eastAsia="hr-HR"/>
        </w:rPr>
        <w:tab/>
        <w:t xml:space="preserve">Импрегнисати намотаје ротора и статора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4.2.1.24.</w:t>
      </w:r>
      <w:r w:rsidRPr="004F78FF">
        <w:rPr>
          <w:rFonts w:cs="Arial"/>
          <w:sz w:val="20"/>
          <w:szCs w:val="20"/>
          <w:lang w:val="ru-RU" w:eastAsia="hr-HR"/>
        </w:rPr>
        <w:tab/>
        <w:t xml:space="preserve">Прегледати и оправити механизме за затварање контролних поклопаца </w:t>
      </w:r>
      <w:r w:rsidRPr="004F78FF">
        <w:rPr>
          <w:rFonts w:cs="Arial"/>
          <w:i/>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4.2.1.25.</w:t>
      </w:r>
      <w:r w:rsidRPr="004F78FF">
        <w:rPr>
          <w:rFonts w:cs="Arial"/>
          <w:sz w:val="20"/>
          <w:szCs w:val="20"/>
          <w:lang w:val="ru-RU" w:eastAsia="hr-HR"/>
        </w:rPr>
        <w:tab/>
        <w:t>Заменити заптивне гуме на контролним поклопцима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t xml:space="preserve">и поклопцима за испуст кондезата </w:t>
      </w:r>
      <w:r w:rsidRPr="004F78FF">
        <w:rPr>
          <w:rFonts w:cs="Arial"/>
          <w:i/>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4.2.1.26.</w:t>
      </w:r>
      <w:r w:rsidRPr="004F78FF">
        <w:rPr>
          <w:rFonts w:cs="Arial"/>
          <w:sz w:val="20"/>
          <w:szCs w:val="20"/>
          <w:lang w:val="ru-RU" w:eastAsia="hr-HR"/>
        </w:rPr>
        <w:tab/>
        <w:t>Прегледати прикључне каблове и преизоловати спојеве каблова  са статором</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ru-RU" w:eastAsia="hr-HR"/>
        </w:rPr>
        <w:t>4.2.1.27.</w:t>
      </w:r>
      <w:r w:rsidRPr="004F78FF">
        <w:rPr>
          <w:rFonts w:cs="Arial"/>
          <w:sz w:val="20"/>
          <w:szCs w:val="20"/>
          <w:lang w:val="ru-RU" w:eastAsia="hr-HR"/>
        </w:rPr>
        <w:tab/>
        <w:t xml:space="preserve">Заменити изолационе заштитне гуме на прикључним кабловима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ru-RU" w:eastAsia="hr-HR"/>
        </w:rPr>
        <w:t>4.2.1.28.</w:t>
      </w:r>
      <w:r w:rsidRPr="004F78FF">
        <w:rPr>
          <w:rFonts w:cs="Arial"/>
          <w:sz w:val="20"/>
          <w:szCs w:val="20"/>
          <w:lang w:val="ru-RU" w:eastAsia="hr-HR"/>
        </w:rPr>
        <w:tab/>
        <w:t xml:space="preserve">Опрати и одмастити држаче четкица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4.2.1.29.</w:t>
      </w:r>
      <w:r w:rsidRPr="004F78FF">
        <w:rPr>
          <w:rFonts w:cs="Arial"/>
          <w:sz w:val="20"/>
          <w:szCs w:val="20"/>
          <w:lang w:val="ru-RU" w:eastAsia="hr-HR"/>
        </w:rPr>
        <w:tab/>
        <w:t>Држаче четкица прегледати, оштећене заменити, проверити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t xml:space="preserve">отвор за пролаз четкице, разрадити склоп потискивача четкице  </w:t>
      </w:r>
      <w:r w:rsidRPr="004F78FF">
        <w:rPr>
          <w:rFonts w:cs="Arial"/>
          <w:i/>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4.2.1.30.</w:t>
      </w:r>
      <w:r w:rsidRPr="004F78FF">
        <w:rPr>
          <w:rFonts w:cs="Arial"/>
          <w:sz w:val="20"/>
          <w:szCs w:val="20"/>
          <w:lang w:val="ru-RU" w:eastAsia="hr-HR"/>
        </w:rPr>
        <w:tab/>
        <w:t xml:space="preserve">Измерити силу притиска на четкице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4.2.1.31.</w:t>
      </w:r>
      <w:r w:rsidRPr="004F78FF">
        <w:rPr>
          <w:rFonts w:cs="Arial"/>
          <w:sz w:val="20"/>
          <w:szCs w:val="20"/>
          <w:lang w:val="ru-RU" w:eastAsia="hr-HR"/>
        </w:rPr>
        <w:tab/>
        <w:t xml:space="preserve">Држаче четкица заштитити изолационим лаком, подесити силу потискивача  </w:t>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4.2.1.32.</w:t>
      </w:r>
      <w:r w:rsidRPr="004F78FF">
        <w:rPr>
          <w:rFonts w:cs="Arial"/>
          <w:sz w:val="20"/>
          <w:szCs w:val="20"/>
          <w:lang w:val="ru-RU" w:eastAsia="hr-HR"/>
        </w:rPr>
        <w:tab/>
        <w:t>Обрадити колекторе и проверити њихово бацање,</w:t>
      </w:r>
    </w:p>
    <w:p w:rsidR="004F78FF" w:rsidRPr="004F78FF" w:rsidRDefault="004F78FF" w:rsidP="004F78FF">
      <w:pPr>
        <w:spacing w:before="0" w:line="180" w:lineRule="exact"/>
        <w:ind w:left="708" w:firstLine="708"/>
        <w:jc w:val="left"/>
        <w:rPr>
          <w:rFonts w:cs="Arial"/>
          <w:sz w:val="20"/>
          <w:szCs w:val="20"/>
          <w:lang w:eastAsia="hr-HR"/>
        </w:rPr>
      </w:pPr>
      <w:r w:rsidRPr="004F78FF">
        <w:rPr>
          <w:rFonts w:cs="Arial"/>
          <w:sz w:val="20"/>
          <w:szCs w:val="20"/>
          <w:lang w:val="ru-RU" w:eastAsia="hr-HR"/>
        </w:rPr>
        <w:t xml:space="preserve">премазати колекторске капе и заставице изолационим лаком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4.2.1.33.</w:t>
      </w:r>
      <w:r w:rsidRPr="004F78FF">
        <w:rPr>
          <w:rFonts w:cs="Arial"/>
          <w:sz w:val="20"/>
          <w:szCs w:val="20"/>
          <w:lang w:val="ru-RU" w:eastAsia="hr-HR"/>
        </w:rPr>
        <w:tab/>
        <w:t>Извршити међунавојно испитивање намотаја ротора</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4.2.1.34.</w:t>
      </w:r>
      <w:r w:rsidRPr="004F78FF">
        <w:rPr>
          <w:rFonts w:cs="Arial"/>
          <w:sz w:val="20"/>
          <w:szCs w:val="20"/>
          <w:lang w:val="ru-RU" w:eastAsia="hr-HR"/>
        </w:rPr>
        <w:tab/>
        <w:t xml:space="preserve">Балансирати роторе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4.2.1.35.</w:t>
      </w:r>
      <w:r w:rsidRPr="004F78FF">
        <w:rPr>
          <w:rFonts w:cs="Arial"/>
          <w:sz w:val="20"/>
          <w:szCs w:val="20"/>
          <w:lang w:val="ru-RU" w:eastAsia="hr-HR"/>
        </w:rPr>
        <w:tab/>
        <w:t xml:space="preserve">Држаче четкица уградити на носач и подесити размак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4.2.1.36.</w:t>
      </w:r>
      <w:r w:rsidRPr="004F78FF">
        <w:rPr>
          <w:rFonts w:cs="Arial"/>
          <w:sz w:val="20"/>
          <w:szCs w:val="20"/>
          <w:lang w:val="ru-RU" w:eastAsia="hr-HR"/>
        </w:rPr>
        <w:tab/>
        <w:t xml:space="preserve">Мерење отпора изолације намотаја ротора и статора пре састављања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4.2.1.37.</w:t>
      </w:r>
      <w:r w:rsidRPr="004F78FF">
        <w:rPr>
          <w:rFonts w:cs="Arial"/>
          <w:sz w:val="20"/>
          <w:szCs w:val="20"/>
          <w:lang w:val="ru-RU" w:eastAsia="hr-HR"/>
        </w:rPr>
        <w:tab/>
        <w:t xml:space="preserve">Обојити склопове и делове      </w:t>
      </w:r>
      <w:r w:rsidRPr="004F78FF">
        <w:rPr>
          <w:rFonts w:cs="Arial"/>
          <w:i/>
          <w:sz w:val="20"/>
          <w:szCs w:val="20"/>
          <w:lang w:val="ru-RU" w:eastAsia="hr-HR"/>
        </w:rPr>
        <w:t xml:space="preserve"> </w:t>
      </w:r>
      <w:r w:rsidRPr="004F78FF">
        <w:rPr>
          <w:rFonts w:cs="Arial"/>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4.2.1.38.</w:t>
      </w:r>
      <w:r w:rsidRPr="004F78FF">
        <w:rPr>
          <w:rFonts w:cs="Arial"/>
          <w:sz w:val="20"/>
          <w:szCs w:val="20"/>
          <w:lang w:val="ru-RU" w:eastAsia="hr-HR"/>
        </w:rPr>
        <w:tab/>
        <w:t xml:space="preserve">Саставити вучне моторе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4.2.1.39.</w:t>
      </w:r>
      <w:r w:rsidRPr="004F78FF">
        <w:rPr>
          <w:rFonts w:cs="Arial"/>
          <w:sz w:val="20"/>
          <w:szCs w:val="20"/>
          <w:lang w:val="ru-RU" w:eastAsia="hr-HR"/>
        </w:rPr>
        <w:tab/>
        <w:t>Уградити нове четкице тип Е</w:t>
      </w:r>
      <w:r w:rsidRPr="004F78FF">
        <w:rPr>
          <w:rFonts w:cs="Arial"/>
          <w:sz w:val="20"/>
          <w:szCs w:val="20"/>
          <w:lang w:eastAsia="hr-HR"/>
        </w:rPr>
        <w:t>G</w:t>
      </w:r>
      <w:r w:rsidRPr="004F78FF">
        <w:rPr>
          <w:rFonts w:cs="Arial"/>
          <w:sz w:val="20"/>
          <w:szCs w:val="20"/>
          <w:lang w:val="ru-RU" w:eastAsia="hr-HR"/>
        </w:rPr>
        <w:t xml:space="preserve"> 8220 , са каналом за отпрашивање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4.2.1.40.</w:t>
      </w:r>
      <w:r w:rsidRPr="004F78FF">
        <w:rPr>
          <w:rFonts w:cs="Arial"/>
          <w:sz w:val="20"/>
          <w:szCs w:val="20"/>
          <w:lang w:val="ru-RU" w:eastAsia="hr-HR"/>
        </w:rPr>
        <w:tab/>
        <w:t xml:space="preserve">Уградити нове семеринге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4.2.1.41.</w:t>
      </w:r>
      <w:r w:rsidRPr="004F78FF">
        <w:rPr>
          <w:rFonts w:cs="Arial"/>
          <w:sz w:val="20"/>
          <w:szCs w:val="20"/>
          <w:lang w:val="ru-RU" w:eastAsia="hr-HR"/>
        </w:rPr>
        <w:tab/>
        <w:t xml:space="preserve">Извршити разраду вучних мотора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4.2.1.42.</w:t>
      </w:r>
      <w:r w:rsidRPr="004F78FF">
        <w:rPr>
          <w:rFonts w:cs="Arial"/>
          <w:sz w:val="20"/>
          <w:szCs w:val="20"/>
          <w:lang w:val="ru-RU" w:eastAsia="hr-HR"/>
        </w:rPr>
        <w:tab/>
        <w:t xml:space="preserve">Уградити зупчасте спојнице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4.2.1.43.</w:t>
      </w:r>
      <w:r w:rsidRPr="004F78FF">
        <w:rPr>
          <w:rFonts w:cs="Arial"/>
          <w:sz w:val="20"/>
          <w:szCs w:val="20"/>
          <w:lang w:val="ru-RU" w:eastAsia="hr-HR"/>
        </w:rPr>
        <w:tab/>
        <w:t xml:space="preserve">Налити уље у зупчасте спојнице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4.2.1.44.</w:t>
      </w:r>
      <w:r w:rsidRPr="004F78FF">
        <w:rPr>
          <w:rFonts w:cs="Arial"/>
          <w:sz w:val="20"/>
          <w:szCs w:val="20"/>
          <w:lang w:val="ru-RU" w:eastAsia="hr-HR"/>
        </w:rPr>
        <w:tab/>
        <w:t xml:space="preserve">Уградити торзиона вратила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4.2.1.45.</w:t>
      </w:r>
      <w:r w:rsidRPr="004F78FF">
        <w:rPr>
          <w:rFonts w:cs="Arial"/>
          <w:sz w:val="20"/>
          <w:szCs w:val="20"/>
          <w:lang w:val="ru-RU" w:eastAsia="hr-HR"/>
        </w:rPr>
        <w:tab/>
        <w:t xml:space="preserve">Уградити клизне плоче са мрежом и контролне поклопце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4.2.1.46.</w:t>
      </w:r>
      <w:r w:rsidRPr="004F78FF">
        <w:rPr>
          <w:rFonts w:cs="Arial"/>
          <w:sz w:val="20"/>
          <w:szCs w:val="20"/>
          <w:lang w:val="ru-RU" w:eastAsia="hr-HR"/>
        </w:rPr>
        <w:tab/>
        <w:t xml:space="preserve">Испитати вучне моторе на пробници по мерној листи под оптерећењем уз обавезно </w:t>
      </w:r>
    </w:p>
    <w:p w:rsidR="004F78FF" w:rsidRPr="004F78FF" w:rsidRDefault="004F78FF" w:rsidP="004F78FF">
      <w:pPr>
        <w:spacing w:before="0" w:line="180" w:lineRule="exact"/>
        <w:ind w:left="708" w:firstLine="708"/>
        <w:jc w:val="left"/>
        <w:rPr>
          <w:rFonts w:cs="Arial"/>
          <w:sz w:val="20"/>
          <w:szCs w:val="20"/>
          <w:lang w:eastAsia="hr-HR"/>
        </w:rPr>
      </w:pPr>
      <w:r w:rsidRPr="004F78FF">
        <w:rPr>
          <w:rFonts w:cs="Arial"/>
          <w:sz w:val="20"/>
          <w:szCs w:val="20"/>
          <w:lang w:val="ru-RU" w:eastAsia="hr-HR"/>
        </w:rPr>
        <w:t xml:space="preserve">присуство представника наручиоца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976"/>
        <w:gridCol w:w="1134"/>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976"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ru-RU" w:eastAsia="hr-HR"/>
              </w:rPr>
              <w:t xml:space="preserve">лежај </w:t>
            </w:r>
            <w:r w:rsidRPr="004F78FF">
              <w:rPr>
                <w:rFonts w:cs="Arial"/>
                <w:sz w:val="20"/>
                <w:szCs w:val="20"/>
                <w:lang w:eastAsia="hr-HR"/>
              </w:rPr>
              <w:t>NU</w:t>
            </w:r>
            <w:r w:rsidRPr="004F78FF">
              <w:rPr>
                <w:rFonts w:cs="Arial"/>
                <w:sz w:val="20"/>
                <w:szCs w:val="20"/>
                <w:lang w:val="ru-RU" w:eastAsia="hr-HR"/>
              </w:rPr>
              <w:t>-1036М/</w:t>
            </w:r>
            <w:r w:rsidRPr="004F78FF">
              <w:rPr>
                <w:rFonts w:cs="Arial"/>
                <w:sz w:val="20"/>
                <w:szCs w:val="20"/>
                <w:lang w:eastAsia="hr-HR"/>
              </w:rPr>
              <w:t>C3</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ru-RU" w:eastAsia="hr-HR"/>
              </w:rPr>
              <w:t xml:space="preserve">лежај </w:t>
            </w:r>
            <w:r w:rsidRPr="004F78FF">
              <w:rPr>
                <w:rFonts w:cs="Arial"/>
                <w:sz w:val="20"/>
                <w:szCs w:val="20"/>
                <w:lang w:eastAsia="hr-HR"/>
              </w:rPr>
              <w:t>NUP</w:t>
            </w:r>
            <w:r w:rsidRPr="004F78FF">
              <w:rPr>
                <w:rFonts w:cs="Arial"/>
                <w:sz w:val="20"/>
                <w:szCs w:val="20"/>
                <w:lang w:val="ru-RU" w:eastAsia="hr-HR"/>
              </w:rPr>
              <w:t>-230М/</w:t>
            </w:r>
            <w:r w:rsidRPr="004F78FF">
              <w:rPr>
                <w:rFonts w:cs="Arial"/>
                <w:sz w:val="20"/>
                <w:szCs w:val="20"/>
                <w:lang w:eastAsia="hr-HR"/>
              </w:rPr>
              <w:t>C3</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семеринг ф180</w:t>
            </w:r>
            <w:r w:rsidRPr="004F78FF">
              <w:rPr>
                <w:rFonts w:cs="Arial"/>
                <w:sz w:val="20"/>
                <w:szCs w:val="20"/>
                <w:lang w:eastAsia="hr-HR"/>
              </w:rPr>
              <w:t>x215x16</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976" w:type="dxa"/>
            <w:shd w:val="clear" w:color="auto" w:fill="auto"/>
          </w:tcPr>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RS" w:eastAsia="hr-HR"/>
              </w:rPr>
              <w:t xml:space="preserve">изолациони заштитник </w:t>
            </w:r>
            <w:r w:rsidRPr="004F78FF">
              <w:rPr>
                <w:rFonts w:cs="Arial"/>
                <w:sz w:val="20"/>
                <w:szCs w:val="20"/>
                <w:lang w:val="sr-Latn-RS" w:eastAsia="hr-HR"/>
              </w:rPr>
              <w:t xml:space="preserve">„U“ </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976"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 xml:space="preserve">изолациони заштитник </w:t>
            </w:r>
            <w:r w:rsidRPr="004F78FF">
              <w:rPr>
                <w:rFonts w:cs="Arial"/>
                <w:sz w:val="20"/>
                <w:szCs w:val="20"/>
                <w:lang w:val="sr-Latn-RS" w:eastAsia="hr-HR"/>
              </w:rPr>
              <w:t>„</w:t>
            </w:r>
            <w:r w:rsidRPr="004F78FF">
              <w:rPr>
                <w:rFonts w:cs="Arial"/>
                <w:sz w:val="20"/>
                <w:szCs w:val="20"/>
                <w:lang w:eastAsia="hr-HR"/>
              </w:rPr>
              <w:t>L</w:t>
            </w:r>
            <w:r w:rsidRPr="004F78FF">
              <w:rPr>
                <w:rFonts w:cs="Arial"/>
                <w:sz w:val="20"/>
                <w:szCs w:val="20"/>
                <w:lang w:val="sr-Latn-RS" w:eastAsia="hr-HR"/>
              </w:rPr>
              <w:t xml:space="preserve">“ </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четкице вучног мотора </w:t>
            </w:r>
            <w:r w:rsidRPr="004F78FF">
              <w:rPr>
                <w:rFonts w:cs="Arial"/>
                <w:sz w:val="20"/>
                <w:szCs w:val="20"/>
                <w:lang w:eastAsia="hr-HR"/>
              </w:rPr>
              <w:t>EG 8220</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мазалица </w:t>
            </w:r>
            <w:r w:rsidRPr="004F78FF">
              <w:rPr>
                <w:rFonts w:cs="Arial"/>
                <w:sz w:val="20"/>
                <w:szCs w:val="20"/>
                <w:lang w:eastAsia="hr-HR"/>
              </w:rPr>
              <w:t>R1/4</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8.</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заптивни завртањ </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9.</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заштитна капа </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10.</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гумени заптивач </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11.</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заптивна гума за поклопац </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12.</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изолациона заштитна гума </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lastRenderedPageBreak/>
              <w:t>13.</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Поклопац зупчасте спојнице мањи </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14.</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Профилисани кит</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eastAsia="hr-HR"/>
              </w:rPr>
              <w:t>kg</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15.</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Изолациони лак </w:t>
            </w:r>
            <w:r w:rsidRPr="004F78FF">
              <w:rPr>
                <w:rFonts w:cs="Arial"/>
                <w:sz w:val="20"/>
                <w:szCs w:val="20"/>
                <w:lang w:eastAsia="hr-HR"/>
              </w:rPr>
              <w:t>ER41</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16.</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Изолациони лак </w:t>
            </w:r>
            <w:r w:rsidRPr="004F78FF">
              <w:rPr>
                <w:rFonts w:cs="Arial"/>
                <w:sz w:val="20"/>
                <w:szCs w:val="20"/>
                <w:lang w:eastAsia="hr-HR"/>
              </w:rPr>
              <w:t>EG41</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17.</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Маст </w:t>
            </w:r>
            <w:r w:rsidRPr="004F78FF">
              <w:rPr>
                <w:rFonts w:cs="Arial"/>
                <w:sz w:val="20"/>
                <w:szCs w:val="20"/>
                <w:lang w:eastAsia="hr-HR"/>
              </w:rPr>
              <w:t>MOBILUX No2</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kg</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18.</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Уље </w:t>
            </w:r>
            <w:r w:rsidRPr="004F78FF">
              <w:rPr>
                <w:rFonts w:cs="Arial"/>
                <w:sz w:val="20"/>
                <w:szCs w:val="20"/>
                <w:lang w:eastAsia="hr-HR"/>
              </w:rPr>
              <w:t>EPOL</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19.</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Самика трака 326.06</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200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20.</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Самолепљива стаклена трака (</w:t>
            </w:r>
            <w:r w:rsidRPr="004F78FF">
              <w:rPr>
                <w:rFonts w:cs="Arial"/>
                <w:sz w:val="20"/>
                <w:szCs w:val="20"/>
                <w:lang w:eastAsia="hr-HR"/>
              </w:rPr>
              <w:t>saba dijamant</w:t>
            </w:r>
            <w:r w:rsidRPr="004F78FF">
              <w:rPr>
                <w:rFonts w:cs="Arial"/>
                <w:sz w:val="20"/>
                <w:szCs w:val="20"/>
                <w:lang w:val="sr-Cyrl-RS" w:eastAsia="hr-HR"/>
              </w:rPr>
              <w:t>)</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400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21.</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Импрегнациони лак </w:t>
            </w:r>
            <w:r w:rsidRPr="004F78FF">
              <w:rPr>
                <w:rFonts w:cs="Arial"/>
                <w:sz w:val="20"/>
                <w:szCs w:val="20"/>
                <w:lang w:eastAsia="hr-HR"/>
              </w:rPr>
              <w:t>BC 346/A</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22.</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Разређивач Т 200</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23.</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Заптивна гума за поклопац </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24.</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Равна гума #2 </w:t>
            </w:r>
            <w:r w:rsidRPr="004F78FF">
              <w:rPr>
                <w:rFonts w:cs="Arial"/>
                <w:sz w:val="20"/>
                <w:szCs w:val="20"/>
                <w:lang w:eastAsia="hr-HR"/>
              </w:rPr>
              <w:t>mm</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kg</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25.</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Боја сива </w:t>
            </w:r>
            <w:r w:rsidRPr="004F78FF">
              <w:rPr>
                <w:rFonts w:cs="Arial"/>
                <w:sz w:val="20"/>
                <w:szCs w:val="20"/>
                <w:lang w:eastAsia="hr-HR"/>
              </w:rPr>
              <w:t>RAL-7001</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26.</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Разређивач уљани</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27.</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Профил гумени ф 4</w:t>
            </w:r>
            <w:r w:rsidRPr="004F78FF">
              <w:rPr>
                <w:rFonts w:cs="Arial"/>
                <w:sz w:val="20"/>
                <w:szCs w:val="20"/>
                <w:lang w:eastAsia="hr-HR"/>
              </w:rPr>
              <w:t>mm</w:t>
            </w:r>
          </w:p>
        </w:tc>
        <w:tc>
          <w:tcPr>
            <w:tcW w:w="1134" w:type="dxa"/>
            <w:shd w:val="clear" w:color="auto" w:fill="auto"/>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kg</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28.</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Прешпан 0.31 </w:t>
            </w:r>
            <w:r w:rsidRPr="004F78FF">
              <w:rPr>
                <w:rFonts w:cs="Arial"/>
                <w:sz w:val="20"/>
                <w:szCs w:val="20"/>
                <w:lang w:eastAsia="hr-HR"/>
              </w:rPr>
              <w:t>TRIVOLTHERM</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kg</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29.</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Трака стаклена </w:t>
            </w:r>
            <w:r w:rsidRPr="004F78FF">
              <w:rPr>
                <w:rFonts w:cs="Arial"/>
                <w:sz w:val="20"/>
                <w:szCs w:val="20"/>
                <w:lang w:eastAsia="hr-HR"/>
              </w:rPr>
              <w:t>20x0.2</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300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30.</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Силикон бужир ф</w:t>
            </w:r>
            <w:r w:rsidRPr="004F78FF">
              <w:rPr>
                <w:rFonts w:cs="Arial"/>
                <w:sz w:val="20"/>
                <w:szCs w:val="20"/>
                <w:lang w:eastAsia="hr-HR"/>
              </w:rPr>
              <w:t xml:space="preserve"> 12</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31.</w:t>
            </w:r>
          </w:p>
        </w:tc>
        <w:tc>
          <w:tcPr>
            <w:tcW w:w="2976"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Термоскупљајући бужир </w:t>
            </w:r>
            <w:r w:rsidRPr="004F78FF">
              <w:rPr>
                <w:rFonts w:cs="Arial"/>
                <w:sz w:val="20"/>
                <w:szCs w:val="20"/>
                <w:lang w:eastAsia="hr-HR"/>
              </w:rPr>
              <w:t>35/13</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20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Latn-RS" w:eastAsia="hr-HR"/>
              </w:rPr>
            </w:pPr>
            <w:r w:rsidRPr="004F78FF">
              <w:rPr>
                <w:rFonts w:cs="Arial"/>
                <w:sz w:val="20"/>
                <w:szCs w:val="20"/>
                <w:lang w:val="sr-Latn-RS" w:eastAsia="hr-HR"/>
              </w:rPr>
              <w:t>3</w:t>
            </w:r>
            <w:r w:rsidRPr="004F78FF">
              <w:rPr>
                <w:rFonts w:cs="Arial"/>
                <w:sz w:val="20"/>
                <w:szCs w:val="20"/>
                <w:lang w:val="sr-Cyrl-RS" w:eastAsia="hr-HR"/>
              </w:rPr>
              <w:t>2</w:t>
            </w:r>
            <w:r w:rsidRPr="004F78FF">
              <w:rPr>
                <w:rFonts w:cs="Arial"/>
                <w:sz w:val="20"/>
                <w:szCs w:val="20"/>
                <w:lang w:val="sr-Latn-RS" w:eastAsia="hr-HR"/>
              </w:rPr>
              <w:t>.</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Кабл за напајање вучних мотора</w:t>
            </w:r>
          </w:p>
        </w:tc>
        <w:tc>
          <w:tcPr>
            <w:tcW w:w="1134"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25</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33.</w:t>
            </w:r>
          </w:p>
        </w:tc>
        <w:tc>
          <w:tcPr>
            <w:tcW w:w="2976"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Latn-RS" w:eastAsia="hr-HR"/>
        </w:rPr>
      </w:pPr>
      <w:r w:rsidRPr="004F78FF">
        <w:rPr>
          <w:rFonts w:cs="Arial"/>
          <w:sz w:val="20"/>
          <w:szCs w:val="20"/>
          <w:lang w:val="hr-HR" w:eastAsia="hr-HR"/>
        </w:rPr>
        <w:t xml:space="preserve">* </w:t>
      </w:r>
      <w:r w:rsidRPr="004F78FF">
        <w:rPr>
          <w:rFonts w:cs="Arial"/>
          <w:sz w:val="20"/>
          <w:szCs w:val="20"/>
          <w:lang w:val="sr-Cyrl-RS" w:eastAsia="hr-HR"/>
        </w:rPr>
        <w:t xml:space="preserve">Сва испитивања се врше по упутству ЖС </w:t>
      </w:r>
      <w:r w:rsidRPr="004F78FF">
        <w:rPr>
          <w:rFonts w:cs="Arial"/>
          <w:sz w:val="20"/>
          <w:szCs w:val="20"/>
          <w:lang w:val="sr-Latn-RS" w:eastAsia="hr-HR"/>
        </w:rPr>
        <w:t xml:space="preserve"> „</w:t>
      </w:r>
      <w:r w:rsidRPr="004F78FF">
        <w:rPr>
          <w:rFonts w:cs="Arial"/>
          <w:sz w:val="20"/>
          <w:szCs w:val="20"/>
          <w:lang w:eastAsia="hr-HR"/>
        </w:rPr>
        <w:t>DO 5214”</w:t>
      </w: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tabs>
          <w:tab w:val="left" w:pos="720"/>
          <w:tab w:val="left" w:pos="930"/>
        </w:tabs>
        <w:spacing w:before="0"/>
        <w:jc w:val="left"/>
        <w:rPr>
          <w:rFonts w:cs="Arial"/>
          <w:b/>
          <w:sz w:val="20"/>
          <w:szCs w:val="20"/>
          <w:u w:val="single"/>
          <w:lang w:val="sr-Cyrl-RS" w:eastAsia="hr-HR"/>
        </w:rPr>
      </w:pPr>
    </w:p>
    <w:p w:rsidR="004F78FF" w:rsidRPr="004F78FF" w:rsidRDefault="004F78FF" w:rsidP="004F78FF">
      <w:pPr>
        <w:tabs>
          <w:tab w:val="left" w:pos="720"/>
          <w:tab w:val="left" w:pos="930"/>
        </w:tabs>
        <w:spacing w:before="0"/>
        <w:jc w:val="left"/>
        <w:rPr>
          <w:rFonts w:cs="Arial"/>
          <w:b/>
          <w:sz w:val="20"/>
          <w:szCs w:val="20"/>
          <w:lang w:val="hr-HR" w:eastAsia="hr-HR"/>
        </w:rPr>
      </w:pPr>
      <w:r w:rsidRPr="004F78FF">
        <w:rPr>
          <w:rFonts w:cs="Arial"/>
          <w:b/>
          <w:sz w:val="20"/>
          <w:szCs w:val="20"/>
          <w:u w:val="single"/>
          <w:lang w:val="hr-HR" w:eastAsia="hr-HR"/>
        </w:rPr>
        <w:t>4.2.2. РАМОВИ ОБРТНИХ ПОСТОЉА</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4.2.2.1. </w:t>
      </w:r>
      <w:r w:rsidRPr="004F78FF">
        <w:rPr>
          <w:rFonts w:cs="Arial"/>
          <w:sz w:val="20"/>
          <w:szCs w:val="20"/>
          <w:lang w:val="ru-RU" w:eastAsia="hr-HR"/>
        </w:rPr>
        <w:tab/>
        <w:t xml:space="preserve">Прегледати рамове и ултразвучно испитати централни сворњак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 xml:space="preserve">4.2.2.2. </w:t>
      </w:r>
      <w:r w:rsidRPr="004F78FF">
        <w:rPr>
          <w:rFonts w:cs="Arial"/>
          <w:sz w:val="20"/>
          <w:szCs w:val="20"/>
          <w:lang w:val="ru-RU" w:eastAsia="hr-HR"/>
        </w:rPr>
        <w:tab/>
        <w:t xml:space="preserve">Рамове  испитати пенетрантима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4.2.2.3.</w:t>
      </w:r>
      <w:r w:rsidRPr="004F78FF">
        <w:rPr>
          <w:rFonts w:cs="Arial"/>
          <w:sz w:val="20"/>
          <w:szCs w:val="20"/>
          <w:lang w:val="ru-RU" w:eastAsia="hr-HR"/>
        </w:rPr>
        <w:tab/>
      </w:r>
      <w:r w:rsidRPr="004F78FF">
        <w:rPr>
          <w:rFonts w:cs="Arial"/>
          <w:sz w:val="20"/>
          <w:szCs w:val="20"/>
          <w:lang w:val="ru-RU" w:eastAsia="hr-HR"/>
        </w:rPr>
        <w:tab/>
        <w:t xml:space="preserve">Испитати све варове пенетрантима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eastAsia="hr-HR"/>
        </w:rPr>
      </w:pPr>
      <w:r w:rsidRPr="004F78FF">
        <w:rPr>
          <w:rFonts w:cs="Arial"/>
          <w:sz w:val="20"/>
          <w:szCs w:val="20"/>
          <w:lang w:val="ru-RU" w:eastAsia="hr-HR"/>
        </w:rPr>
        <w:t xml:space="preserve">4.2.2.4. </w:t>
      </w:r>
      <w:r w:rsidRPr="004F78FF">
        <w:rPr>
          <w:rFonts w:cs="Arial"/>
          <w:sz w:val="20"/>
          <w:szCs w:val="20"/>
          <w:lang w:val="ru-RU" w:eastAsia="hr-HR"/>
        </w:rPr>
        <w:tab/>
        <w:t xml:space="preserve">Проверити мере рама према мерној листи     </w:t>
      </w:r>
      <w:r w:rsidRPr="004F78FF">
        <w:rPr>
          <w:rFonts w:cs="Arial"/>
          <w:i/>
          <w:sz w:val="20"/>
          <w:szCs w:val="20"/>
          <w:lang w:val="ru-RU" w:eastAsia="hr-HR"/>
        </w:rPr>
        <w:t xml:space="preserve"> </w:t>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4.2.2.5. </w:t>
      </w:r>
      <w:r w:rsidRPr="004F78FF">
        <w:rPr>
          <w:rFonts w:cs="Arial"/>
          <w:sz w:val="20"/>
          <w:szCs w:val="20"/>
          <w:lang w:val="ru-RU" w:eastAsia="hr-HR"/>
        </w:rPr>
        <w:tab/>
        <w:t xml:space="preserve">Заменити обавезно заменљиве делове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E01318" w:rsidRDefault="004F78FF" w:rsidP="00E01318">
      <w:pPr>
        <w:spacing w:before="0" w:line="180" w:lineRule="exact"/>
        <w:jc w:val="left"/>
        <w:rPr>
          <w:rFonts w:cs="Arial"/>
          <w:i/>
          <w:sz w:val="20"/>
          <w:szCs w:val="20"/>
          <w:lang w:val="sr-Cyrl-RS" w:eastAsia="hr-HR"/>
        </w:rPr>
      </w:pPr>
      <w:r w:rsidRPr="004F78FF">
        <w:rPr>
          <w:rFonts w:cs="Arial"/>
          <w:sz w:val="20"/>
          <w:szCs w:val="20"/>
          <w:lang w:val="ru-RU" w:eastAsia="hr-HR"/>
        </w:rPr>
        <w:t xml:space="preserve">4.2.2.6. </w:t>
      </w:r>
      <w:r w:rsidRPr="004F78FF">
        <w:rPr>
          <w:rFonts w:cs="Arial"/>
          <w:sz w:val="20"/>
          <w:szCs w:val="20"/>
          <w:lang w:val="ru-RU" w:eastAsia="hr-HR"/>
        </w:rPr>
        <w:tab/>
        <w:t xml:space="preserve">Обојити рамове обртних постоља   </w:t>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c>
          <w:tcPr>
            <w:tcW w:w="288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 xml:space="preserve">Чaурa рaмa </w:t>
            </w:r>
          </w:p>
        </w:tc>
        <w:tc>
          <w:tcPr>
            <w:tcW w:w="123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кoм</w:t>
            </w:r>
          </w:p>
        </w:tc>
        <w:tc>
          <w:tcPr>
            <w:tcW w:w="1285"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 xml:space="preserve">Чaурa рaмa </w:t>
            </w:r>
          </w:p>
        </w:tc>
        <w:tc>
          <w:tcPr>
            <w:tcW w:w="123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кoм</w:t>
            </w:r>
          </w:p>
        </w:tc>
        <w:tc>
          <w:tcPr>
            <w:tcW w:w="1285"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Чaурa кoнзoлe пoлу</w:t>
            </w:r>
            <w:r w:rsidRPr="004F78FF">
              <w:rPr>
                <w:rFonts w:cs="Arial"/>
                <w:sz w:val="20"/>
                <w:szCs w:val="20"/>
                <w:lang w:val="sr-Latn-RS" w:eastAsia="hr-HR"/>
              </w:rPr>
              <w:t>ж</w:t>
            </w:r>
            <w:r w:rsidRPr="004F78FF">
              <w:rPr>
                <w:rFonts w:cs="Arial"/>
                <w:sz w:val="20"/>
                <w:szCs w:val="20"/>
                <w:lang w:val="hr-HR" w:eastAsia="hr-HR"/>
              </w:rPr>
              <w:t xml:space="preserve">ja </w:t>
            </w:r>
          </w:p>
        </w:tc>
        <w:tc>
          <w:tcPr>
            <w:tcW w:w="123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кoм</w:t>
            </w:r>
          </w:p>
        </w:tc>
        <w:tc>
          <w:tcPr>
            <w:tcW w:w="1285"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 xml:space="preserve">Чaурa ушицe пoстoљa </w:t>
            </w:r>
          </w:p>
        </w:tc>
        <w:tc>
          <w:tcPr>
            <w:tcW w:w="123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кoм</w:t>
            </w:r>
          </w:p>
        </w:tc>
        <w:tc>
          <w:tcPr>
            <w:tcW w:w="1285"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 xml:space="preserve">Чaурa рaмa пoстoљa </w:t>
            </w:r>
          </w:p>
        </w:tc>
        <w:tc>
          <w:tcPr>
            <w:tcW w:w="123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кoм</w:t>
            </w:r>
          </w:p>
        </w:tc>
        <w:tc>
          <w:tcPr>
            <w:tcW w:w="1285"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 xml:space="preserve">Чaурa рaмa пoстoљa </w:t>
            </w:r>
          </w:p>
        </w:tc>
        <w:tc>
          <w:tcPr>
            <w:tcW w:w="123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кoм</w:t>
            </w:r>
          </w:p>
        </w:tc>
        <w:tc>
          <w:tcPr>
            <w:tcW w:w="1285"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Чaурa рaмa пoстoљa</w:t>
            </w:r>
          </w:p>
        </w:tc>
        <w:tc>
          <w:tcPr>
            <w:tcW w:w="123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кoм</w:t>
            </w:r>
          </w:p>
        </w:tc>
        <w:tc>
          <w:tcPr>
            <w:tcW w:w="1285"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 xml:space="preserve">Чaурa пoм. вeшaњa     </w:t>
            </w:r>
          </w:p>
        </w:tc>
        <w:tc>
          <w:tcPr>
            <w:tcW w:w="123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кoм</w:t>
            </w:r>
          </w:p>
        </w:tc>
        <w:tc>
          <w:tcPr>
            <w:tcW w:w="1285"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9.</w:t>
            </w:r>
          </w:p>
        </w:tc>
        <w:tc>
          <w:tcPr>
            <w:tcW w:w="288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 xml:space="preserve">Чaурa пoм. вeшaњa    </w:t>
            </w:r>
          </w:p>
        </w:tc>
        <w:tc>
          <w:tcPr>
            <w:tcW w:w="1230"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кoм</w:t>
            </w:r>
          </w:p>
        </w:tc>
        <w:tc>
          <w:tcPr>
            <w:tcW w:w="1285" w:type="dxa"/>
            <w:shd w:val="clear" w:color="auto" w:fill="auto"/>
            <w:vAlign w:val="center"/>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Осигурач</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Боја РАЛ 9005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12.</w:t>
            </w:r>
          </w:p>
        </w:tc>
        <w:tc>
          <w:tcPr>
            <w:tcW w:w="2880" w:type="dxa"/>
            <w:shd w:val="clear" w:color="auto" w:fill="auto"/>
            <w:vAlign w:val="center"/>
          </w:tcPr>
          <w:p w:rsidR="004F78FF" w:rsidRPr="004F78FF" w:rsidRDefault="004F78FF" w:rsidP="004F78FF">
            <w:pPr>
              <w:spacing w:before="0"/>
              <w:jc w:val="center"/>
              <w:rPr>
                <w:rFonts w:cs="Arial"/>
                <w:sz w:val="20"/>
                <w:szCs w:val="20"/>
                <w:highlight w:val="yellow"/>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                       пенетранти за испитивање заварених спојева</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tabs>
          <w:tab w:val="left" w:pos="720"/>
          <w:tab w:val="left" w:pos="930"/>
        </w:tabs>
        <w:spacing w:before="0"/>
        <w:jc w:val="left"/>
        <w:rPr>
          <w:rFonts w:cs="Arial"/>
          <w:b/>
          <w:sz w:val="20"/>
          <w:szCs w:val="20"/>
          <w:lang w:val="hr-HR" w:eastAsia="hr-HR"/>
        </w:rPr>
      </w:pPr>
      <w:r w:rsidRPr="004F78FF">
        <w:rPr>
          <w:rFonts w:cs="Arial"/>
          <w:b/>
          <w:sz w:val="20"/>
          <w:szCs w:val="20"/>
          <w:u w:val="single"/>
          <w:lang w:val="hr-HR" w:eastAsia="hr-HR"/>
        </w:rPr>
        <w:t>4.2.3. КОЛЕВКЕ И ЈАРМОВИ</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r w:rsidRPr="004F78FF">
        <w:rPr>
          <w:rFonts w:cs="Arial"/>
          <w:b/>
          <w:bCs/>
          <w:i/>
          <w:sz w:val="20"/>
          <w:szCs w:val="20"/>
          <w:lang w:val="sr-Latn-CS" w:eastAsia="hr-HR"/>
        </w:rPr>
        <w:tab/>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4.2.3.1. </w:t>
      </w:r>
      <w:r w:rsidRPr="004F78FF">
        <w:rPr>
          <w:rFonts w:cs="Arial"/>
          <w:sz w:val="20"/>
          <w:szCs w:val="20"/>
          <w:lang w:val="hr-HR" w:eastAsia="hr-HR"/>
        </w:rPr>
        <w:tab/>
        <w:t>Опрати јармове</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4.2.3.2. </w:t>
      </w:r>
      <w:r w:rsidRPr="004F78FF">
        <w:rPr>
          <w:rFonts w:cs="Arial"/>
          <w:sz w:val="20"/>
          <w:szCs w:val="20"/>
          <w:lang w:val="ru-RU" w:eastAsia="hr-HR"/>
        </w:rPr>
        <w:tab/>
        <w:t xml:space="preserve">Прегледати колевке, јармове и сворњаке амортизера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4.2.3.3. </w:t>
      </w:r>
      <w:r w:rsidRPr="004F78FF">
        <w:rPr>
          <w:rFonts w:cs="Arial"/>
          <w:sz w:val="20"/>
          <w:szCs w:val="20"/>
          <w:lang w:val="ru-RU" w:eastAsia="hr-HR"/>
        </w:rPr>
        <w:tab/>
        <w:t>Проверити мере колевке према мерној листи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4.2.3.4. </w:t>
      </w:r>
      <w:r w:rsidRPr="004F78FF">
        <w:rPr>
          <w:rFonts w:cs="Arial"/>
          <w:sz w:val="20"/>
          <w:szCs w:val="20"/>
          <w:lang w:val="ru-RU" w:eastAsia="hr-HR"/>
        </w:rPr>
        <w:tab/>
        <w:t xml:space="preserve">Заменити обавезно заменљиве делове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4.2.3.5. </w:t>
      </w:r>
      <w:r w:rsidRPr="004F78FF">
        <w:rPr>
          <w:rFonts w:cs="Arial"/>
          <w:sz w:val="20"/>
          <w:szCs w:val="20"/>
          <w:lang w:val="ru-RU" w:eastAsia="hr-HR"/>
        </w:rPr>
        <w:tab/>
        <w:t xml:space="preserve">Припремити вешалице за испитивање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4.2.3.6. </w:t>
      </w:r>
      <w:r w:rsidRPr="004F78FF">
        <w:rPr>
          <w:rFonts w:cs="Arial"/>
          <w:sz w:val="20"/>
          <w:szCs w:val="20"/>
          <w:lang w:val="ru-RU" w:eastAsia="hr-HR"/>
        </w:rPr>
        <w:tab/>
        <w:t xml:space="preserve">Испитати вешалице магнофлуксом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4.2.3.7. </w:t>
      </w:r>
      <w:r w:rsidRPr="004F78FF">
        <w:rPr>
          <w:rFonts w:cs="Arial"/>
          <w:sz w:val="20"/>
          <w:szCs w:val="20"/>
          <w:lang w:val="ru-RU" w:eastAsia="hr-HR"/>
        </w:rPr>
        <w:tab/>
        <w:t xml:space="preserve">Обојити колевку и јармове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RS" w:eastAsia="hr-HR"/>
              </w:rPr>
              <w:t xml:space="preserve">Гумени елемент </w:t>
            </w:r>
            <w:r w:rsidRPr="004F78FF">
              <w:rPr>
                <w:rFonts w:cs="Arial"/>
                <w:sz w:val="20"/>
                <w:szCs w:val="20"/>
                <w:lang w:val="sr-Latn-RS" w:eastAsia="hr-HR"/>
              </w:rPr>
              <w:t>L10.3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Гумени елемент </w:t>
            </w:r>
            <w:r w:rsidRPr="004F78FF">
              <w:rPr>
                <w:rFonts w:cs="Arial"/>
                <w:sz w:val="20"/>
                <w:szCs w:val="20"/>
                <w:lang w:val="sr-Latn-RS" w:eastAsia="hr-HR"/>
              </w:rPr>
              <w:t>L10.</w:t>
            </w:r>
            <w:r w:rsidRPr="004F78FF">
              <w:rPr>
                <w:rFonts w:cs="Arial"/>
                <w:sz w:val="20"/>
                <w:szCs w:val="20"/>
                <w:lang w:val="sr-Cyrl-RS" w:eastAsia="hr-HR"/>
              </w:rPr>
              <w:t>2</w:t>
            </w:r>
          </w:p>
        </w:tc>
        <w:tc>
          <w:tcPr>
            <w:tcW w:w="1230" w:type="dxa"/>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Сворњак вертикалних амортизера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 xml:space="preserve">4. </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Сворњак хоризонталних амортизера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Тањираста опруга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tcPr>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RS" w:eastAsia="hr-HR"/>
              </w:rPr>
              <w:t xml:space="preserve">Боја црна </w:t>
            </w:r>
            <w:r w:rsidRPr="004F78FF">
              <w:rPr>
                <w:rFonts w:cs="Arial"/>
                <w:sz w:val="20"/>
                <w:szCs w:val="20"/>
                <w:lang w:val="sr-Latn-RS" w:eastAsia="hr-HR"/>
              </w:rPr>
              <w:t>RAL 9005</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 фарбање</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Чаура ушице рама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9.</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Чаура ушице рама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10.</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Сворњак са чаурама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Осигурач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Осигурач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Сворњак амортизера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Сворњак</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15.</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Тањираста опруга А80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16.</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Мазалица М10</w:t>
            </w:r>
            <w:r w:rsidRPr="004F78FF">
              <w:rPr>
                <w:rFonts w:cs="Arial"/>
                <w:sz w:val="20"/>
                <w:szCs w:val="20"/>
                <w:lang w:val="sr-Latn-RS" w:eastAsia="hr-HR"/>
              </w:rPr>
              <w:t>x</w:t>
            </w:r>
            <w:r w:rsidRPr="004F78FF">
              <w:rPr>
                <w:rFonts w:cs="Arial"/>
                <w:sz w:val="20"/>
                <w:szCs w:val="20"/>
                <w:lang w:val="sr-Cyrl-RS" w:eastAsia="hr-HR"/>
              </w:rPr>
              <w:t>1</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17.</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фарбање, вијчана роба</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eastAsia="hr-HR"/>
        </w:rPr>
      </w:pPr>
    </w:p>
    <w:p w:rsidR="004F78FF" w:rsidRPr="004F78FF" w:rsidRDefault="004F78FF" w:rsidP="004F78FF">
      <w:pPr>
        <w:tabs>
          <w:tab w:val="left" w:pos="720"/>
          <w:tab w:val="left" w:pos="930"/>
        </w:tabs>
        <w:spacing w:before="0"/>
        <w:jc w:val="left"/>
        <w:rPr>
          <w:rFonts w:cs="Arial"/>
          <w:b/>
          <w:sz w:val="20"/>
          <w:szCs w:val="20"/>
          <w:u w:val="single"/>
          <w:lang w:val="sr-Cyrl-RS" w:eastAsia="hr-HR"/>
        </w:rPr>
      </w:pPr>
    </w:p>
    <w:p w:rsidR="004F78FF" w:rsidRPr="004F78FF" w:rsidRDefault="004F78FF" w:rsidP="004F78FF">
      <w:pPr>
        <w:tabs>
          <w:tab w:val="left" w:pos="720"/>
          <w:tab w:val="left" w:pos="930"/>
        </w:tabs>
        <w:spacing w:before="0"/>
        <w:jc w:val="left"/>
        <w:rPr>
          <w:rFonts w:cs="Arial"/>
          <w:b/>
          <w:sz w:val="20"/>
          <w:szCs w:val="20"/>
          <w:lang w:val="hr-HR" w:eastAsia="hr-HR"/>
        </w:rPr>
      </w:pPr>
      <w:r w:rsidRPr="004F78FF">
        <w:rPr>
          <w:rFonts w:cs="Arial"/>
          <w:b/>
          <w:sz w:val="20"/>
          <w:szCs w:val="20"/>
          <w:u w:val="single"/>
          <w:lang w:val="hr-HR" w:eastAsia="hr-HR"/>
        </w:rPr>
        <w:t>4.2.4. СЕКУНДАРНО ОГИБЉЕЊЕ</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w:t>
      </w:r>
      <w:r w:rsidRPr="004F78FF">
        <w:rPr>
          <w:rFonts w:cs="Arial"/>
          <w:b/>
          <w:bCs/>
          <w:i/>
          <w:sz w:val="20"/>
          <w:szCs w:val="20"/>
          <w:lang w:val="sr-Cyrl-CS" w:eastAsia="hr-HR"/>
        </w:rPr>
        <w:t xml:space="preserve"> О</w:t>
      </w:r>
      <w:r w:rsidRPr="004F78FF">
        <w:rPr>
          <w:rFonts w:cs="Arial"/>
          <w:b/>
          <w:bCs/>
          <w:i/>
          <w:sz w:val="20"/>
          <w:szCs w:val="20"/>
          <w:lang w:val="sr-Latn-CS" w:eastAsia="hr-HR"/>
        </w:rPr>
        <w:t>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4.2.4.1. </w:t>
      </w:r>
      <w:r w:rsidRPr="004F78FF">
        <w:rPr>
          <w:rFonts w:cs="Arial"/>
          <w:sz w:val="20"/>
          <w:szCs w:val="20"/>
          <w:lang w:val="hr-HR" w:eastAsia="hr-HR"/>
        </w:rPr>
        <w:tab/>
        <w:t>Очистити спиралне опруге</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 xml:space="preserve">4.2.4.2. </w:t>
      </w:r>
      <w:r w:rsidRPr="004F78FF">
        <w:rPr>
          <w:rFonts w:cs="Arial"/>
          <w:sz w:val="20"/>
          <w:szCs w:val="20"/>
          <w:lang w:val="ru-RU" w:eastAsia="hr-HR"/>
        </w:rPr>
        <w:tab/>
        <w:t xml:space="preserve">Испитати спиралне опруге по мерној листи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center" w:pos="4153"/>
          <w:tab w:val="right" w:pos="8306"/>
        </w:tabs>
        <w:spacing w:before="0" w:line="180" w:lineRule="exact"/>
        <w:jc w:val="left"/>
        <w:rPr>
          <w:rFonts w:cs="Arial"/>
          <w:sz w:val="20"/>
          <w:szCs w:val="20"/>
          <w:lang w:val="ru-RU"/>
        </w:rPr>
      </w:pPr>
      <w:r w:rsidRPr="004F78FF">
        <w:rPr>
          <w:rFonts w:cs="Arial"/>
          <w:sz w:val="20"/>
          <w:szCs w:val="20"/>
          <w:lang w:val="ru-RU"/>
        </w:rPr>
        <w:t>4.2.4.3.             Заменити гумене елементе спиралних опруга</w:t>
      </w:r>
      <w:r w:rsidRPr="004F78FF">
        <w:rPr>
          <w:rFonts w:cs="Arial"/>
          <w:i/>
          <w:sz w:val="20"/>
          <w:szCs w:val="20"/>
          <w:lang w:val="ru-RU"/>
        </w:rPr>
        <w:t xml:space="preserve"> </w:t>
      </w:r>
      <w:r w:rsidRPr="004F78FF">
        <w:rPr>
          <w:rFonts w:cs="Arial"/>
          <w:sz w:val="20"/>
          <w:szCs w:val="20"/>
          <w:lang w:val="ru-RU"/>
        </w:rPr>
        <w:tab/>
      </w:r>
      <w:r w:rsidRPr="004F78FF">
        <w:rPr>
          <w:rFonts w:cs="Arial"/>
          <w:sz w:val="20"/>
          <w:szCs w:val="20"/>
          <w:lang w:val="ru-RU"/>
        </w:rPr>
        <w:tab/>
      </w:r>
      <w:r w:rsidRPr="004F78FF">
        <w:rPr>
          <w:rFonts w:cs="Arial"/>
          <w:sz w:val="20"/>
          <w:szCs w:val="20"/>
          <w:lang w:val="ru-RU"/>
        </w:rPr>
        <w:tab/>
      </w:r>
      <w:r w:rsidRPr="004F78FF">
        <w:rPr>
          <w:rFonts w:cs="Arial"/>
          <w:sz w:val="20"/>
          <w:szCs w:val="20"/>
          <w:lang w:val="ru-RU"/>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4.2.4.4. </w:t>
      </w:r>
      <w:r w:rsidRPr="004F78FF">
        <w:rPr>
          <w:rFonts w:cs="Arial"/>
          <w:sz w:val="20"/>
          <w:szCs w:val="20"/>
          <w:lang w:val="ru-RU" w:eastAsia="hr-HR"/>
        </w:rPr>
        <w:tab/>
        <w:t xml:space="preserve">Заменити гумене елементе у вучним моткама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4.2.4.5. </w:t>
      </w:r>
      <w:r w:rsidRPr="004F78FF">
        <w:rPr>
          <w:rFonts w:cs="Arial"/>
          <w:sz w:val="20"/>
          <w:szCs w:val="20"/>
          <w:lang w:val="ru-RU" w:eastAsia="hr-HR"/>
        </w:rPr>
        <w:tab/>
        <w:t>Испитати варове на вучним моткама пенетрантима</w:t>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sz w:val="20"/>
          <w:szCs w:val="20"/>
          <w:lang w:val="ru-RU" w:eastAsia="hr-HR"/>
        </w:rPr>
      </w:pPr>
      <w:r w:rsidRPr="004F78FF">
        <w:rPr>
          <w:rFonts w:cs="Arial"/>
          <w:sz w:val="20"/>
          <w:szCs w:val="20"/>
          <w:lang w:val="ru-RU" w:eastAsia="hr-HR"/>
        </w:rPr>
        <w:t xml:space="preserve">4.2.4.6.             Испитати  амортизере на пробници и заменити похабане делове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i/>
          <w:sz w:val="20"/>
          <w:szCs w:val="20"/>
          <w:lang w:val="ru-RU" w:eastAsia="hr-HR"/>
        </w:rPr>
      </w:pPr>
      <w:r w:rsidRPr="004F78FF">
        <w:rPr>
          <w:rFonts w:cs="Arial"/>
          <w:sz w:val="20"/>
          <w:szCs w:val="20"/>
          <w:lang w:val="ru-RU" w:eastAsia="hr-HR"/>
        </w:rPr>
        <w:t xml:space="preserve">4.2.4.7.             Обојити све делове огибљења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tabs>
          <w:tab w:val="left" w:pos="720"/>
          <w:tab w:val="left" w:pos="1440"/>
        </w:tabs>
        <w:spacing w:before="0"/>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Гумени елемент </w:t>
            </w:r>
            <w:r w:rsidRPr="004F78FF">
              <w:rPr>
                <w:rFonts w:cs="Arial"/>
                <w:sz w:val="20"/>
                <w:szCs w:val="20"/>
                <w:lang w:val="sr-Latn-RS" w:eastAsia="hr-HR"/>
              </w:rPr>
              <w:t>L10.</w:t>
            </w:r>
            <w:r w:rsidRPr="004F78FF">
              <w:rPr>
                <w:rFonts w:cs="Arial"/>
                <w:sz w:val="20"/>
                <w:szCs w:val="20"/>
                <w:lang w:val="sr-Cyrl-RS" w:eastAsia="hr-HR"/>
              </w:rPr>
              <w:t>1</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Гумени елемент </w:t>
            </w:r>
            <w:r w:rsidRPr="004F78FF">
              <w:rPr>
                <w:rFonts w:cs="Arial"/>
                <w:sz w:val="20"/>
                <w:szCs w:val="20"/>
                <w:lang w:val="sr-Latn-RS" w:eastAsia="hr-HR"/>
              </w:rPr>
              <w:t>L10.</w:t>
            </w:r>
            <w:r w:rsidRPr="004F78FF">
              <w:rPr>
                <w:rFonts w:cs="Arial"/>
                <w:sz w:val="20"/>
                <w:szCs w:val="20"/>
                <w:lang w:val="sr-Cyrl-RS" w:eastAsia="hr-HR"/>
              </w:rPr>
              <w:t>6</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Коси гумени подметач</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ком </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Подметач Ø50</w:t>
            </w:r>
            <w:r w:rsidRPr="004F78FF">
              <w:rPr>
                <w:rFonts w:cs="Arial"/>
                <w:sz w:val="20"/>
                <w:szCs w:val="20"/>
                <w:lang w:val="sr-Latn-RS" w:eastAsia="hr-HR"/>
              </w:rPr>
              <w:t>x</w:t>
            </w:r>
            <w:r w:rsidRPr="004F78FF">
              <w:rPr>
                <w:rFonts w:cs="Arial"/>
                <w:sz w:val="20"/>
                <w:szCs w:val="20"/>
                <w:lang w:val="sr-Cyrl-RS" w:eastAsia="hr-HR"/>
              </w:rPr>
              <w:t>26</w:t>
            </w:r>
            <w:r w:rsidRPr="004F78FF">
              <w:rPr>
                <w:rFonts w:cs="Arial"/>
                <w:sz w:val="20"/>
                <w:szCs w:val="20"/>
                <w:lang w:val="sr-Latn-RS" w:eastAsia="hr-HR"/>
              </w:rPr>
              <w:t>x</w:t>
            </w:r>
            <w:r w:rsidRPr="004F78FF">
              <w:rPr>
                <w:rFonts w:cs="Arial"/>
                <w:sz w:val="20"/>
                <w:szCs w:val="20"/>
                <w:lang w:val="sr-Cyrl-RS" w:eastAsia="hr-HR"/>
              </w:rPr>
              <w:t>3,6</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tcPr>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RS" w:eastAsia="hr-HR"/>
              </w:rPr>
              <w:t xml:space="preserve">Боја  црна </w:t>
            </w:r>
            <w:r w:rsidRPr="004F78FF">
              <w:rPr>
                <w:rFonts w:cs="Arial"/>
                <w:sz w:val="20"/>
                <w:szCs w:val="20"/>
                <w:lang w:val="sr-Latn-RS" w:eastAsia="hr-HR"/>
              </w:rPr>
              <w:t>RAL 9005</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6.</w:t>
            </w:r>
          </w:p>
        </w:tc>
        <w:tc>
          <w:tcPr>
            <w:tcW w:w="2880" w:type="dxa"/>
            <w:shd w:val="clear" w:color="auto" w:fill="auto"/>
          </w:tcPr>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RS" w:eastAsia="hr-HR"/>
              </w:rPr>
              <w:t>Боја црвена</w:t>
            </w:r>
            <w:r w:rsidRPr="004F78FF">
              <w:rPr>
                <w:rFonts w:cs="Arial"/>
                <w:sz w:val="20"/>
                <w:szCs w:val="20"/>
                <w:lang w:val="sr-Latn-RS" w:eastAsia="hr-HR"/>
              </w:rPr>
              <w:t xml:space="preserve"> RAL 3002</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 вијчана роба,</w:t>
      </w: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RS" w:eastAsia="hr-HR"/>
        </w:rPr>
        <w:t xml:space="preserve">                       пенетранти за испитивање заварених спојева,</w:t>
      </w: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4.2.5. ПРИМАРНО ОГИБЉЕЊЕ</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4.2.5.1. </w:t>
      </w:r>
      <w:r w:rsidRPr="004F78FF">
        <w:rPr>
          <w:rFonts w:cs="Arial"/>
          <w:sz w:val="20"/>
          <w:szCs w:val="20"/>
          <w:lang w:val="ru-RU" w:eastAsia="hr-HR"/>
        </w:rPr>
        <w:tab/>
        <w:t>Држаче  косих гумених елемената прегледати према мерној листи</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4.2.5.2. </w:t>
      </w:r>
      <w:r w:rsidRPr="004F78FF">
        <w:rPr>
          <w:rFonts w:cs="Arial"/>
          <w:sz w:val="20"/>
          <w:szCs w:val="20"/>
          <w:lang w:val="ru-RU" w:eastAsia="hr-HR"/>
        </w:rPr>
        <w:tab/>
        <w:t xml:space="preserve">Заменити мазалице на држачима косих гумених елемената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4.2.5.3. </w:t>
      </w:r>
      <w:r w:rsidRPr="004F78FF">
        <w:rPr>
          <w:rFonts w:cs="Arial"/>
          <w:sz w:val="20"/>
          <w:szCs w:val="20"/>
          <w:lang w:val="ru-RU" w:eastAsia="hr-HR"/>
        </w:rPr>
        <w:tab/>
        <w:t xml:space="preserve">Скинути лимене уметке између држача косих  гумених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ab/>
      </w:r>
      <w:r w:rsidRPr="004F78FF">
        <w:rPr>
          <w:rFonts w:cs="Arial"/>
          <w:sz w:val="20"/>
          <w:szCs w:val="20"/>
          <w:lang w:val="ru-RU" w:eastAsia="hr-HR"/>
        </w:rPr>
        <w:tab/>
        <w:t xml:space="preserve">елемената и подесити зазор између рама обртог постоља и сандука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167E26">
      <w:pPr>
        <w:numPr>
          <w:ilvl w:val="3"/>
          <w:numId w:val="34"/>
        </w:numPr>
        <w:overflowPunct w:val="0"/>
        <w:autoSpaceDE w:val="0"/>
        <w:autoSpaceDN w:val="0"/>
        <w:adjustRightInd w:val="0"/>
        <w:spacing w:before="0" w:line="180" w:lineRule="exact"/>
        <w:jc w:val="left"/>
        <w:textAlignment w:val="baseline"/>
        <w:rPr>
          <w:rFonts w:cs="Arial"/>
          <w:sz w:val="20"/>
          <w:szCs w:val="20"/>
          <w:lang w:val="ru-RU" w:eastAsia="hr-HR"/>
        </w:rPr>
      </w:pPr>
      <w:r w:rsidRPr="004F78FF">
        <w:rPr>
          <w:rFonts w:cs="Arial"/>
          <w:sz w:val="20"/>
          <w:szCs w:val="20"/>
          <w:lang w:val="ru-RU" w:eastAsia="hr-HR"/>
        </w:rPr>
        <w:t xml:space="preserve">Уградити нове косе гумене елементе </w:t>
      </w:r>
      <w:r w:rsidRPr="004F78FF">
        <w:rPr>
          <w:rFonts w:cs="Arial"/>
          <w:sz w:val="20"/>
          <w:szCs w:val="20"/>
          <w:lang w:eastAsia="hr-HR"/>
        </w:rPr>
        <w:t xml:space="preserve">L.9 </w:t>
      </w:r>
      <w:r w:rsidRPr="004F78FF">
        <w:rPr>
          <w:rFonts w:cs="Arial"/>
          <w:sz w:val="20"/>
          <w:szCs w:val="20"/>
          <w:lang w:val="sr-Cyrl-RS" w:eastAsia="hr-HR"/>
        </w:rPr>
        <w:t>„</w:t>
      </w:r>
      <w:r w:rsidRPr="004F78FF">
        <w:rPr>
          <w:rFonts w:cs="Arial"/>
          <w:sz w:val="20"/>
          <w:szCs w:val="20"/>
          <w:lang w:val="ru-RU" w:eastAsia="hr-HR"/>
        </w:rPr>
        <w:t xml:space="preserve">ТРЕЛЛЕБОРГ"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Гумени елемент</w:t>
            </w:r>
            <w:r w:rsidRPr="004F78FF">
              <w:rPr>
                <w:rFonts w:cs="Arial"/>
                <w:sz w:val="20"/>
                <w:szCs w:val="20"/>
                <w:lang w:val="sr-Latn-RS" w:eastAsia="hr-HR"/>
              </w:rPr>
              <w:t xml:space="preserve"> L.9</w:t>
            </w:r>
            <w:r w:rsidRPr="004F78FF">
              <w:rPr>
                <w:rFonts w:cs="Arial"/>
                <w:sz w:val="20"/>
                <w:szCs w:val="20"/>
                <w:lang w:val="sr-Cyrl-RS" w:eastAsia="hr-HR"/>
              </w:rPr>
              <w:t xml:space="preserve"> ТРЕЛЕБОРГ</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Cyrl-RS" w:eastAsia="hr-HR"/>
              </w:rPr>
              <w:t>Мазалица М10</w:t>
            </w:r>
            <w:r w:rsidRPr="004F78FF">
              <w:rPr>
                <w:rFonts w:cs="Arial"/>
                <w:sz w:val="20"/>
                <w:szCs w:val="20"/>
                <w:lang w:val="sr-Latn-RS" w:eastAsia="hr-HR"/>
              </w:rPr>
              <w:t>x1</w:t>
            </w:r>
            <w:r w:rsidRPr="004F78FF">
              <w:rPr>
                <w:rFonts w:cs="Arial"/>
                <w:sz w:val="20"/>
                <w:szCs w:val="20"/>
                <w:lang w:val="sr-Cyrl-RS" w:eastAsia="hr-HR"/>
              </w:rPr>
              <w:t xml:space="preserve"> </w:t>
            </w:r>
            <w:r w:rsidRPr="004F78FF">
              <w:rPr>
                <w:rFonts w:cs="Arial"/>
                <w:sz w:val="20"/>
                <w:szCs w:val="20"/>
                <w:lang w:val="sr-Latn-RS" w:eastAsia="hr-HR"/>
              </w:rPr>
              <w:t xml:space="preserve">JUS </w:t>
            </w:r>
            <w:r w:rsidRPr="004F78FF">
              <w:rPr>
                <w:rFonts w:cs="Arial"/>
                <w:sz w:val="20"/>
                <w:szCs w:val="20"/>
                <w:lang w:val="sr-Cyrl-RS" w:eastAsia="hr-HR"/>
              </w:rPr>
              <w:t>М.</w:t>
            </w:r>
            <w:r w:rsidRPr="004F78FF">
              <w:rPr>
                <w:rFonts w:cs="Arial"/>
                <w:sz w:val="20"/>
                <w:szCs w:val="20"/>
                <w:lang w:val="sr-Latn-RS" w:eastAsia="hr-HR"/>
              </w:rPr>
              <w:t>C4.612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Маст </w:t>
            </w:r>
            <w:r w:rsidRPr="004F78FF">
              <w:rPr>
                <w:rFonts w:cs="Arial"/>
                <w:sz w:val="20"/>
                <w:szCs w:val="20"/>
                <w:lang w:val="sr-Latn-RS" w:eastAsia="hr-HR"/>
              </w:rPr>
              <w:t>FOR2</w:t>
            </w:r>
            <w:r w:rsidRPr="004F78FF">
              <w:rPr>
                <w:rFonts w:cs="Arial"/>
                <w:sz w:val="20"/>
                <w:szCs w:val="20"/>
                <w:lang w:val="sr-Cyrl-RS" w:eastAsia="hr-HR"/>
              </w:rPr>
              <w:t xml:space="preserve"> или еквивалент</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Лимени подметач</w:t>
            </w:r>
            <w:r w:rsidRPr="004F78FF">
              <w:rPr>
                <w:rFonts w:cs="Arial"/>
                <w:sz w:val="20"/>
                <w:szCs w:val="20"/>
                <w:lang w:val="sr-Cyrl-RS" w:eastAsia="hr-HR"/>
              </w:rPr>
              <w:t xml:space="preserve"> </w:t>
            </w:r>
            <w:r w:rsidRPr="004F78FF">
              <w:rPr>
                <w:rFonts w:cs="Arial"/>
                <w:sz w:val="20"/>
                <w:szCs w:val="20"/>
                <w:lang w:eastAsia="hr-HR"/>
              </w:rPr>
              <w:t>држача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Сворњак за пом. веш.</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Сворњак обрт. постоља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НАПОМЕНА: Скинуте косе гумене елементе вратити Наручиоцу.</w:t>
      </w:r>
    </w:p>
    <w:p w:rsidR="004F78FF" w:rsidRPr="004F78FF" w:rsidRDefault="004F78FF" w:rsidP="004F78FF">
      <w:pPr>
        <w:spacing w:before="0"/>
        <w:jc w:val="left"/>
        <w:rPr>
          <w:rFonts w:cs="Arial"/>
          <w:sz w:val="20"/>
          <w:szCs w:val="20"/>
          <w:lang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4.2.6. ОСОВИНСКИ СКЛОПОВИ СА ОСОВИНСКИМ ЛЕЖАЈЕВИМА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lastRenderedPageBreak/>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4.2.6.1. </w:t>
      </w:r>
      <w:r w:rsidRPr="004F78FF">
        <w:rPr>
          <w:rFonts w:cs="Arial"/>
          <w:sz w:val="20"/>
          <w:szCs w:val="20"/>
          <w:lang w:val="ru-RU" w:eastAsia="hr-HR"/>
        </w:rPr>
        <w:tab/>
        <w:t xml:space="preserve">Скинути поклопце кућишта осовинских лежајева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4.2.6.2. </w:t>
      </w:r>
      <w:r w:rsidRPr="004F78FF">
        <w:rPr>
          <w:rFonts w:cs="Arial"/>
          <w:sz w:val="20"/>
          <w:szCs w:val="20"/>
          <w:lang w:val="ru-RU" w:eastAsia="hr-HR"/>
        </w:rPr>
        <w:tab/>
        <w:t xml:space="preserve">Скинути кућишта осовинских лежајева </w:t>
      </w:r>
      <w:r w:rsidRPr="004F78FF">
        <w:rPr>
          <w:rFonts w:cs="Arial"/>
          <w:sz w:val="20"/>
          <w:szCs w:val="20"/>
          <w:lang w:val="sr-Cyrl-CS" w:eastAsia="hr-HR"/>
        </w:rPr>
        <w:tab/>
      </w:r>
      <w:r w:rsidRPr="004F78FF">
        <w:rPr>
          <w:rFonts w:cs="Arial"/>
          <w:sz w:val="20"/>
          <w:szCs w:val="20"/>
          <w:lang w:val="sr-Latn-RS"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4.2.6.3. </w:t>
      </w:r>
      <w:r w:rsidRPr="004F78FF">
        <w:rPr>
          <w:rFonts w:cs="Arial"/>
          <w:sz w:val="20"/>
          <w:szCs w:val="20"/>
          <w:lang w:val="ru-RU" w:eastAsia="hr-HR"/>
        </w:rPr>
        <w:tab/>
        <w:t>Скинути осовинске лежајеве 23234</w:t>
      </w:r>
      <w:r w:rsidRPr="004F78FF">
        <w:rPr>
          <w:rFonts w:cs="Arial"/>
          <w:sz w:val="20"/>
          <w:szCs w:val="20"/>
          <w:lang w:val="sr-Latn-RS" w:eastAsia="hr-HR"/>
        </w:rPr>
        <w:tab/>
      </w:r>
      <w:r w:rsidRPr="004F78FF">
        <w:rPr>
          <w:rFonts w:cs="Arial"/>
          <w:sz w:val="20"/>
          <w:szCs w:val="20"/>
          <w:lang w:val="sr-Latn-RS" w:eastAsia="hr-HR"/>
        </w:rPr>
        <w:tab/>
      </w:r>
      <w:r w:rsidRPr="004F78FF">
        <w:rPr>
          <w:rFonts w:cs="Arial"/>
          <w:sz w:val="20"/>
          <w:szCs w:val="20"/>
          <w:lang w:val="sr-Latn-RS" w:eastAsia="hr-HR"/>
        </w:rPr>
        <w:tab/>
      </w:r>
      <w:r w:rsidRPr="004F78FF">
        <w:rPr>
          <w:rFonts w:cs="Arial"/>
          <w:sz w:val="20"/>
          <w:szCs w:val="20"/>
          <w:lang w:val="sr-Latn-RS"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 xml:space="preserve">4.2.6.4. </w:t>
      </w:r>
      <w:r w:rsidRPr="004F78FF">
        <w:rPr>
          <w:rFonts w:cs="Arial"/>
          <w:sz w:val="20"/>
          <w:szCs w:val="20"/>
          <w:lang w:val="ru-RU" w:eastAsia="hr-HR"/>
        </w:rPr>
        <w:tab/>
        <w:t>Скинути прахобране</w:t>
      </w:r>
      <w:r w:rsidRPr="004F78FF">
        <w:rPr>
          <w:rFonts w:cs="Arial"/>
          <w:sz w:val="20"/>
          <w:szCs w:val="20"/>
          <w:lang w:val="ru-RU" w:eastAsia="hr-HR"/>
        </w:rPr>
        <w:tab/>
      </w:r>
      <w:r w:rsidRPr="004F78FF">
        <w:rPr>
          <w:rFonts w:cs="Arial"/>
          <w:sz w:val="20"/>
          <w:szCs w:val="20"/>
          <w:lang w:val="sr-Latn-RS" w:eastAsia="hr-HR"/>
        </w:rPr>
        <w:tab/>
      </w:r>
      <w:r w:rsidRPr="004F78FF">
        <w:rPr>
          <w:rFonts w:cs="Arial"/>
          <w:sz w:val="20"/>
          <w:szCs w:val="20"/>
          <w:lang w:val="sr-Latn-RS" w:eastAsia="hr-HR"/>
        </w:rPr>
        <w:tab/>
      </w:r>
      <w:r w:rsidRPr="004F78FF">
        <w:rPr>
          <w:rFonts w:cs="Arial"/>
          <w:i/>
          <w:sz w:val="20"/>
          <w:szCs w:val="20"/>
          <w:lang w:val="sr-Cyrl-CS"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 xml:space="preserve">4.2.6.5. </w:t>
      </w:r>
      <w:r w:rsidRPr="004F78FF">
        <w:rPr>
          <w:rFonts w:cs="Arial"/>
          <w:sz w:val="20"/>
          <w:szCs w:val="20"/>
          <w:lang w:val="ru-RU" w:eastAsia="hr-HR"/>
        </w:rPr>
        <w:tab/>
        <w:t>Скинути дводелне поклопце лежаја 23956</w:t>
      </w:r>
      <w:r w:rsidRPr="004F78FF">
        <w:rPr>
          <w:rFonts w:cs="Arial"/>
          <w:sz w:val="20"/>
          <w:szCs w:val="20"/>
          <w:lang w:val="sr-Latn-RS" w:eastAsia="hr-HR"/>
        </w:rPr>
        <w:tab/>
      </w:r>
      <w:r w:rsidRPr="004F78FF">
        <w:rPr>
          <w:rFonts w:cs="Arial"/>
          <w:i/>
          <w:sz w:val="20"/>
          <w:szCs w:val="20"/>
          <w:lang w:val="sr-Cyrl-CS"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 xml:space="preserve">4.2.6.6. </w:t>
      </w:r>
      <w:r w:rsidRPr="004F78FF">
        <w:rPr>
          <w:rFonts w:cs="Arial"/>
          <w:sz w:val="20"/>
          <w:szCs w:val="20"/>
          <w:lang w:val="ru-RU" w:eastAsia="hr-HR"/>
        </w:rPr>
        <w:tab/>
        <w:t>Одмастити све делове</w:t>
      </w:r>
      <w:r w:rsidRPr="004F78FF">
        <w:rPr>
          <w:rFonts w:cs="Arial"/>
          <w:sz w:val="20"/>
          <w:szCs w:val="20"/>
          <w:lang w:val="sr-Latn-RS" w:eastAsia="hr-HR"/>
        </w:rPr>
        <w:tab/>
      </w:r>
      <w:r w:rsidRPr="004F78FF">
        <w:rPr>
          <w:rFonts w:cs="Arial"/>
          <w:sz w:val="20"/>
          <w:szCs w:val="20"/>
          <w:lang w:val="sr-Latn-RS" w:eastAsia="hr-HR"/>
        </w:rPr>
        <w:tab/>
      </w:r>
      <w:r w:rsidRPr="004F78FF">
        <w:rPr>
          <w:rFonts w:cs="Arial"/>
          <w:i/>
          <w:sz w:val="20"/>
          <w:szCs w:val="20"/>
          <w:lang w:val="sr-Cyrl-CS"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 xml:space="preserve">4.2.6.7. </w:t>
      </w:r>
      <w:r w:rsidRPr="004F78FF">
        <w:rPr>
          <w:rFonts w:cs="Arial"/>
          <w:sz w:val="20"/>
          <w:szCs w:val="20"/>
          <w:lang w:val="ru-RU" w:eastAsia="hr-HR"/>
        </w:rPr>
        <w:tab/>
        <w:t>Очистити трупове осовина и точкове од наслага старе боје</w:t>
      </w:r>
      <w:r w:rsidRPr="004F78FF">
        <w:rPr>
          <w:rFonts w:cs="Arial"/>
          <w:sz w:val="20"/>
          <w:szCs w:val="20"/>
          <w:lang w:val="ru-RU" w:eastAsia="hr-HR"/>
        </w:rPr>
        <w:tab/>
      </w:r>
      <w:r w:rsidRPr="004F78FF">
        <w:rPr>
          <w:rFonts w:cs="Arial"/>
          <w:sz w:val="20"/>
          <w:szCs w:val="20"/>
          <w:lang w:val="sr-Latn-RS" w:eastAsia="hr-HR"/>
        </w:rPr>
        <w:tab/>
      </w:r>
      <w:r w:rsidRPr="004F78FF">
        <w:rPr>
          <w:rFonts w:cs="Arial"/>
          <w:i/>
          <w:sz w:val="20"/>
          <w:szCs w:val="20"/>
          <w:lang w:val="sr-Cyrl-CS"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CS" w:eastAsia="hr-HR"/>
        </w:rPr>
      </w:pPr>
      <w:r w:rsidRPr="004F78FF">
        <w:rPr>
          <w:rFonts w:cs="Arial"/>
          <w:sz w:val="20"/>
          <w:szCs w:val="20"/>
          <w:lang w:val="ru-RU" w:eastAsia="hr-HR"/>
        </w:rPr>
        <w:t xml:space="preserve">4.2.6.8. </w:t>
      </w:r>
      <w:r w:rsidRPr="004F78FF">
        <w:rPr>
          <w:rFonts w:cs="Arial"/>
          <w:sz w:val="20"/>
          <w:szCs w:val="20"/>
          <w:lang w:val="ru-RU" w:eastAsia="hr-HR"/>
        </w:rPr>
        <w:tab/>
        <w:t>Припремити осовинске склопове за ултразвучно испитивање</w:t>
      </w:r>
      <w:r w:rsidRPr="004F78FF">
        <w:rPr>
          <w:rFonts w:cs="Arial"/>
          <w:sz w:val="20"/>
          <w:szCs w:val="20"/>
          <w:lang w:val="ru-RU"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 xml:space="preserve">4.2.6.9. </w:t>
      </w:r>
      <w:r w:rsidRPr="004F78FF">
        <w:rPr>
          <w:rFonts w:cs="Arial"/>
          <w:sz w:val="20"/>
          <w:szCs w:val="20"/>
          <w:lang w:val="ru-RU" w:eastAsia="hr-HR"/>
        </w:rPr>
        <w:tab/>
        <w:t>Испитати осовине ултразвуком</w:t>
      </w:r>
      <w:r w:rsidRPr="004F78FF">
        <w:rPr>
          <w:rFonts w:cs="Arial"/>
          <w:i/>
          <w:sz w:val="20"/>
          <w:szCs w:val="20"/>
          <w:lang w:val="sr-Cyrl-CS" w:eastAsia="hr-HR"/>
        </w:rPr>
        <w:t xml:space="preserve"> </w:t>
      </w:r>
      <w:r w:rsidRPr="004F78FF">
        <w:rPr>
          <w:rFonts w:cs="Arial"/>
          <w:i/>
          <w:sz w:val="20"/>
          <w:szCs w:val="20"/>
          <w:lang w:val="sr-Cyrl-CS" w:eastAsia="hr-HR"/>
        </w:rPr>
        <w:tab/>
      </w:r>
      <w:r w:rsidRPr="004F78FF">
        <w:rPr>
          <w:rFonts w:cs="Arial"/>
          <w:i/>
          <w:sz w:val="20"/>
          <w:szCs w:val="20"/>
          <w:lang w:val="sr-Cyrl-CS" w:eastAsia="hr-HR"/>
        </w:rPr>
        <w:tab/>
      </w:r>
      <w:r w:rsidRPr="004F78FF">
        <w:rPr>
          <w:rFonts w:cs="Arial"/>
          <w:i/>
          <w:sz w:val="20"/>
          <w:szCs w:val="20"/>
          <w:lang w:val="sr-Cyrl-CS" w:eastAsia="hr-HR"/>
        </w:rPr>
        <w:tab/>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4.2.6.10</w:t>
      </w:r>
      <w:r w:rsidRPr="004F78FF">
        <w:rPr>
          <w:rFonts w:cs="Arial"/>
          <w:sz w:val="20"/>
          <w:szCs w:val="20"/>
          <w:lang w:val="ru-RU" w:eastAsia="hr-HR"/>
        </w:rPr>
        <w:tab/>
        <w:t>Испитати точкове ултразвуком</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sr-Cyrl-CS"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4.2.6.11.</w:t>
      </w:r>
      <w:r w:rsidRPr="004F78FF">
        <w:rPr>
          <w:rFonts w:cs="Arial"/>
          <w:sz w:val="20"/>
          <w:szCs w:val="20"/>
          <w:lang w:val="ru-RU" w:eastAsia="hr-HR"/>
        </w:rPr>
        <w:tab/>
        <w:t xml:space="preserve">Испитати пенетрантима зупчасти венац </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sr-Cyrl-CS"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4.2.6.12.</w:t>
      </w:r>
      <w:r w:rsidRPr="004F78FF">
        <w:rPr>
          <w:rFonts w:cs="Arial"/>
          <w:sz w:val="20"/>
          <w:szCs w:val="20"/>
          <w:lang w:val="ru-RU" w:eastAsia="hr-HR"/>
        </w:rPr>
        <w:tab/>
        <w:t>Прегледати кућишта осовинских лежајева према мерној листи</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sr-Cyrl-CS"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ru-RU" w:eastAsia="hr-HR"/>
        </w:rPr>
        <w:t>4.2.6.13.</w:t>
      </w:r>
      <w:r w:rsidRPr="004F78FF">
        <w:rPr>
          <w:rFonts w:cs="Arial"/>
          <w:sz w:val="20"/>
          <w:szCs w:val="20"/>
          <w:lang w:val="ru-RU" w:eastAsia="hr-HR"/>
        </w:rPr>
        <w:tab/>
        <w:t xml:space="preserve">Осовинске лежајеве 23234 заменити новим производње </w:t>
      </w:r>
      <w:r w:rsidRPr="004F78FF">
        <w:rPr>
          <w:rFonts w:cs="Arial"/>
          <w:sz w:val="20"/>
          <w:szCs w:val="20"/>
          <w:lang w:val="sr-Latn-RS" w:eastAsia="hr-HR"/>
        </w:rPr>
        <w:t>SKF</w:t>
      </w:r>
      <w:r w:rsidRPr="004F78FF">
        <w:rPr>
          <w:rFonts w:cs="Arial"/>
          <w:sz w:val="20"/>
          <w:szCs w:val="20"/>
          <w:lang w:val="sr-Cyrl-RS" w:eastAsia="hr-HR"/>
        </w:rPr>
        <w:t xml:space="preserve"> или </w:t>
      </w:r>
      <w:r w:rsidRPr="004F78FF">
        <w:rPr>
          <w:rFonts w:cs="Arial"/>
          <w:sz w:val="20"/>
          <w:szCs w:val="20"/>
          <w:lang w:val="sr-Latn-RS" w:eastAsia="hr-HR"/>
        </w:rPr>
        <w:t xml:space="preserve"> FAG</w:t>
      </w:r>
      <w:r w:rsidRPr="004F78FF">
        <w:rPr>
          <w:rFonts w:cs="Arial"/>
          <w:sz w:val="20"/>
          <w:szCs w:val="20"/>
          <w:lang w:val="sr-Cyrl-RS" w:eastAsia="hr-HR"/>
        </w:rPr>
        <w:t xml:space="preserve">  </w:t>
      </w:r>
      <w:r w:rsidRPr="004F78FF">
        <w:rPr>
          <w:rFonts w:cs="Arial"/>
          <w:i/>
          <w:sz w:val="20"/>
          <w:szCs w:val="20"/>
          <w:lang w:val="sr-Cyrl-CS"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sr-Cyrl-RS" w:eastAsia="hr-HR"/>
        </w:rPr>
        <w:tab/>
      </w:r>
      <w:r w:rsidRPr="004F78FF">
        <w:rPr>
          <w:rFonts w:cs="Arial"/>
          <w:sz w:val="20"/>
          <w:szCs w:val="20"/>
          <w:lang w:val="sr-Cyrl-RS" w:eastAsia="hr-HR"/>
        </w:rPr>
        <w:tab/>
        <w:t>(уписати на лежејевима месец и годину уградње)</w:t>
      </w:r>
      <w:r w:rsidRPr="004F78FF">
        <w:rPr>
          <w:rFonts w:cs="Arial"/>
          <w:sz w:val="20"/>
          <w:szCs w:val="20"/>
          <w:lang w:val="ru-RU" w:eastAsia="hr-HR"/>
        </w:rPr>
        <w:tab/>
      </w:r>
      <w:r w:rsidRPr="004F78FF">
        <w:rPr>
          <w:rFonts w:cs="Arial"/>
          <w:i/>
          <w:sz w:val="20"/>
          <w:szCs w:val="20"/>
          <w:lang w:val="sr-Cyrl-CS"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4.2.6.14.</w:t>
      </w:r>
      <w:r w:rsidRPr="004F78FF">
        <w:rPr>
          <w:rFonts w:cs="Arial"/>
          <w:sz w:val="20"/>
          <w:szCs w:val="20"/>
          <w:lang w:val="ru-RU" w:eastAsia="hr-HR"/>
        </w:rPr>
        <w:tab/>
        <w:t>Опрати лежајеве 23956 и издувати ваздухом</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4.2.6.15.</w:t>
      </w:r>
      <w:r w:rsidRPr="004F78FF">
        <w:rPr>
          <w:rFonts w:cs="Arial"/>
          <w:sz w:val="20"/>
          <w:szCs w:val="20"/>
          <w:lang w:val="ru-RU" w:eastAsia="hr-HR"/>
        </w:rPr>
        <w:tab/>
        <w:t>Прегледати лежајеве 23956 према дефектационој листи</w:t>
      </w:r>
      <w:r w:rsidRPr="004F78FF">
        <w:rPr>
          <w:rFonts w:cs="Arial"/>
          <w:sz w:val="20"/>
          <w:szCs w:val="20"/>
          <w:lang w:val="ru-RU"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4.2.6.16.</w:t>
      </w:r>
      <w:r w:rsidRPr="004F78FF">
        <w:rPr>
          <w:rFonts w:cs="Arial"/>
          <w:sz w:val="20"/>
          <w:szCs w:val="20"/>
          <w:lang w:val="ru-RU" w:eastAsia="hr-HR"/>
        </w:rPr>
        <w:tab/>
        <w:t>Извршити контролу геометријских мера осовинских склопова према</w:t>
      </w:r>
      <w:r w:rsidRPr="004F78FF">
        <w:rPr>
          <w:rFonts w:cs="Arial"/>
          <w:sz w:val="20"/>
          <w:szCs w:val="20"/>
          <w:lang w:val="sr-Cyrl-RS" w:eastAsia="hr-HR"/>
        </w:rPr>
        <w:t xml:space="preserve"> </w:t>
      </w:r>
      <w:r w:rsidRPr="004F78FF">
        <w:rPr>
          <w:rFonts w:cs="Arial"/>
          <w:sz w:val="20"/>
          <w:szCs w:val="20"/>
          <w:lang w:val="ru-RU" w:eastAsia="hr-HR"/>
        </w:rPr>
        <w:t xml:space="preserve">мерним листама </w:t>
      </w:r>
      <w:r w:rsidRPr="004F78FF">
        <w:rPr>
          <w:rFonts w:cs="Arial"/>
          <w:i/>
          <w:sz w:val="20"/>
          <w:szCs w:val="20"/>
          <w:lang w:val="sr-Cyrl-CS" w:eastAsia="hr-HR"/>
        </w:rPr>
        <w:t xml:space="preserve"> </w:t>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4.2.6.17.</w:t>
      </w:r>
      <w:r w:rsidRPr="004F78FF">
        <w:rPr>
          <w:rFonts w:cs="Arial"/>
          <w:sz w:val="20"/>
          <w:szCs w:val="20"/>
          <w:lang w:val="ru-RU" w:eastAsia="hr-HR"/>
        </w:rPr>
        <w:tab/>
        <w:t>Извршити контролу геометријских мера профила точкова и</w:t>
      </w:r>
      <w:r w:rsidRPr="004F78FF">
        <w:rPr>
          <w:rFonts w:cs="Arial"/>
          <w:sz w:val="20"/>
          <w:szCs w:val="20"/>
          <w:lang w:val="sr-Cyrl-RS" w:eastAsia="hr-HR"/>
        </w:rPr>
        <w:t xml:space="preserve"> </w:t>
      </w:r>
      <w:r w:rsidRPr="004F78FF">
        <w:rPr>
          <w:rFonts w:cs="Arial"/>
          <w:sz w:val="20"/>
          <w:szCs w:val="20"/>
          <w:lang w:val="ru-RU" w:eastAsia="hr-HR"/>
        </w:rPr>
        <w:t>по потреби извршити обраду</w:t>
      </w:r>
      <w:r w:rsidRPr="004F78FF">
        <w:rPr>
          <w:rFonts w:cs="Arial"/>
          <w:sz w:val="20"/>
          <w:szCs w:val="20"/>
          <w:lang w:val="ru-RU" w:eastAsia="hr-HR"/>
        </w:rPr>
        <w:tab/>
      </w:r>
      <w:r w:rsidRPr="004F78FF">
        <w:rPr>
          <w:rFonts w:cs="Arial"/>
          <w:i/>
          <w:sz w:val="20"/>
          <w:szCs w:val="20"/>
          <w:lang w:val="sr-Cyrl-CS"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4.2.6.18.</w:t>
      </w:r>
      <w:r w:rsidRPr="004F78FF">
        <w:rPr>
          <w:rFonts w:cs="Arial"/>
          <w:sz w:val="20"/>
          <w:szCs w:val="20"/>
          <w:lang w:val="ru-RU" w:eastAsia="hr-HR"/>
        </w:rPr>
        <w:tab/>
        <w:t>Осигурати имбус завртњеве венаца зупчаника</w:t>
      </w:r>
      <w:r w:rsidRPr="004F78FF">
        <w:rPr>
          <w:rFonts w:cs="Arial"/>
          <w:sz w:val="20"/>
          <w:szCs w:val="20"/>
          <w:lang w:val="ru-RU"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4.2.6.19.</w:t>
      </w:r>
      <w:r w:rsidRPr="004F78FF">
        <w:rPr>
          <w:rFonts w:cs="Arial"/>
          <w:sz w:val="20"/>
          <w:szCs w:val="20"/>
          <w:lang w:val="ru-RU" w:eastAsia="hr-HR"/>
        </w:rPr>
        <w:tab/>
        <w:t>Уградити прахобране</w:t>
      </w:r>
      <w:r w:rsidRPr="004F78FF">
        <w:rPr>
          <w:rFonts w:cs="Arial"/>
          <w:sz w:val="20"/>
          <w:szCs w:val="20"/>
          <w:lang w:val="sr-Latn-RS" w:eastAsia="hr-HR"/>
        </w:rPr>
        <w:t>.</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sr-Cyrl-CS"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4.2.6.20.</w:t>
      </w:r>
      <w:r w:rsidRPr="004F78FF">
        <w:rPr>
          <w:rFonts w:cs="Arial"/>
          <w:sz w:val="20"/>
          <w:szCs w:val="20"/>
          <w:lang w:val="ru-RU" w:eastAsia="hr-HR"/>
        </w:rPr>
        <w:tab/>
        <w:t>Уградити кућишта осовинских лежајева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4.2.6.21.</w:t>
      </w:r>
      <w:r w:rsidRPr="004F78FF">
        <w:rPr>
          <w:rFonts w:cs="Arial"/>
          <w:sz w:val="20"/>
          <w:szCs w:val="20"/>
          <w:lang w:val="ru-RU" w:eastAsia="hr-HR"/>
        </w:rPr>
        <w:tab/>
        <w:t>Уградити поклопце кућишта осовинских лежајева</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4.2.6.22.</w:t>
      </w:r>
      <w:r w:rsidRPr="004F78FF">
        <w:rPr>
          <w:rFonts w:cs="Arial"/>
          <w:sz w:val="20"/>
          <w:szCs w:val="20"/>
          <w:lang w:val="ru-RU" w:eastAsia="hr-HR"/>
        </w:rPr>
        <w:tab/>
        <w:t>Подмазати лежајеве 23956</w:t>
      </w:r>
      <w:r w:rsidRPr="004F78FF">
        <w:rPr>
          <w:rFonts w:cs="Arial"/>
          <w:i/>
          <w:sz w:val="20"/>
          <w:szCs w:val="20"/>
          <w:lang w:val="sr-Cyrl-RS" w:eastAsia="hr-HR"/>
        </w:rPr>
        <w:t>.</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4.2.6.23.</w:t>
      </w:r>
      <w:r w:rsidRPr="004F78FF">
        <w:rPr>
          <w:rFonts w:cs="Arial"/>
          <w:sz w:val="20"/>
          <w:szCs w:val="20"/>
          <w:lang w:val="ru-RU" w:eastAsia="hr-HR"/>
        </w:rPr>
        <w:tab/>
        <w:t>Уградити дводелне поклопце  лежаја 23956</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4.2.6.24.</w:t>
      </w:r>
      <w:r w:rsidRPr="004F78FF">
        <w:rPr>
          <w:rFonts w:cs="Arial"/>
          <w:sz w:val="20"/>
          <w:szCs w:val="20"/>
          <w:lang w:val="ru-RU" w:eastAsia="hr-HR"/>
        </w:rPr>
        <w:tab/>
        <w:t>Обојити осовинске склопове</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4.2.6.25.</w:t>
      </w:r>
      <w:r w:rsidRPr="004F78FF">
        <w:rPr>
          <w:rFonts w:cs="Arial"/>
          <w:sz w:val="20"/>
          <w:szCs w:val="20"/>
          <w:lang w:val="ru-RU" w:eastAsia="hr-HR"/>
        </w:rPr>
        <w:tab/>
        <w:t>Израдити заштитне лимове осовинских трупаца</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ab/>
        <w:t>Напомена:  Демонтиране старе лежајеве  23234 вратити власнику записнички</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RS" w:eastAsia="hr-HR"/>
        </w:rPr>
      </w:pPr>
    </w:p>
    <w:p w:rsidR="004F78FF" w:rsidRPr="004F78FF" w:rsidRDefault="004F78FF" w:rsidP="004F78FF">
      <w:pPr>
        <w:spacing w:before="0" w:line="180" w:lineRule="exact"/>
        <w:jc w:val="left"/>
        <w:rPr>
          <w:rFonts w:cs="Arial"/>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Лежај 23234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Чаура контакта уземљења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Осигуравајући лим</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Плоча крајња бр.</w:t>
            </w:r>
            <w:r w:rsidRPr="004F78FF">
              <w:rPr>
                <w:rFonts w:cs="Arial"/>
                <w:sz w:val="20"/>
                <w:szCs w:val="20"/>
                <w:lang w:eastAsia="hr-HR"/>
              </w:rPr>
              <w:t>L510.40.05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w:t>
            </w:r>
            <w:r w:rsidRPr="004F78FF">
              <w:rPr>
                <w:rFonts w:cs="Arial"/>
                <w:sz w:val="20"/>
                <w:szCs w:val="20"/>
                <w:lang w:val="sr-Latn-RS" w:eastAsia="hr-HR"/>
              </w:rPr>
              <w:t>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5</w:t>
            </w:r>
            <w:r w:rsidRPr="004F78FF">
              <w:rPr>
                <w:rFonts w:cs="Arial"/>
                <w:sz w:val="20"/>
                <w:szCs w:val="20"/>
                <w:lang w:val="hr-HR"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Маст за осовинске лежајеве</w:t>
            </w:r>
          </w:p>
        </w:tc>
        <w:tc>
          <w:tcPr>
            <w:tcW w:w="123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6</w:t>
            </w:r>
            <w:r w:rsidRPr="004F78FF">
              <w:rPr>
                <w:rFonts w:cs="Arial"/>
                <w:sz w:val="20"/>
                <w:szCs w:val="20"/>
                <w:lang w:val="hr-HR"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Лабиринтски прстен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Cyrl-RS" w:eastAsia="hr-HR"/>
              </w:rPr>
              <w:t xml:space="preserve">Лим </w:t>
            </w:r>
            <w:r w:rsidRPr="004F78FF">
              <w:rPr>
                <w:rFonts w:cs="Arial"/>
                <w:sz w:val="20"/>
                <w:szCs w:val="20"/>
                <w:lang w:val="sr-Latn-RS" w:eastAsia="hr-HR"/>
              </w:rPr>
              <w:t>Č.0361 (0,75</w:t>
            </w:r>
            <w:r w:rsidRPr="004F78FF">
              <w:rPr>
                <w:rFonts w:cs="Arial"/>
                <w:sz w:val="20"/>
                <w:szCs w:val="20"/>
                <w:lang w:val="sr-Cyrl-RS" w:eastAsia="hr-HR"/>
              </w:rPr>
              <w:t xml:space="preserve"> </w:t>
            </w:r>
            <w:r w:rsidRPr="004F78FF">
              <w:rPr>
                <w:rFonts w:cs="Arial"/>
                <w:sz w:val="20"/>
                <w:szCs w:val="20"/>
                <w:lang w:val="sr-Latn-RS" w:eastAsia="hr-HR"/>
              </w:rPr>
              <w:t>mm)</w:t>
            </w:r>
          </w:p>
        </w:tc>
        <w:tc>
          <w:tcPr>
            <w:tcW w:w="1230" w:type="dxa"/>
            <w:shd w:val="clear" w:color="auto" w:fill="auto"/>
            <w:vAlign w:val="center"/>
          </w:tcPr>
          <w:p w:rsidR="004F78FF" w:rsidRPr="004F78FF" w:rsidRDefault="004F78FF" w:rsidP="004F78FF">
            <w:pPr>
              <w:spacing w:before="0"/>
              <w:jc w:val="center"/>
              <w:rPr>
                <w:rFonts w:cs="Arial"/>
                <w:sz w:val="20"/>
                <w:szCs w:val="20"/>
                <w:vertAlign w:val="superscript"/>
                <w:lang w:val="sr-Latn-RS" w:eastAsia="hr-HR"/>
              </w:rPr>
            </w:pPr>
            <w:r w:rsidRPr="004F78FF">
              <w:rPr>
                <w:rFonts w:cs="Arial"/>
                <w:sz w:val="20"/>
                <w:szCs w:val="20"/>
                <w:lang w:val="sr-Latn-RS" w:eastAsia="hr-HR"/>
              </w:rPr>
              <w:t>m</w:t>
            </w:r>
            <w:r w:rsidRPr="004F78FF">
              <w:rPr>
                <w:rFonts w:cs="Arial"/>
                <w:sz w:val="20"/>
                <w:szCs w:val="20"/>
                <w:vertAlign w:val="superscript"/>
                <w:lang w:val="sr-Latn-RS" w:eastAsia="hr-HR"/>
              </w:rPr>
              <w:t>2</w:t>
            </w:r>
          </w:p>
        </w:tc>
        <w:tc>
          <w:tcPr>
            <w:tcW w:w="1285"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Боја-црна РАЛ 9005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9.</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Температурна боја- бела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w:t>
            </w:r>
          </w:p>
        </w:tc>
        <w:tc>
          <w:tcPr>
            <w:tcW w:w="2880" w:type="dxa"/>
            <w:shd w:val="clear" w:color="auto" w:fill="auto"/>
            <w:vAlign w:val="center"/>
          </w:tcPr>
          <w:p w:rsidR="004F78FF" w:rsidRPr="004F78FF" w:rsidRDefault="004F78FF" w:rsidP="004F78FF">
            <w:pPr>
              <w:spacing w:before="0"/>
              <w:jc w:val="center"/>
              <w:rPr>
                <w:rFonts w:cs="Arial"/>
                <w:sz w:val="20"/>
                <w:szCs w:val="20"/>
                <w:highlight w:val="yellow"/>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RS" w:eastAsia="hr-HR"/>
        </w:rPr>
        <w:t xml:space="preserve">                       пенетранти за испитивање заварених спојева, вијчана роба, </w:t>
      </w:r>
    </w:p>
    <w:p w:rsidR="004F78FF" w:rsidRPr="004F78FF" w:rsidRDefault="004F78FF" w:rsidP="004F78FF">
      <w:pPr>
        <w:spacing w:before="0"/>
        <w:jc w:val="left"/>
        <w:rPr>
          <w:rFonts w:cs="Arial"/>
          <w:sz w:val="20"/>
          <w:szCs w:val="20"/>
          <w:lang w:val="sr-Latn-RS" w:eastAsia="hr-HR"/>
        </w:rPr>
      </w:pPr>
    </w:p>
    <w:p w:rsidR="004F78FF" w:rsidRPr="004F78FF" w:rsidRDefault="004F78FF" w:rsidP="004F78FF">
      <w:pPr>
        <w:tabs>
          <w:tab w:val="left" w:pos="720"/>
          <w:tab w:val="left" w:pos="930"/>
        </w:tabs>
        <w:spacing w:before="0"/>
        <w:jc w:val="left"/>
        <w:rPr>
          <w:rFonts w:cs="Arial"/>
          <w:b/>
          <w:sz w:val="20"/>
          <w:szCs w:val="20"/>
          <w:u w:val="single"/>
          <w:lang w:val="hr-HR" w:eastAsia="hr-HR"/>
        </w:rPr>
      </w:pPr>
      <w:r w:rsidRPr="004F78FF">
        <w:rPr>
          <w:rFonts w:cs="Arial"/>
          <w:b/>
          <w:sz w:val="20"/>
          <w:szCs w:val="20"/>
          <w:u w:val="single"/>
          <w:lang w:val="hr-HR" w:eastAsia="hr-HR"/>
        </w:rPr>
        <w:t>4.2.7. РЕДУКТОР</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r w:rsidRPr="004F78FF">
        <w:rPr>
          <w:rFonts w:cs="Arial"/>
          <w:b/>
          <w:bCs/>
          <w:i/>
          <w:sz w:val="20"/>
          <w:szCs w:val="20"/>
          <w:lang w:val="sr-Latn-CS" w:eastAsia="hr-HR"/>
        </w:rPr>
        <w:tab/>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4.2.7.1.</w:t>
      </w:r>
      <w:r w:rsidRPr="004F78FF">
        <w:rPr>
          <w:rFonts w:cs="Arial"/>
          <w:sz w:val="20"/>
          <w:szCs w:val="20"/>
          <w:lang w:val="hr-HR" w:eastAsia="hr-HR"/>
        </w:rPr>
        <w:tab/>
      </w:r>
      <w:r w:rsidRPr="004F78FF">
        <w:rPr>
          <w:rFonts w:cs="Arial"/>
          <w:sz w:val="20"/>
          <w:szCs w:val="20"/>
          <w:lang w:val="hr-HR" w:eastAsia="hr-HR"/>
        </w:rPr>
        <w:tab/>
        <w:t>Испустити уље</w:t>
      </w:r>
      <w:r w:rsidRPr="004F78FF">
        <w:rPr>
          <w:rFonts w:cs="Arial"/>
          <w:sz w:val="20"/>
          <w:szCs w:val="20"/>
          <w:lang w:val="hr-HR" w:eastAsia="hr-HR"/>
        </w:rPr>
        <w:tab/>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 xml:space="preserve">4.2.7.2. </w:t>
      </w:r>
      <w:r w:rsidRPr="004F78FF">
        <w:rPr>
          <w:rFonts w:cs="Arial"/>
          <w:sz w:val="20"/>
          <w:szCs w:val="20"/>
          <w:lang w:val="ru-RU" w:eastAsia="hr-HR"/>
        </w:rPr>
        <w:tab/>
        <w:t>Скинути редукторске кутије са осовинских склопова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4.2.7.3. </w:t>
      </w:r>
      <w:r w:rsidRPr="004F78FF">
        <w:rPr>
          <w:rFonts w:cs="Arial"/>
          <w:sz w:val="20"/>
          <w:szCs w:val="20"/>
          <w:lang w:val="ru-RU" w:eastAsia="hr-HR"/>
        </w:rPr>
        <w:tab/>
        <w:t>Раставити редукторске кутије</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4.2.7.4. </w:t>
      </w:r>
      <w:r w:rsidRPr="004F78FF">
        <w:rPr>
          <w:rFonts w:cs="Arial"/>
          <w:sz w:val="20"/>
          <w:szCs w:val="20"/>
          <w:lang w:val="ru-RU" w:eastAsia="hr-HR"/>
        </w:rPr>
        <w:tab/>
        <w:t xml:space="preserve">Опрати и одмастити делове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4.2.7.5. </w:t>
      </w:r>
      <w:r w:rsidRPr="004F78FF">
        <w:rPr>
          <w:rFonts w:cs="Arial"/>
          <w:sz w:val="20"/>
          <w:szCs w:val="20"/>
          <w:lang w:val="ru-RU" w:eastAsia="hr-HR"/>
        </w:rPr>
        <w:tab/>
        <w:t>Прегледати делове према мерним листама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4.2.7.6. </w:t>
      </w:r>
      <w:r w:rsidRPr="004F78FF">
        <w:rPr>
          <w:rFonts w:cs="Arial"/>
          <w:sz w:val="20"/>
          <w:szCs w:val="20"/>
          <w:lang w:val="ru-RU" w:eastAsia="hr-HR"/>
        </w:rPr>
        <w:tab/>
        <w:t xml:space="preserve">Заменити лежајеве </w:t>
      </w:r>
      <w:r w:rsidRPr="004F78FF">
        <w:rPr>
          <w:rFonts w:cs="Arial"/>
          <w:sz w:val="20"/>
          <w:szCs w:val="20"/>
          <w:lang w:val="sr-Latn-CS" w:eastAsia="hr-HR"/>
        </w:rPr>
        <w:t>N</w:t>
      </w:r>
      <w:r w:rsidRPr="004F78FF">
        <w:rPr>
          <w:rFonts w:cs="Arial"/>
          <w:sz w:val="20"/>
          <w:szCs w:val="20"/>
          <w:lang w:val="ru-RU" w:eastAsia="hr-HR"/>
        </w:rPr>
        <w:t xml:space="preserve">Ј 324  новим ( СКФ или ФАГ )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4.2.7.7. </w:t>
      </w:r>
      <w:r w:rsidRPr="004F78FF">
        <w:rPr>
          <w:rFonts w:cs="Arial"/>
          <w:sz w:val="20"/>
          <w:szCs w:val="20"/>
          <w:lang w:val="ru-RU" w:eastAsia="hr-HR"/>
        </w:rPr>
        <w:tab/>
        <w:t xml:space="preserve">Обележити лежајеве </w:t>
      </w:r>
      <w:r w:rsidRPr="004F78FF">
        <w:rPr>
          <w:rFonts w:cs="Arial"/>
          <w:sz w:val="20"/>
          <w:szCs w:val="20"/>
          <w:lang w:val="sr-Latn-CS" w:eastAsia="hr-HR"/>
        </w:rPr>
        <w:t xml:space="preserve">NJ </w:t>
      </w:r>
      <w:r w:rsidRPr="004F78FF">
        <w:rPr>
          <w:rFonts w:cs="Arial"/>
          <w:sz w:val="20"/>
          <w:szCs w:val="20"/>
          <w:lang w:val="ru-RU" w:eastAsia="hr-HR"/>
        </w:rPr>
        <w:t xml:space="preserve">324 (месец/год. уградње)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4.2.7.8. </w:t>
      </w:r>
      <w:r w:rsidRPr="004F78FF">
        <w:rPr>
          <w:rFonts w:cs="Arial"/>
          <w:sz w:val="20"/>
          <w:szCs w:val="20"/>
          <w:lang w:val="ru-RU" w:eastAsia="hr-HR"/>
        </w:rPr>
        <w:tab/>
        <w:t>Саставити редукторске кутије</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4.2.7.9. </w:t>
      </w:r>
      <w:r w:rsidRPr="004F78FF">
        <w:rPr>
          <w:rFonts w:cs="Arial"/>
          <w:sz w:val="20"/>
          <w:szCs w:val="20"/>
          <w:lang w:val="ru-RU" w:eastAsia="hr-HR"/>
        </w:rPr>
        <w:tab/>
        <w:t>Осигурати завртњеве М16</w:t>
      </w:r>
      <w:r w:rsidRPr="004F78FF">
        <w:rPr>
          <w:rFonts w:cs="Arial"/>
          <w:sz w:val="20"/>
          <w:szCs w:val="20"/>
          <w:lang w:val="hr-HR" w:eastAsia="hr-HR"/>
        </w:rPr>
        <w:t>x</w:t>
      </w:r>
      <w:r w:rsidRPr="004F78FF">
        <w:rPr>
          <w:rFonts w:cs="Arial"/>
          <w:sz w:val="20"/>
          <w:szCs w:val="20"/>
          <w:lang w:val="ru-RU" w:eastAsia="hr-HR"/>
        </w:rPr>
        <w:t xml:space="preserve">40 поклопца лежајева </w:t>
      </w:r>
      <w:r w:rsidRPr="004F78FF">
        <w:rPr>
          <w:rFonts w:cs="Arial"/>
          <w:i/>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4.2.7.10.</w:t>
      </w:r>
      <w:r w:rsidRPr="004F78FF">
        <w:rPr>
          <w:rFonts w:cs="Arial"/>
          <w:sz w:val="20"/>
          <w:szCs w:val="20"/>
          <w:lang w:val="ru-RU" w:eastAsia="hr-HR"/>
        </w:rPr>
        <w:tab/>
        <w:t xml:space="preserve">Уградити редукторске кутије на осовинске склопове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4.2.7.11.</w:t>
      </w:r>
      <w:r w:rsidRPr="004F78FF">
        <w:rPr>
          <w:rFonts w:cs="Arial"/>
          <w:sz w:val="20"/>
          <w:szCs w:val="20"/>
          <w:lang w:val="ru-RU" w:eastAsia="hr-HR"/>
        </w:rPr>
        <w:tab/>
        <w:t>Осигурати завртњеве М20</w:t>
      </w:r>
      <w:r w:rsidRPr="004F78FF">
        <w:rPr>
          <w:rFonts w:cs="Arial"/>
          <w:sz w:val="20"/>
          <w:szCs w:val="20"/>
          <w:lang w:val="hr-HR" w:eastAsia="hr-HR"/>
        </w:rPr>
        <w:t>x</w:t>
      </w:r>
      <w:r w:rsidRPr="004F78FF">
        <w:rPr>
          <w:rFonts w:cs="Arial"/>
          <w:sz w:val="20"/>
          <w:szCs w:val="20"/>
          <w:lang w:val="ru-RU" w:eastAsia="hr-HR"/>
        </w:rPr>
        <w:t xml:space="preserve">50 редукторских кутија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4.2.7.12.</w:t>
      </w:r>
      <w:r w:rsidRPr="004F78FF">
        <w:rPr>
          <w:rFonts w:cs="Arial"/>
          <w:sz w:val="20"/>
          <w:szCs w:val="20"/>
          <w:lang w:val="ru-RU" w:eastAsia="hr-HR"/>
        </w:rPr>
        <w:tab/>
        <w:t xml:space="preserve">Пломбирати чепове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4.2.7.13.</w:t>
      </w:r>
      <w:r w:rsidRPr="004F78FF">
        <w:rPr>
          <w:rFonts w:cs="Arial"/>
          <w:sz w:val="20"/>
          <w:szCs w:val="20"/>
          <w:lang w:val="ru-RU" w:eastAsia="hr-HR"/>
        </w:rPr>
        <w:tab/>
        <w:t xml:space="preserve">Обојити редукторске кутије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i/>
          <w:sz w:val="20"/>
          <w:szCs w:val="20"/>
          <w:lang w:val="sr-Latn-CS"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Напомена:  Демонтиране старе лежајеве  </w:t>
      </w:r>
      <w:r w:rsidRPr="004F78FF">
        <w:rPr>
          <w:rFonts w:cs="Arial"/>
          <w:sz w:val="20"/>
          <w:szCs w:val="20"/>
          <w:lang w:val="sr-Latn-CS" w:eastAsia="hr-HR"/>
        </w:rPr>
        <w:t xml:space="preserve">NJ </w:t>
      </w:r>
      <w:r w:rsidRPr="004F78FF">
        <w:rPr>
          <w:rFonts w:cs="Arial"/>
          <w:sz w:val="20"/>
          <w:szCs w:val="20"/>
          <w:lang w:val="ru-RU" w:eastAsia="hr-HR"/>
        </w:rPr>
        <w:t>324  вратити власнику записнички</w:t>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Cyrl-RS" w:eastAsia="hr-HR"/>
              </w:rPr>
              <w:t xml:space="preserve">Лежај </w:t>
            </w:r>
            <w:r w:rsidRPr="004F78FF">
              <w:rPr>
                <w:rFonts w:cs="Arial"/>
                <w:sz w:val="20"/>
                <w:szCs w:val="20"/>
                <w:lang w:val="sr-Latn-RS" w:eastAsia="hr-HR"/>
              </w:rPr>
              <w:t>NJ 324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Cyrl-RS" w:eastAsia="hr-HR"/>
              </w:rPr>
              <w:t xml:space="preserve">Гумени елемент </w:t>
            </w:r>
            <w:r w:rsidRPr="004F78FF">
              <w:rPr>
                <w:rFonts w:cs="Arial"/>
                <w:sz w:val="20"/>
                <w:szCs w:val="20"/>
                <w:lang w:val="sr-Latn-RS" w:eastAsia="hr-HR"/>
              </w:rPr>
              <w:t>L.1.5.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Гумени елемент </w:t>
            </w:r>
            <w:r w:rsidRPr="004F78FF">
              <w:rPr>
                <w:rFonts w:cs="Arial"/>
                <w:sz w:val="20"/>
                <w:szCs w:val="20"/>
                <w:lang w:val="sr-Latn-RS" w:eastAsia="hr-HR"/>
              </w:rPr>
              <w:t>L.1.</w:t>
            </w:r>
            <w:r w:rsidRPr="004F78FF">
              <w:rPr>
                <w:rFonts w:cs="Arial"/>
                <w:sz w:val="20"/>
                <w:szCs w:val="20"/>
                <w:lang w:val="sr-Cyrl-RS" w:eastAsia="hr-HR"/>
              </w:rPr>
              <w:t>6.2.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Ексцентрични сворњак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Сворњак помоћне полуге – доњи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Изолациона чаура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 xml:space="preserve">Мазалица М10х1 </w:t>
            </w:r>
            <w:r w:rsidRPr="004F78FF">
              <w:rPr>
                <w:rFonts w:cs="Arial"/>
                <w:sz w:val="20"/>
                <w:szCs w:val="20"/>
                <w:lang w:eastAsia="hr-HR"/>
              </w:rPr>
              <w:t>JUS</w:t>
            </w:r>
            <w:r w:rsidRPr="004F78FF">
              <w:rPr>
                <w:rFonts w:cs="Arial"/>
                <w:sz w:val="20"/>
                <w:szCs w:val="20"/>
                <w:lang w:val="sr-Cyrl-RS" w:eastAsia="hr-HR"/>
              </w:rPr>
              <w:t xml:space="preserve"> </w:t>
            </w:r>
            <w:r w:rsidRPr="004F78FF">
              <w:rPr>
                <w:rFonts w:cs="Arial"/>
                <w:sz w:val="20"/>
                <w:szCs w:val="20"/>
                <w:lang w:eastAsia="hr-HR"/>
              </w:rPr>
              <w:t>M</w:t>
            </w:r>
            <w:r w:rsidRPr="004F78FF">
              <w:rPr>
                <w:rFonts w:cs="Arial"/>
                <w:sz w:val="20"/>
                <w:szCs w:val="20"/>
                <w:lang w:val="sr-Cyrl-RS" w:eastAsia="hr-HR"/>
              </w:rPr>
              <w:t>.</w:t>
            </w:r>
            <w:r w:rsidRPr="004F78FF">
              <w:rPr>
                <w:rFonts w:cs="Arial"/>
                <w:sz w:val="20"/>
                <w:szCs w:val="20"/>
                <w:lang w:eastAsia="hr-HR"/>
              </w:rPr>
              <w:t>C4.612</w:t>
            </w:r>
          </w:p>
        </w:tc>
        <w:tc>
          <w:tcPr>
            <w:tcW w:w="123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Прстен одстојни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9.</w:t>
            </w:r>
          </w:p>
        </w:tc>
        <w:tc>
          <w:tcPr>
            <w:tcW w:w="2880" w:type="dxa"/>
            <w:shd w:val="clear" w:color="auto" w:fill="auto"/>
          </w:tcPr>
          <w:p w:rsidR="004F78FF" w:rsidRPr="004F78FF" w:rsidRDefault="004F78FF" w:rsidP="004F78FF">
            <w:pPr>
              <w:snapToGrid w:val="0"/>
              <w:spacing w:before="0"/>
              <w:jc w:val="left"/>
              <w:rPr>
                <w:rFonts w:cs="Arial"/>
                <w:sz w:val="20"/>
                <w:szCs w:val="20"/>
                <w:lang w:val="sr-Latn-CS" w:eastAsia="hr-HR"/>
              </w:rPr>
            </w:pPr>
            <w:r w:rsidRPr="004F78FF">
              <w:rPr>
                <w:rFonts w:cs="Arial"/>
                <w:sz w:val="20"/>
                <w:szCs w:val="20"/>
                <w:lang w:val="sr-Cyrl-RS" w:eastAsia="hr-HR"/>
              </w:rPr>
              <w:t>Чаура главног вешања</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sr-Cyrl-RS"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sr-Cyrl-RS" w:eastAsia="hr-HR"/>
              </w:rPr>
              <w:t>Чаура помоћног вешања</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sr-Cyrl-RS"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Уље – редукторско</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Боја- црна РАЛ 9005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sr-Cyrl-RS" w:eastAsia="hr-HR"/>
        </w:rPr>
      </w:pPr>
      <w:r w:rsidRPr="004F78FF">
        <w:rPr>
          <w:rFonts w:cs="Arial"/>
          <w:sz w:val="20"/>
          <w:szCs w:val="20"/>
          <w:lang w:val="ru-RU" w:eastAsia="hr-HR"/>
        </w:rPr>
        <w:t xml:space="preserve">Напомена: </w:t>
      </w:r>
      <w:r w:rsidRPr="004F78FF">
        <w:rPr>
          <w:rFonts w:cs="Arial"/>
          <w:sz w:val="20"/>
          <w:szCs w:val="20"/>
          <w:lang w:val="sr-Cyrl-CS" w:eastAsia="hr-HR"/>
        </w:rPr>
        <w:t xml:space="preserve">Под потрошним материјалом подразумевају се средства за </w:t>
      </w:r>
      <w:r w:rsidRPr="004F78FF">
        <w:rPr>
          <w:rFonts w:cs="Arial"/>
          <w:sz w:val="20"/>
          <w:szCs w:val="20"/>
          <w:lang w:val="sr-Cyrl-RS" w:eastAsia="hr-HR"/>
        </w:rPr>
        <w:t xml:space="preserve">чишћење,фарбање,заптивни материјал, вијчана роба, </w:t>
      </w:r>
    </w:p>
    <w:p w:rsidR="004F78FF" w:rsidRPr="004F78FF" w:rsidRDefault="004F78FF" w:rsidP="004F78FF">
      <w:pPr>
        <w:tabs>
          <w:tab w:val="left" w:pos="720"/>
          <w:tab w:val="left" w:pos="930"/>
        </w:tabs>
        <w:spacing w:before="0"/>
        <w:jc w:val="left"/>
        <w:rPr>
          <w:rFonts w:cs="Arial"/>
          <w:sz w:val="20"/>
          <w:szCs w:val="20"/>
          <w:lang w:val="sr-Cyrl-RS" w:eastAsia="hr-HR"/>
        </w:rPr>
      </w:pPr>
    </w:p>
    <w:p w:rsidR="004F78FF" w:rsidRPr="004F78FF" w:rsidRDefault="004F78FF" w:rsidP="004F78FF">
      <w:pPr>
        <w:tabs>
          <w:tab w:val="left" w:pos="720"/>
          <w:tab w:val="left" w:pos="930"/>
        </w:tabs>
        <w:spacing w:before="0"/>
        <w:jc w:val="left"/>
        <w:rPr>
          <w:rFonts w:cs="Arial"/>
          <w:b/>
          <w:sz w:val="20"/>
          <w:szCs w:val="20"/>
          <w:u w:val="single"/>
          <w:lang w:val="sr-Cyrl-RS" w:eastAsia="hr-HR"/>
        </w:rPr>
      </w:pPr>
    </w:p>
    <w:p w:rsidR="004F78FF" w:rsidRPr="004F78FF" w:rsidRDefault="004F78FF" w:rsidP="004F78FF">
      <w:pPr>
        <w:tabs>
          <w:tab w:val="left" w:pos="720"/>
          <w:tab w:val="left" w:pos="930"/>
        </w:tabs>
        <w:spacing w:before="0"/>
        <w:jc w:val="left"/>
        <w:rPr>
          <w:rFonts w:cs="Arial"/>
          <w:b/>
          <w:sz w:val="20"/>
          <w:szCs w:val="20"/>
          <w:lang w:val="hr-HR" w:eastAsia="hr-HR"/>
        </w:rPr>
      </w:pPr>
      <w:r w:rsidRPr="004F78FF">
        <w:rPr>
          <w:rFonts w:cs="Arial"/>
          <w:b/>
          <w:sz w:val="20"/>
          <w:szCs w:val="20"/>
          <w:u w:val="single"/>
          <w:lang w:val="hr-HR" w:eastAsia="hr-HR"/>
        </w:rPr>
        <w:t>4.2.8. КОЧИОНО ПОЛУЖЈЕ</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tabs>
          <w:tab w:val="center" w:pos="4153"/>
          <w:tab w:val="right" w:pos="8306"/>
        </w:tabs>
        <w:spacing w:before="0" w:line="180" w:lineRule="exact"/>
        <w:jc w:val="left"/>
        <w:rPr>
          <w:rFonts w:cs="Arial"/>
          <w:sz w:val="20"/>
          <w:szCs w:val="20"/>
          <w:lang w:val="ru-RU"/>
        </w:rPr>
      </w:pPr>
      <w:r w:rsidRPr="004F78FF">
        <w:rPr>
          <w:rFonts w:cs="Arial"/>
          <w:sz w:val="20"/>
          <w:szCs w:val="20"/>
          <w:lang w:val="ru-RU"/>
        </w:rPr>
        <w:t xml:space="preserve">4.2.8.1.              Раставити </w:t>
      </w:r>
      <w:r w:rsidRPr="004F78FF">
        <w:rPr>
          <w:rFonts w:cs="Arial"/>
          <w:sz w:val="20"/>
          <w:szCs w:val="20"/>
          <w:lang w:val="ru-RU"/>
        </w:rPr>
        <w:tab/>
      </w:r>
      <w:r w:rsidRPr="004F78FF">
        <w:rPr>
          <w:rFonts w:cs="Arial"/>
          <w:i/>
          <w:sz w:val="20"/>
          <w:szCs w:val="20"/>
          <w:lang w:val="ru-RU"/>
        </w:rPr>
        <w:t xml:space="preserve"> </w:t>
      </w:r>
      <w:r w:rsidRPr="004F78FF">
        <w:rPr>
          <w:rFonts w:cs="Arial"/>
          <w:sz w:val="20"/>
          <w:szCs w:val="20"/>
          <w:lang w:val="ru-RU"/>
        </w:rPr>
        <w:tab/>
      </w:r>
      <w:r w:rsidRPr="004F78FF">
        <w:rPr>
          <w:rFonts w:cs="Arial"/>
          <w:sz w:val="20"/>
          <w:szCs w:val="20"/>
          <w:lang w:val="ru-RU"/>
        </w:rPr>
        <w:tab/>
      </w:r>
      <w:r w:rsidRPr="004F78FF">
        <w:rPr>
          <w:rFonts w:cs="Arial"/>
          <w:sz w:val="20"/>
          <w:szCs w:val="20"/>
          <w:lang w:val="ru-RU"/>
        </w:rPr>
        <w:tab/>
      </w:r>
      <w:r w:rsidRPr="004F78FF">
        <w:rPr>
          <w:rFonts w:cs="Arial"/>
          <w:sz w:val="20"/>
          <w:szCs w:val="20"/>
          <w:lang w:val="ru-RU"/>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4.2.8.2. </w:t>
      </w:r>
      <w:r w:rsidRPr="004F78FF">
        <w:rPr>
          <w:rFonts w:cs="Arial"/>
          <w:sz w:val="20"/>
          <w:szCs w:val="20"/>
          <w:lang w:val="hr-HR" w:eastAsia="hr-HR"/>
        </w:rPr>
        <w:tab/>
        <w:t>Очистити и опрати делове</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4.2.8.3. </w:t>
      </w:r>
      <w:r w:rsidRPr="004F78FF">
        <w:rPr>
          <w:rFonts w:cs="Arial"/>
          <w:sz w:val="20"/>
          <w:szCs w:val="20"/>
          <w:lang w:val="hr-HR" w:eastAsia="hr-HR"/>
        </w:rPr>
        <w:tab/>
        <w:t xml:space="preserve">Заменити похабане делове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4.2.8.4. </w:t>
      </w:r>
      <w:r w:rsidRPr="004F78FF">
        <w:rPr>
          <w:rFonts w:cs="Arial"/>
          <w:sz w:val="20"/>
          <w:szCs w:val="20"/>
          <w:lang w:val="ru-RU" w:eastAsia="hr-HR"/>
        </w:rPr>
        <w:tab/>
        <w:t xml:space="preserve">Прегледати и оправити држаче кочионих уметака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4.2.8.5. </w:t>
      </w:r>
      <w:r w:rsidRPr="004F78FF">
        <w:rPr>
          <w:rFonts w:cs="Arial"/>
          <w:sz w:val="20"/>
          <w:szCs w:val="20"/>
          <w:lang w:val="ru-RU" w:eastAsia="hr-HR"/>
        </w:rPr>
        <w:tab/>
        <w:t xml:space="preserve">Обојити делове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 xml:space="preserve">4.2.8.6. </w:t>
      </w:r>
      <w:r w:rsidRPr="004F78FF">
        <w:rPr>
          <w:rFonts w:cs="Arial"/>
          <w:sz w:val="20"/>
          <w:szCs w:val="20"/>
          <w:lang w:val="ru-RU" w:eastAsia="hr-HR"/>
        </w:rPr>
        <w:tab/>
        <w:t xml:space="preserve">Подмазати покретне делове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 xml:space="preserve">4.2.8.7. </w:t>
      </w:r>
      <w:r w:rsidRPr="004F78FF">
        <w:rPr>
          <w:rFonts w:cs="Arial"/>
          <w:sz w:val="20"/>
          <w:szCs w:val="20"/>
          <w:lang w:val="hr-HR" w:eastAsia="hr-HR"/>
        </w:rPr>
        <w:tab/>
        <w:t>Саставити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1.</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oбртнoг пoст</w:t>
            </w:r>
            <w:r w:rsidRPr="004F78FF">
              <w:rPr>
                <w:rFonts w:cs="Arial"/>
                <w:sz w:val="20"/>
                <w:szCs w:val="20"/>
                <w:lang w:val="sr-Cyrl-RS" w:eastAsia="hr-HR"/>
              </w:rPr>
              <w:t>оља</w:t>
            </w:r>
            <w:r w:rsidRPr="004F78FF">
              <w:rPr>
                <w:rFonts w:cs="Arial"/>
                <w:sz w:val="20"/>
                <w:szCs w:val="20"/>
                <w:lang w:val="hr-HR" w:eastAsia="hr-HR"/>
              </w:rPr>
              <w:t xml:space="preserv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w:t>
            </w:r>
          </w:p>
        </w:tc>
        <w:tc>
          <w:tcPr>
            <w:tcW w:w="2880" w:type="dxa"/>
            <w:shd w:val="clear" w:color="auto" w:fill="auto"/>
          </w:tcPr>
          <w:p w:rsidR="004F78FF" w:rsidRPr="004F78FF" w:rsidRDefault="004F78FF" w:rsidP="004F78FF">
            <w:pPr>
              <w:snapToGrid w:val="0"/>
              <w:spacing w:before="0"/>
              <w:jc w:val="left"/>
              <w:rPr>
                <w:rFonts w:cs="Arial"/>
                <w:sz w:val="20"/>
                <w:szCs w:val="20"/>
                <w:lang w:val="sr-Cyrl-RS" w:eastAsia="hr-HR"/>
              </w:rPr>
            </w:pPr>
            <w:r w:rsidRPr="004F78FF">
              <w:rPr>
                <w:rFonts w:cs="Arial"/>
                <w:sz w:val="20"/>
                <w:szCs w:val="20"/>
                <w:lang w:val="hr-HR" w:eastAsia="hr-HR"/>
              </w:rPr>
              <w:t>Чaурa срeдњe пoлуг</w:t>
            </w:r>
            <w:r w:rsidRPr="004F78FF">
              <w:rPr>
                <w:rFonts w:cs="Arial"/>
                <w:sz w:val="20"/>
                <w:szCs w:val="20"/>
                <w:lang w:val="sr-Cyrl-RS" w:eastAsia="hr-HR"/>
              </w:rPr>
              <w:t>уге</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3.</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Чaурa врaтилa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4.</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у</w:t>
            </w:r>
            <w:r w:rsidRPr="004F78FF">
              <w:rPr>
                <w:rFonts w:cs="Arial"/>
                <w:sz w:val="20"/>
                <w:szCs w:val="20"/>
                <w:lang w:val="sr-Latn-RS" w:eastAsia="hr-HR"/>
              </w:rPr>
              <w:t>ш</w:t>
            </w:r>
            <w:r w:rsidRPr="004F78FF">
              <w:rPr>
                <w:rFonts w:cs="Arial"/>
                <w:sz w:val="20"/>
                <w:szCs w:val="20"/>
                <w:lang w:val="hr-HR" w:eastAsia="hr-HR"/>
              </w:rPr>
              <w:t xml:space="preserve">ицe </w:t>
            </w:r>
            <w:r w:rsidRPr="004F78FF">
              <w:rPr>
                <w:rFonts w:cs="Arial"/>
                <w:sz w:val="20"/>
                <w:szCs w:val="20"/>
                <w:lang w:val="sr-Cyrl-RS" w:eastAsia="hr-HR"/>
              </w:rPr>
              <w:t>САБ-</w:t>
            </w:r>
            <w:r w:rsidRPr="004F78FF">
              <w:rPr>
                <w:rFonts w:cs="Arial"/>
                <w:sz w:val="20"/>
                <w:szCs w:val="20"/>
                <w:lang w:val="hr-HR" w:eastAsia="hr-HR"/>
              </w:rPr>
              <w:t xml:space="preserve">a и пoлугe врaтилa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5.</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рукaвaц врaтилa</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6.</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крajњe пoлуг</w:t>
            </w:r>
            <w:r w:rsidRPr="004F78FF">
              <w:rPr>
                <w:rFonts w:cs="Arial"/>
                <w:sz w:val="20"/>
                <w:szCs w:val="20"/>
                <w:lang w:val="sr-Cyrl-RS" w:eastAsia="hr-HR"/>
              </w:rPr>
              <w:t>е</w:t>
            </w:r>
            <w:r w:rsidRPr="004F78FF">
              <w:rPr>
                <w:rFonts w:cs="Arial"/>
                <w:sz w:val="20"/>
                <w:szCs w:val="20"/>
                <w:lang w:val="hr-HR" w:eastAsia="hr-HR"/>
              </w:rPr>
              <w:t xml:space="preserv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7.</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вoдe</w:t>
            </w:r>
            <w:r w:rsidRPr="004F78FF">
              <w:rPr>
                <w:rFonts w:cs="Arial"/>
                <w:sz w:val="20"/>
                <w:szCs w:val="20"/>
                <w:lang w:val="sr-Cyrl-RS" w:eastAsia="hr-HR"/>
              </w:rPr>
              <w:t>ћ</w:t>
            </w:r>
            <w:r w:rsidRPr="004F78FF">
              <w:rPr>
                <w:rFonts w:cs="Arial"/>
                <w:sz w:val="20"/>
                <w:szCs w:val="20"/>
                <w:lang w:val="hr-HR" w:eastAsia="hr-HR"/>
              </w:rPr>
              <w:t xml:space="preserve">eг трнa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8.</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крajњe пoл</w:t>
            </w:r>
            <w:r w:rsidRPr="004F78FF">
              <w:rPr>
                <w:rFonts w:cs="Arial"/>
                <w:sz w:val="20"/>
                <w:szCs w:val="20"/>
                <w:lang w:val="sr-Cyrl-RS" w:eastAsia="hr-HR"/>
              </w:rPr>
              <w:t>уге</w:t>
            </w:r>
            <w:r w:rsidRPr="004F78FF">
              <w:rPr>
                <w:rFonts w:cs="Arial"/>
                <w:sz w:val="20"/>
                <w:szCs w:val="20"/>
                <w:lang w:val="hr-HR" w:eastAsia="hr-HR"/>
              </w:rPr>
              <w:t xml:space="preserv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9.</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пoпрe</w:t>
            </w:r>
            <w:r w:rsidRPr="004F78FF">
              <w:rPr>
                <w:rFonts w:cs="Arial"/>
                <w:sz w:val="20"/>
                <w:szCs w:val="20"/>
                <w:lang w:val="sr-Cyrl-RS" w:eastAsia="hr-HR"/>
              </w:rPr>
              <w:t>ч</w:t>
            </w:r>
            <w:r w:rsidRPr="004F78FF">
              <w:rPr>
                <w:rFonts w:cs="Arial"/>
                <w:sz w:val="20"/>
                <w:szCs w:val="20"/>
                <w:lang w:val="hr-HR" w:eastAsia="hr-HR"/>
              </w:rPr>
              <w:t xml:space="preserve">нoг рaспoнцa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10.</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у</w:t>
            </w:r>
            <w:r w:rsidRPr="004F78FF">
              <w:rPr>
                <w:rFonts w:cs="Arial"/>
                <w:sz w:val="20"/>
                <w:szCs w:val="20"/>
                <w:lang w:val="sr-Cyrl-RS" w:eastAsia="hr-HR"/>
              </w:rPr>
              <w:t>ш</w:t>
            </w:r>
            <w:r w:rsidRPr="004F78FF">
              <w:rPr>
                <w:rFonts w:cs="Arial"/>
                <w:sz w:val="20"/>
                <w:szCs w:val="20"/>
                <w:lang w:val="hr-HR" w:eastAsia="hr-HR"/>
              </w:rPr>
              <w:t xml:space="preserve">ицe сaбa и пoлугe врeтeнa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11.</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Чaурa мaлe и срeдњe пoлугe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34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12.</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срeдњe пoл</w:t>
            </w:r>
            <w:r w:rsidRPr="004F78FF">
              <w:rPr>
                <w:rFonts w:cs="Arial"/>
                <w:sz w:val="20"/>
                <w:szCs w:val="20"/>
                <w:lang w:val="sr-Cyrl-RS" w:eastAsia="hr-HR"/>
              </w:rPr>
              <w:t>уге</w:t>
            </w:r>
            <w:r w:rsidRPr="004F78FF">
              <w:rPr>
                <w:rFonts w:cs="Arial"/>
                <w:sz w:val="20"/>
                <w:szCs w:val="20"/>
                <w:lang w:val="hr-HR" w:eastAsia="hr-HR"/>
              </w:rPr>
              <w:t xml:space="preserv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13.</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вoдe</w:t>
            </w:r>
            <w:r w:rsidRPr="004F78FF">
              <w:rPr>
                <w:rFonts w:cs="Arial"/>
                <w:sz w:val="20"/>
                <w:szCs w:val="20"/>
                <w:lang w:val="sr-Cyrl-RS" w:eastAsia="hr-HR"/>
              </w:rPr>
              <w:t>ћ</w:t>
            </w:r>
            <w:r w:rsidRPr="004F78FF">
              <w:rPr>
                <w:rFonts w:cs="Arial"/>
                <w:sz w:val="20"/>
                <w:szCs w:val="20"/>
                <w:lang w:val="hr-HR" w:eastAsia="hr-HR"/>
              </w:rPr>
              <w:t xml:space="preserve">eг трнa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14.</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нoсa</w:t>
            </w:r>
            <w:r w:rsidRPr="004F78FF">
              <w:rPr>
                <w:rFonts w:cs="Arial"/>
                <w:sz w:val="20"/>
                <w:szCs w:val="20"/>
                <w:lang w:val="sr-Cyrl-RS" w:eastAsia="hr-HR"/>
              </w:rPr>
              <w:t>ч</w:t>
            </w:r>
            <w:r w:rsidRPr="004F78FF">
              <w:rPr>
                <w:rFonts w:cs="Arial"/>
                <w:sz w:val="20"/>
                <w:szCs w:val="20"/>
                <w:lang w:val="hr-HR" w:eastAsia="hr-HR"/>
              </w:rPr>
              <w:t>a кo</w:t>
            </w:r>
            <w:r w:rsidRPr="004F78FF">
              <w:rPr>
                <w:rFonts w:cs="Arial"/>
                <w:sz w:val="20"/>
                <w:szCs w:val="20"/>
                <w:lang w:val="sr-Cyrl-RS" w:eastAsia="hr-HR"/>
              </w:rPr>
              <w:t>ч</w:t>
            </w:r>
            <w:r w:rsidRPr="004F78FF">
              <w:rPr>
                <w:rFonts w:cs="Arial"/>
                <w:sz w:val="20"/>
                <w:szCs w:val="20"/>
                <w:lang w:val="hr-HR" w:eastAsia="hr-HR"/>
              </w:rPr>
              <w:t>иoних пaпу</w:t>
            </w:r>
            <w:r w:rsidRPr="004F78FF">
              <w:rPr>
                <w:rFonts w:cs="Arial"/>
                <w:sz w:val="20"/>
                <w:szCs w:val="20"/>
                <w:lang w:val="sr-Cyrl-RS" w:eastAsia="hr-HR"/>
              </w:rPr>
              <w:t>ч</w:t>
            </w:r>
            <w:r w:rsidRPr="004F78FF">
              <w:rPr>
                <w:rFonts w:cs="Arial"/>
                <w:sz w:val="20"/>
                <w:szCs w:val="20"/>
                <w:lang w:val="hr-HR" w:eastAsia="hr-HR"/>
              </w:rPr>
              <w:t xml:space="preserve">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32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15.</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унутр.пoл</w:t>
            </w:r>
            <w:r w:rsidRPr="004F78FF">
              <w:rPr>
                <w:rFonts w:cs="Arial"/>
                <w:sz w:val="20"/>
                <w:szCs w:val="20"/>
                <w:lang w:val="sr-Cyrl-RS" w:eastAsia="hr-HR"/>
              </w:rPr>
              <w:t>уге</w:t>
            </w:r>
            <w:r w:rsidRPr="004F78FF">
              <w:rPr>
                <w:rFonts w:cs="Arial"/>
                <w:sz w:val="20"/>
                <w:szCs w:val="20"/>
                <w:lang w:val="hr-HR" w:eastAsia="hr-HR"/>
              </w:rPr>
              <w:t xml:space="preserv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16.</w:t>
            </w:r>
          </w:p>
        </w:tc>
        <w:tc>
          <w:tcPr>
            <w:tcW w:w="2880" w:type="dxa"/>
            <w:shd w:val="clear" w:color="auto" w:fill="auto"/>
          </w:tcPr>
          <w:p w:rsidR="004F78FF" w:rsidRPr="004F78FF" w:rsidRDefault="004F78FF" w:rsidP="004F78FF">
            <w:pPr>
              <w:snapToGrid w:val="0"/>
              <w:spacing w:before="0"/>
              <w:jc w:val="left"/>
              <w:rPr>
                <w:rFonts w:cs="Arial"/>
                <w:sz w:val="20"/>
                <w:szCs w:val="20"/>
                <w:lang w:val="sr-Cyrl-RS" w:eastAsia="hr-HR"/>
              </w:rPr>
            </w:pPr>
            <w:r w:rsidRPr="004F78FF">
              <w:rPr>
                <w:rFonts w:cs="Arial"/>
                <w:sz w:val="20"/>
                <w:szCs w:val="20"/>
                <w:lang w:val="hr-HR" w:eastAsia="hr-HR"/>
              </w:rPr>
              <w:t>Чaурa унутр.пoлуг</w:t>
            </w:r>
            <w:r w:rsidRPr="004F78FF">
              <w:rPr>
                <w:rFonts w:cs="Arial"/>
                <w:sz w:val="20"/>
                <w:szCs w:val="20"/>
                <w:lang w:val="sr-Cyrl-RS" w:eastAsia="hr-HR"/>
              </w:rPr>
              <w:t>е</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17.</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Чaурa пoлугa врaт</w:t>
            </w:r>
            <w:r w:rsidRPr="004F78FF">
              <w:rPr>
                <w:rFonts w:cs="Arial"/>
                <w:sz w:val="20"/>
                <w:szCs w:val="20"/>
                <w:lang w:val="sr-Cyrl-RS" w:eastAsia="hr-HR"/>
              </w:rPr>
              <w:t>ила</w:t>
            </w:r>
            <w:r w:rsidRPr="004F78FF">
              <w:rPr>
                <w:rFonts w:cs="Arial"/>
                <w:sz w:val="20"/>
                <w:szCs w:val="20"/>
                <w:lang w:val="hr-HR" w:eastAsia="hr-HR"/>
              </w:rPr>
              <w:t xml:space="preserv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18.</w:t>
            </w:r>
          </w:p>
        </w:tc>
        <w:tc>
          <w:tcPr>
            <w:tcW w:w="2880" w:type="dxa"/>
            <w:shd w:val="clear" w:color="auto" w:fill="auto"/>
          </w:tcPr>
          <w:p w:rsidR="004F78FF" w:rsidRPr="004F78FF" w:rsidRDefault="004F78FF" w:rsidP="004F78FF">
            <w:pPr>
              <w:snapToGrid w:val="0"/>
              <w:spacing w:before="0"/>
              <w:jc w:val="left"/>
              <w:rPr>
                <w:rFonts w:cs="Arial"/>
                <w:sz w:val="20"/>
                <w:szCs w:val="20"/>
                <w:lang w:val="sr-Cyrl-RS" w:eastAsia="hr-HR"/>
              </w:rPr>
            </w:pPr>
            <w:r w:rsidRPr="004F78FF">
              <w:rPr>
                <w:rFonts w:cs="Arial"/>
                <w:sz w:val="20"/>
                <w:szCs w:val="20"/>
                <w:lang w:val="hr-HR" w:eastAsia="hr-HR"/>
              </w:rPr>
              <w:t>Чaурa унутр.пoлуг</w:t>
            </w:r>
            <w:r w:rsidRPr="004F78FF">
              <w:rPr>
                <w:rFonts w:cs="Arial"/>
                <w:sz w:val="20"/>
                <w:szCs w:val="20"/>
                <w:lang w:val="sr-Cyrl-RS" w:eastAsia="hr-HR"/>
              </w:rPr>
              <w:t>е</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19.</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Чaурa </w:t>
            </w:r>
            <w:r w:rsidRPr="004F78FF">
              <w:rPr>
                <w:rFonts w:cs="Arial"/>
                <w:sz w:val="20"/>
                <w:szCs w:val="20"/>
                <w:lang w:val="sr-Latn-RS" w:eastAsia="hr-HR"/>
              </w:rPr>
              <w:t>ш</w:t>
            </w:r>
            <w:r w:rsidRPr="004F78FF">
              <w:rPr>
                <w:rFonts w:cs="Arial"/>
                <w:sz w:val="20"/>
                <w:szCs w:val="20"/>
                <w:lang w:val="hr-HR" w:eastAsia="hr-HR"/>
              </w:rPr>
              <w:t xml:space="preserve">тeлaчa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20.</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Чaурa штeлaчa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21.</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Чaурa ушицe рeгулaтoрa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22.</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Чaурa мaлe пoлугe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20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23.</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Чaурa пoлугe кoчиoнoг цилиндрa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24.</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вeзe крajњe пoлугe и oбртнoг пoстoљa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25.</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вeзa срeдњe пoлугe и нoсaчa пaпучe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26.</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вeзe пoлугe сaбa и кoцкe срeдњe вeзe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27.</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вeзe срeдњe пoлугe и нoсaчa пaпучe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28.</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вeзa кутиje и мaлe пoлугe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29.</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вeзa пoлугe сaбa и мaлe пoлугe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30.</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вeзa сaбa рeгулaтoрa и кoчиoнoг  врaтилa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3</w:t>
            </w:r>
            <w:r w:rsidRPr="004F78FF">
              <w:rPr>
                <w:rFonts w:cs="Arial"/>
                <w:sz w:val="20"/>
                <w:szCs w:val="20"/>
                <w:lang w:val="sr-Cyrl-RS" w:eastAsia="hr-HR"/>
              </w:rPr>
              <w:t>1.</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вeзa oбртнoг пoстoљa и пoлугe срeдњe вeзe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3</w:t>
            </w:r>
            <w:r w:rsidRPr="004F78FF">
              <w:rPr>
                <w:rFonts w:cs="Arial"/>
                <w:sz w:val="20"/>
                <w:szCs w:val="20"/>
                <w:lang w:val="sr-Cyrl-RS" w:eastAsia="hr-HR"/>
              </w:rPr>
              <w:t>2.</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вeзe срeдњe пoлугe и oбртнoг пoстoљa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3</w:t>
            </w:r>
            <w:r w:rsidRPr="004F78FF">
              <w:rPr>
                <w:rFonts w:cs="Arial"/>
                <w:sz w:val="20"/>
                <w:szCs w:val="20"/>
                <w:lang w:val="sr-Cyrl-RS" w:eastAsia="hr-HR"/>
              </w:rPr>
              <w:t>3.</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вeзe рудe кoчи.цилиндрa, срeдњe и </w:t>
            </w:r>
            <w:r w:rsidRPr="004F78FF">
              <w:rPr>
                <w:rFonts w:cs="Arial"/>
                <w:sz w:val="20"/>
                <w:szCs w:val="20"/>
                <w:lang w:val="hr-HR" w:eastAsia="hr-HR"/>
              </w:rPr>
              <w:lastRenderedPageBreak/>
              <w:t xml:space="preserve">мaлe пoлугe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lastRenderedPageBreak/>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lastRenderedPageBreak/>
              <w:t>3</w:t>
            </w:r>
            <w:r w:rsidRPr="004F78FF">
              <w:rPr>
                <w:rFonts w:cs="Arial"/>
                <w:sz w:val="20"/>
                <w:szCs w:val="20"/>
                <w:lang w:val="sr-Cyrl-RS" w:eastAsia="hr-HR"/>
              </w:rPr>
              <w:t>4.</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вeзe срeдњe пoлугe и сaбa рeгулaтoрa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3</w:t>
            </w:r>
            <w:r w:rsidRPr="004F78FF">
              <w:rPr>
                <w:rFonts w:cs="Arial"/>
                <w:sz w:val="20"/>
                <w:szCs w:val="20"/>
                <w:lang w:val="sr-Cyrl-RS" w:eastAsia="hr-HR"/>
              </w:rPr>
              <w:t>5.</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Свoрњaк вeзa срeдњe пoлугe и oбртнoг пoстoљa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3</w:t>
            </w:r>
            <w:r w:rsidRPr="004F78FF">
              <w:rPr>
                <w:rFonts w:cs="Arial"/>
                <w:sz w:val="20"/>
                <w:szCs w:val="20"/>
                <w:lang w:val="sr-Cyrl-RS" w:eastAsia="hr-HR"/>
              </w:rPr>
              <w:t>6.</w:t>
            </w:r>
          </w:p>
        </w:tc>
        <w:tc>
          <w:tcPr>
            <w:tcW w:w="2880" w:type="dxa"/>
            <w:shd w:val="clear" w:color="auto" w:fill="auto"/>
          </w:tcPr>
          <w:p w:rsidR="004F78FF" w:rsidRPr="004F78FF" w:rsidRDefault="004F78FF" w:rsidP="004F78FF">
            <w:pPr>
              <w:snapToGrid w:val="0"/>
              <w:spacing w:before="0"/>
              <w:jc w:val="left"/>
              <w:rPr>
                <w:rFonts w:cs="Arial"/>
                <w:sz w:val="20"/>
                <w:szCs w:val="20"/>
                <w:lang w:val="hr-HR" w:eastAsia="hr-HR"/>
              </w:rPr>
            </w:pPr>
            <w:r w:rsidRPr="004F78FF">
              <w:rPr>
                <w:rFonts w:cs="Arial"/>
                <w:sz w:val="20"/>
                <w:szCs w:val="20"/>
                <w:lang w:val="hr-HR" w:eastAsia="hr-HR"/>
              </w:rPr>
              <w:t xml:space="preserve">Кoцкa </w:t>
            </w:r>
          </w:p>
        </w:tc>
        <w:tc>
          <w:tcPr>
            <w:tcW w:w="1230"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ком</w:t>
            </w:r>
          </w:p>
        </w:tc>
        <w:tc>
          <w:tcPr>
            <w:tcW w:w="1285" w:type="dxa"/>
            <w:shd w:val="clear" w:color="auto" w:fill="auto"/>
            <w:vAlign w:val="bottom"/>
          </w:tcPr>
          <w:p w:rsidR="004F78FF" w:rsidRPr="004F78FF" w:rsidRDefault="004F78FF" w:rsidP="004F78FF">
            <w:pPr>
              <w:snapToGrid w:val="0"/>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3</w:t>
            </w:r>
            <w:r w:rsidRPr="004F78FF">
              <w:rPr>
                <w:rFonts w:cs="Arial"/>
                <w:sz w:val="20"/>
                <w:szCs w:val="20"/>
                <w:lang w:val="sr-Cyrl-RS" w:eastAsia="hr-HR"/>
              </w:rPr>
              <w:t>7.</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Клин кочне папуче</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3</w:t>
            </w:r>
            <w:r w:rsidRPr="004F78FF">
              <w:rPr>
                <w:rFonts w:cs="Arial"/>
                <w:sz w:val="20"/>
                <w:szCs w:val="20"/>
                <w:lang w:val="sr-Cyrl-RS" w:eastAsia="hr-HR"/>
              </w:rPr>
              <w:t>8.</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Мазалица М10х1 ЈУС 612</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3</w:t>
            </w:r>
            <w:r w:rsidRPr="004F78FF">
              <w:rPr>
                <w:rFonts w:cs="Arial"/>
                <w:sz w:val="20"/>
                <w:szCs w:val="20"/>
                <w:lang w:val="sr-Cyrl-RS" w:eastAsia="hr-HR"/>
              </w:rPr>
              <w:t>9.</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Кочиони уметак</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4</w:t>
            </w:r>
            <w:r w:rsidRPr="004F78FF">
              <w:rPr>
                <w:rFonts w:cs="Arial"/>
                <w:sz w:val="20"/>
                <w:szCs w:val="20"/>
                <w:lang w:val="sr-Cyrl-RS" w:eastAsia="hr-HR"/>
              </w:rPr>
              <w:t>0.</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Електрода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4</w:t>
            </w:r>
            <w:r w:rsidRPr="004F78FF">
              <w:rPr>
                <w:rFonts w:cs="Arial"/>
                <w:sz w:val="20"/>
                <w:szCs w:val="20"/>
                <w:lang w:val="sr-Cyrl-RS"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Боја црна РАЛ 9005</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4</w:t>
            </w:r>
            <w:r w:rsidRPr="004F78FF">
              <w:rPr>
                <w:rFonts w:cs="Arial"/>
                <w:sz w:val="20"/>
                <w:szCs w:val="20"/>
                <w:lang w:val="sr-Cyrl-RS" w:eastAsia="hr-HR"/>
              </w:rPr>
              <w:t>3</w:t>
            </w:r>
            <w:r w:rsidRPr="004F78FF">
              <w:rPr>
                <w:rFonts w:cs="Arial"/>
                <w:sz w:val="20"/>
                <w:szCs w:val="20"/>
                <w:lang w:val="hr-HR" w:eastAsia="hr-HR"/>
              </w:rPr>
              <w:t>.</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 xml:space="preserve">чишћење,фарбање,вијчана роба, </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 xml:space="preserve">4.2.9.РЕГУЛАТОР КОЧИОНОГ ПОЛУЖЈА  </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4.2.9.1.</w:t>
      </w:r>
      <w:r w:rsidRPr="004F78FF">
        <w:rPr>
          <w:rFonts w:cs="Arial"/>
          <w:sz w:val="20"/>
          <w:szCs w:val="20"/>
          <w:lang w:val="hr-HR" w:eastAsia="hr-HR"/>
        </w:rPr>
        <w:tab/>
      </w:r>
      <w:r w:rsidRPr="004F78FF">
        <w:rPr>
          <w:rFonts w:cs="Arial"/>
          <w:sz w:val="20"/>
          <w:szCs w:val="20"/>
          <w:lang w:val="hr-HR" w:eastAsia="hr-HR"/>
        </w:rPr>
        <w:tab/>
        <w:t>Раставити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4.2.9.2.</w:t>
      </w:r>
      <w:r w:rsidRPr="004F78FF">
        <w:rPr>
          <w:rFonts w:cs="Arial"/>
          <w:sz w:val="20"/>
          <w:szCs w:val="20"/>
          <w:lang w:val="hr-HR" w:eastAsia="hr-HR"/>
        </w:rPr>
        <w:tab/>
      </w:r>
      <w:r w:rsidRPr="004F78FF">
        <w:rPr>
          <w:rFonts w:cs="Arial"/>
          <w:sz w:val="20"/>
          <w:szCs w:val="20"/>
          <w:lang w:val="sr-Cyrl-RS" w:eastAsia="hr-HR"/>
        </w:rPr>
        <w:tab/>
      </w:r>
      <w:r w:rsidRPr="004F78FF">
        <w:rPr>
          <w:rFonts w:cs="Arial"/>
          <w:sz w:val="20"/>
          <w:szCs w:val="20"/>
          <w:lang w:val="hr-HR" w:eastAsia="hr-HR"/>
        </w:rPr>
        <w:t>Очистити и опрати делове</w:t>
      </w:r>
      <w:r w:rsidRPr="004F78FF">
        <w:rPr>
          <w:rFonts w:cs="Arial"/>
          <w:sz w:val="20"/>
          <w:szCs w:val="20"/>
          <w:lang w:val="sr-Cyrl-CS" w:eastAsia="hr-HR"/>
        </w:rPr>
        <w:t xml:space="preserve"> </w:t>
      </w:r>
      <w:r w:rsidRPr="004F78FF">
        <w:rPr>
          <w:rFonts w:cs="Arial"/>
          <w:sz w:val="20"/>
          <w:szCs w:val="20"/>
          <w:lang w:val="sr-Cyrl-CS" w:eastAsia="hr-HR"/>
        </w:rPr>
        <w:tab/>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tabs>
          <w:tab w:val="center" w:pos="4153"/>
          <w:tab w:val="right" w:pos="8306"/>
        </w:tabs>
        <w:spacing w:before="0" w:line="180" w:lineRule="exact"/>
        <w:jc w:val="left"/>
        <w:rPr>
          <w:rFonts w:cs="Arial"/>
          <w:sz w:val="20"/>
          <w:szCs w:val="20"/>
          <w:lang w:val="ru-RU"/>
        </w:rPr>
      </w:pPr>
      <w:r w:rsidRPr="004F78FF">
        <w:rPr>
          <w:rFonts w:cs="Arial"/>
          <w:sz w:val="20"/>
          <w:szCs w:val="20"/>
          <w:lang w:val="ru-RU"/>
        </w:rPr>
        <w:t xml:space="preserve">4.2.9.3.              Прегледати делове </w:t>
      </w:r>
      <w:r w:rsidRPr="004F78FF">
        <w:rPr>
          <w:rFonts w:cs="Arial"/>
          <w:sz w:val="20"/>
          <w:szCs w:val="20"/>
          <w:lang w:val="ru-RU"/>
        </w:rPr>
        <w:tab/>
      </w:r>
      <w:r w:rsidRPr="004F78FF">
        <w:rPr>
          <w:rFonts w:cs="Arial"/>
          <w:i/>
          <w:sz w:val="20"/>
          <w:szCs w:val="20"/>
          <w:lang w:val="ru-RU"/>
        </w:rPr>
        <w:t xml:space="preserve"> </w:t>
      </w:r>
      <w:r w:rsidRPr="004F78FF">
        <w:rPr>
          <w:rFonts w:cs="Arial"/>
          <w:sz w:val="20"/>
          <w:szCs w:val="20"/>
          <w:lang w:val="ru-RU"/>
        </w:rPr>
        <w:tab/>
      </w:r>
      <w:r w:rsidRPr="004F78FF">
        <w:rPr>
          <w:rFonts w:cs="Arial"/>
          <w:sz w:val="20"/>
          <w:szCs w:val="20"/>
          <w:lang w:val="ru-RU"/>
        </w:rPr>
        <w:tab/>
      </w:r>
      <w:r w:rsidRPr="004F78FF">
        <w:rPr>
          <w:rFonts w:cs="Arial"/>
          <w:sz w:val="20"/>
          <w:szCs w:val="20"/>
          <w:lang w:val="ru-RU"/>
        </w:rPr>
        <w:tab/>
      </w:r>
      <w:r w:rsidRPr="004F78FF">
        <w:rPr>
          <w:rFonts w:cs="Arial"/>
          <w:sz w:val="20"/>
          <w:szCs w:val="20"/>
          <w:lang w:val="ru-RU"/>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4.2.9.4. </w:t>
      </w:r>
      <w:r w:rsidRPr="004F78FF">
        <w:rPr>
          <w:rFonts w:cs="Arial"/>
          <w:sz w:val="20"/>
          <w:szCs w:val="20"/>
          <w:lang w:val="ru-RU" w:eastAsia="hr-HR"/>
        </w:rPr>
        <w:tab/>
        <w:t>Заменити делове према спецификацији материјала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4.2.9.5. </w:t>
      </w:r>
      <w:r w:rsidRPr="004F78FF">
        <w:rPr>
          <w:rFonts w:cs="Arial"/>
          <w:sz w:val="20"/>
          <w:szCs w:val="20"/>
          <w:lang w:val="ru-RU" w:eastAsia="hr-HR"/>
        </w:rPr>
        <w:tab/>
        <w:t>Подмазати покретне делове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4.2.9.6. </w:t>
      </w:r>
      <w:r w:rsidRPr="004F78FF">
        <w:rPr>
          <w:rFonts w:cs="Arial"/>
          <w:sz w:val="20"/>
          <w:szCs w:val="20"/>
          <w:lang w:val="ru-RU" w:eastAsia="hr-HR"/>
        </w:rPr>
        <w:tab/>
        <w:t xml:space="preserve">Саставити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4.2.9.7.</w:t>
      </w:r>
      <w:r w:rsidRPr="004F78FF">
        <w:rPr>
          <w:rFonts w:cs="Arial"/>
          <w:sz w:val="20"/>
          <w:szCs w:val="20"/>
          <w:lang w:val="ru-RU" w:eastAsia="hr-HR"/>
        </w:rPr>
        <w:tab/>
      </w:r>
      <w:r w:rsidRPr="004F78FF">
        <w:rPr>
          <w:rFonts w:cs="Arial"/>
          <w:sz w:val="20"/>
          <w:szCs w:val="20"/>
          <w:lang w:val="ru-RU" w:eastAsia="hr-HR"/>
        </w:rPr>
        <w:tab/>
        <w:t>Испитати на пробници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 xml:space="preserve">4.2.9.8. </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Latn-RS" w:eastAsia="hr-HR"/>
              </w:rPr>
              <w:t>Заптивач</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highlight w:val="yellow"/>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подмазивање и фарбање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tabs>
          <w:tab w:val="left" w:pos="720"/>
          <w:tab w:val="left" w:pos="930"/>
        </w:tabs>
        <w:spacing w:before="0"/>
        <w:jc w:val="left"/>
        <w:rPr>
          <w:rFonts w:cs="Arial"/>
          <w:b/>
          <w:sz w:val="20"/>
          <w:szCs w:val="20"/>
          <w:lang w:val="hr-HR" w:eastAsia="hr-HR"/>
        </w:rPr>
      </w:pPr>
      <w:r w:rsidRPr="004F78FF">
        <w:rPr>
          <w:rFonts w:cs="Arial"/>
          <w:b/>
          <w:sz w:val="20"/>
          <w:szCs w:val="20"/>
          <w:u w:val="single"/>
          <w:lang w:val="hr-HR" w:eastAsia="hr-HR"/>
        </w:rPr>
        <w:t>4.2.10. ПЕСКАРНИ УРЕЂАЈ</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tabs>
          <w:tab w:val="left" w:pos="720"/>
          <w:tab w:val="left" w:pos="780"/>
        </w:tabs>
        <w:spacing w:before="0"/>
        <w:jc w:val="left"/>
        <w:rPr>
          <w:rFonts w:cs="Arial"/>
          <w:sz w:val="20"/>
          <w:szCs w:val="20"/>
          <w:lang w:val="hr-HR" w:eastAsia="hr-HR"/>
        </w:rPr>
      </w:pPr>
    </w:p>
    <w:p w:rsidR="004F78FF" w:rsidRPr="004F78FF" w:rsidRDefault="004F78FF" w:rsidP="004F78FF">
      <w:pPr>
        <w:spacing w:before="0"/>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jc w:val="left"/>
        <w:rPr>
          <w:rFonts w:cs="Arial"/>
          <w:b/>
          <w:sz w:val="20"/>
          <w:szCs w:val="20"/>
          <w:lang w:val="sr-Cyrl-CS" w:eastAsia="hr-HR"/>
        </w:rPr>
      </w:pPr>
    </w:p>
    <w:p w:rsidR="004F78FF" w:rsidRPr="004F78FF" w:rsidRDefault="004F78FF" w:rsidP="004F78FF">
      <w:pPr>
        <w:keepNext/>
        <w:spacing w:before="0"/>
        <w:jc w:val="left"/>
        <w:outlineLvl w:val="1"/>
        <w:rPr>
          <w:rFonts w:cs="Arial"/>
          <w:b/>
          <w:bCs/>
          <w:i/>
          <w:sz w:val="20"/>
          <w:szCs w:val="20"/>
          <w:lang w:val="sr-Latn-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4.2.10.1.</w:t>
      </w:r>
      <w:r w:rsidRPr="004F78FF">
        <w:rPr>
          <w:rFonts w:cs="Arial"/>
          <w:sz w:val="20"/>
          <w:szCs w:val="20"/>
          <w:lang w:val="hr-HR" w:eastAsia="hr-HR"/>
        </w:rPr>
        <w:tab/>
        <w:t>Раставити</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4.2.10.2.</w:t>
      </w:r>
      <w:r w:rsidRPr="004F78FF">
        <w:rPr>
          <w:rFonts w:cs="Arial"/>
          <w:sz w:val="20"/>
          <w:szCs w:val="20"/>
          <w:lang w:val="hr-HR" w:eastAsia="hr-HR"/>
        </w:rPr>
        <w:tab/>
        <w:t>Очистити</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4.2.10.3.</w:t>
      </w:r>
      <w:r w:rsidRPr="004F78FF">
        <w:rPr>
          <w:rFonts w:cs="Arial"/>
          <w:sz w:val="20"/>
          <w:szCs w:val="20"/>
          <w:lang w:val="hr-HR" w:eastAsia="hr-HR"/>
        </w:rPr>
        <w:tab/>
        <w:t>Опрати делове и прегледати</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hr-HR" w:eastAsia="hr-HR"/>
        </w:rPr>
        <w:t>4.2.10.4.</w:t>
      </w:r>
      <w:r w:rsidRPr="004F78FF">
        <w:rPr>
          <w:rFonts w:cs="Arial"/>
          <w:sz w:val="20"/>
          <w:szCs w:val="20"/>
          <w:lang w:val="hr-HR" w:eastAsia="hr-HR"/>
        </w:rPr>
        <w:tab/>
        <w:t>Заменити обавезно заменљиве делове</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t xml:space="preserve"> </w:t>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lastRenderedPageBreak/>
        <w:t>4.2.10.5.</w:t>
      </w:r>
      <w:r w:rsidRPr="004F78FF">
        <w:rPr>
          <w:rFonts w:cs="Arial"/>
          <w:sz w:val="20"/>
          <w:szCs w:val="20"/>
          <w:lang w:val="hr-HR" w:eastAsia="hr-HR"/>
        </w:rPr>
        <w:tab/>
        <w:t>Саставити</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hr-HR" w:eastAsia="hr-HR"/>
        </w:rPr>
        <w:t>4.2.10.6.</w:t>
      </w:r>
      <w:r w:rsidRPr="004F78FF">
        <w:rPr>
          <w:rFonts w:cs="Arial"/>
          <w:sz w:val="20"/>
          <w:szCs w:val="20"/>
          <w:lang w:val="hr-HR" w:eastAsia="hr-HR"/>
        </w:rPr>
        <w:tab/>
        <w:t>Обојити</w:t>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Стезач просипача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Држач усмеривача склопни</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Гумено црево ф35х6х600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Дизна ејектора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Дизна ејектора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tabs>
          <w:tab w:val="center" w:pos="4153"/>
          <w:tab w:val="right" w:pos="8306"/>
        </w:tabs>
        <w:spacing w:before="0"/>
        <w:jc w:val="left"/>
        <w:rPr>
          <w:rFonts w:cs="Arial"/>
          <w:sz w:val="20"/>
          <w:szCs w:val="20"/>
          <w:lang w:val="sr-Cyrl-CS"/>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w:t>
      </w:r>
      <w:r w:rsidRPr="004F78FF">
        <w:rPr>
          <w:rFonts w:cs="Arial"/>
          <w:sz w:val="20"/>
          <w:szCs w:val="20"/>
          <w:lang w:val="sr-Cyrl-CS" w:eastAsia="hr-HR"/>
        </w:rPr>
        <w:t>ање, вијчана роба,</w:t>
      </w:r>
    </w:p>
    <w:p w:rsidR="004F78FF" w:rsidRPr="004F78FF" w:rsidRDefault="004F78FF" w:rsidP="004F78FF">
      <w:pPr>
        <w:tabs>
          <w:tab w:val="center" w:pos="4153"/>
          <w:tab w:val="right" w:pos="8306"/>
        </w:tabs>
        <w:spacing w:before="0"/>
        <w:jc w:val="left"/>
        <w:rPr>
          <w:rFonts w:cs="Arial"/>
          <w:sz w:val="20"/>
          <w:szCs w:val="20"/>
          <w:lang w:val="sr-Cyrl-CS"/>
        </w:rPr>
      </w:pPr>
    </w:p>
    <w:p w:rsidR="004F78FF" w:rsidRPr="004F78FF" w:rsidRDefault="004F78FF" w:rsidP="004F78FF">
      <w:pPr>
        <w:tabs>
          <w:tab w:val="center" w:pos="4153"/>
          <w:tab w:val="right" w:pos="8306"/>
        </w:tabs>
        <w:spacing w:before="0"/>
        <w:jc w:val="left"/>
        <w:rPr>
          <w:rFonts w:cs="Arial"/>
          <w:b/>
          <w:sz w:val="20"/>
          <w:szCs w:val="20"/>
          <w:u w:val="single"/>
          <w:lang w:val="en-GB"/>
        </w:rPr>
      </w:pPr>
      <w:r w:rsidRPr="004F78FF">
        <w:rPr>
          <w:rFonts w:cs="Arial"/>
          <w:sz w:val="20"/>
          <w:szCs w:val="20"/>
          <w:lang w:val="en-GB"/>
        </w:rPr>
        <w:tab/>
      </w:r>
      <w:r w:rsidRPr="004F78FF">
        <w:rPr>
          <w:rFonts w:cs="Arial"/>
          <w:sz w:val="20"/>
          <w:szCs w:val="20"/>
          <w:lang w:val="en-GB"/>
        </w:rPr>
        <w:tab/>
      </w: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4.2.11.УРЕЂАЈ ЗА УЗЕМЉЕЊЕ (ЧЕТКИЦЕ)  ТИП </w:t>
      </w:r>
      <w:r w:rsidRPr="004F78FF">
        <w:rPr>
          <w:rFonts w:cs="Arial"/>
          <w:b/>
          <w:sz w:val="20"/>
          <w:szCs w:val="20"/>
          <w:u w:val="single"/>
          <w:lang w:eastAsia="hr-HR"/>
        </w:rPr>
        <w:t>UKS</w:t>
      </w:r>
      <w:r w:rsidRPr="004F78FF">
        <w:rPr>
          <w:rFonts w:cs="Arial"/>
          <w:b/>
          <w:sz w:val="20"/>
          <w:szCs w:val="20"/>
          <w:u w:val="single"/>
          <w:lang w:val="ru-RU" w:eastAsia="hr-HR"/>
        </w:rPr>
        <w:t>-1 1052.000.000</w:t>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spacing w:before="0"/>
        <w:jc w:val="right"/>
        <w:rPr>
          <w:rFonts w:cs="Arial"/>
          <w:b/>
          <w:i/>
          <w:sz w:val="20"/>
          <w:szCs w:val="20"/>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4.2.11.1.</w:t>
      </w:r>
      <w:r w:rsidRPr="004F78FF">
        <w:rPr>
          <w:rFonts w:cs="Arial"/>
          <w:sz w:val="20"/>
          <w:szCs w:val="20"/>
          <w:lang w:val="ru-RU" w:eastAsia="hr-HR"/>
        </w:rPr>
        <w:tab/>
        <w:t xml:space="preserve">Развезати од електричне инсталације и скинути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4.2.11.2.</w:t>
      </w:r>
      <w:r w:rsidRPr="004F78FF">
        <w:rPr>
          <w:rFonts w:cs="Arial"/>
          <w:sz w:val="20"/>
          <w:szCs w:val="20"/>
          <w:lang w:val="ru-RU" w:eastAsia="hr-HR"/>
        </w:rPr>
        <w:tab/>
        <w:t xml:space="preserve">Раставити, очистити и опрати, контролисати исправност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4.2.11.3.</w:t>
      </w:r>
      <w:r w:rsidRPr="004F78FF">
        <w:rPr>
          <w:rFonts w:cs="Arial"/>
          <w:sz w:val="20"/>
          <w:szCs w:val="20"/>
          <w:lang w:val="ru-RU" w:eastAsia="hr-HR"/>
        </w:rPr>
        <w:tab/>
        <w:t>Заменити контактни уметак (1052.000.007) и заптивач (1052.000.005)</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4.2.11.4.</w:t>
      </w:r>
      <w:r w:rsidRPr="004F78FF">
        <w:rPr>
          <w:rFonts w:cs="Arial"/>
          <w:sz w:val="20"/>
          <w:szCs w:val="20"/>
          <w:lang w:val="ru-RU" w:eastAsia="hr-HR"/>
        </w:rPr>
        <w:tab/>
        <w:t xml:space="preserve">Саставити, проверити покретљивост контактног диска и подмазати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i/>
          <w:sz w:val="20"/>
          <w:szCs w:val="20"/>
          <w:lang w:val="ru-RU" w:eastAsia="hr-HR"/>
        </w:rPr>
      </w:pPr>
      <w:r w:rsidRPr="004F78FF">
        <w:rPr>
          <w:rFonts w:cs="Arial"/>
          <w:sz w:val="20"/>
          <w:szCs w:val="20"/>
          <w:lang w:val="ru-RU" w:eastAsia="hr-HR"/>
        </w:rPr>
        <w:t>4.2.11.5.</w:t>
      </w:r>
      <w:r w:rsidRPr="004F78FF">
        <w:rPr>
          <w:rFonts w:cs="Arial"/>
          <w:sz w:val="20"/>
          <w:szCs w:val="20"/>
          <w:lang w:val="ru-RU" w:eastAsia="hr-HR"/>
        </w:rPr>
        <w:tab/>
        <w:t xml:space="preserve">Заменити проводнике четкица уземљења и уземљења сандука и обртних постоља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4.2.11.6.</w:t>
      </w:r>
      <w:r w:rsidRPr="004F78FF">
        <w:rPr>
          <w:rFonts w:cs="Arial"/>
          <w:sz w:val="20"/>
          <w:szCs w:val="20"/>
          <w:lang w:val="ru-RU" w:eastAsia="hr-HR"/>
        </w:rPr>
        <w:tab/>
        <w:t xml:space="preserve">Уградити и повезати са електричном инсталацијом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ru-RU" w:eastAsia="hr-HR"/>
              </w:rPr>
              <w:t>Контактни уметак 1052.000.007</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val="ru-RU" w:eastAsia="hr-HR"/>
              </w:rPr>
              <w:t>1052.000.005</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проводник </w:t>
            </w:r>
            <w:r w:rsidRPr="004F78FF">
              <w:rPr>
                <w:rFonts w:cs="Arial"/>
                <w:sz w:val="20"/>
                <w:szCs w:val="20"/>
                <w:lang w:eastAsia="hr-HR"/>
              </w:rPr>
              <w:t>ZP/FJ 70mm2</w:t>
            </w:r>
          </w:p>
        </w:tc>
        <w:tc>
          <w:tcPr>
            <w:tcW w:w="1230" w:type="dxa"/>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m</w:t>
            </w:r>
          </w:p>
        </w:tc>
        <w:tc>
          <w:tcPr>
            <w:tcW w:w="1285" w:type="dxa"/>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НАПОМЕНЕ: Каталошки бројеви су из каталога делова произвођача „МИНЕЛ ЕЛВО“</w:t>
      </w: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прање и чишћење, вијчана роба,</w:t>
      </w:r>
    </w:p>
    <w:p w:rsidR="004F78FF" w:rsidRPr="004F78FF" w:rsidRDefault="004F78FF" w:rsidP="004F78FF">
      <w:pPr>
        <w:spacing w:before="0"/>
        <w:jc w:val="left"/>
        <w:rPr>
          <w:rFonts w:cs="Arial"/>
          <w:sz w:val="20"/>
          <w:szCs w:val="20"/>
          <w:lang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rFonts w:cs="Arial"/>
          <w:b/>
          <w:sz w:val="20"/>
          <w:szCs w:val="20"/>
          <w:u w:val="single"/>
          <w:lang w:val="ru-RU" w:eastAsia="hr-HR"/>
        </w:rPr>
        <w:t>4.2.12.КОЧИОНИ ЦИЛИНДРИ 10"  ПОЗ.6</w:t>
      </w:r>
    </w:p>
    <w:p w:rsidR="004F78FF" w:rsidRPr="004F78FF" w:rsidRDefault="004F78FF" w:rsidP="004F78FF">
      <w:pPr>
        <w:tabs>
          <w:tab w:val="left" w:pos="720"/>
          <w:tab w:val="left" w:pos="930"/>
        </w:tabs>
        <w:spacing w:before="0"/>
        <w:jc w:val="right"/>
        <w:rPr>
          <w:rFonts w:cs="Arial"/>
          <w:b/>
          <w:i/>
          <w:sz w:val="20"/>
          <w:szCs w:val="20"/>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r w:rsidRPr="004F78FF">
        <w:rPr>
          <w:rFonts w:cs="Arial"/>
          <w:b/>
          <w:bCs/>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4.2.12.1.</w:t>
      </w:r>
      <w:r w:rsidRPr="004F78FF">
        <w:rPr>
          <w:rFonts w:cs="Arial"/>
          <w:sz w:val="20"/>
          <w:szCs w:val="20"/>
          <w:lang w:val="ru-RU" w:eastAsia="hr-HR"/>
        </w:rPr>
        <w:tab/>
        <w:t xml:space="preserve">Раставити, очистити, опрати делове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4.2.12.2.</w:t>
      </w:r>
      <w:r w:rsidRPr="004F78FF">
        <w:rPr>
          <w:rFonts w:cs="Arial"/>
          <w:sz w:val="20"/>
          <w:szCs w:val="20"/>
          <w:lang w:val="ru-RU" w:eastAsia="hr-HR"/>
        </w:rPr>
        <w:tab/>
        <w:t xml:space="preserve">Извршити мерење по мерној листи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left="1410" w:hanging="1410"/>
        <w:jc w:val="left"/>
        <w:rPr>
          <w:rFonts w:cs="Arial"/>
          <w:sz w:val="20"/>
          <w:szCs w:val="20"/>
          <w:lang w:val="ru-RU" w:eastAsia="hr-HR"/>
        </w:rPr>
      </w:pPr>
      <w:r w:rsidRPr="004F78FF">
        <w:rPr>
          <w:rFonts w:cs="Arial"/>
          <w:sz w:val="20"/>
          <w:szCs w:val="20"/>
          <w:lang w:val="ru-RU" w:eastAsia="hr-HR"/>
        </w:rPr>
        <w:t>4.2.12.3.</w:t>
      </w:r>
      <w:r w:rsidRPr="004F78FF">
        <w:rPr>
          <w:rFonts w:cs="Arial"/>
          <w:sz w:val="20"/>
          <w:szCs w:val="20"/>
          <w:lang w:val="ru-RU" w:eastAsia="hr-HR"/>
        </w:rPr>
        <w:tab/>
        <w:t>Саставити уз замену заптивача и материјала у прилогу</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4.2.12.4.</w:t>
      </w:r>
      <w:r w:rsidRPr="004F78FF">
        <w:rPr>
          <w:rFonts w:cs="Arial"/>
          <w:sz w:val="20"/>
          <w:szCs w:val="20"/>
          <w:lang w:val="ru-RU" w:eastAsia="hr-HR"/>
        </w:rPr>
        <w:tab/>
        <w:t xml:space="preserve">Испитати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4.2.12.5.</w:t>
      </w:r>
      <w:r w:rsidRPr="004F78FF">
        <w:rPr>
          <w:rFonts w:cs="Arial"/>
          <w:sz w:val="20"/>
          <w:szCs w:val="20"/>
          <w:lang w:val="hr-HR" w:eastAsia="hr-HR"/>
        </w:rPr>
        <w:tab/>
        <w:t xml:space="preserve">Обојити </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Гумена манжетна 10“</w:t>
            </w:r>
          </w:p>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К-321114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Еластични прстен К-321179</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Осовиница К-321194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Осигурач К-321197</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К-321195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Ø 30/21,5х3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НАПОМЕНЕ: Каталошки бројеви су из каталога делова произвођача „</w:t>
      </w:r>
      <w:r w:rsidRPr="004F78FF">
        <w:rPr>
          <w:rFonts w:cs="Arial"/>
          <w:sz w:val="20"/>
          <w:szCs w:val="20"/>
          <w:lang w:eastAsia="hr-HR"/>
        </w:rPr>
        <w:t>MZT WABTEC Skopje</w:t>
      </w:r>
      <w:r w:rsidRPr="004F78FF">
        <w:rPr>
          <w:rFonts w:cs="Arial"/>
          <w:sz w:val="20"/>
          <w:szCs w:val="20"/>
          <w:lang w:val="sr-Cyrl-RS" w:eastAsia="hr-HR"/>
        </w:rPr>
        <w:t>“</w:t>
      </w:r>
    </w:p>
    <w:p w:rsidR="004F78FF" w:rsidRPr="004F78FF" w:rsidRDefault="004F78FF" w:rsidP="004F78FF">
      <w:pPr>
        <w:spacing w:before="0"/>
        <w:ind w:left="1275"/>
        <w:jc w:val="left"/>
        <w:rPr>
          <w:rFonts w:cs="Arial"/>
          <w:sz w:val="20"/>
          <w:szCs w:val="20"/>
          <w:lang w:val="sr-Cyrl-CS" w:eastAsia="hr-HR"/>
        </w:rPr>
      </w:pPr>
      <w:r w:rsidRPr="004F78FF">
        <w:rPr>
          <w:rFonts w:cs="Arial"/>
          <w:sz w:val="20"/>
          <w:szCs w:val="20"/>
          <w:lang w:val="sr-Cyrl-CS" w:eastAsia="hr-HR"/>
        </w:rPr>
        <w:t xml:space="preserve">Под потрошним материјалом подразумевају се средства за </w:t>
      </w:r>
      <w:r w:rsidRPr="004F78FF">
        <w:rPr>
          <w:rFonts w:cs="Arial"/>
          <w:sz w:val="20"/>
          <w:szCs w:val="20"/>
          <w:lang w:val="sr-Cyrl-RS" w:eastAsia="hr-HR"/>
        </w:rPr>
        <w:t>чишћење,фарб</w:t>
      </w:r>
      <w:r w:rsidRPr="004F78FF">
        <w:rPr>
          <w:rFonts w:cs="Arial"/>
          <w:sz w:val="20"/>
          <w:szCs w:val="20"/>
          <w:lang w:val="sr-Cyrl-CS" w:eastAsia="hr-HR"/>
        </w:rPr>
        <w:t>ање, подмазивање,       вијчана роба,</w:t>
      </w:r>
    </w:p>
    <w:p w:rsidR="004F78FF" w:rsidRPr="004F78FF" w:rsidRDefault="004F78FF" w:rsidP="004F78FF">
      <w:pPr>
        <w:tabs>
          <w:tab w:val="center" w:pos="4153"/>
          <w:tab w:val="right" w:pos="8306"/>
        </w:tabs>
        <w:spacing w:before="0"/>
        <w:jc w:val="left"/>
        <w:rPr>
          <w:rFonts w:cs="Arial"/>
          <w:sz w:val="20"/>
          <w:szCs w:val="20"/>
          <w:lang w:val="sr-Cyrl-CS"/>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4.3.УГРАДЊА ОПРЕМЕ НА ОБРТНА ПОСТОЉА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right"/>
        <w:rPr>
          <w:rFonts w:cs="Arial"/>
          <w:b/>
          <w:i/>
          <w:sz w:val="20"/>
          <w:szCs w:val="20"/>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4.3.1.</w:t>
      </w:r>
      <w:r w:rsidRPr="004F78FF">
        <w:rPr>
          <w:rFonts w:cs="Arial"/>
          <w:sz w:val="20"/>
          <w:szCs w:val="20"/>
          <w:lang w:val="ru-RU" w:eastAsia="hr-HR"/>
        </w:rPr>
        <w:tab/>
      </w:r>
      <w:r w:rsidRPr="004F78FF">
        <w:rPr>
          <w:rFonts w:cs="Arial"/>
          <w:sz w:val="20"/>
          <w:szCs w:val="20"/>
          <w:lang w:val="ru-RU" w:eastAsia="hr-HR"/>
        </w:rPr>
        <w:tab/>
        <w:t>Уградити делове пескарног уређаја</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4.3.2.</w:t>
      </w:r>
      <w:r w:rsidRPr="004F78FF">
        <w:rPr>
          <w:rFonts w:cs="Arial"/>
          <w:sz w:val="20"/>
          <w:szCs w:val="20"/>
          <w:lang w:val="ru-RU" w:eastAsia="hr-HR"/>
        </w:rPr>
        <w:tab/>
      </w:r>
      <w:r w:rsidRPr="004F78FF">
        <w:rPr>
          <w:rFonts w:cs="Arial"/>
          <w:sz w:val="20"/>
          <w:szCs w:val="20"/>
          <w:lang w:val="ru-RU" w:eastAsia="hr-HR"/>
        </w:rPr>
        <w:tab/>
        <w:t>Уградити колевке и вешалице</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4.3.3.</w:t>
      </w:r>
      <w:r w:rsidRPr="004F78FF">
        <w:rPr>
          <w:rFonts w:cs="Arial"/>
          <w:sz w:val="20"/>
          <w:szCs w:val="20"/>
          <w:lang w:val="ru-RU" w:eastAsia="hr-HR"/>
        </w:rPr>
        <w:tab/>
      </w:r>
      <w:r w:rsidRPr="004F78FF">
        <w:rPr>
          <w:rFonts w:cs="Arial"/>
          <w:sz w:val="20"/>
          <w:szCs w:val="20"/>
          <w:lang w:val="ru-RU" w:eastAsia="hr-HR"/>
        </w:rPr>
        <w:tab/>
        <w:t xml:space="preserve">Уградити кочионе цилиндре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4.3.4.</w:t>
      </w:r>
      <w:r w:rsidRPr="004F78FF">
        <w:rPr>
          <w:rFonts w:cs="Arial"/>
          <w:sz w:val="20"/>
          <w:szCs w:val="20"/>
          <w:lang w:val="ru-RU" w:eastAsia="hr-HR"/>
        </w:rPr>
        <w:tab/>
      </w:r>
      <w:r w:rsidRPr="004F78FF">
        <w:rPr>
          <w:rFonts w:cs="Arial"/>
          <w:sz w:val="20"/>
          <w:szCs w:val="20"/>
          <w:lang w:val="ru-RU" w:eastAsia="hr-HR"/>
        </w:rPr>
        <w:tab/>
        <w:t xml:space="preserve">Уградити кочионо полужје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4.3.5.</w:t>
      </w:r>
      <w:r w:rsidRPr="004F78FF">
        <w:rPr>
          <w:rFonts w:cs="Arial"/>
          <w:sz w:val="20"/>
          <w:szCs w:val="20"/>
          <w:lang w:val="ru-RU" w:eastAsia="hr-HR"/>
        </w:rPr>
        <w:tab/>
      </w:r>
      <w:r w:rsidRPr="004F78FF">
        <w:rPr>
          <w:rFonts w:cs="Arial"/>
          <w:sz w:val="20"/>
          <w:szCs w:val="20"/>
          <w:lang w:val="ru-RU" w:eastAsia="hr-HR"/>
        </w:rPr>
        <w:tab/>
        <w:t xml:space="preserve">Уградити држаче косих гумених елемената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4.3.6.</w:t>
      </w:r>
      <w:r w:rsidRPr="004F78FF">
        <w:rPr>
          <w:rFonts w:cs="Arial"/>
          <w:sz w:val="20"/>
          <w:szCs w:val="20"/>
          <w:lang w:val="ru-RU" w:eastAsia="hr-HR"/>
        </w:rPr>
        <w:tab/>
      </w:r>
      <w:r w:rsidRPr="004F78FF">
        <w:rPr>
          <w:rFonts w:cs="Arial"/>
          <w:sz w:val="20"/>
          <w:szCs w:val="20"/>
          <w:lang w:val="ru-RU" w:eastAsia="hr-HR"/>
        </w:rPr>
        <w:tab/>
        <w:t xml:space="preserve">Уградити косе гумене елементе на кућишта осовинских склопова </w:t>
      </w:r>
      <w:r w:rsidRPr="004F78FF">
        <w:rPr>
          <w:rFonts w:cs="Arial"/>
          <w:i/>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4.3.7.</w:t>
      </w:r>
      <w:r w:rsidRPr="004F78FF">
        <w:rPr>
          <w:rFonts w:cs="Arial"/>
          <w:sz w:val="20"/>
          <w:szCs w:val="20"/>
          <w:lang w:val="ru-RU" w:eastAsia="hr-HR"/>
        </w:rPr>
        <w:tab/>
      </w:r>
      <w:r w:rsidRPr="004F78FF">
        <w:rPr>
          <w:rFonts w:cs="Arial"/>
          <w:sz w:val="20"/>
          <w:szCs w:val="20"/>
          <w:lang w:val="ru-RU" w:eastAsia="hr-HR"/>
        </w:rPr>
        <w:tab/>
        <w:t>Уградити осовинске склопове са редукторима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4.3.8.</w:t>
      </w:r>
      <w:r w:rsidRPr="004F78FF">
        <w:rPr>
          <w:rFonts w:cs="Arial"/>
          <w:sz w:val="20"/>
          <w:szCs w:val="20"/>
          <w:lang w:val="ru-RU" w:eastAsia="hr-HR"/>
        </w:rPr>
        <w:tab/>
      </w:r>
      <w:r w:rsidRPr="004F78FF">
        <w:rPr>
          <w:rFonts w:cs="Arial"/>
          <w:sz w:val="20"/>
          <w:szCs w:val="20"/>
          <w:lang w:val="ru-RU" w:eastAsia="hr-HR"/>
        </w:rPr>
        <w:tab/>
        <w:t xml:space="preserve">Уградити спојне летве вођице осовинских лежајева </w:t>
      </w:r>
      <w:r w:rsidRPr="004F78FF">
        <w:rPr>
          <w:rFonts w:cs="Arial"/>
          <w:i/>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4.3.9.</w:t>
      </w:r>
      <w:r w:rsidRPr="004F78FF">
        <w:rPr>
          <w:rFonts w:cs="Arial"/>
          <w:sz w:val="20"/>
          <w:szCs w:val="20"/>
          <w:lang w:val="ru-RU" w:eastAsia="hr-HR"/>
        </w:rPr>
        <w:tab/>
      </w:r>
      <w:r w:rsidRPr="004F78FF">
        <w:rPr>
          <w:rFonts w:cs="Arial"/>
          <w:sz w:val="20"/>
          <w:szCs w:val="20"/>
          <w:lang w:val="ru-RU" w:eastAsia="hr-HR"/>
        </w:rPr>
        <w:tab/>
        <w:t xml:space="preserve">Уградити регулаторе кочионих полужја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4.3.10.</w:t>
      </w:r>
      <w:r w:rsidRPr="004F78FF">
        <w:rPr>
          <w:rFonts w:cs="Arial"/>
          <w:sz w:val="20"/>
          <w:szCs w:val="20"/>
          <w:lang w:val="ru-RU" w:eastAsia="hr-HR"/>
        </w:rPr>
        <w:tab/>
      </w:r>
      <w:r w:rsidRPr="004F78FF">
        <w:rPr>
          <w:rFonts w:cs="Arial"/>
          <w:sz w:val="20"/>
          <w:szCs w:val="20"/>
          <w:lang w:val="ru-RU" w:eastAsia="hr-HR"/>
        </w:rPr>
        <w:tab/>
        <w:t xml:space="preserve">Уградити вучне моторе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4.3.11.</w:t>
      </w:r>
      <w:r w:rsidRPr="004F78FF">
        <w:rPr>
          <w:rFonts w:cs="Arial"/>
          <w:sz w:val="20"/>
          <w:szCs w:val="20"/>
          <w:lang w:val="ru-RU" w:eastAsia="hr-HR"/>
        </w:rPr>
        <w:tab/>
      </w:r>
      <w:r w:rsidRPr="004F78FF">
        <w:rPr>
          <w:rFonts w:cs="Arial"/>
          <w:sz w:val="20"/>
          <w:szCs w:val="20"/>
          <w:lang w:val="ru-RU" w:eastAsia="hr-HR"/>
        </w:rPr>
        <w:tab/>
        <w:t xml:space="preserve">Уградити заштитне лимове трупа осовине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4.3.12.</w:t>
      </w:r>
      <w:r w:rsidRPr="004F78FF">
        <w:rPr>
          <w:rFonts w:cs="Arial"/>
          <w:sz w:val="20"/>
          <w:szCs w:val="20"/>
          <w:lang w:val="ru-RU" w:eastAsia="hr-HR"/>
        </w:rPr>
        <w:tab/>
      </w:r>
      <w:r w:rsidRPr="004F78FF">
        <w:rPr>
          <w:rFonts w:cs="Arial"/>
          <w:sz w:val="20"/>
          <w:szCs w:val="20"/>
          <w:lang w:val="ru-RU" w:eastAsia="hr-HR"/>
        </w:rPr>
        <w:tab/>
        <w:t>Уградити вучне мотке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4.3.13.</w:t>
      </w:r>
      <w:r w:rsidRPr="004F78FF">
        <w:rPr>
          <w:rFonts w:cs="Arial"/>
          <w:sz w:val="20"/>
          <w:szCs w:val="20"/>
          <w:lang w:val="ru-RU" w:eastAsia="hr-HR"/>
        </w:rPr>
        <w:tab/>
      </w:r>
      <w:r w:rsidRPr="004F78FF">
        <w:rPr>
          <w:rFonts w:cs="Arial"/>
          <w:sz w:val="20"/>
          <w:szCs w:val="20"/>
          <w:lang w:val="ru-RU" w:eastAsia="hr-HR"/>
        </w:rPr>
        <w:tab/>
        <w:t xml:space="preserve">Уградити заштитне манжетне вешалице колевке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4.3.14.</w:t>
      </w:r>
      <w:r w:rsidRPr="004F78FF">
        <w:rPr>
          <w:rFonts w:cs="Arial"/>
          <w:sz w:val="20"/>
          <w:szCs w:val="20"/>
          <w:lang w:val="ru-RU" w:eastAsia="hr-HR"/>
        </w:rPr>
        <w:tab/>
      </w:r>
      <w:r w:rsidRPr="004F78FF">
        <w:rPr>
          <w:rFonts w:cs="Arial"/>
          <w:sz w:val="20"/>
          <w:szCs w:val="20"/>
          <w:lang w:val="ru-RU" w:eastAsia="hr-HR"/>
        </w:rPr>
        <w:tab/>
        <w:t xml:space="preserve">Уградити спиралне опруге секундарног огибљења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4.3.15.</w:t>
      </w:r>
      <w:r w:rsidRPr="004F78FF">
        <w:rPr>
          <w:rFonts w:cs="Arial"/>
          <w:sz w:val="20"/>
          <w:szCs w:val="20"/>
          <w:lang w:val="ru-RU" w:eastAsia="hr-HR"/>
        </w:rPr>
        <w:tab/>
      </w:r>
      <w:r w:rsidRPr="004F78FF">
        <w:rPr>
          <w:rFonts w:cs="Arial"/>
          <w:sz w:val="20"/>
          <w:szCs w:val="20"/>
          <w:lang w:val="ru-RU" w:eastAsia="hr-HR"/>
        </w:rPr>
        <w:tab/>
        <w:t xml:space="preserve">Уградити јармове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4.3.16.</w:t>
      </w:r>
      <w:r w:rsidRPr="004F78FF">
        <w:rPr>
          <w:rFonts w:cs="Arial"/>
          <w:sz w:val="20"/>
          <w:szCs w:val="20"/>
          <w:lang w:val="ru-RU" w:eastAsia="hr-HR"/>
        </w:rPr>
        <w:tab/>
      </w:r>
      <w:r w:rsidRPr="004F78FF">
        <w:rPr>
          <w:rFonts w:cs="Arial"/>
          <w:sz w:val="20"/>
          <w:szCs w:val="20"/>
          <w:lang w:val="ru-RU" w:eastAsia="hr-HR"/>
        </w:rPr>
        <w:tab/>
        <w:t xml:space="preserve">Уградити хидрауличне амортизере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4.3.17.</w:t>
      </w:r>
      <w:r w:rsidRPr="004F78FF">
        <w:rPr>
          <w:rFonts w:cs="Arial"/>
          <w:sz w:val="20"/>
          <w:szCs w:val="20"/>
          <w:lang w:val="ru-RU" w:eastAsia="hr-HR"/>
        </w:rPr>
        <w:tab/>
      </w:r>
      <w:r w:rsidRPr="004F78FF">
        <w:rPr>
          <w:rFonts w:cs="Arial"/>
          <w:sz w:val="20"/>
          <w:szCs w:val="20"/>
          <w:lang w:val="ru-RU" w:eastAsia="hr-HR"/>
        </w:rPr>
        <w:tab/>
        <w:t>Уградити давач брзиномера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4.3.18.</w:t>
      </w:r>
      <w:r w:rsidRPr="004F78FF">
        <w:rPr>
          <w:rFonts w:cs="Arial"/>
          <w:sz w:val="20"/>
          <w:szCs w:val="20"/>
          <w:lang w:val="ru-RU" w:eastAsia="hr-HR"/>
        </w:rPr>
        <w:tab/>
      </w:r>
      <w:r w:rsidRPr="004F78FF">
        <w:rPr>
          <w:rFonts w:cs="Arial"/>
          <w:sz w:val="20"/>
          <w:szCs w:val="20"/>
          <w:lang w:val="ru-RU" w:eastAsia="hr-HR"/>
        </w:rPr>
        <w:tab/>
        <w:t xml:space="preserve">Подесити кочионо полужје према мерној листи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4.3.19.</w:t>
      </w:r>
      <w:r w:rsidRPr="004F78FF">
        <w:rPr>
          <w:rFonts w:cs="Arial"/>
          <w:sz w:val="20"/>
          <w:szCs w:val="20"/>
          <w:lang w:val="ru-RU" w:eastAsia="hr-HR"/>
        </w:rPr>
        <w:tab/>
      </w:r>
      <w:r w:rsidRPr="004F78FF">
        <w:rPr>
          <w:rFonts w:cs="Arial"/>
          <w:sz w:val="20"/>
          <w:szCs w:val="20"/>
          <w:lang w:val="ru-RU" w:eastAsia="hr-HR"/>
        </w:rPr>
        <w:tab/>
        <w:t xml:space="preserve">Уградити ваздушну инсталацију пескарног вода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4.3.20.</w:t>
      </w:r>
      <w:r w:rsidRPr="004F78FF">
        <w:rPr>
          <w:rFonts w:cs="Arial"/>
          <w:sz w:val="20"/>
          <w:szCs w:val="20"/>
          <w:lang w:val="ru-RU" w:eastAsia="hr-HR"/>
        </w:rPr>
        <w:tab/>
      </w:r>
      <w:r w:rsidRPr="004F78FF">
        <w:rPr>
          <w:rFonts w:cs="Arial"/>
          <w:sz w:val="20"/>
          <w:szCs w:val="20"/>
          <w:lang w:val="ru-RU" w:eastAsia="hr-HR"/>
        </w:rPr>
        <w:tab/>
        <w:t xml:space="preserve">Уградити ваздушну инсталацију кочионих цилиндара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Look w:val="01E0" w:firstRow="1" w:lastRow="1" w:firstColumn="1" w:lastColumn="1" w:noHBand="0" w:noVBand="0"/>
      </w:tblPr>
      <w:tblGrid>
        <w:gridCol w:w="1101"/>
        <w:gridCol w:w="2880"/>
        <w:gridCol w:w="1230"/>
        <w:gridCol w:w="1285"/>
      </w:tblGrid>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Сворњак пом. полуге  редуктора- горњи</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Екцентрични сворњак</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Заштитна манжетна централног сворњака</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4</w:t>
            </w:r>
            <w:r w:rsidRPr="004F78FF">
              <w:rPr>
                <w:rFonts w:cs="Arial"/>
                <w:sz w:val="20"/>
                <w:szCs w:val="20"/>
                <w:lang w:val="hr-HR" w:eastAsia="hr-HR"/>
              </w:rPr>
              <w:t>.</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Заштитна манжетна вешалице колевке</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5</w:t>
            </w:r>
            <w:r w:rsidRPr="004F78FF">
              <w:rPr>
                <w:rFonts w:cs="Arial"/>
                <w:sz w:val="20"/>
                <w:szCs w:val="20"/>
                <w:lang w:val="hr-HR" w:eastAsia="hr-HR"/>
              </w:rPr>
              <w:t>.</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Лимена обујмица</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18</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Бакелитни прстен ф80х47х8</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Тањираста опруга А24</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8.</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Тањираста опруга А42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9.</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Електрода</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Потрошни материјал</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RS" w:eastAsia="hr-HR"/>
        </w:rPr>
        <w:t xml:space="preserve">НАПОМЕНА: </w:t>
      </w:r>
      <w:r w:rsidRPr="004F78FF">
        <w:rPr>
          <w:rFonts w:cs="Arial"/>
          <w:sz w:val="20"/>
          <w:szCs w:val="20"/>
          <w:lang w:val="sr-Cyrl-CS" w:eastAsia="hr-HR"/>
        </w:rPr>
        <w:t>Под потрошним материјалом подразумевају се средства подмазивање, вијчана роба,</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tabs>
          <w:tab w:val="left" w:pos="765"/>
        </w:tabs>
        <w:spacing w:before="0"/>
        <w:jc w:val="left"/>
        <w:rPr>
          <w:rFonts w:cs="Arial"/>
          <w:b/>
          <w:sz w:val="20"/>
          <w:szCs w:val="20"/>
          <w:u w:val="single"/>
          <w:lang w:val="hr-HR" w:eastAsia="hr-HR"/>
        </w:rPr>
      </w:pPr>
      <w:r w:rsidRPr="004F78FF">
        <w:rPr>
          <w:rFonts w:cs="Arial"/>
          <w:b/>
          <w:sz w:val="20"/>
          <w:szCs w:val="20"/>
          <w:u w:val="single"/>
          <w:lang w:val="hr-HR" w:eastAsia="hr-HR"/>
        </w:rPr>
        <w:t>5.ГЛАВНИ ТРАНС</w:t>
      </w:r>
      <w:r w:rsidRPr="004F78FF">
        <w:rPr>
          <w:rFonts w:cs="Arial"/>
          <w:b/>
          <w:sz w:val="20"/>
          <w:szCs w:val="20"/>
          <w:u w:val="single"/>
          <w:lang w:val="sr-Cyrl-RS" w:eastAsia="hr-HR"/>
        </w:rPr>
        <w:t>Ф</w:t>
      </w:r>
      <w:r w:rsidRPr="004F78FF">
        <w:rPr>
          <w:rFonts w:cs="Arial"/>
          <w:b/>
          <w:sz w:val="20"/>
          <w:szCs w:val="20"/>
          <w:u w:val="single"/>
          <w:lang w:val="hr-HR" w:eastAsia="hr-HR"/>
        </w:rPr>
        <w:t>ОРМАТОР СА РЕГУЛАТОРОМ НАПОНА</w:t>
      </w:r>
    </w:p>
    <w:p w:rsidR="004F78FF" w:rsidRPr="004F78FF" w:rsidRDefault="004F78FF" w:rsidP="004F78FF">
      <w:pPr>
        <w:tabs>
          <w:tab w:val="left" w:pos="765"/>
        </w:tabs>
        <w:spacing w:before="0"/>
        <w:jc w:val="left"/>
        <w:rPr>
          <w:rFonts w:cs="Arial"/>
          <w:b/>
          <w:sz w:val="20"/>
          <w:szCs w:val="20"/>
          <w:u w:val="single"/>
          <w:lang w:val="hr-HR"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rFonts w:cs="Arial"/>
          <w:b/>
          <w:sz w:val="20"/>
          <w:szCs w:val="20"/>
          <w:u w:val="single"/>
          <w:lang w:val="ru-RU" w:eastAsia="hr-HR"/>
        </w:rPr>
        <w:t>5.1. СКИДАЊЕ ОПРЕМЕ СА ГЛАВНОГ ТРАНСФОРМАТОРА</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5.1.1</w:t>
      </w:r>
      <w:r w:rsidRPr="004F78FF">
        <w:rPr>
          <w:rFonts w:cs="Arial"/>
          <w:sz w:val="20"/>
          <w:szCs w:val="20"/>
          <w:lang w:val="ru-RU" w:eastAsia="hr-HR"/>
        </w:rPr>
        <w:tab/>
      </w:r>
      <w:r w:rsidRPr="004F78FF">
        <w:rPr>
          <w:rFonts w:cs="Arial"/>
          <w:sz w:val="20"/>
          <w:szCs w:val="20"/>
          <w:lang w:val="ru-RU" w:eastAsia="hr-HR"/>
        </w:rPr>
        <w:tab/>
        <w:t xml:space="preserve">Скинути заштитне мреже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5.1.2.</w:t>
      </w:r>
      <w:r w:rsidRPr="004F78FF">
        <w:rPr>
          <w:rFonts w:cs="Arial"/>
          <w:sz w:val="20"/>
          <w:szCs w:val="20"/>
          <w:lang w:val="ru-RU" w:eastAsia="hr-HR"/>
        </w:rPr>
        <w:tab/>
      </w:r>
      <w:r w:rsidRPr="004F78FF">
        <w:rPr>
          <w:rFonts w:cs="Arial"/>
          <w:sz w:val="20"/>
          <w:szCs w:val="20"/>
          <w:lang w:val="ru-RU" w:eastAsia="hr-HR"/>
        </w:rPr>
        <w:tab/>
        <w:t xml:space="preserve">Скинути прелазни отпорник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5.1.3.</w:t>
      </w:r>
      <w:r w:rsidRPr="004F78FF">
        <w:rPr>
          <w:rFonts w:cs="Arial"/>
          <w:sz w:val="20"/>
          <w:szCs w:val="20"/>
          <w:lang w:val="ru-RU" w:eastAsia="hr-HR"/>
        </w:rPr>
        <w:tab/>
      </w:r>
      <w:r w:rsidRPr="004F78FF">
        <w:rPr>
          <w:rFonts w:cs="Arial"/>
          <w:sz w:val="20"/>
          <w:szCs w:val="20"/>
          <w:lang w:val="ru-RU" w:eastAsia="hr-HR"/>
        </w:rPr>
        <w:tab/>
        <w:t xml:space="preserve">Скинути теретни прекидач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5.1.4.</w:t>
      </w:r>
      <w:r w:rsidRPr="004F78FF">
        <w:rPr>
          <w:rFonts w:cs="Arial"/>
          <w:sz w:val="20"/>
          <w:szCs w:val="20"/>
          <w:lang w:val="ru-RU" w:eastAsia="hr-HR"/>
        </w:rPr>
        <w:tab/>
      </w:r>
      <w:r w:rsidRPr="004F78FF">
        <w:rPr>
          <w:rFonts w:cs="Arial"/>
          <w:sz w:val="20"/>
          <w:szCs w:val="20"/>
          <w:lang w:val="ru-RU" w:eastAsia="hr-HR"/>
        </w:rPr>
        <w:tab/>
        <w:t xml:space="preserve">Скинути струјне мерне трансформаторе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5.1.5.</w:t>
      </w:r>
      <w:r w:rsidRPr="004F78FF">
        <w:rPr>
          <w:rFonts w:cs="Arial"/>
          <w:sz w:val="20"/>
          <w:szCs w:val="20"/>
          <w:lang w:val="ru-RU" w:eastAsia="hr-HR"/>
        </w:rPr>
        <w:tab/>
      </w:r>
      <w:r w:rsidRPr="004F78FF">
        <w:rPr>
          <w:rFonts w:cs="Arial"/>
          <w:sz w:val="20"/>
          <w:szCs w:val="20"/>
          <w:lang w:val="ru-RU" w:eastAsia="hr-HR"/>
        </w:rPr>
        <w:tab/>
        <w:t>Скинути катодни одводник пренапона</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5.1.6.</w:t>
      </w:r>
      <w:r w:rsidRPr="004F78FF">
        <w:rPr>
          <w:rFonts w:cs="Arial"/>
          <w:sz w:val="20"/>
          <w:szCs w:val="20"/>
          <w:lang w:val="ru-RU" w:eastAsia="hr-HR"/>
        </w:rPr>
        <w:tab/>
      </w:r>
      <w:r w:rsidRPr="004F78FF">
        <w:rPr>
          <w:rFonts w:cs="Arial"/>
          <w:sz w:val="20"/>
          <w:szCs w:val="20"/>
          <w:lang w:val="ru-RU" w:eastAsia="hr-HR"/>
        </w:rPr>
        <w:tab/>
        <w:t xml:space="preserve">Скинути термометар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5.1.7.</w:t>
      </w:r>
      <w:r w:rsidRPr="004F78FF">
        <w:rPr>
          <w:rFonts w:cs="Arial"/>
          <w:sz w:val="20"/>
          <w:szCs w:val="20"/>
          <w:lang w:val="ru-RU" w:eastAsia="hr-HR"/>
        </w:rPr>
        <w:tab/>
      </w:r>
      <w:r w:rsidRPr="004F78FF">
        <w:rPr>
          <w:rFonts w:cs="Arial"/>
          <w:sz w:val="20"/>
          <w:szCs w:val="20"/>
          <w:lang w:val="ru-RU" w:eastAsia="hr-HR"/>
        </w:rPr>
        <w:tab/>
        <w:t xml:space="preserve">Скинути трансформатор за уземљење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5.1.8.</w:t>
      </w:r>
      <w:r w:rsidRPr="004F78FF">
        <w:rPr>
          <w:rFonts w:cs="Arial"/>
          <w:sz w:val="20"/>
          <w:szCs w:val="20"/>
          <w:lang w:val="ru-RU" w:eastAsia="hr-HR"/>
        </w:rPr>
        <w:tab/>
      </w:r>
      <w:r w:rsidRPr="004F78FF">
        <w:rPr>
          <w:rFonts w:cs="Arial"/>
          <w:sz w:val="20"/>
          <w:szCs w:val="20"/>
          <w:lang w:val="ru-RU" w:eastAsia="hr-HR"/>
        </w:rPr>
        <w:tab/>
        <w:t xml:space="preserve">Скинути серво мотор бирача напона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rFonts w:cs="Arial"/>
          <w:b/>
          <w:sz w:val="20"/>
          <w:szCs w:val="20"/>
          <w:u w:val="single"/>
          <w:lang w:val="ru-RU" w:eastAsia="hr-HR"/>
        </w:rPr>
        <w:t>5.2.ОПРАВКА ГЛАВНОГ ТРАНСФОРМАТОРА И ОПРЕМЕ ГЛАВНОГ ТРАНСФОРМАТОРА</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5.2.1. ГЛАВНИ ТРАНСФОРМАТОР</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5.2.1.1.</w:t>
      </w:r>
      <w:r w:rsidRPr="004F78FF">
        <w:rPr>
          <w:rFonts w:cs="Arial"/>
          <w:sz w:val="20"/>
          <w:szCs w:val="20"/>
          <w:lang w:val="ru-RU" w:eastAsia="hr-HR"/>
        </w:rPr>
        <w:tab/>
      </w:r>
      <w:r w:rsidRPr="004F78FF">
        <w:rPr>
          <w:rFonts w:cs="Arial"/>
          <w:sz w:val="20"/>
          <w:szCs w:val="20"/>
          <w:lang w:val="ru-RU" w:eastAsia="hr-HR"/>
        </w:rPr>
        <w:tab/>
        <w:t xml:space="preserve">Узети узорак трафо уља, контролисати пробојну чврстоћу и физичко-хемијске особине </w:t>
      </w:r>
    </w:p>
    <w:p w:rsidR="004F78FF" w:rsidRPr="004F78FF" w:rsidRDefault="004F78FF" w:rsidP="004F78FF">
      <w:pPr>
        <w:spacing w:before="0"/>
        <w:ind w:left="708" w:firstLine="708"/>
        <w:jc w:val="left"/>
        <w:rPr>
          <w:rFonts w:cs="Arial"/>
          <w:sz w:val="20"/>
          <w:szCs w:val="20"/>
          <w:lang w:val="ru-RU" w:eastAsia="hr-HR"/>
        </w:rPr>
      </w:pPr>
      <w:r w:rsidRPr="004F78FF">
        <w:rPr>
          <w:rFonts w:cs="Arial"/>
          <w:sz w:val="20"/>
          <w:szCs w:val="20"/>
          <w:lang w:val="ru-RU" w:eastAsia="hr-HR"/>
        </w:rPr>
        <w:t>уља у акредитованој лабораторији – доставити резулатате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5.2.1.2.</w:t>
      </w:r>
      <w:r w:rsidRPr="004F78FF">
        <w:rPr>
          <w:rFonts w:cs="Arial"/>
          <w:sz w:val="20"/>
          <w:szCs w:val="20"/>
          <w:lang w:val="ru-RU" w:eastAsia="hr-HR"/>
        </w:rPr>
        <w:tab/>
      </w:r>
      <w:r w:rsidRPr="004F78FF">
        <w:rPr>
          <w:rFonts w:cs="Arial"/>
          <w:sz w:val="20"/>
          <w:szCs w:val="20"/>
          <w:lang w:val="ru-RU" w:eastAsia="hr-HR"/>
        </w:rPr>
        <w:tab/>
        <w:t xml:space="preserve">Заменити силикагел у одузимачу  влаге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lastRenderedPageBreak/>
        <w:t>5.2.1.3.</w:t>
      </w:r>
      <w:r w:rsidRPr="004F78FF">
        <w:rPr>
          <w:rFonts w:cs="Arial"/>
          <w:sz w:val="20"/>
          <w:szCs w:val="20"/>
          <w:lang w:val="ru-RU" w:eastAsia="hr-HR"/>
        </w:rPr>
        <w:tab/>
      </w:r>
      <w:r w:rsidRPr="004F78FF">
        <w:rPr>
          <w:rFonts w:cs="Arial"/>
          <w:sz w:val="20"/>
          <w:szCs w:val="20"/>
          <w:lang w:val="ru-RU" w:eastAsia="hr-HR"/>
        </w:rPr>
        <w:tab/>
        <w:t>Очистити изолаторе и трагове уља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5.2.1.4.</w:t>
      </w:r>
      <w:r w:rsidRPr="004F78FF">
        <w:rPr>
          <w:rFonts w:cs="Arial"/>
          <w:sz w:val="20"/>
          <w:szCs w:val="20"/>
          <w:lang w:val="ru-RU" w:eastAsia="hr-HR"/>
        </w:rPr>
        <w:tab/>
      </w:r>
      <w:r w:rsidRPr="004F78FF">
        <w:rPr>
          <w:rFonts w:cs="Arial"/>
          <w:sz w:val="20"/>
          <w:szCs w:val="20"/>
          <w:lang w:val="ru-RU" w:eastAsia="hr-HR"/>
        </w:rPr>
        <w:tab/>
        <w:t>Проверити исправност термометра, неисправне заменити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5.2.1.5.</w:t>
      </w:r>
      <w:r w:rsidRPr="004F78FF">
        <w:rPr>
          <w:rFonts w:cs="Arial"/>
          <w:sz w:val="20"/>
          <w:szCs w:val="20"/>
          <w:lang w:val="ru-RU" w:eastAsia="hr-HR"/>
        </w:rPr>
        <w:tab/>
      </w:r>
      <w:r w:rsidRPr="004F78FF">
        <w:rPr>
          <w:rFonts w:cs="Arial"/>
          <w:sz w:val="20"/>
          <w:szCs w:val="20"/>
          <w:lang w:val="ru-RU" w:eastAsia="hr-HR"/>
        </w:rPr>
        <w:tab/>
        <w:t>Струјне трансформаторе опрати, испитати и премазати изолационим лаком</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5.2.1.6. </w:t>
      </w:r>
      <w:r w:rsidRPr="004F78FF">
        <w:rPr>
          <w:rFonts w:cs="Arial"/>
          <w:sz w:val="20"/>
          <w:szCs w:val="20"/>
          <w:lang w:val="ru-RU" w:eastAsia="hr-HR"/>
        </w:rPr>
        <w:tab/>
        <w:t>Одводник пренапона очистити, испитати и визуелно прегледати</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5.2.1.7.</w:t>
      </w:r>
      <w:r w:rsidRPr="004F78FF">
        <w:rPr>
          <w:rFonts w:cs="Arial"/>
          <w:sz w:val="20"/>
          <w:szCs w:val="20"/>
          <w:lang w:val="ru-RU" w:eastAsia="hr-HR"/>
        </w:rPr>
        <w:tab/>
      </w:r>
      <w:r w:rsidRPr="004F78FF">
        <w:rPr>
          <w:rFonts w:cs="Arial"/>
          <w:sz w:val="20"/>
          <w:szCs w:val="20"/>
          <w:lang w:val="ru-RU" w:eastAsia="hr-HR"/>
        </w:rPr>
        <w:tab/>
        <w:t xml:space="preserve">Скинути и контролисати стање електричне инсталације,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t>изолационих носача, спојеве очистити, притегнути и уградити</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5.2.1.8.              Извадити главни трансформатор из локомотиве</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5.2.1.9.</w:t>
      </w:r>
      <w:r w:rsidRPr="004F78FF">
        <w:rPr>
          <w:rFonts w:cs="Arial"/>
          <w:sz w:val="20"/>
          <w:szCs w:val="20"/>
          <w:lang w:val="ru-RU" w:eastAsia="hr-HR"/>
        </w:rPr>
        <w:tab/>
      </w:r>
      <w:r w:rsidRPr="004F78FF">
        <w:rPr>
          <w:rFonts w:cs="Arial"/>
          <w:sz w:val="20"/>
          <w:szCs w:val="20"/>
          <w:lang w:val="ru-RU" w:eastAsia="hr-HR"/>
        </w:rPr>
        <w:tab/>
        <w:t xml:space="preserve">Трансформатор за уземљење опрати и премазати изолационим лаком и извршити мерење </w:t>
      </w:r>
    </w:p>
    <w:p w:rsidR="004F78FF" w:rsidRPr="004F78FF" w:rsidRDefault="004F78FF" w:rsidP="004F78FF">
      <w:pPr>
        <w:spacing w:before="0"/>
        <w:ind w:left="708" w:firstLine="708"/>
        <w:jc w:val="left"/>
        <w:rPr>
          <w:rFonts w:cs="Arial"/>
          <w:sz w:val="20"/>
          <w:szCs w:val="20"/>
          <w:lang w:val="ru-RU" w:eastAsia="hr-HR"/>
        </w:rPr>
      </w:pPr>
      <w:r w:rsidRPr="004F78FF">
        <w:rPr>
          <w:rFonts w:cs="Arial"/>
          <w:sz w:val="20"/>
          <w:szCs w:val="20"/>
          <w:lang w:val="ru-RU" w:eastAsia="hr-HR"/>
        </w:rPr>
        <w:t>отпора изолације</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5.2.1.10.</w:t>
      </w:r>
      <w:r w:rsidRPr="004F78FF">
        <w:rPr>
          <w:rFonts w:cs="Arial"/>
          <w:sz w:val="20"/>
          <w:szCs w:val="20"/>
          <w:lang w:val="ru-RU" w:eastAsia="hr-HR"/>
        </w:rPr>
        <w:tab/>
        <w:t>Контролисати</w:t>
      </w:r>
      <w:r w:rsidRPr="004F78FF">
        <w:rPr>
          <w:rFonts w:cs="Arial"/>
          <w:sz w:val="20"/>
          <w:szCs w:val="20"/>
          <w:lang w:val="ru-RU" w:eastAsia="hr-HR"/>
        </w:rPr>
        <w:tab/>
        <w:t>спојеве водова за уље и причвршћење трансформатора за сандук локомотиве</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5.2.1.11.</w:t>
      </w:r>
      <w:r w:rsidRPr="004F78FF">
        <w:rPr>
          <w:rFonts w:cs="Arial"/>
          <w:sz w:val="20"/>
          <w:szCs w:val="20"/>
          <w:lang w:val="ru-RU" w:eastAsia="hr-HR"/>
        </w:rPr>
        <w:tab/>
        <w:t>Проверити исправност вентила за испуштање, вентила сигурности и одушног вентила</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5.2.1.12.</w:t>
      </w:r>
      <w:r w:rsidRPr="004F78FF">
        <w:rPr>
          <w:rFonts w:cs="Arial"/>
          <w:sz w:val="20"/>
          <w:szCs w:val="20"/>
          <w:lang w:val="ru-RU" w:eastAsia="hr-HR"/>
        </w:rPr>
        <w:tab/>
        <w:t>Источити уље из трансформатора, по потреби долити ново уље и регенерисати га</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5.2.1.13.</w:t>
      </w:r>
      <w:r w:rsidRPr="004F78FF">
        <w:rPr>
          <w:rFonts w:cs="Arial"/>
          <w:sz w:val="20"/>
          <w:szCs w:val="20"/>
          <w:lang w:val="ru-RU" w:eastAsia="hr-HR"/>
        </w:rPr>
        <w:tab/>
        <w:t>Извадити језгро трансформатора</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5.2.1.14.</w:t>
      </w:r>
      <w:r w:rsidRPr="004F78FF">
        <w:rPr>
          <w:rFonts w:cs="Arial"/>
          <w:sz w:val="20"/>
          <w:szCs w:val="20"/>
          <w:lang w:val="ru-RU" w:eastAsia="hr-HR"/>
        </w:rPr>
        <w:tab/>
        <w:t>Проверити магнетно језгро и намотаје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65"/>
          <w:tab w:val="left" w:pos="1440"/>
        </w:tabs>
        <w:spacing w:before="0"/>
        <w:jc w:val="left"/>
        <w:rPr>
          <w:rFonts w:cs="Arial"/>
          <w:sz w:val="20"/>
          <w:szCs w:val="20"/>
          <w:lang w:val="ru-RU" w:eastAsia="hr-HR"/>
        </w:rPr>
      </w:pPr>
      <w:r w:rsidRPr="004F78FF">
        <w:rPr>
          <w:rFonts w:cs="Arial"/>
          <w:sz w:val="20"/>
          <w:szCs w:val="20"/>
          <w:lang w:val="ru-RU" w:eastAsia="hr-HR"/>
        </w:rPr>
        <w:t>5.2.1.15.</w:t>
      </w:r>
      <w:r w:rsidRPr="004F78FF">
        <w:rPr>
          <w:rFonts w:cs="Arial"/>
          <w:sz w:val="20"/>
          <w:szCs w:val="20"/>
          <w:lang w:val="ru-RU" w:eastAsia="hr-HR"/>
        </w:rPr>
        <w:tab/>
        <w:t>Извршити потребна дотезања и замену оштећених изолација и одстојника</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5.2.1.16.</w:t>
      </w:r>
      <w:r w:rsidRPr="004F78FF">
        <w:rPr>
          <w:rFonts w:cs="Arial"/>
          <w:sz w:val="20"/>
          <w:szCs w:val="20"/>
          <w:lang w:val="ru-RU" w:eastAsia="hr-HR"/>
        </w:rPr>
        <w:tab/>
        <w:t>Очистити, опрати трансформаторски суд</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5.2.1.18.</w:t>
      </w:r>
      <w:r w:rsidRPr="004F78FF">
        <w:rPr>
          <w:rFonts w:cs="Arial"/>
          <w:sz w:val="20"/>
          <w:szCs w:val="20"/>
          <w:lang w:val="ru-RU" w:eastAsia="hr-HR"/>
        </w:rPr>
        <w:tab/>
        <w:t>Вратити уље у трансформаторски суд</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5.2.1.19.</w:t>
      </w:r>
      <w:r w:rsidRPr="004F78FF">
        <w:rPr>
          <w:rFonts w:cs="Arial"/>
          <w:sz w:val="20"/>
          <w:szCs w:val="20"/>
          <w:lang w:val="ru-RU" w:eastAsia="hr-HR"/>
        </w:rPr>
        <w:tab/>
        <w:t>Контролисати заптивеност суда трансформатора и притегнути завртње</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5.2.1.20.</w:t>
      </w:r>
      <w:r w:rsidRPr="004F78FF">
        <w:rPr>
          <w:rFonts w:cs="Arial"/>
          <w:sz w:val="20"/>
          <w:szCs w:val="20"/>
          <w:lang w:val="ru-RU" w:eastAsia="hr-HR"/>
        </w:rPr>
        <w:tab/>
        <w:t>Офарбати трансформатор</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5.2.1.21.</w:t>
      </w:r>
      <w:r w:rsidRPr="004F78FF">
        <w:rPr>
          <w:rFonts w:cs="Arial"/>
          <w:sz w:val="20"/>
          <w:szCs w:val="20"/>
          <w:lang w:val="ru-RU" w:eastAsia="hr-HR"/>
        </w:rPr>
        <w:tab/>
        <w:t xml:space="preserve">Проверити преносни однос главног  трансформатора </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ru-RU" w:eastAsia="hr-HR"/>
        </w:rPr>
        <w:t>5.2.1.22.</w:t>
      </w:r>
      <w:r w:rsidRPr="004F78FF">
        <w:rPr>
          <w:rFonts w:cs="Arial"/>
          <w:sz w:val="20"/>
          <w:szCs w:val="20"/>
          <w:lang w:val="ru-RU" w:eastAsia="hr-HR"/>
        </w:rPr>
        <w:tab/>
        <w:t xml:space="preserve">Проверити </w:t>
      </w:r>
      <w:r w:rsidRPr="004F78FF">
        <w:rPr>
          <w:rFonts w:cs="Arial"/>
          <w:sz w:val="20"/>
          <w:szCs w:val="20"/>
          <w:lang w:val="sr-Latn-RS" w:eastAsia="hr-HR"/>
        </w:rPr>
        <w:t>tg</w:t>
      </w:r>
      <w:r w:rsidRPr="004F78FF">
        <w:rPr>
          <w:rFonts w:cs="Arial"/>
          <w:sz w:val="20"/>
          <w:szCs w:val="20"/>
          <w:lang w:val="ru-RU" w:eastAsia="hr-HR"/>
        </w:rPr>
        <w:t>δ</w:t>
      </w:r>
      <w:r w:rsidRPr="004F78FF">
        <w:rPr>
          <w:rFonts w:cs="Arial"/>
          <w:sz w:val="20"/>
          <w:szCs w:val="20"/>
          <w:lang w:val="sr-Latn-RS" w:eastAsia="hr-HR"/>
        </w:rPr>
        <w:t xml:space="preserve"> (</w:t>
      </w:r>
      <w:r w:rsidRPr="004F78FF">
        <w:rPr>
          <w:rFonts w:cs="Arial"/>
          <w:sz w:val="20"/>
          <w:szCs w:val="20"/>
          <w:lang w:val="sr-Cyrl-RS" w:eastAsia="hr-HR"/>
        </w:rPr>
        <w:t>садржај влаге у папирној изолацији</w:t>
      </w:r>
      <w:r w:rsidRPr="004F78FF">
        <w:rPr>
          <w:rFonts w:cs="Arial"/>
          <w:sz w:val="20"/>
          <w:szCs w:val="20"/>
          <w:lang w:val="sr-Latn-RS" w:eastAsia="hr-HR"/>
        </w:rPr>
        <w:t>)</w:t>
      </w:r>
      <w:r w:rsidRPr="004F78FF">
        <w:rPr>
          <w:rFonts w:cs="Arial"/>
          <w:sz w:val="20"/>
          <w:szCs w:val="20"/>
          <w:lang w:val="sr-Cyrl-RS" w:eastAsia="hr-HR"/>
        </w:rPr>
        <w:t xml:space="preserve">  трансформатора</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5.2.1.23.</w:t>
      </w:r>
      <w:r w:rsidRPr="004F78FF">
        <w:rPr>
          <w:rFonts w:cs="Arial"/>
          <w:sz w:val="20"/>
          <w:szCs w:val="20"/>
          <w:lang w:val="ru-RU" w:eastAsia="hr-HR"/>
        </w:rPr>
        <w:tab/>
        <w:t>Проверити трансформатор у огледу кратког споја и празног хода</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5.2.1.24.</w:t>
      </w:r>
      <w:r w:rsidRPr="004F78FF">
        <w:rPr>
          <w:rFonts w:cs="Arial"/>
          <w:sz w:val="20"/>
          <w:szCs w:val="20"/>
          <w:lang w:val="ru-RU" w:eastAsia="hr-HR"/>
        </w:rPr>
        <w:tab/>
        <w:t xml:space="preserve">Вратити трансформатор у локомотиву </w:t>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5.2.1.25.</w:t>
      </w:r>
      <w:r w:rsidRPr="004F78FF">
        <w:rPr>
          <w:rFonts w:cs="Arial"/>
          <w:sz w:val="20"/>
          <w:szCs w:val="20"/>
          <w:lang w:val="ru-RU" w:eastAsia="hr-HR"/>
        </w:rPr>
        <w:tab/>
        <w:t>Контролисати стање заштитних мрежа и забрављење, недостатке отклонити</w:t>
      </w:r>
      <w:r w:rsidRPr="004F78FF">
        <w:rPr>
          <w:rFonts w:cs="Arial"/>
          <w:sz w:val="20"/>
          <w:szCs w:val="20"/>
          <w:lang w:val="ru-RU" w:eastAsia="hr-HR"/>
        </w:rPr>
        <w:tab/>
      </w:r>
    </w:p>
    <w:p w:rsidR="004F78FF" w:rsidRPr="004F78FF" w:rsidRDefault="004F78FF" w:rsidP="004F78FF">
      <w:pPr>
        <w:spacing w:before="0"/>
        <w:ind w:left="1410" w:hanging="1410"/>
        <w:jc w:val="left"/>
        <w:rPr>
          <w:rFonts w:cs="Arial"/>
          <w:sz w:val="20"/>
          <w:szCs w:val="20"/>
          <w:lang w:val="sr-Latn-RS" w:eastAsia="hr-HR"/>
        </w:rPr>
      </w:pPr>
      <w:r w:rsidRPr="004F78FF">
        <w:rPr>
          <w:rFonts w:cs="Arial"/>
          <w:sz w:val="20"/>
          <w:szCs w:val="20"/>
          <w:lang w:val="sr-Latn-RS" w:eastAsia="hr-HR"/>
        </w:rPr>
        <w:t>5.2.1.26.</w:t>
      </w:r>
      <w:r w:rsidRPr="004F78FF">
        <w:rPr>
          <w:rFonts w:cs="Arial"/>
          <w:sz w:val="20"/>
          <w:szCs w:val="20"/>
          <w:lang w:val="sr-Latn-RS" w:eastAsia="hr-HR"/>
        </w:rPr>
        <w:tab/>
      </w:r>
      <w:r w:rsidRPr="004F78FF">
        <w:rPr>
          <w:rFonts w:cs="Arial"/>
          <w:sz w:val="20"/>
          <w:szCs w:val="20"/>
          <w:lang w:val="sr-Cyrl-RS" w:eastAsia="hr-HR"/>
        </w:rPr>
        <w:t xml:space="preserve">Уземљење примара трансформатора и откључавање врата </w:t>
      </w:r>
      <w:r w:rsidRPr="004F78FF">
        <w:rPr>
          <w:rFonts w:cs="Arial"/>
          <w:sz w:val="20"/>
          <w:szCs w:val="20"/>
          <w:lang w:val="sr-Latn-RS" w:eastAsia="hr-HR"/>
        </w:rPr>
        <w:t>S</w:t>
      </w:r>
      <w:r w:rsidRPr="004F78FF">
        <w:rPr>
          <w:rFonts w:cs="Arial"/>
          <w:sz w:val="20"/>
          <w:szCs w:val="20"/>
          <w:lang w:val="sr-Cyrl-RS" w:eastAsia="hr-HR"/>
        </w:rPr>
        <w:t xml:space="preserve"> ормара извести као код локомотива серије од 100 до 500 у изворном облику</w:t>
      </w:r>
    </w:p>
    <w:p w:rsidR="004F78FF" w:rsidRPr="004F78FF" w:rsidRDefault="004F78FF" w:rsidP="004F78FF">
      <w:pPr>
        <w:spacing w:before="0"/>
        <w:ind w:left="1410" w:hanging="1410"/>
        <w:rPr>
          <w:rFonts w:cs="Arial"/>
          <w:b/>
          <w:sz w:val="20"/>
          <w:szCs w:val="20"/>
          <w:lang w:val="sr-Cyrl-RS" w:eastAsia="hr-HR"/>
        </w:rPr>
      </w:pPr>
    </w:p>
    <w:p w:rsidR="004F78FF" w:rsidRPr="004F78FF" w:rsidRDefault="004F78FF" w:rsidP="004F78FF">
      <w:pPr>
        <w:spacing w:before="0"/>
        <w:ind w:left="1410" w:hanging="1410"/>
        <w:rPr>
          <w:rFonts w:cs="Arial"/>
          <w:sz w:val="20"/>
          <w:szCs w:val="20"/>
          <w:lang w:val="sr-Cyrl-RS" w:eastAsia="hr-HR"/>
        </w:rPr>
      </w:pPr>
      <w:r w:rsidRPr="004F78FF">
        <w:rPr>
          <w:rFonts w:cs="Arial"/>
          <w:b/>
          <w:sz w:val="20"/>
          <w:szCs w:val="20"/>
          <w:lang w:val="sr-Cyrl-RS" w:eastAsia="hr-HR"/>
        </w:rPr>
        <w:t>НАПОМЕНА:</w:t>
      </w:r>
      <w:r w:rsidRPr="004F78FF">
        <w:rPr>
          <w:rFonts w:cs="Arial"/>
          <w:b/>
          <w:sz w:val="20"/>
          <w:szCs w:val="20"/>
          <w:lang w:val="sr-Cyrl-RS" w:eastAsia="hr-HR"/>
        </w:rPr>
        <w:tab/>
      </w:r>
      <w:r w:rsidRPr="004F78FF">
        <w:rPr>
          <w:rFonts w:cs="Arial"/>
          <w:sz w:val="20"/>
          <w:szCs w:val="20"/>
          <w:lang w:val="sr-Cyrl-RS" w:eastAsia="hr-HR"/>
        </w:rPr>
        <w:t>Ремонт главног трансформатора може да обави само ко поседује: Трајну дозволу дирекције ЖС за ремонт  и оправку трансформатора за ел.локомотиве серије 441 и 461   или Техничко одобрење о подобности  произвођача  за  ремонт  и оправку трансформатора за ел.локомотиве серије 441 и 461</w:t>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силика гел</w:t>
            </w:r>
          </w:p>
        </w:tc>
        <w:tc>
          <w:tcPr>
            <w:tcW w:w="1230"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kg</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трансформаторско уље Т</w:t>
            </w:r>
            <w:r w:rsidRPr="004F78FF">
              <w:rPr>
                <w:rFonts w:cs="Arial"/>
                <w:sz w:val="20"/>
                <w:szCs w:val="20"/>
                <w:lang w:eastAsia="hr-HR"/>
              </w:rPr>
              <w:t>EHNOL Y 3000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100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контактни термометар за мерење температуре уља </w:t>
            </w:r>
            <w:r w:rsidRPr="004F78FF">
              <w:rPr>
                <w:rFonts w:cs="Arial"/>
                <w:sz w:val="20"/>
                <w:szCs w:val="20"/>
                <w:lang w:eastAsia="hr-HR"/>
              </w:rPr>
              <w:t>MESSKO</w:t>
            </w:r>
            <w:r w:rsidRPr="004F78FF">
              <w:rPr>
                <w:rFonts w:cs="Arial"/>
                <w:sz w:val="20"/>
                <w:szCs w:val="20"/>
                <w:lang w:val="sr-Cyrl-RS" w:eastAsia="hr-HR"/>
              </w:rPr>
              <w:t xml:space="preserve">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tabs>
          <w:tab w:val="left" w:pos="720"/>
          <w:tab w:val="left" w:pos="930"/>
        </w:tabs>
        <w:spacing w:before="0"/>
        <w:jc w:val="left"/>
        <w:rPr>
          <w:rFonts w:cs="Arial"/>
          <w:b/>
          <w:sz w:val="20"/>
          <w:szCs w:val="20"/>
          <w:u w:val="single"/>
          <w:lang w:val="sr-Cyrl-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tabs>
          <w:tab w:val="left" w:pos="720"/>
          <w:tab w:val="left" w:pos="930"/>
        </w:tabs>
        <w:spacing w:before="0"/>
        <w:jc w:val="left"/>
        <w:rPr>
          <w:rFonts w:cs="Arial"/>
          <w:b/>
          <w:sz w:val="20"/>
          <w:szCs w:val="20"/>
          <w:u w:val="single"/>
          <w:lang w:val="sr-Cyrl-RS" w:eastAsia="hr-HR"/>
        </w:rPr>
      </w:pPr>
    </w:p>
    <w:p w:rsidR="004F78FF" w:rsidRPr="004F78FF" w:rsidRDefault="004F78FF" w:rsidP="004F78FF">
      <w:pPr>
        <w:tabs>
          <w:tab w:val="left" w:pos="720"/>
          <w:tab w:val="left" w:pos="930"/>
        </w:tabs>
        <w:spacing w:before="0"/>
        <w:jc w:val="left"/>
        <w:rPr>
          <w:rFonts w:cs="Arial"/>
          <w:b/>
          <w:sz w:val="20"/>
          <w:szCs w:val="20"/>
          <w:u w:val="single"/>
          <w:lang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5.2.2. РЕГУЛАТОР НАПОНА ТИП </w:t>
      </w:r>
      <w:r w:rsidRPr="004F78FF">
        <w:rPr>
          <w:rFonts w:cs="Arial"/>
          <w:b/>
          <w:sz w:val="20"/>
          <w:szCs w:val="20"/>
          <w:u w:val="single"/>
          <w:lang w:eastAsia="hr-HR"/>
        </w:rPr>
        <w:t>RTN</w:t>
      </w:r>
      <w:r w:rsidRPr="004F78FF">
        <w:rPr>
          <w:rFonts w:cs="Arial"/>
          <w:b/>
          <w:sz w:val="20"/>
          <w:szCs w:val="20"/>
          <w:u w:val="single"/>
          <w:lang w:val="ru-RU" w:eastAsia="hr-HR"/>
        </w:rPr>
        <w:t xml:space="preserve"> 25-1072.000.000</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5.2.2.1. </w:t>
      </w:r>
      <w:r w:rsidRPr="004F78FF">
        <w:rPr>
          <w:rFonts w:cs="Arial"/>
          <w:sz w:val="20"/>
          <w:szCs w:val="20"/>
          <w:lang w:val="ru-RU" w:eastAsia="hr-HR"/>
        </w:rPr>
        <w:tab/>
        <w:t xml:space="preserve">Испустити уље из бирача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5.2.2.2.</w:t>
      </w:r>
      <w:r w:rsidRPr="004F78FF">
        <w:rPr>
          <w:rFonts w:cs="Arial"/>
          <w:sz w:val="20"/>
          <w:szCs w:val="20"/>
          <w:lang w:val="ru-RU" w:eastAsia="hr-HR"/>
        </w:rPr>
        <w:tab/>
      </w:r>
      <w:r w:rsidRPr="004F78FF">
        <w:rPr>
          <w:rFonts w:cs="Arial"/>
          <w:sz w:val="20"/>
          <w:szCs w:val="20"/>
          <w:lang w:val="ru-RU" w:eastAsia="hr-HR"/>
        </w:rPr>
        <w:tab/>
        <w:t>Отворити уљни део, о</w:t>
      </w:r>
      <w:r w:rsidRPr="004F78FF">
        <w:rPr>
          <w:rFonts w:cs="Arial"/>
          <w:sz w:val="20"/>
          <w:szCs w:val="20"/>
          <w:lang w:val="sl-SI" w:eastAsia="hr-HR"/>
        </w:rPr>
        <w:t>ч</w:t>
      </w:r>
      <w:r w:rsidRPr="004F78FF">
        <w:rPr>
          <w:rFonts w:cs="Arial"/>
          <w:sz w:val="20"/>
          <w:szCs w:val="20"/>
          <w:lang w:val="ru-RU" w:eastAsia="hr-HR"/>
        </w:rPr>
        <w:t>истити, опрати и</w:t>
      </w:r>
    </w:p>
    <w:p w:rsidR="004F78FF" w:rsidRPr="004F78FF" w:rsidRDefault="004F78FF" w:rsidP="004F78FF">
      <w:pPr>
        <w:spacing w:before="0" w:line="180" w:lineRule="exact"/>
        <w:ind w:left="708" w:firstLine="708"/>
        <w:jc w:val="left"/>
        <w:rPr>
          <w:rFonts w:cs="Arial"/>
          <w:sz w:val="20"/>
          <w:szCs w:val="20"/>
          <w:lang w:val="ru-RU" w:eastAsia="hr-HR"/>
        </w:rPr>
      </w:pPr>
      <w:r w:rsidRPr="004F78FF">
        <w:rPr>
          <w:rFonts w:cs="Arial"/>
          <w:sz w:val="20"/>
          <w:szCs w:val="20"/>
          <w:lang w:val="ru-RU" w:eastAsia="hr-HR"/>
        </w:rPr>
        <w:t xml:space="preserve">контролисати исправност геометрије поклопца уљног дела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s>
        <w:spacing w:before="0" w:line="180" w:lineRule="exact"/>
        <w:jc w:val="left"/>
        <w:rPr>
          <w:rFonts w:cs="Arial"/>
          <w:sz w:val="20"/>
          <w:szCs w:val="20"/>
          <w:lang w:val="ru-RU" w:eastAsia="hr-HR"/>
        </w:rPr>
      </w:pPr>
      <w:r w:rsidRPr="004F78FF">
        <w:rPr>
          <w:rFonts w:cs="Arial"/>
          <w:sz w:val="20"/>
          <w:szCs w:val="20"/>
          <w:lang w:val="ru-RU" w:eastAsia="hr-HR"/>
        </w:rPr>
        <w:t>5.2.2.3.</w:t>
      </w:r>
      <w:r w:rsidRPr="004F78FF">
        <w:rPr>
          <w:rFonts w:cs="Arial"/>
          <w:sz w:val="20"/>
          <w:szCs w:val="20"/>
          <w:lang w:val="ru-RU" w:eastAsia="hr-HR"/>
        </w:rPr>
        <w:tab/>
      </w:r>
      <w:r w:rsidRPr="004F78FF">
        <w:rPr>
          <w:rFonts w:cs="Arial"/>
          <w:sz w:val="20"/>
          <w:szCs w:val="20"/>
          <w:lang w:val="ru-RU" w:eastAsia="hr-HR"/>
        </w:rPr>
        <w:tab/>
        <w:t>Визуелно контролисати исправност и заптивност основне плоче (1072.210.001)</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5.2.2.4.</w:t>
      </w:r>
      <w:r w:rsidRPr="004F78FF">
        <w:rPr>
          <w:rFonts w:cs="Arial"/>
          <w:sz w:val="20"/>
          <w:szCs w:val="20"/>
          <w:lang w:val="ru-RU" w:eastAsia="hr-HR"/>
        </w:rPr>
        <w:tab/>
      </w:r>
      <w:r w:rsidRPr="004F78FF">
        <w:rPr>
          <w:rFonts w:cs="Arial"/>
          <w:sz w:val="20"/>
          <w:szCs w:val="20"/>
          <w:lang w:val="ru-RU" w:eastAsia="hr-HR"/>
        </w:rPr>
        <w:tab/>
        <w:t>Скинути и контролисати исправност троугаоне плоче,</w:t>
      </w:r>
    </w:p>
    <w:p w:rsidR="004F78FF" w:rsidRPr="004F78FF" w:rsidRDefault="004F78FF" w:rsidP="004F78FF">
      <w:pPr>
        <w:spacing w:before="0" w:line="180" w:lineRule="exact"/>
        <w:ind w:left="708" w:firstLine="708"/>
        <w:jc w:val="left"/>
        <w:rPr>
          <w:rFonts w:cs="Arial"/>
          <w:sz w:val="20"/>
          <w:szCs w:val="20"/>
          <w:lang w:val="ru-RU" w:eastAsia="hr-HR"/>
        </w:rPr>
      </w:pPr>
      <w:r w:rsidRPr="004F78FF">
        <w:rPr>
          <w:rFonts w:cs="Arial"/>
          <w:sz w:val="20"/>
          <w:szCs w:val="20"/>
          <w:lang w:val="ru-RU" w:eastAsia="hr-HR"/>
        </w:rPr>
        <w:t xml:space="preserve">раставити механизам са припадајућим деловима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5.2.2.5.</w:t>
      </w:r>
      <w:r w:rsidRPr="004F78FF">
        <w:rPr>
          <w:rFonts w:cs="Arial"/>
          <w:sz w:val="20"/>
          <w:szCs w:val="20"/>
          <w:lang w:val="ru-RU" w:eastAsia="hr-HR"/>
        </w:rPr>
        <w:tab/>
      </w:r>
      <w:r w:rsidRPr="004F78FF">
        <w:rPr>
          <w:rFonts w:cs="Arial"/>
          <w:sz w:val="20"/>
          <w:szCs w:val="20"/>
          <w:lang w:val="ru-RU" w:eastAsia="hr-HR"/>
        </w:rPr>
        <w:tab/>
        <w:t>Контролисати исправност склопова рукавца, плоче за вођење и склопа полуге механизма</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5.2.2.6.</w:t>
      </w:r>
      <w:r w:rsidRPr="004F78FF">
        <w:rPr>
          <w:rFonts w:cs="Arial"/>
          <w:sz w:val="20"/>
          <w:szCs w:val="20"/>
          <w:lang w:val="ru-RU" w:eastAsia="hr-HR"/>
        </w:rPr>
        <w:tab/>
      </w:r>
      <w:r w:rsidRPr="004F78FF">
        <w:rPr>
          <w:rFonts w:cs="Arial"/>
          <w:sz w:val="20"/>
          <w:szCs w:val="20"/>
          <w:lang w:val="ru-RU" w:eastAsia="hr-HR"/>
        </w:rPr>
        <w:tab/>
        <w:t>Заменити ролнице (1072.230.002), осовинице (1072.230.003) и осовиницу (1072.230.004)</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5.2.2.7.</w:t>
      </w:r>
      <w:r w:rsidRPr="004F78FF">
        <w:rPr>
          <w:rFonts w:cs="Arial"/>
          <w:sz w:val="20"/>
          <w:szCs w:val="20"/>
          <w:lang w:val="ru-RU" w:eastAsia="hr-HR"/>
        </w:rPr>
        <w:tab/>
      </w:r>
      <w:r w:rsidRPr="004F78FF">
        <w:rPr>
          <w:rFonts w:cs="Arial"/>
          <w:sz w:val="20"/>
          <w:szCs w:val="20"/>
          <w:lang w:val="ru-RU" w:eastAsia="hr-HR"/>
        </w:rPr>
        <w:tab/>
        <w:t>Контролисати исправност контактних руку (1072.200.001 и 1072.232.000)</w:t>
      </w:r>
    </w:p>
    <w:p w:rsidR="004F78FF" w:rsidRPr="004F78FF" w:rsidRDefault="004F78FF" w:rsidP="004F78FF">
      <w:pPr>
        <w:spacing w:before="0" w:line="180" w:lineRule="exact"/>
        <w:ind w:left="708" w:firstLine="708"/>
        <w:jc w:val="left"/>
        <w:rPr>
          <w:rFonts w:cs="Arial"/>
          <w:sz w:val="20"/>
          <w:szCs w:val="20"/>
          <w:lang w:val="ru-RU" w:eastAsia="hr-HR"/>
        </w:rPr>
      </w:pPr>
      <w:r w:rsidRPr="004F78FF">
        <w:rPr>
          <w:rFonts w:cs="Arial"/>
          <w:sz w:val="20"/>
          <w:szCs w:val="20"/>
          <w:lang w:val="ru-RU" w:eastAsia="hr-HR"/>
        </w:rPr>
        <w:t xml:space="preserve">и полуге (1072.260.007 и 1072.261.001) по потреби заменити неисправне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5.2.2.8.</w:t>
      </w:r>
      <w:r w:rsidRPr="004F78FF">
        <w:rPr>
          <w:rFonts w:cs="Arial"/>
          <w:sz w:val="20"/>
          <w:szCs w:val="20"/>
          <w:lang w:val="ru-RU" w:eastAsia="hr-HR"/>
        </w:rPr>
        <w:tab/>
      </w:r>
      <w:r w:rsidRPr="004F78FF">
        <w:rPr>
          <w:rFonts w:cs="Arial"/>
          <w:sz w:val="20"/>
          <w:szCs w:val="20"/>
          <w:lang w:val="ru-RU" w:eastAsia="hr-HR"/>
        </w:rPr>
        <w:tab/>
        <w:t xml:space="preserve">Контролисати истрошеност и геометрију главног и помоћног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left="720" w:firstLine="720"/>
        <w:jc w:val="left"/>
        <w:rPr>
          <w:rFonts w:cs="Arial"/>
          <w:sz w:val="20"/>
          <w:szCs w:val="20"/>
          <w:lang w:val="ru-RU" w:eastAsia="hr-HR"/>
        </w:rPr>
      </w:pPr>
      <w:r w:rsidRPr="004F78FF">
        <w:rPr>
          <w:rFonts w:cs="Arial"/>
          <w:sz w:val="20"/>
          <w:szCs w:val="20"/>
          <w:lang w:val="ru-RU" w:eastAsia="hr-HR"/>
        </w:rPr>
        <w:t xml:space="preserve">контактног прстена (1072.210.009 и  1072.211.000), по потреби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5.2.2.9.</w:t>
      </w:r>
      <w:r w:rsidRPr="004F78FF">
        <w:rPr>
          <w:rFonts w:cs="Arial"/>
          <w:sz w:val="20"/>
          <w:szCs w:val="20"/>
          <w:lang w:val="ru-RU" w:eastAsia="hr-HR"/>
        </w:rPr>
        <w:tab/>
      </w:r>
      <w:r w:rsidRPr="004F78FF">
        <w:rPr>
          <w:rFonts w:cs="Arial"/>
          <w:sz w:val="20"/>
          <w:szCs w:val="20"/>
          <w:lang w:val="ru-RU" w:eastAsia="hr-HR"/>
        </w:rPr>
        <w:tab/>
        <w:t xml:space="preserve">Заменити двоструки контакт (1072.210.007)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5.2.2.10.</w:t>
      </w:r>
      <w:r w:rsidRPr="004F78FF">
        <w:rPr>
          <w:rFonts w:cs="Arial"/>
          <w:sz w:val="20"/>
          <w:szCs w:val="20"/>
          <w:lang w:val="ru-RU" w:eastAsia="hr-HR"/>
        </w:rPr>
        <w:tab/>
        <w:t xml:space="preserve">Заменити контактни прст (1072.250.001)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5.2.2.11.</w:t>
      </w:r>
      <w:r w:rsidRPr="004F78FF">
        <w:rPr>
          <w:rFonts w:cs="Arial"/>
          <w:sz w:val="20"/>
          <w:szCs w:val="20"/>
          <w:lang w:val="ru-RU" w:eastAsia="hr-HR"/>
        </w:rPr>
        <w:tab/>
        <w:t xml:space="preserve">Заменити опругу (1072.250.004) и (1072.262.001)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5.2.2.12.</w:t>
      </w:r>
      <w:r w:rsidRPr="004F78FF">
        <w:rPr>
          <w:rFonts w:cs="Arial"/>
          <w:sz w:val="20"/>
          <w:szCs w:val="20"/>
          <w:lang w:val="ru-RU" w:eastAsia="hr-HR"/>
        </w:rPr>
        <w:tab/>
        <w:t xml:space="preserve">Заменити специјални завртањ (1072.200.003)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5.2.2.13.</w:t>
      </w:r>
      <w:r w:rsidRPr="004F78FF">
        <w:rPr>
          <w:rFonts w:cs="Arial"/>
          <w:sz w:val="20"/>
          <w:szCs w:val="20"/>
          <w:lang w:val="ru-RU" w:eastAsia="hr-HR"/>
        </w:rPr>
        <w:tab/>
        <w:t xml:space="preserve">Заменити покретни контакт (1072.260.012)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5.2.2.14.</w:t>
      </w:r>
      <w:r w:rsidRPr="004F78FF">
        <w:rPr>
          <w:rFonts w:cs="Arial"/>
          <w:sz w:val="20"/>
          <w:szCs w:val="20"/>
          <w:lang w:val="ru-RU" w:eastAsia="hr-HR"/>
        </w:rPr>
        <w:tab/>
        <w:t xml:space="preserve">Заменити спојни прстен (1072.000.003)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5.2.2.15.</w:t>
      </w:r>
      <w:r w:rsidRPr="004F78FF">
        <w:rPr>
          <w:rFonts w:cs="Arial"/>
          <w:sz w:val="20"/>
          <w:szCs w:val="20"/>
          <w:lang w:val="ru-RU" w:eastAsia="hr-HR"/>
        </w:rPr>
        <w:tab/>
        <w:t xml:space="preserve">Заменити сегментни контакт (1072.263.001) </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5.2.2.16.</w:t>
      </w:r>
      <w:r w:rsidRPr="004F78FF">
        <w:rPr>
          <w:rFonts w:cs="Arial"/>
          <w:sz w:val="20"/>
          <w:szCs w:val="20"/>
          <w:lang w:val="ru-RU" w:eastAsia="hr-HR"/>
        </w:rPr>
        <w:tab/>
        <w:t xml:space="preserve">Контролисати исправност склопа пужа са носачем  - неисправне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5.2.2.17.</w:t>
      </w:r>
      <w:r w:rsidRPr="004F78FF">
        <w:rPr>
          <w:rFonts w:cs="Arial"/>
          <w:sz w:val="20"/>
          <w:szCs w:val="20"/>
          <w:lang w:val="ru-RU" w:eastAsia="hr-HR"/>
        </w:rPr>
        <w:tab/>
        <w:t xml:space="preserve">Електричне везе у уљном делу одвојити од проводних изолатора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5.2.2.18.</w:t>
      </w:r>
      <w:r w:rsidRPr="004F78FF">
        <w:rPr>
          <w:rFonts w:cs="Arial"/>
          <w:sz w:val="20"/>
          <w:szCs w:val="20"/>
          <w:lang w:val="ru-RU" w:eastAsia="hr-HR"/>
        </w:rPr>
        <w:tab/>
        <w:t xml:space="preserve">Скинути потпорне проводне изолаторе (1072.300.000) очистити,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left="708" w:firstLine="708"/>
        <w:jc w:val="left"/>
        <w:rPr>
          <w:rFonts w:cs="Arial"/>
          <w:sz w:val="20"/>
          <w:szCs w:val="20"/>
          <w:lang w:val="ru-RU" w:eastAsia="hr-HR"/>
        </w:rPr>
      </w:pPr>
      <w:r w:rsidRPr="004F78FF">
        <w:rPr>
          <w:rFonts w:cs="Arial"/>
          <w:sz w:val="20"/>
          <w:szCs w:val="20"/>
          <w:lang w:val="ru-RU" w:eastAsia="hr-HR"/>
        </w:rPr>
        <w:t xml:space="preserve">визуелно контролисати исправност и заменити  заптиваче (1072.300.002)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5.2.2.19.</w:t>
      </w:r>
      <w:r w:rsidRPr="004F78FF">
        <w:rPr>
          <w:rFonts w:cs="Arial"/>
          <w:sz w:val="20"/>
          <w:szCs w:val="20"/>
          <w:lang w:val="ru-RU" w:eastAsia="hr-HR"/>
        </w:rPr>
        <w:tab/>
        <w:t xml:space="preserve">Проверити функционалност вентила за изпуштање и наливање уља и чепа </w:t>
      </w:r>
    </w:p>
    <w:p w:rsidR="004F78FF" w:rsidRPr="004F78FF" w:rsidRDefault="004F78FF" w:rsidP="004F78FF">
      <w:pPr>
        <w:spacing w:before="0" w:line="180" w:lineRule="exact"/>
        <w:ind w:left="720" w:firstLine="720"/>
        <w:jc w:val="left"/>
        <w:rPr>
          <w:rFonts w:cs="Arial"/>
          <w:sz w:val="20"/>
          <w:szCs w:val="20"/>
          <w:lang w:val="ru-RU" w:eastAsia="hr-HR"/>
        </w:rPr>
      </w:pPr>
      <w:r w:rsidRPr="004F78FF">
        <w:rPr>
          <w:rFonts w:cs="Arial"/>
          <w:sz w:val="20"/>
          <w:szCs w:val="20"/>
          <w:lang w:val="ru-RU" w:eastAsia="hr-HR"/>
        </w:rPr>
        <w:t xml:space="preserve">за одзраживање - недостатке одклонити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5.2.2.20.</w:t>
      </w:r>
      <w:r w:rsidRPr="004F78FF">
        <w:rPr>
          <w:rFonts w:cs="Arial"/>
          <w:sz w:val="20"/>
          <w:szCs w:val="20"/>
          <w:lang w:val="ru-RU" w:eastAsia="hr-HR"/>
        </w:rPr>
        <w:tab/>
        <w:t xml:space="preserve">Заменити семеринг </w:t>
      </w:r>
      <w:r w:rsidRPr="004F78FF">
        <w:rPr>
          <w:rFonts w:cs="Arial"/>
          <w:sz w:val="20"/>
          <w:szCs w:val="20"/>
          <w:lang w:val="hr-HR" w:eastAsia="hr-HR"/>
        </w:rPr>
        <w:sym w:font="Symbol" w:char="F0C6"/>
      </w:r>
      <w:r w:rsidRPr="004F78FF">
        <w:rPr>
          <w:rFonts w:cs="Arial"/>
          <w:sz w:val="20"/>
          <w:szCs w:val="20"/>
          <w:lang w:val="ru-RU" w:eastAsia="hr-HR"/>
        </w:rPr>
        <w:t>17</w:t>
      </w:r>
      <w:r w:rsidRPr="004F78FF">
        <w:rPr>
          <w:rFonts w:cs="Arial"/>
          <w:sz w:val="20"/>
          <w:szCs w:val="20"/>
          <w:lang w:val="hr-HR" w:eastAsia="hr-HR"/>
        </w:rPr>
        <w:t>x</w:t>
      </w:r>
      <w:r w:rsidRPr="004F78FF">
        <w:rPr>
          <w:rFonts w:cs="Arial"/>
          <w:sz w:val="20"/>
          <w:szCs w:val="20"/>
          <w:lang w:val="ru-RU" w:eastAsia="hr-HR"/>
        </w:rPr>
        <w:t>32</w:t>
      </w:r>
      <w:r w:rsidRPr="004F78FF">
        <w:rPr>
          <w:rFonts w:cs="Arial"/>
          <w:sz w:val="20"/>
          <w:szCs w:val="20"/>
          <w:lang w:val="hr-HR" w:eastAsia="hr-HR"/>
        </w:rPr>
        <w:t>x</w:t>
      </w:r>
      <w:r w:rsidRPr="004F78FF">
        <w:rPr>
          <w:rFonts w:cs="Arial"/>
          <w:sz w:val="20"/>
          <w:szCs w:val="20"/>
          <w:lang w:val="ru-RU" w:eastAsia="hr-HR"/>
        </w:rPr>
        <w:t xml:space="preserve">7 измедју кућишта уљног дела  и управљачке кутије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5.2.2.21.</w:t>
      </w:r>
      <w:r w:rsidRPr="004F78FF">
        <w:rPr>
          <w:rFonts w:cs="Arial"/>
          <w:sz w:val="20"/>
          <w:szCs w:val="20"/>
          <w:lang w:val="ru-RU" w:eastAsia="hr-HR"/>
        </w:rPr>
        <w:tab/>
        <w:t xml:space="preserve">Уградити подпорне проводне изолаторе и повезати </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5.2.2.22.</w:t>
      </w:r>
      <w:r w:rsidRPr="004F78FF">
        <w:rPr>
          <w:rFonts w:cs="Arial"/>
          <w:sz w:val="20"/>
          <w:szCs w:val="20"/>
          <w:lang w:val="ru-RU" w:eastAsia="hr-HR"/>
        </w:rPr>
        <w:tab/>
        <w:t>Уградити троугаону плочу са механизмом</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5.2.2.23.</w:t>
      </w:r>
      <w:r w:rsidRPr="004F78FF">
        <w:rPr>
          <w:rFonts w:cs="Arial"/>
          <w:sz w:val="20"/>
          <w:szCs w:val="20"/>
          <w:lang w:val="ru-RU" w:eastAsia="hr-HR"/>
        </w:rPr>
        <w:tab/>
        <w:t>Контролисати визуелно исправност изолационе спојнице (1072.000.005) по потреби заменити</w:t>
      </w:r>
    </w:p>
    <w:p w:rsidR="004F78FF" w:rsidRPr="004F78FF" w:rsidRDefault="004F78FF" w:rsidP="004F78FF">
      <w:pPr>
        <w:spacing w:before="0" w:line="180" w:lineRule="exact"/>
        <w:rPr>
          <w:rFonts w:cs="Arial"/>
          <w:sz w:val="20"/>
          <w:szCs w:val="20"/>
          <w:lang w:val="ru-RU" w:eastAsia="hr-HR"/>
        </w:rPr>
      </w:pPr>
      <w:r w:rsidRPr="004F78FF">
        <w:rPr>
          <w:rFonts w:cs="Arial"/>
          <w:sz w:val="20"/>
          <w:szCs w:val="20"/>
          <w:lang w:val="ru-RU" w:eastAsia="hr-HR"/>
        </w:rPr>
        <w:t>5.2.2.24.</w:t>
      </w:r>
      <w:r w:rsidRPr="004F78FF">
        <w:rPr>
          <w:rFonts w:cs="Arial"/>
          <w:sz w:val="20"/>
          <w:szCs w:val="20"/>
          <w:lang w:val="ru-RU" w:eastAsia="hr-HR"/>
        </w:rPr>
        <w:tab/>
        <w:t>Заменити контактне елементе (1072.460.000)</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rPr>
          <w:rFonts w:cs="Arial"/>
          <w:i/>
          <w:sz w:val="20"/>
          <w:szCs w:val="20"/>
          <w:lang w:val="ru-RU" w:eastAsia="hr-HR"/>
        </w:rPr>
      </w:pPr>
      <w:r w:rsidRPr="004F78FF">
        <w:rPr>
          <w:rFonts w:cs="Arial"/>
          <w:sz w:val="20"/>
          <w:szCs w:val="20"/>
          <w:lang w:val="ru-RU" w:eastAsia="hr-HR"/>
        </w:rPr>
        <w:t>5.2.2.25.</w:t>
      </w:r>
      <w:r w:rsidRPr="004F78FF">
        <w:rPr>
          <w:rFonts w:cs="Arial"/>
          <w:sz w:val="20"/>
          <w:szCs w:val="20"/>
          <w:lang w:val="ru-RU" w:eastAsia="hr-HR"/>
        </w:rPr>
        <w:tab/>
        <w:t xml:space="preserve">Скинути погонско зупчаничку кутију (1072.400.000) са кућишта бирача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rPr>
          <w:rFonts w:cs="Arial"/>
          <w:sz w:val="20"/>
          <w:szCs w:val="20"/>
          <w:lang w:val="ru-RU" w:eastAsia="hr-HR"/>
        </w:rPr>
      </w:pPr>
      <w:r w:rsidRPr="004F78FF">
        <w:rPr>
          <w:rFonts w:cs="Arial"/>
          <w:sz w:val="20"/>
          <w:szCs w:val="20"/>
          <w:lang w:val="ru-RU" w:eastAsia="hr-HR"/>
        </w:rPr>
        <w:t>5.2.2.26.</w:t>
      </w:r>
      <w:r w:rsidRPr="004F78FF">
        <w:rPr>
          <w:rFonts w:cs="Arial"/>
          <w:sz w:val="20"/>
          <w:szCs w:val="20"/>
          <w:lang w:val="ru-RU" w:eastAsia="hr-HR"/>
        </w:rPr>
        <w:tab/>
        <w:t xml:space="preserve">Скинути спојницу (1072.440.000) од погонске  зупчаничке кутије  (1072.440.000) раставити,  </w:t>
      </w:r>
    </w:p>
    <w:p w:rsidR="004F78FF" w:rsidRPr="004F78FF" w:rsidRDefault="004F78FF" w:rsidP="004F78FF">
      <w:pPr>
        <w:spacing w:before="0" w:line="180" w:lineRule="exact"/>
        <w:ind w:left="708" w:firstLine="708"/>
        <w:rPr>
          <w:rFonts w:cs="Arial"/>
          <w:sz w:val="20"/>
          <w:szCs w:val="20"/>
          <w:lang w:val="ru-RU" w:eastAsia="hr-HR"/>
        </w:rPr>
      </w:pPr>
      <w:r w:rsidRPr="004F78FF">
        <w:rPr>
          <w:rFonts w:cs="Arial"/>
          <w:sz w:val="20"/>
          <w:szCs w:val="20"/>
          <w:lang w:val="ru-RU" w:eastAsia="hr-HR"/>
        </w:rPr>
        <w:t xml:space="preserve">контролисати  исправност  делова - неисправне заменити. Заменити лежајеве 6203 и  6007, </w:t>
      </w:r>
    </w:p>
    <w:p w:rsidR="004F78FF" w:rsidRPr="004F78FF" w:rsidRDefault="004F78FF" w:rsidP="004F78FF">
      <w:pPr>
        <w:spacing w:before="0" w:line="180" w:lineRule="exact"/>
        <w:ind w:left="708" w:firstLine="708"/>
        <w:rPr>
          <w:rFonts w:cs="Arial"/>
          <w:sz w:val="20"/>
          <w:szCs w:val="20"/>
          <w:lang w:val="ru-RU" w:eastAsia="hr-HR"/>
        </w:rPr>
      </w:pPr>
      <w:r w:rsidRPr="004F78FF">
        <w:rPr>
          <w:rFonts w:cs="Arial"/>
          <w:sz w:val="20"/>
          <w:szCs w:val="20"/>
          <w:lang w:val="ru-RU" w:eastAsia="hr-HR"/>
        </w:rPr>
        <w:t>клизни лежај 1072.442.003 и опругу 1072.440.004</w:t>
      </w:r>
      <w:r w:rsidRPr="004F78FF">
        <w:rPr>
          <w:rFonts w:cs="Arial"/>
          <w:sz w:val="20"/>
          <w:szCs w:val="20"/>
          <w:lang w:eastAsia="hr-HR"/>
        </w:rPr>
        <w:t xml:space="preserve"> </w:t>
      </w:r>
      <w:r w:rsidRPr="004F78FF">
        <w:rPr>
          <w:rFonts w:cs="Arial"/>
          <w:sz w:val="20"/>
          <w:szCs w:val="20"/>
          <w:lang w:eastAsia="hr-HR"/>
        </w:rPr>
        <w:tab/>
        <w:t xml:space="preserve"> </w:t>
      </w:r>
      <w:r w:rsidRPr="004F78FF">
        <w:rPr>
          <w:rFonts w:cs="Arial"/>
          <w:i/>
          <w:sz w:val="20"/>
          <w:szCs w:val="20"/>
          <w:lang w:val="sr-Cyrl-CS" w:eastAsia="hr-HR"/>
        </w:rPr>
        <w:t xml:space="preserve"> </w:t>
      </w:r>
    </w:p>
    <w:p w:rsidR="004F78FF" w:rsidRPr="004F78FF" w:rsidRDefault="004F78FF" w:rsidP="004F78FF">
      <w:pPr>
        <w:spacing w:before="0" w:line="180" w:lineRule="exact"/>
        <w:ind w:left="1410" w:hanging="1410"/>
        <w:rPr>
          <w:rFonts w:cs="Arial"/>
          <w:sz w:val="20"/>
          <w:szCs w:val="20"/>
          <w:lang w:val="sr-Cyrl-RS"/>
        </w:rPr>
      </w:pPr>
      <w:r w:rsidRPr="004F78FF">
        <w:rPr>
          <w:rFonts w:cs="Arial"/>
          <w:sz w:val="20"/>
          <w:szCs w:val="20"/>
          <w:lang w:val="sl-SI"/>
        </w:rPr>
        <w:t>5.2.2.27.</w:t>
      </w:r>
      <w:r w:rsidRPr="004F78FF">
        <w:rPr>
          <w:rFonts w:cs="Arial"/>
          <w:sz w:val="20"/>
          <w:szCs w:val="20"/>
          <w:lang w:val="sl-SI"/>
        </w:rPr>
        <w:tab/>
        <w:t>Скинути и раставити осовину са брегастим плочама (1072.410.000),</w:t>
      </w:r>
      <w:r w:rsidRPr="004F78FF">
        <w:rPr>
          <w:rFonts w:cs="Arial"/>
          <w:sz w:val="20"/>
          <w:szCs w:val="20"/>
          <w:lang w:val="sr-Cyrl-CS"/>
        </w:rPr>
        <w:t xml:space="preserve"> </w:t>
      </w:r>
      <w:r w:rsidRPr="004F78FF">
        <w:rPr>
          <w:rFonts w:cs="Arial"/>
          <w:sz w:val="20"/>
          <w:szCs w:val="20"/>
          <w:lang w:val="sl-SI"/>
        </w:rPr>
        <w:t>котролисати исправност делова неисправне заменити</w:t>
      </w:r>
    </w:p>
    <w:p w:rsidR="004F78FF" w:rsidRPr="004F78FF" w:rsidRDefault="004F78FF" w:rsidP="004F78FF">
      <w:pPr>
        <w:spacing w:before="0" w:line="180" w:lineRule="exact"/>
        <w:ind w:left="1410" w:hanging="1410"/>
        <w:rPr>
          <w:rFonts w:cs="Arial"/>
          <w:sz w:val="20"/>
          <w:szCs w:val="20"/>
          <w:lang w:val="ru-RU"/>
        </w:rPr>
      </w:pPr>
      <w:r w:rsidRPr="004F78FF">
        <w:rPr>
          <w:rFonts w:cs="Arial"/>
          <w:sz w:val="20"/>
          <w:szCs w:val="20"/>
          <w:lang w:val="sr-Cyrl-RS"/>
        </w:rPr>
        <w:t>5</w:t>
      </w:r>
      <w:r w:rsidRPr="004F78FF">
        <w:rPr>
          <w:rFonts w:cs="Arial"/>
          <w:sz w:val="20"/>
          <w:szCs w:val="20"/>
          <w:lang w:val="ru-RU"/>
        </w:rPr>
        <w:t>.2.2.28.</w:t>
      </w:r>
      <w:r w:rsidRPr="004F78FF">
        <w:rPr>
          <w:rFonts w:cs="Arial"/>
          <w:sz w:val="20"/>
          <w:szCs w:val="20"/>
          <w:lang w:val="ru-RU"/>
        </w:rPr>
        <w:tab/>
        <w:t xml:space="preserve">Управљачку кутију (1072.500.000) скинути са кућишта бирача, раставити </w:t>
      </w:r>
      <w:r w:rsidRPr="004F78FF">
        <w:rPr>
          <w:rFonts w:cs="Arial"/>
          <w:sz w:val="20"/>
          <w:szCs w:val="20"/>
          <w:lang w:val="ru-RU"/>
        </w:rPr>
        <w:tab/>
      </w:r>
      <w:r w:rsidRPr="004F78FF">
        <w:rPr>
          <w:rFonts w:cs="Arial"/>
          <w:i/>
          <w:sz w:val="20"/>
          <w:szCs w:val="20"/>
          <w:lang w:val="ru-RU"/>
        </w:rPr>
        <w:t xml:space="preserve"> </w:t>
      </w:r>
      <w:r w:rsidRPr="004F78FF">
        <w:rPr>
          <w:rFonts w:cs="Arial"/>
          <w:sz w:val="20"/>
          <w:szCs w:val="20"/>
          <w:lang w:val="ru-RU"/>
        </w:rPr>
        <w:tab/>
      </w:r>
      <w:r w:rsidRPr="004F78FF">
        <w:rPr>
          <w:rFonts w:cs="Arial"/>
          <w:sz w:val="20"/>
          <w:szCs w:val="20"/>
          <w:lang w:val="ru-RU"/>
        </w:rPr>
        <w:tab/>
      </w:r>
    </w:p>
    <w:p w:rsidR="004F78FF" w:rsidRPr="004F78FF" w:rsidRDefault="004F78FF" w:rsidP="004F78FF">
      <w:pPr>
        <w:spacing w:before="0" w:line="180" w:lineRule="exact"/>
        <w:ind w:left="1440" w:hanging="1440"/>
        <w:jc w:val="left"/>
        <w:rPr>
          <w:rFonts w:cs="Arial"/>
          <w:sz w:val="20"/>
          <w:szCs w:val="20"/>
          <w:lang w:val="ru-RU" w:eastAsia="hr-HR"/>
        </w:rPr>
      </w:pPr>
      <w:r w:rsidRPr="004F78FF">
        <w:rPr>
          <w:rFonts w:cs="Arial"/>
          <w:sz w:val="20"/>
          <w:szCs w:val="20"/>
          <w:lang w:val="ru-RU" w:eastAsia="hr-HR"/>
        </w:rPr>
        <w:t>5.2.2.29.</w:t>
      </w:r>
      <w:r w:rsidRPr="004F78FF">
        <w:rPr>
          <w:rFonts w:cs="Arial"/>
          <w:sz w:val="20"/>
          <w:szCs w:val="20"/>
          <w:lang w:val="ru-RU" w:eastAsia="hr-HR"/>
        </w:rPr>
        <w:tab/>
        <w:t xml:space="preserve">Контролисати исправност делова неисправне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left="1440" w:hanging="1440"/>
        <w:jc w:val="left"/>
        <w:rPr>
          <w:rFonts w:cs="Arial"/>
          <w:sz w:val="20"/>
          <w:szCs w:val="20"/>
          <w:lang w:val="ru-RU" w:eastAsia="hr-HR"/>
        </w:rPr>
      </w:pPr>
      <w:r w:rsidRPr="004F78FF">
        <w:rPr>
          <w:rFonts w:cs="Arial"/>
          <w:sz w:val="20"/>
          <w:szCs w:val="20"/>
          <w:lang w:val="ru-RU" w:eastAsia="hr-HR"/>
        </w:rPr>
        <w:t>5.2.3.30.</w:t>
      </w:r>
      <w:r w:rsidRPr="004F78FF">
        <w:rPr>
          <w:rFonts w:cs="Arial"/>
          <w:sz w:val="20"/>
          <w:szCs w:val="20"/>
          <w:lang w:val="ru-RU" w:eastAsia="hr-HR"/>
        </w:rPr>
        <w:tab/>
        <w:t>Раставити и контролисати делове електро магнета (1072.500.000 и 1072.530.000),</w:t>
      </w:r>
    </w:p>
    <w:p w:rsidR="004F78FF" w:rsidRPr="004F78FF" w:rsidRDefault="004F78FF" w:rsidP="004F78FF">
      <w:pPr>
        <w:spacing w:before="0" w:line="180" w:lineRule="exact"/>
        <w:ind w:left="720" w:firstLine="720"/>
        <w:jc w:val="left"/>
        <w:rPr>
          <w:rFonts w:cs="Arial"/>
          <w:sz w:val="20"/>
          <w:szCs w:val="20"/>
          <w:lang w:val="ru-RU" w:eastAsia="hr-HR"/>
        </w:rPr>
      </w:pPr>
      <w:r w:rsidRPr="004F78FF">
        <w:rPr>
          <w:rFonts w:cs="Arial"/>
          <w:sz w:val="20"/>
          <w:szCs w:val="20"/>
          <w:lang w:val="ru-RU" w:eastAsia="hr-HR"/>
        </w:rPr>
        <w:lastRenderedPageBreak/>
        <w:t xml:space="preserve">неисправне заменити. Извршити подешавање електро магнета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5.2.2.31.</w:t>
      </w:r>
      <w:r w:rsidRPr="004F78FF">
        <w:rPr>
          <w:rFonts w:cs="Arial"/>
          <w:sz w:val="20"/>
          <w:szCs w:val="20"/>
          <w:lang w:val="ru-RU" w:eastAsia="hr-HR"/>
        </w:rPr>
        <w:tab/>
        <w:t xml:space="preserve">Саставити погонско - зупчаничку кутију и управљачке  кутије и подмазати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5.2.2.32.</w:t>
      </w:r>
      <w:r w:rsidRPr="004F78FF">
        <w:rPr>
          <w:rFonts w:cs="Arial"/>
          <w:sz w:val="20"/>
          <w:szCs w:val="20"/>
          <w:lang w:val="ru-RU" w:eastAsia="hr-HR"/>
        </w:rPr>
        <w:tab/>
        <w:t>Раставити серво мотор и лежајеве заменити</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5.2.2.33.</w:t>
      </w:r>
      <w:r w:rsidRPr="004F78FF">
        <w:rPr>
          <w:rFonts w:cs="Arial"/>
          <w:sz w:val="20"/>
          <w:szCs w:val="20"/>
          <w:lang w:val="ru-RU" w:eastAsia="hr-HR"/>
        </w:rPr>
        <w:tab/>
        <w:t>Измерити отпор изолације намотаја ротора и статора серво мотора и обрадити колектор</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5.2.2.34.</w:t>
      </w:r>
      <w:r w:rsidRPr="004F78FF">
        <w:rPr>
          <w:rFonts w:cs="Arial"/>
          <w:sz w:val="20"/>
          <w:szCs w:val="20"/>
          <w:lang w:val="ru-RU" w:eastAsia="hr-HR"/>
        </w:rPr>
        <w:tab/>
        <w:t xml:space="preserve">Саставити и испитати серво мотор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5.2.2.35.</w:t>
      </w:r>
      <w:r w:rsidRPr="004F78FF">
        <w:rPr>
          <w:rFonts w:cs="Arial"/>
          <w:sz w:val="20"/>
          <w:szCs w:val="20"/>
          <w:lang w:val="ru-RU" w:eastAsia="hr-HR"/>
        </w:rPr>
        <w:tab/>
        <w:t xml:space="preserve">Контролисати покретљивост бирача ручно и моторно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5.2.2.36.</w:t>
      </w:r>
      <w:r w:rsidRPr="004F78FF">
        <w:rPr>
          <w:rFonts w:cs="Arial"/>
          <w:sz w:val="20"/>
          <w:szCs w:val="20"/>
          <w:lang w:val="ru-RU" w:eastAsia="hr-HR"/>
        </w:rPr>
        <w:tab/>
        <w:t xml:space="preserve">Подесити синхронизацију рада регулатора напона и испитати по мерној листи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5.2.2.37.</w:t>
      </w:r>
      <w:r w:rsidRPr="004F78FF">
        <w:rPr>
          <w:rFonts w:cs="Arial"/>
          <w:sz w:val="20"/>
          <w:szCs w:val="20"/>
          <w:lang w:val="ru-RU" w:eastAsia="hr-HR"/>
        </w:rPr>
        <w:tab/>
        <w:t xml:space="preserve">Извршити разраду бирача са наливеним уљем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5.2.2.38.</w:t>
      </w:r>
      <w:r w:rsidRPr="004F78FF">
        <w:rPr>
          <w:rFonts w:cs="Arial"/>
          <w:sz w:val="20"/>
          <w:szCs w:val="20"/>
          <w:lang w:val="ru-RU" w:eastAsia="hr-HR"/>
        </w:rPr>
        <w:tab/>
        <w:t xml:space="preserve">Заменити заптивач (1072.000.017) и затворити уљни део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5.2.2.39.</w:t>
      </w:r>
      <w:r w:rsidRPr="004F78FF">
        <w:rPr>
          <w:rFonts w:cs="Arial"/>
          <w:sz w:val="20"/>
          <w:szCs w:val="20"/>
          <w:lang w:val="ru-RU" w:eastAsia="hr-HR"/>
        </w:rPr>
        <w:tab/>
        <w:t xml:space="preserve">Налити ново уље у суд бирача и одзрачити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5.2.2.40.</w:t>
      </w:r>
      <w:r w:rsidRPr="004F78FF">
        <w:rPr>
          <w:rFonts w:cs="Arial"/>
          <w:sz w:val="20"/>
          <w:szCs w:val="20"/>
          <w:lang w:val="ru-RU" w:eastAsia="hr-HR"/>
        </w:rPr>
        <w:tab/>
        <w:t xml:space="preserve">Узети уље за анализу и испитати диелектричну чврстоћу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5.2.2.41.</w:t>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5.2.2.42.</w:t>
      </w:r>
      <w:r w:rsidRPr="004F78FF">
        <w:rPr>
          <w:rFonts w:cs="Arial"/>
          <w:sz w:val="20"/>
          <w:szCs w:val="20"/>
          <w:lang w:val="ru-RU" w:eastAsia="hr-HR"/>
        </w:rPr>
        <w:tab/>
        <w:t xml:space="preserve">Разградити, проверити исправност прекидача за заштиту  од експлозије и уградити  га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sr-Cyrl-CS" w:eastAsia="hr-HR"/>
        </w:rPr>
        <w:t xml:space="preserve"> </w:t>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sr-Cyrl-RS" w:eastAsia="hr-HR"/>
              </w:rPr>
              <w:t>р</w:t>
            </w:r>
            <w:r w:rsidRPr="004F78FF">
              <w:rPr>
                <w:rFonts w:cs="Arial"/>
                <w:sz w:val="20"/>
                <w:szCs w:val="20"/>
                <w:lang w:val="ru-RU" w:eastAsia="hr-HR"/>
              </w:rPr>
              <w:t>олнице 1072.230.002</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ru-RU" w:eastAsia="hr-HR"/>
              </w:rPr>
              <w:t>осовинице 1072.230.003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осовиница 1072.230.004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двоструки контакт 1072.210.007</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контактни прст (1072.250.001)</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опруга 1072.250.004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опруга 1072.262.001</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hr-HR" w:eastAsia="hr-HR"/>
              </w:rPr>
            </w:pP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специјални завртањ 1072.200.003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9.</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покретни контакт 1072.260.012</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10.</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спојни прстен 1072.000.003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сегментни контакт 1072.263.001</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12.</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 xml:space="preserve">семеринг </w:t>
            </w:r>
            <w:r w:rsidRPr="004F78FF">
              <w:rPr>
                <w:rFonts w:cs="Arial"/>
                <w:sz w:val="20"/>
                <w:szCs w:val="20"/>
                <w:lang w:val="hr-HR" w:eastAsia="hr-HR"/>
              </w:rPr>
              <w:sym w:font="Symbol" w:char="F0C6"/>
            </w:r>
            <w:r w:rsidRPr="004F78FF">
              <w:rPr>
                <w:rFonts w:cs="Arial"/>
                <w:sz w:val="20"/>
                <w:szCs w:val="20"/>
                <w:lang w:val="ru-RU" w:eastAsia="hr-HR"/>
              </w:rPr>
              <w:t>17</w:t>
            </w:r>
            <w:r w:rsidRPr="004F78FF">
              <w:rPr>
                <w:rFonts w:cs="Arial"/>
                <w:sz w:val="20"/>
                <w:szCs w:val="20"/>
                <w:lang w:val="hr-HR" w:eastAsia="hr-HR"/>
              </w:rPr>
              <w:t>x</w:t>
            </w:r>
            <w:r w:rsidRPr="004F78FF">
              <w:rPr>
                <w:rFonts w:cs="Arial"/>
                <w:sz w:val="20"/>
                <w:szCs w:val="20"/>
                <w:lang w:val="ru-RU" w:eastAsia="hr-HR"/>
              </w:rPr>
              <w:t>32</w:t>
            </w:r>
            <w:r w:rsidRPr="004F78FF">
              <w:rPr>
                <w:rFonts w:cs="Arial"/>
                <w:sz w:val="20"/>
                <w:szCs w:val="20"/>
                <w:lang w:val="hr-HR" w:eastAsia="hr-HR"/>
              </w:rPr>
              <w:t>x</w:t>
            </w:r>
            <w:r w:rsidRPr="004F78FF">
              <w:rPr>
                <w:rFonts w:cs="Arial"/>
                <w:sz w:val="20"/>
                <w:szCs w:val="20"/>
                <w:lang w:val="ru-RU" w:eastAsia="hr-HR"/>
              </w:rPr>
              <w:t>7</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13.</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контактни елемент (1072.460.000)</w:t>
            </w:r>
            <w:r w:rsidRPr="004F78FF">
              <w:rPr>
                <w:rFonts w:cs="Arial"/>
                <w:sz w:val="20"/>
                <w:szCs w:val="20"/>
                <w:lang w:val="ru-RU" w:eastAsia="hr-HR"/>
              </w:rPr>
              <w:tab/>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35</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14.</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лежај 6203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15.</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лежај 6007</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16.</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клизни лежај 1072.442.003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17.</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опруга 1072.440.004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18.</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заптивач (1072.000.017)</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19.</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лежај сервомотора 6202</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eastAsia="hr-HR"/>
              </w:rPr>
            </w:pPr>
            <w:r w:rsidRPr="004F78FF">
              <w:rPr>
                <w:rFonts w:cs="Arial"/>
                <w:sz w:val="20"/>
                <w:szCs w:val="20"/>
                <w:lang w:eastAsia="hr-HR"/>
              </w:rPr>
              <w:t>20.</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трансформаторско уље Т</w:t>
            </w:r>
            <w:r w:rsidRPr="004F78FF">
              <w:rPr>
                <w:rFonts w:cs="Arial"/>
                <w:sz w:val="20"/>
                <w:szCs w:val="20"/>
                <w:lang w:eastAsia="hr-HR"/>
              </w:rPr>
              <w:t>EHNOL Y 3000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230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НАПОМЕНЕ: Каталошки бројеви су из каталога делова произвођача „МИНЕЛ ЕЛВО“</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прање,фарбање,</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rFonts w:cs="Arial"/>
          <w:b/>
          <w:sz w:val="20"/>
          <w:szCs w:val="20"/>
          <w:u w:val="single"/>
          <w:lang w:val="ru-RU" w:eastAsia="hr-HR"/>
        </w:rPr>
        <w:lastRenderedPageBreak/>
        <w:t xml:space="preserve">5.2.3. ТЕРЕТНИ ПРЕКИДАЧ ТИП </w:t>
      </w:r>
      <w:r w:rsidRPr="004F78FF">
        <w:rPr>
          <w:rFonts w:cs="Arial"/>
          <w:b/>
          <w:sz w:val="20"/>
          <w:szCs w:val="20"/>
          <w:u w:val="single"/>
          <w:lang w:eastAsia="hr-HR"/>
        </w:rPr>
        <w:t>KRN</w:t>
      </w:r>
      <w:r w:rsidRPr="004F78FF">
        <w:rPr>
          <w:rFonts w:cs="Arial"/>
          <w:b/>
          <w:sz w:val="20"/>
          <w:szCs w:val="20"/>
          <w:u w:val="single"/>
          <w:lang w:val="ru-RU" w:eastAsia="hr-HR"/>
        </w:rPr>
        <w:t>-2-1115.000.000 И ПРЕЛАЗНИ ОТПОРНИК ТИП О</w:t>
      </w:r>
      <w:r w:rsidRPr="004F78FF">
        <w:rPr>
          <w:rFonts w:cs="Arial"/>
          <w:b/>
          <w:sz w:val="20"/>
          <w:szCs w:val="20"/>
          <w:u w:val="single"/>
          <w:lang w:eastAsia="hr-HR"/>
        </w:rPr>
        <w:t>S</w:t>
      </w:r>
      <w:r w:rsidRPr="004F78FF">
        <w:rPr>
          <w:rFonts w:cs="Arial"/>
          <w:b/>
          <w:sz w:val="20"/>
          <w:szCs w:val="20"/>
          <w:u w:val="single"/>
          <w:lang w:val="ru-RU" w:eastAsia="hr-HR"/>
        </w:rPr>
        <w:t>-</w:t>
      </w:r>
      <w:r w:rsidRPr="004F78FF">
        <w:rPr>
          <w:rFonts w:cs="Arial"/>
          <w:b/>
          <w:sz w:val="20"/>
          <w:szCs w:val="20"/>
          <w:u w:val="single"/>
          <w:lang w:eastAsia="hr-HR"/>
        </w:rPr>
        <w:t>IH</w:t>
      </w:r>
      <w:r w:rsidRPr="004F78FF">
        <w:rPr>
          <w:rFonts w:cs="Arial"/>
          <w:b/>
          <w:sz w:val="20"/>
          <w:szCs w:val="20"/>
          <w:u w:val="single"/>
          <w:lang w:val="ru-RU" w:eastAsia="hr-HR"/>
        </w:rPr>
        <w:t>/</w:t>
      </w:r>
      <w:r w:rsidRPr="004F78FF">
        <w:rPr>
          <w:rFonts w:cs="Arial"/>
          <w:b/>
          <w:sz w:val="20"/>
          <w:szCs w:val="20"/>
          <w:u w:val="single"/>
          <w:lang w:eastAsia="hr-HR"/>
        </w:rPr>
        <w:t>D</w:t>
      </w:r>
      <w:r w:rsidRPr="004F78FF">
        <w:rPr>
          <w:rFonts w:cs="Arial"/>
          <w:b/>
          <w:sz w:val="20"/>
          <w:szCs w:val="20"/>
          <w:u w:val="single"/>
          <w:lang w:val="ru-RU" w:eastAsia="hr-HR"/>
        </w:rPr>
        <w:t xml:space="preserve"> - 924000.000</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5.2.3.1.</w:t>
      </w:r>
      <w:r w:rsidRPr="004F78FF">
        <w:rPr>
          <w:rFonts w:cs="Arial"/>
          <w:sz w:val="20"/>
          <w:szCs w:val="20"/>
          <w:lang w:val="ru-RU" w:eastAsia="hr-HR"/>
        </w:rPr>
        <w:tab/>
      </w:r>
      <w:r w:rsidRPr="004F78FF">
        <w:rPr>
          <w:rFonts w:cs="Arial"/>
          <w:sz w:val="20"/>
          <w:szCs w:val="20"/>
          <w:lang w:val="ru-RU" w:eastAsia="hr-HR"/>
        </w:rPr>
        <w:tab/>
        <w:t>Скинути,раставити лу</w:t>
      </w:r>
      <w:r w:rsidRPr="004F78FF">
        <w:rPr>
          <w:rFonts w:cs="Arial"/>
          <w:sz w:val="20"/>
          <w:szCs w:val="20"/>
          <w:lang w:val="sr-Cyrl-RS" w:eastAsia="hr-HR"/>
        </w:rPr>
        <w:t>ч</w:t>
      </w:r>
      <w:r w:rsidRPr="004F78FF">
        <w:rPr>
          <w:rFonts w:cs="Arial"/>
          <w:sz w:val="20"/>
          <w:szCs w:val="20"/>
          <w:lang w:val="ru-RU" w:eastAsia="hr-HR"/>
        </w:rPr>
        <w:t>не коморе (1115 900 024)</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firstLine="720"/>
        <w:jc w:val="left"/>
        <w:rPr>
          <w:rFonts w:cs="Arial"/>
          <w:sz w:val="20"/>
          <w:szCs w:val="20"/>
          <w:lang w:val="ru-RU" w:eastAsia="hr-HR"/>
        </w:rPr>
      </w:pPr>
      <w:r w:rsidRPr="004F78FF">
        <w:rPr>
          <w:rFonts w:cs="Arial"/>
          <w:sz w:val="20"/>
          <w:szCs w:val="20"/>
          <w:lang w:val="ru-RU" w:eastAsia="hr-HR"/>
        </w:rPr>
        <w:t xml:space="preserve"> </w:t>
      </w:r>
      <w:r w:rsidRPr="004F78FF">
        <w:rPr>
          <w:rFonts w:cs="Arial"/>
          <w:sz w:val="20"/>
          <w:szCs w:val="20"/>
          <w:lang w:val="ru-RU" w:eastAsia="hr-HR"/>
        </w:rPr>
        <w:tab/>
        <w:t xml:space="preserve">проверити  исправност делова - неисправне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ind w:firstLine="720"/>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5.2.3.2.</w:t>
      </w:r>
      <w:r w:rsidRPr="004F78FF">
        <w:rPr>
          <w:rFonts w:cs="Arial"/>
          <w:sz w:val="20"/>
          <w:szCs w:val="20"/>
          <w:lang w:val="ru-RU" w:eastAsia="hr-HR"/>
        </w:rPr>
        <w:tab/>
      </w:r>
      <w:r w:rsidRPr="004F78FF">
        <w:rPr>
          <w:rFonts w:cs="Arial"/>
          <w:sz w:val="20"/>
          <w:szCs w:val="20"/>
          <w:lang w:val="ru-RU" w:eastAsia="hr-HR"/>
        </w:rPr>
        <w:tab/>
        <w:t>Раставити теретни прекидач</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5.2.3.3.</w:t>
      </w:r>
      <w:r w:rsidRPr="004F78FF">
        <w:rPr>
          <w:rFonts w:cs="Arial"/>
          <w:sz w:val="20"/>
          <w:szCs w:val="20"/>
          <w:lang w:val="ru-RU" w:eastAsia="hr-HR"/>
        </w:rPr>
        <w:tab/>
      </w:r>
      <w:r w:rsidRPr="004F78FF">
        <w:rPr>
          <w:rFonts w:cs="Arial"/>
          <w:sz w:val="20"/>
          <w:szCs w:val="20"/>
          <w:lang w:val="ru-RU" w:eastAsia="hr-HR"/>
        </w:rPr>
        <w:tab/>
        <w:t xml:space="preserve">Очистити и опрати делове теретног прекидача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5.2.3.4.             Контролисати исправност рамова,брегасте плоче,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                         склопа полуге, изолационих носача, намотаја за издувавање лука,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                         струјних веза и осталих делова</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5.2.3.5.</w:t>
      </w:r>
      <w:r w:rsidRPr="004F78FF">
        <w:rPr>
          <w:rFonts w:cs="Arial"/>
          <w:sz w:val="20"/>
          <w:szCs w:val="20"/>
          <w:lang w:val="ru-RU" w:eastAsia="hr-HR"/>
        </w:rPr>
        <w:tab/>
      </w:r>
      <w:r w:rsidRPr="004F78FF">
        <w:rPr>
          <w:rFonts w:cs="Arial"/>
          <w:sz w:val="20"/>
          <w:szCs w:val="20"/>
          <w:lang w:val="ru-RU" w:eastAsia="hr-HR"/>
        </w:rPr>
        <w:tab/>
        <w:t xml:space="preserve">Заменити осовине (1115.200.003) и (1115 000 013)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5.2.3.6.</w:t>
      </w:r>
      <w:r w:rsidRPr="004F78FF">
        <w:rPr>
          <w:rFonts w:cs="Arial"/>
          <w:sz w:val="20"/>
          <w:szCs w:val="20"/>
          <w:lang w:val="ru-RU" w:eastAsia="hr-HR"/>
        </w:rPr>
        <w:tab/>
      </w:r>
      <w:r w:rsidRPr="004F78FF">
        <w:rPr>
          <w:rFonts w:cs="Arial"/>
          <w:sz w:val="20"/>
          <w:szCs w:val="20"/>
          <w:lang w:val="ru-RU" w:eastAsia="hr-HR"/>
        </w:rPr>
        <w:tab/>
        <w:t xml:space="preserve">Заменити контакте теретног прекидача 1115000024 и лежајеве (6000 и 6004)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5.2.3.7.</w:t>
      </w:r>
      <w:r w:rsidRPr="004F78FF">
        <w:rPr>
          <w:rFonts w:cs="Arial"/>
          <w:sz w:val="20"/>
          <w:szCs w:val="20"/>
          <w:lang w:val="ru-RU" w:eastAsia="hr-HR"/>
        </w:rPr>
        <w:tab/>
      </w:r>
      <w:r w:rsidRPr="004F78FF">
        <w:rPr>
          <w:rFonts w:cs="Arial"/>
          <w:sz w:val="20"/>
          <w:szCs w:val="20"/>
          <w:lang w:val="ru-RU" w:eastAsia="hr-HR"/>
        </w:rPr>
        <w:tab/>
        <w:t xml:space="preserve">Саставити теретни прекидач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left="1365" w:hanging="1365"/>
        <w:jc w:val="left"/>
        <w:rPr>
          <w:rFonts w:cs="Arial"/>
          <w:sz w:val="20"/>
          <w:szCs w:val="20"/>
          <w:lang w:val="ru-RU" w:eastAsia="hr-HR"/>
        </w:rPr>
      </w:pPr>
      <w:r w:rsidRPr="004F78FF">
        <w:rPr>
          <w:rFonts w:cs="Arial"/>
          <w:sz w:val="20"/>
          <w:szCs w:val="20"/>
          <w:lang w:val="ru-RU" w:eastAsia="hr-HR"/>
        </w:rPr>
        <w:t>5.2.3.8.</w:t>
      </w:r>
      <w:r w:rsidRPr="004F78FF">
        <w:rPr>
          <w:rFonts w:cs="Arial"/>
          <w:sz w:val="20"/>
          <w:szCs w:val="20"/>
          <w:lang w:val="ru-RU" w:eastAsia="hr-HR"/>
        </w:rPr>
        <w:tab/>
        <w:t xml:space="preserve">Заменити прелазни отпорник, демонтирани вратити наручиоцу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ind w:left="1365" w:hanging="1365"/>
        <w:jc w:val="left"/>
        <w:rPr>
          <w:rFonts w:cs="Arial"/>
          <w:sz w:val="20"/>
          <w:szCs w:val="20"/>
          <w:lang w:val="ru-RU" w:eastAsia="hr-HR"/>
        </w:rPr>
      </w:pPr>
    </w:p>
    <w:p w:rsidR="004F78FF" w:rsidRPr="004F78FF" w:rsidRDefault="004F78FF" w:rsidP="004F78FF">
      <w:pPr>
        <w:spacing w:before="0" w:line="180" w:lineRule="exact"/>
        <w:ind w:left="1365" w:hanging="1365"/>
        <w:jc w:val="left"/>
        <w:rPr>
          <w:rFonts w:cs="Arial"/>
          <w:sz w:val="20"/>
          <w:szCs w:val="20"/>
          <w:lang w:val="ru-RU" w:eastAsia="hr-HR"/>
        </w:rPr>
      </w:pPr>
      <w:r w:rsidRPr="004F78FF">
        <w:rPr>
          <w:rFonts w:cs="Arial"/>
          <w:sz w:val="20"/>
          <w:szCs w:val="20"/>
          <w:lang w:val="ru-RU" w:eastAsia="hr-HR"/>
        </w:rPr>
        <w:t>5.2.3.9.</w:t>
      </w:r>
      <w:r w:rsidRPr="004F78FF">
        <w:rPr>
          <w:rFonts w:cs="Arial"/>
          <w:sz w:val="20"/>
          <w:szCs w:val="20"/>
          <w:lang w:val="ru-RU" w:eastAsia="hr-HR"/>
        </w:rPr>
        <w:tab/>
        <w:t>Прикључне шине, изолационе елементе и изолаторе; неисправне заменити</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5.2.3.10.</w:t>
      </w:r>
      <w:r w:rsidRPr="004F78FF">
        <w:rPr>
          <w:rFonts w:cs="Arial"/>
          <w:sz w:val="20"/>
          <w:szCs w:val="20"/>
          <w:lang w:val="ru-RU" w:eastAsia="hr-HR"/>
        </w:rPr>
        <w:tab/>
        <w:t xml:space="preserve">Измерити отпорност и отпор изолације прелазног отпора по мерној листи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5.2.3.1</w:t>
      </w:r>
      <w:r w:rsidRPr="004F78FF">
        <w:rPr>
          <w:rFonts w:cs="Arial"/>
          <w:sz w:val="20"/>
          <w:szCs w:val="20"/>
          <w:lang w:val="sr-Cyrl-RS" w:eastAsia="hr-HR"/>
        </w:rPr>
        <w:t>1</w:t>
      </w:r>
      <w:r w:rsidRPr="004F78FF">
        <w:rPr>
          <w:rFonts w:cs="Arial"/>
          <w:sz w:val="20"/>
          <w:szCs w:val="20"/>
          <w:lang w:val="hr-HR" w:eastAsia="hr-HR"/>
        </w:rPr>
        <w:t>.</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осовина 1115.200.003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осовина 1115.000.013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лежај 6000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лежај 6004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tcPr>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контакт теретног прекидача 1115.000.024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прелазни отпорник</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лучна комора </w:t>
            </w:r>
            <w:r w:rsidRPr="004F78FF">
              <w:rPr>
                <w:rFonts w:cs="Arial"/>
                <w:sz w:val="20"/>
                <w:szCs w:val="20"/>
                <w:lang w:val="ru-RU" w:eastAsia="hr-HR"/>
              </w:rPr>
              <w:t>1115 900 024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прање,фарбање,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eastAsia="hr-HR"/>
        </w:rPr>
      </w:pPr>
    </w:p>
    <w:p w:rsidR="004F78FF" w:rsidRPr="004F78FF" w:rsidRDefault="004F78FF" w:rsidP="004F78FF">
      <w:pPr>
        <w:tabs>
          <w:tab w:val="left" w:pos="720"/>
          <w:tab w:val="left" w:pos="930"/>
        </w:tabs>
        <w:spacing w:before="0"/>
        <w:jc w:val="left"/>
        <w:rPr>
          <w:rFonts w:cs="Arial"/>
          <w:b/>
          <w:i/>
          <w:sz w:val="20"/>
          <w:szCs w:val="20"/>
          <w:lang w:val="sr-Cyrl-CS" w:eastAsia="hr-HR"/>
        </w:rPr>
      </w:pPr>
      <w:r w:rsidRPr="004F78FF">
        <w:rPr>
          <w:rFonts w:cs="Arial"/>
          <w:b/>
          <w:sz w:val="20"/>
          <w:szCs w:val="20"/>
          <w:u w:val="single"/>
          <w:lang w:val="hr-HR" w:eastAsia="hr-HR"/>
        </w:rPr>
        <w:t>5.2.4. СТРУЈНИ МЕРНИ ТРАНС</w:t>
      </w:r>
      <w:r w:rsidRPr="004F78FF">
        <w:rPr>
          <w:rFonts w:cs="Arial"/>
          <w:b/>
          <w:sz w:val="20"/>
          <w:szCs w:val="20"/>
          <w:u w:val="single"/>
          <w:lang w:val="sr-Cyrl-RS" w:eastAsia="hr-HR"/>
        </w:rPr>
        <w:t>Ф</w:t>
      </w:r>
      <w:r w:rsidRPr="004F78FF">
        <w:rPr>
          <w:rFonts w:cs="Arial"/>
          <w:b/>
          <w:sz w:val="20"/>
          <w:szCs w:val="20"/>
          <w:u w:val="single"/>
          <w:lang w:val="hr-HR" w:eastAsia="hr-HR"/>
        </w:rPr>
        <w:t>ОРМАТОРИ</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5.2.4.1.</w:t>
      </w:r>
      <w:r w:rsidRPr="004F78FF">
        <w:rPr>
          <w:rFonts w:cs="Arial"/>
          <w:sz w:val="20"/>
          <w:szCs w:val="20"/>
          <w:lang w:val="ru-RU" w:eastAsia="hr-HR"/>
        </w:rPr>
        <w:tab/>
      </w:r>
      <w:r w:rsidRPr="004F78FF">
        <w:rPr>
          <w:rFonts w:cs="Arial"/>
          <w:sz w:val="20"/>
          <w:szCs w:val="20"/>
          <w:lang w:val="ru-RU" w:eastAsia="hr-HR"/>
        </w:rPr>
        <w:tab/>
        <w:t xml:space="preserve">Очистити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5.2.4.2.</w:t>
      </w:r>
      <w:r w:rsidRPr="004F78FF">
        <w:rPr>
          <w:rFonts w:cs="Arial"/>
          <w:sz w:val="20"/>
          <w:szCs w:val="20"/>
          <w:lang w:val="ru-RU" w:eastAsia="hr-HR"/>
        </w:rPr>
        <w:tab/>
      </w:r>
      <w:r w:rsidRPr="004F78FF">
        <w:rPr>
          <w:rFonts w:cs="Arial"/>
          <w:sz w:val="20"/>
          <w:szCs w:val="20"/>
          <w:lang w:val="ru-RU" w:eastAsia="hr-HR"/>
        </w:rPr>
        <w:tab/>
        <w:t xml:space="preserve">Прегледати и измерити преносни однос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5.2.4.3.</w:t>
      </w:r>
      <w:r w:rsidRPr="004F78FF">
        <w:rPr>
          <w:rFonts w:cs="Arial"/>
          <w:sz w:val="20"/>
          <w:szCs w:val="20"/>
          <w:lang w:val="hr-HR" w:eastAsia="hr-HR"/>
        </w:rPr>
        <w:tab/>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lastRenderedPageBreak/>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прање,фарбање,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5.3. УГРАДЊА ОПРЕМЕ НА ГЛАВНИ ТРАНСФОРМАТОР</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5.3.1.</w:t>
      </w:r>
      <w:r w:rsidRPr="004F78FF">
        <w:rPr>
          <w:rFonts w:cs="Arial"/>
          <w:sz w:val="20"/>
          <w:szCs w:val="20"/>
          <w:lang w:val="ru-RU" w:eastAsia="hr-HR"/>
        </w:rPr>
        <w:tab/>
      </w:r>
      <w:r w:rsidRPr="004F78FF">
        <w:rPr>
          <w:rFonts w:cs="Arial"/>
          <w:sz w:val="20"/>
          <w:szCs w:val="20"/>
          <w:lang w:val="ru-RU" w:eastAsia="hr-HR"/>
        </w:rPr>
        <w:tab/>
        <w:t xml:space="preserve">Уградити заштитне мреже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5.3.2.</w:t>
      </w:r>
      <w:r w:rsidRPr="004F78FF">
        <w:rPr>
          <w:rFonts w:cs="Arial"/>
          <w:sz w:val="20"/>
          <w:szCs w:val="20"/>
          <w:lang w:val="ru-RU" w:eastAsia="hr-HR"/>
        </w:rPr>
        <w:tab/>
      </w:r>
      <w:r w:rsidRPr="004F78FF">
        <w:rPr>
          <w:rFonts w:cs="Arial"/>
          <w:sz w:val="20"/>
          <w:szCs w:val="20"/>
          <w:lang w:val="ru-RU" w:eastAsia="hr-HR"/>
        </w:rPr>
        <w:tab/>
        <w:t>Уградити прелазни отпорник</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5.3.3.</w:t>
      </w:r>
      <w:r w:rsidRPr="004F78FF">
        <w:rPr>
          <w:rFonts w:cs="Arial"/>
          <w:sz w:val="20"/>
          <w:szCs w:val="20"/>
          <w:lang w:val="ru-RU" w:eastAsia="hr-HR"/>
        </w:rPr>
        <w:tab/>
      </w:r>
      <w:r w:rsidRPr="004F78FF">
        <w:rPr>
          <w:rFonts w:cs="Arial"/>
          <w:sz w:val="20"/>
          <w:szCs w:val="20"/>
          <w:lang w:val="ru-RU" w:eastAsia="hr-HR"/>
        </w:rPr>
        <w:tab/>
        <w:t xml:space="preserve">Уградити теретни прекидач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5.3.4.</w:t>
      </w:r>
      <w:r w:rsidRPr="004F78FF">
        <w:rPr>
          <w:rFonts w:cs="Arial"/>
          <w:sz w:val="20"/>
          <w:szCs w:val="20"/>
          <w:lang w:val="ru-RU" w:eastAsia="hr-HR"/>
        </w:rPr>
        <w:tab/>
      </w:r>
      <w:r w:rsidRPr="004F78FF">
        <w:rPr>
          <w:rFonts w:cs="Arial"/>
          <w:sz w:val="20"/>
          <w:szCs w:val="20"/>
          <w:lang w:val="ru-RU" w:eastAsia="hr-HR"/>
        </w:rPr>
        <w:tab/>
        <w:t xml:space="preserve">Уградити струјне мерне трансформаторе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5.3.5.</w:t>
      </w:r>
      <w:r w:rsidRPr="004F78FF">
        <w:rPr>
          <w:rFonts w:cs="Arial"/>
          <w:sz w:val="20"/>
          <w:szCs w:val="20"/>
          <w:lang w:val="ru-RU" w:eastAsia="hr-HR"/>
        </w:rPr>
        <w:tab/>
      </w:r>
      <w:r w:rsidRPr="004F78FF">
        <w:rPr>
          <w:rFonts w:cs="Arial"/>
          <w:sz w:val="20"/>
          <w:szCs w:val="20"/>
          <w:lang w:val="ru-RU" w:eastAsia="hr-HR"/>
        </w:rPr>
        <w:tab/>
        <w:t xml:space="preserve">Уградити катодни одводник пренапона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5.3.6.</w:t>
      </w:r>
      <w:r w:rsidRPr="004F78FF">
        <w:rPr>
          <w:rFonts w:cs="Arial"/>
          <w:sz w:val="20"/>
          <w:szCs w:val="20"/>
          <w:lang w:val="ru-RU" w:eastAsia="hr-HR"/>
        </w:rPr>
        <w:tab/>
      </w:r>
      <w:r w:rsidRPr="004F78FF">
        <w:rPr>
          <w:rFonts w:cs="Arial"/>
          <w:sz w:val="20"/>
          <w:szCs w:val="20"/>
          <w:lang w:val="ru-RU" w:eastAsia="hr-HR"/>
        </w:rPr>
        <w:tab/>
        <w:t>Уградити термометар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5.3.7.</w:t>
      </w:r>
      <w:r w:rsidRPr="004F78FF">
        <w:rPr>
          <w:rFonts w:cs="Arial"/>
          <w:sz w:val="20"/>
          <w:szCs w:val="20"/>
          <w:lang w:val="ru-RU" w:eastAsia="hr-HR"/>
        </w:rPr>
        <w:tab/>
      </w:r>
      <w:r w:rsidRPr="004F78FF">
        <w:rPr>
          <w:rFonts w:cs="Arial"/>
          <w:sz w:val="20"/>
          <w:szCs w:val="20"/>
          <w:lang w:val="ru-RU" w:eastAsia="hr-HR"/>
        </w:rPr>
        <w:tab/>
        <w:t xml:space="preserve">Уградити трансформатор за уземљење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5.3.8.</w:t>
      </w:r>
      <w:r w:rsidRPr="004F78FF">
        <w:rPr>
          <w:rFonts w:cs="Arial"/>
          <w:sz w:val="20"/>
          <w:szCs w:val="20"/>
          <w:lang w:val="ru-RU" w:eastAsia="hr-HR"/>
        </w:rPr>
        <w:tab/>
      </w:r>
      <w:r w:rsidRPr="004F78FF">
        <w:rPr>
          <w:rFonts w:cs="Arial"/>
          <w:sz w:val="20"/>
          <w:szCs w:val="20"/>
          <w:lang w:val="ru-RU" w:eastAsia="hr-HR"/>
        </w:rPr>
        <w:tab/>
        <w:t>Уградити серво мотор бирача напона</w:t>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b/>
          <w:i/>
          <w:sz w:val="20"/>
          <w:szCs w:val="20"/>
          <w:u w:val="single"/>
          <w:lang w:val="ru-RU" w:eastAsia="hr-HR"/>
        </w:rPr>
      </w:pPr>
      <w:r w:rsidRPr="004F78FF">
        <w:rPr>
          <w:rFonts w:cs="Arial"/>
          <w:b/>
          <w:i/>
          <w:sz w:val="20"/>
          <w:szCs w:val="20"/>
          <w:u w:val="single"/>
          <w:lang w:val="ru-RU" w:eastAsia="hr-HR"/>
        </w:rPr>
        <w:t xml:space="preserve">6.  К - БЛОК </w:t>
      </w: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6.1. СКИДАЊЕ ОПРЕМЕ СА К – БЛОКА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6.1.1.</w:t>
      </w:r>
      <w:r w:rsidRPr="004F78FF">
        <w:rPr>
          <w:rFonts w:cs="Arial"/>
          <w:sz w:val="20"/>
          <w:szCs w:val="20"/>
          <w:lang w:val="ru-RU" w:eastAsia="hr-HR"/>
        </w:rPr>
        <w:tab/>
      </w:r>
      <w:r w:rsidRPr="004F78FF">
        <w:rPr>
          <w:rFonts w:cs="Arial"/>
          <w:sz w:val="20"/>
          <w:szCs w:val="20"/>
          <w:lang w:val="ru-RU" w:eastAsia="hr-HR"/>
        </w:rPr>
        <w:tab/>
        <w:t xml:space="preserve">Развезати од електричне инсталације и скинути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left="1440"/>
        <w:jc w:val="left"/>
        <w:rPr>
          <w:rFonts w:cs="Arial"/>
          <w:sz w:val="20"/>
          <w:szCs w:val="20"/>
          <w:lang w:val="ru-RU" w:eastAsia="hr-HR"/>
        </w:rPr>
      </w:pPr>
      <w:r w:rsidRPr="004F78FF">
        <w:rPr>
          <w:rFonts w:cs="Arial"/>
          <w:sz w:val="20"/>
          <w:szCs w:val="20"/>
          <w:lang w:val="ru-RU" w:eastAsia="hr-HR"/>
        </w:rPr>
        <w:t xml:space="preserve">електромотор са вентилатором хладњака уља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6.1.2</w:t>
      </w:r>
      <w:r w:rsidRPr="004F78FF">
        <w:rPr>
          <w:rFonts w:cs="Arial"/>
          <w:sz w:val="20"/>
          <w:szCs w:val="20"/>
          <w:lang w:val="sr-Latn-RS" w:eastAsia="hr-HR"/>
        </w:rPr>
        <w:t>.</w:t>
      </w:r>
      <w:r w:rsidRPr="004F78FF">
        <w:rPr>
          <w:rFonts w:cs="Arial"/>
          <w:sz w:val="20"/>
          <w:szCs w:val="20"/>
          <w:lang w:val="sr-Latn-RS" w:eastAsia="hr-HR"/>
        </w:rPr>
        <w:tab/>
      </w:r>
      <w:r w:rsidRPr="004F78FF">
        <w:rPr>
          <w:rFonts w:cs="Arial"/>
          <w:sz w:val="20"/>
          <w:szCs w:val="20"/>
          <w:lang w:val="sr-Latn-RS" w:eastAsia="hr-HR"/>
        </w:rPr>
        <w:tab/>
      </w:r>
      <w:r w:rsidRPr="004F78FF">
        <w:rPr>
          <w:rFonts w:cs="Arial"/>
          <w:sz w:val="20"/>
          <w:szCs w:val="20"/>
          <w:lang w:val="ru-RU" w:eastAsia="hr-HR"/>
        </w:rPr>
        <w:t>Развезати од електричне инсталације и скинути електромотор и пумпу за уље</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6.1.3.</w:t>
      </w:r>
      <w:r w:rsidRPr="004F78FF">
        <w:rPr>
          <w:rFonts w:cs="Arial"/>
          <w:sz w:val="20"/>
          <w:szCs w:val="20"/>
          <w:lang w:val="ru-RU" w:eastAsia="hr-HR"/>
        </w:rPr>
        <w:tab/>
      </w:r>
      <w:r w:rsidRPr="004F78FF">
        <w:rPr>
          <w:rFonts w:cs="Arial"/>
          <w:sz w:val="20"/>
          <w:szCs w:val="20"/>
          <w:lang w:val="ru-RU" w:eastAsia="hr-HR"/>
        </w:rPr>
        <w:tab/>
        <w:t>Скинути хладњак уља</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1440"/>
        </w:tabs>
        <w:spacing w:before="0" w:line="180" w:lineRule="exact"/>
        <w:jc w:val="left"/>
        <w:rPr>
          <w:rFonts w:cs="Arial"/>
          <w:sz w:val="20"/>
          <w:szCs w:val="20"/>
          <w:lang w:val="ru-RU" w:eastAsia="hr-HR"/>
        </w:rPr>
      </w:pPr>
      <w:r w:rsidRPr="004F78FF">
        <w:rPr>
          <w:rFonts w:cs="Arial"/>
          <w:sz w:val="20"/>
          <w:szCs w:val="20"/>
          <w:lang w:val="ru-RU" w:eastAsia="hr-HR"/>
        </w:rPr>
        <w:t>6.1.4.</w:t>
      </w:r>
      <w:r w:rsidRPr="004F78FF">
        <w:rPr>
          <w:rFonts w:cs="Arial"/>
          <w:sz w:val="20"/>
          <w:szCs w:val="20"/>
          <w:lang w:val="ru-RU" w:eastAsia="hr-HR"/>
        </w:rPr>
        <w:tab/>
        <w:t xml:space="preserve">Скинути кућиште са отпорницима за трофазни систем, </w:t>
      </w:r>
    </w:p>
    <w:p w:rsidR="004F78FF" w:rsidRPr="004F78FF" w:rsidRDefault="004F78FF" w:rsidP="004F78FF">
      <w:pPr>
        <w:spacing w:before="0" w:line="180" w:lineRule="exact"/>
        <w:ind w:left="720" w:firstLine="720"/>
        <w:jc w:val="left"/>
        <w:rPr>
          <w:rFonts w:cs="Arial"/>
          <w:sz w:val="20"/>
          <w:szCs w:val="20"/>
          <w:lang w:val="ru-RU" w:eastAsia="hr-HR"/>
        </w:rPr>
      </w:pPr>
      <w:r w:rsidRPr="004F78FF">
        <w:rPr>
          <w:rFonts w:cs="Arial"/>
          <w:sz w:val="20"/>
          <w:szCs w:val="20"/>
          <w:lang w:val="ru-RU" w:eastAsia="hr-HR"/>
        </w:rPr>
        <w:t>уземљење и растерећење предње осовине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6.1.5.</w:t>
      </w:r>
      <w:r w:rsidRPr="004F78FF">
        <w:rPr>
          <w:rFonts w:cs="Arial"/>
          <w:sz w:val="20"/>
          <w:szCs w:val="20"/>
          <w:lang w:val="ru-RU" w:eastAsia="hr-HR"/>
        </w:rPr>
        <w:tab/>
      </w:r>
      <w:r w:rsidRPr="004F78FF">
        <w:rPr>
          <w:rFonts w:cs="Arial"/>
          <w:sz w:val="20"/>
          <w:szCs w:val="20"/>
          <w:lang w:val="ru-RU" w:eastAsia="hr-HR"/>
        </w:rPr>
        <w:tab/>
        <w:t xml:space="preserve">Скинути главну пригушницу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rFonts w:cs="Arial"/>
          <w:b/>
          <w:sz w:val="20"/>
          <w:szCs w:val="20"/>
          <w:u w:val="single"/>
          <w:lang w:val="ru-RU" w:eastAsia="hr-HR"/>
        </w:rPr>
        <w:t>6.2. ОПРАВКА ОПРЕМА К – БЛОКА</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6.2.1. ЕЛЕКТРОМОТОР И ВЕНТИЛАТОР ХЛАДЊАКА УЉА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6.2.1.1. </w:t>
      </w:r>
      <w:r w:rsidRPr="004F78FF">
        <w:rPr>
          <w:rFonts w:cs="Arial"/>
          <w:sz w:val="20"/>
          <w:szCs w:val="20"/>
          <w:lang w:val="ru-RU" w:eastAsia="hr-HR"/>
        </w:rPr>
        <w:tab/>
        <w:t>Скинути вентилатор, прегледати, поправити и балансирати</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left="1440" w:hanging="1440"/>
        <w:jc w:val="left"/>
        <w:rPr>
          <w:rFonts w:cs="Arial"/>
          <w:sz w:val="20"/>
          <w:szCs w:val="20"/>
          <w:lang w:val="ru-RU" w:eastAsia="hr-HR"/>
        </w:rPr>
      </w:pPr>
      <w:r w:rsidRPr="004F78FF">
        <w:rPr>
          <w:rFonts w:cs="Arial"/>
          <w:sz w:val="20"/>
          <w:szCs w:val="20"/>
          <w:lang w:val="ru-RU" w:eastAsia="hr-HR"/>
        </w:rPr>
        <w:t xml:space="preserve">6.2.1.2. </w:t>
      </w:r>
      <w:r w:rsidRPr="004F78FF">
        <w:rPr>
          <w:rFonts w:cs="Arial"/>
          <w:sz w:val="20"/>
          <w:szCs w:val="20"/>
          <w:lang w:val="ru-RU" w:eastAsia="hr-HR"/>
        </w:rPr>
        <w:tab/>
        <w:t>Електромотор раставити, очистити, опрати, испитати  намотаје статора,                                                                 прегледати ротор и заменити лежајеве</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6.2.1.3. </w:t>
      </w:r>
      <w:r w:rsidRPr="004F78FF">
        <w:rPr>
          <w:rFonts w:cs="Arial"/>
          <w:sz w:val="20"/>
          <w:szCs w:val="20"/>
          <w:lang w:val="ru-RU" w:eastAsia="hr-HR"/>
        </w:rPr>
        <w:tab/>
        <w:t xml:space="preserve">Електромотор саставити и испитати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 xml:space="preserve">6.2.1.4. </w:t>
      </w:r>
      <w:r w:rsidRPr="004F78FF">
        <w:rPr>
          <w:rFonts w:cs="Arial"/>
          <w:sz w:val="20"/>
          <w:szCs w:val="20"/>
          <w:lang w:val="ru-RU" w:eastAsia="hr-HR"/>
        </w:rPr>
        <w:tab/>
        <w:t xml:space="preserve">Уградити вентилатор на електромотор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6.2.1.5. </w:t>
      </w:r>
      <w:r w:rsidRPr="004F78FF">
        <w:rPr>
          <w:rFonts w:cs="Arial"/>
          <w:sz w:val="20"/>
          <w:szCs w:val="20"/>
          <w:lang w:val="ru-RU" w:eastAsia="hr-HR"/>
        </w:rPr>
        <w:tab/>
        <w:t xml:space="preserve">Обојити дифузор, електомотора и вентилатора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6.2.1.6. </w:t>
      </w:r>
      <w:r w:rsidRPr="004F78FF">
        <w:rPr>
          <w:rFonts w:cs="Arial"/>
          <w:sz w:val="20"/>
          <w:szCs w:val="20"/>
          <w:lang w:val="ru-RU" w:eastAsia="hr-HR"/>
        </w:rPr>
        <w:tab/>
        <w:t>Испитати на вибрације у склопу са кућиштем</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сунђераста гума 40</w:t>
            </w:r>
            <w:r w:rsidRPr="004F78FF">
              <w:rPr>
                <w:rFonts w:cs="Arial"/>
                <w:sz w:val="20"/>
                <w:szCs w:val="20"/>
                <w:lang w:eastAsia="hr-HR"/>
              </w:rPr>
              <w:t>x40</w:t>
            </w:r>
          </w:p>
        </w:tc>
        <w:tc>
          <w:tcPr>
            <w:tcW w:w="1230" w:type="dxa"/>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m</w:t>
            </w:r>
          </w:p>
        </w:tc>
        <w:tc>
          <w:tcPr>
            <w:tcW w:w="1285" w:type="dxa"/>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лежај 6308</w:t>
            </w:r>
            <w:r w:rsidRPr="004F78FF">
              <w:rPr>
                <w:rFonts w:cs="Arial"/>
                <w:sz w:val="20"/>
                <w:szCs w:val="20"/>
                <w:lang w:eastAsia="hr-HR"/>
              </w:rPr>
              <w:t>Z</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6.2.2. ЕЛЕКТРОМОТОР И ПУМПА ЗА УЉЕ</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ind w:left="1440" w:hanging="1440"/>
        <w:jc w:val="left"/>
        <w:rPr>
          <w:rFonts w:cs="Arial"/>
          <w:sz w:val="20"/>
          <w:szCs w:val="20"/>
          <w:lang w:val="ru-RU" w:eastAsia="hr-HR"/>
        </w:rPr>
      </w:pPr>
      <w:r w:rsidRPr="004F78FF">
        <w:rPr>
          <w:rFonts w:cs="Arial"/>
          <w:sz w:val="20"/>
          <w:szCs w:val="20"/>
          <w:lang w:val="ru-RU" w:eastAsia="hr-HR"/>
        </w:rPr>
        <w:t xml:space="preserve">6.2.2.1. </w:t>
      </w:r>
      <w:r w:rsidRPr="004F78FF">
        <w:rPr>
          <w:rFonts w:cs="Arial"/>
          <w:sz w:val="20"/>
          <w:szCs w:val="20"/>
          <w:lang w:val="ru-RU" w:eastAsia="hr-HR"/>
        </w:rPr>
        <w:tab/>
        <w:t>Електромотор пумпе и пумпу раставити, очистити, опрати,                                                                                 испитати намотаје статора, прегледати радно коло</w:t>
      </w:r>
    </w:p>
    <w:p w:rsidR="004F78FF" w:rsidRPr="004F78FF" w:rsidRDefault="004F78FF" w:rsidP="004F78FF">
      <w:pPr>
        <w:spacing w:before="0" w:line="180" w:lineRule="exact"/>
        <w:ind w:left="720" w:firstLine="720"/>
        <w:jc w:val="left"/>
        <w:rPr>
          <w:rFonts w:cs="Arial"/>
          <w:sz w:val="20"/>
          <w:szCs w:val="20"/>
          <w:lang w:val="ru-RU" w:eastAsia="hr-HR"/>
        </w:rPr>
      </w:pPr>
      <w:r w:rsidRPr="004F78FF">
        <w:rPr>
          <w:rFonts w:cs="Arial"/>
          <w:sz w:val="20"/>
          <w:szCs w:val="20"/>
          <w:lang w:val="ru-RU" w:eastAsia="hr-HR"/>
        </w:rPr>
        <w:t>пумпе,</w:t>
      </w:r>
      <w:r w:rsidRPr="004F78FF">
        <w:rPr>
          <w:rFonts w:cs="Arial"/>
          <w:sz w:val="20"/>
          <w:szCs w:val="20"/>
          <w:lang w:val="ru-RU" w:eastAsia="hr-HR"/>
        </w:rPr>
        <w:tab/>
        <w:t xml:space="preserve">заменити лежајеве (6304 и 3304 ) и заптиваче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6.2.2.2. </w:t>
      </w:r>
      <w:r w:rsidRPr="004F78FF">
        <w:rPr>
          <w:rFonts w:cs="Arial"/>
          <w:sz w:val="20"/>
          <w:szCs w:val="20"/>
          <w:lang w:val="ru-RU" w:eastAsia="hr-HR"/>
        </w:rPr>
        <w:tab/>
        <w:t xml:space="preserve">Електромотор пумпе и пумпу саставити и испитати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6.2.2.3. </w:t>
      </w:r>
      <w:r w:rsidRPr="004F78FF">
        <w:rPr>
          <w:rFonts w:cs="Arial"/>
          <w:sz w:val="20"/>
          <w:szCs w:val="20"/>
          <w:lang w:val="ru-RU" w:eastAsia="hr-HR"/>
        </w:rPr>
        <w:tab/>
        <w:t xml:space="preserve">Обојити електро мотор и пумпу за уље       </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лежај 6304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лежај 3304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заптивач од клингерита ф190</w:t>
            </w:r>
            <w:r w:rsidRPr="004F78FF">
              <w:rPr>
                <w:rFonts w:cs="Arial"/>
                <w:sz w:val="20"/>
                <w:szCs w:val="20"/>
                <w:lang w:eastAsia="hr-HR"/>
              </w:rPr>
              <w:t>x8x3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заптивач од клингерита 3</w:t>
            </w:r>
            <w:r w:rsidRPr="004F78FF">
              <w:rPr>
                <w:rFonts w:cs="Arial"/>
                <w:sz w:val="20"/>
                <w:szCs w:val="20"/>
                <w:lang w:eastAsia="hr-HR"/>
              </w:rPr>
              <w:t>mm</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прање,фарбање,</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6.2.3.  ХЛАДЊАК УЉА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r w:rsidRPr="004F78FF">
        <w:rPr>
          <w:rFonts w:cs="Arial"/>
          <w:b/>
          <w:bCs/>
          <w:i/>
          <w:sz w:val="20"/>
          <w:szCs w:val="20"/>
          <w:lang w:val="ru-RU" w:eastAsia="hr-HR"/>
        </w:rPr>
        <w:tab/>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6.2.3.1.</w:t>
      </w:r>
      <w:r w:rsidRPr="004F78FF">
        <w:rPr>
          <w:rFonts w:cs="Arial"/>
          <w:sz w:val="20"/>
          <w:szCs w:val="20"/>
          <w:lang w:val="ru-RU" w:eastAsia="hr-HR"/>
        </w:rPr>
        <w:tab/>
      </w:r>
      <w:r w:rsidRPr="004F78FF">
        <w:rPr>
          <w:rFonts w:cs="Arial"/>
          <w:sz w:val="20"/>
          <w:szCs w:val="20"/>
          <w:lang w:val="ru-RU" w:eastAsia="hr-HR"/>
        </w:rPr>
        <w:tab/>
        <w:t>Очистити, одмастити, опрати, издувати канале за ваздух</w:t>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 xml:space="preserve">                          и проверити на цурење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6.2.3.2.              Испитати под притиском</w:t>
      </w:r>
      <w:r w:rsidRPr="004F78FF">
        <w:rPr>
          <w:rFonts w:cs="Arial"/>
          <w:sz w:val="20"/>
          <w:szCs w:val="20"/>
          <w:lang w:eastAsia="hr-HR"/>
        </w:rPr>
        <w:t xml:space="preserve"> </w:t>
      </w:r>
      <w:r w:rsidRPr="004F78FF">
        <w:rPr>
          <w:rFonts w:cs="Arial"/>
          <w:sz w:val="20"/>
          <w:szCs w:val="20"/>
          <w:lang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6.2.3.3.              Проверити исправност вентила за испуштање уља и</w:t>
      </w:r>
    </w:p>
    <w:p w:rsidR="004F78FF" w:rsidRPr="00E01318" w:rsidRDefault="004F78FF" w:rsidP="00E01318">
      <w:pPr>
        <w:spacing w:before="0" w:line="180" w:lineRule="exact"/>
        <w:ind w:left="720" w:firstLine="720"/>
        <w:jc w:val="left"/>
        <w:rPr>
          <w:rFonts w:cs="Arial"/>
          <w:sz w:val="20"/>
          <w:szCs w:val="20"/>
          <w:lang w:val="ru-RU" w:eastAsia="hr-HR"/>
        </w:rPr>
      </w:pPr>
      <w:r w:rsidRPr="004F78FF">
        <w:rPr>
          <w:rFonts w:cs="Arial"/>
          <w:sz w:val="20"/>
          <w:szCs w:val="20"/>
          <w:lang w:val="ru-RU" w:eastAsia="hr-HR"/>
        </w:rPr>
        <w:t xml:space="preserve">уградити нова гумена црева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r w:rsidRPr="004F78FF">
        <w:rPr>
          <w:rFonts w:cs="Arial"/>
          <w:sz w:val="20"/>
          <w:szCs w:val="20"/>
          <w:lang w:val="hr-HR" w:eastAsia="hr-HR"/>
        </w:rPr>
        <w:tab/>
      </w: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lastRenderedPageBreak/>
        <w:t xml:space="preserve">НАПОМЕНА: Под потрошним материјалом подразумевају се средства за </w:t>
      </w:r>
      <w:r w:rsidRPr="004F78FF">
        <w:rPr>
          <w:rFonts w:cs="Arial"/>
          <w:sz w:val="20"/>
          <w:szCs w:val="20"/>
          <w:lang w:val="sr-Cyrl-RS" w:eastAsia="hr-HR"/>
        </w:rPr>
        <w:t>чишћење,прање,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6.2.4. ОТПОРНИЦИ ЗА ТРОФАЗНИ СИСТЕМ И УЗЕМЉЕЊЕ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6.2.4.1. </w:t>
      </w:r>
      <w:r w:rsidRPr="004F78FF">
        <w:rPr>
          <w:rFonts w:cs="Arial"/>
          <w:sz w:val="20"/>
          <w:szCs w:val="20"/>
          <w:lang w:val="ru-RU" w:eastAsia="hr-HR"/>
        </w:rPr>
        <w:tab/>
        <w:t>Скинути из кућишта, раставити, очистити, опрати, саставити и испитати</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6.2.4.2.</w:t>
      </w:r>
      <w:r w:rsidRPr="004F78FF">
        <w:rPr>
          <w:rFonts w:cs="Arial"/>
          <w:sz w:val="20"/>
          <w:szCs w:val="20"/>
          <w:lang w:val="ru-RU" w:eastAsia="hr-HR"/>
        </w:rPr>
        <w:tab/>
      </w:r>
      <w:r w:rsidRPr="004F78FF">
        <w:rPr>
          <w:rFonts w:cs="Arial"/>
          <w:sz w:val="20"/>
          <w:szCs w:val="20"/>
          <w:lang w:val="ru-RU" w:eastAsia="hr-HR"/>
        </w:rPr>
        <w:tab/>
        <w:t xml:space="preserve">Прегледати, очистити и обојити кућиште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 xml:space="preserve">6.2.4.3. </w:t>
      </w:r>
      <w:r w:rsidRPr="004F78FF">
        <w:rPr>
          <w:rFonts w:cs="Arial"/>
          <w:sz w:val="20"/>
          <w:szCs w:val="20"/>
          <w:lang w:val="hr-HR" w:eastAsia="hr-HR"/>
        </w:rPr>
        <w:tab/>
        <w:t>Уградити у кућиште</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4"/>
        <w:gridCol w:w="1224"/>
        <w:gridCol w:w="1277"/>
        <w:gridCol w:w="1350"/>
        <w:gridCol w:w="1496"/>
      </w:tblGrid>
      <w:tr w:rsidR="004F78FF" w:rsidRPr="004F78FF" w:rsidTr="004F78FF">
        <w:trPr>
          <w:gridAfter w:val="2"/>
          <w:wAfter w:w="2976" w:type="dxa"/>
        </w:trPr>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rPr>
          <w:gridAfter w:val="2"/>
          <w:wAfter w:w="2976" w:type="dxa"/>
        </w:trPr>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сунђераста гума 35</w:t>
            </w:r>
            <w:r w:rsidRPr="004F78FF">
              <w:rPr>
                <w:rFonts w:cs="Arial"/>
                <w:sz w:val="20"/>
                <w:szCs w:val="20"/>
                <w:lang w:eastAsia="hr-HR"/>
              </w:rPr>
              <w:t>x8</w:t>
            </w:r>
          </w:p>
        </w:tc>
        <w:tc>
          <w:tcPr>
            <w:tcW w:w="1230"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5</w:t>
            </w:r>
          </w:p>
        </w:tc>
      </w:tr>
      <w:tr w:rsidR="004F78FF" w:rsidRPr="004F78FF" w:rsidTr="004F78FF">
        <w:trPr>
          <w:gridAfter w:val="2"/>
          <w:wAfter w:w="2976" w:type="dxa"/>
        </w:trPr>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tcPr>
          <w:p w:rsidR="004F78FF" w:rsidRPr="004F78FF" w:rsidRDefault="004F78FF" w:rsidP="004F78FF">
            <w:pPr>
              <w:tabs>
                <w:tab w:val="left" w:pos="735"/>
              </w:tabs>
              <w:spacing w:before="0"/>
              <w:jc w:val="left"/>
              <w:rPr>
                <w:rFonts w:cs="Arial"/>
                <w:b/>
                <w:sz w:val="20"/>
                <w:szCs w:val="20"/>
                <w:lang w:val="hr-HR" w:eastAsia="hr-HR"/>
              </w:rPr>
            </w:pPr>
            <w:r w:rsidRPr="004F78FF">
              <w:rPr>
                <w:rFonts w:cs="Arial"/>
                <w:b/>
                <w:sz w:val="20"/>
                <w:szCs w:val="20"/>
                <w:lang w:val="hr-HR" w:eastAsia="hr-HR"/>
              </w:rPr>
              <w:tab/>
            </w:r>
          </w:p>
        </w:tc>
        <w:tc>
          <w:tcPr>
            <w:tcW w:w="6812" w:type="dxa"/>
            <w:gridSpan w:val="4"/>
            <w:shd w:val="clear" w:color="auto" w:fill="auto"/>
            <w:vAlign w:val="center"/>
          </w:tcPr>
          <w:p w:rsidR="004F78FF" w:rsidRPr="004F78FF" w:rsidRDefault="004F78FF" w:rsidP="004F78FF">
            <w:pPr>
              <w:spacing w:before="0"/>
              <w:jc w:val="right"/>
              <w:rPr>
                <w:rFonts w:cs="Arial"/>
                <w:b/>
                <w:sz w:val="20"/>
                <w:szCs w:val="20"/>
                <w:lang w:val="hr-HR" w:eastAsia="hr-HR"/>
              </w:rPr>
            </w:pPr>
            <w:r w:rsidRPr="004F78FF">
              <w:rPr>
                <w:rFonts w:cs="Arial"/>
                <w:b/>
                <w:sz w:val="20"/>
                <w:szCs w:val="20"/>
                <w:lang w:val="hr-HR" w:eastAsia="hr-HR"/>
              </w:rPr>
              <w:t>Укупна цена материјала за позицију</w:t>
            </w:r>
          </w:p>
        </w:tc>
        <w:tc>
          <w:tcPr>
            <w:tcW w:w="1559" w:type="dxa"/>
            <w:shd w:val="clear" w:color="auto" w:fill="auto"/>
          </w:tcPr>
          <w:p w:rsidR="004F78FF" w:rsidRPr="004F78FF" w:rsidRDefault="004F78FF" w:rsidP="004F78FF">
            <w:pPr>
              <w:spacing w:before="0"/>
              <w:jc w:val="left"/>
              <w:rPr>
                <w:rFonts w:cs="Arial"/>
                <w:b/>
                <w:sz w:val="20"/>
                <w:szCs w:val="20"/>
                <w:lang w:val="hr-HR" w:eastAsia="hr-HR"/>
              </w:rPr>
            </w:pPr>
          </w:p>
        </w:tc>
      </w:tr>
    </w:tbl>
    <w:p w:rsidR="004F78FF" w:rsidRPr="004F78FF" w:rsidRDefault="004F78FF" w:rsidP="004F78FF">
      <w:pPr>
        <w:tabs>
          <w:tab w:val="center" w:pos="4153"/>
          <w:tab w:val="right" w:pos="8306"/>
        </w:tabs>
        <w:spacing w:before="0"/>
        <w:jc w:val="left"/>
        <w:rPr>
          <w:rFonts w:cs="Arial"/>
          <w:sz w:val="20"/>
          <w:szCs w:val="20"/>
          <w:lang w:val="sr-Cyrl-RS"/>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прање,фарбање,</w:t>
      </w:r>
    </w:p>
    <w:p w:rsidR="004F78FF" w:rsidRPr="004F78FF" w:rsidRDefault="004F78FF" w:rsidP="004F78FF">
      <w:pPr>
        <w:tabs>
          <w:tab w:val="center" w:pos="4153"/>
          <w:tab w:val="right" w:pos="8306"/>
        </w:tabs>
        <w:spacing w:before="0"/>
        <w:jc w:val="left"/>
        <w:rPr>
          <w:rFonts w:cs="Arial"/>
          <w:sz w:val="20"/>
          <w:szCs w:val="20"/>
          <w:lang w:val="sr-Cyrl-RS"/>
        </w:rPr>
      </w:pPr>
    </w:p>
    <w:p w:rsidR="004F78FF" w:rsidRPr="004F78FF" w:rsidRDefault="004F78FF" w:rsidP="004F78FF">
      <w:pPr>
        <w:tabs>
          <w:tab w:val="center" w:pos="4153"/>
          <w:tab w:val="right" w:pos="8306"/>
        </w:tabs>
        <w:spacing w:before="0"/>
        <w:jc w:val="left"/>
        <w:rPr>
          <w:rFonts w:cs="Arial"/>
          <w:sz w:val="20"/>
          <w:szCs w:val="20"/>
          <w:lang w:val="en-GB"/>
        </w:rPr>
      </w:pPr>
      <w:r w:rsidRPr="004F78FF">
        <w:rPr>
          <w:rFonts w:cs="Arial"/>
          <w:sz w:val="20"/>
          <w:szCs w:val="20"/>
          <w:lang w:val="en-GB"/>
        </w:rPr>
        <w:tab/>
      </w:r>
      <w:r w:rsidRPr="004F78FF">
        <w:rPr>
          <w:rFonts w:cs="Arial"/>
          <w:sz w:val="20"/>
          <w:szCs w:val="20"/>
          <w:lang w:val="en-GB"/>
        </w:rPr>
        <w:tab/>
      </w:r>
      <w:r w:rsidRPr="004F78FF">
        <w:rPr>
          <w:rFonts w:cs="Arial"/>
          <w:sz w:val="20"/>
          <w:szCs w:val="20"/>
          <w:lang w:val="en-GB"/>
        </w:rPr>
        <w:tab/>
      </w: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6.2.5.  ОТПОРНИЦИ ЗА РАСТЕРЕЋЕЊЕ ПРЕДЊЕ ОСОВИНЕ И ЗА УЗЕМЉЕЊЕ</w:t>
      </w:r>
      <w:r w:rsidRPr="004F78FF">
        <w:rPr>
          <w:rFonts w:cs="Arial"/>
          <w:b/>
          <w:sz w:val="20"/>
          <w:szCs w:val="20"/>
          <w:lang w:val="ru-RU" w:eastAsia="hr-HR"/>
        </w:rPr>
        <w:tab/>
        <w:t xml:space="preserve">               </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6.2.5.1. </w:t>
      </w:r>
      <w:r w:rsidRPr="004F78FF">
        <w:rPr>
          <w:rFonts w:cs="Arial"/>
          <w:sz w:val="20"/>
          <w:szCs w:val="20"/>
          <w:lang w:val="ru-RU" w:eastAsia="hr-HR"/>
        </w:rPr>
        <w:tab/>
        <w:t>Скинути из кућишта, раставити, очистити, опрати,</w:t>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саставити и испитати</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 xml:space="preserve">6.2.5.2. </w:t>
      </w:r>
      <w:r w:rsidRPr="004F78FF">
        <w:rPr>
          <w:rFonts w:cs="Arial"/>
          <w:sz w:val="20"/>
          <w:szCs w:val="20"/>
          <w:lang w:val="hr-HR" w:eastAsia="hr-HR"/>
        </w:rPr>
        <w:tab/>
        <w:t>Уградити у кућиште</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чишћење,прање,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6.2.6.  ГЛАВНА ПРИГУШНИЦА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6.2.6.1. </w:t>
      </w:r>
      <w:r w:rsidRPr="004F78FF">
        <w:rPr>
          <w:rFonts w:cs="Arial"/>
          <w:sz w:val="20"/>
          <w:szCs w:val="20"/>
          <w:lang w:val="ru-RU" w:eastAsia="hr-HR"/>
        </w:rPr>
        <w:tab/>
        <w:t xml:space="preserve">Одвојити пригушницу од кућишта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6.2.6.2. </w:t>
      </w:r>
      <w:r w:rsidRPr="004F78FF">
        <w:rPr>
          <w:rFonts w:cs="Arial"/>
          <w:sz w:val="20"/>
          <w:szCs w:val="20"/>
          <w:lang w:val="ru-RU" w:eastAsia="hr-HR"/>
        </w:rPr>
        <w:tab/>
        <w:t xml:space="preserve">Очистити, опрати и прегледати делове кућишта и пригушнице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6.2.6.3. </w:t>
      </w:r>
      <w:r w:rsidRPr="004F78FF">
        <w:rPr>
          <w:rFonts w:cs="Arial"/>
          <w:sz w:val="20"/>
          <w:szCs w:val="20"/>
          <w:lang w:val="ru-RU" w:eastAsia="hr-HR"/>
        </w:rPr>
        <w:tab/>
        <w:t xml:space="preserve">Осушити пригушницу након прања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6.2.6.4. </w:t>
      </w:r>
      <w:r w:rsidRPr="004F78FF">
        <w:rPr>
          <w:rFonts w:cs="Arial"/>
          <w:sz w:val="20"/>
          <w:szCs w:val="20"/>
          <w:lang w:val="ru-RU" w:eastAsia="hr-HR"/>
        </w:rPr>
        <w:tab/>
        <w:t xml:space="preserve">Измерити отпор изолације, отпорност пригушнице и </w:t>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                         високонапонски испитати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6.2.6.5. </w:t>
      </w:r>
      <w:r w:rsidRPr="004F78FF">
        <w:rPr>
          <w:rFonts w:cs="Arial"/>
          <w:sz w:val="20"/>
          <w:szCs w:val="20"/>
          <w:lang w:val="ru-RU" w:eastAsia="hr-HR"/>
        </w:rPr>
        <w:tab/>
        <w:t>Извршити импрегнацију пригушнице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 xml:space="preserve">6.2.6.6. </w:t>
      </w:r>
      <w:r w:rsidRPr="004F78FF">
        <w:rPr>
          <w:rFonts w:cs="Arial"/>
          <w:sz w:val="20"/>
          <w:szCs w:val="20"/>
          <w:lang w:val="ru-RU" w:eastAsia="hr-HR"/>
        </w:rPr>
        <w:tab/>
        <w:t xml:space="preserve">Обојити кућиште и металне делове пригушнице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6.2.6.7. </w:t>
      </w:r>
      <w:r w:rsidRPr="004F78FF">
        <w:rPr>
          <w:rFonts w:cs="Arial"/>
          <w:sz w:val="20"/>
          <w:szCs w:val="20"/>
          <w:lang w:val="ru-RU" w:eastAsia="hr-HR"/>
        </w:rPr>
        <w:tab/>
        <w:t>Саставити пригушницу са кућиштем</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Look w:val="01E0" w:firstRow="1" w:lastRow="1" w:firstColumn="1" w:lastColumn="1" w:noHBand="0" w:noVBand="0"/>
      </w:tblPr>
      <w:tblGrid>
        <w:gridCol w:w="1101"/>
        <w:gridCol w:w="2880"/>
        <w:gridCol w:w="1230"/>
        <w:gridCol w:w="1285"/>
      </w:tblGrid>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сунђераста гума 35</w:t>
            </w:r>
            <w:r w:rsidRPr="004F78FF">
              <w:rPr>
                <w:rFonts w:cs="Arial"/>
                <w:sz w:val="20"/>
                <w:szCs w:val="20"/>
                <w:lang w:eastAsia="hr-HR"/>
              </w:rPr>
              <w:t>x8</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m</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8</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сунђераста гума </w:t>
            </w:r>
            <w:r w:rsidRPr="004F78FF">
              <w:rPr>
                <w:rFonts w:cs="Arial"/>
                <w:sz w:val="20"/>
                <w:szCs w:val="20"/>
                <w:lang w:eastAsia="hr-HR"/>
              </w:rPr>
              <w:t>60x20</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m</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5</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термосонда 130</w:t>
            </w:r>
            <w:r w:rsidRPr="004F78FF">
              <w:rPr>
                <w:rFonts w:cs="Arial"/>
                <w:sz w:val="20"/>
                <w:szCs w:val="20"/>
                <w:lang w:eastAsia="hr-HR"/>
              </w:rPr>
              <w:t xml:space="preserve"> </w:t>
            </w:r>
            <w:r w:rsidRPr="004F78FF">
              <w:rPr>
                <w:rFonts w:cs="Arial"/>
                <w:sz w:val="20"/>
                <w:szCs w:val="20"/>
                <w:lang w:val="sr-Cyrl-RS" w:eastAsia="hr-HR"/>
              </w:rPr>
              <w:t>ᵒ</w:t>
            </w:r>
            <w:r w:rsidRPr="004F78FF">
              <w:rPr>
                <w:rFonts w:cs="Arial"/>
                <w:sz w:val="20"/>
                <w:szCs w:val="20"/>
                <w:lang w:eastAsia="hr-HR"/>
              </w:rPr>
              <w:t>C</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термосонда 150</w:t>
            </w:r>
            <w:r w:rsidRPr="004F78FF">
              <w:rPr>
                <w:rFonts w:cs="Arial"/>
                <w:sz w:val="20"/>
                <w:szCs w:val="20"/>
                <w:lang w:eastAsia="hr-HR"/>
              </w:rPr>
              <w:t xml:space="preserve"> </w:t>
            </w:r>
            <w:r w:rsidRPr="004F78FF">
              <w:rPr>
                <w:rFonts w:cs="Arial"/>
                <w:sz w:val="20"/>
                <w:szCs w:val="20"/>
                <w:lang w:val="sr-Cyrl-RS" w:eastAsia="hr-HR"/>
              </w:rPr>
              <w:t>ᵒ</w:t>
            </w:r>
            <w:r w:rsidRPr="004F78FF">
              <w:rPr>
                <w:rFonts w:cs="Arial"/>
                <w:sz w:val="20"/>
                <w:szCs w:val="20"/>
                <w:lang w:eastAsia="hr-HR"/>
              </w:rPr>
              <w:t>C</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силиконски проводник 2.5</w:t>
            </w:r>
            <w:r w:rsidRPr="004F78FF">
              <w:rPr>
                <w:rFonts w:cs="Arial"/>
                <w:sz w:val="20"/>
                <w:szCs w:val="20"/>
                <w:lang w:eastAsia="hr-HR"/>
              </w:rPr>
              <w:t>mm</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50</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прање,фарбање,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6.3.УГРАДЊА ОПРЕМЕ НА К – БЛОК</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6.3.1.</w:t>
      </w:r>
      <w:r w:rsidRPr="004F78FF">
        <w:rPr>
          <w:rFonts w:cs="Arial"/>
          <w:sz w:val="20"/>
          <w:szCs w:val="20"/>
          <w:lang w:val="ru-RU" w:eastAsia="hr-HR"/>
        </w:rPr>
        <w:tab/>
      </w:r>
      <w:r w:rsidRPr="004F78FF">
        <w:rPr>
          <w:rFonts w:cs="Arial"/>
          <w:sz w:val="20"/>
          <w:szCs w:val="20"/>
          <w:lang w:val="ru-RU" w:eastAsia="hr-HR"/>
        </w:rPr>
        <w:tab/>
        <w:t>Уградити пригушницу</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6.3.2.                 Уградити кућиште са отпорницима за трофазни систем, </w:t>
      </w:r>
    </w:p>
    <w:p w:rsidR="004F78FF" w:rsidRPr="004F78FF" w:rsidRDefault="004F78FF" w:rsidP="004F78FF">
      <w:pPr>
        <w:spacing w:before="0" w:line="180" w:lineRule="exact"/>
        <w:ind w:left="720" w:firstLine="720"/>
        <w:jc w:val="left"/>
        <w:rPr>
          <w:rFonts w:cs="Arial"/>
          <w:sz w:val="20"/>
          <w:szCs w:val="20"/>
          <w:lang w:val="ru-RU" w:eastAsia="hr-HR"/>
        </w:rPr>
      </w:pPr>
      <w:r w:rsidRPr="004F78FF">
        <w:rPr>
          <w:rFonts w:cs="Arial"/>
          <w:sz w:val="20"/>
          <w:szCs w:val="20"/>
          <w:lang w:val="ru-RU" w:eastAsia="hr-HR"/>
        </w:rPr>
        <w:t xml:space="preserve">уземљење и растерећење предње осовине (500/600)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6.3.3.</w:t>
      </w:r>
      <w:r w:rsidRPr="004F78FF">
        <w:rPr>
          <w:rFonts w:cs="Arial"/>
          <w:sz w:val="20"/>
          <w:szCs w:val="20"/>
          <w:lang w:val="ru-RU" w:eastAsia="hr-HR"/>
        </w:rPr>
        <w:tab/>
      </w:r>
      <w:r w:rsidRPr="004F78FF">
        <w:rPr>
          <w:rFonts w:cs="Arial"/>
          <w:sz w:val="20"/>
          <w:szCs w:val="20"/>
          <w:lang w:val="ru-RU" w:eastAsia="hr-HR"/>
        </w:rPr>
        <w:tab/>
        <w:t xml:space="preserve">Уградити хладњак уља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6.3.4.</w:t>
      </w:r>
      <w:r w:rsidRPr="004F78FF">
        <w:rPr>
          <w:rFonts w:cs="Arial"/>
          <w:sz w:val="20"/>
          <w:szCs w:val="20"/>
          <w:lang w:val="ru-RU" w:eastAsia="hr-HR"/>
        </w:rPr>
        <w:tab/>
      </w:r>
      <w:r w:rsidRPr="004F78FF">
        <w:rPr>
          <w:rFonts w:cs="Arial"/>
          <w:sz w:val="20"/>
          <w:szCs w:val="20"/>
          <w:lang w:val="ru-RU" w:eastAsia="hr-HR"/>
        </w:rPr>
        <w:tab/>
        <w:t xml:space="preserve">Уградити електромотор са пумпом за уље и озрачити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6.3.5.</w:t>
      </w:r>
      <w:r w:rsidRPr="004F78FF">
        <w:rPr>
          <w:rFonts w:cs="Arial"/>
          <w:sz w:val="20"/>
          <w:szCs w:val="20"/>
          <w:lang w:val="ru-RU" w:eastAsia="hr-HR"/>
        </w:rPr>
        <w:tab/>
      </w:r>
      <w:r w:rsidRPr="004F78FF">
        <w:rPr>
          <w:rFonts w:cs="Arial"/>
          <w:sz w:val="20"/>
          <w:szCs w:val="20"/>
          <w:lang w:val="ru-RU" w:eastAsia="hr-HR"/>
        </w:rPr>
        <w:tab/>
        <w:t xml:space="preserve">Уградити електромотор са вентилатором хладњака уља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r w:rsidRPr="004F78FF">
        <w:rPr>
          <w:rFonts w:cs="Arial"/>
          <w:b/>
          <w:sz w:val="20"/>
          <w:szCs w:val="20"/>
          <w:u w:val="single"/>
          <w:lang w:val="ru-RU" w:eastAsia="hr-HR"/>
        </w:rPr>
        <w:t xml:space="preserve">7. БЛОКОВИ ЕЛЕКТРО ОПРЕМЕ </w:t>
      </w:r>
      <w:r w:rsidRPr="004F78FF">
        <w:rPr>
          <w:rFonts w:cs="Arial"/>
          <w:b/>
          <w:sz w:val="20"/>
          <w:szCs w:val="20"/>
          <w:u w:val="single"/>
          <w:lang w:val="sr-Latn-RS" w:eastAsia="hr-HR"/>
        </w:rPr>
        <w:t>S</w:t>
      </w:r>
      <w:r w:rsidRPr="004F78FF">
        <w:rPr>
          <w:rFonts w:cs="Arial"/>
          <w:b/>
          <w:sz w:val="20"/>
          <w:szCs w:val="20"/>
          <w:u w:val="single"/>
          <w:lang w:val="ru-RU" w:eastAsia="hr-HR"/>
        </w:rPr>
        <w:t>1-</w:t>
      </w:r>
      <w:r w:rsidRPr="004F78FF">
        <w:rPr>
          <w:rFonts w:cs="Arial"/>
          <w:b/>
          <w:sz w:val="20"/>
          <w:szCs w:val="20"/>
          <w:u w:val="single"/>
          <w:lang w:val="sr-Latn-RS" w:eastAsia="hr-HR"/>
        </w:rPr>
        <w:t>S</w:t>
      </w:r>
      <w:r w:rsidRPr="004F78FF">
        <w:rPr>
          <w:rFonts w:cs="Arial"/>
          <w:b/>
          <w:sz w:val="20"/>
          <w:szCs w:val="20"/>
          <w:u w:val="single"/>
          <w:lang w:val="ru-RU" w:eastAsia="hr-HR"/>
        </w:rPr>
        <w:t>4</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7.1. СКИДАЊЕ ОПРЕМЕ СА БЛОКОВА </w:t>
      </w:r>
      <w:r w:rsidRPr="004F78FF">
        <w:rPr>
          <w:rFonts w:cs="Arial"/>
          <w:b/>
          <w:sz w:val="20"/>
          <w:szCs w:val="20"/>
          <w:u w:val="single"/>
          <w:lang w:val="sr-Latn-RS" w:eastAsia="hr-HR"/>
        </w:rPr>
        <w:t>S</w:t>
      </w:r>
      <w:r w:rsidRPr="004F78FF">
        <w:rPr>
          <w:rFonts w:cs="Arial"/>
          <w:b/>
          <w:sz w:val="20"/>
          <w:szCs w:val="20"/>
          <w:u w:val="single"/>
          <w:lang w:val="ru-RU" w:eastAsia="hr-HR"/>
        </w:rPr>
        <w:t>1-</w:t>
      </w:r>
      <w:r w:rsidRPr="004F78FF">
        <w:rPr>
          <w:rFonts w:cs="Arial"/>
          <w:b/>
          <w:sz w:val="20"/>
          <w:szCs w:val="20"/>
          <w:u w:val="single"/>
          <w:lang w:val="sr-Latn-RS" w:eastAsia="hr-HR"/>
        </w:rPr>
        <w:t>S</w:t>
      </w:r>
      <w:r w:rsidRPr="004F78FF">
        <w:rPr>
          <w:rFonts w:cs="Arial"/>
          <w:b/>
          <w:sz w:val="20"/>
          <w:szCs w:val="20"/>
          <w:u w:val="single"/>
          <w:lang w:val="ru-RU" w:eastAsia="hr-HR"/>
        </w:rPr>
        <w:t>4</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7.1.1.</w:t>
      </w:r>
      <w:r w:rsidRPr="004F78FF">
        <w:rPr>
          <w:rFonts w:cs="Arial"/>
          <w:sz w:val="20"/>
          <w:szCs w:val="20"/>
          <w:lang w:val="ru-RU" w:eastAsia="hr-HR"/>
        </w:rPr>
        <w:tab/>
      </w:r>
      <w:r w:rsidRPr="004F78FF">
        <w:rPr>
          <w:rFonts w:cs="Arial"/>
          <w:sz w:val="20"/>
          <w:szCs w:val="20"/>
          <w:lang w:val="ru-RU" w:eastAsia="hr-HR"/>
        </w:rPr>
        <w:tab/>
        <w:t xml:space="preserve">Скинути исправљачке групе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7.1.2.</w:t>
      </w:r>
      <w:r w:rsidRPr="004F78FF">
        <w:rPr>
          <w:rFonts w:cs="Arial"/>
          <w:sz w:val="20"/>
          <w:szCs w:val="20"/>
          <w:lang w:val="ru-RU" w:eastAsia="hr-HR"/>
        </w:rPr>
        <w:tab/>
      </w:r>
      <w:r w:rsidRPr="004F78FF">
        <w:rPr>
          <w:rFonts w:cs="Arial"/>
          <w:sz w:val="20"/>
          <w:szCs w:val="20"/>
          <w:lang w:val="ru-RU" w:eastAsia="hr-HR"/>
        </w:rPr>
        <w:tab/>
        <w:t xml:space="preserve">Скинути дифузоре са вентилаторима и електромоторима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7.1.3.</w:t>
      </w:r>
      <w:r w:rsidRPr="004F78FF">
        <w:rPr>
          <w:rFonts w:cs="Arial"/>
          <w:sz w:val="20"/>
          <w:szCs w:val="20"/>
          <w:lang w:val="ru-RU" w:eastAsia="hr-HR"/>
        </w:rPr>
        <w:tab/>
      </w:r>
      <w:r w:rsidRPr="004F78FF">
        <w:rPr>
          <w:rFonts w:cs="Arial"/>
          <w:sz w:val="20"/>
          <w:szCs w:val="20"/>
          <w:lang w:val="ru-RU" w:eastAsia="hr-HR"/>
        </w:rPr>
        <w:tab/>
        <w:t xml:space="preserve">Скинути отпорнике за шентирање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7.1.4.</w:t>
      </w:r>
      <w:r w:rsidRPr="004F78FF">
        <w:rPr>
          <w:rFonts w:cs="Arial"/>
          <w:sz w:val="20"/>
          <w:szCs w:val="20"/>
          <w:lang w:val="ru-RU" w:eastAsia="hr-HR"/>
        </w:rPr>
        <w:tab/>
      </w:r>
      <w:r w:rsidRPr="004F78FF">
        <w:rPr>
          <w:rFonts w:cs="Arial"/>
          <w:sz w:val="20"/>
          <w:szCs w:val="20"/>
          <w:lang w:val="ru-RU" w:eastAsia="hr-HR"/>
        </w:rPr>
        <w:tab/>
        <w:t xml:space="preserve">Скинути контакторе за вучу, кочење, грејање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7.1.5.</w:t>
      </w:r>
      <w:r w:rsidRPr="004F78FF">
        <w:rPr>
          <w:rFonts w:cs="Arial"/>
          <w:sz w:val="20"/>
          <w:szCs w:val="20"/>
          <w:lang w:val="ru-RU" w:eastAsia="hr-HR"/>
        </w:rPr>
        <w:tab/>
      </w:r>
      <w:r w:rsidRPr="004F78FF">
        <w:rPr>
          <w:rFonts w:cs="Arial"/>
          <w:sz w:val="20"/>
          <w:szCs w:val="20"/>
          <w:lang w:val="ru-RU" w:eastAsia="hr-HR"/>
        </w:rPr>
        <w:tab/>
        <w:t xml:space="preserve">Скинути контакторе за шентирање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7.1.6.</w:t>
      </w:r>
      <w:r w:rsidRPr="004F78FF">
        <w:rPr>
          <w:rFonts w:cs="Arial"/>
          <w:sz w:val="20"/>
          <w:szCs w:val="20"/>
          <w:lang w:val="ru-RU" w:eastAsia="hr-HR"/>
        </w:rPr>
        <w:tab/>
      </w:r>
      <w:r w:rsidRPr="004F78FF">
        <w:rPr>
          <w:rFonts w:cs="Arial"/>
          <w:sz w:val="20"/>
          <w:szCs w:val="20"/>
          <w:lang w:val="ru-RU" w:eastAsia="hr-HR"/>
        </w:rPr>
        <w:tab/>
        <w:t>Скинути мењач смера вожње</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7.1.7.</w:t>
      </w:r>
      <w:r w:rsidRPr="004F78FF">
        <w:rPr>
          <w:rFonts w:cs="Arial"/>
          <w:sz w:val="20"/>
          <w:szCs w:val="20"/>
          <w:lang w:val="ru-RU" w:eastAsia="hr-HR"/>
        </w:rPr>
        <w:tab/>
      </w:r>
      <w:r w:rsidRPr="004F78FF">
        <w:rPr>
          <w:rFonts w:cs="Arial"/>
          <w:sz w:val="20"/>
          <w:szCs w:val="20"/>
          <w:lang w:val="ru-RU" w:eastAsia="hr-HR"/>
        </w:rPr>
        <w:tab/>
        <w:t>Скинути кондезатор за заштиту исправљача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7.1.8.</w:t>
      </w:r>
      <w:r w:rsidRPr="004F78FF">
        <w:rPr>
          <w:rFonts w:cs="Arial"/>
          <w:sz w:val="20"/>
          <w:szCs w:val="20"/>
          <w:lang w:val="ru-RU" w:eastAsia="hr-HR"/>
        </w:rPr>
        <w:tab/>
      </w:r>
      <w:r w:rsidRPr="004F78FF">
        <w:rPr>
          <w:rFonts w:cs="Arial"/>
          <w:sz w:val="20"/>
          <w:szCs w:val="20"/>
          <w:lang w:val="ru-RU" w:eastAsia="hr-HR"/>
        </w:rPr>
        <w:tab/>
        <w:t xml:space="preserve">Скинути контролнике протока ваздуха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7.1.9.</w:t>
      </w:r>
      <w:r w:rsidRPr="004F78FF">
        <w:rPr>
          <w:rFonts w:cs="Arial"/>
          <w:sz w:val="20"/>
          <w:szCs w:val="20"/>
          <w:lang w:val="sr-Latn-RS" w:eastAsia="hr-HR"/>
        </w:rPr>
        <w:tab/>
      </w:r>
      <w:r w:rsidRPr="004F78FF">
        <w:rPr>
          <w:rFonts w:cs="Arial"/>
          <w:sz w:val="20"/>
          <w:szCs w:val="20"/>
          <w:lang w:val="sr-Latn-RS" w:eastAsia="hr-HR"/>
        </w:rPr>
        <w:tab/>
      </w:r>
      <w:r w:rsidRPr="004F78FF">
        <w:rPr>
          <w:rFonts w:cs="Arial"/>
          <w:sz w:val="20"/>
          <w:szCs w:val="20"/>
          <w:lang w:val="ru-RU" w:eastAsia="hr-HR"/>
        </w:rPr>
        <w:t xml:space="preserve">Скинути искључне славине 1/4"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rFonts w:cs="Arial"/>
          <w:b/>
          <w:sz w:val="20"/>
          <w:szCs w:val="20"/>
          <w:u w:val="single"/>
          <w:lang w:val="ru-RU" w:eastAsia="hr-HR"/>
        </w:rPr>
        <w:lastRenderedPageBreak/>
        <w:t xml:space="preserve">7.2. ОПРАВКА ОПРЕМЕ БЛОКОВА </w:t>
      </w:r>
      <w:r w:rsidRPr="004F78FF">
        <w:rPr>
          <w:rFonts w:cs="Arial"/>
          <w:b/>
          <w:sz w:val="20"/>
          <w:szCs w:val="20"/>
          <w:u w:val="single"/>
          <w:lang w:val="sr-Latn-RS" w:eastAsia="hr-HR"/>
        </w:rPr>
        <w:t>S</w:t>
      </w:r>
      <w:r w:rsidRPr="004F78FF">
        <w:rPr>
          <w:rFonts w:cs="Arial"/>
          <w:b/>
          <w:sz w:val="20"/>
          <w:szCs w:val="20"/>
          <w:u w:val="single"/>
          <w:lang w:val="ru-RU" w:eastAsia="hr-HR"/>
        </w:rPr>
        <w:t>1-</w:t>
      </w:r>
      <w:r w:rsidRPr="004F78FF">
        <w:rPr>
          <w:rFonts w:cs="Arial"/>
          <w:b/>
          <w:sz w:val="20"/>
          <w:szCs w:val="20"/>
          <w:u w:val="single"/>
          <w:lang w:val="sr-Latn-RS" w:eastAsia="hr-HR"/>
        </w:rPr>
        <w:t>S</w:t>
      </w:r>
      <w:r w:rsidRPr="004F78FF">
        <w:rPr>
          <w:rFonts w:cs="Arial"/>
          <w:b/>
          <w:sz w:val="20"/>
          <w:szCs w:val="20"/>
          <w:u w:val="single"/>
          <w:lang w:val="ru-RU" w:eastAsia="hr-HR"/>
        </w:rPr>
        <w:t>4</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7.2.1. МЕЊАЧ СМЕРА ВОЖЊЕ ТИП </w:t>
      </w:r>
      <w:r w:rsidRPr="004F78FF">
        <w:rPr>
          <w:rFonts w:cs="Arial"/>
          <w:b/>
          <w:sz w:val="20"/>
          <w:szCs w:val="20"/>
          <w:u w:val="single"/>
          <w:lang w:eastAsia="hr-HR"/>
        </w:rPr>
        <w:t>DKJK-V/A</w:t>
      </w:r>
      <w:r w:rsidRPr="004F78FF">
        <w:rPr>
          <w:rFonts w:cs="Arial"/>
          <w:b/>
          <w:sz w:val="20"/>
          <w:szCs w:val="20"/>
          <w:u w:val="single"/>
          <w:lang w:val="ru-RU" w:eastAsia="hr-HR"/>
        </w:rPr>
        <w:t>-962.000.000.</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sz w:val="20"/>
          <w:szCs w:val="20"/>
          <w:lang w:val="ru-RU" w:eastAsia="hr-HR"/>
        </w:rPr>
      </w:pPr>
      <w:r w:rsidRPr="004F78FF">
        <w:rPr>
          <w:rFonts w:cs="Arial"/>
          <w:b/>
          <w:bCs/>
          <w:sz w:val="20"/>
          <w:szCs w:val="20"/>
          <w:lang w:val="ru-RU" w:eastAsia="hr-HR"/>
        </w:rPr>
        <w:t>Ред.бр.</w:t>
      </w:r>
      <w:r w:rsidRPr="004F78FF">
        <w:rPr>
          <w:rFonts w:cs="Arial"/>
          <w:b/>
          <w:bCs/>
          <w:sz w:val="20"/>
          <w:szCs w:val="20"/>
          <w:lang w:val="ru-RU" w:eastAsia="hr-HR"/>
        </w:rPr>
        <w:tab/>
      </w:r>
      <w:r w:rsidRPr="004F78FF">
        <w:rPr>
          <w:rFonts w:cs="Arial"/>
          <w:b/>
          <w:bCs/>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sz w:val="20"/>
          <w:szCs w:val="20"/>
          <w:lang w:val="ru-RU" w:eastAsia="hr-HR"/>
        </w:rPr>
      </w:pP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7.2.1.1.</w:t>
      </w:r>
      <w:r w:rsidRPr="004F78FF">
        <w:rPr>
          <w:rFonts w:cs="Arial"/>
          <w:sz w:val="20"/>
          <w:szCs w:val="20"/>
          <w:lang w:val="ru-RU" w:eastAsia="hr-HR"/>
        </w:rPr>
        <w:tab/>
      </w:r>
      <w:r w:rsidRPr="004F78FF">
        <w:rPr>
          <w:rFonts w:cs="Arial"/>
          <w:sz w:val="20"/>
          <w:szCs w:val="20"/>
          <w:lang w:val="ru-RU" w:eastAsia="hr-HR"/>
        </w:rPr>
        <w:tab/>
        <w:t xml:space="preserve">Раставити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7.2.1.2.</w:t>
      </w:r>
      <w:r w:rsidRPr="004F78FF">
        <w:rPr>
          <w:rFonts w:cs="Arial"/>
          <w:sz w:val="20"/>
          <w:szCs w:val="20"/>
          <w:lang w:val="ru-RU" w:eastAsia="hr-HR"/>
        </w:rPr>
        <w:tab/>
      </w:r>
      <w:r w:rsidRPr="004F78FF">
        <w:rPr>
          <w:rFonts w:cs="Arial"/>
          <w:sz w:val="20"/>
          <w:szCs w:val="20"/>
          <w:lang w:val="ru-RU" w:eastAsia="hr-HR"/>
        </w:rPr>
        <w:tab/>
        <w:t xml:space="preserve">Очистити и опрати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7.2.1.3.</w:t>
      </w:r>
      <w:r w:rsidRPr="004F78FF">
        <w:rPr>
          <w:rFonts w:cs="Arial"/>
          <w:sz w:val="20"/>
          <w:szCs w:val="20"/>
          <w:lang w:val="ru-RU" w:eastAsia="hr-HR"/>
        </w:rPr>
        <w:tab/>
      </w:r>
      <w:r w:rsidRPr="004F78FF">
        <w:rPr>
          <w:rFonts w:cs="Arial"/>
          <w:sz w:val="20"/>
          <w:szCs w:val="20"/>
          <w:lang w:val="ru-RU" w:eastAsia="hr-HR"/>
        </w:rPr>
        <w:tab/>
        <w:t xml:space="preserve">Контролисати исправност делова мењача - неисправне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7.2.1.4.</w:t>
      </w:r>
      <w:r w:rsidRPr="004F78FF">
        <w:rPr>
          <w:rFonts w:cs="Arial"/>
          <w:sz w:val="20"/>
          <w:szCs w:val="20"/>
          <w:lang w:val="ru-RU" w:eastAsia="hr-HR"/>
        </w:rPr>
        <w:tab/>
      </w:r>
      <w:r w:rsidRPr="004F78FF">
        <w:rPr>
          <w:rFonts w:cs="Arial"/>
          <w:sz w:val="20"/>
          <w:szCs w:val="20"/>
          <w:lang w:val="ru-RU" w:eastAsia="hr-HR"/>
        </w:rPr>
        <w:tab/>
        <w:t xml:space="preserve">Заменити гумене заптиваче (962 230 000 и 962 000 005)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7.2.1.5.</w:t>
      </w:r>
      <w:r w:rsidRPr="004F78FF">
        <w:rPr>
          <w:rFonts w:cs="Arial"/>
          <w:sz w:val="20"/>
          <w:szCs w:val="20"/>
          <w:lang w:val="ru-RU" w:eastAsia="hr-HR"/>
        </w:rPr>
        <w:tab/>
      </w:r>
      <w:r w:rsidRPr="004F78FF">
        <w:rPr>
          <w:rFonts w:cs="Arial"/>
          <w:sz w:val="20"/>
          <w:szCs w:val="20"/>
          <w:lang w:val="ru-RU" w:eastAsia="hr-HR"/>
        </w:rPr>
        <w:tab/>
        <w:t>Заменити помоћне контакте (962.132.000.) и опруге 962.120.003</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7.2.1.6</w:t>
      </w:r>
      <w:r w:rsidRPr="004F78FF">
        <w:rPr>
          <w:rFonts w:cs="Arial"/>
          <w:sz w:val="20"/>
          <w:szCs w:val="20"/>
          <w:lang w:val="ru-RU" w:eastAsia="hr-HR"/>
        </w:rPr>
        <w:tab/>
      </w:r>
      <w:r w:rsidRPr="004F78FF">
        <w:rPr>
          <w:rFonts w:cs="Arial"/>
          <w:sz w:val="20"/>
          <w:szCs w:val="20"/>
          <w:lang w:val="ru-RU" w:eastAsia="hr-HR"/>
        </w:rPr>
        <w:tab/>
        <w:t xml:space="preserve">Подмазати делове пнеуматског погона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7.2.1.7</w:t>
      </w:r>
      <w:r w:rsidRPr="004F78FF">
        <w:rPr>
          <w:rFonts w:cs="Arial"/>
          <w:sz w:val="20"/>
          <w:szCs w:val="20"/>
          <w:lang w:val="ru-RU" w:eastAsia="hr-HR"/>
        </w:rPr>
        <w:tab/>
      </w:r>
      <w:r w:rsidRPr="004F78FF">
        <w:rPr>
          <w:rFonts w:cs="Arial"/>
          <w:sz w:val="20"/>
          <w:szCs w:val="20"/>
          <w:lang w:val="ru-RU" w:eastAsia="hr-HR"/>
        </w:rPr>
        <w:tab/>
        <w:t xml:space="preserve">Проверити пнеуматске прикључке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7.2.1.8.</w:t>
      </w:r>
      <w:r w:rsidRPr="004F78FF">
        <w:rPr>
          <w:rFonts w:cs="Arial"/>
          <w:sz w:val="20"/>
          <w:szCs w:val="20"/>
          <w:lang w:val="ru-RU" w:eastAsia="hr-HR"/>
        </w:rPr>
        <w:tab/>
      </w:r>
      <w:r w:rsidRPr="004F78FF">
        <w:rPr>
          <w:rFonts w:cs="Arial"/>
          <w:sz w:val="20"/>
          <w:szCs w:val="20"/>
          <w:lang w:val="ru-RU" w:eastAsia="hr-HR"/>
        </w:rPr>
        <w:tab/>
        <w:t xml:space="preserve">Обојити делове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7.2.1.9.</w:t>
      </w:r>
      <w:r w:rsidRPr="004F78FF">
        <w:rPr>
          <w:rFonts w:cs="Arial"/>
          <w:sz w:val="20"/>
          <w:szCs w:val="20"/>
          <w:lang w:val="ru-RU" w:eastAsia="hr-HR"/>
        </w:rPr>
        <w:tab/>
      </w:r>
      <w:r w:rsidRPr="004F78FF">
        <w:rPr>
          <w:rFonts w:cs="Arial"/>
          <w:sz w:val="20"/>
          <w:szCs w:val="20"/>
          <w:lang w:val="ru-RU" w:eastAsia="hr-HR"/>
        </w:rPr>
        <w:tab/>
        <w:t xml:space="preserve">Саставити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7.2.1.10.</w:t>
      </w:r>
      <w:r w:rsidRPr="004F78FF">
        <w:rPr>
          <w:rFonts w:cs="Arial"/>
          <w:sz w:val="20"/>
          <w:szCs w:val="20"/>
          <w:lang w:val="ru-RU" w:eastAsia="hr-HR"/>
        </w:rPr>
        <w:tab/>
        <w:t xml:space="preserve">Контролисати функционалност, искључење и испитати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заптивач  962 230 000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заптивач  962 000 005</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помоћн</w:t>
            </w:r>
            <w:r w:rsidRPr="004F78FF">
              <w:rPr>
                <w:rFonts w:cs="Arial"/>
                <w:sz w:val="20"/>
                <w:szCs w:val="20"/>
                <w:lang w:val="sr-Cyrl-RS" w:eastAsia="hr-HR"/>
              </w:rPr>
              <w:t>и</w:t>
            </w:r>
            <w:r w:rsidRPr="004F78FF">
              <w:rPr>
                <w:rFonts w:cs="Arial"/>
                <w:sz w:val="20"/>
                <w:szCs w:val="20"/>
                <w:lang w:val="ru-RU" w:eastAsia="hr-HR"/>
              </w:rPr>
              <w:t xml:space="preserve"> контакт 962.132.000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опруга 962.120.003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НАПОМЕНЕ: Каталошки бројеви су из каталога резевних делова произвођача „МИНЕЛ ЕЛВО“</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прање,фарбање,</w:t>
      </w:r>
      <w:r w:rsidRPr="004F78FF">
        <w:rPr>
          <w:rFonts w:cs="Arial"/>
          <w:sz w:val="20"/>
          <w:szCs w:val="20"/>
          <w:lang w:eastAsia="hr-HR"/>
        </w:rPr>
        <w:t xml:space="preserve"> </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eastAsia="hr-HR"/>
        </w:rPr>
      </w:pPr>
      <w:r w:rsidRPr="004F78FF">
        <w:rPr>
          <w:rFonts w:cs="Arial"/>
          <w:b/>
          <w:sz w:val="20"/>
          <w:szCs w:val="20"/>
          <w:u w:val="single"/>
          <w:lang w:val="ru-RU" w:eastAsia="hr-HR"/>
        </w:rPr>
        <w:t xml:space="preserve">7.2.2. КОНТАКТОРИ ЗА ВУЧУ ТИП </w:t>
      </w:r>
      <w:r w:rsidRPr="004F78FF">
        <w:rPr>
          <w:rFonts w:cs="Arial"/>
          <w:b/>
          <w:sz w:val="20"/>
          <w:szCs w:val="20"/>
          <w:u w:val="single"/>
          <w:lang w:eastAsia="hr-HR"/>
        </w:rPr>
        <w:t xml:space="preserve">KN </w:t>
      </w:r>
      <w:r w:rsidRPr="004F78FF">
        <w:rPr>
          <w:rFonts w:cs="Arial"/>
          <w:b/>
          <w:sz w:val="20"/>
          <w:szCs w:val="20"/>
          <w:u w:val="single"/>
          <w:lang w:val="ru-RU" w:eastAsia="hr-HR"/>
        </w:rPr>
        <w:t>5213-937.000.000.</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7.2.2.1. </w:t>
      </w:r>
      <w:r w:rsidRPr="004F78FF">
        <w:rPr>
          <w:rFonts w:cs="Arial"/>
          <w:sz w:val="20"/>
          <w:szCs w:val="20"/>
          <w:lang w:val="ru-RU" w:eastAsia="hr-HR"/>
        </w:rPr>
        <w:tab/>
        <w:t xml:space="preserve">Скинути лучне коморе, раставити, очистити и саставити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7.2.2.2. </w:t>
      </w:r>
      <w:r w:rsidRPr="004F78FF">
        <w:rPr>
          <w:rFonts w:cs="Arial"/>
          <w:sz w:val="20"/>
          <w:szCs w:val="20"/>
          <w:lang w:val="ru-RU" w:eastAsia="hr-HR"/>
        </w:rPr>
        <w:tab/>
        <w:t xml:space="preserve">Раставити контакторе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7.2.2.3. </w:t>
      </w:r>
      <w:r w:rsidRPr="004F78FF">
        <w:rPr>
          <w:rFonts w:cs="Arial"/>
          <w:sz w:val="20"/>
          <w:szCs w:val="20"/>
          <w:lang w:val="ru-RU" w:eastAsia="hr-HR"/>
        </w:rPr>
        <w:tab/>
        <w:t>Очистити и опрати делове, изолационе делове премазати</w:t>
      </w:r>
      <w:r w:rsidRPr="004F78FF">
        <w:rPr>
          <w:rFonts w:cs="Arial"/>
          <w:sz w:val="20"/>
          <w:szCs w:val="20"/>
          <w:lang w:val="sr-Latn-RS" w:eastAsia="hr-HR"/>
        </w:rPr>
        <w:t xml:space="preserve"> </w:t>
      </w:r>
      <w:r w:rsidRPr="004F78FF">
        <w:rPr>
          <w:rFonts w:cs="Arial"/>
          <w:sz w:val="20"/>
          <w:szCs w:val="20"/>
          <w:lang w:val="ru-RU" w:eastAsia="hr-HR"/>
        </w:rPr>
        <w:t xml:space="preserve">изолационим лаком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7.2.2.4. </w:t>
      </w:r>
      <w:r w:rsidRPr="004F78FF">
        <w:rPr>
          <w:rFonts w:cs="Arial"/>
          <w:sz w:val="20"/>
          <w:szCs w:val="20"/>
          <w:lang w:val="ru-RU" w:eastAsia="hr-HR"/>
        </w:rPr>
        <w:tab/>
        <w:t xml:space="preserve">Заменити склоп контакта </w:t>
      </w:r>
      <w:r w:rsidRPr="004F78FF">
        <w:rPr>
          <w:rFonts w:cs="Arial"/>
          <w:sz w:val="20"/>
          <w:szCs w:val="20"/>
          <w:lang w:eastAsia="hr-HR"/>
        </w:rPr>
        <w:t>II</w:t>
      </w:r>
      <w:r w:rsidRPr="004F78FF">
        <w:rPr>
          <w:rFonts w:cs="Arial"/>
          <w:sz w:val="20"/>
          <w:szCs w:val="20"/>
          <w:lang w:val="ru-RU" w:eastAsia="hr-HR"/>
        </w:rPr>
        <w:t xml:space="preserve"> (937.1200.000.)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sz w:val="20"/>
          <w:szCs w:val="20"/>
          <w:lang w:val="ru-RU" w:eastAsia="hr-HR"/>
        </w:rPr>
      </w:pPr>
      <w:r w:rsidRPr="004F78FF">
        <w:rPr>
          <w:rFonts w:cs="Arial"/>
          <w:sz w:val="20"/>
          <w:szCs w:val="20"/>
          <w:lang w:val="ru-RU" w:eastAsia="hr-HR"/>
        </w:rPr>
        <w:t xml:space="preserve">7.2.2.5.              Заменити покретне помоћне контакте (962.132.000.) </w:t>
      </w:r>
    </w:p>
    <w:p w:rsidR="004F78FF" w:rsidRPr="004F78FF" w:rsidRDefault="004F78FF" w:rsidP="004F78FF">
      <w:pPr>
        <w:spacing w:before="0" w:line="180" w:lineRule="exact"/>
        <w:ind w:left="720" w:firstLine="720"/>
        <w:jc w:val="left"/>
        <w:rPr>
          <w:rFonts w:cs="Arial"/>
          <w:sz w:val="20"/>
          <w:szCs w:val="20"/>
          <w:lang w:val="ru-RU" w:eastAsia="hr-HR"/>
        </w:rPr>
      </w:pPr>
      <w:r w:rsidRPr="004F78FF">
        <w:rPr>
          <w:rFonts w:cs="Arial"/>
          <w:sz w:val="20"/>
          <w:szCs w:val="20"/>
          <w:lang w:val="ru-RU" w:eastAsia="hr-HR"/>
        </w:rPr>
        <w:t xml:space="preserve">и наштеловати контактне притиске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7.2.2.6.</w:t>
      </w:r>
      <w:r w:rsidRPr="004F78FF">
        <w:rPr>
          <w:rFonts w:cs="Arial"/>
          <w:sz w:val="20"/>
          <w:szCs w:val="20"/>
          <w:lang w:val="ru-RU" w:eastAsia="hr-HR"/>
        </w:rPr>
        <w:tab/>
      </w:r>
      <w:r w:rsidRPr="004F78FF">
        <w:rPr>
          <w:rFonts w:cs="Arial"/>
          <w:sz w:val="20"/>
          <w:szCs w:val="20"/>
          <w:lang w:val="ru-RU" w:eastAsia="hr-HR"/>
        </w:rPr>
        <w:tab/>
        <w:t>Заменити заптиваче (937.511.000) за клип цилиндра и заптивач (937.500.004)</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7.2.2.7.             Прегледати и функционално испитати спиралне опруге, магнете и </w:t>
      </w:r>
    </w:p>
    <w:p w:rsidR="004F78FF" w:rsidRPr="004F78FF" w:rsidRDefault="004F78FF" w:rsidP="004F78FF">
      <w:pPr>
        <w:spacing w:before="0" w:line="180" w:lineRule="exact"/>
        <w:ind w:left="720" w:firstLine="720"/>
        <w:jc w:val="left"/>
        <w:rPr>
          <w:rFonts w:cs="Arial"/>
          <w:sz w:val="20"/>
          <w:szCs w:val="20"/>
          <w:lang w:val="ru-RU" w:eastAsia="hr-HR"/>
        </w:rPr>
      </w:pPr>
      <w:r w:rsidRPr="004F78FF">
        <w:rPr>
          <w:rFonts w:cs="Arial"/>
          <w:sz w:val="20"/>
          <w:szCs w:val="20"/>
          <w:lang w:val="ru-RU" w:eastAsia="hr-HR"/>
        </w:rPr>
        <w:t>покретне механизме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7.2.2.8.</w:t>
      </w:r>
      <w:r w:rsidRPr="004F78FF">
        <w:rPr>
          <w:rFonts w:cs="Arial"/>
          <w:sz w:val="20"/>
          <w:szCs w:val="20"/>
          <w:lang w:val="ru-RU" w:eastAsia="hr-HR"/>
        </w:rPr>
        <w:tab/>
      </w:r>
      <w:r w:rsidRPr="004F78FF">
        <w:rPr>
          <w:rFonts w:cs="Arial"/>
          <w:sz w:val="20"/>
          <w:szCs w:val="20"/>
          <w:lang w:val="ru-RU" w:eastAsia="hr-HR"/>
        </w:rPr>
        <w:tab/>
        <w:t xml:space="preserve">Проверити исправност клизних површина цилиндра осовина и </w:t>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                         подметача клипа цилиндра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7.2.2.9. </w:t>
      </w:r>
      <w:r w:rsidRPr="004F78FF">
        <w:rPr>
          <w:rFonts w:cs="Arial"/>
          <w:sz w:val="20"/>
          <w:szCs w:val="20"/>
          <w:lang w:val="ru-RU" w:eastAsia="hr-HR"/>
        </w:rPr>
        <w:tab/>
        <w:t xml:space="preserve">Подмазати покретне делове контактора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65"/>
          <w:tab w:val="left" w:pos="1440"/>
        </w:tabs>
        <w:spacing w:before="0" w:line="180" w:lineRule="exact"/>
        <w:jc w:val="left"/>
        <w:rPr>
          <w:rFonts w:cs="Arial"/>
          <w:sz w:val="20"/>
          <w:szCs w:val="20"/>
          <w:lang w:val="ru-RU" w:eastAsia="hr-HR"/>
        </w:rPr>
      </w:pPr>
      <w:r w:rsidRPr="004F78FF">
        <w:rPr>
          <w:rFonts w:cs="Arial"/>
          <w:sz w:val="20"/>
          <w:szCs w:val="20"/>
          <w:lang w:val="ru-RU" w:eastAsia="hr-HR"/>
        </w:rPr>
        <w:t xml:space="preserve">7.2.2.10.            Проверити заптивност ваздушних прикључака и спојних места код вентила, </w:t>
      </w:r>
    </w:p>
    <w:p w:rsidR="004F78FF" w:rsidRPr="004F78FF" w:rsidRDefault="004F78FF" w:rsidP="004F78FF">
      <w:pPr>
        <w:spacing w:before="0" w:line="180" w:lineRule="exact"/>
        <w:ind w:left="720" w:firstLine="720"/>
        <w:jc w:val="left"/>
        <w:rPr>
          <w:rFonts w:cs="Arial"/>
          <w:sz w:val="20"/>
          <w:szCs w:val="20"/>
          <w:lang w:val="ru-RU" w:eastAsia="hr-HR"/>
        </w:rPr>
      </w:pPr>
      <w:r w:rsidRPr="004F78FF">
        <w:rPr>
          <w:rFonts w:cs="Arial"/>
          <w:sz w:val="20"/>
          <w:szCs w:val="20"/>
          <w:lang w:val="ru-RU" w:eastAsia="hr-HR"/>
        </w:rPr>
        <w:t xml:space="preserve">као и исправност ел.прикључака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7.2.2.11.</w:t>
      </w:r>
      <w:r w:rsidRPr="004F78FF">
        <w:rPr>
          <w:rFonts w:cs="Arial"/>
          <w:sz w:val="20"/>
          <w:szCs w:val="20"/>
          <w:lang w:val="ru-RU" w:eastAsia="hr-HR"/>
        </w:rPr>
        <w:tab/>
        <w:t xml:space="preserve">Обојити делове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7.2.2.12.</w:t>
      </w:r>
      <w:r w:rsidRPr="004F78FF">
        <w:rPr>
          <w:rFonts w:cs="Arial"/>
          <w:sz w:val="20"/>
          <w:szCs w:val="20"/>
          <w:lang w:val="ru-RU" w:eastAsia="hr-HR"/>
        </w:rPr>
        <w:tab/>
        <w:t>Саставити контакторе</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7.2.2.13.</w:t>
      </w:r>
      <w:r w:rsidRPr="004F78FF">
        <w:rPr>
          <w:rFonts w:cs="Arial"/>
          <w:sz w:val="20"/>
          <w:szCs w:val="20"/>
          <w:lang w:val="ru-RU" w:eastAsia="hr-HR"/>
        </w:rPr>
        <w:tab/>
        <w:t xml:space="preserve">Испитати на пробници по мерној листи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 xml:space="preserve">склоп контакта </w:t>
            </w:r>
            <w:r w:rsidRPr="004F78FF">
              <w:rPr>
                <w:rFonts w:cs="Arial"/>
                <w:sz w:val="20"/>
                <w:szCs w:val="20"/>
                <w:lang w:eastAsia="hr-HR"/>
              </w:rPr>
              <w:t>II</w:t>
            </w:r>
            <w:r w:rsidRPr="004F78FF">
              <w:rPr>
                <w:rFonts w:cs="Arial"/>
                <w:sz w:val="20"/>
                <w:szCs w:val="20"/>
                <w:lang w:val="ru-RU" w:eastAsia="hr-HR"/>
              </w:rPr>
              <w:t xml:space="preserve"> (937.120.000.)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помоћни контакти (962.132.000.)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78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заптивач (937.511.000)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13</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заптивач (937.500.004)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13</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hr-HR" w:eastAsia="hr-HR"/>
        </w:rPr>
      </w:pPr>
      <w:r w:rsidRPr="004F78FF">
        <w:rPr>
          <w:rFonts w:cs="Arial"/>
          <w:sz w:val="20"/>
          <w:szCs w:val="20"/>
          <w:lang w:val="sr-Cyrl-CS" w:eastAsia="hr-HR"/>
        </w:rPr>
        <w:t>НАПОМЕНЕ: Каталошки бројеви су из каталога резевних делова произвођача „МИНЕЛ ЕЛВО“</w:t>
      </w: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прање,фарбање,</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7.2.3. ИСПРАВЉАЧКЕ ГРУПЕ ВУЧНИХ МОТОРА ("А</w:t>
      </w:r>
      <w:r w:rsidRPr="004F78FF">
        <w:rPr>
          <w:rFonts w:cs="Arial"/>
          <w:b/>
          <w:sz w:val="20"/>
          <w:szCs w:val="20"/>
          <w:u w:val="single"/>
          <w:lang w:eastAsia="hr-HR"/>
        </w:rPr>
        <w:t>S</w:t>
      </w:r>
      <w:r w:rsidRPr="004F78FF">
        <w:rPr>
          <w:rFonts w:cs="Arial"/>
          <w:b/>
          <w:sz w:val="20"/>
          <w:szCs w:val="20"/>
          <w:u w:val="single"/>
          <w:lang w:val="ru-RU" w:eastAsia="hr-HR"/>
        </w:rPr>
        <w:t>ЕА")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7.2.3.1.</w:t>
      </w:r>
      <w:r w:rsidRPr="004F78FF">
        <w:rPr>
          <w:rFonts w:cs="Arial"/>
          <w:sz w:val="20"/>
          <w:szCs w:val="20"/>
          <w:lang w:val="ru-RU" w:eastAsia="hr-HR"/>
        </w:rPr>
        <w:tab/>
      </w:r>
      <w:r w:rsidRPr="004F78FF">
        <w:rPr>
          <w:rFonts w:cs="Arial"/>
          <w:sz w:val="20"/>
          <w:szCs w:val="20"/>
          <w:lang w:val="ru-RU" w:eastAsia="hr-HR"/>
        </w:rPr>
        <w:tab/>
        <w:t xml:space="preserve">Скинути поклопце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7.2.3.2.</w:t>
      </w:r>
      <w:r w:rsidRPr="004F78FF">
        <w:rPr>
          <w:rFonts w:cs="Arial"/>
          <w:sz w:val="20"/>
          <w:szCs w:val="20"/>
          <w:lang w:val="ru-RU" w:eastAsia="hr-HR"/>
        </w:rPr>
        <w:tab/>
      </w:r>
      <w:r w:rsidRPr="004F78FF">
        <w:rPr>
          <w:rFonts w:cs="Arial"/>
          <w:sz w:val="20"/>
          <w:szCs w:val="20"/>
          <w:lang w:val="ru-RU" w:eastAsia="hr-HR"/>
        </w:rPr>
        <w:tab/>
        <w:t xml:space="preserve">Скинути диоде, кондензаторе и отпорнике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7.2.3.4.</w:t>
      </w:r>
      <w:r w:rsidRPr="004F78FF">
        <w:rPr>
          <w:rFonts w:cs="Arial"/>
          <w:sz w:val="20"/>
          <w:szCs w:val="20"/>
          <w:lang w:val="ru-RU" w:eastAsia="hr-HR"/>
        </w:rPr>
        <w:tab/>
      </w:r>
      <w:r w:rsidRPr="004F78FF">
        <w:rPr>
          <w:rFonts w:cs="Arial"/>
          <w:sz w:val="20"/>
          <w:szCs w:val="20"/>
          <w:lang w:val="ru-RU" w:eastAsia="hr-HR"/>
        </w:rPr>
        <w:tab/>
        <w:t xml:space="preserve">Демонтирани исправљачки блок опрати, испитати и вратити наручиоцу </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7.2.3.5.</w:t>
      </w:r>
      <w:r w:rsidRPr="004F78FF">
        <w:rPr>
          <w:rFonts w:cs="Arial"/>
          <w:sz w:val="20"/>
          <w:szCs w:val="20"/>
          <w:lang w:val="ru-RU" w:eastAsia="hr-HR"/>
        </w:rPr>
        <w:tab/>
      </w:r>
      <w:r w:rsidRPr="004F78FF">
        <w:rPr>
          <w:rFonts w:cs="Arial"/>
          <w:sz w:val="20"/>
          <w:szCs w:val="20"/>
          <w:lang w:val="ru-RU" w:eastAsia="hr-HR"/>
        </w:rPr>
        <w:tab/>
        <w:t xml:space="preserve">Очистити диоде, кондензаторе и отпорнике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7.2.3.6.</w:t>
      </w:r>
      <w:r w:rsidRPr="004F78FF">
        <w:rPr>
          <w:rFonts w:cs="Arial"/>
          <w:sz w:val="20"/>
          <w:szCs w:val="20"/>
          <w:lang w:val="ru-RU" w:eastAsia="hr-HR"/>
        </w:rPr>
        <w:tab/>
      </w:r>
      <w:r w:rsidRPr="004F78FF">
        <w:rPr>
          <w:rFonts w:cs="Arial"/>
          <w:sz w:val="20"/>
          <w:szCs w:val="20"/>
          <w:lang w:val="ru-RU" w:eastAsia="hr-HR"/>
        </w:rPr>
        <w:tab/>
        <w:t xml:space="preserve">Испитати исправност диода, кондензатора и отпорника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7.2.3.7.</w:t>
      </w:r>
      <w:r w:rsidRPr="004F78FF">
        <w:rPr>
          <w:rFonts w:cs="Arial"/>
          <w:sz w:val="20"/>
          <w:szCs w:val="20"/>
          <w:lang w:val="ru-RU" w:eastAsia="hr-HR"/>
        </w:rPr>
        <w:tab/>
      </w:r>
      <w:r w:rsidRPr="004F78FF">
        <w:rPr>
          <w:rFonts w:cs="Arial"/>
          <w:sz w:val="20"/>
          <w:szCs w:val="20"/>
          <w:lang w:val="ru-RU" w:eastAsia="hr-HR"/>
        </w:rPr>
        <w:tab/>
        <w:t>Очистити расхладна тела у склопу</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7.2.3.8.</w:t>
      </w:r>
      <w:r w:rsidRPr="004F78FF">
        <w:rPr>
          <w:rFonts w:cs="Arial"/>
          <w:sz w:val="20"/>
          <w:szCs w:val="20"/>
          <w:lang w:val="ru-RU" w:eastAsia="hr-HR"/>
        </w:rPr>
        <w:tab/>
      </w:r>
      <w:r w:rsidRPr="004F78FF">
        <w:rPr>
          <w:rFonts w:cs="Arial"/>
          <w:sz w:val="20"/>
          <w:szCs w:val="20"/>
          <w:lang w:val="ru-RU" w:eastAsia="hr-HR"/>
        </w:rPr>
        <w:tab/>
        <w:t xml:space="preserve">Очистити и проверити исправност сабирница и изолатора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7.2.3.9.</w:t>
      </w:r>
      <w:r w:rsidRPr="004F78FF">
        <w:rPr>
          <w:rFonts w:cs="Arial"/>
          <w:sz w:val="20"/>
          <w:szCs w:val="20"/>
          <w:lang w:val="ru-RU" w:eastAsia="hr-HR"/>
        </w:rPr>
        <w:tab/>
      </w:r>
      <w:r w:rsidRPr="004F78FF">
        <w:rPr>
          <w:rFonts w:cs="Arial"/>
          <w:sz w:val="20"/>
          <w:szCs w:val="20"/>
          <w:lang w:val="ru-RU" w:eastAsia="hr-HR"/>
        </w:rPr>
        <w:tab/>
        <w:t xml:space="preserve">Уградити диоде, кондензаторе и отпорнике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7.2.3.10.</w:t>
      </w:r>
      <w:r w:rsidRPr="004F78FF">
        <w:rPr>
          <w:rFonts w:cs="Arial"/>
          <w:sz w:val="20"/>
          <w:szCs w:val="20"/>
          <w:lang w:val="ru-RU" w:eastAsia="hr-HR"/>
        </w:rPr>
        <w:tab/>
        <w:t xml:space="preserve">Контролисати исправност електричних и механичких спојева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7.2.3.</w:t>
      </w:r>
      <w:r w:rsidRPr="004F78FF">
        <w:rPr>
          <w:rFonts w:cs="Arial"/>
          <w:sz w:val="20"/>
          <w:szCs w:val="20"/>
          <w:lang w:val="sr-Cyrl-RS" w:eastAsia="hr-HR"/>
        </w:rPr>
        <w:t>11</w:t>
      </w:r>
      <w:r w:rsidRPr="004F78FF">
        <w:rPr>
          <w:rFonts w:cs="Arial"/>
          <w:sz w:val="20"/>
          <w:szCs w:val="20"/>
          <w:lang w:val="hr-HR" w:eastAsia="hr-HR"/>
        </w:rPr>
        <w:t>.</w:t>
      </w:r>
      <w:r w:rsidRPr="004F78FF">
        <w:rPr>
          <w:rFonts w:cs="Arial"/>
          <w:sz w:val="20"/>
          <w:szCs w:val="20"/>
          <w:lang w:val="hr-HR" w:eastAsia="hr-HR"/>
        </w:rPr>
        <w:tab/>
        <w:t>Уградити поклопце</w:t>
      </w:r>
      <w:r w:rsidRPr="004F78FF">
        <w:rPr>
          <w:rFonts w:cs="Arial"/>
          <w:sz w:val="20"/>
          <w:szCs w:val="20"/>
          <w:lang w:val="sr-Cyrl-CS" w:eastAsia="hr-HR"/>
        </w:rPr>
        <w:t xml:space="preserve"> </w:t>
      </w:r>
      <w:r w:rsidRPr="004F78FF">
        <w:rPr>
          <w:rFonts w:cs="Arial"/>
          <w:i/>
          <w:sz w:val="20"/>
          <w:szCs w:val="20"/>
          <w:lang w:val="sr-Cyrl-CS" w:eastAsia="hr-HR"/>
        </w:rPr>
        <w:tab/>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RS" w:eastAsia="hr-HR"/>
        </w:rPr>
      </w:pPr>
      <w:r w:rsidRPr="004F78FF">
        <w:rPr>
          <w:rFonts w:cs="Arial"/>
          <w:sz w:val="20"/>
          <w:szCs w:val="20"/>
          <w:lang w:val="hr-HR" w:eastAsia="hr-HR"/>
        </w:rPr>
        <w:t>7.2.3.1</w:t>
      </w:r>
      <w:r w:rsidRPr="004F78FF">
        <w:rPr>
          <w:rFonts w:cs="Arial"/>
          <w:sz w:val="20"/>
          <w:szCs w:val="20"/>
          <w:lang w:val="sr-Cyrl-RS" w:eastAsia="hr-HR"/>
        </w:rPr>
        <w:t>2</w:t>
      </w:r>
      <w:r w:rsidRPr="004F78FF">
        <w:rPr>
          <w:rFonts w:cs="Arial"/>
          <w:sz w:val="20"/>
          <w:szCs w:val="20"/>
          <w:lang w:val="hr-HR" w:eastAsia="hr-HR"/>
        </w:rPr>
        <w:t>.</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sr-Cyrl-RS" w:eastAsia="hr-HR"/>
        </w:rPr>
        <w:t>МАТЕР</w:t>
      </w:r>
      <w:r w:rsidRPr="004F78FF">
        <w:rPr>
          <w:rFonts w:cs="Arial"/>
          <w:b/>
          <w:sz w:val="20"/>
          <w:szCs w:val="20"/>
          <w:lang w:val="hr-HR" w:eastAsia="hr-HR"/>
        </w:rPr>
        <w:t>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402"/>
        <w:gridCol w:w="1134"/>
        <w:gridCol w:w="1134"/>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3402"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c>
          <w:tcPr>
            <w:tcW w:w="3402" w:type="dxa"/>
            <w:shd w:val="clear" w:color="auto" w:fill="auto"/>
            <w:vAlign w:val="center"/>
          </w:tcPr>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RS" w:eastAsia="hr-HR"/>
              </w:rPr>
              <w:t xml:space="preserve">диода тип </w:t>
            </w:r>
            <w:r w:rsidRPr="004F78FF">
              <w:rPr>
                <w:rFonts w:cs="Arial"/>
                <w:sz w:val="20"/>
                <w:szCs w:val="20"/>
                <w:lang w:val="sr-Latn-RS" w:eastAsia="hr-HR"/>
              </w:rPr>
              <w:t>SIB 300, kl. 38 Uidc=600V, Utr=1500V, In=350A</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3402"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отпорник</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3402"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кондензатор</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4</w:t>
            </w:r>
            <w:r w:rsidRPr="004F78FF">
              <w:rPr>
                <w:rFonts w:cs="Arial"/>
                <w:sz w:val="20"/>
                <w:szCs w:val="20"/>
                <w:lang w:val="hr-HR" w:eastAsia="hr-HR"/>
              </w:rPr>
              <w:t>.</w:t>
            </w:r>
          </w:p>
        </w:tc>
        <w:tc>
          <w:tcPr>
            <w:tcW w:w="3402"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lastRenderedPageBreak/>
        <w:t xml:space="preserve">НАПОМЕНА: Под потрошним материјалом подразумевају се средства за </w:t>
      </w:r>
      <w:r w:rsidRPr="004F78FF">
        <w:rPr>
          <w:rFonts w:cs="Arial"/>
          <w:sz w:val="20"/>
          <w:szCs w:val="20"/>
          <w:lang w:val="sr-Cyrl-RS" w:eastAsia="hr-HR"/>
        </w:rPr>
        <w:t>чишћење, прање,фарбање,</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7.2.4. ЕЛЕКТРИЧНА ИНСТАЛАЦИЈА </w:t>
      </w:r>
      <w:r w:rsidRPr="004F78FF">
        <w:rPr>
          <w:rFonts w:cs="Arial"/>
          <w:b/>
          <w:sz w:val="20"/>
          <w:szCs w:val="20"/>
          <w:u w:val="single"/>
          <w:lang w:eastAsia="hr-HR"/>
        </w:rPr>
        <w:t>GSK</w:t>
      </w:r>
      <w:r w:rsidRPr="004F78FF">
        <w:rPr>
          <w:rFonts w:cs="Arial"/>
          <w:b/>
          <w:sz w:val="20"/>
          <w:szCs w:val="20"/>
          <w:u w:val="single"/>
          <w:lang w:val="ru-RU" w:eastAsia="hr-HR"/>
        </w:rPr>
        <w:t xml:space="preserve"> и </w:t>
      </w:r>
      <w:r w:rsidRPr="004F78FF">
        <w:rPr>
          <w:rFonts w:cs="Arial"/>
          <w:b/>
          <w:sz w:val="20"/>
          <w:szCs w:val="20"/>
          <w:u w:val="single"/>
          <w:lang w:eastAsia="hr-HR"/>
        </w:rPr>
        <w:t>PSK</w:t>
      </w:r>
      <w:r w:rsidRPr="004F78FF">
        <w:rPr>
          <w:rFonts w:cs="Arial"/>
          <w:b/>
          <w:sz w:val="20"/>
          <w:szCs w:val="20"/>
          <w:u w:val="single"/>
          <w:lang w:val="ru-RU" w:eastAsia="hr-HR"/>
        </w:rPr>
        <w:t xml:space="preserve"> У БЛОКОВИМА </w:t>
      </w:r>
      <w:r w:rsidRPr="004F78FF">
        <w:rPr>
          <w:rFonts w:cs="Arial"/>
          <w:b/>
          <w:sz w:val="20"/>
          <w:szCs w:val="20"/>
          <w:u w:val="single"/>
          <w:lang w:val="sr-Latn-RS" w:eastAsia="hr-HR"/>
        </w:rPr>
        <w:t>S</w:t>
      </w:r>
      <w:r w:rsidRPr="004F78FF">
        <w:rPr>
          <w:rFonts w:cs="Arial"/>
          <w:b/>
          <w:sz w:val="20"/>
          <w:szCs w:val="20"/>
          <w:u w:val="single"/>
          <w:lang w:val="ru-RU" w:eastAsia="hr-HR"/>
        </w:rPr>
        <w:t>1-</w:t>
      </w:r>
      <w:r w:rsidRPr="004F78FF">
        <w:rPr>
          <w:rFonts w:cs="Arial"/>
          <w:b/>
          <w:sz w:val="20"/>
          <w:szCs w:val="20"/>
          <w:u w:val="single"/>
          <w:lang w:val="sr-Latn-RS" w:eastAsia="hr-HR"/>
        </w:rPr>
        <w:t>S</w:t>
      </w:r>
      <w:r w:rsidRPr="004F78FF">
        <w:rPr>
          <w:rFonts w:cs="Arial"/>
          <w:b/>
          <w:sz w:val="20"/>
          <w:szCs w:val="20"/>
          <w:u w:val="single"/>
          <w:lang w:val="ru-RU" w:eastAsia="hr-HR"/>
        </w:rPr>
        <w:t>4</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7.2.4.1.</w:t>
      </w:r>
      <w:r w:rsidRPr="004F78FF">
        <w:rPr>
          <w:rFonts w:cs="Arial"/>
          <w:sz w:val="20"/>
          <w:szCs w:val="20"/>
          <w:lang w:val="ru-RU" w:eastAsia="hr-HR"/>
        </w:rPr>
        <w:tab/>
      </w:r>
      <w:r w:rsidRPr="004F78FF">
        <w:rPr>
          <w:rFonts w:cs="Arial"/>
          <w:sz w:val="20"/>
          <w:szCs w:val="20"/>
          <w:lang w:val="ru-RU" w:eastAsia="hr-HR"/>
        </w:rPr>
        <w:tab/>
        <w:t xml:space="preserve">Очистити и опрати електричну инсталацију са кабловским стопицама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1440"/>
        </w:tabs>
        <w:spacing w:before="0" w:line="180" w:lineRule="exact"/>
        <w:jc w:val="left"/>
        <w:rPr>
          <w:rFonts w:cs="Arial"/>
          <w:sz w:val="20"/>
          <w:szCs w:val="20"/>
          <w:lang w:val="sr-Cyrl-RS" w:eastAsia="hr-HR"/>
        </w:rPr>
      </w:pPr>
      <w:r w:rsidRPr="004F78FF">
        <w:rPr>
          <w:rFonts w:cs="Arial"/>
          <w:sz w:val="20"/>
          <w:szCs w:val="20"/>
          <w:lang w:val="ru-RU" w:eastAsia="hr-HR"/>
        </w:rPr>
        <w:t>7.2.4.2.</w:t>
      </w:r>
      <w:r w:rsidRPr="004F78FF">
        <w:rPr>
          <w:rFonts w:cs="Arial"/>
          <w:sz w:val="20"/>
          <w:szCs w:val="20"/>
          <w:lang w:val="ru-RU" w:eastAsia="hr-HR"/>
        </w:rPr>
        <w:tab/>
        <w:t>Извршити преглед исправности проводника ГСК и ПСК,</w:t>
      </w:r>
    </w:p>
    <w:p w:rsidR="004F78FF" w:rsidRPr="004F78FF" w:rsidRDefault="004F78FF" w:rsidP="004F78FF">
      <w:pPr>
        <w:tabs>
          <w:tab w:val="left" w:pos="1440"/>
        </w:tabs>
        <w:spacing w:before="0" w:line="180" w:lineRule="exact"/>
        <w:jc w:val="left"/>
        <w:rPr>
          <w:rFonts w:cs="Arial"/>
          <w:sz w:val="20"/>
          <w:szCs w:val="20"/>
          <w:lang w:val="ru-RU" w:eastAsia="hr-HR"/>
        </w:rPr>
      </w:pPr>
      <w:r w:rsidRPr="004F78FF">
        <w:rPr>
          <w:rFonts w:cs="Arial"/>
          <w:sz w:val="20"/>
          <w:szCs w:val="20"/>
          <w:lang w:val="sr-Cyrl-RS" w:eastAsia="hr-HR"/>
        </w:rPr>
        <w:tab/>
      </w:r>
      <w:r w:rsidRPr="004F78FF">
        <w:rPr>
          <w:rFonts w:cs="Arial"/>
          <w:sz w:val="20"/>
          <w:szCs w:val="20"/>
          <w:lang w:val="ru-RU" w:eastAsia="hr-HR"/>
        </w:rPr>
        <w:t xml:space="preserve">кабловских стопица и заменити ознаке </w:t>
      </w:r>
      <w:r w:rsidRPr="004F78FF">
        <w:rPr>
          <w:rFonts w:cs="Arial"/>
          <w:sz w:val="20"/>
          <w:szCs w:val="20"/>
          <w:lang w:val="sr-Cyrl-RS" w:eastAsia="hr-HR"/>
        </w:rPr>
        <w:t xml:space="preserve">и оштећене каблове </w:t>
      </w:r>
      <w:r w:rsidRPr="004F78FF">
        <w:rPr>
          <w:rFonts w:cs="Arial"/>
          <w:sz w:val="20"/>
          <w:szCs w:val="20"/>
          <w:lang w:val="ru-RU" w:eastAsia="hr-HR"/>
        </w:rPr>
        <w:t>по потреби</w:t>
      </w:r>
    </w:p>
    <w:p w:rsidR="004F78FF" w:rsidRPr="004F78FF" w:rsidRDefault="004F78FF" w:rsidP="004F78FF">
      <w:pPr>
        <w:tabs>
          <w:tab w:val="left" w:pos="1440"/>
        </w:tabs>
        <w:spacing w:before="0" w:line="180" w:lineRule="exact"/>
        <w:jc w:val="left"/>
        <w:rPr>
          <w:rFonts w:cs="Arial"/>
          <w:sz w:val="20"/>
          <w:szCs w:val="20"/>
          <w:lang w:val="ru-RU" w:eastAsia="hr-HR"/>
        </w:rPr>
      </w:pPr>
      <w:r w:rsidRPr="004F78FF">
        <w:rPr>
          <w:rFonts w:cs="Arial"/>
          <w:sz w:val="20"/>
          <w:szCs w:val="20"/>
          <w:lang w:val="ru-RU" w:eastAsia="hr-HR"/>
        </w:rPr>
        <w:t>7.2.4.3.</w:t>
      </w:r>
      <w:r w:rsidRPr="004F78FF">
        <w:rPr>
          <w:rFonts w:cs="Arial"/>
          <w:sz w:val="20"/>
          <w:szCs w:val="20"/>
          <w:lang w:val="ru-RU" w:eastAsia="hr-HR"/>
        </w:rPr>
        <w:tab/>
        <w:t xml:space="preserve">Заменити изолационе гуме утичница вучних мотора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sz w:val="20"/>
          <w:szCs w:val="20"/>
          <w:lang w:val="ru-RU" w:eastAsia="hr-HR"/>
        </w:rPr>
      </w:pPr>
      <w:r w:rsidRPr="004F78FF">
        <w:rPr>
          <w:rFonts w:cs="Arial"/>
          <w:sz w:val="20"/>
          <w:szCs w:val="20"/>
          <w:lang w:val="ru-RU" w:eastAsia="hr-HR"/>
        </w:rPr>
        <w:t>7.2.4.4.</w:t>
      </w:r>
      <w:r w:rsidRPr="004F78FF">
        <w:rPr>
          <w:rFonts w:cs="Arial"/>
          <w:sz w:val="20"/>
          <w:szCs w:val="20"/>
          <w:lang w:val="ru-RU" w:eastAsia="hr-HR"/>
        </w:rPr>
        <w:tab/>
      </w:r>
      <w:r w:rsidRPr="004F78FF">
        <w:rPr>
          <w:rFonts w:cs="Arial"/>
          <w:sz w:val="20"/>
          <w:szCs w:val="20"/>
          <w:lang w:val="ru-RU" w:eastAsia="hr-HR"/>
        </w:rPr>
        <w:tab/>
        <w:t xml:space="preserve">Заменити изолационе гуме за спој кабловских стопица ГСК </w:t>
      </w:r>
    </w:p>
    <w:p w:rsidR="004F78FF" w:rsidRPr="004F78FF" w:rsidRDefault="004F78FF" w:rsidP="004F78FF">
      <w:pPr>
        <w:spacing w:before="0" w:line="180" w:lineRule="exact"/>
        <w:ind w:left="720" w:firstLine="720"/>
        <w:jc w:val="left"/>
        <w:rPr>
          <w:rFonts w:cs="Arial"/>
          <w:sz w:val="20"/>
          <w:szCs w:val="20"/>
          <w:lang w:val="hr-HR" w:eastAsia="hr-HR"/>
        </w:rPr>
      </w:pPr>
      <w:r w:rsidRPr="004F78FF">
        <w:rPr>
          <w:rFonts w:cs="Arial"/>
          <w:sz w:val="20"/>
          <w:szCs w:val="20"/>
          <w:lang w:val="hr-HR" w:eastAsia="hr-HR"/>
        </w:rPr>
        <w:t>блока и машинског простора</w:t>
      </w:r>
      <w:r w:rsidRPr="004F78FF">
        <w:rPr>
          <w:rFonts w:cs="Arial"/>
          <w:sz w:val="20"/>
          <w:szCs w:val="20"/>
          <w:lang w:val="hr-HR" w:eastAsia="hr-HR"/>
        </w:rPr>
        <w:tab/>
      </w:r>
      <w:r w:rsidRPr="004F78FF">
        <w:rPr>
          <w:rFonts w:cs="Arial"/>
          <w:sz w:val="20"/>
          <w:szCs w:val="20"/>
          <w:lang w:val="sr-Cyrl-CS" w:eastAsia="hr-HR"/>
        </w:rPr>
        <w:t xml:space="preserve">    </w:t>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167E26">
      <w:pPr>
        <w:numPr>
          <w:ilvl w:val="3"/>
          <w:numId w:val="35"/>
        </w:numPr>
        <w:overflowPunct w:val="0"/>
        <w:autoSpaceDE w:val="0"/>
        <w:autoSpaceDN w:val="0"/>
        <w:adjustRightInd w:val="0"/>
        <w:spacing w:before="0" w:line="180" w:lineRule="exact"/>
        <w:jc w:val="left"/>
        <w:textAlignment w:val="baseline"/>
        <w:rPr>
          <w:rFonts w:cs="Arial"/>
          <w:sz w:val="20"/>
          <w:szCs w:val="20"/>
          <w:lang w:val="ru-RU" w:eastAsia="hr-HR"/>
        </w:rPr>
      </w:pPr>
      <w:r w:rsidRPr="004F78FF">
        <w:rPr>
          <w:rFonts w:cs="Arial"/>
          <w:sz w:val="20"/>
          <w:szCs w:val="20"/>
          <w:lang w:val="ru-RU" w:eastAsia="hr-HR"/>
        </w:rPr>
        <w:t>Извршити високонапонско испитивање ГСК и ПСК у S1-S4</w:t>
      </w:r>
      <w:r w:rsidRPr="004F78FF">
        <w:rPr>
          <w:rFonts w:cs="Arial"/>
          <w:sz w:val="20"/>
          <w:szCs w:val="20"/>
          <w:lang w:val="ru-RU" w:eastAsia="hr-HR"/>
        </w:rPr>
        <w:tab/>
        <w:t xml:space="preserve">   </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изолационе гуме утичница вучних мотора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tabs>
                <w:tab w:val="left" w:pos="720"/>
                <w:tab w:val="left" w:pos="1440"/>
              </w:tabs>
              <w:spacing w:before="0" w:line="180" w:lineRule="exact"/>
              <w:jc w:val="left"/>
              <w:rPr>
                <w:rFonts w:cs="Arial"/>
                <w:sz w:val="20"/>
                <w:szCs w:val="20"/>
                <w:lang w:val="ru-RU" w:eastAsia="hr-HR"/>
              </w:rPr>
            </w:pPr>
            <w:r w:rsidRPr="004F78FF">
              <w:rPr>
                <w:rFonts w:cs="Arial"/>
                <w:sz w:val="20"/>
                <w:szCs w:val="20"/>
                <w:lang w:val="ru-RU" w:eastAsia="hr-HR"/>
              </w:rPr>
              <w:t xml:space="preserve">изолационе гуме за спој кабловских стопица ГСК </w:t>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блока и машинског простора</w:t>
            </w:r>
            <w:r w:rsidRPr="004F78FF">
              <w:rPr>
                <w:rFonts w:cs="Arial"/>
                <w:sz w:val="20"/>
                <w:szCs w:val="20"/>
                <w:lang w:val="hr-HR" w:eastAsia="hr-HR"/>
              </w:rPr>
              <w:tab/>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кабл 185</w:t>
            </w:r>
            <w:r w:rsidRPr="004F78FF">
              <w:rPr>
                <w:rFonts w:cs="Arial"/>
                <w:sz w:val="20"/>
                <w:szCs w:val="20"/>
                <w:lang w:eastAsia="hr-HR"/>
              </w:rPr>
              <w:t>mm</w:t>
            </w:r>
            <w:r w:rsidRPr="004F78FF">
              <w:rPr>
                <w:rFonts w:cs="Arial"/>
                <w:sz w:val="20"/>
                <w:szCs w:val="20"/>
                <w:vertAlign w:val="superscript"/>
                <w:lang w:eastAsia="hr-HR"/>
              </w:rPr>
              <w:t>2</w:t>
            </w:r>
            <w:r w:rsidRPr="004F78FF">
              <w:rPr>
                <w:rFonts w:cs="Arial"/>
                <w:sz w:val="20"/>
                <w:szCs w:val="20"/>
                <w:lang w:eastAsia="hr-HR"/>
              </w:rPr>
              <w:t xml:space="preserve"> </w:t>
            </w:r>
            <w:r w:rsidRPr="004F78FF">
              <w:rPr>
                <w:rFonts w:cs="Arial"/>
                <w:sz w:val="20"/>
                <w:szCs w:val="20"/>
                <w:lang w:val="sr-Cyrl-RS" w:eastAsia="hr-HR"/>
              </w:rPr>
              <w:t>за блокове</w:t>
            </w:r>
          </w:p>
        </w:tc>
        <w:tc>
          <w:tcPr>
            <w:tcW w:w="123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100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tabs>
          <w:tab w:val="left" w:pos="720"/>
          <w:tab w:val="left" w:pos="930"/>
        </w:tabs>
        <w:spacing w:before="0"/>
        <w:jc w:val="left"/>
        <w:rPr>
          <w:rFonts w:cs="Arial"/>
          <w:b/>
          <w:sz w:val="20"/>
          <w:szCs w:val="20"/>
          <w:u w:val="single"/>
          <w:lang w:val="hr-HR"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чишћење,прање,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sr-Cyrl-RS" w:eastAsia="hr-HR"/>
        </w:rPr>
      </w:pPr>
    </w:p>
    <w:p w:rsidR="004F78FF" w:rsidRPr="004F78FF" w:rsidRDefault="004F78FF" w:rsidP="004F78FF">
      <w:pPr>
        <w:tabs>
          <w:tab w:val="left" w:pos="720"/>
          <w:tab w:val="left" w:pos="930"/>
        </w:tabs>
        <w:spacing w:before="0"/>
        <w:jc w:val="left"/>
        <w:rPr>
          <w:rFonts w:cs="Arial"/>
          <w:b/>
          <w:sz w:val="20"/>
          <w:szCs w:val="20"/>
          <w:lang w:val="hr-HR" w:eastAsia="hr-HR"/>
        </w:rPr>
      </w:pPr>
      <w:r w:rsidRPr="004F78FF">
        <w:rPr>
          <w:rFonts w:cs="Arial"/>
          <w:b/>
          <w:sz w:val="20"/>
          <w:szCs w:val="20"/>
          <w:u w:val="single"/>
          <w:lang w:val="hr-HR" w:eastAsia="hr-HR"/>
        </w:rPr>
        <w:t>7.2.5.  КОНДЕ</w:t>
      </w:r>
      <w:r w:rsidRPr="004F78FF">
        <w:rPr>
          <w:rFonts w:cs="Arial"/>
          <w:b/>
          <w:sz w:val="20"/>
          <w:szCs w:val="20"/>
          <w:u w:val="single"/>
          <w:lang w:val="sr-Cyrl-RS" w:eastAsia="hr-HR"/>
        </w:rPr>
        <w:t>Н</w:t>
      </w:r>
      <w:r w:rsidRPr="004F78FF">
        <w:rPr>
          <w:rFonts w:cs="Arial"/>
          <w:b/>
          <w:sz w:val="20"/>
          <w:szCs w:val="20"/>
          <w:u w:val="single"/>
          <w:lang w:val="hr-HR" w:eastAsia="hr-HR"/>
        </w:rPr>
        <w:t>ЗАТОРИ 125µ</w:t>
      </w:r>
      <w:r w:rsidRPr="004F78FF">
        <w:rPr>
          <w:rFonts w:cs="Arial"/>
          <w:b/>
          <w:sz w:val="20"/>
          <w:szCs w:val="20"/>
          <w:u w:val="single"/>
          <w:lang w:val="sr-Latn-RS" w:eastAsia="hr-HR"/>
        </w:rPr>
        <w:t>F</w:t>
      </w:r>
      <w:r w:rsidRPr="004F78FF">
        <w:rPr>
          <w:rFonts w:cs="Arial"/>
          <w:b/>
          <w:sz w:val="20"/>
          <w:szCs w:val="20"/>
          <w:u w:val="single"/>
          <w:lang w:val="hr-HR" w:eastAsia="hr-HR"/>
        </w:rPr>
        <w:t xml:space="preserve"> </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7.2.5.1</w:t>
      </w:r>
      <w:r w:rsidRPr="004F78FF">
        <w:rPr>
          <w:rFonts w:cs="Arial"/>
          <w:sz w:val="20"/>
          <w:szCs w:val="20"/>
          <w:lang w:val="ru-RU" w:eastAsia="hr-HR"/>
        </w:rPr>
        <w:tab/>
      </w:r>
      <w:r w:rsidRPr="004F78FF">
        <w:rPr>
          <w:rFonts w:cs="Arial"/>
          <w:sz w:val="20"/>
          <w:szCs w:val="20"/>
          <w:lang w:val="ru-RU" w:eastAsia="hr-HR"/>
        </w:rPr>
        <w:tab/>
        <w:t xml:space="preserve">Очистити кондезатор и проверити њихово стање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7.2.5.2</w:t>
      </w:r>
      <w:r w:rsidRPr="004F78FF">
        <w:rPr>
          <w:rFonts w:cs="Arial"/>
          <w:sz w:val="20"/>
          <w:szCs w:val="20"/>
          <w:lang w:val="ru-RU" w:eastAsia="hr-HR"/>
        </w:rPr>
        <w:tab/>
      </w:r>
      <w:r w:rsidRPr="004F78FF">
        <w:rPr>
          <w:rFonts w:cs="Arial"/>
          <w:sz w:val="20"/>
          <w:szCs w:val="20"/>
          <w:lang w:val="ru-RU" w:eastAsia="hr-HR"/>
        </w:rPr>
        <w:tab/>
        <w:t>Испитати кондезаторе по мерној листи</w:t>
      </w:r>
      <w:r w:rsidRPr="004F78FF">
        <w:rPr>
          <w:rFonts w:cs="Arial"/>
          <w:sz w:val="20"/>
          <w:szCs w:val="20"/>
          <w:lang w:val="sr-Latn-RS" w:eastAsia="hr-HR"/>
        </w:rPr>
        <w:t xml:space="preserve"> – </w:t>
      </w:r>
      <w:r w:rsidRPr="004F78FF">
        <w:rPr>
          <w:rFonts w:cs="Arial"/>
          <w:sz w:val="20"/>
          <w:szCs w:val="20"/>
          <w:lang w:val="sr-Cyrl-RS" w:eastAsia="hr-HR"/>
        </w:rPr>
        <w:t xml:space="preserve">заменити незадовољавајући </w:t>
      </w:r>
      <w:r w:rsidRPr="004F78FF">
        <w:rPr>
          <w:rFonts w:cs="Arial"/>
          <w:sz w:val="20"/>
          <w:szCs w:val="20"/>
          <w:lang w:val="ru-RU" w:eastAsia="hr-HR"/>
        </w:rPr>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7.2.5.3.</w:t>
      </w:r>
      <w:r w:rsidRPr="004F78FF">
        <w:rPr>
          <w:rFonts w:cs="Arial"/>
          <w:sz w:val="20"/>
          <w:szCs w:val="20"/>
          <w:lang w:val="hr-HR" w:eastAsia="hr-HR"/>
        </w:rPr>
        <w:tab/>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кондензатор </w:t>
            </w:r>
            <w:r w:rsidRPr="004F78FF">
              <w:rPr>
                <w:rFonts w:cs="Arial"/>
                <w:sz w:val="20"/>
                <w:szCs w:val="20"/>
                <w:lang w:val="hr-HR" w:eastAsia="hr-HR"/>
              </w:rPr>
              <w:t>125µ</w:t>
            </w:r>
            <w:r w:rsidRPr="004F78FF">
              <w:rPr>
                <w:rFonts w:cs="Arial"/>
                <w:sz w:val="20"/>
                <w:szCs w:val="20"/>
                <w:lang w:eastAsia="hr-HR"/>
              </w:rPr>
              <w:t>F</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tabs>
          <w:tab w:val="center" w:pos="4153"/>
          <w:tab w:val="right" w:pos="8306"/>
        </w:tabs>
        <w:spacing w:before="0"/>
        <w:jc w:val="left"/>
        <w:rPr>
          <w:rFonts w:cs="Arial"/>
          <w:sz w:val="20"/>
          <w:szCs w:val="20"/>
          <w:lang w:val="sr-Cyrl-RS"/>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tabs>
          <w:tab w:val="center" w:pos="4153"/>
          <w:tab w:val="right" w:pos="8306"/>
        </w:tabs>
        <w:spacing w:before="0"/>
        <w:jc w:val="left"/>
        <w:rPr>
          <w:rFonts w:cs="Arial"/>
          <w:sz w:val="20"/>
          <w:szCs w:val="20"/>
          <w:lang w:val="sr-Cyrl-CS"/>
        </w:rPr>
      </w:pPr>
    </w:p>
    <w:p w:rsidR="004F78FF" w:rsidRPr="004F78FF" w:rsidRDefault="004F78FF" w:rsidP="004F78FF">
      <w:pPr>
        <w:tabs>
          <w:tab w:val="center" w:pos="4153"/>
          <w:tab w:val="right" w:pos="8306"/>
        </w:tabs>
        <w:spacing w:before="0"/>
        <w:jc w:val="left"/>
        <w:rPr>
          <w:rFonts w:cs="Arial"/>
          <w:sz w:val="20"/>
          <w:szCs w:val="20"/>
          <w:lang w:val="sr-Cyrl-CS"/>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br w:type="page"/>
      </w:r>
      <w:r w:rsidRPr="004F78FF">
        <w:rPr>
          <w:rFonts w:cs="Arial"/>
          <w:b/>
          <w:sz w:val="20"/>
          <w:szCs w:val="20"/>
          <w:u w:val="single"/>
          <w:lang w:val="ru-RU" w:eastAsia="hr-HR"/>
        </w:rPr>
        <w:lastRenderedPageBreak/>
        <w:t>7.2.6.  ВАЗДУШНА ИНСТАЛАЦИЈА У БЛОКОВИМА S1-S4</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color w:val="FF0000"/>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7.2.6.1.</w:t>
      </w:r>
      <w:r w:rsidRPr="004F78FF">
        <w:rPr>
          <w:rFonts w:cs="Arial"/>
          <w:sz w:val="20"/>
          <w:szCs w:val="20"/>
          <w:lang w:val="ru-RU" w:eastAsia="hr-HR"/>
        </w:rPr>
        <w:tab/>
      </w:r>
      <w:r w:rsidRPr="004F78FF">
        <w:rPr>
          <w:rFonts w:cs="Arial"/>
          <w:sz w:val="20"/>
          <w:szCs w:val="20"/>
          <w:lang w:val="ru-RU" w:eastAsia="hr-HR"/>
        </w:rPr>
        <w:tab/>
        <w:t>Скинути цеви ваздушне инсталације</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7.2.6.2.</w:t>
      </w:r>
      <w:r w:rsidRPr="004F78FF">
        <w:rPr>
          <w:rFonts w:cs="Arial"/>
          <w:sz w:val="20"/>
          <w:szCs w:val="20"/>
          <w:lang w:val="ru-RU" w:eastAsia="hr-HR"/>
        </w:rPr>
        <w:tab/>
      </w:r>
      <w:r w:rsidRPr="004F78FF">
        <w:rPr>
          <w:rFonts w:cs="Arial"/>
          <w:sz w:val="20"/>
          <w:szCs w:val="20"/>
          <w:lang w:val="ru-RU" w:eastAsia="hr-HR"/>
        </w:rPr>
        <w:tab/>
        <w:t xml:space="preserve">Прегледати, извршити оправку цеви и славина ваздушне инсталације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7.2.6.3.</w:t>
      </w:r>
      <w:r w:rsidRPr="004F78FF">
        <w:rPr>
          <w:rFonts w:cs="Arial"/>
          <w:sz w:val="20"/>
          <w:szCs w:val="20"/>
          <w:lang w:val="ru-RU" w:eastAsia="hr-HR"/>
        </w:rPr>
        <w:tab/>
      </w:r>
      <w:r w:rsidRPr="004F78FF">
        <w:rPr>
          <w:rFonts w:cs="Arial"/>
          <w:sz w:val="20"/>
          <w:szCs w:val="20"/>
          <w:lang w:val="ru-RU" w:eastAsia="hr-HR"/>
        </w:rPr>
        <w:tab/>
        <w:t xml:space="preserve">Заменити гумена прикључна црева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7.2.6.4.</w:t>
      </w:r>
      <w:r w:rsidRPr="004F78FF">
        <w:rPr>
          <w:rFonts w:cs="Arial"/>
          <w:sz w:val="20"/>
          <w:szCs w:val="20"/>
          <w:lang w:val="ru-RU" w:eastAsia="hr-HR"/>
        </w:rPr>
        <w:tab/>
      </w:r>
      <w:r w:rsidRPr="004F78FF">
        <w:rPr>
          <w:rFonts w:cs="Arial"/>
          <w:sz w:val="20"/>
          <w:szCs w:val="20"/>
          <w:lang w:val="ru-RU" w:eastAsia="hr-HR"/>
        </w:rPr>
        <w:tab/>
        <w:t xml:space="preserve">Обојити одговарајућом бојом   </w:t>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Метална обујмица Ø16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43</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Гумено црево Ø 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eastAsia="hr-HR"/>
              </w:rPr>
              <w:t>m</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3</w:t>
            </w:r>
            <w:r w:rsidRPr="004F78FF">
              <w:rPr>
                <w:rFonts w:cs="Arial"/>
                <w:sz w:val="20"/>
                <w:szCs w:val="20"/>
                <w:lang w:val="hr-HR"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фарбање,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7.2.7. МЕТАЛНА КОНСТРУКЦИЈА БЛОКОВА S1-S4</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7.2.7.1.</w:t>
      </w:r>
      <w:r w:rsidRPr="004F78FF">
        <w:rPr>
          <w:rFonts w:cs="Arial"/>
          <w:sz w:val="20"/>
          <w:szCs w:val="20"/>
          <w:lang w:val="ru-RU" w:eastAsia="hr-HR"/>
        </w:rPr>
        <w:tab/>
      </w:r>
      <w:r w:rsidRPr="004F78FF">
        <w:rPr>
          <w:rFonts w:cs="Arial"/>
          <w:sz w:val="20"/>
          <w:szCs w:val="20"/>
          <w:lang w:val="ru-RU" w:eastAsia="hr-HR"/>
        </w:rPr>
        <w:tab/>
        <w:t xml:space="preserve">Опрати и очистити металну конструкцију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7.2.7.2.</w:t>
      </w:r>
      <w:r w:rsidRPr="004F78FF">
        <w:rPr>
          <w:rFonts w:cs="Arial"/>
          <w:sz w:val="20"/>
          <w:szCs w:val="20"/>
          <w:lang w:val="ru-RU" w:eastAsia="hr-HR"/>
        </w:rPr>
        <w:tab/>
      </w:r>
      <w:r w:rsidRPr="004F78FF">
        <w:rPr>
          <w:rFonts w:cs="Arial"/>
          <w:sz w:val="20"/>
          <w:szCs w:val="20"/>
          <w:lang w:val="ru-RU" w:eastAsia="hr-HR"/>
        </w:rPr>
        <w:tab/>
        <w:t xml:space="preserve">Прегледати, извршити оправку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7.2.7.3.</w:t>
      </w:r>
      <w:r w:rsidRPr="004F78FF">
        <w:rPr>
          <w:rFonts w:cs="Arial"/>
          <w:sz w:val="20"/>
          <w:szCs w:val="20"/>
          <w:lang w:val="ru-RU" w:eastAsia="hr-HR"/>
        </w:rPr>
        <w:tab/>
      </w:r>
      <w:r w:rsidRPr="004F78FF">
        <w:rPr>
          <w:rFonts w:cs="Arial"/>
          <w:sz w:val="20"/>
          <w:szCs w:val="20"/>
          <w:lang w:val="ru-RU" w:eastAsia="hr-HR"/>
        </w:rPr>
        <w:tab/>
        <w:t xml:space="preserve">Обојити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7.2.7.4.</w:t>
      </w:r>
      <w:r w:rsidRPr="004F78FF">
        <w:rPr>
          <w:rFonts w:cs="Arial"/>
          <w:sz w:val="20"/>
          <w:szCs w:val="20"/>
          <w:lang w:val="ru-RU" w:eastAsia="hr-HR"/>
        </w:rPr>
        <w:tab/>
      </w:r>
      <w:r w:rsidRPr="004F78FF">
        <w:rPr>
          <w:rFonts w:cs="Arial"/>
          <w:sz w:val="20"/>
          <w:szCs w:val="20"/>
          <w:lang w:val="ru-RU" w:eastAsia="hr-HR"/>
        </w:rPr>
        <w:tab/>
        <w:t>Заменити кедер гуму на поклопцима</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7.2.7.5.</w:t>
      </w:r>
      <w:r w:rsidRPr="004F78FF">
        <w:rPr>
          <w:rFonts w:cs="Arial"/>
          <w:sz w:val="20"/>
          <w:szCs w:val="20"/>
          <w:lang w:val="ru-RU" w:eastAsia="hr-HR"/>
        </w:rPr>
        <w:tab/>
      </w:r>
      <w:r w:rsidRPr="004F78FF">
        <w:rPr>
          <w:rFonts w:cs="Arial"/>
          <w:sz w:val="20"/>
          <w:szCs w:val="20"/>
          <w:lang w:val="ru-RU" w:eastAsia="hr-HR"/>
        </w:rPr>
        <w:tab/>
        <w:t xml:space="preserve">Уградити нове сунђерасте гуме и клингерите на вратима   </w:t>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   </w:t>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Клингерит 1,5мм</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Лепак</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Сунђераста гума 10х3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Сунђераста гума 35х8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Кедер гума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Профилисани кит 20х2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Боја- сива РАЛ 7001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val="hr-HR"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7.2.8. ОТПОРНИЦИ ЗА ШЕНТИРАЊЕ ТИП ОС-И</w:t>
      </w:r>
      <w:r w:rsidRPr="004F78FF">
        <w:rPr>
          <w:rFonts w:cs="Arial"/>
          <w:b/>
          <w:sz w:val="20"/>
          <w:szCs w:val="20"/>
          <w:u w:val="single"/>
          <w:lang w:val="hr-HR" w:eastAsia="hr-HR"/>
        </w:rPr>
        <w:t>X</w:t>
      </w:r>
      <w:r w:rsidRPr="004F78FF">
        <w:rPr>
          <w:rFonts w:cs="Arial"/>
          <w:b/>
          <w:sz w:val="20"/>
          <w:szCs w:val="20"/>
          <w:u w:val="single"/>
          <w:lang w:val="ru-RU" w:eastAsia="hr-HR"/>
        </w:rPr>
        <w:t>/Б-922.000.000</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7.2.8.1.</w:t>
      </w:r>
      <w:r w:rsidRPr="004F78FF">
        <w:rPr>
          <w:rFonts w:cs="Arial"/>
          <w:sz w:val="20"/>
          <w:szCs w:val="20"/>
          <w:lang w:val="ru-RU" w:eastAsia="hr-HR"/>
        </w:rPr>
        <w:tab/>
      </w:r>
      <w:r w:rsidRPr="004F78FF">
        <w:rPr>
          <w:rFonts w:cs="Arial"/>
          <w:sz w:val="20"/>
          <w:szCs w:val="20"/>
          <w:lang w:val="ru-RU" w:eastAsia="hr-HR"/>
        </w:rPr>
        <w:tab/>
        <w:t>Раставити отпорнике по потреби</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7.2.8.2</w:t>
      </w:r>
      <w:r w:rsidRPr="004F78FF">
        <w:rPr>
          <w:rFonts w:cs="Arial"/>
          <w:sz w:val="20"/>
          <w:szCs w:val="20"/>
          <w:lang w:val="ru-RU" w:eastAsia="hr-HR"/>
        </w:rPr>
        <w:tab/>
      </w:r>
      <w:r w:rsidRPr="004F78FF">
        <w:rPr>
          <w:rFonts w:cs="Arial"/>
          <w:sz w:val="20"/>
          <w:szCs w:val="20"/>
          <w:lang w:val="ru-RU" w:eastAsia="hr-HR"/>
        </w:rPr>
        <w:tab/>
        <w:t xml:space="preserve">Очистити и опрати отпорнике и изолаторе - неисправне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7.2.8.3 </w:t>
      </w:r>
      <w:r w:rsidRPr="004F78FF">
        <w:rPr>
          <w:rFonts w:cs="Arial"/>
          <w:sz w:val="20"/>
          <w:szCs w:val="20"/>
          <w:lang w:val="ru-RU" w:eastAsia="hr-HR"/>
        </w:rPr>
        <w:tab/>
      </w:r>
      <w:r w:rsidRPr="004F78FF">
        <w:rPr>
          <w:rFonts w:cs="Arial"/>
          <w:sz w:val="20"/>
          <w:szCs w:val="20"/>
          <w:lang w:val="ru-RU" w:eastAsia="hr-HR"/>
        </w:rPr>
        <w:tab/>
        <w:t>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7.2.8.4</w:t>
      </w:r>
      <w:r w:rsidRPr="004F78FF">
        <w:rPr>
          <w:rFonts w:cs="Arial"/>
          <w:sz w:val="20"/>
          <w:szCs w:val="20"/>
          <w:lang w:val="ru-RU" w:eastAsia="hr-HR"/>
        </w:rPr>
        <w:tab/>
      </w:r>
      <w:r w:rsidRPr="004F78FF">
        <w:rPr>
          <w:rFonts w:cs="Arial"/>
          <w:sz w:val="20"/>
          <w:szCs w:val="20"/>
          <w:lang w:val="ru-RU" w:eastAsia="hr-HR"/>
        </w:rPr>
        <w:tab/>
        <w:t xml:space="preserve">Измерити отпорност отпорника и отпор изолације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E01318" w:rsidRDefault="004F78FF" w:rsidP="00E01318">
      <w:pPr>
        <w:spacing w:before="0" w:line="180" w:lineRule="exact"/>
        <w:jc w:val="left"/>
        <w:rPr>
          <w:rFonts w:cs="Arial"/>
          <w:sz w:val="20"/>
          <w:szCs w:val="20"/>
          <w:lang w:val="ru-RU" w:eastAsia="hr-HR"/>
        </w:rPr>
      </w:pPr>
      <w:r w:rsidRPr="004F78FF">
        <w:rPr>
          <w:rFonts w:cs="Arial"/>
          <w:sz w:val="20"/>
          <w:szCs w:val="20"/>
          <w:lang w:val="ru-RU" w:eastAsia="hr-HR"/>
        </w:rPr>
        <w:t xml:space="preserve">7.2.8.5 </w:t>
      </w:r>
      <w:r w:rsidRPr="004F78FF">
        <w:rPr>
          <w:rFonts w:cs="Arial"/>
          <w:sz w:val="20"/>
          <w:szCs w:val="20"/>
          <w:lang w:val="ru-RU" w:eastAsia="hr-HR"/>
        </w:rPr>
        <w:tab/>
      </w:r>
      <w:r w:rsidRPr="004F78FF">
        <w:rPr>
          <w:rFonts w:cs="Arial"/>
          <w:sz w:val="20"/>
          <w:szCs w:val="20"/>
          <w:lang w:val="ru-RU" w:eastAsia="hr-HR"/>
        </w:rPr>
        <w:tab/>
        <w:t>Заменити сунђерасту гуму 40</w:t>
      </w:r>
      <w:r w:rsidRPr="004F78FF">
        <w:rPr>
          <w:rFonts w:cs="Arial"/>
          <w:sz w:val="20"/>
          <w:szCs w:val="20"/>
          <w:lang w:val="hr-HR" w:eastAsia="hr-HR"/>
        </w:rPr>
        <w:t>x</w:t>
      </w:r>
      <w:r w:rsidRPr="004F78FF">
        <w:rPr>
          <w:rFonts w:cs="Arial"/>
          <w:sz w:val="20"/>
          <w:szCs w:val="20"/>
          <w:lang w:val="ru-RU" w:eastAsia="hr-HR"/>
        </w:rPr>
        <w:t xml:space="preserve">40 на кућишту отпорника </w:t>
      </w:r>
    </w:p>
    <w:p w:rsidR="00E01318" w:rsidRDefault="00E01318" w:rsidP="00E01318">
      <w:pPr>
        <w:spacing w:before="0" w:line="180" w:lineRule="exact"/>
        <w:jc w:val="left"/>
        <w:rPr>
          <w:rFonts w:cs="Arial"/>
          <w:sz w:val="20"/>
          <w:szCs w:val="20"/>
          <w:lang w:val="ru-RU" w:eastAsia="hr-HR"/>
        </w:rPr>
      </w:pPr>
    </w:p>
    <w:p w:rsidR="00E01318" w:rsidRDefault="00E01318" w:rsidP="00E01318">
      <w:pPr>
        <w:spacing w:before="0" w:line="180" w:lineRule="exact"/>
        <w:jc w:val="left"/>
        <w:rPr>
          <w:rFonts w:cs="Arial"/>
          <w:sz w:val="20"/>
          <w:szCs w:val="20"/>
          <w:lang w:val="ru-RU" w:eastAsia="hr-HR"/>
        </w:rPr>
      </w:pPr>
    </w:p>
    <w:p w:rsidR="004F78FF" w:rsidRPr="00E01318" w:rsidRDefault="004F78FF" w:rsidP="00E01318">
      <w:pPr>
        <w:spacing w:before="0" w:line="180" w:lineRule="exact"/>
        <w:jc w:val="left"/>
        <w:rPr>
          <w:rFonts w:cs="Arial"/>
          <w:sz w:val="20"/>
          <w:szCs w:val="20"/>
          <w:lang w:val="ru-RU" w:eastAsia="hr-HR"/>
        </w:rPr>
      </w:pPr>
      <w:r w:rsidRPr="004F78FF">
        <w:rPr>
          <w:rFonts w:cs="Arial"/>
          <w:b/>
          <w:sz w:val="20"/>
          <w:szCs w:val="20"/>
          <w:lang w:val="hr-HR" w:eastAsia="hr-HR"/>
        </w:rPr>
        <w:t>МАТЕРИЈАЛ: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сунђераста гума 40</w:t>
            </w:r>
            <w:r w:rsidRPr="004F78FF">
              <w:rPr>
                <w:rFonts w:cs="Arial"/>
                <w:sz w:val="20"/>
                <w:szCs w:val="20"/>
                <w:lang w:val="hr-HR" w:eastAsia="hr-HR"/>
              </w:rPr>
              <w:t>x</w:t>
            </w:r>
            <w:r w:rsidRPr="004F78FF">
              <w:rPr>
                <w:rFonts w:cs="Arial"/>
                <w:sz w:val="20"/>
                <w:szCs w:val="20"/>
                <w:lang w:val="ru-RU" w:eastAsia="hr-HR"/>
              </w:rPr>
              <w:t>40</w:t>
            </w:r>
          </w:p>
        </w:tc>
        <w:tc>
          <w:tcPr>
            <w:tcW w:w="1230"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прање,фарбање,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7.2.9. АСИНХРОНИ МОТОРИ ЗА ХЛАђЕЊЕ ВУЧНИХ МОТОРА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keepNext/>
        <w:spacing w:before="0"/>
        <w:jc w:val="left"/>
        <w:outlineLvl w:val="1"/>
        <w:rPr>
          <w:rFonts w:cs="Arial"/>
          <w:bCs/>
          <w:sz w:val="20"/>
          <w:szCs w:val="20"/>
          <w:lang w:val="ru-RU" w:eastAsia="hr-HR"/>
        </w:rPr>
      </w:pPr>
      <w:r w:rsidRPr="004F78FF">
        <w:rPr>
          <w:rFonts w:cs="Arial"/>
          <w:bCs/>
          <w:sz w:val="20"/>
          <w:szCs w:val="20"/>
          <w:lang w:val="ru-RU" w:eastAsia="hr-HR"/>
        </w:rPr>
        <w:t xml:space="preserve">7.2.9.1              Електромоторе скинути из дифузора, раставити, очистити, опрати, </w:t>
      </w:r>
    </w:p>
    <w:p w:rsidR="004F78FF" w:rsidRPr="004F78FF" w:rsidRDefault="004F78FF" w:rsidP="004F78FF">
      <w:pPr>
        <w:spacing w:before="0"/>
        <w:ind w:left="720" w:firstLine="720"/>
        <w:jc w:val="left"/>
        <w:rPr>
          <w:rFonts w:cs="Arial"/>
          <w:sz w:val="20"/>
          <w:szCs w:val="20"/>
          <w:lang w:val="ru-RU" w:eastAsia="hr-HR"/>
        </w:rPr>
      </w:pPr>
      <w:r w:rsidRPr="004F78FF">
        <w:rPr>
          <w:rFonts w:cs="Arial"/>
          <w:sz w:val="20"/>
          <w:szCs w:val="20"/>
          <w:lang w:val="ru-RU" w:eastAsia="hr-HR"/>
        </w:rPr>
        <w:t xml:space="preserve">испитати намотаје, прегледати роторе,  поправити поклопце, </w:t>
      </w:r>
    </w:p>
    <w:p w:rsidR="004F78FF" w:rsidRPr="004F78FF" w:rsidRDefault="004F78FF" w:rsidP="004F78FF">
      <w:pPr>
        <w:spacing w:before="0"/>
        <w:ind w:left="720" w:firstLine="720"/>
        <w:jc w:val="left"/>
        <w:rPr>
          <w:rFonts w:cs="Arial"/>
          <w:sz w:val="20"/>
          <w:szCs w:val="20"/>
          <w:lang w:val="ru-RU" w:eastAsia="hr-HR"/>
        </w:rPr>
      </w:pPr>
      <w:r w:rsidRPr="004F78FF">
        <w:rPr>
          <w:rFonts w:cs="Arial"/>
          <w:sz w:val="20"/>
          <w:szCs w:val="20"/>
          <w:lang w:val="ru-RU" w:eastAsia="hr-HR"/>
        </w:rPr>
        <w:t>лежајеве и прикључне каблове заменити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ru-RU" w:eastAsia="hr-HR"/>
        </w:rPr>
        <w:t>7.2.9.2.</w:t>
      </w:r>
      <w:r w:rsidRPr="004F78FF">
        <w:rPr>
          <w:rFonts w:cs="Arial"/>
          <w:sz w:val="20"/>
          <w:szCs w:val="20"/>
          <w:lang w:val="ru-RU" w:eastAsia="hr-HR"/>
        </w:rPr>
        <w:tab/>
      </w:r>
      <w:r w:rsidRPr="004F78FF">
        <w:rPr>
          <w:rFonts w:cs="Arial"/>
          <w:sz w:val="20"/>
          <w:szCs w:val="20"/>
          <w:lang w:val="ru-RU" w:eastAsia="hr-HR"/>
        </w:rPr>
        <w:tab/>
        <w:t xml:space="preserve">Скинути старе вентилаторе и уградити нове од полиаралдита (произвођач </w:t>
      </w:r>
    </w:p>
    <w:p w:rsidR="004F78FF" w:rsidRPr="004F78FF" w:rsidRDefault="004F78FF" w:rsidP="004F78FF">
      <w:pPr>
        <w:spacing w:before="0"/>
        <w:jc w:val="left"/>
        <w:rPr>
          <w:rFonts w:cs="Arial"/>
          <w:sz w:val="20"/>
          <w:szCs w:val="20"/>
          <w:lang w:val="ru-RU" w:eastAsia="hr-HR"/>
        </w:rPr>
      </w:pPr>
      <w:r w:rsidRPr="004F78FF">
        <w:rPr>
          <w:rFonts w:cs="Arial"/>
          <w:sz w:val="20"/>
          <w:szCs w:val="20"/>
          <w:lang w:val="sr-Latn-RS" w:eastAsia="hr-HR"/>
        </w:rPr>
        <w:tab/>
      </w:r>
      <w:r w:rsidRPr="004F78FF">
        <w:rPr>
          <w:rFonts w:cs="Arial"/>
          <w:sz w:val="20"/>
          <w:szCs w:val="20"/>
          <w:lang w:val="sr-Latn-RS" w:eastAsia="hr-HR"/>
        </w:rPr>
        <w:tab/>
        <w:t>„</w:t>
      </w:r>
      <w:r w:rsidRPr="004F78FF">
        <w:rPr>
          <w:rFonts w:cs="Arial"/>
          <w:sz w:val="20"/>
          <w:szCs w:val="20"/>
          <w:lang w:val="ru-RU" w:eastAsia="hr-HR"/>
        </w:rPr>
        <w:t>МЕТ</w:t>
      </w:r>
      <w:r w:rsidRPr="004F78FF">
        <w:rPr>
          <w:rFonts w:cs="Arial"/>
          <w:sz w:val="20"/>
          <w:szCs w:val="20"/>
          <w:lang w:val="sr-Cyrl-RS" w:eastAsia="hr-HR"/>
        </w:rPr>
        <w:t xml:space="preserve">“ </w:t>
      </w:r>
      <w:r w:rsidRPr="004F78FF">
        <w:rPr>
          <w:rFonts w:cs="Arial"/>
          <w:sz w:val="20"/>
          <w:szCs w:val="20"/>
          <w:lang w:val="ru-RU" w:eastAsia="hr-HR"/>
        </w:rPr>
        <w:t>Ваљево)</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7.2.9.3.</w:t>
      </w:r>
      <w:r w:rsidRPr="004F78FF">
        <w:rPr>
          <w:rFonts w:cs="Arial"/>
          <w:sz w:val="20"/>
          <w:szCs w:val="20"/>
          <w:lang w:val="ru-RU" w:eastAsia="hr-HR"/>
        </w:rPr>
        <w:tab/>
      </w:r>
      <w:r w:rsidRPr="004F78FF">
        <w:rPr>
          <w:rFonts w:cs="Arial"/>
          <w:sz w:val="20"/>
          <w:szCs w:val="20"/>
          <w:lang w:val="ru-RU" w:eastAsia="hr-HR"/>
        </w:rPr>
        <w:tab/>
        <w:t xml:space="preserve">Електромоторе саставити, уградити у дифузоре и испитати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7.2.9.4.</w:t>
      </w:r>
      <w:r w:rsidRPr="004F78FF">
        <w:rPr>
          <w:rFonts w:cs="Arial"/>
          <w:sz w:val="20"/>
          <w:szCs w:val="20"/>
          <w:lang w:val="ru-RU" w:eastAsia="hr-HR"/>
        </w:rPr>
        <w:tab/>
      </w:r>
      <w:r w:rsidRPr="004F78FF">
        <w:rPr>
          <w:rFonts w:cs="Arial"/>
          <w:sz w:val="20"/>
          <w:szCs w:val="20"/>
          <w:lang w:val="ru-RU" w:eastAsia="hr-HR"/>
        </w:rPr>
        <w:tab/>
        <w:t>Обојити електромоторе, дифузоре и вентилаторе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7.2.9.5.</w:t>
      </w:r>
      <w:r w:rsidRPr="004F78FF">
        <w:rPr>
          <w:rFonts w:cs="Arial"/>
          <w:sz w:val="20"/>
          <w:szCs w:val="20"/>
          <w:lang w:val="ru-RU" w:eastAsia="hr-HR"/>
        </w:rPr>
        <w:tab/>
      </w:r>
      <w:r w:rsidRPr="004F78FF">
        <w:rPr>
          <w:rFonts w:cs="Arial"/>
          <w:sz w:val="20"/>
          <w:szCs w:val="20"/>
          <w:lang w:val="ru-RU" w:eastAsia="hr-HR"/>
        </w:rPr>
        <w:tab/>
        <w:t>Уградити вентилаторе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7.2.9.6.</w:t>
      </w:r>
      <w:r w:rsidRPr="004F78FF">
        <w:rPr>
          <w:rFonts w:cs="Arial"/>
          <w:sz w:val="20"/>
          <w:szCs w:val="20"/>
          <w:lang w:val="ru-RU" w:eastAsia="hr-HR"/>
        </w:rPr>
        <w:tab/>
      </w:r>
      <w:r w:rsidRPr="004F78FF">
        <w:rPr>
          <w:rFonts w:cs="Arial"/>
          <w:sz w:val="20"/>
          <w:szCs w:val="20"/>
          <w:lang w:val="ru-RU" w:eastAsia="hr-HR"/>
        </w:rPr>
        <w:tab/>
        <w:t>Испитати на вибрације у склопу са кућиштем</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tabs>
          <w:tab w:val="center" w:pos="4153"/>
          <w:tab w:val="right" w:pos="8306"/>
        </w:tabs>
        <w:spacing w:before="0"/>
        <w:jc w:val="left"/>
        <w:rPr>
          <w:rFonts w:cs="Arial"/>
          <w:sz w:val="20"/>
          <w:szCs w:val="20"/>
          <w:lang w:val="sr-Cyrl-RS"/>
        </w:rPr>
      </w:pPr>
      <w:r w:rsidRPr="004F78FF">
        <w:rPr>
          <w:rFonts w:cs="Arial"/>
          <w:sz w:val="20"/>
          <w:szCs w:val="20"/>
          <w:lang w:val="en-GB"/>
        </w:rPr>
        <w:t>*Демонтиран</w:t>
      </w:r>
      <w:r w:rsidRPr="004F78FF">
        <w:rPr>
          <w:rFonts w:cs="Arial"/>
          <w:sz w:val="20"/>
          <w:szCs w:val="20"/>
          <w:lang w:val="sr-Cyrl-RS"/>
        </w:rPr>
        <w:t>е</w:t>
      </w:r>
      <w:r w:rsidRPr="004F78FF">
        <w:rPr>
          <w:rFonts w:cs="Arial"/>
          <w:sz w:val="20"/>
          <w:szCs w:val="20"/>
          <w:lang w:val="en-GB"/>
        </w:rPr>
        <w:t xml:space="preserve"> </w:t>
      </w:r>
      <w:r w:rsidRPr="004F78FF">
        <w:rPr>
          <w:rFonts w:cs="Arial"/>
          <w:sz w:val="20"/>
          <w:szCs w:val="20"/>
          <w:lang w:val="sr-Cyrl-RS"/>
        </w:rPr>
        <w:t>вентилаторе</w:t>
      </w:r>
      <w:r w:rsidRPr="004F78FF">
        <w:rPr>
          <w:rFonts w:cs="Arial"/>
          <w:sz w:val="20"/>
          <w:szCs w:val="20"/>
          <w:lang w:val="en-GB"/>
        </w:rPr>
        <w:t xml:space="preserve"> вратити наручиоцу</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 </w:t>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44"/>
        <w:gridCol w:w="1215"/>
        <w:gridCol w:w="1269"/>
      </w:tblGrid>
      <w:tr w:rsidR="004F78FF" w:rsidRPr="004F78FF" w:rsidTr="004F78FF">
        <w:trPr>
          <w:trHeight w:val="418"/>
        </w:trPr>
        <w:tc>
          <w:tcPr>
            <w:tcW w:w="108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4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1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69"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rPr>
          <w:trHeight w:val="408"/>
        </w:trPr>
        <w:tc>
          <w:tcPr>
            <w:tcW w:w="108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44"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вентилатор од полиаралдита</w:t>
            </w:r>
          </w:p>
        </w:tc>
        <w:tc>
          <w:tcPr>
            <w:tcW w:w="121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69"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rPr>
          <w:trHeight w:val="213"/>
        </w:trPr>
        <w:tc>
          <w:tcPr>
            <w:tcW w:w="1087"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44"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лежај 6308</w:t>
            </w:r>
            <w:r w:rsidRPr="004F78FF">
              <w:rPr>
                <w:rFonts w:cs="Arial"/>
                <w:sz w:val="20"/>
                <w:szCs w:val="20"/>
                <w:lang w:eastAsia="hr-HR"/>
              </w:rPr>
              <w:t>ZZ</w:t>
            </w:r>
          </w:p>
        </w:tc>
        <w:tc>
          <w:tcPr>
            <w:tcW w:w="121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69"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rPr>
          <w:trHeight w:val="204"/>
        </w:trPr>
        <w:tc>
          <w:tcPr>
            <w:tcW w:w="1087"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44"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лежај 6306</w:t>
            </w:r>
            <w:r w:rsidRPr="004F78FF">
              <w:rPr>
                <w:rFonts w:cs="Arial"/>
                <w:sz w:val="20"/>
                <w:szCs w:val="20"/>
                <w:lang w:eastAsia="hr-HR"/>
              </w:rPr>
              <w:t>ZZ</w:t>
            </w:r>
          </w:p>
        </w:tc>
        <w:tc>
          <w:tcPr>
            <w:tcW w:w="121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69"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rPr>
          <w:trHeight w:val="204"/>
        </w:trPr>
        <w:tc>
          <w:tcPr>
            <w:tcW w:w="1087"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44"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гумени кабл </w:t>
            </w:r>
            <w:r w:rsidRPr="004F78FF">
              <w:rPr>
                <w:rFonts w:cs="Arial"/>
                <w:sz w:val="20"/>
                <w:szCs w:val="20"/>
                <w:lang w:eastAsia="hr-HR"/>
              </w:rPr>
              <w:t>GG/J 3x2.5</w:t>
            </w:r>
          </w:p>
        </w:tc>
        <w:tc>
          <w:tcPr>
            <w:tcW w:w="1215" w:type="dxa"/>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69" w:type="dxa"/>
            <w:shd w:val="clear" w:color="auto" w:fill="auto"/>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15</w:t>
            </w:r>
          </w:p>
        </w:tc>
      </w:tr>
      <w:tr w:rsidR="004F78FF" w:rsidRPr="004F78FF" w:rsidTr="004F78FF">
        <w:trPr>
          <w:trHeight w:val="159"/>
        </w:trPr>
        <w:tc>
          <w:tcPr>
            <w:tcW w:w="1087" w:type="dxa"/>
            <w:shd w:val="clear" w:color="auto" w:fill="auto"/>
            <w:vAlign w:val="center"/>
          </w:tcPr>
          <w:p w:rsidR="004F78FF" w:rsidRPr="004F78FF" w:rsidRDefault="004F78FF" w:rsidP="004F78FF">
            <w:pPr>
              <w:tabs>
                <w:tab w:val="left" w:pos="735"/>
              </w:tabs>
              <w:spacing w:before="0"/>
              <w:jc w:val="center"/>
              <w:rPr>
                <w:rFonts w:cs="Arial"/>
                <w:sz w:val="20"/>
                <w:szCs w:val="20"/>
                <w:lang w:eastAsia="hr-HR"/>
              </w:rPr>
            </w:pPr>
            <w:r w:rsidRPr="004F78FF">
              <w:rPr>
                <w:rFonts w:cs="Arial"/>
                <w:sz w:val="20"/>
                <w:szCs w:val="20"/>
                <w:lang w:eastAsia="hr-HR"/>
              </w:rPr>
              <w:t>5.</w:t>
            </w:r>
          </w:p>
        </w:tc>
        <w:tc>
          <w:tcPr>
            <w:tcW w:w="2844"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1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69"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прање,фарбање,</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7.2.10. ЕЛЕКТРО ПНЕУМАТСКИ ВЕНТИЛИ  ( ЕП10, ЕП20)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7.2.10.1.</w:t>
      </w:r>
      <w:r w:rsidRPr="004F78FF">
        <w:rPr>
          <w:rFonts w:cs="Arial"/>
          <w:sz w:val="20"/>
          <w:szCs w:val="20"/>
          <w:lang w:val="ru-RU" w:eastAsia="hr-HR"/>
        </w:rPr>
        <w:tab/>
        <w:t xml:space="preserve">Скинути са контактора мењача смера и П-блока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7.2.10.2.</w:t>
      </w:r>
      <w:r w:rsidRPr="004F78FF">
        <w:rPr>
          <w:rFonts w:cs="Arial"/>
          <w:sz w:val="20"/>
          <w:szCs w:val="20"/>
          <w:lang w:val="ru-RU" w:eastAsia="hr-HR"/>
        </w:rPr>
        <w:tab/>
        <w:t>Раставити, очистити, опрати - неисправне делове заменити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7.2.10.3.</w:t>
      </w:r>
      <w:r w:rsidRPr="004F78FF">
        <w:rPr>
          <w:rFonts w:cs="Arial"/>
          <w:sz w:val="20"/>
          <w:szCs w:val="20"/>
          <w:lang w:val="ru-RU" w:eastAsia="hr-HR"/>
        </w:rPr>
        <w:tab/>
        <w:t xml:space="preserve">Заменити гумене заптиваче (1071 200 007) и (1071 000 003)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7.2.10.4.</w:t>
      </w:r>
      <w:r w:rsidRPr="004F78FF">
        <w:rPr>
          <w:rFonts w:cs="Arial"/>
          <w:sz w:val="20"/>
          <w:szCs w:val="20"/>
          <w:lang w:val="ru-RU" w:eastAsia="hr-HR"/>
        </w:rPr>
        <w:tab/>
        <w:t>Обојити металне делове одговарајућом бојом</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7.2.10.5.</w:t>
      </w:r>
      <w:r w:rsidRPr="004F78FF">
        <w:rPr>
          <w:rFonts w:cs="Arial"/>
          <w:sz w:val="20"/>
          <w:szCs w:val="20"/>
          <w:lang w:val="ru-RU" w:eastAsia="hr-HR"/>
        </w:rPr>
        <w:tab/>
        <w:t xml:space="preserve">Саставити и испитати на пробници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7.2.10.6.</w:t>
      </w:r>
      <w:r w:rsidRPr="004F78FF">
        <w:rPr>
          <w:rFonts w:cs="Arial"/>
          <w:sz w:val="20"/>
          <w:szCs w:val="20"/>
          <w:lang w:val="ru-RU" w:eastAsia="hr-HR"/>
        </w:rPr>
        <w:tab/>
        <w:t xml:space="preserve">Уградити на контакторе мењача смера вожње и П-блок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ab/>
      </w:r>
    </w:p>
    <w:p w:rsidR="004F78FF" w:rsidRPr="004F78FF" w:rsidRDefault="004F78FF" w:rsidP="004F78FF">
      <w:pPr>
        <w:spacing w:before="0" w:line="180" w:lineRule="exact"/>
        <w:jc w:val="left"/>
        <w:rPr>
          <w:rFonts w:cs="Arial"/>
          <w:b/>
          <w:sz w:val="20"/>
          <w:szCs w:val="20"/>
          <w:u w:val="single"/>
          <w:lang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val="sr-Latn-RS" w:eastAsia="hr-HR"/>
              </w:rPr>
              <w:t xml:space="preserve">EP </w:t>
            </w:r>
            <w:r w:rsidRPr="004F78FF">
              <w:rPr>
                <w:rFonts w:cs="Arial"/>
                <w:sz w:val="20"/>
                <w:szCs w:val="20"/>
                <w:lang w:val="sr-Cyrl-RS" w:eastAsia="hr-HR"/>
              </w:rPr>
              <w:t>вентила 1071.200.007</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Cyrl-RS" w:eastAsia="hr-HR"/>
              </w:rPr>
              <w:t xml:space="preserve">Заптивач </w:t>
            </w:r>
            <w:r w:rsidRPr="004F78FF">
              <w:rPr>
                <w:rFonts w:cs="Arial"/>
                <w:sz w:val="20"/>
                <w:szCs w:val="20"/>
                <w:lang w:val="sr-Latn-RS" w:eastAsia="hr-HR"/>
              </w:rPr>
              <w:t xml:space="preserve">EP </w:t>
            </w:r>
            <w:r w:rsidRPr="004F78FF">
              <w:rPr>
                <w:rFonts w:cs="Arial"/>
                <w:sz w:val="20"/>
                <w:szCs w:val="20"/>
                <w:lang w:val="sr-Cyrl-RS" w:eastAsia="hr-HR"/>
              </w:rPr>
              <w:t>вентила 1071.200.00</w:t>
            </w:r>
            <w:r w:rsidRPr="004F78FF">
              <w:rPr>
                <w:rFonts w:cs="Arial"/>
                <w:sz w:val="20"/>
                <w:szCs w:val="20"/>
                <w:lang w:val="sr-Latn-RS" w:eastAsia="hr-HR"/>
              </w:rPr>
              <w:t>3</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64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Гумени поклопац ЕП вентила 1071.100.001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Latn-CS" w:eastAsia="hr-HR"/>
        </w:rPr>
      </w:pPr>
      <w:r w:rsidRPr="004F78FF">
        <w:rPr>
          <w:rFonts w:cs="Arial"/>
          <w:sz w:val="20"/>
          <w:szCs w:val="20"/>
          <w:lang w:val="sr-Cyrl-RS" w:eastAsia="hr-HR"/>
        </w:rPr>
        <w:t>НАПОМЕНЕ: Каталошки бројеви су из каталога делова произвођача „МИНЕЛ ЕЛВО“</w:t>
      </w: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прање,фарбање,</w:t>
      </w:r>
    </w:p>
    <w:p w:rsidR="004F78FF" w:rsidRPr="004F78FF" w:rsidRDefault="004F78FF" w:rsidP="004F78FF">
      <w:pPr>
        <w:tabs>
          <w:tab w:val="left" w:pos="720"/>
          <w:tab w:val="left" w:pos="930"/>
        </w:tabs>
        <w:spacing w:before="0"/>
        <w:jc w:val="left"/>
        <w:rPr>
          <w:rFonts w:cs="Arial"/>
          <w:b/>
          <w:sz w:val="20"/>
          <w:szCs w:val="20"/>
          <w:u w:val="single"/>
          <w:lang w:val="hr-HR" w:eastAsia="hr-HR"/>
        </w:rPr>
      </w:pPr>
    </w:p>
    <w:p w:rsidR="004F78FF" w:rsidRPr="004F78FF" w:rsidRDefault="004F78FF" w:rsidP="004F78FF">
      <w:pPr>
        <w:tabs>
          <w:tab w:val="left" w:pos="720"/>
          <w:tab w:val="left" w:pos="930"/>
        </w:tabs>
        <w:spacing w:before="0"/>
        <w:jc w:val="left"/>
        <w:rPr>
          <w:rFonts w:cs="Arial"/>
          <w:b/>
          <w:sz w:val="20"/>
          <w:szCs w:val="20"/>
          <w:u w:val="single"/>
          <w:lang w:val="sr-Cyrl-RS" w:eastAsia="hr-HR"/>
        </w:rPr>
      </w:pPr>
    </w:p>
    <w:p w:rsidR="004F78FF" w:rsidRPr="004F78FF" w:rsidRDefault="004F78FF" w:rsidP="004F78FF">
      <w:pPr>
        <w:tabs>
          <w:tab w:val="left" w:pos="720"/>
          <w:tab w:val="left" w:pos="930"/>
        </w:tabs>
        <w:spacing w:before="0"/>
        <w:jc w:val="left"/>
        <w:rPr>
          <w:rFonts w:cs="Arial"/>
          <w:b/>
          <w:sz w:val="20"/>
          <w:szCs w:val="20"/>
          <w:lang w:val="hr-HR" w:eastAsia="hr-HR"/>
        </w:rPr>
      </w:pPr>
      <w:r w:rsidRPr="004F78FF">
        <w:rPr>
          <w:rFonts w:cs="Arial"/>
          <w:b/>
          <w:sz w:val="20"/>
          <w:szCs w:val="20"/>
          <w:u w:val="single"/>
          <w:lang w:val="hr-HR" w:eastAsia="hr-HR"/>
        </w:rPr>
        <w:t>7.2.11. КОНТРОЛНИЦИ ПРОТОКА ВАЗДУХА</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167E26">
      <w:pPr>
        <w:numPr>
          <w:ilvl w:val="3"/>
          <w:numId w:val="36"/>
        </w:numPr>
        <w:overflowPunct w:val="0"/>
        <w:autoSpaceDE w:val="0"/>
        <w:autoSpaceDN w:val="0"/>
        <w:adjustRightInd w:val="0"/>
        <w:spacing w:before="0"/>
        <w:jc w:val="left"/>
        <w:textAlignment w:val="baseline"/>
        <w:rPr>
          <w:rFonts w:cs="Arial"/>
          <w:sz w:val="20"/>
          <w:szCs w:val="20"/>
          <w:lang w:val="ru-RU" w:eastAsia="hr-HR"/>
        </w:rPr>
      </w:pPr>
      <w:r w:rsidRPr="004F78FF">
        <w:rPr>
          <w:rFonts w:cs="Arial"/>
          <w:sz w:val="20"/>
          <w:szCs w:val="20"/>
          <w:lang w:val="ru-RU" w:eastAsia="hr-HR"/>
        </w:rPr>
        <w:t>Демонтирати контролнике протока ваздуха и подесити на  пробници</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167E26">
      <w:pPr>
        <w:numPr>
          <w:ilvl w:val="3"/>
          <w:numId w:val="36"/>
        </w:numPr>
        <w:overflowPunct w:val="0"/>
        <w:autoSpaceDE w:val="0"/>
        <w:autoSpaceDN w:val="0"/>
        <w:adjustRightInd w:val="0"/>
        <w:spacing w:before="0"/>
        <w:jc w:val="left"/>
        <w:textAlignment w:val="baseline"/>
        <w:rPr>
          <w:rFonts w:cs="Arial"/>
          <w:sz w:val="20"/>
          <w:szCs w:val="20"/>
          <w:lang w:val="ru-RU" w:eastAsia="hr-HR"/>
        </w:rPr>
      </w:pPr>
      <w:r w:rsidRPr="004F78FF">
        <w:rPr>
          <w:rFonts w:cs="Arial"/>
          <w:sz w:val="20"/>
          <w:szCs w:val="20"/>
          <w:lang w:val="ru-RU" w:eastAsia="hr-HR"/>
        </w:rPr>
        <w:t>Уградити нове контролнике протока ваздуха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t xml:space="preserve">Демонтирану опрему вратити наручиоцу </w:t>
      </w:r>
    </w:p>
    <w:p w:rsidR="004F78FF" w:rsidRPr="004F78FF" w:rsidRDefault="004F78FF" w:rsidP="004F78FF">
      <w:pPr>
        <w:spacing w:before="0" w:line="180" w:lineRule="exact"/>
        <w:jc w:val="left"/>
        <w:rPr>
          <w:rFonts w:cs="Arial"/>
          <w:sz w:val="20"/>
          <w:szCs w:val="20"/>
          <w:lang w:val="sr-Latn-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контролник протока ваздуха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7.2.12. ИСКЉУЧНА  СЛАВИНА 1/4" БЕЗ ОДУШКА У  БЛОКОВИМА S1-S4</w:t>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7.2.12.1.</w:t>
      </w:r>
      <w:r w:rsidRPr="004F78FF">
        <w:rPr>
          <w:rFonts w:cs="Arial"/>
          <w:sz w:val="20"/>
          <w:szCs w:val="20"/>
          <w:lang w:val="ru-RU" w:eastAsia="hr-HR"/>
        </w:rPr>
        <w:tab/>
        <w:t xml:space="preserve">Раставити, 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7.2.12.2.</w:t>
      </w:r>
      <w:r w:rsidRPr="004F78FF">
        <w:rPr>
          <w:rFonts w:cs="Arial"/>
          <w:sz w:val="20"/>
          <w:szCs w:val="20"/>
          <w:lang w:val="ru-RU" w:eastAsia="hr-HR"/>
        </w:rPr>
        <w:tab/>
        <w:t xml:space="preserve">Саставити уз замену заптивача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7.2.12.3.</w:t>
      </w:r>
      <w:r w:rsidRPr="004F78FF">
        <w:rPr>
          <w:rFonts w:cs="Arial"/>
          <w:sz w:val="20"/>
          <w:szCs w:val="20"/>
          <w:lang w:val="hr-HR" w:eastAsia="hr-HR"/>
        </w:rPr>
        <w:tab/>
        <w:t xml:space="preserve">Испитати </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1276"/>
        <w:gridCol w:w="1134"/>
      </w:tblGrid>
      <w:tr w:rsidR="004F78FF" w:rsidRPr="004F78FF" w:rsidTr="004F78FF">
        <w:tc>
          <w:tcPr>
            <w:tcW w:w="959"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3402"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76"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959"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3402"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 прстен – заптивач Ø12,42х1,78</w:t>
            </w:r>
          </w:p>
        </w:tc>
        <w:tc>
          <w:tcPr>
            <w:tcW w:w="1276"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959"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3402"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 прстен – заптивач Ø 23х2,5</w:t>
            </w:r>
          </w:p>
        </w:tc>
        <w:tc>
          <w:tcPr>
            <w:tcW w:w="1276"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959"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3402"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Заптивач Ø 15х6</w:t>
            </w:r>
          </w:p>
        </w:tc>
        <w:tc>
          <w:tcPr>
            <w:tcW w:w="1276"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959"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3402"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76"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134"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чишћење,прање,</w:t>
      </w:r>
    </w:p>
    <w:p w:rsidR="004F78FF" w:rsidRPr="004F78FF" w:rsidRDefault="004F78FF" w:rsidP="004F78FF">
      <w:pPr>
        <w:tabs>
          <w:tab w:val="center" w:pos="4153"/>
          <w:tab w:val="right" w:pos="8306"/>
        </w:tabs>
        <w:spacing w:before="0"/>
        <w:jc w:val="left"/>
        <w:rPr>
          <w:rFonts w:cs="Arial"/>
          <w:sz w:val="20"/>
          <w:szCs w:val="20"/>
          <w:lang w:val="sr-Cyrl-CS"/>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7.3. УГРАДЊА ОПРЕМЕ У БЛОКОВЕ </w:t>
      </w:r>
      <w:r w:rsidRPr="004F78FF">
        <w:rPr>
          <w:rFonts w:cs="Arial"/>
          <w:b/>
          <w:sz w:val="20"/>
          <w:szCs w:val="20"/>
          <w:u w:val="single"/>
          <w:lang w:val="sr-Latn-RS" w:eastAsia="hr-HR"/>
        </w:rPr>
        <w:t>S</w:t>
      </w:r>
      <w:r w:rsidRPr="004F78FF">
        <w:rPr>
          <w:rFonts w:cs="Arial"/>
          <w:b/>
          <w:sz w:val="20"/>
          <w:szCs w:val="20"/>
          <w:u w:val="single"/>
          <w:lang w:val="ru-RU" w:eastAsia="hr-HR"/>
        </w:rPr>
        <w:t>1-</w:t>
      </w:r>
      <w:r w:rsidRPr="004F78FF">
        <w:rPr>
          <w:rFonts w:cs="Arial"/>
          <w:b/>
          <w:sz w:val="20"/>
          <w:szCs w:val="20"/>
          <w:u w:val="single"/>
          <w:lang w:val="sr-Latn-RS" w:eastAsia="hr-HR"/>
        </w:rPr>
        <w:t>S</w:t>
      </w:r>
      <w:r w:rsidRPr="004F78FF">
        <w:rPr>
          <w:rFonts w:cs="Arial"/>
          <w:b/>
          <w:sz w:val="20"/>
          <w:szCs w:val="20"/>
          <w:u w:val="single"/>
          <w:lang w:val="ru-RU" w:eastAsia="hr-HR"/>
        </w:rPr>
        <w:t>4</w:t>
      </w:r>
      <w:r w:rsidRPr="004F78FF">
        <w:rPr>
          <w:rFonts w:cs="Arial"/>
          <w:b/>
          <w:sz w:val="20"/>
          <w:szCs w:val="20"/>
          <w:u w:val="single"/>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7.3.1</w:t>
      </w:r>
      <w:r w:rsidRPr="004F78FF">
        <w:rPr>
          <w:rFonts w:cs="Arial"/>
          <w:sz w:val="20"/>
          <w:szCs w:val="20"/>
          <w:lang w:val="ru-RU" w:eastAsia="hr-HR"/>
        </w:rPr>
        <w:tab/>
      </w:r>
      <w:r w:rsidRPr="004F78FF">
        <w:rPr>
          <w:rFonts w:cs="Arial"/>
          <w:sz w:val="20"/>
          <w:szCs w:val="20"/>
          <w:lang w:val="ru-RU" w:eastAsia="hr-HR"/>
        </w:rPr>
        <w:tab/>
        <w:t xml:space="preserve">Уградити дифузоре са вентилаторима и електромоторима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7.3.2.</w:t>
      </w:r>
      <w:r w:rsidRPr="004F78FF">
        <w:rPr>
          <w:rFonts w:cs="Arial"/>
          <w:sz w:val="20"/>
          <w:szCs w:val="20"/>
          <w:lang w:val="ru-RU" w:eastAsia="hr-HR"/>
        </w:rPr>
        <w:tab/>
      </w:r>
      <w:r w:rsidRPr="004F78FF">
        <w:rPr>
          <w:rFonts w:cs="Arial"/>
          <w:sz w:val="20"/>
          <w:szCs w:val="20"/>
          <w:lang w:val="ru-RU" w:eastAsia="hr-HR"/>
        </w:rPr>
        <w:tab/>
        <w:t xml:space="preserve">Уградити исправљачке групе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7.3.3.</w:t>
      </w:r>
      <w:r w:rsidRPr="004F78FF">
        <w:rPr>
          <w:rFonts w:cs="Arial"/>
          <w:sz w:val="20"/>
          <w:szCs w:val="20"/>
          <w:lang w:val="ru-RU" w:eastAsia="hr-HR"/>
        </w:rPr>
        <w:tab/>
      </w:r>
      <w:r w:rsidRPr="004F78FF">
        <w:rPr>
          <w:rFonts w:cs="Arial"/>
          <w:sz w:val="20"/>
          <w:szCs w:val="20"/>
          <w:lang w:val="ru-RU" w:eastAsia="hr-HR"/>
        </w:rPr>
        <w:tab/>
        <w:t xml:space="preserve">Уградити кондезатор за заштиту исправљача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7.3.4. </w:t>
      </w:r>
      <w:r w:rsidRPr="004F78FF">
        <w:rPr>
          <w:rFonts w:cs="Arial"/>
          <w:sz w:val="20"/>
          <w:szCs w:val="20"/>
          <w:lang w:val="ru-RU" w:eastAsia="hr-HR"/>
        </w:rPr>
        <w:tab/>
      </w:r>
      <w:r w:rsidRPr="004F78FF">
        <w:rPr>
          <w:rFonts w:cs="Arial"/>
          <w:sz w:val="20"/>
          <w:szCs w:val="20"/>
          <w:lang w:val="ru-RU" w:eastAsia="hr-HR"/>
        </w:rPr>
        <w:tab/>
        <w:t xml:space="preserve">Уградити контакторе вуче, кочења (300,400) и грејања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7.3.5.</w:t>
      </w:r>
      <w:r w:rsidRPr="004F78FF">
        <w:rPr>
          <w:rFonts w:cs="Arial"/>
          <w:sz w:val="20"/>
          <w:szCs w:val="20"/>
          <w:lang w:val="ru-RU" w:eastAsia="hr-HR"/>
        </w:rPr>
        <w:tab/>
      </w:r>
      <w:r w:rsidRPr="004F78FF">
        <w:rPr>
          <w:rFonts w:cs="Arial"/>
          <w:sz w:val="20"/>
          <w:szCs w:val="20"/>
          <w:lang w:val="ru-RU" w:eastAsia="hr-HR"/>
        </w:rPr>
        <w:tab/>
        <w:t xml:space="preserve">Уградити контакторе шентирања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7.3.6</w:t>
      </w:r>
      <w:r w:rsidRPr="004F78FF">
        <w:rPr>
          <w:rFonts w:cs="Arial"/>
          <w:sz w:val="20"/>
          <w:szCs w:val="20"/>
          <w:lang w:val="ru-RU" w:eastAsia="hr-HR"/>
        </w:rPr>
        <w:tab/>
      </w:r>
      <w:r w:rsidRPr="004F78FF">
        <w:rPr>
          <w:rFonts w:cs="Arial"/>
          <w:sz w:val="20"/>
          <w:szCs w:val="20"/>
          <w:lang w:val="ru-RU" w:eastAsia="hr-HR"/>
        </w:rPr>
        <w:tab/>
        <w:t xml:space="preserve">Уградити мењач смера вожње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7.3.7.</w:t>
      </w:r>
      <w:r w:rsidRPr="004F78FF">
        <w:rPr>
          <w:rFonts w:cs="Arial"/>
          <w:sz w:val="20"/>
          <w:szCs w:val="20"/>
          <w:lang w:val="ru-RU" w:eastAsia="hr-HR"/>
        </w:rPr>
        <w:tab/>
      </w:r>
      <w:r w:rsidRPr="004F78FF">
        <w:rPr>
          <w:rFonts w:cs="Arial"/>
          <w:sz w:val="20"/>
          <w:szCs w:val="20"/>
          <w:lang w:val="ru-RU" w:eastAsia="hr-HR"/>
        </w:rPr>
        <w:tab/>
        <w:t xml:space="preserve">Уградити отпорнике за шентирање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7.3.8.</w:t>
      </w:r>
      <w:r w:rsidRPr="004F78FF">
        <w:rPr>
          <w:rFonts w:cs="Arial"/>
          <w:sz w:val="20"/>
          <w:szCs w:val="20"/>
          <w:lang w:val="ru-RU" w:eastAsia="hr-HR"/>
        </w:rPr>
        <w:tab/>
      </w:r>
      <w:r w:rsidRPr="004F78FF">
        <w:rPr>
          <w:rFonts w:cs="Arial"/>
          <w:sz w:val="20"/>
          <w:szCs w:val="20"/>
          <w:lang w:val="ru-RU" w:eastAsia="hr-HR"/>
        </w:rPr>
        <w:tab/>
        <w:t xml:space="preserve">Уградити контролнике протока ваздуха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7.3.9.</w:t>
      </w:r>
      <w:r w:rsidRPr="004F78FF">
        <w:rPr>
          <w:rFonts w:cs="Arial"/>
          <w:sz w:val="20"/>
          <w:szCs w:val="20"/>
          <w:lang w:val="ru-RU" w:eastAsia="hr-HR"/>
        </w:rPr>
        <w:tab/>
      </w:r>
      <w:r w:rsidRPr="004F78FF">
        <w:rPr>
          <w:rFonts w:cs="Arial"/>
          <w:sz w:val="20"/>
          <w:szCs w:val="20"/>
          <w:lang w:val="ru-RU" w:eastAsia="hr-HR"/>
        </w:rPr>
        <w:tab/>
        <w:t xml:space="preserve">Уградити искључне славине 1/4"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u w:val="single"/>
          <w:lang w:val="ru-RU" w:eastAsia="hr-HR"/>
        </w:rPr>
      </w:pPr>
      <w:r w:rsidRPr="004F78FF">
        <w:rPr>
          <w:rFonts w:cs="Arial"/>
          <w:sz w:val="20"/>
          <w:szCs w:val="20"/>
          <w:lang w:val="ru-RU" w:eastAsia="hr-HR"/>
        </w:rPr>
        <w:tab/>
      </w:r>
    </w:p>
    <w:p w:rsidR="004F78FF" w:rsidRPr="004F78FF" w:rsidRDefault="004F78FF" w:rsidP="004F78FF">
      <w:pPr>
        <w:spacing w:before="0"/>
        <w:jc w:val="left"/>
        <w:rPr>
          <w:rFonts w:cs="Arial"/>
          <w:b/>
          <w:sz w:val="20"/>
          <w:szCs w:val="20"/>
          <w:u w:val="single"/>
          <w:lang w:val="ru-RU" w:eastAsia="hr-HR"/>
        </w:rPr>
      </w:pPr>
      <w:r w:rsidRPr="004F78FF">
        <w:rPr>
          <w:rFonts w:cs="Arial"/>
          <w:b/>
          <w:sz w:val="20"/>
          <w:szCs w:val="20"/>
          <w:u w:val="single"/>
          <w:lang w:val="ru-RU" w:eastAsia="hr-HR"/>
        </w:rPr>
        <w:t xml:space="preserve">8. БЛОК ЕЛЕКТРООПРЕМЕ </w:t>
      </w:r>
      <w:r w:rsidRPr="004F78FF">
        <w:rPr>
          <w:rFonts w:cs="Arial"/>
          <w:b/>
          <w:sz w:val="20"/>
          <w:szCs w:val="20"/>
          <w:u w:val="single"/>
          <w:lang w:val="sr-Latn-RS" w:eastAsia="hr-HR"/>
        </w:rPr>
        <w:t>S</w:t>
      </w:r>
      <w:r w:rsidRPr="004F78FF">
        <w:rPr>
          <w:rFonts w:cs="Arial"/>
          <w:b/>
          <w:sz w:val="20"/>
          <w:szCs w:val="20"/>
          <w:u w:val="single"/>
          <w:lang w:val="ru-RU" w:eastAsia="hr-HR"/>
        </w:rPr>
        <w:t xml:space="preserve">5, </w:t>
      </w:r>
      <w:r w:rsidRPr="004F78FF">
        <w:rPr>
          <w:rFonts w:cs="Arial"/>
          <w:b/>
          <w:sz w:val="20"/>
          <w:szCs w:val="20"/>
          <w:u w:val="single"/>
          <w:lang w:val="sr-Latn-RS" w:eastAsia="hr-HR"/>
        </w:rPr>
        <w:t>S</w:t>
      </w:r>
      <w:r w:rsidRPr="004F78FF">
        <w:rPr>
          <w:rFonts w:cs="Arial"/>
          <w:b/>
          <w:sz w:val="20"/>
          <w:szCs w:val="20"/>
          <w:u w:val="single"/>
          <w:lang w:val="ru-RU" w:eastAsia="hr-HR"/>
        </w:rPr>
        <w:t xml:space="preserve">8, </w:t>
      </w:r>
      <w:r w:rsidRPr="004F78FF">
        <w:rPr>
          <w:rFonts w:cs="Arial"/>
          <w:b/>
          <w:sz w:val="20"/>
          <w:szCs w:val="20"/>
          <w:u w:val="single"/>
          <w:lang w:val="sr-Latn-RS" w:eastAsia="hr-HR"/>
        </w:rPr>
        <w:t>S</w:t>
      </w:r>
      <w:r w:rsidRPr="004F78FF">
        <w:rPr>
          <w:rFonts w:cs="Arial"/>
          <w:b/>
          <w:sz w:val="20"/>
          <w:szCs w:val="20"/>
          <w:u w:val="single"/>
          <w:lang w:val="ru-RU" w:eastAsia="hr-HR"/>
        </w:rPr>
        <w:t xml:space="preserve">9 и </w:t>
      </w:r>
      <w:r w:rsidRPr="004F78FF">
        <w:rPr>
          <w:rFonts w:cs="Arial"/>
          <w:b/>
          <w:sz w:val="20"/>
          <w:szCs w:val="20"/>
          <w:u w:val="single"/>
          <w:lang w:val="sr-Latn-RS" w:eastAsia="hr-HR"/>
        </w:rPr>
        <w:t>S</w:t>
      </w:r>
      <w:r w:rsidRPr="004F78FF">
        <w:rPr>
          <w:rFonts w:cs="Arial"/>
          <w:b/>
          <w:sz w:val="20"/>
          <w:szCs w:val="20"/>
          <w:u w:val="single"/>
          <w:lang w:val="ru-RU" w:eastAsia="hr-HR"/>
        </w:rPr>
        <w:t>10</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8.1. СКИДАЊЕ ОПРЕМЕ СА БЛОКА </w:t>
      </w:r>
      <w:r w:rsidRPr="004F78FF">
        <w:rPr>
          <w:rFonts w:cs="Arial"/>
          <w:b/>
          <w:sz w:val="20"/>
          <w:szCs w:val="20"/>
          <w:u w:val="single"/>
          <w:lang w:val="sr-Latn-RS" w:eastAsia="hr-HR"/>
        </w:rPr>
        <w:t>S</w:t>
      </w:r>
      <w:r w:rsidRPr="004F78FF">
        <w:rPr>
          <w:b/>
          <w:sz w:val="20"/>
          <w:szCs w:val="24"/>
          <w:u w:val="single"/>
          <w:lang w:val="ru-RU" w:eastAsia="hr-HR"/>
        </w:rPr>
        <w:t xml:space="preserve">5, </w:t>
      </w:r>
      <w:r w:rsidRPr="004F78FF">
        <w:rPr>
          <w:b/>
          <w:sz w:val="20"/>
          <w:szCs w:val="24"/>
          <w:u w:val="single"/>
          <w:lang w:val="sr-Latn-RS" w:eastAsia="hr-HR"/>
        </w:rPr>
        <w:t>S</w:t>
      </w:r>
      <w:r w:rsidRPr="004F78FF">
        <w:rPr>
          <w:b/>
          <w:sz w:val="20"/>
          <w:szCs w:val="24"/>
          <w:u w:val="single"/>
          <w:lang w:val="ru-RU" w:eastAsia="hr-HR"/>
        </w:rPr>
        <w:t xml:space="preserve">8, </w:t>
      </w:r>
      <w:r w:rsidRPr="004F78FF">
        <w:rPr>
          <w:b/>
          <w:sz w:val="20"/>
          <w:szCs w:val="24"/>
          <w:u w:val="single"/>
          <w:lang w:val="sr-Latn-RS" w:eastAsia="hr-HR"/>
        </w:rPr>
        <w:t>S</w:t>
      </w:r>
      <w:r w:rsidRPr="004F78FF">
        <w:rPr>
          <w:b/>
          <w:sz w:val="20"/>
          <w:szCs w:val="24"/>
          <w:u w:val="single"/>
          <w:lang w:val="ru-RU" w:eastAsia="hr-HR"/>
        </w:rPr>
        <w:t xml:space="preserve">9 и </w:t>
      </w:r>
      <w:r w:rsidRPr="004F78FF">
        <w:rPr>
          <w:b/>
          <w:sz w:val="20"/>
          <w:szCs w:val="24"/>
          <w:u w:val="single"/>
          <w:lang w:val="sr-Latn-RS" w:eastAsia="hr-HR"/>
        </w:rPr>
        <w:t>S</w:t>
      </w:r>
      <w:r w:rsidRPr="004F78FF">
        <w:rPr>
          <w:b/>
          <w:sz w:val="20"/>
          <w:szCs w:val="24"/>
          <w:u w:val="single"/>
          <w:lang w:val="ru-RU" w:eastAsia="hr-HR"/>
        </w:rPr>
        <w:t>10</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8.1.1.</w:t>
      </w:r>
      <w:r w:rsidRPr="004F78FF">
        <w:rPr>
          <w:rFonts w:cs="Arial"/>
          <w:sz w:val="20"/>
          <w:szCs w:val="20"/>
          <w:lang w:val="ru-RU" w:eastAsia="hr-HR"/>
        </w:rPr>
        <w:tab/>
      </w:r>
      <w:r w:rsidRPr="004F78FF">
        <w:rPr>
          <w:rFonts w:cs="Arial"/>
          <w:sz w:val="20"/>
          <w:szCs w:val="20"/>
          <w:lang w:val="ru-RU" w:eastAsia="hr-HR"/>
        </w:rPr>
        <w:tab/>
        <w:t>Скинути контакторе помоћног погона</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8.1.2.</w:t>
      </w:r>
      <w:r w:rsidRPr="004F78FF">
        <w:rPr>
          <w:rFonts w:cs="Arial"/>
          <w:sz w:val="20"/>
          <w:szCs w:val="20"/>
          <w:lang w:val="ru-RU" w:eastAsia="hr-HR"/>
        </w:rPr>
        <w:tab/>
      </w:r>
      <w:r w:rsidRPr="004F78FF">
        <w:rPr>
          <w:rFonts w:cs="Arial"/>
          <w:sz w:val="20"/>
          <w:szCs w:val="20"/>
          <w:lang w:val="ru-RU" w:eastAsia="hr-HR"/>
        </w:rPr>
        <w:tab/>
        <w:t xml:space="preserve">Скинути заштитне моторне прекидаче    </w:t>
      </w:r>
      <w:r w:rsidRPr="004F78FF">
        <w:rPr>
          <w:rFonts w:cs="Arial"/>
          <w:i/>
          <w:sz w:val="20"/>
          <w:szCs w:val="20"/>
          <w:lang w:val="ru-RU" w:eastAsia="hr-HR"/>
        </w:rPr>
        <w:t xml:space="preserve"> </w:t>
      </w:r>
      <w:r w:rsidRPr="004F78FF">
        <w:rPr>
          <w:rFonts w:cs="Arial"/>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8.1.3.</w:t>
      </w:r>
      <w:r w:rsidRPr="004F78FF">
        <w:rPr>
          <w:rFonts w:cs="Arial"/>
          <w:sz w:val="20"/>
          <w:szCs w:val="20"/>
          <w:lang w:val="ru-RU" w:eastAsia="hr-HR"/>
        </w:rPr>
        <w:tab/>
      </w:r>
      <w:r w:rsidRPr="004F78FF">
        <w:rPr>
          <w:rFonts w:cs="Arial"/>
          <w:sz w:val="20"/>
          <w:szCs w:val="20"/>
          <w:lang w:val="ru-RU" w:eastAsia="hr-HR"/>
        </w:rPr>
        <w:tab/>
        <w:t xml:space="preserve">Скинути помоћни трансформатор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Latn-RS" w:eastAsia="hr-HR"/>
        </w:rPr>
      </w:pPr>
      <w:r w:rsidRPr="004F78FF">
        <w:rPr>
          <w:rFonts w:cs="Arial"/>
          <w:sz w:val="20"/>
          <w:szCs w:val="20"/>
          <w:lang w:val="ru-RU" w:eastAsia="hr-HR"/>
        </w:rPr>
        <w:t>8.1.4.</w:t>
      </w:r>
      <w:r w:rsidRPr="004F78FF">
        <w:rPr>
          <w:rFonts w:cs="Arial"/>
          <w:sz w:val="20"/>
          <w:szCs w:val="20"/>
          <w:lang w:val="ru-RU" w:eastAsia="hr-HR"/>
        </w:rPr>
        <w:tab/>
      </w:r>
      <w:r w:rsidRPr="004F78FF">
        <w:rPr>
          <w:rFonts w:cs="Arial"/>
          <w:sz w:val="20"/>
          <w:szCs w:val="20"/>
          <w:lang w:val="ru-RU" w:eastAsia="hr-HR"/>
        </w:rPr>
        <w:tab/>
        <w:t xml:space="preserve">Скинути електронски блок уредјаја за мазање венаца точкова и </w:t>
      </w:r>
      <w:r w:rsidRPr="004F78FF">
        <w:rPr>
          <w:rFonts w:cs="Arial"/>
          <w:sz w:val="20"/>
          <w:szCs w:val="20"/>
          <w:lang w:eastAsia="hr-HR"/>
        </w:rPr>
        <w:t>R</w:t>
      </w:r>
      <w:r w:rsidRPr="004F78FF">
        <w:rPr>
          <w:rFonts w:cs="Arial"/>
          <w:sz w:val="20"/>
          <w:szCs w:val="20"/>
          <w:lang w:val="ru-RU" w:eastAsia="hr-HR"/>
        </w:rPr>
        <w:t xml:space="preserve"> кочницу    </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8.1.5.</w:t>
      </w:r>
      <w:r w:rsidRPr="004F78FF">
        <w:rPr>
          <w:rFonts w:cs="Arial"/>
          <w:sz w:val="20"/>
          <w:szCs w:val="20"/>
          <w:lang w:val="sr-Latn-RS" w:eastAsia="hr-HR"/>
        </w:rPr>
        <w:tab/>
      </w:r>
      <w:r w:rsidRPr="004F78FF">
        <w:rPr>
          <w:rFonts w:cs="Arial"/>
          <w:sz w:val="20"/>
          <w:szCs w:val="20"/>
          <w:lang w:val="sr-Latn-RS" w:eastAsia="hr-HR"/>
        </w:rPr>
        <w:tab/>
      </w:r>
      <w:r w:rsidRPr="004F78FF">
        <w:rPr>
          <w:rFonts w:cs="Arial"/>
          <w:sz w:val="20"/>
          <w:szCs w:val="20"/>
          <w:lang w:val="ru-RU" w:eastAsia="hr-HR"/>
        </w:rPr>
        <w:t xml:space="preserve">Скинути аутоматске осигураче    </w:t>
      </w:r>
      <w:r w:rsidRPr="004F78FF">
        <w:rPr>
          <w:rFonts w:cs="Arial"/>
          <w:i/>
          <w:sz w:val="20"/>
          <w:szCs w:val="20"/>
          <w:lang w:val="ru-RU" w:eastAsia="hr-HR"/>
        </w:rPr>
        <w:t xml:space="preserve"> </w:t>
      </w:r>
      <w:r w:rsidRPr="004F78FF">
        <w:rPr>
          <w:rFonts w:cs="Arial"/>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8.1.6</w:t>
      </w:r>
      <w:r w:rsidRPr="004F78FF">
        <w:rPr>
          <w:rFonts w:cs="Arial"/>
          <w:sz w:val="20"/>
          <w:szCs w:val="20"/>
          <w:lang w:val="sr-Latn-RS" w:eastAsia="hr-HR"/>
        </w:rPr>
        <w:t>.</w:t>
      </w:r>
      <w:r w:rsidRPr="004F78FF">
        <w:rPr>
          <w:rFonts w:cs="Arial"/>
          <w:sz w:val="20"/>
          <w:szCs w:val="20"/>
          <w:lang w:val="sr-Latn-RS" w:eastAsia="hr-HR"/>
        </w:rPr>
        <w:tab/>
      </w:r>
      <w:r w:rsidRPr="004F78FF">
        <w:rPr>
          <w:rFonts w:cs="Arial"/>
          <w:sz w:val="20"/>
          <w:szCs w:val="20"/>
          <w:lang w:val="sr-Latn-RS" w:eastAsia="hr-HR"/>
        </w:rPr>
        <w:tab/>
      </w:r>
      <w:r w:rsidRPr="004F78FF">
        <w:rPr>
          <w:rFonts w:cs="Arial"/>
          <w:sz w:val="20"/>
          <w:szCs w:val="20"/>
          <w:lang w:val="ru-RU" w:eastAsia="hr-HR"/>
        </w:rPr>
        <w:t>Скинуту електронски реле за термичку заститу главног компресора и</w:t>
      </w:r>
      <w:r w:rsidRPr="004F78FF">
        <w:rPr>
          <w:rFonts w:cs="Arial"/>
          <w:sz w:val="20"/>
          <w:szCs w:val="20"/>
          <w:lang w:val="sr-Latn-RS" w:eastAsia="hr-HR"/>
        </w:rPr>
        <w:t xml:space="preserve"> </w:t>
      </w:r>
      <w:r w:rsidRPr="004F78FF">
        <w:rPr>
          <w:rFonts w:cs="Arial"/>
          <w:sz w:val="20"/>
          <w:szCs w:val="20"/>
          <w:lang w:val="ru-RU" w:eastAsia="hr-HR"/>
        </w:rPr>
        <w:t>главне пригушнице</w:t>
      </w:r>
    </w:p>
    <w:p w:rsidR="004F78FF" w:rsidRPr="004F78FF" w:rsidRDefault="004F78FF" w:rsidP="004F78FF">
      <w:pPr>
        <w:tabs>
          <w:tab w:val="left" w:pos="720"/>
          <w:tab w:val="left" w:pos="1440"/>
        </w:tabs>
        <w:spacing w:before="0" w:line="180" w:lineRule="exact"/>
        <w:jc w:val="left"/>
        <w:rPr>
          <w:rFonts w:cs="Arial"/>
          <w:sz w:val="20"/>
          <w:szCs w:val="20"/>
          <w:lang w:val="sr-Latn-RS" w:eastAsia="hr-HR"/>
        </w:rPr>
      </w:pPr>
      <w:r w:rsidRPr="004F78FF">
        <w:rPr>
          <w:rFonts w:cs="Arial"/>
          <w:sz w:val="20"/>
          <w:szCs w:val="20"/>
          <w:lang w:val="ru-RU" w:eastAsia="hr-HR"/>
        </w:rPr>
        <w:t>8.1.7.</w:t>
      </w:r>
      <w:r w:rsidRPr="004F78FF">
        <w:rPr>
          <w:rFonts w:cs="Arial"/>
          <w:sz w:val="20"/>
          <w:szCs w:val="20"/>
          <w:lang w:val="ru-RU" w:eastAsia="hr-HR"/>
        </w:rPr>
        <w:tab/>
      </w:r>
      <w:r w:rsidRPr="004F78FF">
        <w:rPr>
          <w:rFonts w:cs="Arial"/>
          <w:sz w:val="20"/>
          <w:szCs w:val="20"/>
          <w:lang w:val="ru-RU" w:eastAsia="hr-HR"/>
        </w:rPr>
        <w:tab/>
        <w:t xml:space="preserve">Скинути отпорнике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sz w:val="20"/>
          <w:szCs w:val="20"/>
          <w:lang w:val="sr-Latn-RS" w:eastAsia="hr-HR"/>
        </w:rPr>
      </w:pPr>
      <w:r w:rsidRPr="004F78FF">
        <w:rPr>
          <w:rFonts w:cs="Arial"/>
          <w:sz w:val="20"/>
          <w:szCs w:val="20"/>
          <w:lang w:val="ru-RU" w:eastAsia="hr-HR"/>
        </w:rPr>
        <w:t>8.1.8.</w:t>
      </w:r>
      <w:r w:rsidRPr="004F78FF">
        <w:rPr>
          <w:rFonts w:cs="Arial"/>
          <w:sz w:val="20"/>
          <w:szCs w:val="20"/>
          <w:lang w:val="ru-RU" w:eastAsia="hr-HR"/>
        </w:rPr>
        <w:tab/>
      </w:r>
      <w:r w:rsidRPr="004F78FF">
        <w:rPr>
          <w:rFonts w:cs="Arial"/>
          <w:sz w:val="20"/>
          <w:szCs w:val="20"/>
          <w:lang w:val="ru-RU" w:eastAsia="hr-HR"/>
        </w:rPr>
        <w:tab/>
        <w:t xml:space="preserve">Скинути релеје  </w:t>
      </w:r>
      <w:r w:rsidRPr="004F78FF">
        <w:rPr>
          <w:rFonts w:cs="Arial"/>
          <w:sz w:val="20"/>
          <w:szCs w:val="20"/>
          <w:lang w:eastAsia="hr-HR"/>
        </w:rPr>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sz w:val="20"/>
          <w:szCs w:val="20"/>
          <w:lang w:val="sr-Latn-RS" w:eastAsia="hr-HR"/>
        </w:rPr>
      </w:pPr>
      <w:r w:rsidRPr="004F78FF">
        <w:rPr>
          <w:rFonts w:cs="Arial"/>
          <w:sz w:val="20"/>
          <w:szCs w:val="20"/>
          <w:lang w:val="ru-RU" w:eastAsia="hr-HR"/>
        </w:rPr>
        <w:t>8.1.9.</w:t>
      </w:r>
      <w:r w:rsidRPr="004F78FF">
        <w:rPr>
          <w:rFonts w:cs="Arial"/>
          <w:sz w:val="20"/>
          <w:szCs w:val="20"/>
          <w:lang w:val="ru-RU" w:eastAsia="hr-HR"/>
        </w:rPr>
        <w:tab/>
      </w:r>
      <w:r w:rsidRPr="004F78FF">
        <w:rPr>
          <w:rFonts w:cs="Arial"/>
          <w:sz w:val="20"/>
          <w:szCs w:val="20"/>
          <w:lang w:val="ru-RU" w:eastAsia="hr-HR"/>
        </w:rPr>
        <w:tab/>
        <w:t xml:space="preserve">Скинути релејна појачала и напојне јединице напонско реле ЗУ 111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i/>
          <w:sz w:val="20"/>
          <w:szCs w:val="20"/>
          <w:lang w:val="sr-Latn-RS" w:eastAsia="hr-HR"/>
        </w:rPr>
      </w:pPr>
      <w:r w:rsidRPr="004F78FF">
        <w:rPr>
          <w:rFonts w:cs="Arial"/>
          <w:sz w:val="20"/>
          <w:szCs w:val="20"/>
          <w:lang w:val="ru-RU" w:eastAsia="hr-HR"/>
        </w:rPr>
        <w:t>8.1.10.</w:t>
      </w:r>
      <w:r w:rsidRPr="004F78FF">
        <w:rPr>
          <w:rFonts w:cs="Arial"/>
          <w:sz w:val="20"/>
          <w:szCs w:val="20"/>
          <w:lang w:val="ru-RU" w:eastAsia="hr-HR"/>
        </w:rPr>
        <w:tab/>
      </w:r>
      <w:r w:rsidRPr="004F78FF">
        <w:rPr>
          <w:rFonts w:cs="Arial"/>
          <w:sz w:val="20"/>
          <w:szCs w:val="20"/>
          <w:lang w:val="ru-RU" w:eastAsia="hr-HR"/>
        </w:rPr>
        <w:tab/>
        <w:t xml:space="preserve">Скинути гребенасте прекидаче </w:t>
      </w:r>
      <w:r w:rsidRPr="004F78FF">
        <w:rPr>
          <w:rFonts w:cs="Arial"/>
          <w:i/>
          <w:sz w:val="20"/>
          <w:szCs w:val="20"/>
          <w:lang w:val="ru-RU" w:eastAsia="hr-HR"/>
        </w:rPr>
        <w:t xml:space="preserve">   </w:t>
      </w:r>
      <w:r w:rsidRPr="004F78FF">
        <w:rPr>
          <w:rFonts w:cs="Arial"/>
          <w:i/>
          <w:sz w:val="20"/>
          <w:szCs w:val="20"/>
          <w:lang w:val="sr-Cyrl-CS" w:eastAsia="hr-HR"/>
        </w:rPr>
        <w:t xml:space="preserve"> </w:t>
      </w:r>
      <w:r w:rsidRPr="004F78FF">
        <w:rPr>
          <w:rFonts w:cs="Arial"/>
          <w:i/>
          <w:sz w:val="20"/>
          <w:szCs w:val="20"/>
          <w:lang w:val="ru-RU" w:eastAsia="hr-HR"/>
        </w:rPr>
        <w:t xml:space="preserve">  </w:t>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sz w:val="20"/>
          <w:szCs w:val="20"/>
          <w:lang w:val="sr-Latn-RS" w:eastAsia="hr-HR"/>
        </w:rPr>
      </w:pPr>
      <w:r w:rsidRPr="004F78FF">
        <w:rPr>
          <w:rFonts w:cs="Arial"/>
          <w:sz w:val="20"/>
          <w:szCs w:val="20"/>
          <w:lang w:val="ru-RU" w:eastAsia="hr-HR"/>
        </w:rPr>
        <w:t>8.1.11.</w:t>
      </w:r>
      <w:r w:rsidRPr="004F78FF">
        <w:rPr>
          <w:rFonts w:cs="Arial"/>
          <w:sz w:val="20"/>
          <w:szCs w:val="20"/>
          <w:lang w:val="ru-RU" w:eastAsia="hr-HR"/>
        </w:rPr>
        <w:tab/>
      </w:r>
      <w:r w:rsidRPr="004F78FF">
        <w:rPr>
          <w:rFonts w:cs="Arial"/>
          <w:sz w:val="20"/>
          <w:szCs w:val="20"/>
          <w:lang w:val="ru-RU" w:eastAsia="hr-HR"/>
        </w:rPr>
        <w:tab/>
        <w:t xml:space="preserve">Скинути давач мерних вредности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sz w:val="20"/>
          <w:szCs w:val="20"/>
          <w:lang w:val="sr-Latn-RS" w:eastAsia="hr-HR"/>
        </w:rPr>
      </w:pPr>
      <w:r w:rsidRPr="004F78FF">
        <w:rPr>
          <w:rFonts w:cs="Arial"/>
          <w:sz w:val="20"/>
          <w:szCs w:val="20"/>
          <w:lang w:val="ru-RU" w:eastAsia="hr-HR"/>
        </w:rPr>
        <w:t>8.1.12.</w:t>
      </w:r>
      <w:r w:rsidRPr="004F78FF">
        <w:rPr>
          <w:rFonts w:cs="Arial"/>
          <w:sz w:val="20"/>
          <w:szCs w:val="20"/>
          <w:lang w:val="ru-RU" w:eastAsia="hr-HR"/>
        </w:rPr>
        <w:tab/>
      </w:r>
      <w:r w:rsidRPr="004F78FF">
        <w:rPr>
          <w:rFonts w:cs="Arial"/>
          <w:sz w:val="20"/>
          <w:szCs w:val="20"/>
          <w:lang w:val="ru-RU" w:eastAsia="hr-HR"/>
        </w:rPr>
        <w:tab/>
        <w:t xml:space="preserve">Скинути стандардне релеје за ЕДК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tabs>
          <w:tab w:val="left" w:pos="720"/>
          <w:tab w:val="left" w:pos="1440"/>
        </w:tabs>
        <w:spacing w:before="0" w:line="180" w:lineRule="exact"/>
        <w:jc w:val="left"/>
        <w:rPr>
          <w:rFonts w:cs="Arial"/>
          <w:sz w:val="20"/>
          <w:szCs w:val="20"/>
          <w:lang w:val="ru-RU" w:eastAsia="hr-HR"/>
        </w:rPr>
      </w:pPr>
      <w:r w:rsidRPr="004F78FF">
        <w:rPr>
          <w:rFonts w:cs="Arial"/>
          <w:sz w:val="20"/>
          <w:szCs w:val="20"/>
          <w:lang w:val="ru-RU" w:eastAsia="hr-HR"/>
        </w:rPr>
        <w:t>8.1.13.</w:t>
      </w:r>
      <w:r w:rsidRPr="004F78FF">
        <w:rPr>
          <w:rFonts w:cs="Arial"/>
          <w:sz w:val="20"/>
          <w:szCs w:val="20"/>
          <w:lang w:val="ru-RU" w:eastAsia="hr-HR"/>
        </w:rPr>
        <w:tab/>
      </w:r>
      <w:r w:rsidRPr="004F78FF">
        <w:rPr>
          <w:rFonts w:cs="Arial"/>
          <w:sz w:val="20"/>
          <w:szCs w:val="20"/>
          <w:lang w:val="ru-RU" w:eastAsia="hr-HR"/>
        </w:rPr>
        <w:tab/>
        <w:t xml:space="preserve">Скинути плочу са отпорницама за сигнализацију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sr-Cyrl-RS" w:eastAsia="hr-HR"/>
        </w:rPr>
      </w:pPr>
      <w:r w:rsidRPr="004F78FF">
        <w:rPr>
          <w:rFonts w:cs="Arial"/>
          <w:b/>
          <w:sz w:val="20"/>
          <w:szCs w:val="20"/>
          <w:u w:val="single"/>
          <w:lang w:val="ru-RU" w:eastAsia="hr-HR"/>
        </w:rPr>
        <w:t xml:space="preserve">8.2. ОПРАВКА ОПРЕМЕ БЛОКА </w:t>
      </w:r>
      <w:r w:rsidRPr="004F78FF">
        <w:rPr>
          <w:rFonts w:cs="Arial"/>
          <w:b/>
          <w:sz w:val="20"/>
          <w:szCs w:val="20"/>
          <w:u w:val="single"/>
          <w:lang w:val="sr-Latn-RS" w:eastAsia="hr-HR"/>
        </w:rPr>
        <w:t>S</w:t>
      </w:r>
      <w:r w:rsidRPr="004F78FF">
        <w:rPr>
          <w:rFonts w:cs="Arial"/>
          <w:b/>
          <w:sz w:val="20"/>
          <w:szCs w:val="20"/>
          <w:u w:val="single"/>
          <w:lang w:val="ru-RU" w:eastAsia="hr-HR"/>
        </w:rPr>
        <w:t>5</w:t>
      </w:r>
      <w:r w:rsidRPr="004F78FF">
        <w:rPr>
          <w:rFonts w:cs="Arial"/>
          <w:b/>
          <w:sz w:val="20"/>
          <w:szCs w:val="20"/>
          <w:u w:val="single"/>
          <w:lang w:val="sr-Cyrl-RS" w:eastAsia="hr-HR"/>
        </w:rPr>
        <w:t xml:space="preserve"> и </w:t>
      </w:r>
      <w:r w:rsidRPr="004F78FF">
        <w:rPr>
          <w:rFonts w:cs="Arial"/>
          <w:b/>
          <w:sz w:val="20"/>
          <w:szCs w:val="20"/>
          <w:u w:val="single"/>
          <w:lang w:val="sr-Latn-RS" w:eastAsia="hr-HR"/>
        </w:rPr>
        <w:t>S</w:t>
      </w:r>
      <w:r w:rsidRPr="004F78FF">
        <w:rPr>
          <w:rFonts w:cs="Arial"/>
          <w:b/>
          <w:sz w:val="20"/>
          <w:szCs w:val="20"/>
          <w:u w:val="single"/>
          <w:lang w:val="sr-Cyrl-RS" w:eastAsia="hr-HR"/>
        </w:rPr>
        <w:t>8</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8.2.1. КОНТАКТОРИ ПОМОЋНОГ ПОГОНА (Е</w:t>
      </w:r>
      <w:r w:rsidRPr="004F78FF">
        <w:rPr>
          <w:rFonts w:cs="Arial"/>
          <w:b/>
          <w:sz w:val="20"/>
          <w:szCs w:val="20"/>
          <w:u w:val="single"/>
          <w:lang w:eastAsia="hr-HR"/>
        </w:rPr>
        <w:t>G</w:t>
      </w:r>
      <w:r w:rsidRPr="004F78FF">
        <w:rPr>
          <w:rFonts w:cs="Arial"/>
          <w:b/>
          <w:sz w:val="20"/>
          <w:szCs w:val="20"/>
          <w:u w:val="single"/>
          <w:lang w:val="ru-RU" w:eastAsia="hr-HR"/>
        </w:rPr>
        <w:t xml:space="preserve"> 315</w:t>
      </w:r>
      <w:r w:rsidRPr="004F78FF">
        <w:rPr>
          <w:rFonts w:cs="Arial"/>
          <w:b/>
          <w:sz w:val="20"/>
          <w:szCs w:val="20"/>
          <w:u w:val="single"/>
          <w:lang w:eastAsia="hr-HR"/>
        </w:rPr>
        <w:t>L</w:t>
      </w:r>
      <w:r w:rsidRPr="004F78FF">
        <w:rPr>
          <w:rFonts w:cs="Arial"/>
          <w:b/>
          <w:sz w:val="20"/>
          <w:szCs w:val="20"/>
          <w:u w:val="single"/>
          <w:lang w:val="ru-RU" w:eastAsia="hr-HR"/>
        </w:rPr>
        <w:t>,</w:t>
      </w:r>
      <w:r w:rsidRPr="004F78FF">
        <w:rPr>
          <w:rFonts w:cs="Arial"/>
          <w:b/>
          <w:sz w:val="20"/>
          <w:szCs w:val="20"/>
          <w:u w:val="single"/>
          <w:lang w:eastAsia="hr-HR"/>
        </w:rPr>
        <w:t xml:space="preserve"> </w:t>
      </w:r>
      <w:r w:rsidRPr="004F78FF">
        <w:rPr>
          <w:rFonts w:cs="Arial"/>
          <w:b/>
          <w:sz w:val="20"/>
          <w:szCs w:val="20"/>
          <w:u w:val="single"/>
          <w:lang w:val="ru-RU" w:eastAsia="hr-HR"/>
        </w:rPr>
        <w:t>Е</w:t>
      </w:r>
      <w:r w:rsidRPr="004F78FF">
        <w:rPr>
          <w:rFonts w:cs="Arial"/>
          <w:b/>
          <w:sz w:val="20"/>
          <w:szCs w:val="20"/>
          <w:u w:val="single"/>
          <w:lang w:eastAsia="hr-HR"/>
        </w:rPr>
        <w:t>G</w:t>
      </w:r>
      <w:r w:rsidRPr="004F78FF">
        <w:rPr>
          <w:rFonts w:cs="Arial"/>
          <w:b/>
          <w:sz w:val="20"/>
          <w:szCs w:val="20"/>
          <w:u w:val="single"/>
          <w:lang w:val="ru-RU" w:eastAsia="hr-HR"/>
        </w:rPr>
        <w:t xml:space="preserve"> 160</w:t>
      </w:r>
      <w:r w:rsidRPr="004F78FF">
        <w:rPr>
          <w:rFonts w:cs="Arial"/>
          <w:b/>
          <w:sz w:val="20"/>
          <w:szCs w:val="20"/>
          <w:u w:val="single"/>
          <w:lang w:eastAsia="hr-HR"/>
        </w:rPr>
        <w:t>L</w:t>
      </w:r>
      <w:r w:rsidRPr="004F78FF">
        <w:rPr>
          <w:rFonts w:cs="Arial"/>
          <w:b/>
          <w:sz w:val="20"/>
          <w:szCs w:val="20"/>
          <w:u w:val="single"/>
          <w:lang w:val="ru-RU" w:eastAsia="hr-HR"/>
        </w:rPr>
        <w:t xml:space="preserve"> и Е</w:t>
      </w:r>
      <w:r w:rsidRPr="004F78FF">
        <w:rPr>
          <w:rFonts w:cs="Arial"/>
          <w:b/>
          <w:sz w:val="20"/>
          <w:szCs w:val="20"/>
          <w:u w:val="single"/>
          <w:lang w:eastAsia="hr-HR"/>
        </w:rPr>
        <w:t>G</w:t>
      </w:r>
      <w:r w:rsidRPr="004F78FF">
        <w:rPr>
          <w:rFonts w:cs="Arial"/>
          <w:b/>
          <w:sz w:val="20"/>
          <w:szCs w:val="20"/>
          <w:u w:val="single"/>
          <w:lang w:val="ru-RU" w:eastAsia="hr-HR"/>
        </w:rPr>
        <w:t xml:space="preserve"> 80</w:t>
      </w:r>
      <w:r w:rsidRPr="004F78FF">
        <w:rPr>
          <w:rFonts w:cs="Arial"/>
          <w:b/>
          <w:sz w:val="20"/>
          <w:szCs w:val="20"/>
          <w:u w:val="single"/>
          <w:lang w:eastAsia="hr-HR"/>
        </w:rPr>
        <w:t>L</w:t>
      </w:r>
      <w:r w:rsidRPr="004F78FF">
        <w:rPr>
          <w:rFonts w:cs="Arial"/>
          <w:b/>
          <w:sz w:val="20"/>
          <w:szCs w:val="20"/>
          <w:u w:val="single"/>
          <w:lang w:val="ru-RU" w:eastAsia="hr-HR"/>
        </w:rPr>
        <w:t>)</w:t>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8.2.1.1.</w:t>
      </w:r>
      <w:r w:rsidRPr="004F78FF">
        <w:rPr>
          <w:rFonts w:cs="Arial"/>
          <w:sz w:val="20"/>
          <w:szCs w:val="20"/>
          <w:lang w:val="ru-RU" w:eastAsia="hr-HR"/>
        </w:rPr>
        <w:tab/>
      </w:r>
      <w:r w:rsidRPr="004F78FF">
        <w:rPr>
          <w:rFonts w:cs="Arial"/>
          <w:sz w:val="20"/>
          <w:szCs w:val="20"/>
          <w:lang w:val="ru-RU" w:eastAsia="hr-HR"/>
        </w:rPr>
        <w:tab/>
        <w:t>Скинути лучне коморе, очистити,оштећене заменити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8.2.1.2.</w:t>
      </w:r>
      <w:r w:rsidRPr="004F78FF">
        <w:rPr>
          <w:rFonts w:cs="Arial"/>
          <w:sz w:val="20"/>
          <w:szCs w:val="20"/>
          <w:lang w:val="ru-RU" w:eastAsia="hr-HR"/>
        </w:rPr>
        <w:tab/>
      </w:r>
      <w:r w:rsidRPr="004F78FF">
        <w:rPr>
          <w:rFonts w:cs="Arial"/>
          <w:sz w:val="20"/>
          <w:szCs w:val="20"/>
          <w:lang w:val="ru-RU" w:eastAsia="hr-HR"/>
        </w:rPr>
        <w:tab/>
        <w:t xml:space="preserve">Раставити контакторе и проверити исправност помоћних контакта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left="1410" w:hanging="1410"/>
        <w:jc w:val="left"/>
        <w:rPr>
          <w:rFonts w:cs="Arial"/>
          <w:sz w:val="20"/>
          <w:szCs w:val="20"/>
          <w:lang w:val="sr-Cyrl-RS" w:eastAsia="hr-HR"/>
        </w:rPr>
      </w:pPr>
      <w:r w:rsidRPr="004F78FF">
        <w:rPr>
          <w:rFonts w:cs="Arial"/>
          <w:sz w:val="20"/>
          <w:szCs w:val="20"/>
          <w:lang w:val="ru-RU" w:eastAsia="hr-HR"/>
        </w:rPr>
        <w:lastRenderedPageBreak/>
        <w:t>8.2.1.3.</w:t>
      </w:r>
      <w:r w:rsidRPr="004F78FF">
        <w:rPr>
          <w:rFonts w:cs="Arial"/>
          <w:sz w:val="20"/>
          <w:szCs w:val="20"/>
          <w:lang w:val="ru-RU" w:eastAsia="hr-HR"/>
        </w:rPr>
        <w:tab/>
      </w:r>
      <w:r w:rsidRPr="004F78FF">
        <w:rPr>
          <w:rFonts w:cs="Arial"/>
          <w:sz w:val="20"/>
          <w:szCs w:val="20"/>
          <w:lang w:val="ru-RU" w:eastAsia="hr-HR"/>
        </w:rPr>
        <w:tab/>
        <w:t xml:space="preserve">Заменити </w:t>
      </w:r>
      <w:r w:rsidRPr="004F78FF">
        <w:rPr>
          <w:rFonts w:cs="Arial"/>
          <w:sz w:val="20"/>
          <w:szCs w:val="20"/>
          <w:lang w:val="sr-Cyrl-RS" w:eastAsia="hr-HR"/>
        </w:rPr>
        <w:t>к</w:t>
      </w:r>
      <w:r w:rsidRPr="004F78FF">
        <w:rPr>
          <w:rFonts w:cs="Arial"/>
          <w:sz w:val="20"/>
          <w:szCs w:val="20"/>
          <w:lang w:val="ru-RU" w:eastAsia="hr-HR"/>
        </w:rPr>
        <w:t xml:space="preserve">онтакте </w:t>
      </w:r>
      <w:r w:rsidRPr="004F78FF">
        <w:rPr>
          <w:rFonts w:cs="Arial"/>
          <w:sz w:val="20"/>
          <w:szCs w:val="20"/>
          <w:lang w:eastAsia="hr-HR"/>
        </w:rPr>
        <w:t xml:space="preserve">EG 315L </w:t>
      </w:r>
      <w:r w:rsidRPr="004F78FF">
        <w:rPr>
          <w:rFonts w:cs="Arial"/>
          <w:sz w:val="20"/>
          <w:szCs w:val="20"/>
          <w:lang w:val="sr-Cyrl-RS" w:eastAsia="hr-HR"/>
        </w:rPr>
        <w:t xml:space="preserve">(покретни </w:t>
      </w:r>
      <w:r w:rsidRPr="004F78FF">
        <w:rPr>
          <w:rFonts w:cs="Arial"/>
          <w:sz w:val="20"/>
          <w:szCs w:val="20"/>
          <w:lang w:eastAsia="hr-HR"/>
        </w:rPr>
        <w:t xml:space="preserve">UL 441.110.000 </w:t>
      </w:r>
      <w:r w:rsidRPr="004F78FF">
        <w:rPr>
          <w:rFonts w:cs="Arial"/>
          <w:sz w:val="20"/>
          <w:szCs w:val="20"/>
          <w:lang w:val="sr-Cyrl-RS" w:eastAsia="hr-HR"/>
        </w:rPr>
        <w:t xml:space="preserve">и непокретни </w:t>
      </w:r>
      <w:r w:rsidRPr="004F78FF">
        <w:rPr>
          <w:rFonts w:cs="Arial"/>
          <w:sz w:val="20"/>
          <w:szCs w:val="20"/>
          <w:lang w:eastAsia="hr-HR"/>
        </w:rPr>
        <w:t>UL 441.</w:t>
      </w:r>
      <w:r w:rsidRPr="004F78FF">
        <w:rPr>
          <w:rFonts w:cs="Arial"/>
          <w:sz w:val="20"/>
          <w:szCs w:val="20"/>
          <w:lang w:val="sr-Cyrl-RS" w:eastAsia="hr-HR"/>
        </w:rPr>
        <w:t>90</w:t>
      </w:r>
      <w:r w:rsidRPr="004F78FF">
        <w:rPr>
          <w:rFonts w:cs="Arial"/>
          <w:sz w:val="20"/>
          <w:szCs w:val="20"/>
          <w:lang w:eastAsia="hr-HR"/>
        </w:rPr>
        <w:t>0.</w:t>
      </w:r>
      <w:r w:rsidRPr="004F78FF">
        <w:rPr>
          <w:rFonts w:cs="Arial"/>
          <w:sz w:val="20"/>
          <w:szCs w:val="20"/>
          <w:lang w:val="sr-Cyrl-RS" w:eastAsia="hr-HR"/>
        </w:rPr>
        <w:t>000)</w:t>
      </w:r>
      <w:r w:rsidRPr="004F78FF">
        <w:rPr>
          <w:rFonts w:cs="Arial"/>
          <w:sz w:val="20"/>
          <w:szCs w:val="20"/>
          <w:lang w:eastAsia="hr-HR"/>
        </w:rPr>
        <w:t xml:space="preserve">, </w:t>
      </w:r>
    </w:p>
    <w:p w:rsidR="004F78FF" w:rsidRPr="004F78FF" w:rsidRDefault="004F78FF" w:rsidP="004F78FF">
      <w:pPr>
        <w:spacing w:before="0" w:line="180" w:lineRule="exact"/>
        <w:ind w:left="1410"/>
        <w:jc w:val="left"/>
        <w:rPr>
          <w:rFonts w:cs="Arial"/>
          <w:sz w:val="20"/>
          <w:szCs w:val="20"/>
          <w:lang w:val="ru-RU" w:eastAsia="hr-HR"/>
        </w:rPr>
      </w:pPr>
      <w:r w:rsidRPr="004F78FF">
        <w:rPr>
          <w:rFonts w:cs="Arial"/>
          <w:sz w:val="20"/>
          <w:szCs w:val="20"/>
          <w:lang w:eastAsia="hr-HR"/>
        </w:rPr>
        <w:t>EG 160L</w:t>
      </w:r>
      <w:r w:rsidRPr="004F78FF">
        <w:rPr>
          <w:rFonts w:cs="Arial"/>
          <w:sz w:val="20"/>
          <w:szCs w:val="20"/>
          <w:lang w:val="sr-Cyrl-RS" w:eastAsia="hr-HR"/>
        </w:rPr>
        <w:t xml:space="preserve"> (покретне и непокретне)</w:t>
      </w:r>
      <w:r w:rsidRPr="004F78FF">
        <w:rPr>
          <w:rFonts w:cs="Arial"/>
          <w:sz w:val="20"/>
          <w:szCs w:val="20"/>
          <w:lang w:eastAsia="hr-HR"/>
        </w:rPr>
        <w:t xml:space="preserve"> </w:t>
      </w:r>
      <w:r w:rsidRPr="004F78FF">
        <w:rPr>
          <w:rFonts w:cs="Arial"/>
          <w:sz w:val="20"/>
          <w:szCs w:val="20"/>
          <w:lang w:val="sr-Cyrl-RS" w:eastAsia="hr-HR"/>
        </w:rPr>
        <w:t xml:space="preserve">и </w:t>
      </w:r>
      <w:r w:rsidRPr="004F78FF">
        <w:rPr>
          <w:rFonts w:cs="Arial"/>
          <w:sz w:val="20"/>
          <w:szCs w:val="20"/>
          <w:lang w:eastAsia="hr-HR"/>
        </w:rPr>
        <w:t>EG 80L</w:t>
      </w:r>
      <w:r w:rsidRPr="004F78FF">
        <w:rPr>
          <w:rFonts w:cs="Arial"/>
          <w:sz w:val="20"/>
          <w:szCs w:val="20"/>
          <w:lang w:val="sr-Cyrl-RS" w:eastAsia="hr-HR"/>
        </w:rPr>
        <w:t xml:space="preserve"> (покретне и непокретне)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8.2.1.4.</w:t>
      </w:r>
      <w:r w:rsidRPr="004F78FF">
        <w:rPr>
          <w:rFonts w:cs="Arial"/>
          <w:sz w:val="20"/>
          <w:szCs w:val="20"/>
          <w:lang w:val="ru-RU" w:eastAsia="hr-HR"/>
        </w:rPr>
        <w:tab/>
      </w:r>
      <w:r w:rsidRPr="004F78FF">
        <w:rPr>
          <w:rFonts w:cs="Arial"/>
          <w:sz w:val="20"/>
          <w:szCs w:val="20"/>
          <w:lang w:val="ru-RU" w:eastAsia="hr-HR"/>
        </w:rPr>
        <w:tab/>
        <w:t xml:space="preserve">Очистити и опрати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8.2.1.5.</w:t>
      </w:r>
      <w:r w:rsidRPr="004F78FF">
        <w:rPr>
          <w:rFonts w:cs="Arial"/>
          <w:sz w:val="20"/>
          <w:szCs w:val="20"/>
          <w:lang w:val="ru-RU" w:eastAsia="hr-HR"/>
        </w:rPr>
        <w:tab/>
      </w:r>
      <w:r w:rsidRPr="004F78FF">
        <w:rPr>
          <w:rFonts w:cs="Arial"/>
          <w:sz w:val="20"/>
          <w:szCs w:val="20"/>
          <w:lang w:val="ru-RU" w:eastAsia="hr-HR"/>
        </w:rPr>
        <w:tab/>
        <w:t xml:space="preserve">Саставити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8.2.1.6.</w:t>
      </w:r>
      <w:r w:rsidRPr="004F78FF">
        <w:rPr>
          <w:rFonts w:cs="Arial"/>
          <w:sz w:val="20"/>
          <w:szCs w:val="20"/>
          <w:lang w:val="ru-RU" w:eastAsia="hr-HR"/>
        </w:rPr>
        <w:tab/>
      </w:r>
      <w:r w:rsidRPr="004F78FF">
        <w:rPr>
          <w:rFonts w:cs="Arial"/>
          <w:sz w:val="20"/>
          <w:szCs w:val="20"/>
          <w:lang w:val="ru-RU" w:eastAsia="hr-HR"/>
        </w:rPr>
        <w:tab/>
        <w:t xml:space="preserve">Испитати у склопу пре уградње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b/>
          <w:sz w:val="20"/>
          <w:szCs w:val="20"/>
          <w:lang w:val="sr-Cyrl-C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118"/>
        <w:gridCol w:w="992"/>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3118"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992"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3118"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 xml:space="preserve">покретни контакт </w:t>
            </w:r>
            <w:r w:rsidRPr="004F78FF">
              <w:rPr>
                <w:rFonts w:cs="Arial"/>
                <w:sz w:val="20"/>
                <w:szCs w:val="20"/>
                <w:lang w:eastAsia="hr-HR"/>
              </w:rPr>
              <w:t>UL441.110.000</w:t>
            </w:r>
          </w:p>
        </w:tc>
        <w:tc>
          <w:tcPr>
            <w:tcW w:w="992"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3118"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 xml:space="preserve">непокретни контакт </w:t>
            </w:r>
            <w:r w:rsidRPr="004F78FF">
              <w:rPr>
                <w:rFonts w:cs="Arial"/>
                <w:sz w:val="20"/>
                <w:szCs w:val="20"/>
                <w:lang w:eastAsia="hr-HR"/>
              </w:rPr>
              <w:t>UL441.</w:t>
            </w:r>
            <w:r w:rsidRPr="004F78FF">
              <w:rPr>
                <w:rFonts w:cs="Arial"/>
                <w:sz w:val="20"/>
                <w:szCs w:val="20"/>
                <w:lang w:val="sr-Cyrl-RS" w:eastAsia="hr-HR"/>
              </w:rPr>
              <w:t>90</w:t>
            </w:r>
            <w:r w:rsidRPr="004F78FF">
              <w:rPr>
                <w:rFonts w:cs="Arial"/>
                <w:sz w:val="20"/>
                <w:szCs w:val="20"/>
                <w:lang w:eastAsia="hr-HR"/>
              </w:rPr>
              <w:t>0.</w:t>
            </w:r>
            <w:r w:rsidRPr="004F78FF">
              <w:rPr>
                <w:rFonts w:cs="Arial"/>
                <w:sz w:val="20"/>
                <w:szCs w:val="20"/>
                <w:lang w:val="sr-Cyrl-RS" w:eastAsia="hr-HR"/>
              </w:rPr>
              <w:t>000</w:t>
            </w:r>
          </w:p>
        </w:tc>
        <w:tc>
          <w:tcPr>
            <w:tcW w:w="992"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3118"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покретни контакт за Е</w:t>
            </w:r>
            <w:r w:rsidRPr="004F78FF">
              <w:rPr>
                <w:rFonts w:cs="Arial"/>
                <w:sz w:val="20"/>
                <w:szCs w:val="20"/>
                <w:lang w:eastAsia="hr-HR"/>
              </w:rPr>
              <w:t>G80L</w:t>
            </w:r>
          </w:p>
        </w:tc>
        <w:tc>
          <w:tcPr>
            <w:tcW w:w="992"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3</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3118"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непокретни контакт за Е</w:t>
            </w:r>
            <w:r w:rsidRPr="004F78FF">
              <w:rPr>
                <w:rFonts w:cs="Arial"/>
                <w:sz w:val="20"/>
                <w:szCs w:val="20"/>
                <w:lang w:eastAsia="hr-HR"/>
              </w:rPr>
              <w:t>G80L</w:t>
            </w:r>
          </w:p>
        </w:tc>
        <w:tc>
          <w:tcPr>
            <w:tcW w:w="992"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6</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5</w:t>
            </w:r>
            <w:r w:rsidRPr="004F78FF">
              <w:rPr>
                <w:rFonts w:cs="Arial"/>
                <w:sz w:val="20"/>
                <w:szCs w:val="20"/>
                <w:lang w:val="sr-Cyrl-RS" w:eastAsia="hr-HR"/>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покретни контакт за ЕG</w:t>
            </w:r>
            <w:r w:rsidRPr="004F78FF">
              <w:rPr>
                <w:rFonts w:cs="Arial"/>
                <w:sz w:val="20"/>
                <w:szCs w:val="20"/>
                <w:lang w:eastAsia="hr-HR"/>
              </w:rPr>
              <w:t>16</w:t>
            </w:r>
            <w:r w:rsidRPr="004F78FF">
              <w:rPr>
                <w:rFonts w:cs="Arial"/>
                <w:sz w:val="20"/>
                <w:szCs w:val="20"/>
                <w:lang w:val="sr-Cyrl-RS" w:eastAsia="hr-HR"/>
              </w:rPr>
              <w:t>0</w:t>
            </w:r>
            <w:r w:rsidRPr="004F78FF">
              <w:rPr>
                <w:rFonts w:cs="Arial"/>
                <w:sz w:val="20"/>
                <w:szCs w:val="20"/>
                <w:lang w:eastAsia="hr-HR"/>
              </w:rPr>
              <w:t>L</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15</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6</w:t>
            </w:r>
            <w:r w:rsidRPr="004F78FF">
              <w:rPr>
                <w:rFonts w:cs="Arial"/>
                <w:sz w:val="20"/>
                <w:szCs w:val="20"/>
                <w:lang w:val="sr-Cyrl-RS" w:eastAsia="hr-HR"/>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непокретни контакт за ЕG</w:t>
            </w:r>
            <w:r w:rsidRPr="004F78FF">
              <w:rPr>
                <w:rFonts w:cs="Arial"/>
                <w:sz w:val="20"/>
                <w:szCs w:val="20"/>
                <w:lang w:eastAsia="hr-HR"/>
              </w:rPr>
              <w:t>16</w:t>
            </w:r>
            <w:r w:rsidRPr="004F78FF">
              <w:rPr>
                <w:rFonts w:cs="Arial"/>
                <w:sz w:val="20"/>
                <w:szCs w:val="20"/>
                <w:lang w:val="sr-Cyrl-RS" w:eastAsia="hr-HR"/>
              </w:rPr>
              <w:t>0</w:t>
            </w:r>
            <w:r w:rsidRPr="004F78FF">
              <w:rPr>
                <w:rFonts w:cs="Arial"/>
                <w:sz w:val="20"/>
                <w:szCs w:val="20"/>
                <w:lang w:eastAsia="hr-HR"/>
              </w:rPr>
              <w:t>L</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30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7</w:t>
            </w:r>
            <w:r w:rsidRPr="004F78FF">
              <w:rPr>
                <w:rFonts w:cs="Arial"/>
                <w:sz w:val="20"/>
                <w:szCs w:val="20"/>
                <w:lang w:val="sr-Cyrl-RS" w:eastAsia="hr-HR"/>
              </w:rPr>
              <w:t>.</w:t>
            </w:r>
          </w:p>
        </w:tc>
        <w:tc>
          <w:tcPr>
            <w:tcW w:w="3118"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992"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u w:val="single"/>
          <w:lang w:val="hr-HR" w:eastAsia="hr-HR"/>
        </w:rPr>
      </w:pPr>
      <w:r w:rsidRPr="004F78FF">
        <w:rPr>
          <w:rFonts w:cs="Arial"/>
          <w:sz w:val="20"/>
          <w:szCs w:val="20"/>
          <w:lang w:val="sr-Cyrl-CS" w:eastAsia="hr-HR"/>
        </w:rPr>
        <w:t>НАПОМЕНЕ: Каталошки бројеви су из каталога резевних делова произвођача „МИНЕЛ ЕЛВО“</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8.2.2.  МОТОРНИ ЗАШТИТНИ ПРЕКИДАЧИ</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jc w:val="left"/>
        <w:rPr>
          <w:rFonts w:cs="Arial"/>
          <w:b/>
          <w:sz w:val="20"/>
          <w:szCs w:val="20"/>
          <w:lang w:val="sr-Cyrl-CS" w:eastAsia="hr-HR"/>
        </w:rPr>
      </w:pPr>
    </w:p>
    <w:p w:rsidR="004F78FF" w:rsidRPr="004F78FF" w:rsidRDefault="004F78FF" w:rsidP="004F78FF">
      <w:pPr>
        <w:keepNext/>
        <w:spacing w:before="0"/>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jc w:val="left"/>
        <w:rPr>
          <w:rFonts w:cs="Arial"/>
          <w:i/>
          <w:sz w:val="20"/>
          <w:szCs w:val="20"/>
          <w:lang w:eastAsia="hr-HR"/>
        </w:rPr>
      </w:pPr>
      <w:r w:rsidRPr="004F78FF">
        <w:rPr>
          <w:rFonts w:cs="Arial"/>
          <w:sz w:val="20"/>
          <w:szCs w:val="20"/>
          <w:lang w:val="ru-RU" w:eastAsia="hr-HR"/>
        </w:rPr>
        <w:t>8.2.2.1.</w:t>
      </w:r>
      <w:r w:rsidRPr="004F78FF">
        <w:rPr>
          <w:rFonts w:cs="Arial"/>
          <w:sz w:val="20"/>
          <w:szCs w:val="20"/>
          <w:lang w:val="ru-RU" w:eastAsia="hr-HR"/>
        </w:rPr>
        <w:tab/>
      </w:r>
      <w:r w:rsidRPr="004F78FF">
        <w:rPr>
          <w:rFonts w:cs="Arial"/>
          <w:sz w:val="20"/>
          <w:szCs w:val="20"/>
          <w:lang w:val="ru-RU" w:eastAsia="hr-HR"/>
        </w:rPr>
        <w:tab/>
        <w:t>Раставити, очистити и опрати саставне делове, оштећене и неисправне заменити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8.2.2.2.</w:t>
      </w:r>
      <w:r w:rsidRPr="004F78FF">
        <w:rPr>
          <w:rFonts w:cs="Arial"/>
          <w:sz w:val="20"/>
          <w:szCs w:val="20"/>
          <w:lang w:val="ru-RU" w:eastAsia="hr-HR"/>
        </w:rPr>
        <w:tab/>
      </w:r>
      <w:r w:rsidRPr="004F78FF">
        <w:rPr>
          <w:rFonts w:cs="Arial"/>
          <w:sz w:val="20"/>
          <w:szCs w:val="20"/>
          <w:lang w:val="ru-RU" w:eastAsia="hr-HR"/>
        </w:rPr>
        <w:tab/>
        <w:t>Саставити, испитати и подесити на пробници</w:t>
      </w:r>
      <w:r w:rsidRPr="004F78FF">
        <w:rPr>
          <w:rFonts w:cs="Arial"/>
          <w:sz w:val="20"/>
          <w:szCs w:val="20"/>
          <w:lang w:val="ru-RU" w:eastAsia="hr-HR"/>
        </w:rPr>
        <w:tab/>
      </w:r>
    </w:p>
    <w:p w:rsidR="004F78FF" w:rsidRPr="004F78FF" w:rsidRDefault="004F78FF" w:rsidP="004F78FF">
      <w:pPr>
        <w:spacing w:before="0"/>
        <w:jc w:val="left"/>
        <w:rPr>
          <w:rFonts w:cs="Arial"/>
          <w:i/>
          <w:sz w:val="20"/>
          <w:szCs w:val="20"/>
          <w:lang w:val="ru-RU" w:eastAsia="hr-HR"/>
        </w:rPr>
      </w:pPr>
      <w:r w:rsidRPr="004F78FF">
        <w:rPr>
          <w:rFonts w:cs="Arial"/>
          <w:sz w:val="20"/>
          <w:szCs w:val="20"/>
          <w:lang w:val="ru-RU" w:eastAsia="hr-HR"/>
        </w:rPr>
        <w:t>8.2.2.3.</w:t>
      </w:r>
      <w:r w:rsidRPr="004F78FF">
        <w:rPr>
          <w:rFonts w:cs="Arial"/>
          <w:sz w:val="20"/>
          <w:szCs w:val="20"/>
          <w:lang w:val="ru-RU" w:eastAsia="hr-HR"/>
        </w:rPr>
        <w:tab/>
      </w:r>
      <w:r w:rsidRPr="004F78FF">
        <w:rPr>
          <w:rFonts w:cs="Arial"/>
          <w:sz w:val="20"/>
          <w:szCs w:val="20"/>
          <w:lang w:val="ru-RU" w:eastAsia="hr-HR"/>
        </w:rPr>
        <w:tab/>
        <w:t>Испоручити подешен заштитни моторни прекидач за АПФ</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Заштитни моторни прекидач, тип </w:t>
            </w:r>
            <w:r w:rsidRPr="004F78FF">
              <w:rPr>
                <w:rFonts w:cs="Arial"/>
                <w:sz w:val="20"/>
                <w:szCs w:val="20"/>
                <w:lang w:eastAsia="hr-HR"/>
              </w:rPr>
              <w:t>NSX</w:t>
            </w:r>
            <w:r w:rsidRPr="004F78FF">
              <w:rPr>
                <w:rFonts w:cs="Arial"/>
                <w:sz w:val="20"/>
                <w:szCs w:val="20"/>
                <w:lang w:val="sr-Cyrl-RS" w:eastAsia="hr-HR"/>
              </w:rPr>
              <w:t>250</w:t>
            </w:r>
            <w:r w:rsidRPr="004F78FF">
              <w:rPr>
                <w:rFonts w:cs="Arial"/>
                <w:sz w:val="20"/>
                <w:szCs w:val="20"/>
                <w:lang w:eastAsia="hr-HR"/>
              </w:rPr>
              <w:t>H</w:t>
            </w:r>
            <w:r w:rsidRPr="004F78FF">
              <w:rPr>
                <w:rFonts w:cs="Arial"/>
                <w:sz w:val="20"/>
                <w:szCs w:val="20"/>
                <w:lang w:val="sr-Cyrl-RS" w:eastAsia="hr-HR"/>
              </w:rPr>
              <w:t>-</w:t>
            </w:r>
            <w:r w:rsidRPr="004F78FF">
              <w:rPr>
                <w:rFonts w:cs="Arial"/>
                <w:sz w:val="20"/>
                <w:szCs w:val="20"/>
                <w:lang w:eastAsia="hr-HR"/>
              </w:rPr>
              <w:t>2</w:t>
            </w:r>
            <w:r w:rsidRPr="004F78FF">
              <w:rPr>
                <w:rFonts w:cs="Arial"/>
                <w:sz w:val="20"/>
                <w:szCs w:val="20"/>
                <w:lang w:val="sr-Cyrl-RS" w:eastAsia="hr-HR"/>
              </w:rPr>
              <w:t xml:space="preserve">50А-3; </w:t>
            </w:r>
            <w:r w:rsidRPr="004F78FF">
              <w:rPr>
                <w:rFonts w:cs="Arial"/>
                <w:sz w:val="20"/>
                <w:szCs w:val="20"/>
                <w:lang w:eastAsia="hr-HR"/>
              </w:rPr>
              <w:t>TM 1</w:t>
            </w:r>
            <w:r w:rsidRPr="004F78FF">
              <w:rPr>
                <w:rFonts w:cs="Arial"/>
                <w:sz w:val="20"/>
                <w:szCs w:val="20"/>
                <w:lang w:val="sr-Cyrl-RS" w:eastAsia="hr-HR"/>
              </w:rPr>
              <w:t>00</w:t>
            </w:r>
            <w:r w:rsidRPr="004F78FF">
              <w:rPr>
                <w:rFonts w:cs="Arial"/>
                <w:sz w:val="20"/>
                <w:szCs w:val="20"/>
                <w:lang w:eastAsia="hr-HR"/>
              </w:rPr>
              <w:t>D-</w:t>
            </w:r>
            <w:r w:rsidRPr="004F78FF">
              <w:rPr>
                <w:rFonts w:cs="Arial"/>
                <w:sz w:val="20"/>
                <w:szCs w:val="20"/>
                <w:lang w:val="sr-Cyrl-RS" w:eastAsia="hr-HR"/>
              </w:rPr>
              <w:t>3</w:t>
            </w:r>
            <w:r w:rsidRPr="004F78FF">
              <w:rPr>
                <w:rFonts w:cs="Arial"/>
                <w:sz w:val="20"/>
                <w:szCs w:val="20"/>
                <w:lang w:val="sr-Latn-RS" w:eastAsia="hr-HR"/>
              </w:rPr>
              <w:t>p</w:t>
            </w:r>
            <w:r w:rsidRPr="004F78FF">
              <w:rPr>
                <w:rFonts w:cs="Arial"/>
                <w:sz w:val="20"/>
                <w:szCs w:val="20"/>
                <w:lang w:eastAsia="hr-HR"/>
              </w:rPr>
              <w:t xml:space="preserve"> </w:t>
            </w:r>
            <w:r w:rsidRPr="004F78FF">
              <w:rPr>
                <w:rFonts w:cs="Arial"/>
                <w:sz w:val="20"/>
                <w:szCs w:val="20"/>
                <w:lang w:val="sr-Cyrl-RS" w:eastAsia="hr-HR"/>
              </w:rPr>
              <w:t>3</w:t>
            </w:r>
            <w:r w:rsidRPr="004F78FF">
              <w:rPr>
                <w:rFonts w:cs="Arial"/>
                <w:sz w:val="20"/>
                <w:szCs w:val="20"/>
                <w:lang w:val="sr-Latn-RS" w:eastAsia="hr-HR"/>
              </w:rPr>
              <w:t>d;</w:t>
            </w:r>
            <w:r w:rsidRPr="004F78FF">
              <w:rPr>
                <w:rFonts w:cs="Arial"/>
                <w:sz w:val="20"/>
                <w:szCs w:val="20"/>
                <w:lang w:eastAsia="hr-HR"/>
              </w:rPr>
              <w:t xml:space="preserve"> TMD 200A-3p 3d</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2</w:t>
            </w:r>
            <w:r w:rsidRPr="004F78FF">
              <w:rPr>
                <w:rFonts w:cs="Arial"/>
                <w:sz w:val="20"/>
                <w:szCs w:val="20"/>
                <w:lang w:val="hr-HR" w:eastAsia="hr-HR"/>
              </w:rPr>
              <w:t>.</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tabs>
          <w:tab w:val="left" w:pos="720"/>
          <w:tab w:val="left" w:pos="930"/>
        </w:tabs>
        <w:spacing w:before="0"/>
        <w:jc w:val="left"/>
        <w:rPr>
          <w:rFonts w:cs="Arial"/>
          <w:b/>
          <w:sz w:val="20"/>
          <w:szCs w:val="20"/>
          <w:u w:val="single"/>
          <w:lang w:val="sr-Cyrl-RS" w:eastAsia="hr-HR"/>
        </w:rPr>
      </w:pPr>
    </w:p>
    <w:p w:rsidR="004F78FF" w:rsidRPr="004F78FF" w:rsidRDefault="004F78FF" w:rsidP="004F78FF">
      <w:pPr>
        <w:tabs>
          <w:tab w:val="left" w:pos="720"/>
          <w:tab w:val="left" w:pos="930"/>
        </w:tabs>
        <w:spacing w:before="0"/>
        <w:jc w:val="left"/>
        <w:rPr>
          <w:rFonts w:cs="Arial"/>
          <w:b/>
          <w:sz w:val="20"/>
          <w:szCs w:val="20"/>
          <w:u w:val="single"/>
          <w:lang w:val="sr-Cyrl-RS" w:eastAsia="hr-HR"/>
        </w:rPr>
      </w:pPr>
    </w:p>
    <w:p w:rsidR="004F78FF" w:rsidRPr="004F78FF" w:rsidRDefault="004F78FF" w:rsidP="004F78FF">
      <w:pPr>
        <w:tabs>
          <w:tab w:val="left" w:pos="720"/>
          <w:tab w:val="left" w:pos="930"/>
        </w:tabs>
        <w:spacing w:before="0"/>
        <w:jc w:val="left"/>
        <w:rPr>
          <w:rFonts w:cs="Arial"/>
          <w:b/>
          <w:sz w:val="20"/>
          <w:szCs w:val="20"/>
          <w:lang w:val="hr-HR" w:eastAsia="hr-HR"/>
        </w:rPr>
      </w:pPr>
      <w:r w:rsidRPr="004F78FF">
        <w:rPr>
          <w:rFonts w:cs="Arial"/>
          <w:b/>
          <w:sz w:val="20"/>
          <w:szCs w:val="20"/>
          <w:u w:val="single"/>
          <w:lang w:val="hr-HR" w:eastAsia="hr-HR"/>
        </w:rPr>
        <w:t>8.2.3.ПОМОЋНИ ТРАНС</w:t>
      </w:r>
      <w:r w:rsidRPr="004F78FF">
        <w:rPr>
          <w:rFonts w:cs="Arial"/>
          <w:b/>
          <w:sz w:val="20"/>
          <w:szCs w:val="20"/>
          <w:u w:val="single"/>
          <w:lang w:val="sr-Cyrl-RS" w:eastAsia="hr-HR"/>
        </w:rPr>
        <w:t>Ф</w:t>
      </w:r>
      <w:r w:rsidRPr="004F78FF">
        <w:rPr>
          <w:rFonts w:cs="Arial"/>
          <w:b/>
          <w:sz w:val="20"/>
          <w:szCs w:val="20"/>
          <w:u w:val="single"/>
          <w:lang w:val="hr-HR" w:eastAsia="hr-HR"/>
        </w:rPr>
        <w:t>ОРМАТОР</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spacing w:before="0" w:line="180" w:lineRule="exact"/>
        <w:jc w:val="left"/>
        <w:rPr>
          <w:rFonts w:cs="Arial"/>
          <w:b/>
          <w:sz w:val="20"/>
          <w:szCs w:val="20"/>
          <w:lang w:val="sr-Cyrl-RS"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8.2.3.1.</w:t>
      </w:r>
      <w:r w:rsidRPr="004F78FF">
        <w:rPr>
          <w:rFonts w:cs="Arial"/>
          <w:sz w:val="20"/>
          <w:szCs w:val="20"/>
          <w:lang w:val="hr-HR" w:eastAsia="hr-HR"/>
        </w:rPr>
        <w:tab/>
      </w:r>
      <w:r w:rsidRPr="004F78FF">
        <w:rPr>
          <w:rFonts w:cs="Arial"/>
          <w:sz w:val="20"/>
          <w:szCs w:val="20"/>
          <w:lang w:val="hr-HR" w:eastAsia="hr-HR"/>
        </w:rPr>
        <w:tab/>
        <w:t>Очистити и опрати</w:t>
      </w:r>
      <w:r w:rsidRPr="004F78FF">
        <w:rPr>
          <w:rFonts w:cs="Arial"/>
          <w:sz w:val="20"/>
          <w:szCs w:val="20"/>
          <w:lang w:val="sr-Cyrl-CS" w:eastAsia="hr-HR"/>
        </w:rPr>
        <w:t xml:space="preserve"> </w:t>
      </w:r>
      <w:r w:rsidRPr="004F78FF">
        <w:rPr>
          <w:rFonts w:cs="Arial"/>
          <w:i/>
          <w:sz w:val="20"/>
          <w:szCs w:val="20"/>
          <w:lang w:val="sr-Cyrl-CS" w:eastAsia="hr-HR"/>
        </w:rPr>
        <w:t xml:space="preserve"> </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8.2.3.2.</w:t>
      </w:r>
      <w:r w:rsidRPr="004F78FF">
        <w:rPr>
          <w:rFonts w:cs="Arial"/>
          <w:sz w:val="20"/>
          <w:szCs w:val="20"/>
          <w:lang w:val="ru-RU" w:eastAsia="hr-HR"/>
        </w:rPr>
        <w:tab/>
      </w:r>
      <w:r w:rsidRPr="004F78FF">
        <w:rPr>
          <w:rFonts w:cs="Arial"/>
          <w:sz w:val="20"/>
          <w:szCs w:val="20"/>
          <w:lang w:val="ru-RU" w:eastAsia="hr-HR"/>
        </w:rPr>
        <w:tab/>
        <w:t xml:space="preserve">Измерити отпор изолације по мерној листи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8.2.3.3 </w:t>
      </w:r>
      <w:r w:rsidRPr="004F78FF">
        <w:rPr>
          <w:rFonts w:cs="Arial"/>
          <w:sz w:val="20"/>
          <w:szCs w:val="20"/>
          <w:lang w:val="hr-HR" w:eastAsia="hr-HR"/>
        </w:rPr>
        <w:tab/>
      </w:r>
      <w:r w:rsidRPr="004F78FF">
        <w:rPr>
          <w:rFonts w:cs="Arial"/>
          <w:sz w:val="20"/>
          <w:szCs w:val="20"/>
          <w:lang w:val="hr-HR" w:eastAsia="hr-HR"/>
        </w:rPr>
        <w:tab/>
        <w:t>Проверити однос транс</w:t>
      </w:r>
      <w:r w:rsidRPr="004F78FF">
        <w:rPr>
          <w:rFonts w:cs="Arial"/>
          <w:sz w:val="20"/>
          <w:szCs w:val="20"/>
          <w:lang w:val="sr-Cyrl-RS" w:eastAsia="hr-HR"/>
        </w:rPr>
        <w:t>ф</w:t>
      </w:r>
      <w:r w:rsidRPr="004F78FF">
        <w:rPr>
          <w:rFonts w:cs="Arial"/>
          <w:sz w:val="20"/>
          <w:szCs w:val="20"/>
          <w:lang w:val="hr-HR" w:eastAsia="hr-HR"/>
        </w:rPr>
        <w:t>ормације</w:t>
      </w:r>
      <w:r w:rsidRPr="004F78FF">
        <w:rPr>
          <w:rFonts w:cs="Arial"/>
          <w:sz w:val="20"/>
          <w:szCs w:val="20"/>
          <w:lang w:val="sr-Cyrl-CS" w:eastAsia="hr-HR"/>
        </w:rPr>
        <w:t xml:space="preserve">  </w:t>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bl>
    <w:p w:rsidR="004F78FF" w:rsidRPr="004F78FF" w:rsidRDefault="004F78FF" w:rsidP="004F78FF">
      <w:pPr>
        <w:tabs>
          <w:tab w:val="left" w:pos="720"/>
          <w:tab w:val="left" w:pos="930"/>
        </w:tabs>
        <w:spacing w:before="0"/>
        <w:jc w:val="left"/>
        <w:rPr>
          <w:rFonts w:cs="Arial"/>
          <w:i/>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чишћење,прање,</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8.2.4.АУТОМАТСКИ ОСИГУРАЧИ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8.2.4.1.</w:t>
      </w:r>
      <w:r w:rsidRPr="004F78FF">
        <w:rPr>
          <w:rFonts w:cs="Arial"/>
          <w:sz w:val="20"/>
          <w:szCs w:val="20"/>
          <w:lang w:val="ru-RU" w:eastAsia="hr-HR"/>
        </w:rPr>
        <w:tab/>
      </w:r>
      <w:r w:rsidRPr="004F78FF">
        <w:rPr>
          <w:rFonts w:cs="Arial"/>
          <w:sz w:val="20"/>
          <w:szCs w:val="20"/>
          <w:lang w:val="ru-RU" w:eastAsia="hr-HR"/>
        </w:rPr>
        <w:tab/>
        <w:t>Проверити исправност, неисправне заменити</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аутоматски осигурач</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bl>
    <w:p w:rsidR="004F78FF" w:rsidRPr="004F78FF" w:rsidRDefault="004F78FF" w:rsidP="004F78FF">
      <w:pPr>
        <w:tabs>
          <w:tab w:val="left" w:pos="720"/>
          <w:tab w:val="left" w:pos="930"/>
        </w:tabs>
        <w:spacing w:before="0"/>
        <w:jc w:val="left"/>
        <w:rPr>
          <w:rFonts w:cs="Arial"/>
          <w:b/>
          <w:sz w:val="20"/>
          <w:szCs w:val="20"/>
          <w:u w:val="single"/>
          <w:lang w:eastAsia="hr-HR"/>
        </w:rPr>
      </w:pPr>
    </w:p>
    <w:p w:rsidR="004F78FF" w:rsidRPr="004F78FF" w:rsidRDefault="004F78FF" w:rsidP="004F78FF">
      <w:pPr>
        <w:spacing w:before="0"/>
        <w:jc w:val="left"/>
        <w:rPr>
          <w:rFonts w:cs="Arial"/>
          <w:b/>
          <w:sz w:val="20"/>
          <w:szCs w:val="20"/>
          <w:u w:val="single"/>
          <w:lang w:val="sr-Latn-RS" w:eastAsia="hr-HR"/>
        </w:rPr>
      </w:pPr>
    </w:p>
    <w:p w:rsidR="004F78FF" w:rsidRPr="004F78FF" w:rsidRDefault="004F78FF" w:rsidP="004F78FF">
      <w:pPr>
        <w:tabs>
          <w:tab w:val="left" w:pos="720"/>
          <w:tab w:val="left" w:pos="930"/>
        </w:tabs>
        <w:spacing w:before="0"/>
        <w:rPr>
          <w:rFonts w:cs="Arial"/>
          <w:b/>
          <w:noProof/>
          <w:sz w:val="20"/>
          <w:szCs w:val="24"/>
          <w:lang w:val="sr-Cyrl-RS" w:eastAsia="hr-HR"/>
        </w:rPr>
      </w:pPr>
      <w:r w:rsidRPr="004F78FF">
        <w:rPr>
          <w:rFonts w:cs="Arial"/>
          <w:b/>
          <w:noProof/>
          <w:sz w:val="20"/>
          <w:szCs w:val="24"/>
          <w:u w:val="single"/>
          <w:lang w:val="sr-Cyrl-RS" w:eastAsia="hr-HR"/>
        </w:rPr>
        <w:t>8.2.5.ОТПОРНИЦИ У БЛОКУ S5 и S8</w:t>
      </w:r>
    </w:p>
    <w:p w:rsidR="004F78FF" w:rsidRPr="004F78FF" w:rsidRDefault="004F78FF" w:rsidP="004F78FF">
      <w:pPr>
        <w:spacing w:before="0"/>
        <w:rPr>
          <w:rFonts w:cs="Arial"/>
          <w:noProof/>
          <w:sz w:val="20"/>
          <w:szCs w:val="24"/>
          <w:lang w:val="sr-Cyrl-RS" w:eastAsia="hr-HR"/>
        </w:rPr>
      </w:pPr>
    </w:p>
    <w:p w:rsidR="004F78FF" w:rsidRPr="004F78FF" w:rsidRDefault="004F78FF" w:rsidP="004F78FF">
      <w:pPr>
        <w:spacing w:before="0"/>
        <w:rPr>
          <w:rFonts w:cs="Arial"/>
          <w:b/>
          <w:noProof/>
          <w:sz w:val="20"/>
          <w:szCs w:val="24"/>
          <w:lang w:val="sr-Cyrl-RS" w:eastAsia="hr-HR"/>
        </w:rPr>
      </w:pPr>
      <w:r w:rsidRPr="004F78FF">
        <w:rPr>
          <w:rFonts w:cs="Arial"/>
          <w:b/>
          <w:noProof/>
          <w:sz w:val="20"/>
          <w:szCs w:val="24"/>
          <w:lang w:val="sr-Cyrl-RS" w:eastAsia="hr-HR"/>
        </w:rPr>
        <w:t>ОБИМ РАДОВА:</w:t>
      </w:r>
    </w:p>
    <w:p w:rsidR="004F78FF" w:rsidRPr="004F78FF" w:rsidRDefault="004F78FF" w:rsidP="004F78FF">
      <w:pPr>
        <w:spacing w:before="0"/>
        <w:rPr>
          <w:rFonts w:cs="Arial"/>
          <w:b/>
          <w:noProof/>
          <w:sz w:val="20"/>
          <w:szCs w:val="24"/>
          <w:lang w:val="sr-Cyrl-RS" w:eastAsia="hr-HR"/>
        </w:rPr>
      </w:pPr>
    </w:p>
    <w:p w:rsidR="004F78FF" w:rsidRPr="004F78FF" w:rsidRDefault="004F78FF" w:rsidP="004F78FF">
      <w:pPr>
        <w:keepNext/>
        <w:spacing w:before="0"/>
        <w:outlineLvl w:val="1"/>
        <w:rPr>
          <w:rFonts w:cs="Arial"/>
          <w:b/>
          <w:bCs/>
          <w:i/>
          <w:noProof/>
          <w:sz w:val="24"/>
          <w:szCs w:val="24"/>
          <w:lang w:val="sr-Cyrl-RS" w:eastAsia="hr-HR"/>
        </w:rPr>
      </w:pPr>
      <w:r w:rsidRPr="004F78FF">
        <w:rPr>
          <w:rFonts w:cs="Arial"/>
          <w:b/>
          <w:bCs/>
          <w:i/>
          <w:noProof/>
          <w:sz w:val="24"/>
          <w:szCs w:val="24"/>
          <w:lang w:val="sr-Cyrl-RS" w:eastAsia="hr-HR"/>
        </w:rPr>
        <w:t>Ред.бр.</w:t>
      </w:r>
      <w:r w:rsidRPr="004F78FF">
        <w:rPr>
          <w:rFonts w:cs="Arial"/>
          <w:b/>
          <w:bCs/>
          <w:i/>
          <w:noProof/>
          <w:sz w:val="24"/>
          <w:szCs w:val="24"/>
          <w:lang w:val="sr-Cyrl-RS" w:eastAsia="hr-HR"/>
        </w:rPr>
        <w:tab/>
      </w:r>
      <w:r w:rsidRPr="004F78FF">
        <w:rPr>
          <w:rFonts w:cs="Arial"/>
          <w:b/>
          <w:bCs/>
          <w:i/>
          <w:noProof/>
          <w:sz w:val="24"/>
          <w:szCs w:val="24"/>
          <w:lang w:val="sr-Cyrl-RS" w:eastAsia="hr-HR"/>
        </w:rPr>
        <w:tab/>
        <w:t>ОПИС ОПЕРАЦИЈЕ</w:t>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t xml:space="preserve">           </w:t>
      </w:r>
    </w:p>
    <w:p w:rsidR="004F78FF" w:rsidRPr="004F78FF" w:rsidRDefault="004F78FF" w:rsidP="004F78FF">
      <w:pPr>
        <w:spacing w:before="0"/>
        <w:rPr>
          <w:rFonts w:cs="Arial"/>
          <w:noProof/>
          <w:sz w:val="20"/>
          <w:szCs w:val="24"/>
          <w:lang w:val="sr-Cyrl-RS" w:eastAsia="hr-HR"/>
        </w:rPr>
      </w:pPr>
      <w:r w:rsidRPr="004F78FF">
        <w:rPr>
          <w:rFonts w:cs="Arial"/>
          <w:noProof/>
          <w:sz w:val="20"/>
          <w:szCs w:val="24"/>
          <w:lang w:val="sr-Cyrl-RS" w:eastAsia="hr-HR"/>
        </w:rPr>
        <w:t>8.2.5.1.</w:t>
      </w:r>
      <w:r w:rsidRPr="004F78FF">
        <w:rPr>
          <w:rFonts w:cs="Arial"/>
          <w:noProof/>
          <w:sz w:val="20"/>
          <w:szCs w:val="24"/>
          <w:lang w:val="sr-Cyrl-RS" w:eastAsia="hr-HR"/>
        </w:rPr>
        <w:tab/>
      </w:r>
      <w:r w:rsidRPr="004F78FF">
        <w:rPr>
          <w:rFonts w:cs="Arial"/>
          <w:noProof/>
          <w:sz w:val="20"/>
          <w:szCs w:val="24"/>
          <w:lang w:val="sr-Cyrl-RS" w:eastAsia="hr-HR"/>
        </w:rPr>
        <w:tab/>
        <w:t>Очистити</w:t>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p>
    <w:p w:rsidR="004F78FF" w:rsidRPr="004F78FF" w:rsidRDefault="004F78FF" w:rsidP="004F78FF">
      <w:pPr>
        <w:spacing w:before="0"/>
        <w:rPr>
          <w:rFonts w:cs="Arial"/>
          <w:noProof/>
          <w:sz w:val="20"/>
          <w:szCs w:val="24"/>
          <w:lang w:val="sr-Cyrl-RS" w:eastAsia="hr-HR"/>
        </w:rPr>
      </w:pPr>
      <w:r w:rsidRPr="004F78FF">
        <w:rPr>
          <w:rFonts w:cs="Arial"/>
          <w:noProof/>
          <w:sz w:val="20"/>
          <w:szCs w:val="24"/>
          <w:lang w:val="sr-Cyrl-RS" w:eastAsia="hr-HR"/>
        </w:rPr>
        <w:t>8.2.5.2.</w:t>
      </w:r>
      <w:r w:rsidRPr="004F78FF">
        <w:rPr>
          <w:rFonts w:cs="Arial"/>
          <w:noProof/>
          <w:sz w:val="20"/>
          <w:szCs w:val="24"/>
          <w:lang w:val="sr-Cyrl-RS" w:eastAsia="hr-HR"/>
        </w:rPr>
        <w:tab/>
      </w:r>
      <w:r w:rsidRPr="004F78FF">
        <w:rPr>
          <w:rFonts w:cs="Arial"/>
          <w:noProof/>
          <w:sz w:val="20"/>
          <w:szCs w:val="24"/>
          <w:lang w:val="sr-Cyrl-RS" w:eastAsia="hr-HR"/>
        </w:rPr>
        <w:tab/>
        <w:t>Проверити исправност и учвршћење - неисправне заменит</w:t>
      </w:r>
      <w:r w:rsidRPr="004F78FF">
        <w:rPr>
          <w:rFonts w:cs="Arial"/>
          <w:noProof/>
          <w:sz w:val="20"/>
          <w:szCs w:val="24"/>
          <w:lang w:val="sr-Cyrl-RS" w:eastAsia="hr-HR"/>
        </w:rPr>
        <w:tab/>
      </w:r>
    </w:p>
    <w:p w:rsidR="004F78FF" w:rsidRPr="004F78FF" w:rsidRDefault="004F78FF" w:rsidP="004F78FF">
      <w:pPr>
        <w:spacing w:before="0"/>
        <w:rPr>
          <w:rFonts w:cs="Arial"/>
          <w:b/>
          <w:noProof/>
          <w:sz w:val="20"/>
          <w:szCs w:val="24"/>
          <w:lang w:val="sr-Cyrl-RS" w:eastAsia="hr-HR"/>
        </w:rPr>
      </w:pPr>
    </w:p>
    <w:p w:rsidR="004F78FF" w:rsidRPr="004F78FF" w:rsidRDefault="004F78FF" w:rsidP="004F78FF">
      <w:pPr>
        <w:spacing w:before="0"/>
        <w:rPr>
          <w:rFonts w:cs="Arial"/>
          <w:b/>
          <w:noProof/>
          <w:sz w:val="20"/>
          <w:szCs w:val="24"/>
          <w:lang w:val="sr-Cyrl-RS" w:eastAsia="hr-HR"/>
        </w:rPr>
      </w:pPr>
    </w:p>
    <w:p w:rsidR="004F78FF" w:rsidRPr="004F78FF" w:rsidRDefault="004F78FF" w:rsidP="004F78FF">
      <w:pPr>
        <w:spacing w:before="0"/>
        <w:rPr>
          <w:rFonts w:cs="Arial"/>
          <w:b/>
          <w:noProof/>
          <w:sz w:val="20"/>
          <w:szCs w:val="24"/>
          <w:lang w:val="sr-Cyrl-RS" w:eastAsia="hr-HR"/>
        </w:rPr>
      </w:pPr>
    </w:p>
    <w:p w:rsidR="004F78FF" w:rsidRPr="004F78FF" w:rsidRDefault="004F78FF" w:rsidP="004F78FF">
      <w:pPr>
        <w:spacing w:before="0"/>
        <w:rPr>
          <w:rFonts w:cs="Arial"/>
          <w:noProof/>
          <w:sz w:val="20"/>
          <w:szCs w:val="24"/>
          <w:lang w:val="sr-Cyrl-RS" w:eastAsia="hr-HR"/>
        </w:rPr>
      </w:pPr>
      <w:r w:rsidRPr="004F78FF">
        <w:rPr>
          <w:rFonts w:cs="Arial"/>
          <w:b/>
          <w:noProof/>
          <w:sz w:val="20"/>
          <w:szCs w:val="24"/>
          <w:lang w:val="sr-Cyrl-RS" w:eastAsia="hr-HR"/>
        </w:rPr>
        <w:t>МАТЕРИЈАЛ:</w:t>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bl>
    <w:p w:rsidR="004F78FF" w:rsidRPr="004F78FF" w:rsidRDefault="004F78FF" w:rsidP="004F78FF">
      <w:pPr>
        <w:spacing w:before="0"/>
        <w:rPr>
          <w:rFonts w:cs="Arial"/>
          <w:noProof/>
          <w:sz w:val="20"/>
          <w:szCs w:val="24"/>
          <w:lang w:val="sr-Cyrl-RS" w:eastAsia="hr-HR"/>
        </w:rPr>
      </w:pPr>
    </w:p>
    <w:p w:rsidR="004F78FF" w:rsidRPr="004F78FF" w:rsidRDefault="004F78FF" w:rsidP="004F78FF">
      <w:pPr>
        <w:tabs>
          <w:tab w:val="left" w:pos="720"/>
          <w:tab w:val="left" w:pos="930"/>
        </w:tabs>
        <w:spacing w:before="0"/>
        <w:rPr>
          <w:rFonts w:cs="Arial"/>
          <w:b/>
          <w:noProof/>
          <w:sz w:val="20"/>
          <w:szCs w:val="24"/>
          <w:lang w:val="sr-Cyrl-RS" w:eastAsia="hr-HR"/>
        </w:rPr>
      </w:pPr>
      <w:r w:rsidRPr="004F78FF">
        <w:rPr>
          <w:rFonts w:cs="Arial"/>
          <w:b/>
          <w:noProof/>
          <w:sz w:val="20"/>
          <w:szCs w:val="24"/>
          <w:u w:val="single"/>
          <w:lang w:val="sr-Cyrl-RS" w:eastAsia="hr-HR"/>
        </w:rPr>
        <w:t>8.2.6. ГРЕБЕНАСТИ ПРЕКИДАЧИ</w:t>
      </w:r>
      <w:r w:rsidRPr="004F78FF">
        <w:rPr>
          <w:rFonts w:cs="Arial"/>
          <w:b/>
          <w:noProof/>
          <w:sz w:val="20"/>
          <w:szCs w:val="24"/>
          <w:lang w:val="sr-Cyrl-RS" w:eastAsia="hr-HR"/>
        </w:rPr>
        <w:tab/>
      </w:r>
      <w:r w:rsidRPr="004F78FF">
        <w:rPr>
          <w:rFonts w:cs="Arial"/>
          <w:b/>
          <w:noProof/>
          <w:sz w:val="20"/>
          <w:szCs w:val="24"/>
          <w:lang w:val="sr-Cyrl-RS" w:eastAsia="hr-HR"/>
        </w:rPr>
        <w:tab/>
      </w:r>
      <w:r w:rsidRPr="004F78FF">
        <w:rPr>
          <w:rFonts w:cs="Arial"/>
          <w:b/>
          <w:noProof/>
          <w:sz w:val="20"/>
          <w:szCs w:val="24"/>
          <w:lang w:val="sr-Cyrl-RS" w:eastAsia="hr-HR"/>
        </w:rPr>
        <w:tab/>
      </w:r>
      <w:r w:rsidRPr="004F78FF">
        <w:rPr>
          <w:rFonts w:cs="Arial"/>
          <w:b/>
          <w:noProof/>
          <w:sz w:val="20"/>
          <w:szCs w:val="24"/>
          <w:lang w:val="sr-Cyrl-RS" w:eastAsia="hr-HR"/>
        </w:rPr>
        <w:tab/>
      </w:r>
      <w:r w:rsidRPr="004F78FF">
        <w:rPr>
          <w:rFonts w:cs="Arial"/>
          <w:b/>
          <w:noProof/>
          <w:sz w:val="20"/>
          <w:szCs w:val="24"/>
          <w:lang w:val="sr-Cyrl-RS" w:eastAsia="hr-HR"/>
        </w:rPr>
        <w:tab/>
      </w:r>
      <w:r w:rsidRPr="004F78FF">
        <w:rPr>
          <w:rFonts w:cs="Arial"/>
          <w:b/>
          <w:noProof/>
          <w:sz w:val="20"/>
          <w:szCs w:val="24"/>
          <w:lang w:val="sr-Cyrl-RS" w:eastAsia="hr-HR"/>
        </w:rPr>
        <w:tab/>
      </w:r>
      <w:r w:rsidRPr="004F78FF">
        <w:rPr>
          <w:rFonts w:cs="Arial"/>
          <w:b/>
          <w:noProof/>
          <w:sz w:val="20"/>
          <w:szCs w:val="24"/>
          <w:lang w:val="sr-Cyrl-RS" w:eastAsia="hr-HR"/>
        </w:rPr>
        <w:tab/>
      </w:r>
    </w:p>
    <w:p w:rsidR="004F78FF" w:rsidRPr="004F78FF" w:rsidRDefault="004F78FF" w:rsidP="004F78FF">
      <w:pPr>
        <w:spacing w:before="0"/>
        <w:rPr>
          <w:rFonts w:cs="Arial"/>
          <w:b/>
          <w:noProof/>
          <w:sz w:val="20"/>
          <w:szCs w:val="24"/>
          <w:lang w:val="sr-Cyrl-RS" w:eastAsia="hr-HR"/>
        </w:rPr>
      </w:pPr>
    </w:p>
    <w:p w:rsidR="004F78FF" w:rsidRPr="004F78FF" w:rsidRDefault="004F78FF" w:rsidP="004F78FF">
      <w:pPr>
        <w:spacing w:before="0"/>
        <w:rPr>
          <w:rFonts w:cs="Arial"/>
          <w:b/>
          <w:noProof/>
          <w:sz w:val="20"/>
          <w:szCs w:val="24"/>
          <w:lang w:val="sr-Cyrl-RS" w:eastAsia="hr-HR"/>
        </w:rPr>
      </w:pPr>
      <w:r w:rsidRPr="004F78FF">
        <w:rPr>
          <w:rFonts w:cs="Arial"/>
          <w:b/>
          <w:noProof/>
          <w:sz w:val="20"/>
          <w:szCs w:val="24"/>
          <w:lang w:val="sr-Cyrl-RS" w:eastAsia="hr-HR"/>
        </w:rPr>
        <w:t>ОБИМ РАДОВА:</w:t>
      </w:r>
    </w:p>
    <w:p w:rsidR="004F78FF" w:rsidRPr="004F78FF" w:rsidRDefault="004F78FF" w:rsidP="004F78FF">
      <w:pPr>
        <w:spacing w:before="0"/>
        <w:rPr>
          <w:rFonts w:cs="Arial"/>
          <w:b/>
          <w:noProof/>
          <w:sz w:val="20"/>
          <w:szCs w:val="24"/>
          <w:lang w:val="sr-Cyrl-RS" w:eastAsia="hr-HR"/>
        </w:rPr>
      </w:pPr>
    </w:p>
    <w:p w:rsidR="004F78FF" w:rsidRPr="004F78FF" w:rsidRDefault="004F78FF" w:rsidP="004F78FF">
      <w:pPr>
        <w:keepNext/>
        <w:spacing w:before="0"/>
        <w:outlineLvl w:val="1"/>
        <w:rPr>
          <w:rFonts w:cs="Arial"/>
          <w:b/>
          <w:bCs/>
          <w:i/>
          <w:noProof/>
          <w:sz w:val="24"/>
          <w:szCs w:val="24"/>
          <w:lang w:val="sr-Cyrl-RS" w:eastAsia="hr-HR"/>
        </w:rPr>
      </w:pPr>
      <w:r w:rsidRPr="004F78FF">
        <w:rPr>
          <w:rFonts w:cs="Arial"/>
          <w:b/>
          <w:bCs/>
          <w:i/>
          <w:noProof/>
          <w:sz w:val="24"/>
          <w:szCs w:val="24"/>
          <w:lang w:val="sr-Cyrl-RS" w:eastAsia="hr-HR"/>
        </w:rPr>
        <w:t>Ред.бр.</w:t>
      </w:r>
      <w:r w:rsidRPr="004F78FF">
        <w:rPr>
          <w:rFonts w:cs="Arial"/>
          <w:b/>
          <w:bCs/>
          <w:i/>
          <w:noProof/>
          <w:sz w:val="24"/>
          <w:szCs w:val="24"/>
          <w:lang w:val="sr-Cyrl-RS" w:eastAsia="hr-HR"/>
        </w:rPr>
        <w:tab/>
      </w:r>
      <w:r w:rsidRPr="004F78FF">
        <w:rPr>
          <w:rFonts w:cs="Arial"/>
          <w:b/>
          <w:bCs/>
          <w:i/>
          <w:noProof/>
          <w:sz w:val="24"/>
          <w:szCs w:val="24"/>
          <w:lang w:val="sr-Cyrl-RS" w:eastAsia="hr-HR"/>
        </w:rPr>
        <w:tab/>
        <w:t>ОПИС ОПЕРАЦИЈЕ</w:t>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t xml:space="preserve">           </w:t>
      </w:r>
    </w:p>
    <w:p w:rsidR="004F78FF" w:rsidRPr="004F78FF" w:rsidRDefault="004F78FF" w:rsidP="004F78FF">
      <w:pPr>
        <w:spacing w:before="0"/>
        <w:rPr>
          <w:rFonts w:cs="Arial"/>
          <w:noProof/>
          <w:sz w:val="20"/>
          <w:szCs w:val="24"/>
          <w:lang w:val="sr-Cyrl-RS" w:eastAsia="hr-HR"/>
        </w:rPr>
      </w:pPr>
      <w:r w:rsidRPr="004F78FF">
        <w:rPr>
          <w:rFonts w:cs="Arial"/>
          <w:noProof/>
          <w:sz w:val="20"/>
          <w:szCs w:val="24"/>
          <w:lang w:val="sr-Cyrl-RS" w:eastAsia="hr-HR"/>
        </w:rPr>
        <w:t xml:space="preserve">8.2.6.1.  </w:t>
      </w:r>
      <w:r w:rsidRPr="004F78FF">
        <w:rPr>
          <w:rFonts w:cs="Arial"/>
          <w:noProof/>
          <w:sz w:val="20"/>
          <w:szCs w:val="24"/>
          <w:lang w:val="sr-Cyrl-RS" w:eastAsia="hr-HR"/>
        </w:rPr>
        <w:tab/>
        <w:t>Очистити и опрати</w:t>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p>
    <w:p w:rsidR="004F78FF" w:rsidRPr="004F78FF" w:rsidRDefault="004F78FF" w:rsidP="004F78FF">
      <w:pPr>
        <w:spacing w:before="0"/>
        <w:ind w:left="1440" w:hanging="1440"/>
        <w:rPr>
          <w:rFonts w:cs="Arial"/>
          <w:noProof/>
          <w:sz w:val="20"/>
          <w:szCs w:val="24"/>
          <w:lang w:val="sr-Cyrl-RS" w:eastAsia="hr-HR"/>
        </w:rPr>
      </w:pPr>
      <w:r w:rsidRPr="004F78FF">
        <w:rPr>
          <w:rFonts w:cs="Arial"/>
          <w:noProof/>
          <w:sz w:val="20"/>
          <w:szCs w:val="24"/>
          <w:lang w:val="sr-Cyrl-RS" w:eastAsia="hr-HR"/>
        </w:rPr>
        <w:t>8.2.6.2.</w:t>
      </w:r>
      <w:r w:rsidRPr="004F78FF">
        <w:rPr>
          <w:rFonts w:cs="Arial"/>
          <w:noProof/>
          <w:sz w:val="20"/>
          <w:szCs w:val="24"/>
          <w:lang w:val="sr-Cyrl-RS" w:eastAsia="hr-HR"/>
        </w:rPr>
        <w:tab/>
        <w:t>Контролисати постојање трагова кратког споја на прекидачима, покретљивост гребена у смислу укључења и искључења</w:t>
      </w:r>
    </w:p>
    <w:p w:rsidR="004F78FF" w:rsidRPr="004F78FF" w:rsidRDefault="004F78FF" w:rsidP="004F78FF">
      <w:pPr>
        <w:spacing w:before="0"/>
        <w:rPr>
          <w:rFonts w:cs="Arial"/>
          <w:noProof/>
          <w:sz w:val="20"/>
          <w:szCs w:val="24"/>
          <w:lang w:val="sr-Cyrl-RS" w:eastAsia="hr-HR"/>
        </w:rPr>
      </w:pPr>
      <w:r w:rsidRPr="004F78FF">
        <w:rPr>
          <w:rFonts w:cs="Arial"/>
          <w:noProof/>
          <w:sz w:val="20"/>
          <w:szCs w:val="24"/>
          <w:lang w:val="sr-Cyrl-RS" w:eastAsia="hr-HR"/>
        </w:rPr>
        <w:t>8.2.6.3.</w:t>
      </w:r>
      <w:r w:rsidRPr="004F78FF">
        <w:rPr>
          <w:rFonts w:cs="Arial"/>
          <w:noProof/>
          <w:sz w:val="20"/>
          <w:szCs w:val="24"/>
          <w:lang w:val="sr-Cyrl-RS" w:eastAsia="hr-HR"/>
        </w:rPr>
        <w:tab/>
      </w:r>
      <w:r w:rsidRPr="004F78FF">
        <w:rPr>
          <w:rFonts w:cs="Arial"/>
          <w:noProof/>
          <w:sz w:val="20"/>
          <w:szCs w:val="24"/>
          <w:lang w:val="sr-Cyrl-RS" w:eastAsia="hr-HR"/>
        </w:rPr>
        <w:tab/>
        <w:t>Заменити нечитке натписне плоче положаја</w:t>
      </w:r>
      <w:r w:rsidRPr="004F78FF">
        <w:rPr>
          <w:rFonts w:cs="Arial"/>
          <w:noProof/>
          <w:sz w:val="20"/>
          <w:szCs w:val="24"/>
          <w:lang w:val="sr-Cyrl-RS" w:eastAsia="hr-HR"/>
        </w:rPr>
        <w:tab/>
      </w:r>
    </w:p>
    <w:p w:rsidR="004F78FF" w:rsidRPr="004F78FF" w:rsidRDefault="004F78FF" w:rsidP="004F78FF">
      <w:pPr>
        <w:spacing w:before="0"/>
        <w:rPr>
          <w:rFonts w:cs="Arial"/>
          <w:noProof/>
          <w:sz w:val="20"/>
          <w:szCs w:val="24"/>
          <w:lang w:val="sr-Cyrl-RS" w:eastAsia="hr-HR"/>
        </w:rPr>
      </w:pP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p>
    <w:p w:rsidR="004F78FF" w:rsidRPr="004F78FF" w:rsidRDefault="004F78FF" w:rsidP="004F78FF">
      <w:pPr>
        <w:spacing w:before="0"/>
        <w:rPr>
          <w:rFonts w:cs="Arial"/>
          <w:noProof/>
          <w:sz w:val="20"/>
          <w:szCs w:val="24"/>
          <w:lang w:val="sr-Cyrl-RS" w:eastAsia="hr-HR"/>
        </w:rPr>
      </w:pPr>
      <w:r w:rsidRPr="004F78FF">
        <w:rPr>
          <w:rFonts w:cs="Arial"/>
          <w:b/>
          <w:noProof/>
          <w:sz w:val="20"/>
          <w:szCs w:val="24"/>
          <w:lang w:val="sr-Cyrl-RS" w:eastAsia="hr-HR"/>
        </w:rPr>
        <w:t>МАТЕРИЈАЛ:</w:t>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bl>
    <w:p w:rsidR="004F78FF" w:rsidRPr="004F78FF" w:rsidRDefault="004F78FF" w:rsidP="004F78FF">
      <w:pPr>
        <w:spacing w:before="0"/>
        <w:rPr>
          <w:rFonts w:cs="Arial"/>
          <w:noProof/>
          <w:sz w:val="20"/>
          <w:szCs w:val="24"/>
          <w:lang w:val="sr-Cyrl-RS" w:eastAsia="hr-HR"/>
        </w:rPr>
      </w:pPr>
    </w:p>
    <w:p w:rsidR="004F78FF" w:rsidRPr="004F78FF" w:rsidRDefault="004F78FF" w:rsidP="004F78FF">
      <w:pPr>
        <w:spacing w:before="0"/>
        <w:rPr>
          <w:rFonts w:cs="Arial"/>
          <w:noProof/>
          <w:sz w:val="20"/>
          <w:szCs w:val="24"/>
          <w:lang w:val="sr-Cyrl-RS" w:eastAsia="hr-HR"/>
        </w:rPr>
      </w:pPr>
    </w:p>
    <w:p w:rsidR="004F78FF" w:rsidRPr="004F78FF" w:rsidRDefault="004F78FF" w:rsidP="004F78FF">
      <w:pPr>
        <w:tabs>
          <w:tab w:val="left" w:pos="720"/>
          <w:tab w:val="left" w:pos="930"/>
        </w:tabs>
        <w:spacing w:before="0"/>
        <w:rPr>
          <w:rFonts w:cs="Arial"/>
          <w:b/>
          <w:noProof/>
          <w:sz w:val="20"/>
          <w:szCs w:val="24"/>
          <w:lang w:val="sr-Cyrl-RS" w:eastAsia="hr-HR"/>
        </w:rPr>
      </w:pPr>
      <w:r w:rsidRPr="004F78FF">
        <w:rPr>
          <w:rFonts w:cs="Arial"/>
          <w:b/>
          <w:noProof/>
          <w:sz w:val="20"/>
          <w:szCs w:val="24"/>
          <w:u w:val="single"/>
          <w:lang w:val="sr-Cyrl-RS" w:eastAsia="hr-HR"/>
        </w:rPr>
        <w:t>8.2.7. ПЛОЧА СА ОТПОРНИЦИМА ЗА СИГНАЛИЗАЦИЈУ</w:t>
      </w:r>
      <w:r w:rsidRPr="004F78FF">
        <w:rPr>
          <w:rFonts w:cs="Arial"/>
          <w:b/>
          <w:noProof/>
          <w:sz w:val="20"/>
          <w:szCs w:val="24"/>
          <w:lang w:val="sr-Cyrl-RS" w:eastAsia="hr-HR"/>
        </w:rPr>
        <w:tab/>
      </w:r>
      <w:r w:rsidRPr="004F78FF">
        <w:rPr>
          <w:rFonts w:cs="Arial"/>
          <w:b/>
          <w:noProof/>
          <w:sz w:val="20"/>
          <w:szCs w:val="24"/>
          <w:lang w:val="sr-Cyrl-RS" w:eastAsia="hr-HR"/>
        </w:rPr>
        <w:tab/>
      </w:r>
      <w:r w:rsidRPr="004F78FF">
        <w:rPr>
          <w:rFonts w:cs="Arial"/>
          <w:b/>
          <w:noProof/>
          <w:sz w:val="20"/>
          <w:szCs w:val="24"/>
          <w:lang w:val="sr-Cyrl-RS" w:eastAsia="hr-HR"/>
        </w:rPr>
        <w:tab/>
      </w:r>
      <w:r w:rsidRPr="004F78FF">
        <w:rPr>
          <w:rFonts w:cs="Arial"/>
          <w:b/>
          <w:noProof/>
          <w:sz w:val="20"/>
          <w:szCs w:val="24"/>
          <w:lang w:val="sr-Cyrl-RS" w:eastAsia="hr-HR"/>
        </w:rPr>
        <w:tab/>
      </w:r>
      <w:r w:rsidRPr="004F78FF">
        <w:rPr>
          <w:rFonts w:cs="Arial"/>
          <w:b/>
          <w:noProof/>
          <w:sz w:val="20"/>
          <w:szCs w:val="24"/>
          <w:lang w:val="sr-Cyrl-RS" w:eastAsia="hr-HR"/>
        </w:rPr>
        <w:tab/>
      </w:r>
    </w:p>
    <w:p w:rsidR="004F78FF" w:rsidRPr="004F78FF" w:rsidRDefault="004F78FF" w:rsidP="004F78FF">
      <w:pPr>
        <w:spacing w:before="0"/>
        <w:rPr>
          <w:rFonts w:cs="Arial"/>
          <w:b/>
          <w:noProof/>
          <w:sz w:val="20"/>
          <w:szCs w:val="24"/>
          <w:lang w:val="sr-Cyrl-RS" w:eastAsia="hr-HR"/>
        </w:rPr>
      </w:pPr>
    </w:p>
    <w:p w:rsidR="004F78FF" w:rsidRPr="004F78FF" w:rsidRDefault="004F78FF" w:rsidP="004F78FF">
      <w:pPr>
        <w:spacing w:before="0"/>
        <w:rPr>
          <w:rFonts w:cs="Arial"/>
          <w:b/>
          <w:noProof/>
          <w:sz w:val="20"/>
          <w:szCs w:val="24"/>
          <w:lang w:val="sr-Cyrl-RS" w:eastAsia="hr-HR"/>
        </w:rPr>
      </w:pPr>
      <w:r w:rsidRPr="004F78FF">
        <w:rPr>
          <w:rFonts w:cs="Arial"/>
          <w:b/>
          <w:noProof/>
          <w:sz w:val="20"/>
          <w:szCs w:val="24"/>
          <w:lang w:val="sr-Cyrl-RS" w:eastAsia="hr-HR"/>
        </w:rPr>
        <w:t>ОБИМ РАДОВА:</w:t>
      </w:r>
    </w:p>
    <w:p w:rsidR="004F78FF" w:rsidRPr="004F78FF" w:rsidRDefault="004F78FF" w:rsidP="004F78FF">
      <w:pPr>
        <w:spacing w:before="0"/>
        <w:rPr>
          <w:rFonts w:cs="Arial"/>
          <w:b/>
          <w:noProof/>
          <w:sz w:val="20"/>
          <w:szCs w:val="24"/>
          <w:lang w:val="sr-Cyrl-RS" w:eastAsia="hr-HR"/>
        </w:rPr>
      </w:pPr>
    </w:p>
    <w:p w:rsidR="004F78FF" w:rsidRPr="004F78FF" w:rsidRDefault="004F78FF" w:rsidP="004F78FF">
      <w:pPr>
        <w:keepNext/>
        <w:spacing w:before="0"/>
        <w:outlineLvl w:val="1"/>
        <w:rPr>
          <w:rFonts w:cs="Arial"/>
          <w:b/>
          <w:bCs/>
          <w:i/>
          <w:noProof/>
          <w:sz w:val="24"/>
          <w:szCs w:val="24"/>
          <w:lang w:val="sr-Cyrl-RS" w:eastAsia="hr-HR"/>
        </w:rPr>
      </w:pPr>
      <w:r w:rsidRPr="004F78FF">
        <w:rPr>
          <w:rFonts w:cs="Arial"/>
          <w:b/>
          <w:bCs/>
          <w:i/>
          <w:noProof/>
          <w:sz w:val="24"/>
          <w:szCs w:val="24"/>
          <w:lang w:val="sr-Cyrl-RS" w:eastAsia="hr-HR"/>
        </w:rPr>
        <w:t>Ред.бр.</w:t>
      </w:r>
      <w:r w:rsidRPr="004F78FF">
        <w:rPr>
          <w:rFonts w:cs="Arial"/>
          <w:b/>
          <w:bCs/>
          <w:i/>
          <w:noProof/>
          <w:sz w:val="24"/>
          <w:szCs w:val="24"/>
          <w:lang w:val="sr-Cyrl-RS" w:eastAsia="hr-HR"/>
        </w:rPr>
        <w:tab/>
      </w:r>
      <w:r w:rsidRPr="004F78FF">
        <w:rPr>
          <w:rFonts w:cs="Arial"/>
          <w:b/>
          <w:bCs/>
          <w:i/>
          <w:noProof/>
          <w:sz w:val="24"/>
          <w:szCs w:val="24"/>
          <w:lang w:val="sr-Cyrl-RS" w:eastAsia="hr-HR"/>
        </w:rPr>
        <w:tab/>
        <w:t>ОПИС ОПЕРАЦИЈЕ</w:t>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r>
      <w:r w:rsidRPr="004F78FF">
        <w:rPr>
          <w:rFonts w:cs="Arial"/>
          <w:b/>
          <w:bCs/>
          <w:i/>
          <w:noProof/>
          <w:sz w:val="24"/>
          <w:szCs w:val="24"/>
          <w:lang w:val="sr-Cyrl-RS" w:eastAsia="hr-HR"/>
        </w:rPr>
        <w:tab/>
        <w:t xml:space="preserve">           </w:t>
      </w:r>
    </w:p>
    <w:p w:rsidR="004F78FF" w:rsidRPr="004F78FF" w:rsidRDefault="004F78FF" w:rsidP="004F78FF">
      <w:pPr>
        <w:spacing w:before="0"/>
        <w:rPr>
          <w:rFonts w:cs="Arial"/>
          <w:noProof/>
          <w:sz w:val="20"/>
          <w:szCs w:val="24"/>
          <w:lang w:val="sr-Cyrl-RS" w:eastAsia="hr-HR"/>
        </w:rPr>
      </w:pPr>
      <w:r w:rsidRPr="004F78FF">
        <w:rPr>
          <w:rFonts w:cs="Arial"/>
          <w:noProof/>
          <w:sz w:val="20"/>
          <w:szCs w:val="24"/>
          <w:lang w:val="sr-Cyrl-RS" w:eastAsia="hr-HR"/>
        </w:rPr>
        <w:t>8.2.7.1.</w:t>
      </w:r>
      <w:r w:rsidRPr="004F78FF">
        <w:rPr>
          <w:rFonts w:cs="Arial"/>
          <w:noProof/>
          <w:sz w:val="20"/>
          <w:szCs w:val="24"/>
          <w:lang w:val="sr-Cyrl-RS" w:eastAsia="hr-HR"/>
        </w:rPr>
        <w:tab/>
      </w:r>
      <w:r w:rsidRPr="004F78FF">
        <w:rPr>
          <w:rFonts w:cs="Arial"/>
          <w:noProof/>
          <w:sz w:val="20"/>
          <w:szCs w:val="24"/>
          <w:lang w:val="sr-Cyrl-RS" w:eastAsia="hr-HR"/>
        </w:rPr>
        <w:tab/>
        <w:t>Очистити</w:t>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p>
    <w:p w:rsidR="004F78FF" w:rsidRPr="004F78FF" w:rsidRDefault="004F78FF" w:rsidP="004F78FF">
      <w:pPr>
        <w:spacing w:before="0"/>
        <w:rPr>
          <w:rFonts w:cs="Arial"/>
          <w:noProof/>
          <w:sz w:val="20"/>
          <w:szCs w:val="24"/>
          <w:lang w:val="sr-Cyrl-RS" w:eastAsia="hr-HR"/>
        </w:rPr>
      </w:pPr>
      <w:r w:rsidRPr="004F78FF">
        <w:rPr>
          <w:rFonts w:cs="Arial"/>
          <w:noProof/>
          <w:sz w:val="20"/>
          <w:szCs w:val="24"/>
          <w:lang w:val="sr-Cyrl-RS" w:eastAsia="hr-HR"/>
        </w:rPr>
        <w:t>8.2.7.2.</w:t>
      </w:r>
      <w:r w:rsidRPr="004F78FF">
        <w:rPr>
          <w:rFonts w:cs="Arial"/>
          <w:noProof/>
          <w:sz w:val="20"/>
          <w:szCs w:val="24"/>
          <w:lang w:val="sr-Cyrl-RS" w:eastAsia="hr-HR"/>
        </w:rPr>
        <w:tab/>
      </w:r>
      <w:r w:rsidRPr="004F78FF">
        <w:rPr>
          <w:rFonts w:cs="Arial"/>
          <w:noProof/>
          <w:sz w:val="20"/>
          <w:szCs w:val="24"/>
          <w:lang w:val="sr-Cyrl-RS" w:eastAsia="hr-HR"/>
        </w:rPr>
        <w:tab/>
        <w:t>Прегледати штампане везе на плочи</w:t>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p>
    <w:p w:rsidR="004F78FF" w:rsidRPr="004F78FF" w:rsidRDefault="004F78FF" w:rsidP="004F78FF">
      <w:pPr>
        <w:spacing w:before="0"/>
        <w:rPr>
          <w:rFonts w:cs="Arial"/>
          <w:noProof/>
          <w:sz w:val="20"/>
          <w:szCs w:val="24"/>
          <w:lang w:val="sr-Cyrl-RS" w:eastAsia="hr-HR"/>
        </w:rPr>
      </w:pPr>
      <w:r w:rsidRPr="004F78FF">
        <w:rPr>
          <w:rFonts w:cs="Arial"/>
          <w:noProof/>
          <w:sz w:val="20"/>
          <w:szCs w:val="24"/>
          <w:lang w:val="sr-Cyrl-RS" w:eastAsia="hr-HR"/>
        </w:rPr>
        <w:t>8.2.7.3.</w:t>
      </w:r>
      <w:r w:rsidRPr="004F78FF">
        <w:rPr>
          <w:rFonts w:cs="Arial"/>
          <w:noProof/>
          <w:sz w:val="20"/>
          <w:szCs w:val="24"/>
          <w:lang w:val="sr-Cyrl-RS" w:eastAsia="hr-HR"/>
        </w:rPr>
        <w:tab/>
      </w:r>
      <w:r w:rsidRPr="004F78FF">
        <w:rPr>
          <w:rFonts w:cs="Arial"/>
          <w:noProof/>
          <w:sz w:val="20"/>
          <w:szCs w:val="24"/>
          <w:lang w:val="sr-Cyrl-RS" w:eastAsia="hr-HR"/>
        </w:rPr>
        <w:tab/>
        <w:t>Испитати отпорнике, неисправне заменити</w:t>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p>
    <w:p w:rsidR="004F78FF" w:rsidRPr="004F78FF" w:rsidRDefault="004F78FF" w:rsidP="004F78FF">
      <w:pPr>
        <w:spacing w:before="0"/>
        <w:rPr>
          <w:rFonts w:cs="Arial"/>
          <w:noProof/>
          <w:sz w:val="20"/>
          <w:szCs w:val="24"/>
          <w:lang w:val="sr-Cyrl-RS" w:eastAsia="hr-HR"/>
        </w:rPr>
      </w:pPr>
    </w:p>
    <w:p w:rsidR="004F78FF" w:rsidRPr="004F78FF" w:rsidRDefault="004F78FF" w:rsidP="004F78FF">
      <w:pPr>
        <w:spacing w:before="0"/>
        <w:rPr>
          <w:rFonts w:cs="Arial"/>
          <w:noProof/>
          <w:sz w:val="20"/>
          <w:szCs w:val="24"/>
          <w:lang w:val="sr-Cyrl-RS" w:eastAsia="hr-HR"/>
        </w:rPr>
      </w:pPr>
      <w:r w:rsidRPr="004F78FF">
        <w:rPr>
          <w:rFonts w:cs="Arial"/>
          <w:b/>
          <w:noProof/>
          <w:sz w:val="20"/>
          <w:szCs w:val="24"/>
          <w:lang w:val="sr-Cyrl-RS" w:eastAsia="hr-HR"/>
        </w:rPr>
        <w:t>МАТЕРИЈАЛ:</w:t>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r w:rsidRPr="004F78FF">
        <w:rPr>
          <w:rFonts w:cs="Arial"/>
          <w:noProof/>
          <w:sz w:val="20"/>
          <w:szCs w:val="24"/>
          <w:lang w:val="sr-Cyrl-RS"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bl>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b/>
          <w:i/>
          <w:sz w:val="20"/>
          <w:szCs w:val="24"/>
          <w:lang w:val="sr-Cyrl-RS" w:eastAsia="hr-HR"/>
        </w:rPr>
      </w:pPr>
      <w:r w:rsidRPr="004F78FF">
        <w:rPr>
          <w:b/>
          <w:sz w:val="20"/>
          <w:szCs w:val="24"/>
          <w:u w:val="single"/>
          <w:lang w:val="hr-HR" w:eastAsia="hr-HR"/>
        </w:rPr>
        <w:t>8.3.</w:t>
      </w:r>
      <w:r w:rsidRPr="004F78FF">
        <w:rPr>
          <w:b/>
          <w:sz w:val="20"/>
          <w:szCs w:val="24"/>
          <w:u w:val="single"/>
          <w:lang w:val="sr-Cyrl-RS" w:eastAsia="hr-HR"/>
        </w:rPr>
        <w:t xml:space="preserve"> ОПРАВКА ОПРЕМЕ У БЛОКУ  S9  И  S10</w:t>
      </w:r>
      <w:r w:rsidRPr="004F78FF">
        <w:rPr>
          <w:b/>
          <w:sz w:val="20"/>
          <w:szCs w:val="24"/>
          <w:lang w:val="hr-HR" w:eastAsia="hr-HR"/>
        </w:rPr>
        <w:tab/>
      </w:r>
      <w:r w:rsidRPr="004F78FF">
        <w:rPr>
          <w:b/>
          <w:sz w:val="20"/>
          <w:szCs w:val="24"/>
          <w:lang w:val="hr-HR" w:eastAsia="hr-HR"/>
        </w:rPr>
        <w:tab/>
      </w:r>
      <w:r w:rsidRPr="004F78FF">
        <w:rPr>
          <w:b/>
          <w:sz w:val="20"/>
          <w:szCs w:val="24"/>
          <w:lang w:val="hr-HR" w:eastAsia="hr-HR"/>
        </w:rPr>
        <w:tab/>
      </w:r>
      <w:r w:rsidRPr="004F78FF">
        <w:rPr>
          <w:b/>
          <w:sz w:val="20"/>
          <w:szCs w:val="24"/>
          <w:lang w:val="hr-HR" w:eastAsia="hr-HR"/>
        </w:rPr>
        <w:tab/>
      </w:r>
    </w:p>
    <w:p w:rsidR="004F78FF" w:rsidRPr="004F78FF" w:rsidRDefault="004F78FF" w:rsidP="004F78FF">
      <w:pPr>
        <w:spacing w:before="0"/>
        <w:rPr>
          <w:rFonts w:cs="Arial"/>
          <w:b/>
          <w:noProof/>
          <w:sz w:val="20"/>
          <w:szCs w:val="24"/>
          <w:lang w:val="sr-Cyrl-RS" w:eastAsia="hr-HR"/>
        </w:rPr>
      </w:pPr>
    </w:p>
    <w:p w:rsidR="004F78FF" w:rsidRPr="004F78FF" w:rsidRDefault="004F78FF" w:rsidP="004F78FF">
      <w:pPr>
        <w:tabs>
          <w:tab w:val="left" w:pos="720"/>
          <w:tab w:val="left" w:pos="930"/>
        </w:tabs>
        <w:spacing w:before="0"/>
        <w:jc w:val="left"/>
        <w:rPr>
          <w:b/>
          <w:sz w:val="20"/>
          <w:szCs w:val="24"/>
          <w:lang w:val="sr-Cyrl-RS" w:eastAsia="hr-HR"/>
        </w:rPr>
      </w:pPr>
      <w:r w:rsidRPr="004F78FF">
        <w:rPr>
          <w:b/>
          <w:sz w:val="20"/>
          <w:szCs w:val="24"/>
          <w:lang w:val="sr-Cyrl-RS" w:eastAsia="hr-HR"/>
        </w:rPr>
        <w:t>8.3.1. РЕЛЕЈИ</w:t>
      </w:r>
    </w:p>
    <w:p w:rsidR="004F78FF" w:rsidRPr="004F78FF" w:rsidRDefault="004F78FF" w:rsidP="004F78FF">
      <w:pPr>
        <w:spacing w:before="0"/>
        <w:jc w:val="left"/>
        <w:rPr>
          <w:sz w:val="20"/>
          <w:szCs w:val="24"/>
          <w:lang w:val="hr-HR" w:eastAsia="hr-HR"/>
        </w:rPr>
      </w:pPr>
    </w:p>
    <w:p w:rsidR="004F78FF" w:rsidRPr="004F78FF" w:rsidRDefault="004F78FF" w:rsidP="004F78FF">
      <w:pPr>
        <w:spacing w:before="0"/>
        <w:jc w:val="left"/>
        <w:rPr>
          <w:b/>
          <w:sz w:val="20"/>
          <w:szCs w:val="24"/>
          <w:lang w:val="sr-Cyrl-CS" w:eastAsia="hr-HR"/>
        </w:rPr>
      </w:pPr>
      <w:r w:rsidRPr="004F78FF">
        <w:rPr>
          <w:b/>
          <w:sz w:val="20"/>
          <w:szCs w:val="24"/>
          <w:lang w:val="hr-HR" w:eastAsia="hr-HR"/>
        </w:rPr>
        <w:t>ОБИМ РАДОВА:</w:t>
      </w:r>
    </w:p>
    <w:p w:rsidR="004F78FF" w:rsidRPr="004F78FF" w:rsidRDefault="004F78FF" w:rsidP="004F78FF">
      <w:pPr>
        <w:spacing w:before="0"/>
        <w:jc w:val="left"/>
        <w:rPr>
          <w:b/>
          <w:sz w:val="20"/>
          <w:szCs w:val="24"/>
          <w:lang w:val="sr-Cyrl-CS" w:eastAsia="hr-HR"/>
        </w:rPr>
      </w:pPr>
    </w:p>
    <w:p w:rsidR="004F78FF" w:rsidRPr="004F78FF" w:rsidRDefault="004F78FF" w:rsidP="004F78FF">
      <w:pPr>
        <w:keepNext/>
        <w:spacing w:before="0"/>
        <w:jc w:val="left"/>
        <w:outlineLvl w:val="1"/>
        <w:rPr>
          <w:rFonts w:ascii="Times New Roman" w:hAnsi="Times New Roman"/>
          <w:b/>
          <w:bCs/>
          <w:i/>
          <w:sz w:val="24"/>
          <w:szCs w:val="24"/>
          <w:lang w:val="sr-Latn-CS" w:eastAsia="hr-HR"/>
        </w:rPr>
      </w:pPr>
      <w:r w:rsidRPr="004F78FF">
        <w:rPr>
          <w:rFonts w:ascii="Times New Roman" w:hAnsi="Times New Roman"/>
          <w:b/>
          <w:bCs/>
          <w:i/>
          <w:sz w:val="24"/>
          <w:szCs w:val="24"/>
          <w:lang w:val="sr-Latn-CS" w:eastAsia="hr-HR"/>
        </w:rPr>
        <w:t>Ред.бр.</w:t>
      </w:r>
      <w:r w:rsidRPr="004F78FF">
        <w:rPr>
          <w:rFonts w:ascii="Times New Roman" w:hAnsi="Times New Roman"/>
          <w:b/>
          <w:bCs/>
          <w:i/>
          <w:sz w:val="24"/>
          <w:szCs w:val="24"/>
          <w:lang w:val="sr-Latn-CS" w:eastAsia="hr-HR"/>
        </w:rPr>
        <w:tab/>
      </w:r>
      <w:r w:rsidRPr="004F78FF">
        <w:rPr>
          <w:rFonts w:ascii="Times New Roman" w:hAnsi="Times New Roman"/>
          <w:b/>
          <w:bCs/>
          <w:i/>
          <w:sz w:val="24"/>
          <w:szCs w:val="24"/>
          <w:lang w:val="sr-Latn-CS" w:eastAsia="hr-HR"/>
        </w:rPr>
        <w:tab/>
        <w:t>ОПИС ОПЕРАЦИЈЕ</w:t>
      </w:r>
      <w:r w:rsidRPr="004F78FF">
        <w:rPr>
          <w:rFonts w:ascii="Times New Roman" w:hAnsi="Times New Roman"/>
          <w:b/>
          <w:bCs/>
          <w:i/>
          <w:sz w:val="24"/>
          <w:szCs w:val="24"/>
          <w:lang w:val="sr-Latn-CS" w:eastAsia="hr-HR"/>
        </w:rPr>
        <w:tab/>
      </w:r>
      <w:r w:rsidRPr="004F78FF">
        <w:rPr>
          <w:rFonts w:ascii="Times New Roman" w:hAnsi="Times New Roman"/>
          <w:b/>
          <w:bCs/>
          <w:i/>
          <w:sz w:val="24"/>
          <w:szCs w:val="24"/>
          <w:lang w:val="sr-Latn-CS" w:eastAsia="hr-HR"/>
        </w:rPr>
        <w:tab/>
      </w:r>
      <w:r w:rsidRPr="004F78FF">
        <w:rPr>
          <w:rFonts w:ascii="Times New Roman" w:hAnsi="Times New Roman"/>
          <w:b/>
          <w:bCs/>
          <w:i/>
          <w:sz w:val="24"/>
          <w:szCs w:val="24"/>
          <w:lang w:val="sr-Latn-CS" w:eastAsia="hr-HR"/>
        </w:rPr>
        <w:tab/>
      </w:r>
      <w:r w:rsidRPr="004F78FF">
        <w:rPr>
          <w:rFonts w:ascii="Times New Roman" w:hAnsi="Times New Roman"/>
          <w:b/>
          <w:bCs/>
          <w:i/>
          <w:sz w:val="24"/>
          <w:szCs w:val="24"/>
          <w:lang w:val="sr-Latn-CS" w:eastAsia="hr-HR"/>
        </w:rPr>
        <w:tab/>
      </w:r>
      <w:r w:rsidRPr="004F78FF">
        <w:rPr>
          <w:rFonts w:ascii="Times New Roman" w:hAnsi="Times New Roman"/>
          <w:b/>
          <w:bCs/>
          <w:i/>
          <w:sz w:val="24"/>
          <w:szCs w:val="24"/>
          <w:lang w:val="sr-Latn-CS" w:eastAsia="hr-HR"/>
        </w:rPr>
        <w:tab/>
      </w:r>
      <w:r w:rsidRPr="004F78FF">
        <w:rPr>
          <w:rFonts w:ascii="Times New Roman" w:hAnsi="Times New Roman"/>
          <w:b/>
          <w:bCs/>
          <w:i/>
          <w:sz w:val="24"/>
          <w:szCs w:val="24"/>
          <w:lang w:val="sr-Latn-CS" w:eastAsia="hr-HR"/>
        </w:rPr>
        <w:tab/>
      </w:r>
      <w:r w:rsidRPr="004F78FF">
        <w:rPr>
          <w:rFonts w:ascii="Times New Roman" w:hAnsi="Times New Roman"/>
          <w:b/>
          <w:bCs/>
          <w:i/>
          <w:sz w:val="24"/>
          <w:szCs w:val="24"/>
          <w:lang w:val="sr-Latn-CS" w:eastAsia="hr-HR"/>
        </w:rPr>
        <w:tab/>
        <w:t xml:space="preserve">           </w:t>
      </w:r>
    </w:p>
    <w:p w:rsidR="004F78FF" w:rsidRPr="004F78FF" w:rsidRDefault="004F78FF" w:rsidP="004F78FF">
      <w:pPr>
        <w:spacing w:before="0"/>
        <w:jc w:val="left"/>
        <w:rPr>
          <w:sz w:val="20"/>
          <w:szCs w:val="24"/>
          <w:lang w:val="ru-RU" w:eastAsia="hr-HR"/>
        </w:rPr>
      </w:pPr>
      <w:r w:rsidRPr="004F78FF">
        <w:rPr>
          <w:sz w:val="20"/>
          <w:szCs w:val="24"/>
          <w:lang w:val="ru-RU" w:eastAsia="hr-HR"/>
        </w:rPr>
        <w:t>8.3.1.1.</w:t>
      </w:r>
      <w:r w:rsidRPr="004F78FF">
        <w:rPr>
          <w:sz w:val="20"/>
          <w:szCs w:val="24"/>
          <w:lang w:val="ru-RU" w:eastAsia="hr-HR"/>
        </w:rPr>
        <w:tab/>
      </w:r>
      <w:r w:rsidRPr="004F78FF">
        <w:rPr>
          <w:sz w:val="20"/>
          <w:szCs w:val="24"/>
          <w:lang w:val="ru-RU" w:eastAsia="hr-HR"/>
        </w:rPr>
        <w:tab/>
        <w:t>Раставити,очистити,проверити исправност делова ,неисправне заменити и састав.</w:t>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8.3.1.2</w:t>
      </w:r>
      <w:r w:rsidRPr="004F78FF">
        <w:rPr>
          <w:sz w:val="20"/>
          <w:szCs w:val="24"/>
          <w:lang w:val="ru-RU" w:eastAsia="hr-HR"/>
        </w:rPr>
        <w:tab/>
      </w:r>
      <w:r w:rsidRPr="004F78FF">
        <w:rPr>
          <w:sz w:val="20"/>
          <w:szCs w:val="24"/>
          <w:lang w:val="ru-RU" w:eastAsia="hr-HR"/>
        </w:rPr>
        <w:tab/>
        <w:t>Прегледати релејна врата са подножјима релеја</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8.3.1.3.</w:t>
      </w:r>
      <w:r w:rsidRPr="004F78FF">
        <w:rPr>
          <w:sz w:val="20"/>
          <w:szCs w:val="24"/>
          <w:lang w:val="ru-RU" w:eastAsia="hr-HR"/>
        </w:rPr>
        <w:tab/>
      </w:r>
      <w:r w:rsidRPr="004F78FF">
        <w:rPr>
          <w:sz w:val="20"/>
          <w:szCs w:val="24"/>
          <w:lang w:val="ru-RU" w:eastAsia="hr-HR"/>
        </w:rPr>
        <w:tab/>
        <w:t>Испитати и наштеловати на пробници по мерној листи</w:t>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hr-HR" w:eastAsia="hr-HR"/>
        </w:rPr>
      </w:pPr>
      <w:r w:rsidRPr="004F78FF">
        <w:rPr>
          <w:b/>
          <w:sz w:val="20"/>
          <w:szCs w:val="24"/>
          <w:lang w:val="hr-HR" w:eastAsia="hr-HR"/>
        </w:rPr>
        <w:t>МАТЕРИЈАЛ:</w:t>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bl>
    <w:p w:rsidR="004F78FF" w:rsidRPr="004F78FF" w:rsidRDefault="004F78FF" w:rsidP="004F78FF">
      <w:pPr>
        <w:spacing w:before="0"/>
        <w:jc w:val="left"/>
        <w:rPr>
          <w:sz w:val="24"/>
          <w:szCs w:val="24"/>
          <w:lang w:val="sr-Cyrl-CS" w:eastAsia="hr-HR"/>
        </w:rPr>
      </w:pPr>
    </w:p>
    <w:p w:rsidR="004F78FF" w:rsidRPr="004F78FF" w:rsidRDefault="004F78FF" w:rsidP="004F78FF">
      <w:pPr>
        <w:tabs>
          <w:tab w:val="left" w:pos="720"/>
          <w:tab w:val="left" w:pos="930"/>
        </w:tabs>
        <w:spacing w:before="0"/>
        <w:jc w:val="left"/>
        <w:rPr>
          <w:b/>
          <w:sz w:val="20"/>
          <w:szCs w:val="24"/>
          <w:lang w:val="ru-RU" w:eastAsia="hr-HR"/>
        </w:rPr>
      </w:pPr>
      <w:r w:rsidRPr="004F78FF">
        <w:rPr>
          <w:b/>
          <w:sz w:val="20"/>
          <w:szCs w:val="24"/>
          <w:u w:val="single"/>
          <w:lang w:val="ru-RU" w:eastAsia="hr-HR"/>
        </w:rPr>
        <w:t xml:space="preserve">8.3.2. РЕЛЕЈНА ПОЈАЧАЛА И НАПОЈНЕ ЈЕДИНИЦЕ  И НАПОНСКИ РЕЛЕ </w:t>
      </w:r>
      <w:r w:rsidRPr="004F78FF">
        <w:rPr>
          <w:b/>
          <w:sz w:val="20"/>
          <w:szCs w:val="24"/>
          <w:u w:val="single"/>
          <w:lang w:val="sr-Latn-RS" w:eastAsia="hr-HR"/>
        </w:rPr>
        <w:t>ZU</w:t>
      </w:r>
      <w:r w:rsidRPr="004F78FF">
        <w:rPr>
          <w:b/>
          <w:sz w:val="20"/>
          <w:szCs w:val="24"/>
          <w:u w:val="single"/>
          <w:lang w:val="ru-RU" w:eastAsia="hr-HR"/>
        </w:rPr>
        <w:t xml:space="preserve"> 111</w:t>
      </w:r>
      <w:r w:rsidRPr="004F78FF">
        <w:rPr>
          <w:b/>
          <w:sz w:val="20"/>
          <w:szCs w:val="24"/>
          <w:lang w:val="ru-RU" w:eastAsia="hr-HR"/>
        </w:rPr>
        <w:tab/>
      </w:r>
      <w:r w:rsidRPr="004F78FF">
        <w:rPr>
          <w:b/>
          <w:sz w:val="20"/>
          <w:szCs w:val="24"/>
          <w:lang w:val="ru-RU" w:eastAsia="hr-HR"/>
        </w:rPr>
        <w:tab/>
      </w:r>
    </w:p>
    <w:p w:rsidR="004F78FF" w:rsidRPr="004F78FF" w:rsidRDefault="004F78FF" w:rsidP="004F78FF">
      <w:pPr>
        <w:tabs>
          <w:tab w:val="left" w:pos="720"/>
          <w:tab w:val="left" w:pos="930"/>
        </w:tabs>
        <w:spacing w:before="0"/>
        <w:jc w:val="left"/>
        <w:rPr>
          <w:rFonts w:cs="Arial"/>
          <w:b/>
          <w:i/>
          <w:sz w:val="20"/>
          <w:szCs w:val="20"/>
          <w:lang w:val="ru-RU" w:eastAsia="hr-HR"/>
        </w:rPr>
      </w:pPr>
    </w:p>
    <w:p w:rsidR="004F78FF" w:rsidRPr="004F78FF" w:rsidRDefault="004F78FF" w:rsidP="004F78FF">
      <w:pPr>
        <w:spacing w:before="0"/>
        <w:jc w:val="left"/>
        <w:rPr>
          <w:b/>
          <w:sz w:val="20"/>
          <w:szCs w:val="24"/>
          <w:lang w:val="ru-RU" w:eastAsia="hr-HR"/>
        </w:rPr>
      </w:pPr>
    </w:p>
    <w:p w:rsidR="004F78FF" w:rsidRPr="004F78FF" w:rsidRDefault="004F78FF" w:rsidP="004F78FF">
      <w:pPr>
        <w:spacing w:before="0"/>
        <w:jc w:val="left"/>
        <w:rPr>
          <w:b/>
          <w:sz w:val="20"/>
          <w:szCs w:val="24"/>
          <w:lang w:val="ru-RU" w:eastAsia="hr-HR"/>
        </w:rPr>
      </w:pPr>
      <w:r w:rsidRPr="004F78FF">
        <w:rPr>
          <w:b/>
          <w:sz w:val="20"/>
          <w:szCs w:val="24"/>
          <w:lang w:val="ru-RU" w:eastAsia="hr-HR"/>
        </w:rPr>
        <w:t>ОБИМ РАДОВА:</w:t>
      </w:r>
    </w:p>
    <w:p w:rsidR="004F78FF" w:rsidRPr="004F78FF" w:rsidRDefault="004F78FF" w:rsidP="004F78FF">
      <w:pPr>
        <w:spacing w:before="0"/>
        <w:jc w:val="left"/>
        <w:rPr>
          <w:b/>
          <w:sz w:val="20"/>
          <w:szCs w:val="24"/>
          <w:lang w:val="ru-RU" w:eastAsia="hr-HR"/>
        </w:rPr>
      </w:pPr>
    </w:p>
    <w:p w:rsidR="004F78FF" w:rsidRPr="004F78FF" w:rsidRDefault="004F78FF" w:rsidP="004F78FF">
      <w:pPr>
        <w:keepNext/>
        <w:spacing w:before="0"/>
        <w:jc w:val="left"/>
        <w:outlineLvl w:val="1"/>
        <w:rPr>
          <w:rFonts w:ascii="Times New Roman" w:hAnsi="Times New Roman"/>
          <w:b/>
          <w:bCs/>
          <w:i/>
          <w:sz w:val="24"/>
          <w:szCs w:val="24"/>
          <w:lang w:val="ru-RU" w:eastAsia="hr-HR"/>
        </w:rPr>
      </w:pPr>
      <w:r w:rsidRPr="004F78FF">
        <w:rPr>
          <w:rFonts w:ascii="Times New Roman" w:hAnsi="Times New Roman"/>
          <w:b/>
          <w:bCs/>
          <w:i/>
          <w:sz w:val="24"/>
          <w:szCs w:val="24"/>
          <w:lang w:val="ru-RU" w:eastAsia="hr-HR"/>
        </w:rPr>
        <w:t>Ред.бр.</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ОПИС ОПЕРАЦИЈЕ</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 xml:space="preserve">           </w:t>
      </w:r>
    </w:p>
    <w:p w:rsidR="004F78FF" w:rsidRPr="004F78FF" w:rsidRDefault="004F78FF" w:rsidP="004F78FF">
      <w:pPr>
        <w:spacing w:before="0"/>
        <w:jc w:val="left"/>
        <w:rPr>
          <w:sz w:val="20"/>
          <w:szCs w:val="24"/>
          <w:lang w:val="ru-RU" w:eastAsia="hr-HR"/>
        </w:rPr>
      </w:pPr>
      <w:r w:rsidRPr="004F78FF">
        <w:rPr>
          <w:sz w:val="20"/>
          <w:szCs w:val="24"/>
          <w:lang w:val="ru-RU" w:eastAsia="hr-HR"/>
        </w:rPr>
        <w:t>8.3.2.1.</w:t>
      </w:r>
      <w:r w:rsidRPr="004F78FF">
        <w:rPr>
          <w:sz w:val="20"/>
          <w:szCs w:val="24"/>
          <w:lang w:val="ru-RU" w:eastAsia="hr-HR"/>
        </w:rPr>
        <w:tab/>
      </w:r>
      <w:r w:rsidRPr="004F78FF">
        <w:rPr>
          <w:sz w:val="20"/>
          <w:szCs w:val="24"/>
          <w:lang w:val="ru-RU" w:eastAsia="hr-HR"/>
        </w:rPr>
        <w:tab/>
        <w:t>Раставити, очистити, проверити исправност делова и саставити</w:t>
      </w:r>
      <w:r w:rsidRPr="004F78FF">
        <w:rPr>
          <w:sz w:val="20"/>
          <w:szCs w:val="24"/>
          <w:lang w:val="ru-RU" w:eastAsia="hr-HR"/>
        </w:rPr>
        <w:tab/>
      </w:r>
      <w:r w:rsidRPr="004F78FF">
        <w:rPr>
          <w:sz w:val="20"/>
          <w:szCs w:val="24"/>
          <w:lang w:val="ru-RU" w:eastAsia="hr-HR"/>
        </w:rPr>
        <w:tab/>
      </w:r>
      <w:r w:rsidRPr="004F78FF">
        <w:rPr>
          <w:sz w:val="20"/>
          <w:szCs w:val="24"/>
          <w:lang w:val="ru-RU" w:eastAsia="hr-HR"/>
        </w:rPr>
        <w:tab/>
        <w:t xml:space="preserve"> </w:t>
      </w:r>
    </w:p>
    <w:p w:rsidR="004F78FF" w:rsidRPr="004F78FF" w:rsidRDefault="004F78FF" w:rsidP="004F78FF">
      <w:pPr>
        <w:spacing w:before="0"/>
        <w:jc w:val="left"/>
        <w:rPr>
          <w:sz w:val="20"/>
          <w:szCs w:val="24"/>
          <w:lang w:val="ru-RU" w:eastAsia="hr-HR"/>
        </w:rPr>
      </w:pPr>
      <w:r w:rsidRPr="004F78FF">
        <w:rPr>
          <w:sz w:val="20"/>
          <w:szCs w:val="24"/>
          <w:lang w:val="ru-RU" w:eastAsia="hr-HR"/>
        </w:rPr>
        <w:t>8.3.2.2.</w:t>
      </w:r>
      <w:r w:rsidRPr="004F78FF">
        <w:rPr>
          <w:sz w:val="20"/>
          <w:szCs w:val="24"/>
          <w:lang w:val="ru-RU" w:eastAsia="hr-HR"/>
        </w:rPr>
        <w:tab/>
      </w:r>
      <w:r w:rsidRPr="004F78FF">
        <w:rPr>
          <w:sz w:val="20"/>
          <w:szCs w:val="24"/>
          <w:lang w:val="ru-RU" w:eastAsia="hr-HR"/>
        </w:rPr>
        <w:tab/>
        <w:t>Прегледати подножја у релејним вратима</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8.3.2.3.</w:t>
      </w:r>
      <w:r w:rsidRPr="004F78FF">
        <w:rPr>
          <w:sz w:val="20"/>
          <w:szCs w:val="24"/>
          <w:lang w:val="ru-RU" w:eastAsia="hr-HR"/>
        </w:rPr>
        <w:tab/>
      </w:r>
      <w:r w:rsidRPr="004F78FF">
        <w:rPr>
          <w:sz w:val="20"/>
          <w:szCs w:val="24"/>
          <w:lang w:val="ru-RU" w:eastAsia="hr-HR"/>
        </w:rPr>
        <w:tab/>
        <w:t>Испитати и наштеловати на пробници по мерној листи</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sr-Latn-RS" w:eastAsia="hr-HR"/>
        </w:rPr>
      </w:pPr>
      <w:r w:rsidRPr="004F78FF">
        <w:rPr>
          <w:rFonts w:ascii="Times New Roman" w:hAnsi="Times New Roman"/>
          <w:sz w:val="24"/>
          <w:szCs w:val="24"/>
          <w:lang w:val="ru-RU" w:eastAsia="hr-HR"/>
        </w:rPr>
        <w:tab/>
      </w:r>
      <w:r w:rsidRPr="004F78FF">
        <w:rPr>
          <w:rFonts w:ascii="Times New Roman" w:hAnsi="Times New Roman"/>
          <w:sz w:val="24"/>
          <w:szCs w:val="24"/>
          <w:lang w:val="ru-RU" w:eastAsia="hr-HR"/>
        </w:rPr>
        <w:tab/>
      </w:r>
      <w:r w:rsidRPr="004F78FF">
        <w:rPr>
          <w:rFonts w:ascii="Times New Roman" w:hAnsi="Times New Roman"/>
          <w:sz w:val="24"/>
          <w:szCs w:val="24"/>
          <w:lang w:val="ru-RU" w:eastAsia="hr-HR"/>
        </w:rPr>
        <w:tab/>
      </w:r>
      <w:r w:rsidRPr="004F78FF">
        <w:rPr>
          <w:rFonts w:ascii="Times New Roman" w:hAnsi="Times New Roman"/>
          <w:sz w:val="24"/>
          <w:szCs w:val="24"/>
          <w:lang w:val="ru-RU" w:eastAsia="hr-HR"/>
        </w:rPr>
        <w:tab/>
      </w:r>
    </w:p>
    <w:p w:rsidR="004F78FF" w:rsidRPr="004F78FF" w:rsidRDefault="004F78FF" w:rsidP="004F78FF">
      <w:pPr>
        <w:tabs>
          <w:tab w:val="left" w:pos="720"/>
          <w:tab w:val="left" w:pos="930"/>
        </w:tabs>
        <w:spacing w:before="0"/>
        <w:jc w:val="left"/>
        <w:rPr>
          <w:b/>
          <w:sz w:val="20"/>
          <w:szCs w:val="24"/>
          <w:u w:val="single"/>
          <w:lang w:val="sr-Latn-RS" w:eastAsia="hr-HR"/>
        </w:rPr>
      </w:pPr>
    </w:p>
    <w:p w:rsidR="004F78FF" w:rsidRPr="004F78FF" w:rsidRDefault="004F78FF" w:rsidP="004F78FF">
      <w:pPr>
        <w:tabs>
          <w:tab w:val="left" w:pos="720"/>
          <w:tab w:val="left" w:pos="930"/>
        </w:tabs>
        <w:spacing w:before="0"/>
        <w:jc w:val="left"/>
        <w:rPr>
          <w:b/>
          <w:sz w:val="20"/>
          <w:szCs w:val="24"/>
          <w:lang w:val="ru-RU" w:eastAsia="hr-HR"/>
        </w:rPr>
      </w:pPr>
      <w:r w:rsidRPr="004F78FF">
        <w:rPr>
          <w:b/>
          <w:sz w:val="20"/>
          <w:szCs w:val="24"/>
          <w:u w:val="single"/>
          <w:lang w:val="ru-RU" w:eastAsia="hr-HR"/>
        </w:rPr>
        <w:t>8.3.3. ДАВАЧ МЕРНИХ ВРЕДНОСТИ СТРУЈА ВУЧЕ</w:t>
      </w:r>
      <w:r w:rsidRPr="004F78FF">
        <w:rPr>
          <w:b/>
          <w:sz w:val="20"/>
          <w:szCs w:val="24"/>
          <w:u w:val="single"/>
          <w:lang w:val="sr-Cyrl-CS" w:eastAsia="hr-HR"/>
        </w:rPr>
        <w:t xml:space="preserve"> И НАПОНА ВУЧНИХ МОТОРА</w:t>
      </w:r>
      <w:r w:rsidRPr="004F78FF">
        <w:rPr>
          <w:b/>
          <w:sz w:val="20"/>
          <w:szCs w:val="24"/>
          <w:lang w:val="ru-RU" w:eastAsia="hr-HR"/>
        </w:rPr>
        <w:tab/>
      </w:r>
      <w:r w:rsidRPr="004F78FF">
        <w:rPr>
          <w:b/>
          <w:sz w:val="20"/>
          <w:szCs w:val="24"/>
          <w:lang w:val="ru-RU" w:eastAsia="hr-HR"/>
        </w:rPr>
        <w:tab/>
      </w:r>
      <w:r w:rsidRPr="004F78FF">
        <w:rPr>
          <w:b/>
          <w:sz w:val="20"/>
          <w:szCs w:val="24"/>
          <w:lang w:val="ru-RU" w:eastAsia="hr-HR"/>
        </w:rPr>
        <w:tab/>
      </w:r>
    </w:p>
    <w:p w:rsidR="004F78FF" w:rsidRPr="004F78FF" w:rsidRDefault="004F78FF" w:rsidP="004F78FF">
      <w:pPr>
        <w:tabs>
          <w:tab w:val="left" w:pos="720"/>
          <w:tab w:val="left" w:pos="930"/>
        </w:tabs>
        <w:spacing w:before="0"/>
        <w:jc w:val="left"/>
        <w:rPr>
          <w:b/>
          <w:sz w:val="20"/>
          <w:szCs w:val="24"/>
          <w:lang w:val="ru-RU" w:eastAsia="hr-HR"/>
        </w:rPr>
      </w:pPr>
    </w:p>
    <w:p w:rsidR="004F78FF" w:rsidRPr="004F78FF" w:rsidRDefault="004F78FF" w:rsidP="004F78FF">
      <w:pPr>
        <w:spacing w:before="0"/>
        <w:rPr>
          <w:rFonts w:cs="Arial"/>
          <w:b/>
          <w:noProof/>
          <w:sz w:val="20"/>
          <w:szCs w:val="24"/>
          <w:lang w:val="sr-Cyrl-RS" w:eastAsia="hr-HR"/>
        </w:rPr>
      </w:pPr>
    </w:p>
    <w:p w:rsidR="004F78FF" w:rsidRPr="004F78FF" w:rsidRDefault="004F78FF" w:rsidP="004F78FF">
      <w:pPr>
        <w:spacing w:before="0"/>
        <w:jc w:val="left"/>
        <w:rPr>
          <w:b/>
          <w:sz w:val="20"/>
          <w:szCs w:val="24"/>
          <w:lang w:val="ru-RU" w:eastAsia="hr-HR"/>
        </w:rPr>
      </w:pPr>
      <w:r w:rsidRPr="004F78FF">
        <w:rPr>
          <w:b/>
          <w:sz w:val="20"/>
          <w:szCs w:val="24"/>
          <w:lang w:val="ru-RU" w:eastAsia="hr-HR"/>
        </w:rPr>
        <w:lastRenderedPageBreak/>
        <w:t>ОБИМ РАДОВА:</w:t>
      </w:r>
    </w:p>
    <w:p w:rsidR="004F78FF" w:rsidRPr="004F78FF" w:rsidRDefault="004F78FF" w:rsidP="004F78FF">
      <w:pPr>
        <w:spacing w:before="0"/>
        <w:jc w:val="left"/>
        <w:rPr>
          <w:b/>
          <w:sz w:val="20"/>
          <w:szCs w:val="24"/>
          <w:lang w:val="ru-RU" w:eastAsia="hr-HR"/>
        </w:rPr>
      </w:pPr>
    </w:p>
    <w:p w:rsidR="004F78FF" w:rsidRPr="004F78FF" w:rsidRDefault="004F78FF" w:rsidP="004F78FF">
      <w:pPr>
        <w:keepNext/>
        <w:spacing w:before="0"/>
        <w:jc w:val="left"/>
        <w:outlineLvl w:val="1"/>
        <w:rPr>
          <w:rFonts w:ascii="Times New Roman" w:hAnsi="Times New Roman"/>
          <w:b/>
          <w:bCs/>
          <w:i/>
          <w:sz w:val="24"/>
          <w:szCs w:val="24"/>
          <w:lang w:val="ru-RU" w:eastAsia="hr-HR"/>
        </w:rPr>
      </w:pPr>
      <w:r w:rsidRPr="004F78FF">
        <w:rPr>
          <w:rFonts w:ascii="Times New Roman" w:hAnsi="Times New Roman"/>
          <w:b/>
          <w:bCs/>
          <w:i/>
          <w:sz w:val="24"/>
          <w:szCs w:val="24"/>
          <w:lang w:val="ru-RU" w:eastAsia="hr-HR"/>
        </w:rPr>
        <w:t>Ред.бр.</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ОПИС ОПЕРАЦИЈЕ</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 xml:space="preserve">           </w:t>
      </w:r>
    </w:p>
    <w:p w:rsidR="004F78FF" w:rsidRPr="004F78FF" w:rsidRDefault="004F78FF" w:rsidP="004F78FF">
      <w:pPr>
        <w:spacing w:before="0"/>
        <w:jc w:val="left"/>
        <w:rPr>
          <w:sz w:val="20"/>
          <w:szCs w:val="24"/>
          <w:lang w:val="ru-RU" w:eastAsia="hr-HR"/>
        </w:rPr>
      </w:pPr>
      <w:r w:rsidRPr="004F78FF">
        <w:rPr>
          <w:sz w:val="20"/>
          <w:szCs w:val="24"/>
          <w:lang w:val="ru-RU" w:eastAsia="hr-HR"/>
        </w:rPr>
        <w:t>8.3.3.1.</w:t>
      </w:r>
      <w:r w:rsidRPr="004F78FF">
        <w:rPr>
          <w:sz w:val="20"/>
          <w:szCs w:val="24"/>
          <w:lang w:val="ru-RU" w:eastAsia="hr-HR"/>
        </w:rPr>
        <w:tab/>
        <w:t>Очистити, проверити исправност елемената давача, неисправне делове заменити</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b/>
          <w:sz w:val="20"/>
          <w:szCs w:val="24"/>
          <w:lang w:val="sr-Cyrl-RS" w:eastAsia="hr-HR"/>
        </w:rPr>
      </w:pPr>
    </w:p>
    <w:p w:rsidR="004F78FF" w:rsidRPr="004F78FF" w:rsidRDefault="004F78FF" w:rsidP="004F78FF">
      <w:pPr>
        <w:spacing w:before="0"/>
        <w:jc w:val="left"/>
        <w:rPr>
          <w:b/>
          <w:sz w:val="20"/>
          <w:szCs w:val="24"/>
          <w:lang w:val="sr-Cyrl-RS" w:eastAsia="hr-HR"/>
        </w:rPr>
      </w:pPr>
    </w:p>
    <w:p w:rsidR="004F78FF" w:rsidRPr="004F78FF" w:rsidRDefault="004F78FF" w:rsidP="004F78FF">
      <w:pPr>
        <w:spacing w:before="0"/>
        <w:jc w:val="left"/>
        <w:rPr>
          <w:b/>
          <w:sz w:val="20"/>
          <w:szCs w:val="24"/>
          <w:lang w:val="sr-Cyrl-RS" w:eastAsia="hr-HR"/>
        </w:rPr>
      </w:pPr>
    </w:p>
    <w:p w:rsidR="004F78FF" w:rsidRPr="004F78FF" w:rsidRDefault="004F78FF" w:rsidP="004F78FF">
      <w:pPr>
        <w:spacing w:before="0"/>
        <w:jc w:val="left"/>
        <w:rPr>
          <w:b/>
          <w:sz w:val="20"/>
          <w:szCs w:val="24"/>
          <w:lang w:val="sr-Cyrl-RS" w:eastAsia="hr-HR"/>
        </w:rPr>
      </w:pPr>
    </w:p>
    <w:p w:rsidR="004F78FF" w:rsidRPr="004F78FF" w:rsidRDefault="004F78FF" w:rsidP="004F78FF">
      <w:pPr>
        <w:spacing w:before="0"/>
        <w:jc w:val="left"/>
        <w:rPr>
          <w:sz w:val="20"/>
          <w:szCs w:val="24"/>
          <w:lang w:val="hr-HR" w:eastAsia="hr-HR"/>
        </w:rPr>
      </w:pPr>
      <w:r w:rsidRPr="004F78FF">
        <w:rPr>
          <w:b/>
          <w:sz w:val="20"/>
          <w:szCs w:val="24"/>
          <w:lang w:val="hr-HR" w:eastAsia="hr-HR"/>
        </w:rPr>
        <w:t>МАТЕРИЈАЛ:</w:t>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bl>
    <w:p w:rsidR="004F78FF" w:rsidRPr="004F78FF" w:rsidRDefault="004F78FF" w:rsidP="004F78FF">
      <w:pPr>
        <w:spacing w:before="0"/>
        <w:jc w:val="left"/>
        <w:rPr>
          <w:sz w:val="20"/>
          <w:szCs w:val="24"/>
          <w:lang w:val="sr-Cyrl-RS" w:eastAsia="hr-HR"/>
        </w:rPr>
      </w:pPr>
    </w:p>
    <w:p w:rsidR="004F78FF" w:rsidRPr="004F78FF" w:rsidRDefault="004F78FF" w:rsidP="004F78FF">
      <w:pPr>
        <w:spacing w:before="0"/>
        <w:jc w:val="left"/>
        <w:rPr>
          <w:b/>
          <w:sz w:val="24"/>
          <w:szCs w:val="24"/>
          <w:u w:val="single"/>
          <w:lang w:val="sr-Cyrl-CS" w:eastAsia="hr-HR"/>
        </w:rPr>
      </w:pPr>
    </w:p>
    <w:p w:rsidR="004F78FF" w:rsidRPr="004F78FF" w:rsidRDefault="004F78FF" w:rsidP="004F78FF">
      <w:pPr>
        <w:tabs>
          <w:tab w:val="left" w:pos="720"/>
          <w:tab w:val="left" w:pos="930"/>
        </w:tabs>
        <w:spacing w:before="0"/>
        <w:jc w:val="left"/>
        <w:rPr>
          <w:b/>
          <w:sz w:val="20"/>
          <w:szCs w:val="24"/>
          <w:u w:val="single"/>
          <w:lang w:val="ru-RU" w:eastAsia="hr-HR"/>
        </w:rPr>
      </w:pPr>
      <w:r w:rsidRPr="004F78FF">
        <w:rPr>
          <w:b/>
          <w:sz w:val="20"/>
          <w:szCs w:val="24"/>
          <w:u w:val="single"/>
          <w:lang w:val="ru-RU" w:eastAsia="hr-HR"/>
        </w:rPr>
        <w:t xml:space="preserve">8.3.4.ЕЛЕКТРОНСКЕ РЕЛЕ ТЕРМО СОНДЕ ЗА ТЕРМИЧКУ ЗАШТИТУ </w:t>
      </w:r>
    </w:p>
    <w:p w:rsidR="004F78FF" w:rsidRPr="004F78FF" w:rsidRDefault="004F78FF" w:rsidP="004F78FF">
      <w:pPr>
        <w:tabs>
          <w:tab w:val="left" w:pos="720"/>
          <w:tab w:val="left" w:pos="930"/>
        </w:tabs>
        <w:spacing w:before="0"/>
        <w:jc w:val="left"/>
        <w:rPr>
          <w:b/>
          <w:sz w:val="20"/>
          <w:szCs w:val="24"/>
          <w:lang w:val="ru-RU" w:eastAsia="hr-HR"/>
        </w:rPr>
      </w:pPr>
      <w:r w:rsidRPr="004F78FF">
        <w:rPr>
          <w:sz w:val="20"/>
          <w:szCs w:val="24"/>
          <w:lang w:val="ru-RU" w:eastAsia="hr-HR"/>
        </w:rPr>
        <w:t xml:space="preserve">         </w:t>
      </w:r>
      <w:r w:rsidRPr="004F78FF">
        <w:rPr>
          <w:b/>
          <w:sz w:val="20"/>
          <w:szCs w:val="24"/>
          <w:u w:val="single"/>
          <w:lang w:val="ru-RU" w:eastAsia="hr-HR"/>
        </w:rPr>
        <w:t>ГЛАВНОГ КОМПРЕСОРА И ГЛАВНЕ  ПРИГУШНИЦЕ</w:t>
      </w:r>
      <w:r w:rsidRPr="004F78FF">
        <w:rPr>
          <w:b/>
          <w:sz w:val="20"/>
          <w:szCs w:val="24"/>
          <w:lang w:val="ru-RU" w:eastAsia="hr-HR"/>
        </w:rPr>
        <w:tab/>
      </w:r>
      <w:r w:rsidRPr="004F78FF">
        <w:rPr>
          <w:b/>
          <w:sz w:val="20"/>
          <w:szCs w:val="24"/>
          <w:lang w:val="ru-RU" w:eastAsia="hr-HR"/>
        </w:rPr>
        <w:tab/>
      </w:r>
      <w:r w:rsidRPr="004F78FF">
        <w:rPr>
          <w:b/>
          <w:sz w:val="20"/>
          <w:szCs w:val="24"/>
          <w:lang w:val="ru-RU" w:eastAsia="hr-HR"/>
        </w:rPr>
        <w:tab/>
      </w:r>
      <w:r w:rsidRPr="004F78FF">
        <w:rPr>
          <w:b/>
          <w:sz w:val="20"/>
          <w:szCs w:val="24"/>
          <w:lang w:val="ru-RU" w:eastAsia="hr-HR"/>
        </w:rPr>
        <w:tab/>
      </w:r>
    </w:p>
    <w:p w:rsidR="004F78FF" w:rsidRPr="004F78FF" w:rsidRDefault="004F78FF" w:rsidP="004F78FF">
      <w:pPr>
        <w:spacing w:before="0"/>
        <w:jc w:val="left"/>
        <w:rPr>
          <w:sz w:val="20"/>
          <w:szCs w:val="24"/>
          <w:lang w:val="ru-RU" w:eastAsia="hr-HR"/>
        </w:rPr>
      </w:pPr>
    </w:p>
    <w:p w:rsidR="004F78FF" w:rsidRPr="004F78FF" w:rsidRDefault="004F78FF" w:rsidP="004F78FF">
      <w:pPr>
        <w:spacing w:before="0"/>
        <w:jc w:val="left"/>
        <w:rPr>
          <w:b/>
          <w:sz w:val="20"/>
          <w:szCs w:val="24"/>
          <w:lang w:val="ru-RU" w:eastAsia="hr-HR"/>
        </w:rPr>
      </w:pPr>
      <w:r w:rsidRPr="004F78FF">
        <w:rPr>
          <w:b/>
          <w:sz w:val="20"/>
          <w:szCs w:val="24"/>
          <w:lang w:val="ru-RU" w:eastAsia="hr-HR"/>
        </w:rPr>
        <w:t>ОБИМ РАДОВА:</w:t>
      </w:r>
    </w:p>
    <w:p w:rsidR="004F78FF" w:rsidRPr="004F78FF" w:rsidRDefault="004F78FF" w:rsidP="004F78FF">
      <w:pPr>
        <w:spacing w:before="0"/>
        <w:jc w:val="left"/>
        <w:rPr>
          <w:b/>
          <w:sz w:val="20"/>
          <w:szCs w:val="24"/>
          <w:lang w:val="ru-RU" w:eastAsia="hr-HR"/>
        </w:rPr>
      </w:pPr>
    </w:p>
    <w:p w:rsidR="004F78FF" w:rsidRPr="004F78FF" w:rsidRDefault="004F78FF" w:rsidP="004F78FF">
      <w:pPr>
        <w:keepNext/>
        <w:spacing w:before="0"/>
        <w:jc w:val="left"/>
        <w:outlineLvl w:val="1"/>
        <w:rPr>
          <w:rFonts w:ascii="Times New Roman" w:hAnsi="Times New Roman"/>
          <w:b/>
          <w:bCs/>
          <w:i/>
          <w:sz w:val="24"/>
          <w:szCs w:val="24"/>
          <w:lang w:val="ru-RU" w:eastAsia="hr-HR"/>
        </w:rPr>
      </w:pPr>
      <w:r w:rsidRPr="004F78FF">
        <w:rPr>
          <w:rFonts w:ascii="Times New Roman" w:hAnsi="Times New Roman"/>
          <w:b/>
          <w:bCs/>
          <w:i/>
          <w:sz w:val="24"/>
          <w:szCs w:val="24"/>
          <w:lang w:val="ru-RU" w:eastAsia="hr-HR"/>
        </w:rPr>
        <w:t>Ред.бр.</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ОПИС ОПЕРАЦИЈЕ</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 xml:space="preserve">           </w:t>
      </w:r>
    </w:p>
    <w:p w:rsidR="004F78FF" w:rsidRPr="004F78FF" w:rsidRDefault="004F78FF" w:rsidP="004F78FF">
      <w:pPr>
        <w:spacing w:before="0"/>
        <w:jc w:val="left"/>
        <w:rPr>
          <w:sz w:val="20"/>
          <w:szCs w:val="24"/>
          <w:lang w:val="ru-RU" w:eastAsia="hr-HR"/>
        </w:rPr>
      </w:pPr>
      <w:r w:rsidRPr="004F78FF">
        <w:rPr>
          <w:sz w:val="20"/>
          <w:szCs w:val="24"/>
          <w:lang w:val="ru-RU" w:eastAsia="hr-HR"/>
        </w:rPr>
        <w:t>8.3.4.1.</w:t>
      </w:r>
      <w:r w:rsidRPr="004F78FF">
        <w:rPr>
          <w:sz w:val="20"/>
          <w:szCs w:val="24"/>
          <w:lang w:val="ru-RU" w:eastAsia="hr-HR"/>
        </w:rPr>
        <w:tab/>
      </w:r>
      <w:r w:rsidRPr="004F78FF">
        <w:rPr>
          <w:sz w:val="20"/>
          <w:szCs w:val="24"/>
          <w:lang w:val="ru-RU" w:eastAsia="hr-HR"/>
        </w:rPr>
        <w:tab/>
        <w:t>Очистити</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8.3.4.2.</w:t>
      </w:r>
      <w:r w:rsidRPr="004F78FF">
        <w:rPr>
          <w:sz w:val="20"/>
          <w:szCs w:val="24"/>
          <w:lang w:val="ru-RU" w:eastAsia="hr-HR"/>
        </w:rPr>
        <w:tab/>
      </w:r>
      <w:r w:rsidRPr="004F78FF">
        <w:rPr>
          <w:sz w:val="20"/>
          <w:szCs w:val="24"/>
          <w:lang w:val="ru-RU" w:eastAsia="hr-HR"/>
        </w:rPr>
        <w:tab/>
        <w:t>Прегледати, проверити исправност елемената</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b/>
          <w:sz w:val="20"/>
          <w:szCs w:val="24"/>
          <w:lang w:val="sr-Cyrl-CS" w:eastAsia="hr-HR"/>
        </w:rPr>
      </w:pPr>
    </w:p>
    <w:p w:rsidR="004F78FF" w:rsidRPr="004F78FF" w:rsidRDefault="004F78FF" w:rsidP="004F78FF">
      <w:pPr>
        <w:spacing w:before="0"/>
        <w:jc w:val="left"/>
        <w:rPr>
          <w:sz w:val="20"/>
          <w:szCs w:val="24"/>
          <w:lang w:val="hr-HR" w:eastAsia="hr-HR"/>
        </w:rPr>
      </w:pPr>
      <w:r w:rsidRPr="004F78FF">
        <w:rPr>
          <w:b/>
          <w:sz w:val="20"/>
          <w:szCs w:val="24"/>
          <w:lang w:val="hr-HR" w:eastAsia="hr-HR"/>
        </w:rPr>
        <w:t>МАТЕРИЈАЛ:</w:t>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bl>
    <w:p w:rsidR="004F78FF" w:rsidRPr="004F78FF" w:rsidRDefault="004F78FF" w:rsidP="004F78FF">
      <w:pPr>
        <w:spacing w:before="0"/>
        <w:jc w:val="left"/>
        <w:rPr>
          <w:sz w:val="20"/>
          <w:szCs w:val="24"/>
          <w:lang w:val="hr-HR" w:eastAsia="hr-HR"/>
        </w:rPr>
      </w:pPr>
    </w:p>
    <w:p w:rsidR="004F78FF" w:rsidRPr="004F78FF" w:rsidRDefault="004F78FF" w:rsidP="004F78FF">
      <w:pPr>
        <w:tabs>
          <w:tab w:val="left" w:pos="720"/>
          <w:tab w:val="left" w:pos="930"/>
        </w:tabs>
        <w:spacing w:before="0"/>
        <w:jc w:val="left"/>
        <w:rPr>
          <w:b/>
          <w:sz w:val="20"/>
          <w:szCs w:val="24"/>
          <w:lang w:val="ru-RU" w:eastAsia="hr-HR"/>
        </w:rPr>
      </w:pPr>
      <w:r w:rsidRPr="004F78FF">
        <w:rPr>
          <w:b/>
          <w:sz w:val="20"/>
          <w:szCs w:val="24"/>
          <w:u w:val="single"/>
          <w:lang w:val="ru-RU" w:eastAsia="hr-HR"/>
        </w:rPr>
        <w:t>8.4. МЕТАЛНА КОНСТРУКЦИЈА БЛОКА S5</w:t>
      </w:r>
      <w:r w:rsidRPr="004F78FF">
        <w:rPr>
          <w:b/>
          <w:sz w:val="20"/>
          <w:szCs w:val="24"/>
          <w:u w:val="single"/>
          <w:lang w:val="sr-Cyrl-CS" w:eastAsia="hr-HR"/>
        </w:rPr>
        <w:t>, S8, S9 и S10</w:t>
      </w:r>
      <w:r w:rsidRPr="004F78FF">
        <w:rPr>
          <w:b/>
          <w:sz w:val="20"/>
          <w:szCs w:val="24"/>
          <w:lang w:val="ru-RU" w:eastAsia="hr-HR"/>
        </w:rPr>
        <w:tab/>
      </w:r>
      <w:r w:rsidRPr="004F78FF">
        <w:rPr>
          <w:b/>
          <w:sz w:val="20"/>
          <w:szCs w:val="24"/>
          <w:lang w:val="ru-RU" w:eastAsia="hr-HR"/>
        </w:rPr>
        <w:tab/>
      </w:r>
      <w:r w:rsidRPr="004F78FF">
        <w:rPr>
          <w:b/>
          <w:sz w:val="20"/>
          <w:szCs w:val="24"/>
          <w:lang w:val="ru-RU" w:eastAsia="hr-HR"/>
        </w:rPr>
        <w:tab/>
      </w:r>
      <w:r w:rsidRPr="004F78FF">
        <w:rPr>
          <w:b/>
          <w:sz w:val="20"/>
          <w:szCs w:val="24"/>
          <w:lang w:val="ru-RU" w:eastAsia="hr-HR"/>
        </w:rPr>
        <w:tab/>
      </w:r>
      <w:r w:rsidRPr="004F78FF">
        <w:rPr>
          <w:b/>
          <w:sz w:val="20"/>
          <w:szCs w:val="24"/>
          <w:lang w:val="ru-RU" w:eastAsia="hr-HR"/>
        </w:rPr>
        <w:tab/>
      </w:r>
    </w:p>
    <w:p w:rsidR="004F78FF" w:rsidRPr="004F78FF" w:rsidRDefault="004F78FF" w:rsidP="004F78FF">
      <w:pPr>
        <w:spacing w:before="0"/>
        <w:jc w:val="left"/>
        <w:rPr>
          <w:sz w:val="20"/>
          <w:szCs w:val="24"/>
          <w:lang w:val="ru-RU" w:eastAsia="hr-HR"/>
        </w:rPr>
      </w:pPr>
    </w:p>
    <w:p w:rsidR="004F78FF" w:rsidRPr="004F78FF" w:rsidRDefault="004F78FF" w:rsidP="004F78FF">
      <w:pPr>
        <w:spacing w:before="0"/>
        <w:jc w:val="left"/>
        <w:rPr>
          <w:b/>
          <w:sz w:val="20"/>
          <w:szCs w:val="24"/>
          <w:lang w:val="ru-RU" w:eastAsia="hr-HR"/>
        </w:rPr>
      </w:pPr>
      <w:r w:rsidRPr="004F78FF">
        <w:rPr>
          <w:b/>
          <w:sz w:val="20"/>
          <w:szCs w:val="24"/>
          <w:lang w:val="ru-RU" w:eastAsia="hr-HR"/>
        </w:rPr>
        <w:t>ОБИМ РАДОВА:</w:t>
      </w:r>
    </w:p>
    <w:p w:rsidR="004F78FF" w:rsidRPr="004F78FF" w:rsidRDefault="004F78FF" w:rsidP="004F78FF">
      <w:pPr>
        <w:spacing w:before="0"/>
        <w:jc w:val="left"/>
        <w:rPr>
          <w:b/>
          <w:sz w:val="20"/>
          <w:szCs w:val="24"/>
          <w:lang w:val="ru-RU" w:eastAsia="hr-HR"/>
        </w:rPr>
      </w:pPr>
    </w:p>
    <w:p w:rsidR="004F78FF" w:rsidRPr="004F78FF" w:rsidRDefault="004F78FF" w:rsidP="004F78FF">
      <w:pPr>
        <w:keepNext/>
        <w:spacing w:before="0"/>
        <w:jc w:val="left"/>
        <w:outlineLvl w:val="1"/>
        <w:rPr>
          <w:rFonts w:ascii="Times New Roman" w:hAnsi="Times New Roman"/>
          <w:b/>
          <w:bCs/>
          <w:i/>
          <w:sz w:val="24"/>
          <w:szCs w:val="24"/>
          <w:lang w:val="ru-RU" w:eastAsia="hr-HR"/>
        </w:rPr>
      </w:pPr>
      <w:r w:rsidRPr="004F78FF">
        <w:rPr>
          <w:rFonts w:ascii="Times New Roman" w:hAnsi="Times New Roman"/>
          <w:b/>
          <w:bCs/>
          <w:i/>
          <w:sz w:val="24"/>
          <w:szCs w:val="24"/>
          <w:lang w:val="ru-RU" w:eastAsia="hr-HR"/>
        </w:rPr>
        <w:t>Ред.бр.</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ОПИС ОПЕРАЦИЈЕ</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 xml:space="preserve">           </w:t>
      </w:r>
    </w:p>
    <w:p w:rsidR="004F78FF" w:rsidRPr="004F78FF" w:rsidRDefault="004F78FF" w:rsidP="004F78FF">
      <w:pPr>
        <w:spacing w:before="0"/>
        <w:jc w:val="left"/>
        <w:rPr>
          <w:sz w:val="20"/>
          <w:szCs w:val="24"/>
          <w:lang w:val="ru-RU" w:eastAsia="hr-HR"/>
        </w:rPr>
      </w:pPr>
      <w:r w:rsidRPr="004F78FF">
        <w:rPr>
          <w:sz w:val="20"/>
          <w:szCs w:val="24"/>
          <w:lang w:val="ru-RU" w:eastAsia="hr-HR"/>
        </w:rPr>
        <w:t>8.4.1.</w:t>
      </w:r>
      <w:r w:rsidRPr="004F78FF">
        <w:rPr>
          <w:sz w:val="20"/>
          <w:szCs w:val="24"/>
          <w:lang w:val="ru-RU" w:eastAsia="hr-HR"/>
        </w:rPr>
        <w:tab/>
      </w:r>
      <w:r w:rsidRPr="004F78FF">
        <w:rPr>
          <w:sz w:val="20"/>
          <w:szCs w:val="24"/>
          <w:lang w:val="ru-RU" w:eastAsia="hr-HR"/>
        </w:rPr>
        <w:tab/>
        <w:t>Очистити и опрати</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sr-Cyrl-CS" w:eastAsia="hr-HR"/>
        </w:rPr>
      </w:pPr>
      <w:r w:rsidRPr="004F78FF">
        <w:rPr>
          <w:sz w:val="20"/>
          <w:szCs w:val="24"/>
          <w:lang w:val="ru-RU" w:eastAsia="hr-HR"/>
        </w:rPr>
        <w:t>8.4.2.</w:t>
      </w:r>
      <w:r w:rsidRPr="004F78FF">
        <w:rPr>
          <w:sz w:val="20"/>
          <w:szCs w:val="24"/>
          <w:lang w:val="ru-RU" w:eastAsia="hr-HR"/>
        </w:rPr>
        <w:tab/>
      </w:r>
      <w:r w:rsidRPr="004F78FF">
        <w:rPr>
          <w:sz w:val="20"/>
          <w:szCs w:val="24"/>
          <w:lang w:val="ru-RU" w:eastAsia="hr-HR"/>
        </w:rPr>
        <w:tab/>
        <w:t>Прегледати,оштећења оправити</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hr-HR" w:eastAsia="hr-HR"/>
        </w:rPr>
      </w:pPr>
      <w:r w:rsidRPr="004F78FF">
        <w:rPr>
          <w:sz w:val="20"/>
          <w:szCs w:val="24"/>
          <w:lang w:val="hr-HR" w:eastAsia="hr-HR"/>
        </w:rPr>
        <w:t>8.</w:t>
      </w:r>
      <w:r w:rsidRPr="004F78FF">
        <w:rPr>
          <w:sz w:val="20"/>
          <w:szCs w:val="24"/>
          <w:lang w:val="sr-Cyrl-RS" w:eastAsia="hr-HR"/>
        </w:rPr>
        <w:t>4</w:t>
      </w:r>
      <w:r w:rsidRPr="004F78FF">
        <w:rPr>
          <w:sz w:val="20"/>
          <w:szCs w:val="24"/>
          <w:lang w:val="hr-HR" w:eastAsia="hr-HR"/>
        </w:rPr>
        <w:t>.3.</w:t>
      </w:r>
      <w:r w:rsidRPr="004F78FF">
        <w:rPr>
          <w:sz w:val="20"/>
          <w:szCs w:val="24"/>
          <w:lang w:val="sr-Cyrl-RS" w:eastAsia="hr-HR"/>
        </w:rPr>
        <w:tab/>
      </w:r>
      <w:r w:rsidRPr="004F78FF">
        <w:rPr>
          <w:sz w:val="20"/>
          <w:szCs w:val="24"/>
          <w:lang w:val="hr-HR" w:eastAsia="hr-HR"/>
        </w:rPr>
        <w:tab/>
        <w:t>Обојити</w:t>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p>
    <w:p w:rsidR="004F78FF" w:rsidRPr="004F78FF" w:rsidRDefault="004F78FF" w:rsidP="004F78FF">
      <w:pPr>
        <w:spacing w:before="0"/>
        <w:jc w:val="left"/>
        <w:rPr>
          <w:sz w:val="20"/>
          <w:szCs w:val="24"/>
          <w:lang w:val="sl-SI" w:eastAsia="hr-HR"/>
        </w:rPr>
      </w:pPr>
    </w:p>
    <w:p w:rsidR="004F78FF" w:rsidRPr="004F78FF" w:rsidRDefault="004F78FF" w:rsidP="004F78FF">
      <w:pPr>
        <w:spacing w:before="0"/>
        <w:jc w:val="left"/>
        <w:rPr>
          <w:sz w:val="20"/>
          <w:szCs w:val="24"/>
          <w:lang w:val="hr-HR" w:eastAsia="hr-HR"/>
        </w:rPr>
      </w:pPr>
      <w:r w:rsidRPr="004F78FF">
        <w:rPr>
          <w:b/>
          <w:sz w:val="20"/>
          <w:szCs w:val="24"/>
          <w:lang w:val="hr-HR" w:eastAsia="hr-HR"/>
        </w:rPr>
        <w:t>МАТЕРИЈАЛ:</w:t>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bl>
    <w:p w:rsidR="004F78FF" w:rsidRPr="004F78FF" w:rsidRDefault="004F78FF" w:rsidP="004F78FF">
      <w:pPr>
        <w:spacing w:before="0"/>
        <w:rPr>
          <w:b/>
          <w:sz w:val="24"/>
          <w:szCs w:val="24"/>
          <w:lang w:val="hr-HR" w:eastAsia="hr-HR"/>
        </w:rPr>
      </w:pPr>
    </w:p>
    <w:p w:rsidR="004F78FF" w:rsidRPr="004F78FF" w:rsidRDefault="004F78FF" w:rsidP="004F78FF">
      <w:pPr>
        <w:tabs>
          <w:tab w:val="left" w:pos="720"/>
          <w:tab w:val="left" w:pos="930"/>
        </w:tabs>
        <w:spacing w:before="0"/>
        <w:jc w:val="left"/>
        <w:rPr>
          <w:b/>
          <w:sz w:val="20"/>
          <w:szCs w:val="24"/>
          <w:u w:val="single"/>
          <w:lang w:val="ru-RU" w:eastAsia="hr-HR"/>
        </w:rPr>
      </w:pPr>
    </w:p>
    <w:p w:rsidR="004F78FF" w:rsidRPr="004F78FF" w:rsidRDefault="004F78FF" w:rsidP="004F78FF">
      <w:pPr>
        <w:tabs>
          <w:tab w:val="left" w:pos="720"/>
          <w:tab w:val="left" w:pos="930"/>
        </w:tabs>
        <w:spacing w:before="0"/>
        <w:jc w:val="left"/>
        <w:rPr>
          <w:b/>
          <w:sz w:val="20"/>
          <w:szCs w:val="24"/>
          <w:lang w:val="ru-RU" w:eastAsia="hr-HR"/>
        </w:rPr>
      </w:pPr>
      <w:r w:rsidRPr="004F78FF">
        <w:rPr>
          <w:b/>
          <w:sz w:val="20"/>
          <w:szCs w:val="24"/>
          <w:u w:val="single"/>
          <w:lang w:val="ru-RU" w:eastAsia="hr-HR"/>
        </w:rPr>
        <w:t>8.5. ЕЛЕКТРИЧНА ИНСТАЛАЦИЈА У БЛОКУ S5, S8, S9 и S10</w:t>
      </w:r>
      <w:r w:rsidRPr="004F78FF">
        <w:rPr>
          <w:b/>
          <w:sz w:val="20"/>
          <w:szCs w:val="24"/>
          <w:lang w:val="ru-RU" w:eastAsia="hr-HR"/>
        </w:rPr>
        <w:tab/>
      </w:r>
      <w:r w:rsidRPr="004F78FF">
        <w:rPr>
          <w:b/>
          <w:sz w:val="20"/>
          <w:szCs w:val="24"/>
          <w:lang w:val="ru-RU" w:eastAsia="hr-HR"/>
        </w:rPr>
        <w:tab/>
      </w:r>
    </w:p>
    <w:p w:rsidR="004F78FF" w:rsidRPr="004F78FF" w:rsidRDefault="004F78FF" w:rsidP="004F78FF">
      <w:pPr>
        <w:tabs>
          <w:tab w:val="left" w:pos="720"/>
          <w:tab w:val="left" w:pos="930"/>
        </w:tabs>
        <w:spacing w:before="0"/>
        <w:jc w:val="right"/>
        <w:rPr>
          <w:rFonts w:cs="Arial"/>
          <w:b/>
          <w:i/>
          <w:sz w:val="20"/>
          <w:szCs w:val="20"/>
          <w:lang w:val="ru-RU" w:eastAsia="hr-HR"/>
        </w:rPr>
      </w:pPr>
    </w:p>
    <w:p w:rsidR="004F78FF" w:rsidRPr="004F78FF" w:rsidRDefault="004F78FF" w:rsidP="004F78FF">
      <w:pPr>
        <w:spacing w:before="0"/>
        <w:jc w:val="left"/>
        <w:rPr>
          <w:b/>
          <w:sz w:val="20"/>
          <w:szCs w:val="24"/>
          <w:lang w:val="ru-RU" w:eastAsia="hr-HR"/>
        </w:rPr>
      </w:pPr>
      <w:r w:rsidRPr="004F78FF">
        <w:rPr>
          <w:b/>
          <w:sz w:val="20"/>
          <w:szCs w:val="24"/>
          <w:lang w:val="ru-RU" w:eastAsia="hr-HR"/>
        </w:rPr>
        <w:t>ОБИМ РАДОВА:</w:t>
      </w:r>
    </w:p>
    <w:p w:rsidR="004F78FF" w:rsidRPr="004F78FF" w:rsidRDefault="004F78FF" w:rsidP="004F78FF">
      <w:pPr>
        <w:spacing w:before="0"/>
        <w:jc w:val="left"/>
        <w:rPr>
          <w:b/>
          <w:sz w:val="20"/>
          <w:szCs w:val="24"/>
          <w:lang w:val="ru-RU" w:eastAsia="hr-HR"/>
        </w:rPr>
      </w:pPr>
    </w:p>
    <w:p w:rsidR="004F78FF" w:rsidRPr="004F78FF" w:rsidRDefault="004F78FF" w:rsidP="004F78FF">
      <w:pPr>
        <w:keepNext/>
        <w:spacing w:before="0"/>
        <w:jc w:val="left"/>
        <w:outlineLvl w:val="1"/>
        <w:rPr>
          <w:rFonts w:ascii="Times New Roman" w:hAnsi="Times New Roman"/>
          <w:b/>
          <w:bCs/>
          <w:i/>
          <w:sz w:val="24"/>
          <w:szCs w:val="24"/>
          <w:lang w:val="ru-RU" w:eastAsia="hr-HR"/>
        </w:rPr>
      </w:pPr>
      <w:r w:rsidRPr="004F78FF">
        <w:rPr>
          <w:rFonts w:ascii="Times New Roman" w:hAnsi="Times New Roman"/>
          <w:b/>
          <w:bCs/>
          <w:i/>
          <w:sz w:val="24"/>
          <w:szCs w:val="24"/>
          <w:lang w:val="ru-RU" w:eastAsia="hr-HR"/>
        </w:rPr>
        <w:lastRenderedPageBreak/>
        <w:t>Ред.бр.</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ОПИС ОПЕРАЦИЈЕ</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 xml:space="preserve">           </w:t>
      </w:r>
    </w:p>
    <w:p w:rsidR="004F78FF" w:rsidRPr="004F78FF" w:rsidRDefault="004F78FF" w:rsidP="004F78FF">
      <w:pPr>
        <w:spacing w:before="0"/>
        <w:jc w:val="left"/>
        <w:rPr>
          <w:sz w:val="20"/>
          <w:szCs w:val="24"/>
          <w:lang w:val="ru-RU" w:eastAsia="hr-HR"/>
        </w:rPr>
      </w:pPr>
      <w:r w:rsidRPr="004F78FF">
        <w:rPr>
          <w:sz w:val="20"/>
          <w:szCs w:val="24"/>
          <w:lang w:val="ru-RU" w:eastAsia="hr-HR"/>
        </w:rPr>
        <w:t>8.5.1.</w:t>
      </w:r>
      <w:r w:rsidRPr="004F78FF">
        <w:rPr>
          <w:sz w:val="20"/>
          <w:szCs w:val="24"/>
          <w:lang w:val="ru-RU" w:eastAsia="hr-HR"/>
        </w:rPr>
        <w:tab/>
        <w:t>Прегледати, појединачно опрати сваки проводник, оштећен</w:t>
      </w:r>
      <w:r w:rsidRPr="004F78FF">
        <w:rPr>
          <w:sz w:val="20"/>
          <w:szCs w:val="24"/>
          <w:lang w:val="sr-Latn-RS" w:eastAsia="hr-HR"/>
        </w:rPr>
        <w:t>e</w:t>
      </w:r>
      <w:r w:rsidRPr="004F78FF">
        <w:rPr>
          <w:sz w:val="20"/>
          <w:szCs w:val="24"/>
          <w:lang w:val="ru-RU" w:eastAsia="hr-HR"/>
        </w:rPr>
        <w:t xml:space="preserve"> проводнике заменити и обавезно </w:t>
      </w:r>
      <w:r w:rsidRPr="004F78FF">
        <w:rPr>
          <w:sz w:val="20"/>
          <w:szCs w:val="24"/>
          <w:lang w:val="ru-RU" w:eastAsia="hr-HR"/>
        </w:rPr>
        <w:tab/>
        <w:t>заменити ознаке на проводницима</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i/>
          <w:sz w:val="20"/>
          <w:szCs w:val="24"/>
          <w:lang w:val="ru-RU" w:eastAsia="hr-HR"/>
        </w:rPr>
      </w:pPr>
    </w:p>
    <w:p w:rsidR="004F78FF" w:rsidRPr="004F78FF" w:rsidRDefault="004F78FF" w:rsidP="004F78FF">
      <w:pPr>
        <w:spacing w:before="0"/>
        <w:jc w:val="left"/>
        <w:rPr>
          <w:sz w:val="20"/>
          <w:szCs w:val="24"/>
          <w:lang w:val="hr-HR" w:eastAsia="hr-HR"/>
        </w:rPr>
      </w:pPr>
      <w:r w:rsidRPr="004F78FF">
        <w:rPr>
          <w:b/>
          <w:sz w:val="20"/>
          <w:szCs w:val="24"/>
          <w:lang w:val="hr-HR" w:eastAsia="hr-HR"/>
        </w:rPr>
        <w:t>МАТЕРИЈАЛ:</w:t>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bl>
    <w:p w:rsidR="004F78FF" w:rsidRPr="004F78FF" w:rsidRDefault="004F78FF" w:rsidP="004F78FF">
      <w:pPr>
        <w:spacing w:before="0"/>
        <w:jc w:val="left"/>
        <w:rPr>
          <w:sz w:val="24"/>
          <w:szCs w:val="24"/>
          <w:lang w:val="sr-Cyrl-CS" w:eastAsia="hr-HR"/>
        </w:rPr>
      </w:pPr>
      <w:r w:rsidRPr="004F78FF">
        <w:rPr>
          <w:sz w:val="24"/>
          <w:szCs w:val="24"/>
          <w:lang w:val="sr-Cyrl-CS" w:eastAsia="hr-HR"/>
        </w:rPr>
        <w:t xml:space="preserve">        </w:t>
      </w:r>
    </w:p>
    <w:p w:rsidR="004F78FF" w:rsidRPr="004F78FF" w:rsidRDefault="004F78FF" w:rsidP="004F78FF">
      <w:pPr>
        <w:tabs>
          <w:tab w:val="left" w:pos="720"/>
          <w:tab w:val="left" w:pos="930"/>
        </w:tabs>
        <w:spacing w:before="0"/>
        <w:jc w:val="left"/>
        <w:rPr>
          <w:b/>
          <w:sz w:val="20"/>
          <w:szCs w:val="24"/>
          <w:u w:val="single"/>
          <w:lang w:val="ru-RU" w:eastAsia="hr-HR"/>
        </w:rPr>
      </w:pPr>
    </w:p>
    <w:p w:rsidR="004F78FF" w:rsidRPr="004F78FF" w:rsidRDefault="004F78FF" w:rsidP="004F78FF">
      <w:pPr>
        <w:tabs>
          <w:tab w:val="left" w:pos="720"/>
          <w:tab w:val="left" w:pos="930"/>
        </w:tabs>
        <w:spacing w:before="0"/>
        <w:jc w:val="left"/>
        <w:rPr>
          <w:b/>
          <w:sz w:val="20"/>
          <w:szCs w:val="24"/>
          <w:lang w:eastAsia="hr-HR"/>
        </w:rPr>
      </w:pPr>
      <w:r w:rsidRPr="004F78FF">
        <w:rPr>
          <w:b/>
          <w:sz w:val="20"/>
          <w:szCs w:val="24"/>
          <w:u w:val="single"/>
          <w:lang w:val="ru-RU" w:eastAsia="hr-HR"/>
        </w:rPr>
        <w:t>8.6.УГРАДЊА ОПРЕМЕ У БЛОКУ S5</w:t>
      </w:r>
      <w:r w:rsidRPr="004F78FF">
        <w:rPr>
          <w:b/>
          <w:sz w:val="20"/>
          <w:szCs w:val="24"/>
          <w:u w:val="single"/>
          <w:lang w:val="sr-Latn-CS" w:eastAsia="hr-HR"/>
        </w:rPr>
        <w:t>,</w:t>
      </w:r>
      <w:r w:rsidRPr="004F78FF">
        <w:rPr>
          <w:b/>
          <w:sz w:val="20"/>
          <w:szCs w:val="24"/>
          <w:u w:val="single"/>
          <w:lang w:val="sr-Cyrl-RS" w:eastAsia="hr-HR"/>
        </w:rPr>
        <w:t xml:space="preserve"> </w:t>
      </w:r>
      <w:r w:rsidRPr="004F78FF">
        <w:rPr>
          <w:b/>
          <w:sz w:val="20"/>
          <w:szCs w:val="24"/>
          <w:u w:val="single"/>
          <w:lang w:val="sr-Latn-CS" w:eastAsia="hr-HR"/>
        </w:rPr>
        <w:t>C8</w:t>
      </w:r>
      <w:r w:rsidRPr="004F78FF">
        <w:rPr>
          <w:b/>
          <w:sz w:val="20"/>
          <w:szCs w:val="24"/>
          <w:u w:val="single"/>
          <w:lang w:val="sr-Cyrl-RS" w:eastAsia="hr-HR"/>
        </w:rPr>
        <w:t xml:space="preserve">, S9 И </w:t>
      </w:r>
      <w:r w:rsidRPr="004F78FF">
        <w:rPr>
          <w:b/>
          <w:sz w:val="20"/>
          <w:szCs w:val="24"/>
          <w:u w:val="single"/>
          <w:lang w:val="sr-Latn-CS" w:eastAsia="hr-HR"/>
        </w:rPr>
        <w:t>C10</w:t>
      </w:r>
      <w:r w:rsidRPr="004F78FF">
        <w:rPr>
          <w:b/>
          <w:sz w:val="20"/>
          <w:szCs w:val="24"/>
          <w:lang w:val="ru-RU" w:eastAsia="hr-HR"/>
        </w:rPr>
        <w:tab/>
      </w:r>
      <w:r w:rsidRPr="004F78FF">
        <w:rPr>
          <w:b/>
          <w:sz w:val="20"/>
          <w:szCs w:val="24"/>
          <w:lang w:val="ru-RU" w:eastAsia="hr-HR"/>
        </w:rPr>
        <w:tab/>
      </w:r>
      <w:r w:rsidRPr="004F78FF">
        <w:rPr>
          <w:b/>
          <w:sz w:val="20"/>
          <w:szCs w:val="24"/>
          <w:lang w:val="sr-Cyrl-RS" w:eastAsia="hr-HR"/>
        </w:rPr>
        <w:tab/>
      </w:r>
      <w:r w:rsidRPr="004F78FF">
        <w:rPr>
          <w:b/>
          <w:sz w:val="20"/>
          <w:szCs w:val="24"/>
          <w:lang w:val="sr-Latn-CS" w:eastAsia="hr-HR"/>
        </w:rPr>
        <w:tab/>
      </w:r>
      <w:r w:rsidRPr="004F78FF">
        <w:rPr>
          <w:b/>
          <w:sz w:val="20"/>
          <w:szCs w:val="24"/>
          <w:lang w:val="ru-RU" w:eastAsia="hr-HR"/>
        </w:rPr>
        <w:tab/>
      </w:r>
      <w:r w:rsidRPr="004F78FF">
        <w:rPr>
          <w:b/>
          <w:sz w:val="20"/>
          <w:szCs w:val="24"/>
          <w:lang w:val="ru-RU" w:eastAsia="hr-HR"/>
        </w:rPr>
        <w:tab/>
      </w:r>
    </w:p>
    <w:p w:rsidR="004F78FF" w:rsidRPr="004F78FF" w:rsidRDefault="004F78FF" w:rsidP="004F78FF">
      <w:pPr>
        <w:spacing w:before="0"/>
        <w:jc w:val="left"/>
        <w:rPr>
          <w:sz w:val="20"/>
          <w:szCs w:val="24"/>
          <w:lang w:val="ru-RU" w:eastAsia="hr-HR"/>
        </w:rPr>
      </w:pPr>
    </w:p>
    <w:p w:rsidR="004F78FF" w:rsidRPr="004F78FF" w:rsidRDefault="004F78FF" w:rsidP="004F78FF">
      <w:pPr>
        <w:spacing w:before="0"/>
        <w:jc w:val="left"/>
        <w:rPr>
          <w:sz w:val="20"/>
          <w:szCs w:val="24"/>
          <w:lang w:val="ru-RU" w:eastAsia="hr-HR"/>
        </w:rPr>
      </w:pPr>
    </w:p>
    <w:p w:rsidR="004F78FF" w:rsidRPr="004F78FF" w:rsidRDefault="004F78FF" w:rsidP="004F78FF">
      <w:pPr>
        <w:spacing w:before="0"/>
        <w:jc w:val="left"/>
        <w:rPr>
          <w:b/>
          <w:sz w:val="20"/>
          <w:szCs w:val="24"/>
          <w:lang w:val="ru-RU" w:eastAsia="hr-HR"/>
        </w:rPr>
      </w:pPr>
      <w:r w:rsidRPr="004F78FF">
        <w:rPr>
          <w:b/>
          <w:sz w:val="20"/>
          <w:szCs w:val="24"/>
          <w:lang w:val="ru-RU" w:eastAsia="hr-HR"/>
        </w:rPr>
        <w:t>ОБИМ РАДОВА:</w:t>
      </w:r>
    </w:p>
    <w:p w:rsidR="004F78FF" w:rsidRPr="004F78FF" w:rsidRDefault="004F78FF" w:rsidP="004F78FF">
      <w:pPr>
        <w:keepNext/>
        <w:spacing w:before="0"/>
        <w:jc w:val="left"/>
        <w:outlineLvl w:val="1"/>
        <w:rPr>
          <w:rFonts w:ascii="Times New Roman" w:hAnsi="Times New Roman"/>
          <w:b/>
          <w:bCs/>
          <w:i/>
          <w:sz w:val="24"/>
          <w:szCs w:val="24"/>
          <w:lang w:val="ru-RU" w:eastAsia="hr-HR"/>
        </w:rPr>
      </w:pPr>
    </w:p>
    <w:p w:rsidR="004F78FF" w:rsidRPr="004F78FF" w:rsidRDefault="004F78FF" w:rsidP="004F78FF">
      <w:pPr>
        <w:keepNext/>
        <w:spacing w:before="0"/>
        <w:jc w:val="left"/>
        <w:outlineLvl w:val="1"/>
        <w:rPr>
          <w:rFonts w:ascii="Times New Roman" w:hAnsi="Times New Roman"/>
          <w:b/>
          <w:bCs/>
          <w:i/>
          <w:sz w:val="24"/>
          <w:szCs w:val="24"/>
          <w:lang w:val="ru-RU" w:eastAsia="hr-HR"/>
        </w:rPr>
      </w:pPr>
      <w:r w:rsidRPr="004F78FF">
        <w:rPr>
          <w:rFonts w:ascii="Times New Roman" w:hAnsi="Times New Roman"/>
          <w:b/>
          <w:bCs/>
          <w:i/>
          <w:sz w:val="24"/>
          <w:szCs w:val="24"/>
          <w:lang w:val="ru-RU" w:eastAsia="hr-HR"/>
        </w:rPr>
        <w:t>Ред.бр.</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ОПИС ОПЕРАЦИЈЕ</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 xml:space="preserve">           </w:t>
      </w:r>
    </w:p>
    <w:p w:rsidR="004F78FF" w:rsidRPr="004F78FF" w:rsidRDefault="004F78FF" w:rsidP="004F78FF">
      <w:pPr>
        <w:spacing w:before="0"/>
        <w:jc w:val="left"/>
        <w:rPr>
          <w:sz w:val="20"/>
          <w:szCs w:val="24"/>
          <w:lang w:val="ru-RU" w:eastAsia="hr-HR"/>
        </w:rPr>
      </w:pPr>
      <w:r w:rsidRPr="004F78FF">
        <w:rPr>
          <w:sz w:val="20"/>
          <w:szCs w:val="24"/>
          <w:lang w:val="ru-RU" w:eastAsia="hr-HR"/>
        </w:rPr>
        <w:t>8.6.1.</w:t>
      </w:r>
      <w:r w:rsidRPr="004F78FF">
        <w:rPr>
          <w:sz w:val="20"/>
          <w:szCs w:val="24"/>
          <w:lang w:val="ru-RU" w:eastAsia="hr-HR"/>
        </w:rPr>
        <w:tab/>
      </w:r>
      <w:r w:rsidRPr="004F78FF">
        <w:rPr>
          <w:sz w:val="20"/>
          <w:szCs w:val="24"/>
          <w:lang w:val="ru-RU" w:eastAsia="hr-HR"/>
        </w:rPr>
        <w:tab/>
        <w:t>Уградити контакторе помоћног погона</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8.6.2.</w:t>
      </w:r>
      <w:r w:rsidRPr="004F78FF">
        <w:rPr>
          <w:sz w:val="20"/>
          <w:szCs w:val="24"/>
          <w:lang w:val="ru-RU" w:eastAsia="hr-HR"/>
        </w:rPr>
        <w:tab/>
      </w:r>
      <w:r w:rsidRPr="004F78FF">
        <w:rPr>
          <w:sz w:val="20"/>
          <w:szCs w:val="24"/>
          <w:lang w:val="ru-RU" w:eastAsia="hr-HR"/>
        </w:rPr>
        <w:tab/>
        <w:t>Уградити моторне заштитне прекидаче</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8.6.3.</w:t>
      </w:r>
      <w:r w:rsidRPr="004F78FF">
        <w:rPr>
          <w:sz w:val="20"/>
          <w:szCs w:val="24"/>
          <w:lang w:val="ru-RU" w:eastAsia="hr-HR"/>
        </w:rPr>
        <w:tab/>
      </w:r>
      <w:r w:rsidRPr="004F78FF">
        <w:rPr>
          <w:sz w:val="20"/>
          <w:szCs w:val="24"/>
          <w:lang w:val="ru-RU" w:eastAsia="hr-HR"/>
        </w:rPr>
        <w:tab/>
        <w:t>Уградити заштитне прекидаче</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8.6.4.</w:t>
      </w:r>
      <w:r w:rsidRPr="004F78FF">
        <w:rPr>
          <w:sz w:val="20"/>
          <w:szCs w:val="24"/>
          <w:lang w:val="ru-RU" w:eastAsia="hr-HR"/>
        </w:rPr>
        <w:tab/>
      </w:r>
      <w:r w:rsidRPr="004F78FF">
        <w:rPr>
          <w:sz w:val="20"/>
          <w:szCs w:val="24"/>
          <w:lang w:val="ru-RU" w:eastAsia="hr-HR"/>
        </w:rPr>
        <w:tab/>
        <w:t>Уградити помоћни трансформатор</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8.6.5.</w:t>
      </w:r>
      <w:r w:rsidRPr="004F78FF">
        <w:rPr>
          <w:sz w:val="20"/>
          <w:szCs w:val="24"/>
          <w:lang w:val="ru-RU" w:eastAsia="hr-HR"/>
        </w:rPr>
        <w:tab/>
      </w:r>
      <w:r w:rsidRPr="004F78FF">
        <w:rPr>
          <w:sz w:val="20"/>
          <w:szCs w:val="24"/>
          <w:lang w:val="ru-RU" w:eastAsia="hr-HR"/>
        </w:rPr>
        <w:tab/>
        <w:t>Уградити аутоматске прекидаче</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8.6.6.                Уградити електронски реле за термичку заштиту главног компресора и главне пригушнице</w:t>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8.6.7.</w:t>
      </w:r>
      <w:r w:rsidRPr="004F78FF">
        <w:rPr>
          <w:sz w:val="20"/>
          <w:szCs w:val="24"/>
          <w:lang w:val="ru-RU" w:eastAsia="hr-HR"/>
        </w:rPr>
        <w:tab/>
      </w:r>
      <w:r w:rsidRPr="004F78FF">
        <w:rPr>
          <w:sz w:val="20"/>
          <w:szCs w:val="24"/>
          <w:lang w:val="ru-RU" w:eastAsia="hr-HR"/>
        </w:rPr>
        <w:tab/>
        <w:t>Уградити отпорнике</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8.6.8.</w:t>
      </w:r>
      <w:r w:rsidRPr="004F78FF">
        <w:rPr>
          <w:sz w:val="20"/>
          <w:szCs w:val="24"/>
          <w:lang w:val="ru-RU" w:eastAsia="hr-HR"/>
        </w:rPr>
        <w:tab/>
      </w:r>
      <w:r w:rsidRPr="004F78FF">
        <w:rPr>
          <w:sz w:val="20"/>
          <w:szCs w:val="24"/>
          <w:lang w:val="ru-RU" w:eastAsia="hr-HR"/>
        </w:rPr>
        <w:tab/>
        <w:t>Уградити релеје</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8.6.9.</w:t>
      </w:r>
      <w:r w:rsidRPr="004F78FF">
        <w:rPr>
          <w:sz w:val="20"/>
          <w:szCs w:val="24"/>
          <w:lang w:val="ru-RU" w:eastAsia="hr-HR"/>
        </w:rPr>
        <w:tab/>
      </w:r>
      <w:r w:rsidRPr="004F78FF">
        <w:rPr>
          <w:sz w:val="20"/>
          <w:szCs w:val="24"/>
          <w:lang w:val="ru-RU" w:eastAsia="hr-HR"/>
        </w:rPr>
        <w:tab/>
        <w:t xml:space="preserve">Уградити релејна појачала и напојне јединице и напонско реле </w:t>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8.6.10.</w:t>
      </w:r>
      <w:r w:rsidRPr="004F78FF">
        <w:rPr>
          <w:sz w:val="20"/>
          <w:szCs w:val="24"/>
          <w:lang w:val="ru-RU" w:eastAsia="hr-HR"/>
        </w:rPr>
        <w:tab/>
      </w:r>
      <w:r w:rsidRPr="004F78FF">
        <w:rPr>
          <w:sz w:val="20"/>
          <w:szCs w:val="24"/>
          <w:lang w:val="ru-RU" w:eastAsia="hr-HR"/>
        </w:rPr>
        <w:tab/>
        <w:t>Уградити гребенасте прекидаче</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8.6.11.</w:t>
      </w:r>
      <w:r w:rsidRPr="004F78FF">
        <w:rPr>
          <w:sz w:val="20"/>
          <w:szCs w:val="24"/>
          <w:lang w:val="ru-RU" w:eastAsia="hr-HR"/>
        </w:rPr>
        <w:tab/>
      </w:r>
      <w:r w:rsidRPr="004F78FF">
        <w:rPr>
          <w:sz w:val="20"/>
          <w:szCs w:val="24"/>
          <w:lang w:val="ru-RU" w:eastAsia="hr-HR"/>
        </w:rPr>
        <w:tab/>
        <w:t>Уградити давач мерних вредности</w:t>
      </w:r>
      <w:r w:rsidRPr="004F78FF">
        <w:rPr>
          <w:sz w:val="20"/>
          <w:szCs w:val="24"/>
          <w:lang w:val="ru-RU" w:eastAsia="hr-HR"/>
        </w:rPr>
        <w:tab/>
      </w:r>
    </w:p>
    <w:p w:rsidR="004F78FF" w:rsidRPr="004F78FF" w:rsidRDefault="004F78FF" w:rsidP="004F78FF">
      <w:pPr>
        <w:tabs>
          <w:tab w:val="left" w:pos="720"/>
          <w:tab w:val="left" w:pos="1440"/>
        </w:tabs>
        <w:spacing w:before="0"/>
        <w:jc w:val="left"/>
        <w:rPr>
          <w:sz w:val="20"/>
          <w:szCs w:val="24"/>
          <w:lang w:val="ru-RU" w:eastAsia="hr-HR"/>
        </w:rPr>
      </w:pPr>
      <w:r w:rsidRPr="004F78FF">
        <w:rPr>
          <w:sz w:val="20"/>
          <w:szCs w:val="24"/>
          <w:lang w:val="ru-RU" w:eastAsia="hr-HR"/>
        </w:rPr>
        <w:t>8.6.12.               Уградити релејно појачало са напојном јединицом за напон контактног вода (пар 1)</w:t>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8.6.13.</w:t>
      </w:r>
      <w:r w:rsidRPr="004F78FF">
        <w:rPr>
          <w:sz w:val="20"/>
          <w:szCs w:val="24"/>
          <w:lang w:val="ru-RU" w:eastAsia="hr-HR"/>
        </w:rPr>
        <w:tab/>
      </w:r>
      <w:r w:rsidRPr="004F78FF">
        <w:rPr>
          <w:sz w:val="20"/>
          <w:szCs w:val="24"/>
          <w:lang w:val="ru-RU" w:eastAsia="hr-HR"/>
        </w:rPr>
        <w:tab/>
        <w:t>Уградити релејно појачало са напојном јединицом</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8.6.14.</w:t>
      </w:r>
      <w:r w:rsidRPr="004F78FF">
        <w:rPr>
          <w:sz w:val="20"/>
          <w:szCs w:val="24"/>
          <w:lang w:val="ru-RU" w:eastAsia="hr-HR"/>
        </w:rPr>
        <w:tab/>
      </w:r>
      <w:r w:rsidRPr="004F78FF">
        <w:rPr>
          <w:sz w:val="20"/>
          <w:szCs w:val="24"/>
          <w:lang w:val="ru-RU" w:eastAsia="hr-HR"/>
        </w:rPr>
        <w:tab/>
        <w:t>Уградити давач мерних вредности струје и напона</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8.6.15.</w:t>
      </w:r>
      <w:r w:rsidRPr="004F78FF">
        <w:rPr>
          <w:sz w:val="20"/>
          <w:szCs w:val="24"/>
          <w:lang w:val="ru-RU" w:eastAsia="hr-HR"/>
        </w:rPr>
        <w:tab/>
      </w:r>
      <w:r w:rsidRPr="004F78FF">
        <w:rPr>
          <w:sz w:val="20"/>
          <w:szCs w:val="24"/>
          <w:lang w:val="ru-RU" w:eastAsia="hr-HR"/>
        </w:rPr>
        <w:tab/>
        <w:t>Уградити плочу са отпорницама за сигнализацију</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8.6.16.</w:t>
      </w:r>
      <w:r w:rsidRPr="004F78FF">
        <w:rPr>
          <w:sz w:val="20"/>
          <w:szCs w:val="24"/>
          <w:lang w:val="ru-RU" w:eastAsia="hr-HR"/>
        </w:rPr>
        <w:tab/>
      </w:r>
      <w:r w:rsidRPr="004F78FF">
        <w:rPr>
          <w:sz w:val="20"/>
          <w:szCs w:val="24"/>
          <w:lang w:val="ru-RU" w:eastAsia="hr-HR"/>
        </w:rPr>
        <w:tab/>
        <w:t>Уградити осигураче за заштиту А</w:t>
      </w:r>
      <w:r w:rsidRPr="004F78FF">
        <w:rPr>
          <w:sz w:val="20"/>
          <w:szCs w:val="24"/>
          <w:lang w:val="sr-Latn-CS" w:eastAsia="hr-HR"/>
        </w:rPr>
        <w:t>S</w:t>
      </w:r>
      <w:r w:rsidRPr="004F78FF">
        <w:rPr>
          <w:sz w:val="20"/>
          <w:szCs w:val="24"/>
          <w:lang w:val="ru-RU" w:eastAsia="hr-HR"/>
        </w:rPr>
        <w:t>/А</w:t>
      </w:r>
      <w:r w:rsidRPr="004F78FF">
        <w:rPr>
          <w:sz w:val="20"/>
          <w:szCs w:val="24"/>
          <w:lang w:val="sr-Latn-CS" w:eastAsia="hr-HR"/>
        </w:rPr>
        <w:t>S</w:t>
      </w:r>
      <w:r w:rsidRPr="004F78FF">
        <w:rPr>
          <w:sz w:val="20"/>
          <w:szCs w:val="24"/>
          <w:lang w:val="ru-RU" w:eastAsia="hr-HR"/>
        </w:rPr>
        <w:t xml:space="preserve"> претварача</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sz w:val="20"/>
          <w:szCs w:val="24"/>
          <w:lang w:val="ru-RU" w:eastAsia="hr-HR"/>
        </w:rPr>
        <w:t>8.6.17.</w:t>
      </w:r>
      <w:r w:rsidRPr="004F78FF">
        <w:rPr>
          <w:sz w:val="20"/>
          <w:szCs w:val="24"/>
          <w:lang w:val="ru-RU" w:eastAsia="hr-HR"/>
        </w:rPr>
        <w:tab/>
      </w:r>
      <w:r w:rsidRPr="004F78FF">
        <w:rPr>
          <w:sz w:val="20"/>
          <w:szCs w:val="24"/>
          <w:lang w:val="ru-RU" w:eastAsia="hr-HR"/>
        </w:rPr>
        <w:tab/>
      </w:r>
      <w:r w:rsidRPr="004F78FF">
        <w:rPr>
          <w:sz w:val="20"/>
          <w:szCs w:val="24"/>
          <w:lang w:val="ru-RU" w:eastAsia="hr-HR"/>
        </w:rPr>
        <w:tab/>
        <w:t>Уградити отпорнике и диоде</w:t>
      </w:r>
      <w:r w:rsidRPr="004F78FF">
        <w:rPr>
          <w:rFonts w:cs="Arial"/>
          <w:b/>
          <w:sz w:val="20"/>
          <w:szCs w:val="20"/>
          <w:u w:val="single"/>
          <w:lang w:val="ru-RU" w:eastAsia="hr-HR"/>
        </w:rPr>
        <w:t xml:space="preserve"> </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b/>
          <w:lang w:val="sr-Cyrl-CS" w:eastAsia="hr-HR"/>
        </w:rPr>
      </w:pPr>
      <w:r w:rsidRPr="004F78FF">
        <w:rPr>
          <w:b/>
          <w:u w:val="single"/>
          <w:lang w:val="ru-RU" w:eastAsia="hr-HR"/>
        </w:rPr>
        <w:t>8.7. АСИНХРОНИ ПРЕТВАРАЧ ФАЗА (</w:t>
      </w:r>
      <w:r w:rsidRPr="004F78FF">
        <w:rPr>
          <w:b/>
          <w:u w:val="single"/>
          <w:lang w:val="sr-Cyrl-CS" w:eastAsia="hr-HR"/>
        </w:rPr>
        <w:t>АПФ)</w:t>
      </w:r>
      <w:r w:rsidRPr="004F78FF">
        <w:rPr>
          <w:b/>
          <w:lang w:val="sr-Cyrl-CS" w:eastAsia="hr-HR"/>
        </w:rPr>
        <w:t xml:space="preserve">                     </w:t>
      </w:r>
      <w:r w:rsidRPr="004F78FF">
        <w:rPr>
          <w:b/>
          <w:lang w:val="sr-Cyrl-CS" w:eastAsia="hr-HR"/>
        </w:rPr>
        <w:tab/>
      </w:r>
    </w:p>
    <w:p w:rsidR="004F78FF" w:rsidRPr="004F78FF" w:rsidRDefault="004F78FF" w:rsidP="004F78FF">
      <w:pPr>
        <w:tabs>
          <w:tab w:val="left" w:pos="720"/>
          <w:tab w:val="left" w:pos="930"/>
        </w:tabs>
        <w:spacing w:before="0"/>
        <w:jc w:val="right"/>
        <w:rPr>
          <w:rFonts w:cs="Arial"/>
          <w:b/>
          <w:sz w:val="20"/>
          <w:szCs w:val="20"/>
          <w:lang w:val="sr-Cyrl-RS" w:eastAsia="hr-HR"/>
        </w:rPr>
      </w:pPr>
      <w:r w:rsidRPr="004F78FF">
        <w:rPr>
          <w:lang w:val="sr-Cyrl-CS" w:eastAsia="hr-HR"/>
        </w:rPr>
        <w:tab/>
      </w:r>
    </w:p>
    <w:p w:rsidR="004F78FF" w:rsidRPr="004F78FF" w:rsidRDefault="004F78FF" w:rsidP="004F78FF">
      <w:pPr>
        <w:spacing w:before="0"/>
        <w:jc w:val="left"/>
        <w:rPr>
          <w:sz w:val="20"/>
          <w:szCs w:val="24"/>
          <w:lang w:val="ru-RU" w:eastAsia="hr-HR"/>
        </w:rPr>
      </w:pPr>
    </w:p>
    <w:p w:rsidR="004F78FF" w:rsidRPr="004F78FF" w:rsidRDefault="004F78FF" w:rsidP="004F78FF">
      <w:pPr>
        <w:spacing w:before="0"/>
        <w:jc w:val="left"/>
        <w:rPr>
          <w:b/>
          <w:sz w:val="20"/>
          <w:szCs w:val="20"/>
          <w:lang w:val="sr-Cyrl-CS" w:eastAsia="hr-HR"/>
        </w:rPr>
      </w:pPr>
      <w:r w:rsidRPr="004F78FF">
        <w:rPr>
          <w:b/>
          <w:sz w:val="20"/>
          <w:szCs w:val="20"/>
          <w:lang w:val="sr-Cyrl-CS" w:eastAsia="hr-HR"/>
        </w:rPr>
        <w:t>ОБИМ РАДОВА:</w:t>
      </w:r>
    </w:p>
    <w:p w:rsidR="004F78FF" w:rsidRPr="004F78FF" w:rsidRDefault="004F78FF" w:rsidP="004F78FF">
      <w:pPr>
        <w:spacing w:before="0"/>
        <w:jc w:val="left"/>
        <w:rPr>
          <w:b/>
          <w:sz w:val="20"/>
          <w:szCs w:val="20"/>
          <w:lang w:val="sr-Cyrl-CS" w:eastAsia="hr-HR"/>
        </w:rPr>
      </w:pPr>
    </w:p>
    <w:p w:rsidR="004F78FF" w:rsidRPr="004F78FF" w:rsidRDefault="004F78FF" w:rsidP="004F78FF">
      <w:pPr>
        <w:spacing w:before="0"/>
        <w:jc w:val="left"/>
        <w:rPr>
          <w:rFonts w:ascii="Times New Roman" w:hAnsi="Times New Roman"/>
          <w:b/>
          <w:i/>
          <w:sz w:val="24"/>
          <w:szCs w:val="24"/>
          <w:lang w:val="ru-RU" w:eastAsia="hr-HR"/>
        </w:rPr>
      </w:pPr>
      <w:r w:rsidRPr="004F78FF">
        <w:rPr>
          <w:b/>
          <w:sz w:val="20"/>
          <w:szCs w:val="20"/>
          <w:lang w:val="sr-Cyrl-CS" w:eastAsia="hr-HR"/>
        </w:rPr>
        <w:t xml:space="preserve"> </w:t>
      </w:r>
      <w:r w:rsidRPr="004F78FF">
        <w:rPr>
          <w:rFonts w:ascii="Times New Roman" w:hAnsi="Times New Roman"/>
          <w:b/>
          <w:i/>
          <w:sz w:val="24"/>
          <w:szCs w:val="24"/>
          <w:lang w:val="ru-RU" w:eastAsia="hr-HR"/>
        </w:rPr>
        <w:t>Ред.бр.</w:t>
      </w:r>
      <w:r w:rsidRPr="004F78FF">
        <w:rPr>
          <w:b/>
          <w:sz w:val="20"/>
          <w:szCs w:val="20"/>
          <w:lang w:val="sr-Cyrl-CS" w:eastAsia="hr-HR"/>
        </w:rPr>
        <w:t xml:space="preserve">          </w:t>
      </w:r>
      <w:r w:rsidRPr="004F78FF">
        <w:rPr>
          <w:b/>
          <w:i/>
          <w:lang w:val="sr-Cyrl-CS" w:eastAsia="hr-HR"/>
        </w:rPr>
        <w:t>ОПИС ОПЕРАЦИЈЕ</w:t>
      </w:r>
    </w:p>
    <w:p w:rsidR="004F78FF" w:rsidRPr="004F78FF" w:rsidRDefault="004F78FF" w:rsidP="004F78FF">
      <w:pPr>
        <w:spacing w:before="0"/>
        <w:jc w:val="left"/>
        <w:rPr>
          <w:sz w:val="20"/>
          <w:szCs w:val="20"/>
          <w:lang w:val="sr-Cyrl-CS" w:eastAsia="hr-HR"/>
        </w:rPr>
      </w:pPr>
      <w:r w:rsidRPr="004F78FF">
        <w:rPr>
          <w:sz w:val="20"/>
          <w:szCs w:val="20"/>
          <w:lang w:val="ru-RU" w:eastAsia="hr-HR"/>
        </w:rPr>
        <w:t>8.4.1.</w:t>
      </w:r>
      <w:r w:rsidRPr="004F78FF">
        <w:rPr>
          <w:sz w:val="20"/>
          <w:szCs w:val="20"/>
          <w:lang w:val="ru-RU" w:eastAsia="hr-HR"/>
        </w:rPr>
        <w:tab/>
      </w:r>
      <w:r w:rsidRPr="004F78FF">
        <w:rPr>
          <w:sz w:val="20"/>
          <w:szCs w:val="20"/>
          <w:lang w:val="ru-RU" w:eastAsia="hr-HR"/>
        </w:rPr>
        <w:tab/>
        <w:t>Раставити, очистити, проверити</w:t>
      </w:r>
      <w:r w:rsidRPr="004F78FF">
        <w:rPr>
          <w:sz w:val="20"/>
          <w:szCs w:val="20"/>
          <w:lang w:val="sr-Cyrl-CS" w:eastAsia="hr-HR"/>
        </w:rPr>
        <w:t xml:space="preserve"> исправност делова, заменити лежајеве</w:t>
      </w:r>
    </w:p>
    <w:p w:rsidR="004F78FF" w:rsidRPr="004F78FF" w:rsidRDefault="004F78FF" w:rsidP="004F78FF">
      <w:pPr>
        <w:spacing w:before="0"/>
        <w:jc w:val="left"/>
        <w:rPr>
          <w:sz w:val="20"/>
          <w:szCs w:val="20"/>
          <w:lang w:val="sr-Cyrl-CS" w:eastAsia="hr-HR"/>
        </w:rPr>
      </w:pPr>
      <w:r w:rsidRPr="004F78FF">
        <w:rPr>
          <w:sz w:val="20"/>
          <w:szCs w:val="20"/>
          <w:lang w:val="sr-Cyrl-CS" w:eastAsia="hr-HR"/>
        </w:rPr>
        <w:t>8.4.2.</w:t>
      </w:r>
      <w:r w:rsidRPr="004F78FF">
        <w:rPr>
          <w:sz w:val="20"/>
          <w:szCs w:val="20"/>
          <w:lang w:val="sr-Cyrl-CS" w:eastAsia="hr-HR"/>
        </w:rPr>
        <w:tab/>
      </w:r>
      <w:r w:rsidRPr="004F78FF">
        <w:rPr>
          <w:sz w:val="20"/>
          <w:szCs w:val="20"/>
          <w:lang w:val="sr-Cyrl-CS" w:eastAsia="hr-HR"/>
        </w:rPr>
        <w:tab/>
        <w:t>Оспособити мазалице за подмазивање лежејева</w:t>
      </w:r>
    </w:p>
    <w:p w:rsidR="004F78FF" w:rsidRPr="004F78FF" w:rsidRDefault="004F78FF" w:rsidP="004F78FF">
      <w:pPr>
        <w:spacing w:before="0"/>
        <w:jc w:val="left"/>
        <w:rPr>
          <w:sz w:val="20"/>
          <w:szCs w:val="20"/>
          <w:lang w:val="sr-Cyrl-CS" w:eastAsia="hr-HR"/>
        </w:rPr>
      </w:pPr>
      <w:r w:rsidRPr="004F78FF">
        <w:rPr>
          <w:sz w:val="20"/>
          <w:szCs w:val="20"/>
          <w:lang w:val="sr-Cyrl-CS" w:eastAsia="hr-HR"/>
        </w:rPr>
        <w:t>8.4.3.</w:t>
      </w:r>
      <w:r w:rsidRPr="004F78FF">
        <w:rPr>
          <w:sz w:val="20"/>
          <w:szCs w:val="20"/>
          <w:lang w:val="sr-Cyrl-CS" w:eastAsia="hr-HR"/>
        </w:rPr>
        <w:tab/>
      </w:r>
      <w:r w:rsidRPr="004F78FF">
        <w:rPr>
          <w:sz w:val="20"/>
          <w:szCs w:val="20"/>
          <w:lang w:val="sr-Cyrl-CS" w:eastAsia="hr-HR"/>
        </w:rPr>
        <w:tab/>
        <w:t>Извршити сервисирање статора и ротора</w:t>
      </w:r>
    </w:p>
    <w:p w:rsidR="004F78FF" w:rsidRPr="004F78FF" w:rsidRDefault="004F78FF" w:rsidP="004F78FF">
      <w:pPr>
        <w:spacing w:before="0"/>
        <w:jc w:val="left"/>
        <w:rPr>
          <w:sz w:val="20"/>
          <w:szCs w:val="20"/>
          <w:lang w:val="sr-Cyrl-CS" w:eastAsia="hr-HR"/>
        </w:rPr>
      </w:pPr>
      <w:r w:rsidRPr="004F78FF">
        <w:rPr>
          <w:sz w:val="20"/>
          <w:szCs w:val="20"/>
          <w:lang w:val="sr-Cyrl-CS" w:eastAsia="hr-HR"/>
        </w:rPr>
        <w:t>8.4.4.</w:t>
      </w:r>
      <w:r w:rsidRPr="004F78FF">
        <w:rPr>
          <w:sz w:val="20"/>
          <w:szCs w:val="20"/>
          <w:lang w:val="sr-Cyrl-CS" w:eastAsia="hr-HR"/>
        </w:rPr>
        <w:tab/>
      </w:r>
      <w:r w:rsidRPr="004F78FF">
        <w:rPr>
          <w:sz w:val="20"/>
          <w:szCs w:val="20"/>
          <w:lang w:val="sr-Cyrl-CS" w:eastAsia="hr-HR"/>
        </w:rPr>
        <w:tab/>
        <w:t>Саставити и обојити</w:t>
      </w:r>
    </w:p>
    <w:p w:rsidR="004F78FF" w:rsidRPr="004F78FF" w:rsidRDefault="004F78FF" w:rsidP="004F78FF">
      <w:pPr>
        <w:spacing w:before="0"/>
        <w:jc w:val="left"/>
        <w:rPr>
          <w:sz w:val="20"/>
          <w:szCs w:val="20"/>
          <w:lang w:val="sr-Cyrl-RS" w:eastAsia="hr-HR"/>
        </w:rPr>
      </w:pPr>
      <w:r w:rsidRPr="004F78FF">
        <w:rPr>
          <w:sz w:val="20"/>
          <w:szCs w:val="20"/>
          <w:lang w:val="sr-Cyrl-CS" w:eastAsia="hr-HR"/>
        </w:rPr>
        <w:t>8.4.5.</w:t>
      </w:r>
      <w:r w:rsidRPr="004F78FF">
        <w:rPr>
          <w:sz w:val="20"/>
          <w:szCs w:val="20"/>
          <w:lang w:val="sr-Cyrl-CS" w:eastAsia="hr-HR"/>
        </w:rPr>
        <w:tab/>
      </w:r>
      <w:r w:rsidRPr="004F78FF">
        <w:rPr>
          <w:sz w:val="20"/>
          <w:szCs w:val="20"/>
          <w:lang w:val="sr-Cyrl-CS" w:eastAsia="hr-HR"/>
        </w:rPr>
        <w:tab/>
        <w:t>Испитати по мерној листи (Е</w:t>
      </w:r>
      <w:r w:rsidRPr="004F78FF">
        <w:rPr>
          <w:sz w:val="20"/>
          <w:szCs w:val="20"/>
          <w:lang w:val="sr-Latn-RS" w:eastAsia="hr-HR"/>
        </w:rPr>
        <w:t>S</w:t>
      </w:r>
      <w:r w:rsidRPr="004F78FF">
        <w:rPr>
          <w:sz w:val="20"/>
          <w:szCs w:val="20"/>
          <w:lang w:val="sr-Cyrl-CS" w:eastAsia="hr-HR"/>
        </w:rPr>
        <w:t>О-46</w:t>
      </w:r>
      <w:r w:rsidRPr="004F78FF">
        <w:rPr>
          <w:b/>
          <w:sz w:val="20"/>
          <w:szCs w:val="20"/>
          <w:lang w:val="sr-Latn-CS" w:eastAsia="hr-HR"/>
        </w:rPr>
        <w:t xml:space="preserve"> </w:t>
      </w:r>
      <w:r w:rsidRPr="004F78FF">
        <w:rPr>
          <w:sz w:val="20"/>
          <w:szCs w:val="20"/>
          <w:lang w:val="sr-Latn-CS" w:eastAsia="hr-HR"/>
        </w:rPr>
        <w:t>m</w:t>
      </w:r>
      <w:r w:rsidRPr="004F78FF">
        <w:rPr>
          <w:sz w:val="20"/>
          <w:szCs w:val="20"/>
          <w:lang w:val="sr-Cyrl-RS" w:eastAsia="hr-HR"/>
        </w:rPr>
        <w:t>)</w:t>
      </w:r>
    </w:p>
    <w:p w:rsidR="004F78FF" w:rsidRPr="004F78FF" w:rsidRDefault="004F78FF" w:rsidP="004F78FF">
      <w:pPr>
        <w:spacing w:before="0"/>
        <w:jc w:val="left"/>
        <w:rPr>
          <w:sz w:val="20"/>
          <w:szCs w:val="20"/>
          <w:lang w:val="sr-Cyrl-CS" w:eastAsia="hr-HR"/>
        </w:rPr>
      </w:pPr>
      <w:r w:rsidRPr="004F78FF">
        <w:rPr>
          <w:sz w:val="20"/>
          <w:szCs w:val="20"/>
          <w:lang w:val="sr-Cyrl-CS" w:eastAsia="hr-HR"/>
        </w:rPr>
        <w:lastRenderedPageBreak/>
        <w:t>8.4.6.</w:t>
      </w:r>
      <w:r w:rsidRPr="004F78FF">
        <w:rPr>
          <w:sz w:val="20"/>
          <w:szCs w:val="20"/>
          <w:lang w:val="sr-Cyrl-CS" w:eastAsia="hr-HR"/>
        </w:rPr>
        <w:tab/>
      </w:r>
      <w:r w:rsidRPr="004F78FF">
        <w:rPr>
          <w:sz w:val="20"/>
          <w:szCs w:val="20"/>
          <w:lang w:val="sr-Cyrl-CS" w:eastAsia="hr-HR"/>
        </w:rPr>
        <w:tab/>
        <w:t>Доставити извештај акредитоване лабораторије о утицају буке на радну околину</w:t>
      </w:r>
    </w:p>
    <w:p w:rsidR="004F78FF" w:rsidRPr="004F78FF" w:rsidRDefault="004F78FF" w:rsidP="004F78FF">
      <w:pPr>
        <w:spacing w:before="0"/>
        <w:jc w:val="left"/>
        <w:rPr>
          <w:b/>
          <w:sz w:val="20"/>
          <w:szCs w:val="24"/>
          <w:lang w:val="sr-Cyrl-RS" w:eastAsia="hr-HR"/>
        </w:rPr>
      </w:pPr>
    </w:p>
    <w:p w:rsidR="004F78FF" w:rsidRPr="004F78FF" w:rsidRDefault="004F78FF" w:rsidP="004F78FF">
      <w:pPr>
        <w:spacing w:before="0"/>
        <w:jc w:val="left"/>
        <w:rPr>
          <w:sz w:val="20"/>
          <w:szCs w:val="24"/>
          <w:lang w:val="hr-HR" w:eastAsia="hr-HR"/>
        </w:rPr>
      </w:pPr>
      <w:r w:rsidRPr="004F78FF">
        <w:rPr>
          <w:b/>
          <w:sz w:val="20"/>
          <w:szCs w:val="24"/>
          <w:lang w:val="hr-HR" w:eastAsia="hr-HR"/>
        </w:rPr>
        <w:t>МАТЕРИЈАЛ:</w:t>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1</w:t>
            </w:r>
          </w:p>
        </w:tc>
      </w:tr>
    </w:tbl>
    <w:p w:rsidR="004F78FF" w:rsidRPr="004F78FF" w:rsidRDefault="004F78FF" w:rsidP="004F78FF">
      <w:pPr>
        <w:spacing w:before="0"/>
        <w:jc w:val="left"/>
        <w:rPr>
          <w:sz w:val="24"/>
          <w:szCs w:val="24"/>
          <w:lang w:val="sr-Cyrl-CS" w:eastAsia="hr-HR"/>
        </w:rPr>
      </w:pPr>
      <w:r w:rsidRPr="004F78FF">
        <w:rPr>
          <w:sz w:val="24"/>
          <w:szCs w:val="24"/>
          <w:lang w:val="sr-Cyrl-CS" w:eastAsia="hr-HR"/>
        </w:rPr>
        <w:t xml:space="preserve">        </w:t>
      </w:r>
    </w:p>
    <w:p w:rsidR="004F78FF" w:rsidRPr="004F78FF" w:rsidRDefault="004F78FF" w:rsidP="004F78FF">
      <w:pPr>
        <w:spacing w:before="0"/>
        <w:jc w:val="left"/>
        <w:rPr>
          <w:sz w:val="20"/>
          <w:szCs w:val="20"/>
          <w:lang w:val="sr-Cyrl-CS" w:eastAsia="hr-HR"/>
        </w:rPr>
      </w:pPr>
    </w:p>
    <w:p w:rsidR="004F78FF" w:rsidRPr="004F78FF" w:rsidRDefault="004F78FF" w:rsidP="004F78FF">
      <w:pPr>
        <w:spacing w:before="0"/>
        <w:jc w:val="left"/>
        <w:rPr>
          <w:rFonts w:cs="Arial"/>
          <w:b/>
          <w:i/>
          <w:sz w:val="20"/>
          <w:szCs w:val="20"/>
          <w:u w:val="single"/>
          <w:lang w:val="ru-RU" w:eastAsia="hr-HR"/>
        </w:rPr>
      </w:pPr>
      <w:r w:rsidRPr="004F78FF">
        <w:rPr>
          <w:rFonts w:cs="Arial"/>
          <w:b/>
          <w:i/>
          <w:sz w:val="20"/>
          <w:szCs w:val="20"/>
          <w:u w:val="single"/>
          <w:lang w:val="ru-RU" w:eastAsia="hr-HR"/>
        </w:rPr>
        <w:t>9.- П-БЛОК</w:t>
      </w:r>
    </w:p>
    <w:p w:rsidR="004F78FF" w:rsidRPr="004F78FF" w:rsidRDefault="004F78FF" w:rsidP="004F78FF">
      <w:pPr>
        <w:spacing w:before="0"/>
        <w:jc w:val="left"/>
        <w:rPr>
          <w:rFonts w:cs="Arial"/>
          <w:b/>
          <w:i/>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9.1. СКИДАЊЕ ОПРЕМЕ СА П-БЛОКА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jc w:val="left"/>
        <w:rPr>
          <w:rFonts w:cs="Arial"/>
          <w:color w:val="808000"/>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9.1.1.</w:t>
      </w:r>
      <w:r w:rsidRPr="004F78FF">
        <w:rPr>
          <w:rFonts w:cs="Arial"/>
          <w:sz w:val="20"/>
          <w:szCs w:val="20"/>
          <w:lang w:val="ru-RU" w:eastAsia="hr-HR"/>
        </w:rPr>
        <w:tab/>
      </w:r>
      <w:r w:rsidRPr="004F78FF">
        <w:rPr>
          <w:rFonts w:cs="Arial"/>
          <w:sz w:val="20"/>
          <w:szCs w:val="20"/>
          <w:lang w:val="ru-RU" w:eastAsia="hr-HR"/>
        </w:rPr>
        <w:tab/>
        <w:t>Развезати механичке и електричне везе и скинути сталак</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9.1.2.</w:t>
      </w:r>
      <w:r w:rsidRPr="004F78FF">
        <w:rPr>
          <w:rFonts w:cs="Arial"/>
          <w:sz w:val="20"/>
          <w:szCs w:val="20"/>
          <w:lang w:val="ru-RU" w:eastAsia="hr-HR"/>
        </w:rPr>
        <w:tab/>
      </w:r>
      <w:r w:rsidRPr="004F78FF">
        <w:rPr>
          <w:rFonts w:cs="Arial"/>
          <w:sz w:val="20"/>
          <w:szCs w:val="20"/>
          <w:lang w:val="ru-RU" w:eastAsia="hr-HR"/>
        </w:rPr>
        <w:tab/>
        <w:t xml:space="preserve">Скинути искључну славину будника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9.1.3.</w:t>
      </w:r>
      <w:r w:rsidRPr="004F78FF">
        <w:rPr>
          <w:rFonts w:cs="Arial"/>
          <w:sz w:val="20"/>
          <w:szCs w:val="20"/>
          <w:lang w:val="ru-RU" w:eastAsia="hr-HR"/>
        </w:rPr>
        <w:tab/>
      </w:r>
      <w:r w:rsidRPr="004F78FF">
        <w:rPr>
          <w:rFonts w:cs="Arial"/>
          <w:sz w:val="20"/>
          <w:szCs w:val="20"/>
          <w:lang w:val="ru-RU" w:eastAsia="hr-HR"/>
        </w:rPr>
        <w:tab/>
        <w:t xml:space="preserve">Скинути испусни вентил будника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9.1.4.</w:t>
      </w:r>
      <w:r w:rsidRPr="004F78FF">
        <w:rPr>
          <w:rFonts w:cs="Arial"/>
          <w:sz w:val="20"/>
          <w:szCs w:val="20"/>
          <w:lang w:val="ru-RU" w:eastAsia="hr-HR"/>
        </w:rPr>
        <w:tab/>
      </w:r>
      <w:r w:rsidRPr="004F78FF">
        <w:rPr>
          <w:rFonts w:cs="Arial"/>
          <w:sz w:val="20"/>
          <w:szCs w:val="20"/>
          <w:lang w:val="ru-RU" w:eastAsia="hr-HR"/>
        </w:rPr>
        <w:tab/>
        <w:t xml:space="preserve">Скинути двоструко повратни вентил </w:t>
      </w:r>
      <w:r w:rsidRPr="004F78FF">
        <w:rPr>
          <w:rFonts w:cs="Arial"/>
          <w:sz w:val="20"/>
          <w:szCs w:val="20"/>
          <w:lang w:eastAsia="hr-HR"/>
        </w:rPr>
        <w:t>R</w:t>
      </w:r>
      <w:r w:rsidRPr="004F78FF">
        <w:rPr>
          <w:rFonts w:cs="Arial"/>
          <w:sz w:val="20"/>
          <w:szCs w:val="20"/>
          <w:lang w:val="ru-RU" w:eastAsia="hr-HR"/>
        </w:rPr>
        <w:t xml:space="preserve">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9.1.5.</w:t>
      </w:r>
      <w:r w:rsidRPr="004F78FF">
        <w:rPr>
          <w:rFonts w:cs="Arial"/>
          <w:sz w:val="20"/>
          <w:szCs w:val="20"/>
          <w:lang w:val="ru-RU" w:eastAsia="hr-HR"/>
        </w:rPr>
        <w:tab/>
      </w:r>
      <w:r w:rsidRPr="004F78FF">
        <w:rPr>
          <w:rFonts w:cs="Arial"/>
          <w:sz w:val="20"/>
          <w:szCs w:val="20"/>
          <w:lang w:val="ru-RU" w:eastAsia="hr-HR"/>
        </w:rPr>
        <w:tab/>
        <w:t xml:space="preserve">Скинути неповратни вентил </w:t>
      </w:r>
      <w:r w:rsidRPr="004F78FF">
        <w:rPr>
          <w:rFonts w:cs="Arial"/>
          <w:sz w:val="20"/>
          <w:szCs w:val="20"/>
          <w:lang w:eastAsia="hr-HR"/>
        </w:rPr>
        <w:t>R</w:t>
      </w:r>
      <w:r w:rsidRPr="004F78FF">
        <w:rPr>
          <w:rFonts w:cs="Arial"/>
          <w:sz w:val="20"/>
          <w:szCs w:val="20"/>
          <w:lang w:val="ru-RU" w:eastAsia="hr-HR"/>
        </w:rPr>
        <w:t xml:space="preserve"> 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9.1.6.</w:t>
      </w:r>
      <w:r w:rsidRPr="004F78FF">
        <w:rPr>
          <w:rFonts w:cs="Arial"/>
          <w:sz w:val="20"/>
          <w:szCs w:val="20"/>
          <w:lang w:val="ru-RU" w:eastAsia="hr-HR"/>
        </w:rPr>
        <w:tab/>
      </w:r>
      <w:r w:rsidRPr="004F78FF">
        <w:rPr>
          <w:rFonts w:cs="Arial"/>
          <w:sz w:val="20"/>
          <w:szCs w:val="20"/>
          <w:lang w:val="ru-RU" w:eastAsia="hr-HR"/>
        </w:rPr>
        <w:tab/>
        <w:t xml:space="preserve">Скинути неповратни вентил </w:t>
      </w:r>
      <w:r w:rsidRPr="004F78FF">
        <w:rPr>
          <w:rFonts w:cs="Arial"/>
          <w:sz w:val="20"/>
          <w:szCs w:val="20"/>
          <w:lang w:eastAsia="hr-HR"/>
        </w:rPr>
        <w:t>R</w:t>
      </w:r>
      <w:r w:rsidRPr="004F78FF">
        <w:rPr>
          <w:rFonts w:cs="Arial"/>
          <w:sz w:val="20"/>
          <w:szCs w:val="20"/>
          <w:lang w:val="ru-RU" w:eastAsia="hr-HR"/>
        </w:rPr>
        <w:t xml:space="preserve"> 1"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9.1.7.</w:t>
      </w:r>
      <w:r w:rsidRPr="004F78FF">
        <w:rPr>
          <w:rFonts w:cs="Arial"/>
          <w:sz w:val="20"/>
          <w:szCs w:val="20"/>
          <w:lang w:val="ru-RU" w:eastAsia="hr-HR"/>
        </w:rPr>
        <w:tab/>
      </w:r>
      <w:r w:rsidRPr="004F78FF">
        <w:rPr>
          <w:rFonts w:cs="Arial"/>
          <w:sz w:val="20"/>
          <w:szCs w:val="20"/>
          <w:lang w:val="ru-RU" w:eastAsia="hr-HR"/>
        </w:rPr>
        <w:tab/>
        <w:t xml:space="preserve">Скинути искључну славину </w:t>
      </w:r>
      <w:r w:rsidRPr="004F78FF">
        <w:rPr>
          <w:rFonts w:cs="Arial"/>
          <w:sz w:val="20"/>
          <w:szCs w:val="20"/>
          <w:lang w:eastAsia="hr-HR"/>
        </w:rPr>
        <w:t>R</w:t>
      </w:r>
      <w:r w:rsidRPr="004F78FF">
        <w:rPr>
          <w:rFonts w:cs="Arial"/>
          <w:sz w:val="20"/>
          <w:szCs w:val="20"/>
          <w:lang w:val="ru-RU" w:eastAsia="hr-HR"/>
        </w:rPr>
        <w:t xml:space="preserve"> 3/8"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9.1.8.</w:t>
      </w:r>
      <w:r w:rsidRPr="004F78FF">
        <w:rPr>
          <w:rFonts w:cs="Arial"/>
          <w:sz w:val="20"/>
          <w:szCs w:val="20"/>
          <w:lang w:val="ru-RU" w:eastAsia="hr-HR"/>
        </w:rPr>
        <w:tab/>
      </w:r>
      <w:r w:rsidRPr="004F78FF">
        <w:rPr>
          <w:rFonts w:cs="Arial"/>
          <w:sz w:val="20"/>
          <w:szCs w:val="20"/>
          <w:lang w:val="ru-RU" w:eastAsia="hr-HR"/>
        </w:rPr>
        <w:tab/>
        <w:t xml:space="preserve">Скинути искључну славину </w:t>
      </w:r>
      <w:r w:rsidRPr="004F78FF">
        <w:rPr>
          <w:rFonts w:cs="Arial"/>
          <w:sz w:val="20"/>
          <w:szCs w:val="20"/>
          <w:lang w:eastAsia="hr-HR"/>
        </w:rPr>
        <w:t>R</w:t>
      </w:r>
      <w:r w:rsidRPr="004F78FF">
        <w:rPr>
          <w:rFonts w:cs="Arial"/>
          <w:sz w:val="20"/>
          <w:szCs w:val="20"/>
          <w:lang w:val="ru-RU" w:eastAsia="hr-HR"/>
        </w:rPr>
        <w:t xml:space="preserve"> 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9.1.9.</w:t>
      </w:r>
      <w:r w:rsidRPr="004F78FF">
        <w:rPr>
          <w:rFonts w:cs="Arial"/>
          <w:sz w:val="20"/>
          <w:szCs w:val="20"/>
          <w:lang w:val="ru-RU" w:eastAsia="hr-HR"/>
        </w:rPr>
        <w:tab/>
      </w:r>
      <w:r w:rsidRPr="004F78FF">
        <w:rPr>
          <w:rFonts w:cs="Arial"/>
          <w:sz w:val="20"/>
          <w:szCs w:val="20"/>
          <w:lang w:val="ru-RU" w:eastAsia="hr-HR"/>
        </w:rPr>
        <w:tab/>
        <w:t xml:space="preserve">Скинути искључну славину </w:t>
      </w:r>
      <w:r w:rsidRPr="004F78FF">
        <w:rPr>
          <w:rFonts w:cs="Arial"/>
          <w:sz w:val="20"/>
          <w:szCs w:val="20"/>
          <w:lang w:eastAsia="hr-HR"/>
        </w:rPr>
        <w:t>R</w:t>
      </w:r>
      <w:r w:rsidRPr="004F78FF">
        <w:rPr>
          <w:rFonts w:cs="Arial"/>
          <w:sz w:val="20"/>
          <w:szCs w:val="20"/>
          <w:lang w:val="ru-RU" w:eastAsia="hr-HR"/>
        </w:rPr>
        <w:t xml:space="preserve"> 3/4"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9.1.10.  </w:t>
      </w:r>
      <w:r w:rsidRPr="004F78FF">
        <w:rPr>
          <w:rFonts w:cs="Arial"/>
          <w:sz w:val="20"/>
          <w:szCs w:val="20"/>
          <w:lang w:val="ru-RU" w:eastAsia="hr-HR"/>
        </w:rPr>
        <w:tab/>
        <w:t xml:space="preserve">Скинути ваздушни пречистач  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9.1.11.</w:t>
      </w:r>
      <w:r w:rsidRPr="004F78FF">
        <w:rPr>
          <w:rFonts w:cs="Arial"/>
          <w:sz w:val="20"/>
          <w:szCs w:val="20"/>
          <w:lang w:val="ru-RU" w:eastAsia="hr-HR"/>
        </w:rPr>
        <w:tab/>
      </w:r>
      <w:r w:rsidRPr="004F78FF">
        <w:rPr>
          <w:rFonts w:cs="Arial"/>
          <w:sz w:val="20"/>
          <w:szCs w:val="20"/>
          <w:lang w:val="ru-RU" w:eastAsia="hr-HR"/>
        </w:rPr>
        <w:tab/>
        <w:t>Скинути ваздушни пречистач  3/4"</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9.1.12.</w:t>
      </w:r>
      <w:r w:rsidRPr="004F78FF">
        <w:rPr>
          <w:rFonts w:cs="Arial"/>
          <w:sz w:val="20"/>
          <w:szCs w:val="20"/>
          <w:lang w:val="ru-RU" w:eastAsia="hr-HR"/>
        </w:rPr>
        <w:tab/>
      </w:r>
      <w:r w:rsidRPr="004F78FF">
        <w:rPr>
          <w:rFonts w:cs="Arial"/>
          <w:sz w:val="20"/>
          <w:szCs w:val="20"/>
          <w:lang w:val="ru-RU" w:eastAsia="hr-HR"/>
        </w:rPr>
        <w:tab/>
        <w:t xml:space="preserve">Скинути једностепени регулатор притиска Д-1 (700)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9.1.13.</w:t>
      </w:r>
      <w:r w:rsidRPr="004F78FF">
        <w:rPr>
          <w:rFonts w:cs="Arial"/>
          <w:sz w:val="20"/>
          <w:szCs w:val="20"/>
          <w:lang w:val="ru-RU" w:eastAsia="hr-HR"/>
        </w:rPr>
        <w:tab/>
      </w:r>
      <w:r w:rsidRPr="004F78FF">
        <w:rPr>
          <w:rFonts w:cs="Arial"/>
          <w:sz w:val="20"/>
          <w:szCs w:val="20"/>
          <w:lang w:val="ru-RU" w:eastAsia="hr-HR"/>
        </w:rPr>
        <w:tab/>
        <w:t>Скинути регулатор притиска ФД</w:t>
      </w:r>
      <w:r w:rsidRPr="004F78FF">
        <w:rPr>
          <w:rFonts w:cs="Arial"/>
          <w:sz w:val="20"/>
          <w:szCs w:val="20"/>
          <w:lang w:eastAsia="hr-HR"/>
        </w:rPr>
        <w:t>1.0</w:t>
      </w:r>
      <w:r w:rsidRPr="004F78FF">
        <w:rPr>
          <w:rFonts w:cs="Arial"/>
          <w:sz w:val="20"/>
          <w:szCs w:val="20"/>
          <w:lang w:val="ru-RU" w:eastAsia="hr-HR"/>
        </w:rPr>
        <w:t xml:space="preserve">1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9.1.14.</w:t>
      </w:r>
      <w:r w:rsidRPr="004F78FF">
        <w:rPr>
          <w:rFonts w:cs="Arial"/>
          <w:sz w:val="20"/>
          <w:szCs w:val="20"/>
          <w:lang w:val="ru-RU" w:eastAsia="hr-HR"/>
        </w:rPr>
        <w:tab/>
      </w:r>
      <w:r w:rsidRPr="004F78FF">
        <w:rPr>
          <w:rFonts w:cs="Arial"/>
          <w:sz w:val="20"/>
          <w:szCs w:val="20"/>
          <w:lang w:val="ru-RU" w:eastAsia="hr-HR"/>
        </w:rPr>
        <w:tab/>
        <w:t xml:space="preserve">Скинути електро-пнеуматски вентил ЕВ-5 </w:t>
      </w:r>
      <w:r w:rsidRPr="004F78FF">
        <w:rPr>
          <w:rFonts w:cs="Arial"/>
          <w:i/>
          <w:sz w:val="20"/>
          <w:szCs w:val="20"/>
          <w:lang w:val="ru-RU" w:eastAsia="hr-HR"/>
        </w:rPr>
        <w:tab/>
      </w:r>
      <w:r w:rsidRPr="004F78FF">
        <w:rPr>
          <w:rFonts w:cs="Arial"/>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9.1.15.</w:t>
      </w:r>
      <w:r w:rsidRPr="004F78FF">
        <w:rPr>
          <w:rFonts w:cs="Arial"/>
          <w:sz w:val="20"/>
          <w:szCs w:val="20"/>
          <w:lang w:val="ru-RU" w:eastAsia="hr-HR"/>
        </w:rPr>
        <w:tab/>
      </w:r>
      <w:r w:rsidRPr="004F78FF">
        <w:rPr>
          <w:rFonts w:cs="Arial"/>
          <w:sz w:val="20"/>
          <w:szCs w:val="20"/>
          <w:lang w:val="ru-RU" w:eastAsia="hr-HR"/>
        </w:rPr>
        <w:tab/>
        <w:t xml:space="preserve">Скинути вентил сигурности компресора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9.1.16.</w:t>
      </w:r>
      <w:r w:rsidRPr="004F78FF">
        <w:rPr>
          <w:rFonts w:cs="Arial"/>
          <w:sz w:val="20"/>
          <w:szCs w:val="20"/>
          <w:lang w:val="ru-RU" w:eastAsia="hr-HR"/>
        </w:rPr>
        <w:tab/>
      </w:r>
      <w:r w:rsidRPr="004F78FF">
        <w:rPr>
          <w:rFonts w:cs="Arial"/>
          <w:sz w:val="20"/>
          <w:szCs w:val="20"/>
          <w:lang w:val="ru-RU" w:eastAsia="hr-HR"/>
        </w:rPr>
        <w:tab/>
        <w:t>Скинути распоредник ЛСт-1 и ЛСтг-1</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9.1.17.</w:t>
      </w:r>
      <w:r w:rsidRPr="004F78FF">
        <w:rPr>
          <w:rFonts w:cs="Arial"/>
          <w:sz w:val="20"/>
          <w:szCs w:val="20"/>
          <w:lang w:val="ru-RU" w:eastAsia="hr-HR"/>
        </w:rPr>
        <w:tab/>
      </w:r>
      <w:r w:rsidRPr="004F78FF">
        <w:rPr>
          <w:rFonts w:cs="Arial"/>
          <w:sz w:val="20"/>
          <w:szCs w:val="20"/>
          <w:lang w:val="ru-RU" w:eastAsia="hr-HR"/>
        </w:rPr>
        <w:tab/>
        <w:t xml:space="preserve">Скинути ваздушне резервоаре 6Л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9.1.18.</w:t>
      </w:r>
      <w:r w:rsidRPr="004F78FF">
        <w:rPr>
          <w:rFonts w:cs="Arial"/>
          <w:sz w:val="20"/>
          <w:szCs w:val="20"/>
          <w:lang w:val="ru-RU" w:eastAsia="hr-HR"/>
        </w:rPr>
        <w:tab/>
      </w:r>
      <w:r w:rsidRPr="004F78FF">
        <w:rPr>
          <w:rFonts w:cs="Arial"/>
          <w:sz w:val="20"/>
          <w:szCs w:val="20"/>
          <w:lang w:val="ru-RU" w:eastAsia="hr-HR"/>
        </w:rPr>
        <w:tab/>
        <w:t xml:space="preserve">Скинути помоћни компресор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9.1.19.</w:t>
      </w:r>
      <w:r w:rsidRPr="004F78FF">
        <w:rPr>
          <w:rFonts w:cs="Arial"/>
          <w:sz w:val="20"/>
          <w:szCs w:val="20"/>
          <w:lang w:val="ru-RU" w:eastAsia="hr-HR"/>
        </w:rPr>
        <w:tab/>
      </w:r>
      <w:r w:rsidRPr="004F78FF">
        <w:rPr>
          <w:rFonts w:cs="Arial"/>
          <w:sz w:val="20"/>
          <w:szCs w:val="20"/>
          <w:lang w:val="ru-RU" w:eastAsia="hr-HR"/>
        </w:rPr>
        <w:tab/>
        <w:t xml:space="preserve">Скинути контролнике притиска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9.1.20.  </w:t>
      </w:r>
      <w:r w:rsidRPr="004F78FF">
        <w:rPr>
          <w:rFonts w:cs="Arial"/>
          <w:sz w:val="20"/>
          <w:szCs w:val="20"/>
          <w:lang w:val="ru-RU" w:eastAsia="hr-HR"/>
        </w:rPr>
        <w:tab/>
        <w:t>Скинути електро мотор главног компресора</w:t>
      </w:r>
      <w:r w:rsidRPr="004F78FF">
        <w:rPr>
          <w:rFonts w:cs="Arial"/>
          <w:sz w:val="20"/>
          <w:szCs w:val="20"/>
          <w:lang w:val="ru-RU" w:eastAsia="hr-HR"/>
        </w:rPr>
        <w:tab/>
        <w:t xml:space="preserve"> </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9.1.21.</w:t>
      </w:r>
      <w:r w:rsidRPr="004F78FF">
        <w:rPr>
          <w:rFonts w:cs="Arial"/>
          <w:sz w:val="20"/>
          <w:szCs w:val="20"/>
          <w:lang w:val="ru-RU" w:eastAsia="hr-HR"/>
        </w:rPr>
        <w:tab/>
      </w:r>
      <w:r w:rsidRPr="004F78FF">
        <w:rPr>
          <w:rFonts w:cs="Arial"/>
          <w:sz w:val="20"/>
          <w:szCs w:val="20"/>
          <w:lang w:val="ru-RU" w:eastAsia="hr-HR"/>
        </w:rPr>
        <w:tab/>
        <w:t xml:space="preserve">Скинути електро мотор помоћног компресора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rFonts w:cs="Arial"/>
          <w:b/>
          <w:sz w:val="20"/>
          <w:szCs w:val="20"/>
          <w:u w:val="single"/>
          <w:lang w:val="ru-RU" w:eastAsia="hr-HR"/>
        </w:rPr>
        <w:t>9.2. ОПРАВКА ОПРЕМЕ СА П-БЛОКА</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u w:val="single"/>
          <w:lang w:val="ru-RU" w:eastAsia="hr-HR"/>
        </w:rPr>
        <w:t xml:space="preserve">9.2.1. ПРЕКИДАЧ ЗА ИЗБОР ПАНТОГРАФА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lang w:val="ru-RU" w:eastAsia="hr-HR"/>
        </w:rPr>
      </w:pPr>
      <w:r w:rsidRPr="004F78FF">
        <w:rPr>
          <w:rFonts w:cs="Arial"/>
          <w:b/>
          <w:sz w:val="20"/>
          <w:szCs w:val="20"/>
          <w:lang w:val="ru-RU" w:eastAsia="hr-HR"/>
        </w:rPr>
        <w:tab/>
      </w: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ind w:left="1410" w:hanging="1410"/>
        <w:jc w:val="left"/>
        <w:rPr>
          <w:rFonts w:cs="Arial"/>
          <w:sz w:val="20"/>
          <w:szCs w:val="20"/>
          <w:lang w:val="sr-Cyrl-RS" w:eastAsia="hr-HR"/>
        </w:rPr>
      </w:pPr>
      <w:r w:rsidRPr="004F78FF">
        <w:rPr>
          <w:rFonts w:cs="Arial"/>
          <w:sz w:val="20"/>
          <w:szCs w:val="20"/>
          <w:lang w:val="ru-RU" w:eastAsia="hr-HR"/>
        </w:rPr>
        <w:t xml:space="preserve">9.2.1.1. </w:t>
      </w:r>
      <w:r w:rsidRPr="004F78FF">
        <w:rPr>
          <w:rFonts w:cs="Arial"/>
          <w:sz w:val="20"/>
          <w:szCs w:val="20"/>
          <w:lang w:val="ru-RU" w:eastAsia="hr-HR"/>
        </w:rPr>
        <w:tab/>
        <w:t xml:space="preserve"> Заменити</w:t>
      </w:r>
      <w:r w:rsidRPr="004F78FF">
        <w:rPr>
          <w:rFonts w:cs="Arial"/>
          <w:sz w:val="20"/>
          <w:szCs w:val="20"/>
          <w:lang w:val="sr-Cyrl-RS" w:eastAsia="hr-HR"/>
        </w:rPr>
        <w:t xml:space="preserve"> старе прекидаче за избор пантографа у обе управљачнице новим</w:t>
      </w:r>
    </w:p>
    <w:p w:rsidR="004F78FF" w:rsidRPr="004F78FF" w:rsidRDefault="004F78FF" w:rsidP="004F78FF">
      <w:pPr>
        <w:spacing w:before="0" w:line="180" w:lineRule="exact"/>
        <w:ind w:left="1410" w:hanging="1410"/>
        <w:jc w:val="left"/>
        <w:rPr>
          <w:rFonts w:cs="Arial"/>
          <w:sz w:val="20"/>
          <w:szCs w:val="20"/>
          <w:lang w:val="sr-Cyrl-RS" w:eastAsia="hr-HR"/>
        </w:rPr>
      </w:pPr>
      <w:r w:rsidRPr="004F78FF">
        <w:rPr>
          <w:rFonts w:cs="Arial"/>
          <w:sz w:val="20"/>
          <w:szCs w:val="20"/>
          <w:lang w:val="sr-Cyrl-RS" w:eastAsia="hr-HR"/>
        </w:rPr>
        <w:t xml:space="preserve">9.2.1.2.              </w:t>
      </w:r>
      <w:r w:rsidRPr="004F78FF">
        <w:rPr>
          <w:rFonts w:cs="Arial"/>
          <w:sz w:val="20"/>
          <w:szCs w:val="20"/>
          <w:lang w:val="ru-RU" w:eastAsia="hr-HR"/>
        </w:rPr>
        <w:t>Раставити,опрати,прегледати, заменити заптиваче, саставити и испитати вентил ЕП 20 - 72</w:t>
      </w:r>
      <w:r w:rsidRPr="004F78FF">
        <w:rPr>
          <w:rFonts w:cs="Arial"/>
          <w:sz w:val="20"/>
          <w:szCs w:val="20"/>
          <w:lang w:val="sr-Cyrl-RS" w:eastAsia="hr-HR"/>
        </w:rPr>
        <w:t xml:space="preserve"> </w:t>
      </w:r>
      <w:r w:rsidRPr="004F78FF">
        <w:rPr>
          <w:rFonts w:cs="Arial"/>
          <w:sz w:val="20"/>
          <w:szCs w:val="20"/>
          <w:lang w:eastAsia="hr-HR"/>
        </w:rPr>
        <w:t>V</w:t>
      </w:r>
      <w:r w:rsidRPr="004F78FF">
        <w:rPr>
          <w:rFonts w:cs="Arial"/>
          <w:sz w:val="20"/>
          <w:szCs w:val="20"/>
          <w:lang w:val="sr-Cyrl-RS" w:eastAsia="hr-HR"/>
        </w:rPr>
        <w:t xml:space="preserve">   </w:t>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RS" w:eastAsia="hr-HR"/>
        </w:rPr>
        <w:lastRenderedPageBreak/>
        <w:t xml:space="preserve">9.2.1.3.              </w:t>
      </w:r>
      <w:r w:rsidRPr="004F78FF">
        <w:rPr>
          <w:rFonts w:cs="Arial"/>
          <w:sz w:val="20"/>
          <w:szCs w:val="20"/>
          <w:lang w:val="ru-RU" w:eastAsia="hr-HR"/>
        </w:rPr>
        <w:t xml:space="preserve">Раставити,опрати,прегледати, заменити заптиваче, саставити и испитати искључну славину                                                                          </w:t>
      </w:r>
      <w:r w:rsidRPr="004F78FF">
        <w:rPr>
          <w:rFonts w:cs="Arial"/>
          <w:sz w:val="20"/>
          <w:szCs w:val="20"/>
          <w:lang w:eastAsia="hr-HR"/>
        </w:rPr>
        <w:t>R3/8</w:t>
      </w:r>
      <w:r w:rsidRPr="004F78FF">
        <w:rPr>
          <w:rFonts w:cs="Arial"/>
          <w:sz w:val="20"/>
          <w:szCs w:val="20"/>
          <w:lang w:val="sr-Cyrl-RS" w:eastAsia="hr-HR"/>
        </w:rPr>
        <w:t xml:space="preserve"> </w:t>
      </w:r>
      <w:r w:rsidRPr="004F78FF">
        <w:rPr>
          <w:rFonts w:cs="Arial"/>
          <w:sz w:val="20"/>
          <w:szCs w:val="20"/>
          <w:lang w:val="sr-Latn-RS" w:eastAsia="hr-HR"/>
        </w:rPr>
        <w:t>K-391.520 U</w:t>
      </w:r>
    </w:p>
    <w:p w:rsidR="004F78FF" w:rsidRPr="004F78FF" w:rsidRDefault="004F78FF" w:rsidP="004F78FF">
      <w:pPr>
        <w:spacing w:before="0" w:line="180" w:lineRule="exact"/>
        <w:ind w:left="1410" w:hanging="1410"/>
        <w:jc w:val="left"/>
        <w:rPr>
          <w:rFonts w:cs="Arial"/>
          <w:sz w:val="20"/>
          <w:szCs w:val="20"/>
          <w:lang w:val="sr-Cyrl-RS" w:eastAsia="hr-HR"/>
        </w:rPr>
      </w:pPr>
    </w:p>
    <w:p w:rsidR="004F78FF" w:rsidRPr="004F78FF" w:rsidRDefault="004F78FF" w:rsidP="004F78FF">
      <w:pPr>
        <w:spacing w:before="0" w:line="180" w:lineRule="exact"/>
        <w:ind w:left="1410" w:hanging="1410"/>
        <w:jc w:val="left"/>
        <w:rPr>
          <w:rFonts w:cs="Arial"/>
          <w:b/>
          <w:sz w:val="20"/>
          <w:szCs w:val="20"/>
          <w:lang w:val="sr-Cyrl-RS" w:eastAsia="hr-HR"/>
        </w:rPr>
      </w:pPr>
    </w:p>
    <w:p w:rsidR="004F78FF" w:rsidRPr="004F78FF" w:rsidRDefault="004F78FF" w:rsidP="004F78FF">
      <w:pPr>
        <w:spacing w:before="0" w:line="180" w:lineRule="exact"/>
        <w:ind w:left="1410" w:hanging="1410"/>
        <w:jc w:val="left"/>
        <w:rPr>
          <w:rFonts w:cs="Arial"/>
          <w:i/>
          <w:sz w:val="20"/>
          <w:szCs w:val="20"/>
          <w:lang w:val="ru-RU"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685"/>
        <w:gridCol w:w="1134"/>
        <w:gridCol w:w="992"/>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36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992"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36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Гребенасти прекидач 4</w:t>
            </w:r>
            <w:r w:rsidRPr="004F78FF">
              <w:rPr>
                <w:rFonts w:cs="Arial"/>
                <w:sz w:val="20"/>
                <w:szCs w:val="20"/>
                <w:lang w:eastAsia="hr-HR"/>
              </w:rPr>
              <w:t>G</w:t>
            </w:r>
            <w:r w:rsidRPr="004F78FF">
              <w:rPr>
                <w:rFonts w:cs="Arial"/>
                <w:sz w:val="20"/>
                <w:szCs w:val="20"/>
                <w:lang w:val="sr-Cyrl-RS" w:eastAsia="hr-HR"/>
              </w:rPr>
              <w:t>16-1308-4/1</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992"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2</w:t>
            </w:r>
            <w:r w:rsidRPr="004F78FF">
              <w:rPr>
                <w:rFonts w:cs="Arial"/>
                <w:sz w:val="20"/>
                <w:szCs w:val="20"/>
                <w:lang w:val="hr-HR" w:eastAsia="hr-HR"/>
              </w:rPr>
              <w:t>.</w:t>
            </w:r>
          </w:p>
        </w:tc>
        <w:tc>
          <w:tcPr>
            <w:tcW w:w="36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val="sr-Latn-RS" w:eastAsia="hr-HR"/>
              </w:rPr>
              <w:t>E</w:t>
            </w:r>
            <w:r w:rsidRPr="004F78FF">
              <w:rPr>
                <w:rFonts w:cs="Arial"/>
                <w:sz w:val="20"/>
                <w:szCs w:val="20"/>
                <w:lang w:val="sr-Cyrl-RS" w:eastAsia="hr-HR"/>
              </w:rPr>
              <w:t>П</w:t>
            </w:r>
            <w:r w:rsidRPr="004F78FF">
              <w:rPr>
                <w:rFonts w:cs="Arial"/>
                <w:sz w:val="20"/>
                <w:szCs w:val="20"/>
                <w:lang w:val="sr-Latn-RS" w:eastAsia="hr-HR"/>
              </w:rPr>
              <w:t xml:space="preserve"> </w:t>
            </w:r>
            <w:r w:rsidRPr="004F78FF">
              <w:rPr>
                <w:rFonts w:cs="Arial"/>
                <w:sz w:val="20"/>
                <w:szCs w:val="20"/>
                <w:lang w:val="sr-Cyrl-RS" w:eastAsia="hr-HR"/>
              </w:rPr>
              <w:t>вентила 1071.200.007</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992"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3</w:t>
            </w:r>
            <w:r w:rsidRPr="004F78FF">
              <w:rPr>
                <w:rFonts w:cs="Arial"/>
                <w:sz w:val="20"/>
                <w:szCs w:val="20"/>
                <w:lang w:val="hr-HR" w:eastAsia="hr-HR"/>
              </w:rPr>
              <w:t>.</w:t>
            </w:r>
          </w:p>
        </w:tc>
        <w:tc>
          <w:tcPr>
            <w:tcW w:w="3685"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Cyrl-RS" w:eastAsia="hr-HR"/>
              </w:rPr>
              <w:t xml:space="preserve">Заптивач </w:t>
            </w:r>
            <w:r w:rsidRPr="004F78FF">
              <w:rPr>
                <w:rFonts w:cs="Arial"/>
                <w:sz w:val="20"/>
                <w:szCs w:val="20"/>
                <w:lang w:val="sr-Latn-RS" w:eastAsia="hr-HR"/>
              </w:rPr>
              <w:t>E</w:t>
            </w:r>
            <w:r w:rsidRPr="004F78FF">
              <w:rPr>
                <w:rFonts w:cs="Arial"/>
                <w:sz w:val="20"/>
                <w:szCs w:val="20"/>
                <w:lang w:val="sr-Cyrl-RS" w:eastAsia="hr-HR"/>
              </w:rPr>
              <w:t>П</w:t>
            </w:r>
            <w:r w:rsidRPr="004F78FF">
              <w:rPr>
                <w:rFonts w:cs="Arial"/>
                <w:sz w:val="20"/>
                <w:szCs w:val="20"/>
                <w:lang w:val="sr-Latn-RS" w:eastAsia="hr-HR"/>
              </w:rPr>
              <w:t xml:space="preserve"> </w:t>
            </w:r>
            <w:r w:rsidRPr="004F78FF">
              <w:rPr>
                <w:rFonts w:cs="Arial"/>
                <w:sz w:val="20"/>
                <w:szCs w:val="20"/>
                <w:lang w:val="sr-Cyrl-RS" w:eastAsia="hr-HR"/>
              </w:rPr>
              <w:t>вентила 1071.200.00</w:t>
            </w:r>
            <w:r w:rsidRPr="004F78FF">
              <w:rPr>
                <w:rFonts w:cs="Arial"/>
                <w:sz w:val="20"/>
                <w:szCs w:val="20"/>
                <w:lang w:val="sr-Latn-RS" w:eastAsia="hr-HR"/>
              </w:rPr>
              <w:t>3</w:t>
            </w:r>
          </w:p>
        </w:tc>
        <w:tc>
          <w:tcPr>
            <w:tcW w:w="1134"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992"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36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Гумени поклопац ЕП вентила 1071.100.001</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992"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Ø6/12х1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6</w:t>
            </w:r>
            <w:r w:rsidRPr="004F78FF">
              <w:rPr>
                <w:rFonts w:cs="Arial"/>
                <w:sz w:val="20"/>
                <w:szCs w:val="20"/>
                <w:lang w:val="hr-HR" w:eastAsia="hr-HR"/>
              </w:rPr>
              <w:t>.</w:t>
            </w:r>
          </w:p>
        </w:tc>
        <w:tc>
          <w:tcPr>
            <w:tcW w:w="36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О прстен Ø9,25х1,78</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992"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7</w:t>
            </w:r>
            <w:r w:rsidRPr="004F78FF">
              <w:rPr>
                <w:rFonts w:cs="Arial"/>
                <w:sz w:val="20"/>
                <w:szCs w:val="20"/>
                <w:lang w:val="hr-HR" w:eastAsia="hr-HR"/>
              </w:rPr>
              <w:t>.</w:t>
            </w:r>
          </w:p>
        </w:tc>
        <w:tc>
          <w:tcPr>
            <w:tcW w:w="36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К</w:t>
            </w:r>
            <w:r w:rsidRPr="004F78FF">
              <w:rPr>
                <w:rFonts w:cs="Arial"/>
                <w:sz w:val="20"/>
                <w:szCs w:val="20"/>
                <w:lang w:eastAsia="hr-HR"/>
              </w:rPr>
              <w:t>-</w:t>
            </w:r>
            <w:r w:rsidRPr="004F78FF">
              <w:rPr>
                <w:rFonts w:cs="Arial"/>
                <w:sz w:val="20"/>
                <w:szCs w:val="20"/>
                <w:lang w:val="sr-Cyrl-RS" w:eastAsia="hr-HR"/>
              </w:rPr>
              <w:t>391.509</w:t>
            </w:r>
          </w:p>
        </w:tc>
        <w:tc>
          <w:tcPr>
            <w:tcW w:w="1134"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992"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8</w:t>
            </w:r>
            <w:r w:rsidRPr="004F78FF">
              <w:rPr>
                <w:rFonts w:cs="Arial"/>
                <w:sz w:val="20"/>
                <w:szCs w:val="20"/>
                <w:lang w:val="hr-HR" w:eastAsia="hr-HR"/>
              </w:rPr>
              <w: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НАПОМЕНЕ:</w:t>
      </w:r>
      <w:r w:rsidRPr="004F78FF">
        <w:rPr>
          <w:rFonts w:cs="Arial"/>
          <w:sz w:val="20"/>
          <w:szCs w:val="20"/>
          <w:lang w:val="sr-Cyrl-CS" w:eastAsia="hr-HR"/>
        </w:rPr>
        <w:tab/>
        <w:t>Каталошки бројеви су из каталога резевних делова произвођача „МИНЕЛ ЕЛВО“ и „</w:t>
      </w:r>
      <w:r w:rsidRPr="004F78FF">
        <w:rPr>
          <w:rFonts w:cs="Arial"/>
          <w:sz w:val="20"/>
          <w:szCs w:val="20"/>
          <w:lang w:eastAsia="hr-HR"/>
        </w:rPr>
        <w:t xml:space="preserve">MZT </w:t>
      </w:r>
      <w:r w:rsidRPr="004F78FF">
        <w:rPr>
          <w:rFonts w:cs="Arial"/>
          <w:sz w:val="20"/>
          <w:szCs w:val="20"/>
          <w:lang w:val="sr-Cyrl-RS" w:eastAsia="hr-HR"/>
        </w:rPr>
        <w:t xml:space="preserve">  </w:t>
      </w:r>
    </w:p>
    <w:p w:rsidR="004F78FF" w:rsidRPr="004F78FF" w:rsidRDefault="004F78FF" w:rsidP="004F78FF">
      <w:pPr>
        <w:spacing w:before="0"/>
        <w:ind w:left="708" w:firstLine="708"/>
        <w:jc w:val="left"/>
        <w:rPr>
          <w:rFonts w:cs="Arial"/>
          <w:sz w:val="20"/>
          <w:szCs w:val="20"/>
          <w:lang w:val="sr-Cyrl-CS" w:eastAsia="hr-HR"/>
        </w:rPr>
      </w:pPr>
      <w:r w:rsidRPr="004F78FF">
        <w:rPr>
          <w:rFonts w:cs="Arial"/>
          <w:sz w:val="20"/>
          <w:szCs w:val="20"/>
          <w:lang w:eastAsia="hr-HR"/>
        </w:rPr>
        <w:t>WABTEC Skopje</w:t>
      </w:r>
      <w:r w:rsidRPr="004F78FF">
        <w:rPr>
          <w:rFonts w:cs="Arial"/>
          <w:sz w:val="20"/>
          <w:szCs w:val="20"/>
          <w:lang w:val="sr-Cyrl-RS" w:eastAsia="hr-HR"/>
        </w:rPr>
        <w:t>“</w:t>
      </w: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9.2.2.  ИСКЉУЧНА СЛАВИНА БУДНИКА </w:t>
      </w:r>
      <w:r w:rsidRPr="004F78FF">
        <w:rPr>
          <w:rFonts w:cs="Arial"/>
          <w:b/>
          <w:sz w:val="20"/>
          <w:szCs w:val="20"/>
          <w:u w:val="single"/>
          <w:lang w:eastAsia="hr-HR"/>
        </w:rPr>
        <w:t>R</w:t>
      </w:r>
      <w:r w:rsidRPr="004F78FF">
        <w:rPr>
          <w:rFonts w:cs="Arial"/>
          <w:b/>
          <w:sz w:val="20"/>
          <w:szCs w:val="20"/>
          <w:u w:val="single"/>
          <w:lang w:val="ru-RU" w:eastAsia="hr-HR"/>
        </w:rPr>
        <w:t>1" ПОЗ.19</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Cs/>
          <w:i/>
          <w:sz w:val="20"/>
          <w:szCs w:val="20"/>
          <w:lang w:val="ru-RU" w:eastAsia="hr-HR"/>
        </w:rPr>
        <w:t>Ред.бр.</w:t>
      </w:r>
      <w:r w:rsidRPr="004F78FF">
        <w:rPr>
          <w:rFonts w:cs="Arial"/>
          <w:bCs/>
          <w:i/>
          <w:sz w:val="20"/>
          <w:szCs w:val="20"/>
          <w:lang w:val="ru-RU" w:eastAsia="hr-HR"/>
        </w:rPr>
        <w:tab/>
      </w:r>
      <w:r w:rsidRPr="004F78FF">
        <w:rPr>
          <w:rFonts w:cs="Arial"/>
          <w:bCs/>
          <w:i/>
          <w:sz w:val="20"/>
          <w:szCs w:val="20"/>
          <w:lang w:val="ru-RU" w:eastAsia="hr-HR"/>
        </w:rPr>
        <w:tab/>
      </w:r>
      <w:r w:rsidRPr="004F78FF">
        <w:rPr>
          <w:rFonts w:cs="Arial"/>
          <w:b/>
          <w:bCs/>
          <w:i/>
          <w:sz w:val="20"/>
          <w:szCs w:val="20"/>
          <w:lang w:val="ru-RU" w:eastAsia="hr-HR"/>
        </w:rPr>
        <w:t>ОПИС ОПЕРАЦИЈЕ</w:t>
      </w:r>
    </w:p>
    <w:p w:rsidR="004F78FF" w:rsidRPr="004F78FF" w:rsidRDefault="004F78FF" w:rsidP="004F78FF">
      <w:pPr>
        <w:keepNext/>
        <w:spacing w:before="0" w:line="180" w:lineRule="exact"/>
        <w:jc w:val="left"/>
        <w:outlineLvl w:val="1"/>
        <w:rPr>
          <w:rFonts w:cs="Arial"/>
          <w:bCs/>
          <w:i/>
          <w:sz w:val="20"/>
          <w:szCs w:val="20"/>
          <w:lang w:val="ru-RU" w:eastAsia="hr-HR"/>
        </w:rPr>
      </w:pPr>
      <w:r w:rsidRPr="004F78FF">
        <w:rPr>
          <w:rFonts w:cs="Arial"/>
          <w:b/>
          <w:bCs/>
          <w:i/>
          <w:sz w:val="20"/>
          <w:szCs w:val="20"/>
          <w:lang w:val="ru-RU" w:eastAsia="hr-HR"/>
        </w:rPr>
        <w:tab/>
      </w:r>
      <w:r w:rsidRPr="004F78FF">
        <w:rPr>
          <w:rFonts w:cs="Arial"/>
          <w:bCs/>
          <w:i/>
          <w:sz w:val="20"/>
          <w:szCs w:val="20"/>
          <w:lang w:val="ru-RU" w:eastAsia="hr-HR"/>
        </w:rPr>
        <w:tab/>
      </w:r>
      <w:r w:rsidRPr="004F78FF">
        <w:rPr>
          <w:rFonts w:cs="Arial"/>
          <w:bCs/>
          <w:i/>
          <w:sz w:val="20"/>
          <w:szCs w:val="20"/>
          <w:lang w:val="ru-RU" w:eastAsia="hr-HR"/>
        </w:rPr>
        <w:tab/>
      </w:r>
      <w:r w:rsidRPr="004F78FF">
        <w:rPr>
          <w:rFonts w:cs="Arial"/>
          <w:bCs/>
          <w:i/>
          <w:sz w:val="20"/>
          <w:szCs w:val="20"/>
          <w:lang w:val="ru-RU" w:eastAsia="hr-HR"/>
        </w:rPr>
        <w:tab/>
      </w:r>
      <w:r w:rsidRPr="004F78FF">
        <w:rPr>
          <w:rFonts w:cs="Arial"/>
          <w:bCs/>
          <w:i/>
          <w:sz w:val="20"/>
          <w:szCs w:val="20"/>
          <w:lang w:val="ru-RU" w:eastAsia="hr-HR"/>
        </w:rPr>
        <w:tab/>
      </w:r>
      <w:r w:rsidRPr="004F78FF">
        <w:rPr>
          <w:rFonts w:cs="Arial"/>
          <w:bCs/>
          <w:i/>
          <w:sz w:val="20"/>
          <w:szCs w:val="20"/>
          <w:lang w:val="ru-RU" w:eastAsia="hr-HR"/>
        </w:rPr>
        <w:tab/>
      </w:r>
      <w:r w:rsidRPr="004F78FF">
        <w:rPr>
          <w:rFonts w:cs="Arial"/>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9.2.2.1.</w:t>
      </w:r>
      <w:r w:rsidRPr="004F78FF">
        <w:rPr>
          <w:rFonts w:cs="Arial"/>
          <w:sz w:val="20"/>
          <w:szCs w:val="20"/>
          <w:lang w:val="ru-RU" w:eastAsia="hr-HR"/>
        </w:rPr>
        <w:tab/>
      </w:r>
      <w:r w:rsidRPr="004F78FF">
        <w:rPr>
          <w:rFonts w:cs="Arial"/>
          <w:sz w:val="20"/>
          <w:szCs w:val="20"/>
          <w:lang w:val="ru-RU" w:eastAsia="hr-HR"/>
        </w:rPr>
        <w:tab/>
        <w:t xml:space="preserve">Раставити,очистити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9.2.2.2. </w:t>
      </w:r>
      <w:r w:rsidRPr="004F78FF">
        <w:rPr>
          <w:rFonts w:cs="Arial"/>
          <w:sz w:val="20"/>
          <w:szCs w:val="20"/>
          <w:lang w:val="ru-RU" w:eastAsia="hr-HR"/>
        </w:rPr>
        <w:tab/>
        <w:t>Саставити уз замену заптивача и делова, заптивне</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hr-HR" w:eastAsia="hr-HR"/>
        </w:rPr>
        <w:t>површине пребрусити</w:t>
      </w:r>
      <w:r w:rsidRPr="004F78FF">
        <w:rPr>
          <w:rFonts w:cs="Arial"/>
          <w:sz w:val="20"/>
          <w:szCs w:val="20"/>
          <w:lang w:val="hr-HR" w:eastAsia="hr-HR"/>
        </w:rPr>
        <w:tab/>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167E26">
      <w:pPr>
        <w:numPr>
          <w:ilvl w:val="3"/>
          <w:numId w:val="37"/>
        </w:numPr>
        <w:overflowPunct w:val="0"/>
        <w:autoSpaceDE w:val="0"/>
        <w:autoSpaceDN w:val="0"/>
        <w:adjustRightInd w:val="0"/>
        <w:spacing w:before="0" w:line="180" w:lineRule="exact"/>
        <w:jc w:val="left"/>
        <w:textAlignment w:val="baseline"/>
        <w:rPr>
          <w:rFonts w:cs="Arial"/>
          <w:sz w:val="20"/>
          <w:szCs w:val="20"/>
          <w:lang w:val="ru-RU" w:eastAsia="hr-HR"/>
        </w:rPr>
      </w:pPr>
      <w:r w:rsidRPr="004F78FF">
        <w:rPr>
          <w:rFonts w:cs="Arial"/>
          <w:sz w:val="20"/>
          <w:szCs w:val="20"/>
          <w:lang w:val="ru-RU" w:eastAsia="hr-HR"/>
        </w:rPr>
        <w:t xml:space="preserve">Испитати и подесити искључни прекидач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 прстен</w:t>
            </w:r>
            <w:r w:rsidRPr="004F78FF">
              <w:rPr>
                <w:rFonts w:cs="Arial"/>
                <w:sz w:val="20"/>
                <w:szCs w:val="20"/>
                <w:lang w:eastAsia="hr-HR"/>
              </w:rPr>
              <w:t xml:space="preserve"> </w:t>
            </w:r>
            <w:r w:rsidRPr="004F78FF">
              <w:rPr>
                <w:rFonts w:cs="Arial"/>
                <w:sz w:val="20"/>
                <w:szCs w:val="20"/>
                <w:lang w:val="sr-Cyrl-RS" w:eastAsia="hr-HR"/>
              </w:rPr>
              <w:t>ф</w:t>
            </w:r>
            <w:r w:rsidRPr="004F78FF">
              <w:rPr>
                <w:rFonts w:cs="Arial"/>
                <w:sz w:val="20"/>
                <w:szCs w:val="20"/>
                <w:lang w:eastAsia="hr-HR"/>
              </w:rPr>
              <w:t>9.2</w:t>
            </w:r>
            <w:r w:rsidRPr="004F78FF">
              <w:rPr>
                <w:rFonts w:cs="Arial"/>
                <w:sz w:val="20"/>
                <w:szCs w:val="20"/>
                <w:lang w:val="sr-Cyrl-RS" w:eastAsia="hr-HR"/>
              </w:rPr>
              <w:t>х1,7</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К 391.558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6/12х1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tabs>
          <w:tab w:val="center" w:pos="4153"/>
          <w:tab w:val="right" w:pos="8306"/>
        </w:tabs>
        <w:spacing w:before="0"/>
        <w:jc w:val="left"/>
        <w:rPr>
          <w:rFonts w:cs="Arial"/>
          <w:sz w:val="20"/>
          <w:szCs w:val="20"/>
          <w:lang w:val="sr-Cyrl-CS"/>
        </w:rPr>
      </w:pPr>
    </w:p>
    <w:p w:rsidR="004F78FF" w:rsidRPr="004F78FF" w:rsidRDefault="004F78FF" w:rsidP="004F78FF">
      <w:pPr>
        <w:tabs>
          <w:tab w:val="center" w:pos="4153"/>
          <w:tab w:val="right" w:pos="8306"/>
        </w:tabs>
        <w:spacing w:before="0"/>
        <w:jc w:val="left"/>
        <w:rPr>
          <w:rFonts w:cs="Arial"/>
          <w:b/>
          <w:sz w:val="20"/>
          <w:szCs w:val="20"/>
          <w:lang w:val="ru-RU"/>
        </w:rPr>
      </w:pPr>
      <w:r w:rsidRPr="004F78FF">
        <w:rPr>
          <w:rFonts w:cs="Arial"/>
          <w:b/>
          <w:sz w:val="20"/>
          <w:szCs w:val="20"/>
          <w:u w:val="single"/>
          <w:lang w:val="ru-RU"/>
        </w:rPr>
        <w:t>9.2.3.ПНЕУМАТСКИ ВЕНТИЛ БУДНИКА    ПОЗ.10</w:t>
      </w:r>
      <w:r w:rsidRPr="004F78FF">
        <w:rPr>
          <w:rFonts w:cs="Arial"/>
          <w:b/>
          <w:sz w:val="20"/>
          <w:szCs w:val="20"/>
          <w:lang w:val="ru-RU"/>
        </w:rPr>
        <w:tab/>
        <w:t xml:space="preserve">        </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9.2.3.1.</w:t>
      </w:r>
      <w:r w:rsidRPr="004F78FF">
        <w:rPr>
          <w:rFonts w:cs="Arial"/>
          <w:sz w:val="20"/>
          <w:szCs w:val="20"/>
          <w:lang w:val="ru-RU" w:eastAsia="hr-HR"/>
        </w:rPr>
        <w:tab/>
      </w:r>
      <w:r w:rsidRPr="004F78FF">
        <w:rPr>
          <w:rFonts w:cs="Arial"/>
          <w:sz w:val="20"/>
          <w:szCs w:val="20"/>
          <w:lang w:val="ru-RU" w:eastAsia="hr-HR"/>
        </w:rPr>
        <w:tab/>
        <w:t xml:space="preserve">Раставити,очистити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9.2.3.2.</w:t>
      </w:r>
      <w:r w:rsidRPr="004F78FF">
        <w:rPr>
          <w:rFonts w:cs="Arial"/>
          <w:sz w:val="20"/>
          <w:szCs w:val="20"/>
          <w:lang w:val="ru-RU" w:eastAsia="hr-HR"/>
        </w:rPr>
        <w:tab/>
      </w:r>
      <w:r w:rsidRPr="004F78FF">
        <w:rPr>
          <w:rFonts w:cs="Arial"/>
          <w:sz w:val="20"/>
          <w:szCs w:val="20"/>
          <w:lang w:val="ru-RU" w:eastAsia="hr-HR"/>
        </w:rPr>
        <w:tab/>
        <w:t xml:space="preserve">Саставити уз замену заптивача и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9.2.3.3.</w:t>
      </w:r>
      <w:r w:rsidRPr="004F78FF">
        <w:rPr>
          <w:rFonts w:cs="Arial"/>
          <w:sz w:val="20"/>
          <w:szCs w:val="20"/>
          <w:lang w:val="hr-HR" w:eastAsia="hr-HR"/>
        </w:rPr>
        <w:tab/>
      </w:r>
      <w:r w:rsidRPr="004F78FF">
        <w:rPr>
          <w:rFonts w:cs="Arial"/>
          <w:sz w:val="20"/>
          <w:szCs w:val="20"/>
          <w:lang w:val="hr-HR" w:eastAsia="hr-HR"/>
        </w:rPr>
        <w:tab/>
        <w:t xml:space="preserve">Испитати </w:t>
      </w:r>
      <w:r w:rsidRPr="004F78FF">
        <w:rPr>
          <w:rFonts w:cs="Arial"/>
          <w:sz w:val="20"/>
          <w:szCs w:val="20"/>
          <w:lang w:val="sr-Cyrl-RS" w:eastAsia="hr-HR"/>
        </w:rPr>
        <w:t>ф</w:t>
      </w:r>
      <w:r w:rsidRPr="004F78FF">
        <w:rPr>
          <w:rFonts w:cs="Arial"/>
          <w:sz w:val="20"/>
          <w:szCs w:val="20"/>
          <w:lang w:val="hr-HR" w:eastAsia="hr-HR"/>
        </w:rPr>
        <w:t>ункционалност</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Default="004F78FF" w:rsidP="004F78FF">
      <w:pPr>
        <w:spacing w:before="0"/>
        <w:jc w:val="left"/>
        <w:rPr>
          <w:rFonts w:cs="Arial"/>
          <w:sz w:val="20"/>
          <w:szCs w:val="20"/>
          <w:lang w:val="sr-Cyrl-RS" w:eastAsia="hr-HR"/>
        </w:rPr>
      </w:pPr>
    </w:p>
    <w:p w:rsidR="00E01318" w:rsidRDefault="00E01318" w:rsidP="004F78FF">
      <w:pPr>
        <w:spacing w:before="0"/>
        <w:jc w:val="left"/>
        <w:rPr>
          <w:rFonts w:cs="Arial"/>
          <w:sz w:val="20"/>
          <w:szCs w:val="20"/>
          <w:lang w:val="sr-Cyrl-RS" w:eastAsia="hr-HR"/>
        </w:rPr>
      </w:pPr>
    </w:p>
    <w:p w:rsidR="00E01318" w:rsidRDefault="00E01318" w:rsidP="004F78FF">
      <w:pPr>
        <w:spacing w:before="0"/>
        <w:jc w:val="left"/>
        <w:rPr>
          <w:rFonts w:cs="Arial"/>
          <w:sz w:val="20"/>
          <w:szCs w:val="20"/>
          <w:lang w:val="sr-Cyrl-RS" w:eastAsia="hr-HR"/>
        </w:rPr>
      </w:pPr>
    </w:p>
    <w:p w:rsidR="00E01318" w:rsidRPr="00E01318" w:rsidRDefault="00E01318"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lastRenderedPageBreak/>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 xml:space="preserve">Гарнитура заптивача </w:t>
            </w:r>
          </w:p>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w:t>
            </w:r>
            <w:r w:rsidRPr="004F78FF">
              <w:rPr>
                <w:rFonts w:cs="Arial"/>
                <w:sz w:val="20"/>
                <w:szCs w:val="20"/>
                <w:lang w:eastAsia="hr-HR"/>
              </w:rPr>
              <w:t>-</w:t>
            </w:r>
            <w:r w:rsidRPr="004F78FF">
              <w:rPr>
                <w:rFonts w:cs="Arial"/>
                <w:sz w:val="20"/>
                <w:szCs w:val="20"/>
                <w:lang w:val="sr-Cyrl-RS" w:eastAsia="hr-HR"/>
              </w:rPr>
              <w:t>911.081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911</w:t>
            </w:r>
            <w:r w:rsidRPr="004F78FF">
              <w:rPr>
                <w:rFonts w:cs="Arial"/>
                <w:sz w:val="20"/>
                <w:szCs w:val="20"/>
                <w:lang w:eastAsia="hr-HR"/>
              </w:rPr>
              <w:t>.</w:t>
            </w:r>
            <w:r w:rsidRPr="004F78FF">
              <w:rPr>
                <w:rFonts w:cs="Arial"/>
                <w:sz w:val="20"/>
                <w:szCs w:val="20"/>
                <w:lang w:val="sr-Cyrl-RS" w:eastAsia="hr-HR"/>
              </w:rPr>
              <w:t>098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    Потрошни материјал</w:t>
            </w:r>
          </w:p>
        </w:tc>
        <w:tc>
          <w:tcPr>
            <w:tcW w:w="123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   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sz w:val="20"/>
          <w:szCs w:val="20"/>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9.2.4. ДВОСТРУКО ПОВРАТНИ ВЕНТИЛ </w:t>
      </w:r>
      <w:r w:rsidRPr="004F78FF">
        <w:rPr>
          <w:rFonts w:cs="Arial"/>
          <w:b/>
          <w:sz w:val="20"/>
          <w:szCs w:val="20"/>
          <w:u w:val="single"/>
          <w:lang w:val="sr-Latn-RS" w:eastAsia="hr-HR"/>
        </w:rPr>
        <w:t>R</w:t>
      </w:r>
      <w:r w:rsidRPr="004F78FF">
        <w:rPr>
          <w:rFonts w:cs="Arial"/>
          <w:b/>
          <w:sz w:val="20"/>
          <w:szCs w:val="20"/>
          <w:u w:val="single"/>
          <w:lang w:val="ru-RU" w:eastAsia="hr-HR"/>
        </w:rPr>
        <w:t>1/2  ПОЗ.27</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9.2.4.1. </w:t>
      </w:r>
      <w:r w:rsidRPr="004F78FF">
        <w:rPr>
          <w:rFonts w:cs="Arial"/>
          <w:sz w:val="20"/>
          <w:szCs w:val="20"/>
          <w:lang w:val="ru-RU" w:eastAsia="hr-HR"/>
        </w:rPr>
        <w:tab/>
        <w:t xml:space="preserve">Раставити, очистити,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9.2.4.2. </w:t>
      </w:r>
      <w:r w:rsidRPr="004F78FF">
        <w:rPr>
          <w:rFonts w:cs="Arial"/>
          <w:sz w:val="20"/>
          <w:szCs w:val="20"/>
          <w:lang w:val="ru-RU" w:eastAsia="hr-HR"/>
        </w:rPr>
        <w:tab/>
        <w:t xml:space="preserve">Саставити уз замену заптивача и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9.2.4.3.</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sr-Cyrl-CS" w:eastAsia="hr-HR"/>
        </w:rPr>
        <w:t>И</w:t>
      </w:r>
      <w:r w:rsidRPr="004F78FF">
        <w:rPr>
          <w:rFonts w:cs="Arial"/>
          <w:sz w:val="20"/>
          <w:szCs w:val="20"/>
          <w:lang w:val="hr-HR" w:eastAsia="hr-HR"/>
        </w:rPr>
        <w:t xml:space="preserve">спитати </w:t>
      </w:r>
      <w:r w:rsidRPr="004F78FF">
        <w:rPr>
          <w:rFonts w:cs="Arial"/>
          <w:sz w:val="20"/>
          <w:szCs w:val="20"/>
          <w:lang w:val="sr-Cyrl-RS" w:eastAsia="hr-HR"/>
        </w:rPr>
        <w:t>ф</w:t>
      </w:r>
      <w:r w:rsidRPr="004F78FF">
        <w:rPr>
          <w:rFonts w:cs="Arial"/>
          <w:sz w:val="20"/>
          <w:szCs w:val="20"/>
          <w:lang w:val="hr-HR" w:eastAsia="hr-HR"/>
        </w:rPr>
        <w:t>ункционалност</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Заптивач К-630.001-10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Заптивач К-309.008</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Заптивни прстен К</w:t>
            </w:r>
            <w:r w:rsidRPr="004F78FF">
              <w:rPr>
                <w:rFonts w:cs="Arial"/>
                <w:sz w:val="20"/>
                <w:szCs w:val="20"/>
                <w:lang w:eastAsia="hr-HR"/>
              </w:rPr>
              <w:t>-</w:t>
            </w:r>
            <w:r w:rsidRPr="004F78FF">
              <w:rPr>
                <w:rFonts w:cs="Arial"/>
                <w:sz w:val="20"/>
                <w:szCs w:val="20"/>
                <w:lang w:val="sr-Cyrl-RS" w:eastAsia="hr-HR"/>
              </w:rPr>
              <w:t>309.012</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b/>
          <w:sz w:val="20"/>
          <w:szCs w:val="20"/>
          <w:u w:val="single"/>
          <w:lang w:eastAsia="hr-HR"/>
        </w:rPr>
      </w:pPr>
    </w:p>
    <w:p w:rsidR="004F78FF" w:rsidRPr="004F78FF" w:rsidRDefault="004F78FF" w:rsidP="004F78FF">
      <w:pPr>
        <w:spacing w:before="0"/>
        <w:jc w:val="left"/>
        <w:rPr>
          <w:rFonts w:cs="Arial"/>
          <w:b/>
          <w:sz w:val="20"/>
          <w:szCs w:val="20"/>
          <w:u w:val="single"/>
          <w:lang w:val="sr-Cyrl-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b/>
          <w:sz w:val="20"/>
          <w:szCs w:val="20"/>
          <w:u w:val="single"/>
          <w:lang w:val="hr-HR" w:eastAsia="hr-HR"/>
        </w:rPr>
        <w:t>9.2.5. НЕПОВРАТНИ ВЕНТИЛ R1/2"  ПОЗ.44</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9.2.5.1.</w:t>
      </w:r>
      <w:r w:rsidRPr="004F78FF">
        <w:rPr>
          <w:rFonts w:cs="Arial"/>
          <w:sz w:val="20"/>
          <w:szCs w:val="20"/>
          <w:lang w:val="ru-RU" w:eastAsia="hr-HR"/>
        </w:rPr>
        <w:tab/>
      </w:r>
      <w:r w:rsidRPr="004F78FF">
        <w:rPr>
          <w:rFonts w:cs="Arial"/>
          <w:sz w:val="20"/>
          <w:szCs w:val="20"/>
          <w:lang w:val="ru-RU" w:eastAsia="hr-HR"/>
        </w:rPr>
        <w:tab/>
        <w:t>Раставити,опрати и прегледати належуће површине</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9.2.5.2.</w:t>
      </w:r>
      <w:r w:rsidRPr="004F78FF">
        <w:rPr>
          <w:rFonts w:cs="Arial"/>
          <w:sz w:val="20"/>
          <w:szCs w:val="20"/>
          <w:lang w:val="ru-RU" w:eastAsia="hr-HR"/>
        </w:rPr>
        <w:tab/>
      </w:r>
      <w:r w:rsidRPr="004F78FF">
        <w:rPr>
          <w:rFonts w:cs="Arial"/>
          <w:sz w:val="20"/>
          <w:szCs w:val="20"/>
          <w:lang w:val="ru-RU" w:eastAsia="hr-HR"/>
        </w:rPr>
        <w:tab/>
        <w:t xml:space="preserve">Саставити уз замену заптивача и делова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9.2.5.3.</w:t>
      </w:r>
      <w:r w:rsidRPr="004F78FF">
        <w:rPr>
          <w:rFonts w:cs="Arial"/>
          <w:sz w:val="20"/>
          <w:szCs w:val="20"/>
          <w:lang w:val="hr-HR" w:eastAsia="hr-HR"/>
        </w:rPr>
        <w:tab/>
      </w:r>
      <w:r w:rsidRPr="004F78FF">
        <w:rPr>
          <w:rFonts w:cs="Arial"/>
          <w:sz w:val="20"/>
          <w:szCs w:val="20"/>
          <w:lang w:val="hr-HR" w:eastAsia="hr-HR"/>
        </w:rPr>
        <w:tab/>
        <w:t>Испитати</w:t>
      </w:r>
      <w:r w:rsidRPr="004F78FF">
        <w:rPr>
          <w:rFonts w:cs="Arial"/>
          <w:sz w:val="20"/>
          <w:szCs w:val="20"/>
          <w:lang w:val="sr-Cyrl-CS" w:eastAsia="hr-HR"/>
        </w:rPr>
        <w:t xml:space="preserve">    </w:t>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MАТЕРИЈАЛ: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Заптивач Ø28/39х1 К391.071-1</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391.075</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Опруга К</w:t>
            </w:r>
            <w:r w:rsidRPr="004F78FF">
              <w:rPr>
                <w:rFonts w:cs="Arial"/>
                <w:sz w:val="20"/>
                <w:szCs w:val="20"/>
                <w:lang w:eastAsia="hr-HR"/>
              </w:rPr>
              <w:t>-</w:t>
            </w:r>
            <w:r w:rsidRPr="004F78FF">
              <w:rPr>
                <w:rFonts w:cs="Arial"/>
                <w:sz w:val="20"/>
                <w:szCs w:val="20"/>
                <w:lang w:val="sr-Cyrl-RS" w:eastAsia="hr-HR"/>
              </w:rPr>
              <w:t>660.097</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lastRenderedPageBreak/>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9.2.6. НЕПОВРАТНИ ВЕНТИЛ </w:t>
      </w:r>
      <w:r w:rsidRPr="004F78FF">
        <w:rPr>
          <w:rFonts w:cs="Arial"/>
          <w:b/>
          <w:sz w:val="20"/>
          <w:szCs w:val="20"/>
          <w:u w:val="single"/>
          <w:lang w:val="sr-Latn-RS" w:eastAsia="hr-HR"/>
        </w:rPr>
        <w:t>R</w:t>
      </w:r>
      <w:r w:rsidRPr="004F78FF">
        <w:rPr>
          <w:rFonts w:cs="Arial"/>
          <w:b/>
          <w:sz w:val="20"/>
          <w:szCs w:val="20"/>
          <w:u w:val="single"/>
          <w:lang w:val="ru-RU" w:eastAsia="hr-HR"/>
        </w:rPr>
        <w:t>1" ПОЗ. 7 И 28</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9.2.6.1.</w:t>
      </w:r>
      <w:r w:rsidRPr="004F78FF">
        <w:rPr>
          <w:rFonts w:cs="Arial"/>
          <w:sz w:val="20"/>
          <w:szCs w:val="20"/>
          <w:lang w:val="ru-RU" w:eastAsia="hr-HR"/>
        </w:rPr>
        <w:tab/>
      </w:r>
      <w:r w:rsidRPr="004F78FF">
        <w:rPr>
          <w:rFonts w:cs="Arial"/>
          <w:sz w:val="20"/>
          <w:szCs w:val="20"/>
          <w:lang w:val="ru-RU" w:eastAsia="hr-HR"/>
        </w:rPr>
        <w:tab/>
        <w:t xml:space="preserve">Раставити,опрати и прегледати належуће површине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9.2.6.2.</w:t>
      </w:r>
      <w:r w:rsidRPr="004F78FF">
        <w:rPr>
          <w:rFonts w:cs="Arial"/>
          <w:sz w:val="20"/>
          <w:szCs w:val="20"/>
          <w:lang w:val="ru-RU" w:eastAsia="hr-HR"/>
        </w:rPr>
        <w:tab/>
      </w:r>
      <w:r w:rsidRPr="004F78FF">
        <w:rPr>
          <w:rFonts w:cs="Arial"/>
          <w:sz w:val="20"/>
          <w:szCs w:val="20"/>
          <w:lang w:val="ru-RU" w:eastAsia="hr-HR"/>
        </w:rPr>
        <w:tab/>
        <w:t xml:space="preserve">Саставити уз замену заптивача и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9.2.6.3.</w:t>
      </w:r>
      <w:r w:rsidRPr="004F78FF">
        <w:rPr>
          <w:rFonts w:cs="Arial"/>
          <w:sz w:val="20"/>
          <w:szCs w:val="20"/>
          <w:lang w:val="hr-HR" w:eastAsia="hr-HR"/>
        </w:rPr>
        <w:tab/>
      </w:r>
      <w:r w:rsidRPr="004F78FF">
        <w:rPr>
          <w:rFonts w:cs="Arial"/>
          <w:sz w:val="20"/>
          <w:szCs w:val="20"/>
          <w:lang w:val="hr-HR" w:eastAsia="hr-HR"/>
        </w:rPr>
        <w:tab/>
        <w:t>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jc w:val="left"/>
        <w:rPr>
          <w:rFonts w:cs="Arial"/>
          <w:b/>
          <w:sz w:val="20"/>
          <w:szCs w:val="20"/>
          <w:u w:val="single"/>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 xml:space="preserve">Заптивач Ø46/54х1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391.103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Опруга К</w:t>
            </w:r>
            <w:r w:rsidRPr="004F78FF">
              <w:rPr>
                <w:rFonts w:cs="Arial"/>
                <w:sz w:val="20"/>
                <w:szCs w:val="20"/>
                <w:lang w:eastAsia="hr-HR"/>
              </w:rPr>
              <w:t>-</w:t>
            </w:r>
            <w:r w:rsidRPr="004F78FF">
              <w:rPr>
                <w:rFonts w:cs="Arial"/>
                <w:sz w:val="20"/>
                <w:szCs w:val="20"/>
                <w:lang w:val="sr-Cyrl-RS" w:eastAsia="hr-HR"/>
              </w:rPr>
              <w:t>631.214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25</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b/>
          <w:sz w:val="20"/>
          <w:szCs w:val="20"/>
          <w:u w:val="single"/>
          <w:lang w:val="sr-Cyrl-CS"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9.2.7. ПНЕУМАТСКИ СТАЛАК</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9.2.7.1.</w:t>
      </w:r>
      <w:r w:rsidRPr="004F78FF">
        <w:rPr>
          <w:rFonts w:cs="Arial"/>
          <w:sz w:val="20"/>
          <w:szCs w:val="20"/>
          <w:lang w:val="ru-RU" w:eastAsia="hr-HR"/>
        </w:rPr>
        <w:tab/>
      </w:r>
      <w:r w:rsidRPr="004F78FF">
        <w:rPr>
          <w:rFonts w:cs="Arial"/>
          <w:sz w:val="20"/>
          <w:szCs w:val="20"/>
          <w:lang w:val="ru-RU" w:eastAsia="hr-HR"/>
        </w:rPr>
        <w:tab/>
        <w:t xml:space="preserve">Цеви и носаче пнеуматских уређаја скинути са сталка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9.2.7.2.</w:t>
      </w:r>
      <w:r w:rsidRPr="004F78FF">
        <w:rPr>
          <w:rFonts w:cs="Arial"/>
          <w:sz w:val="20"/>
          <w:szCs w:val="20"/>
          <w:lang w:val="ru-RU" w:eastAsia="hr-HR"/>
        </w:rPr>
        <w:tab/>
      </w:r>
      <w:r w:rsidRPr="004F78FF">
        <w:rPr>
          <w:rFonts w:cs="Arial"/>
          <w:sz w:val="20"/>
          <w:szCs w:val="20"/>
          <w:lang w:val="ru-RU" w:eastAsia="hr-HR"/>
        </w:rPr>
        <w:tab/>
        <w:t xml:space="preserve">Прегледати спојеве цеви и поправити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9.2.7.3.</w:t>
      </w:r>
      <w:r w:rsidRPr="004F78FF">
        <w:rPr>
          <w:rFonts w:cs="Arial"/>
          <w:sz w:val="20"/>
          <w:szCs w:val="20"/>
          <w:lang w:val="ru-RU" w:eastAsia="hr-HR"/>
        </w:rPr>
        <w:tab/>
      </w:r>
      <w:r w:rsidRPr="004F78FF">
        <w:rPr>
          <w:rFonts w:cs="Arial"/>
          <w:sz w:val="20"/>
          <w:szCs w:val="20"/>
          <w:lang w:val="ru-RU" w:eastAsia="hr-HR"/>
        </w:rPr>
        <w:tab/>
        <w:t xml:space="preserve">Уградити цеви и носаче пнеуматских уређаја на сталку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9.2.7.4.</w:t>
      </w:r>
      <w:r w:rsidRPr="004F78FF">
        <w:rPr>
          <w:rFonts w:cs="Arial"/>
          <w:sz w:val="20"/>
          <w:szCs w:val="20"/>
          <w:lang w:val="ru-RU" w:eastAsia="hr-HR"/>
        </w:rPr>
        <w:tab/>
      </w:r>
      <w:r w:rsidRPr="004F78FF">
        <w:rPr>
          <w:rFonts w:cs="Arial"/>
          <w:sz w:val="20"/>
          <w:szCs w:val="20"/>
          <w:lang w:val="ru-RU" w:eastAsia="hr-HR"/>
        </w:rPr>
        <w:tab/>
        <w:t xml:space="preserve">Упустити ваздух и испитати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9.2.7.5.</w:t>
      </w:r>
      <w:r w:rsidRPr="004F78FF">
        <w:rPr>
          <w:rFonts w:cs="Arial"/>
          <w:sz w:val="20"/>
          <w:szCs w:val="20"/>
          <w:lang w:val="ru-RU" w:eastAsia="hr-HR"/>
        </w:rPr>
        <w:tab/>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9.2.7.6.</w:t>
      </w:r>
      <w:r w:rsidRPr="004F78FF">
        <w:rPr>
          <w:rFonts w:cs="Arial"/>
          <w:sz w:val="20"/>
          <w:szCs w:val="20"/>
          <w:lang w:val="hr-HR" w:eastAsia="hr-HR"/>
        </w:rPr>
        <w:tab/>
      </w:r>
      <w:r w:rsidRPr="004F78FF">
        <w:rPr>
          <w:rFonts w:cs="Arial"/>
          <w:sz w:val="20"/>
          <w:szCs w:val="20"/>
          <w:lang w:val="hr-HR" w:eastAsia="hr-HR"/>
        </w:rPr>
        <w:tab/>
        <w:t>Уградити натписне таблице</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Заптивачи</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Боја сива РАЛ 7001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Натписне таблице</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9.2.8. ИСКЉУЧНА СЛАВИНА </w:t>
      </w:r>
      <w:r w:rsidRPr="004F78FF">
        <w:rPr>
          <w:rFonts w:cs="Arial"/>
          <w:b/>
          <w:sz w:val="20"/>
          <w:szCs w:val="20"/>
          <w:u w:val="single"/>
          <w:lang w:val="sr-Latn-RS" w:eastAsia="hr-HR"/>
        </w:rPr>
        <w:t>R</w:t>
      </w:r>
      <w:r w:rsidRPr="004F78FF">
        <w:rPr>
          <w:rFonts w:cs="Arial"/>
          <w:b/>
          <w:sz w:val="20"/>
          <w:szCs w:val="20"/>
          <w:u w:val="single"/>
          <w:lang w:val="ru-RU" w:eastAsia="hr-HR"/>
        </w:rPr>
        <w:t>3/8" СА ОДУШКОМ ПОЗ. 66</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lastRenderedPageBreak/>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r w:rsidRPr="004F78FF">
        <w:rPr>
          <w:rFonts w:cs="Arial"/>
          <w:b/>
          <w:bCs/>
          <w:i/>
          <w:sz w:val="20"/>
          <w:szCs w:val="20"/>
          <w:lang w:val="ru-RU" w:eastAsia="hr-HR"/>
        </w:rPr>
        <w:tab/>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9.2.8.1. </w:t>
      </w:r>
      <w:r w:rsidRPr="004F78FF">
        <w:rPr>
          <w:rFonts w:cs="Arial"/>
          <w:sz w:val="20"/>
          <w:szCs w:val="20"/>
          <w:lang w:val="ru-RU" w:eastAsia="hr-HR"/>
        </w:rPr>
        <w:tab/>
        <w:t xml:space="preserve">Раставити,опрати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9.2.8.2. </w:t>
      </w:r>
      <w:r w:rsidRPr="004F78FF">
        <w:rPr>
          <w:rFonts w:cs="Arial"/>
          <w:sz w:val="20"/>
          <w:szCs w:val="20"/>
          <w:lang w:val="ru-RU" w:eastAsia="hr-HR"/>
        </w:rPr>
        <w:tab/>
        <w:t xml:space="preserve">Заптивне површине пребрусити - заптиваче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 xml:space="preserve">9.2.8.3. </w:t>
      </w:r>
      <w:r w:rsidRPr="004F78FF">
        <w:rPr>
          <w:rFonts w:cs="Arial"/>
          <w:sz w:val="20"/>
          <w:szCs w:val="20"/>
          <w:lang w:val="hr-HR" w:eastAsia="hr-HR"/>
        </w:rPr>
        <w:tab/>
        <w:t>Саставити и 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О прстен Ø9,25х1,78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К</w:t>
            </w:r>
            <w:r w:rsidRPr="004F78FF">
              <w:rPr>
                <w:rFonts w:cs="Arial"/>
                <w:sz w:val="20"/>
                <w:szCs w:val="20"/>
                <w:lang w:eastAsia="hr-HR"/>
              </w:rPr>
              <w:t>-</w:t>
            </w:r>
            <w:r w:rsidRPr="004F78FF">
              <w:rPr>
                <w:rFonts w:cs="Arial"/>
                <w:sz w:val="20"/>
                <w:szCs w:val="20"/>
                <w:lang w:val="sr-Cyrl-RS" w:eastAsia="hr-HR"/>
              </w:rPr>
              <w:t>391.509</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Ø6/12х1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9.2.9. ИСКЉУЧНА СЛАВИНА </w:t>
      </w:r>
      <w:r w:rsidRPr="004F78FF">
        <w:rPr>
          <w:rFonts w:cs="Arial"/>
          <w:b/>
          <w:sz w:val="20"/>
          <w:szCs w:val="20"/>
          <w:u w:val="single"/>
          <w:lang w:val="sr-Latn-RS" w:eastAsia="hr-HR"/>
        </w:rPr>
        <w:t>R</w:t>
      </w:r>
      <w:r w:rsidRPr="004F78FF">
        <w:rPr>
          <w:rFonts w:cs="Arial"/>
          <w:b/>
          <w:sz w:val="20"/>
          <w:szCs w:val="20"/>
          <w:u w:val="single"/>
          <w:lang w:val="ru-RU" w:eastAsia="hr-HR"/>
        </w:rPr>
        <w:t xml:space="preserve">1/2" СА ОДУШКОМ ПОЗ.63 </w:t>
      </w:r>
      <w:r w:rsidRPr="004F78FF">
        <w:rPr>
          <w:rFonts w:cs="Arial"/>
          <w:b/>
          <w:sz w:val="20"/>
          <w:szCs w:val="20"/>
          <w:u w:val="single"/>
          <w:lang w:val="sr-Cyrl-RS" w:eastAsia="hr-HR"/>
        </w:rPr>
        <w:t>и</w:t>
      </w:r>
      <w:r w:rsidRPr="004F78FF">
        <w:rPr>
          <w:rFonts w:cs="Arial"/>
          <w:b/>
          <w:sz w:val="20"/>
          <w:szCs w:val="20"/>
          <w:u w:val="single"/>
          <w:lang w:val="ru-RU" w:eastAsia="hr-HR"/>
        </w:rPr>
        <w:t xml:space="preserve"> ПОЗ.87</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r w:rsidRPr="004F78FF">
        <w:rPr>
          <w:rFonts w:cs="Arial"/>
          <w:b/>
          <w:bCs/>
          <w:i/>
          <w:sz w:val="20"/>
          <w:szCs w:val="20"/>
          <w:lang w:val="ru-RU" w:eastAsia="hr-HR"/>
        </w:rPr>
        <w:tab/>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9.2.9.1. </w:t>
      </w:r>
      <w:r w:rsidRPr="004F78FF">
        <w:rPr>
          <w:rFonts w:cs="Arial"/>
          <w:sz w:val="20"/>
          <w:szCs w:val="20"/>
          <w:lang w:val="ru-RU" w:eastAsia="hr-HR"/>
        </w:rPr>
        <w:tab/>
        <w:t xml:space="preserve">Раставити,опрати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9.2.9.2. </w:t>
      </w:r>
      <w:r w:rsidRPr="004F78FF">
        <w:rPr>
          <w:rFonts w:cs="Arial"/>
          <w:sz w:val="20"/>
          <w:szCs w:val="20"/>
          <w:lang w:val="ru-RU" w:eastAsia="hr-HR"/>
        </w:rPr>
        <w:tab/>
        <w:t xml:space="preserve">Заптивне површине пребрусити - заптиваче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9.2.</w:t>
      </w:r>
      <w:r w:rsidRPr="004F78FF">
        <w:rPr>
          <w:rFonts w:cs="Arial"/>
          <w:sz w:val="20"/>
          <w:szCs w:val="20"/>
          <w:lang w:val="sr-Cyrl-RS" w:eastAsia="hr-HR"/>
        </w:rPr>
        <w:t>9</w:t>
      </w:r>
      <w:r w:rsidRPr="004F78FF">
        <w:rPr>
          <w:rFonts w:cs="Arial"/>
          <w:sz w:val="20"/>
          <w:szCs w:val="20"/>
          <w:lang w:val="hr-HR" w:eastAsia="hr-HR"/>
        </w:rPr>
        <w:t xml:space="preserve">.3. </w:t>
      </w:r>
      <w:r w:rsidRPr="004F78FF">
        <w:rPr>
          <w:rFonts w:cs="Arial"/>
          <w:sz w:val="20"/>
          <w:szCs w:val="20"/>
          <w:lang w:val="hr-HR" w:eastAsia="hr-HR"/>
        </w:rPr>
        <w:tab/>
        <w:t>Саставити и 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О прстен 0330264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0384348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0331945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9.2.10.ИСКЉУЧНА СЛАВИНА </w:t>
      </w:r>
      <w:r w:rsidRPr="004F78FF">
        <w:rPr>
          <w:rFonts w:cs="Arial"/>
          <w:b/>
          <w:sz w:val="20"/>
          <w:szCs w:val="20"/>
          <w:u w:val="single"/>
          <w:lang w:val="sr-Latn-RS" w:eastAsia="hr-HR"/>
        </w:rPr>
        <w:t>R</w:t>
      </w:r>
      <w:r w:rsidRPr="004F78FF">
        <w:rPr>
          <w:rFonts w:cs="Arial"/>
          <w:b/>
          <w:sz w:val="20"/>
          <w:szCs w:val="20"/>
          <w:u w:val="single"/>
          <w:lang w:val="ru-RU" w:eastAsia="hr-HR"/>
        </w:rPr>
        <w:t>3/4" БЕЗ ОДУШКА ПОЗ.45</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9.2.10.1. </w:t>
      </w:r>
      <w:r w:rsidRPr="004F78FF">
        <w:rPr>
          <w:rFonts w:cs="Arial"/>
          <w:sz w:val="20"/>
          <w:szCs w:val="20"/>
          <w:lang w:val="ru-RU" w:eastAsia="hr-HR"/>
        </w:rPr>
        <w:tab/>
        <w:t xml:space="preserve">Раставити,опрати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9.2.10.2. </w:t>
      </w:r>
      <w:r w:rsidRPr="004F78FF">
        <w:rPr>
          <w:rFonts w:cs="Arial"/>
          <w:sz w:val="20"/>
          <w:szCs w:val="20"/>
          <w:lang w:val="ru-RU" w:eastAsia="hr-HR"/>
        </w:rPr>
        <w:tab/>
        <w:t>Заптивне површине пребрусити - заптиваче заменити</w:t>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9.2.</w:t>
      </w:r>
      <w:r w:rsidRPr="004F78FF">
        <w:rPr>
          <w:rFonts w:cs="Arial"/>
          <w:sz w:val="20"/>
          <w:szCs w:val="20"/>
          <w:lang w:val="sr-Cyrl-RS" w:eastAsia="hr-HR"/>
        </w:rPr>
        <w:t>10</w:t>
      </w:r>
      <w:r w:rsidRPr="004F78FF">
        <w:rPr>
          <w:rFonts w:cs="Arial"/>
          <w:sz w:val="20"/>
          <w:szCs w:val="20"/>
          <w:lang w:val="hr-HR" w:eastAsia="hr-HR"/>
        </w:rPr>
        <w:t xml:space="preserve">.3. </w:t>
      </w:r>
      <w:r w:rsidRPr="004F78FF">
        <w:rPr>
          <w:rFonts w:cs="Arial"/>
          <w:sz w:val="20"/>
          <w:szCs w:val="20"/>
          <w:lang w:val="hr-HR" w:eastAsia="hr-HR"/>
        </w:rPr>
        <w:tab/>
        <w:t>Саставити и 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p>
    <w:p w:rsidR="00E01318" w:rsidRDefault="004F78FF" w:rsidP="004F78FF">
      <w:pPr>
        <w:spacing w:before="0" w:line="180" w:lineRule="exact"/>
        <w:jc w:val="left"/>
        <w:rPr>
          <w:rFonts w:cs="Arial"/>
          <w:sz w:val="20"/>
          <w:szCs w:val="20"/>
          <w:lang w:val="sr-Cyrl-RS" w:eastAsia="hr-HR"/>
        </w:rPr>
      </w:pPr>
      <w:r w:rsidRPr="004F78FF">
        <w:rPr>
          <w:rFonts w:cs="Arial"/>
          <w:sz w:val="20"/>
          <w:szCs w:val="20"/>
          <w:lang w:val="hr-HR" w:eastAsia="hr-HR"/>
        </w:rPr>
        <w:tab/>
      </w:r>
    </w:p>
    <w:p w:rsidR="00E01318" w:rsidRDefault="00E01318" w:rsidP="004F78FF">
      <w:pPr>
        <w:spacing w:before="0" w:line="180" w:lineRule="exact"/>
        <w:jc w:val="left"/>
        <w:rPr>
          <w:rFonts w:cs="Arial"/>
          <w:sz w:val="20"/>
          <w:szCs w:val="20"/>
          <w:lang w:val="sr-Cyrl-RS" w:eastAsia="hr-HR"/>
        </w:rPr>
      </w:pPr>
    </w:p>
    <w:p w:rsidR="00E01318" w:rsidRDefault="00E01318" w:rsidP="004F78FF">
      <w:pPr>
        <w:spacing w:before="0" w:line="180" w:lineRule="exact"/>
        <w:jc w:val="left"/>
        <w:rPr>
          <w:rFonts w:cs="Arial"/>
          <w:sz w:val="20"/>
          <w:szCs w:val="20"/>
          <w:lang w:val="sr-Cyrl-RS" w:eastAsia="hr-HR"/>
        </w:rPr>
      </w:pPr>
    </w:p>
    <w:p w:rsidR="00E01318" w:rsidRDefault="00E01318" w:rsidP="004F78FF">
      <w:pPr>
        <w:spacing w:before="0" w:line="180" w:lineRule="exact"/>
        <w:jc w:val="left"/>
        <w:rPr>
          <w:rFonts w:cs="Arial"/>
          <w:sz w:val="20"/>
          <w:szCs w:val="20"/>
          <w:lang w:val="sr-Cyrl-RS" w:eastAsia="hr-HR"/>
        </w:rPr>
      </w:pP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lastRenderedPageBreak/>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О прстен 0330264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0311707</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0331945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9.2.11. ИСКЉУЧНА СЛАВИНА </w:t>
      </w:r>
      <w:r w:rsidRPr="004F78FF">
        <w:rPr>
          <w:rFonts w:cs="Arial"/>
          <w:b/>
          <w:sz w:val="20"/>
          <w:szCs w:val="20"/>
          <w:u w:val="single"/>
          <w:lang w:val="sr-Latn-RS" w:eastAsia="hr-HR"/>
        </w:rPr>
        <w:t>R</w:t>
      </w:r>
      <w:r w:rsidRPr="004F78FF">
        <w:rPr>
          <w:rFonts w:cs="Arial"/>
          <w:b/>
          <w:sz w:val="20"/>
          <w:szCs w:val="20"/>
          <w:u w:val="single"/>
          <w:lang w:val="ru-RU" w:eastAsia="hr-HR"/>
        </w:rPr>
        <w:t>3/4" СА ОДУШКОМ ПОЗ.30</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9.2.11.1. </w:t>
      </w:r>
      <w:r w:rsidRPr="004F78FF">
        <w:rPr>
          <w:rFonts w:cs="Arial"/>
          <w:sz w:val="20"/>
          <w:szCs w:val="20"/>
          <w:lang w:val="ru-RU" w:eastAsia="hr-HR"/>
        </w:rPr>
        <w:tab/>
        <w:t xml:space="preserve">Раставити,опрати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9.2.11.2. </w:t>
      </w:r>
      <w:r w:rsidRPr="004F78FF">
        <w:rPr>
          <w:rFonts w:cs="Arial"/>
          <w:sz w:val="20"/>
          <w:szCs w:val="20"/>
          <w:lang w:val="ru-RU" w:eastAsia="hr-HR"/>
        </w:rPr>
        <w:tab/>
        <w:t xml:space="preserve">Заптивне површине пребрусити - заптиваче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9.2.</w:t>
      </w:r>
      <w:r w:rsidRPr="004F78FF">
        <w:rPr>
          <w:rFonts w:cs="Arial"/>
          <w:sz w:val="20"/>
          <w:szCs w:val="20"/>
          <w:lang w:val="sr-Cyrl-RS" w:eastAsia="hr-HR"/>
        </w:rPr>
        <w:t>11</w:t>
      </w:r>
      <w:r w:rsidRPr="004F78FF">
        <w:rPr>
          <w:rFonts w:cs="Arial"/>
          <w:sz w:val="20"/>
          <w:szCs w:val="20"/>
          <w:lang w:val="hr-HR" w:eastAsia="hr-HR"/>
        </w:rPr>
        <w:t xml:space="preserve">.3. </w:t>
      </w:r>
      <w:r w:rsidRPr="004F78FF">
        <w:rPr>
          <w:rFonts w:cs="Arial"/>
          <w:sz w:val="20"/>
          <w:szCs w:val="20"/>
          <w:lang w:val="hr-HR" w:eastAsia="hr-HR"/>
        </w:rPr>
        <w:tab/>
        <w:t>Саставити и 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О прстен 0330264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0311707</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0331945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9.2.12.ВАЗДУШНИ ПРЕЧИСТАЧ "ФРАД " </w:t>
      </w:r>
      <w:r w:rsidRPr="004F78FF">
        <w:rPr>
          <w:rFonts w:cs="Arial"/>
          <w:b/>
          <w:sz w:val="20"/>
          <w:szCs w:val="20"/>
          <w:u w:val="single"/>
          <w:lang w:val="sr-Latn-RS" w:eastAsia="hr-HR"/>
        </w:rPr>
        <w:t>R</w:t>
      </w:r>
      <w:r w:rsidRPr="004F78FF">
        <w:rPr>
          <w:rFonts w:cs="Arial"/>
          <w:b/>
          <w:sz w:val="20"/>
          <w:szCs w:val="20"/>
          <w:u w:val="single"/>
          <w:lang w:val="ru-RU" w:eastAsia="hr-HR"/>
        </w:rPr>
        <w:t>1/2" ПОЗ.42</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9.2.12.1. </w:t>
      </w:r>
      <w:r w:rsidRPr="004F78FF">
        <w:rPr>
          <w:rFonts w:cs="Arial"/>
          <w:sz w:val="20"/>
          <w:szCs w:val="20"/>
          <w:lang w:val="ru-RU" w:eastAsia="hr-HR"/>
        </w:rPr>
        <w:tab/>
        <w:t xml:space="preserve">Раставити, 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RS" w:eastAsia="hr-HR"/>
        </w:rPr>
      </w:pPr>
      <w:r w:rsidRPr="004F78FF">
        <w:rPr>
          <w:rFonts w:cs="Arial"/>
          <w:sz w:val="20"/>
          <w:szCs w:val="20"/>
          <w:lang w:val="ru-RU" w:eastAsia="hr-HR"/>
        </w:rPr>
        <w:t xml:space="preserve">9.2.12.2. </w:t>
      </w:r>
      <w:r w:rsidRPr="004F78FF">
        <w:rPr>
          <w:rFonts w:cs="Arial"/>
          <w:sz w:val="20"/>
          <w:szCs w:val="20"/>
          <w:lang w:val="ru-RU" w:eastAsia="hr-HR"/>
        </w:rPr>
        <w:tab/>
        <w:t xml:space="preserve">Саставити уз замену заптивача и улошка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 xml:space="preserve">9.2.12.3. </w:t>
      </w:r>
      <w:r w:rsidRPr="004F78FF">
        <w:rPr>
          <w:rFonts w:cs="Arial"/>
          <w:sz w:val="20"/>
          <w:szCs w:val="20"/>
          <w:lang w:val="hr-HR" w:eastAsia="hr-HR"/>
        </w:rPr>
        <w:tab/>
        <w:t>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9.2.12.4. </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b/>
          <w:sz w:val="20"/>
          <w:szCs w:val="20"/>
          <w:lang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Уметак пречистача </w:t>
            </w:r>
          </w:p>
          <w:p w:rsidR="004F78FF" w:rsidRPr="004F78FF" w:rsidRDefault="004F78FF" w:rsidP="004F78FF">
            <w:pPr>
              <w:spacing w:before="0"/>
              <w:jc w:val="center"/>
              <w:rPr>
                <w:rFonts w:cs="Arial"/>
                <w:sz w:val="20"/>
                <w:szCs w:val="20"/>
                <w:lang w:val="sr-Cyrl-RS" w:eastAsia="hr-HR"/>
              </w:rPr>
            </w:pPr>
            <w:r w:rsidRPr="004F78FF">
              <w:rPr>
                <w:rFonts w:cs="Arial"/>
                <w:color w:val="000000"/>
                <w:sz w:val="20"/>
                <w:szCs w:val="20"/>
                <w:lang w:val="hr-HR" w:eastAsia="hr-HR"/>
              </w:rPr>
              <w:t>50.69.56/20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Заптивач ф75/63х4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Заптивач ф30/44х4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lastRenderedPageBreak/>
        <w:t>НАПОМЕНЕ: Каталошки бројеви су из каталога резевних делова произвођача „</w:t>
      </w:r>
      <w:r w:rsidRPr="004F78FF">
        <w:rPr>
          <w:rFonts w:cs="Arial"/>
          <w:sz w:val="20"/>
          <w:szCs w:val="20"/>
          <w:lang w:val="sr-Cyrl-RS" w:eastAsia="hr-HR"/>
        </w:rPr>
        <w:t>ФРАД - Алексинац“</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фарбање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9.2.13. ПРЕЧИСТАЧИ ЗА ВАЗДУХ ФРАД  </w:t>
      </w:r>
      <w:r w:rsidRPr="004F78FF">
        <w:rPr>
          <w:rFonts w:cs="Arial"/>
          <w:b/>
          <w:sz w:val="20"/>
          <w:szCs w:val="20"/>
          <w:u w:val="single"/>
          <w:lang w:val="sr-Latn-RS" w:eastAsia="hr-HR"/>
        </w:rPr>
        <w:t>R</w:t>
      </w:r>
      <w:r w:rsidRPr="004F78FF">
        <w:rPr>
          <w:rFonts w:cs="Arial"/>
          <w:b/>
          <w:sz w:val="20"/>
          <w:szCs w:val="20"/>
          <w:u w:val="single"/>
          <w:lang w:val="ru-RU" w:eastAsia="hr-HR"/>
        </w:rPr>
        <w:t>3/4" ПОЗ.26</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9.2.13.1. </w:t>
      </w:r>
      <w:r w:rsidRPr="004F78FF">
        <w:rPr>
          <w:rFonts w:cs="Arial"/>
          <w:sz w:val="20"/>
          <w:szCs w:val="20"/>
          <w:lang w:val="ru-RU" w:eastAsia="hr-HR"/>
        </w:rPr>
        <w:tab/>
        <w:t xml:space="preserve">Раставити, 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9.2.13.2.</w:t>
      </w:r>
      <w:r w:rsidRPr="004F78FF">
        <w:rPr>
          <w:rFonts w:cs="Arial"/>
          <w:sz w:val="20"/>
          <w:szCs w:val="20"/>
          <w:lang w:val="ru-RU" w:eastAsia="hr-HR"/>
        </w:rPr>
        <w:tab/>
        <w:t xml:space="preserve">Саставити уз замену заптивача уметка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9.2.13.3. </w:t>
      </w:r>
      <w:r w:rsidRPr="004F78FF">
        <w:rPr>
          <w:rFonts w:cs="Arial"/>
          <w:sz w:val="20"/>
          <w:szCs w:val="20"/>
          <w:lang w:val="hr-HR" w:eastAsia="hr-HR"/>
        </w:rPr>
        <w:tab/>
        <w:t>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9.2.13.4. </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Уметак пречистача</w:t>
            </w:r>
          </w:p>
          <w:p w:rsidR="004F78FF" w:rsidRPr="004F78FF" w:rsidRDefault="004F78FF" w:rsidP="004F78FF">
            <w:pPr>
              <w:spacing w:before="0"/>
              <w:jc w:val="center"/>
              <w:rPr>
                <w:rFonts w:cs="Arial"/>
                <w:sz w:val="20"/>
                <w:szCs w:val="20"/>
                <w:lang w:val="hr-HR" w:eastAsia="hr-HR"/>
              </w:rPr>
            </w:pPr>
            <w:r w:rsidRPr="004F78FF">
              <w:rPr>
                <w:rFonts w:cs="Arial"/>
                <w:color w:val="000000"/>
                <w:sz w:val="20"/>
                <w:szCs w:val="20"/>
                <w:lang w:val="hr-HR" w:eastAsia="hr-HR"/>
              </w:rPr>
              <w:t>50.69.56/20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Заптивач ф30/44х4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Заптивач ф75/63х4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val="sr-Cyrl-RS" w:eastAsia="hr-HR"/>
        </w:rPr>
        <w:t>ФРАД – Алексинац“</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фарбање</w:t>
      </w:r>
    </w:p>
    <w:p w:rsidR="004F78FF" w:rsidRPr="004F78FF" w:rsidRDefault="004F78FF" w:rsidP="004F78FF">
      <w:pPr>
        <w:spacing w:before="0"/>
        <w:jc w:val="left"/>
        <w:rPr>
          <w:rFonts w:cs="Arial"/>
          <w:b/>
          <w:sz w:val="20"/>
          <w:szCs w:val="20"/>
          <w:u w:val="single"/>
          <w:lang w:val="sr-Cyrl-R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9.2.14. РЕГУЛАТОР ПРИТИСКА </w:t>
      </w:r>
      <w:r w:rsidRPr="004F78FF">
        <w:rPr>
          <w:rFonts w:cs="Arial"/>
          <w:b/>
          <w:sz w:val="20"/>
          <w:szCs w:val="20"/>
          <w:u w:val="single"/>
          <w:lang w:val="sr-Latn-RS" w:eastAsia="hr-HR"/>
        </w:rPr>
        <w:t>FD</w:t>
      </w:r>
      <w:r w:rsidRPr="004F78FF">
        <w:rPr>
          <w:rFonts w:cs="Arial"/>
          <w:b/>
          <w:sz w:val="20"/>
          <w:szCs w:val="20"/>
          <w:u w:val="single"/>
          <w:lang w:val="ru-RU" w:eastAsia="hr-HR"/>
        </w:rPr>
        <w:t>1-01  10/8,5 10/6 и 6/4,5 ПОЗ. 50, 51 И 53</w:t>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9.2.14.1. </w:t>
      </w:r>
      <w:r w:rsidRPr="004F78FF">
        <w:rPr>
          <w:rFonts w:cs="Arial"/>
          <w:sz w:val="20"/>
          <w:szCs w:val="20"/>
          <w:lang w:val="ru-RU" w:eastAsia="hr-HR"/>
        </w:rPr>
        <w:tab/>
        <w:t xml:space="preserve">Раставити, опрати, 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9.2.14.2. </w:t>
      </w:r>
      <w:r w:rsidRPr="004F78FF">
        <w:rPr>
          <w:rFonts w:cs="Arial"/>
          <w:sz w:val="20"/>
          <w:szCs w:val="20"/>
          <w:lang w:val="ru-RU" w:eastAsia="hr-HR"/>
        </w:rPr>
        <w:tab/>
        <w:t xml:space="preserve">Саставити уз замену заптивача и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9.2.14.3. </w:t>
      </w:r>
      <w:r w:rsidRPr="004F78FF">
        <w:rPr>
          <w:rFonts w:cs="Arial"/>
          <w:sz w:val="20"/>
          <w:szCs w:val="20"/>
          <w:lang w:val="ru-RU" w:eastAsia="hr-HR"/>
        </w:rPr>
        <w:tab/>
        <w:t xml:space="preserve">Испитати на пробници и подесити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9.2.14.4. </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 xml:space="preserve">Гарнитура заптивача </w:t>
            </w:r>
          </w:p>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w:t>
            </w:r>
            <w:r w:rsidRPr="004F78FF">
              <w:rPr>
                <w:rFonts w:cs="Arial"/>
                <w:sz w:val="20"/>
                <w:szCs w:val="20"/>
                <w:lang w:eastAsia="hr-HR"/>
              </w:rPr>
              <w:t>-</w:t>
            </w:r>
            <w:r w:rsidRPr="004F78FF">
              <w:rPr>
                <w:rFonts w:cs="Arial"/>
                <w:sz w:val="20"/>
                <w:szCs w:val="20"/>
                <w:lang w:val="sr-Cyrl-RS" w:eastAsia="hr-HR"/>
              </w:rPr>
              <w:t>704.201</w:t>
            </w:r>
          </w:p>
        </w:tc>
        <w:tc>
          <w:tcPr>
            <w:tcW w:w="1230" w:type="dxa"/>
            <w:shd w:val="clear" w:color="auto" w:fill="auto"/>
            <w:vAlign w:val="center"/>
          </w:tcPr>
          <w:p w:rsidR="004F78FF" w:rsidRPr="004F78FF" w:rsidRDefault="004F78FF" w:rsidP="004F78FF">
            <w:pPr>
              <w:tabs>
                <w:tab w:val="left" w:pos="889"/>
              </w:tabs>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704.051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фарбање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9.2.15. ЕЛЕКТРО ПНЕУМАТСКИ ВЕНТИЛ Е</w:t>
      </w:r>
      <w:r w:rsidRPr="004F78FF">
        <w:rPr>
          <w:rFonts w:cs="Arial"/>
          <w:b/>
          <w:sz w:val="20"/>
          <w:szCs w:val="20"/>
          <w:u w:val="single"/>
          <w:lang w:val="sr-Latn-RS" w:eastAsia="hr-HR"/>
        </w:rPr>
        <w:t>V</w:t>
      </w:r>
      <w:r w:rsidRPr="004F78FF">
        <w:rPr>
          <w:rFonts w:cs="Arial"/>
          <w:b/>
          <w:sz w:val="20"/>
          <w:szCs w:val="20"/>
          <w:u w:val="single"/>
          <w:lang w:val="ru-RU" w:eastAsia="hr-HR"/>
        </w:rPr>
        <w:t>5  ПОЗ. 18,34, 35, 36</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t xml:space="preserve">                </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lastRenderedPageBreak/>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9.2.15.1. </w:t>
      </w:r>
      <w:r w:rsidRPr="004F78FF">
        <w:rPr>
          <w:rFonts w:cs="Arial"/>
          <w:sz w:val="20"/>
          <w:szCs w:val="20"/>
          <w:lang w:val="ru-RU" w:eastAsia="hr-HR"/>
        </w:rPr>
        <w:tab/>
        <w:t xml:space="preserve">Раставити, опрати, очистити,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9.2.15.2. </w:t>
      </w:r>
      <w:r w:rsidRPr="004F78FF">
        <w:rPr>
          <w:rFonts w:cs="Arial"/>
          <w:sz w:val="20"/>
          <w:szCs w:val="20"/>
          <w:lang w:val="ru-RU" w:eastAsia="hr-HR"/>
        </w:rPr>
        <w:tab/>
        <w:t xml:space="preserve">Саставити уз замену заптивача и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9.2.15.3. </w:t>
      </w:r>
      <w:r w:rsidRPr="004F78FF">
        <w:rPr>
          <w:rFonts w:cs="Arial"/>
          <w:sz w:val="20"/>
          <w:szCs w:val="20"/>
          <w:lang w:val="ru-RU" w:eastAsia="hr-HR"/>
        </w:rPr>
        <w:tab/>
        <w:t>Испитати на пробници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9.2.15.4. </w:t>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 xml:space="preserve">Гарнитура заптивача </w:t>
            </w:r>
          </w:p>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w:t>
            </w:r>
            <w:r w:rsidRPr="004F78FF">
              <w:rPr>
                <w:rFonts w:cs="Arial"/>
                <w:sz w:val="20"/>
                <w:szCs w:val="20"/>
                <w:lang w:eastAsia="hr-HR"/>
              </w:rPr>
              <w:t>-</w:t>
            </w:r>
            <w:r w:rsidRPr="004F78FF">
              <w:rPr>
                <w:rFonts w:cs="Arial"/>
                <w:sz w:val="20"/>
                <w:szCs w:val="20"/>
                <w:lang w:val="sr-Cyrl-RS" w:eastAsia="hr-HR"/>
              </w:rPr>
              <w:t>665.101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НАПОМЕНА: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фарбање</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9.2.16.СИГУРНОСНИ ВЕНТИЛ КОМПРЕСОРА 10</w:t>
      </w:r>
      <w:r w:rsidRPr="004F78FF">
        <w:rPr>
          <w:rFonts w:cs="Arial"/>
          <w:b/>
          <w:sz w:val="20"/>
          <w:szCs w:val="20"/>
          <w:u w:val="single"/>
          <w:lang w:val="sr-Latn-RS" w:eastAsia="hr-HR"/>
        </w:rPr>
        <w:t>bar</w:t>
      </w:r>
      <w:r w:rsidRPr="004F78FF">
        <w:rPr>
          <w:rFonts w:cs="Arial"/>
          <w:b/>
          <w:sz w:val="20"/>
          <w:szCs w:val="20"/>
          <w:u w:val="single"/>
          <w:lang w:val="ru-RU" w:eastAsia="hr-HR"/>
        </w:rPr>
        <w:t xml:space="preserve"> ПОЗ.4</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9.2.16.1. </w:t>
      </w:r>
      <w:r w:rsidRPr="004F78FF">
        <w:rPr>
          <w:rFonts w:cs="Arial"/>
          <w:sz w:val="20"/>
          <w:szCs w:val="20"/>
          <w:lang w:val="ru-RU" w:eastAsia="hr-HR"/>
        </w:rPr>
        <w:tab/>
        <w:t xml:space="preserve">Раставити, 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9.2.16.2. </w:t>
      </w:r>
      <w:r w:rsidRPr="004F78FF">
        <w:rPr>
          <w:rFonts w:cs="Arial"/>
          <w:sz w:val="20"/>
          <w:szCs w:val="20"/>
          <w:lang w:val="ru-RU" w:eastAsia="hr-HR"/>
        </w:rPr>
        <w:tab/>
        <w:t xml:space="preserve">Заптивне површине пребрусити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9.2.16.3. </w:t>
      </w:r>
      <w:r w:rsidRPr="004F78FF">
        <w:rPr>
          <w:rFonts w:cs="Arial"/>
          <w:sz w:val="20"/>
          <w:szCs w:val="20"/>
          <w:lang w:val="ru-RU" w:eastAsia="hr-HR"/>
        </w:rPr>
        <w:tab/>
        <w:t xml:space="preserve">Саставити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 xml:space="preserve">9.2.16.4. </w:t>
      </w:r>
      <w:r w:rsidRPr="004F78FF">
        <w:rPr>
          <w:rFonts w:cs="Arial"/>
          <w:sz w:val="20"/>
          <w:szCs w:val="20"/>
          <w:lang w:val="ru-RU" w:eastAsia="hr-HR"/>
        </w:rPr>
        <w:tab/>
        <w:t xml:space="preserve">Испитати на пробници и подесити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color w:val="FF0000"/>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9.2.17.РАСПОРЕДНИК </w:t>
      </w:r>
      <w:r w:rsidRPr="004F78FF">
        <w:rPr>
          <w:rFonts w:cs="Arial"/>
          <w:b/>
          <w:sz w:val="20"/>
          <w:szCs w:val="20"/>
          <w:u w:val="single"/>
          <w:lang w:val="sr-Latn-RS" w:eastAsia="hr-HR"/>
        </w:rPr>
        <w:t>Lst</w:t>
      </w:r>
      <w:r w:rsidRPr="004F78FF">
        <w:rPr>
          <w:rFonts w:cs="Arial"/>
          <w:b/>
          <w:sz w:val="20"/>
          <w:szCs w:val="20"/>
          <w:u w:val="single"/>
          <w:lang w:val="ru-RU" w:eastAsia="hr-HR"/>
        </w:rPr>
        <w:t xml:space="preserve">1 са </w:t>
      </w:r>
      <w:r w:rsidRPr="004F78FF">
        <w:rPr>
          <w:rFonts w:cs="Arial"/>
          <w:b/>
          <w:sz w:val="20"/>
          <w:szCs w:val="20"/>
          <w:u w:val="single"/>
          <w:lang w:val="sr-Latn-RS" w:eastAsia="hr-HR"/>
        </w:rPr>
        <w:t>Lstg1</w:t>
      </w:r>
      <w:r w:rsidRPr="004F78FF">
        <w:rPr>
          <w:rFonts w:cs="Arial"/>
          <w:b/>
          <w:sz w:val="20"/>
          <w:szCs w:val="20"/>
          <w:u w:val="single"/>
          <w:lang w:val="ru-RU" w:eastAsia="hr-HR"/>
        </w:rPr>
        <w:t xml:space="preserve">  ПОЗ.31</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line="180" w:lineRule="exact"/>
        <w:jc w:val="left"/>
        <w:rPr>
          <w:rFonts w:cs="Arial"/>
          <w:b/>
          <w:sz w:val="20"/>
          <w:szCs w:val="20"/>
          <w:lang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 xml:space="preserve">9.2.17.1. </w:t>
      </w:r>
      <w:r w:rsidRPr="004F78FF">
        <w:rPr>
          <w:rFonts w:cs="Arial"/>
          <w:sz w:val="20"/>
          <w:szCs w:val="20"/>
          <w:lang w:val="ru-RU" w:eastAsia="hr-HR"/>
        </w:rPr>
        <w:tab/>
        <w:t xml:space="preserve">Раставити опрати, 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9.2.17.2. </w:t>
      </w:r>
      <w:r w:rsidRPr="004F78FF">
        <w:rPr>
          <w:rFonts w:cs="Arial"/>
          <w:sz w:val="20"/>
          <w:szCs w:val="20"/>
          <w:lang w:val="ru-RU" w:eastAsia="hr-HR"/>
        </w:rPr>
        <w:tab/>
        <w:t xml:space="preserve">Саставити уз замену заптивача и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9.2.17.3. </w:t>
      </w:r>
      <w:r w:rsidRPr="004F78FF">
        <w:rPr>
          <w:rFonts w:cs="Arial"/>
          <w:sz w:val="20"/>
          <w:szCs w:val="20"/>
          <w:lang w:val="ru-RU" w:eastAsia="hr-HR"/>
        </w:rPr>
        <w:tab/>
        <w:t>Испитати на пробници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9.2.17.4. </w:t>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Гарнитура заптивача </w:t>
            </w:r>
          </w:p>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w:t>
            </w:r>
            <w:r w:rsidRPr="004F78FF">
              <w:rPr>
                <w:rFonts w:cs="Arial"/>
                <w:sz w:val="20"/>
                <w:szCs w:val="20"/>
                <w:lang w:eastAsia="hr-HR"/>
              </w:rPr>
              <w:t>-</w:t>
            </w:r>
            <w:r w:rsidRPr="004F78FF">
              <w:rPr>
                <w:rFonts w:cs="Arial"/>
                <w:sz w:val="20"/>
                <w:szCs w:val="20"/>
                <w:lang w:val="sr-Cyrl-RS" w:eastAsia="hr-HR"/>
              </w:rPr>
              <w:t>702.001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702.032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Сито К</w:t>
            </w:r>
            <w:r w:rsidRPr="004F78FF">
              <w:rPr>
                <w:rFonts w:cs="Arial"/>
                <w:sz w:val="20"/>
                <w:szCs w:val="20"/>
                <w:lang w:eastAsia="hr-HR"/>
              </w:rPr>
              <w:t>-</w:t>
            </w:r>
            <w:r w:rsidRPr="004F78FF">
              <w:rPr>
                <w:rFonts w:cs="Arial"/>
                <w:sz w:val="20"/>
                <w:szCs w:val="20"/>
                <w:lang w:val="sr-Cyrl-RS" w:eastAsia="hr-HR"/>
              </w:rPr>
              <w:t>702.064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702.150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702.142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lastRenderedPageBreak/>
              <w:t>6.</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702.111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Шипка вентила К</w:t>
            </w:r>
            <w:r w:rsidRPr="004F78FF">
              <w:rPr>
                <w:rFonts w:cs="Arial"/>
                <w:sz w:val="20"/>
                <w:szCs w:val="20"/>
                <w:lang w:eastAsia="hr-HR"/>
              </w:rPr>
              <w:t>-</w:t>
            </w:r>
            <w:r w:rsidRPr="004F78FF">
              <w:rPr>
                <w:rFonts w:cs="Arial"/>
                <w:sz w:val="20"/>
                <w:szCs w:val="20"/>
                <w:lang w:val="sr-Cyrl-RS" w:eastAsia="hr-HR"/>
              </w:rPr>
              <w:t>702.050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702.811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9.</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Боја сива РАЛ-7001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0,1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10.</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фарбање</w:t>
      </w:r>
    </w:p>
    <w:p w:rsidR="004F78FF" w:rsidRPr="004F78FF" w:rsidRDefault="004F78FF" w:rsidP="004F78FF">
      <w:pPr>
        <w:spacing w:before="0"/>
        <w:jc w:val="left"/>
        <w:rPr>
          <w:rFonts w:cs="Arial"/>
          <w:b/>
          <w:sz w:val="20"/>
          <w:szCs w:val="20"/>
          <w:u w:val="single"/>
          <w:lang w:val="sr-Cyrl-CS" w:eastAsia="hr-HR"/>
        </w:rPr>
      </w:pPr>
    </w:p>
    <w:p w:rsidR="004F78FF" w:rsidRPr="004F78FF" w:rsidRDefault="004F78FF" w:rsidP="004F78FF">
      <w:pPr>
        <w:spacing w:before="0"/>
        <w:jc w:val="left"/>
        <w:rPr>
          <w:rFonts w:cs="Arial"/>
          <w:b/>
          <w:sz w:val="20"/>
          <w:szCs w:val="20"/>
          <w:u w:val="single"/>
          <w:lang w:val="sr-Cyrl-C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9.2.18. МАНОМЕТРИ НА П-СТАЛКУ  ПОЗ.74, 75</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9.2.18.1. </w:t>
      </w:r>
      <w:r w:rsidRPr="004F78FF">
        <w:rPr>
          <w:rFonts w:cs="Arial"/>
          <w:sz w:val="20"/>
          <w:szCs w:val="20"/>
          <w:lang w:val="ru-RU" w:eastAsia="hr-HR"/>
        </w:rPr>
        <w:tab/>
        <w:t>Уградити нове манометре на П сталак.</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Look w:val="01E0" w:firstRow="1" w:lastRow="1" w:firstColumn="1" w:lastColumn="1" w:noHBand="0" w:noVBand="0"/>
      </w:tblPr>
      <w:tblGrid>
        <w:gridCol w:w="1101"/>
        <w:gridCol w:w="2880"/>
        <w:gridCol w:w="1230"/>
        <w:gridCol w:w="1285"/>
      </w:tblGrid>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Манометар 0-10 </w:t>
            </w:r>
            <w:r w:rsidRPr="004F78FF">
              <w:rPr>
                <w:rFonts w:cs="Arial"/>
                <w:sz w:val="20"/>
                <w:szCs w:val="20"/>
                <w:lang w:eastAsia="hr-HR"/>
              </w:rPr>
              <w:t>bar</w:t>
            </w:r>
            <w:r w:rsidRPr="004F78FF">
              <w:rPr>
                <w:rFonts w:cs="Arial"/>
                <w:sz w:val="20"/>
                <w:szCs w:val="20"/>
                <w:lang w:val="sr-Cyrl-RS" w:eastAsia="hr-HR"/>
              </w:rPr>
              <w:t xml:space="preserve"> кл 1.0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bl>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rFonts w:cs="Arial"/>
          <w:b/>
          <w:sz w:val="20"/>
          <w:szCs w:val="20"/>
          <w:u w:val="single"/>
          <w:lang w:val="hr-HR" w:eastAsia="hr-HR"/>
        </w:rPr>
        <w:t>9.2.19. ГЛАВНИ КОМПРЕСОР</w:t>
      </w:r>
      <w:r w:rsidRPr="004F78FF">
        <w:rPr>
          <w:rFonts w:cs="Arial"/>
          <w:b/>
          <w:sz w:val="20"/>
          <w:szCs w:val="20"/>
          <w:u w:val="single"/>
          <w:lang w:val="sr-Cyrl-RS" w:eastAsia="hr-HR"/>
        </w:rPr>
        <w:t xml:space="preserve"> </w:t>
      </w:r>
      <w:r w:rsidRPr="004F78FF">
        <w:rPr>
          <w:rFonts w:cs="Arial"/>
          <w:b/>
          <w:sz w:val="20"/>
          <w:szCs w:val="20"/>
          <w:u w:val="single"/>
          <w:lang w:eastAsia="hr-HR"/>
        </w:rPr>
        <w:t>WESTINGHOUSE 243VC</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right"/>
        <w:rPr>
          <w:rFonts w:cs="Arial"/>
          <w:b/>
          <w:i/>
          <w:sz w:val="20"/>
          <w:szCs w:val="20"/>
          <w:lang w:val="ru-RU" w:eastAsia="hr-HR"/>
        </w:rPr>
      </w:pP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167E26">
      <w:pPr>
        <w:numPr>
          <w:ilvl w:val="3"/>
          <w:numId w:val="39"/>
        </w:numPr>
        <w:spacing w:before="0"/>
        <w:jc w:val="left"/>
        <w:rPr>
          <w:rFonts w:cs="Arial"/>
          <w:i/>
          <w:sz w:val="20"/>
          <w:szCs w:val="20"/>
          <w:lang w:val="hr-HR" w:eastAsia="hr-HR"/>
        </w:rPr>
      </w:pPr>
      <w:r w:rsidRPr="004F78FF">
        <w:rPr>
          <w:rFonts w:cs="Arial"/>
          <w:sz w:val="20"/>
          <w:szCs w:val="20"/>
          <w:lang w:val="hr-HR" w:eastAsia="hr-HR"/>
        </w:rPr>
        <w:t>Испустити уље из кућишта компресора</w:t>
      </w:r>
    </w:p>
    <w:p w:rsidR="004F78FF" w:rsidRPr="004F78FF" w:rsidRDefault="004F78FF" w:rsidP="00167E26">
      <w:pPr>
        <w:numPr>
          <w:ilvl w:val="3"/>
          <w:numId w:val="39"/>
        </w:numPr>
        <w:spacing w:before="0"/>
        <w:jc w:val="left"/>
        <w:rPr>
          <w:rFonts w:cs="Arial"/>
          <w:i/>
          <w:sz w:val="20"/>
          <w:szCs w:val="20"/>
          <w:lang w:val="hr-HR" w:eastAsia="hr-HR"/>
        </w:rPr>
      </w:pPr>
      <w:r w:rsidRPr="004F78FF">
        <w:rPr>
          <w:rFonts w:cs="Arial"/>
          <w:sz w:val="20"/>
          <w:szCs w:val="20"/>
          <w:lang w:val="hr-HR" w:eastAsia="hr-HR"/>
        </w:rPr>
        <w:t>Скинути гумену спојницу</w:t>
      </w:r>
    </w:p>
    <w:p w:rsidR="004F78FF" w:rsidRPr="004F78FF" w:rsidRDefault="004F78FF" w:rsidP="00167E26">
      <w:pPr>
        <w:numPr>
          <w:ilvl w:val="3"/>
          <w:numId w:val="39"/>
        </w:numPr>
        <w:spacing w:before="0"/>
        <w:jc w:val="left"/>
        <w:rPr>
          <w:rFonts w:cs="Arial"/>
          <w:i/>
          <w:sz w:val="20"/>
          <w:szCs w:val="20"/>
          <w:lang w:val="hr-HR" w:eastAsia="hr-HR"/>
        </w:rPr>
      </w:pPr>
      <w:r w:rsidRPr="004F78FF">
        <w:rPr>
          <w:rFonts w:cs="Arial"/>
          <w:sz w:val="20"/>
          <w:szCs w:val="20"/>
          <w:lang w:val="hr-HR" w:eastAsia="hr-HR"/>
        </w:rPr>
        <w:t>Скинути вентилатор и штитник, очистити и прегледати</w:t>
      </w:r>
    </w:p>
    <w:p w:rsidR="004F78FF" w:rsidRPr="004F78FF" w:rsidRDefault="004F78FF" w:rsidP="00167E26">
      <w:pPr>
        <w:numPr>
          <w:ilvl w:val="3"/>
          <w:numId w:val="39"/>
        </w:numPr>
        <w:spacing w:before="0"/>
        <w:jc w:val="left"/>
        <w:rPr>
          <w:rFonts w:cs="Arial"/>
          <w:i/>
          <w:sz w:val="20"/>
          <w:szCs w:val="20"/>
          <w:lang w:val="hr-HR" w:eastAsia="hr-HR"/>
        </w:rPr>
      </w:pPr>
      <w:r w:rsidRPr="004F78FF">
        <w:rPr>
          <w:rFonts w:cs="Arial"/>
          <w:sz w:val="20"/>
          <w:szCs w:val="20"/>
          <w:lang w:val="hr-HR" w:eastAsia="hr-HR"/>
        </w:rPr>
        <w:t>Скинути међу хладњак, очистити и прегледати</w:t>
      </w:r>
    </w:p>
    <w:p w:rsidR="004F78FF" w:rsidRPr="004F78FF" w:rsidRDefault="004F78FF" w:rsidP="00167E26">
      <w:pPr>
        <w:numPr>
          <w:ilvl w:val="3"/>
          <w:numId w:val="39"/>
        </w:numPr>
        <w:spacing w:before="0"/>
        <w:jc w:val="left"/>
        <w:rPr>
          <w:rFonts w:cs="Arial"/>
          <w:i/>
          <w:sz w:val="20"/>
          <w:szCs w:val="20"/>
          <w:lang w:val="hr-HR" w:eastAsia="hr-HR"/>
        </w:rPr>
      </w:pPr>
      <w:r w:rsidRPr="004F78FF">
        <w:rPr>
          <w:rFonts w:cs="Arial"/>
          <w:sz w:val="20"/>
          <w:szCs w:val="20"/>
          <w:lang w:val="hr-HR" w:eastAsia="hr-HR"/>
        </w:rPr>
        <w:t>Скинути пречистач за уље и заменити га новим</w:t>
      </w:r>
    </w:p>
    <w:p w:rsidR="004F78FF" w:rsidRPr="004F78FF" w:rsidRDefault="004F78FF" w:rsidP="00167E26">
      <w:pPr>
        <w:numPr>
          <w:ilvl w:val="3"/>
          <w:numId w:val="39"/>
        </w:numPr>
        <w:spacing w:before="0"/>
        <w:jc w:val="left"/>
        <w:rPr>
          <w:rFonts w:cs="Arial"/>
          <w:i/>
          <w:sz w:val="20"/>
          <w:szCs w:val="20"/>
          <w:lang w:val="hr-HR" w:eastAsia="hr-HR"/>
        </w:rPr>
      </w:pPr>
      <w:r w:rsidRPr="004F78FF">
        <w:rPr>
          <w:rFonts w:cs="Arial"/>
          <w:sz w:val="20"/>
          <w:szCs w:val="20"/>
          <w:lang w:val="hr-HR" w:eastAsia="hr-HR"/>
        </w:rPr>
        <w:t>Скинути преливни вентил, очистити и прегледати</w:t>
      </w:r>
    </w:p>
    <w:p w:rsidR="004F78FF" w:rsidRPr="004F78FF" w:rsidRDefault="004F78FF" w:rsidP="00167E26">
      <w:pPr>
        <w:numPr>
          <w:ilvl w:val="3"/>
          <w:numId w:val="39"/>
        </w:numPr>
        <w:spacing w:before="0"/>
        <w:jc w:val="left"/>
        <w:rPr>
          <w:rFonts w:cs="Arial"/>
          <w:i/>
          <w:sz w:val="20"/>
          <w:szCs w:val="20"/>
          <w:lang w:val="hr-HR" w:eastAsia="hr-HR"/>
        </w:rPr>
      </w:pPr>
      <w:r w:rsidRPr="004F78FF">
        <w:rPr>
          <w:rFonts w:cs="Arial"/>
          <w:sz w:val="20"/>
          <w:szCs w:val="20"/>
          <w:lang w:val="hr-HR" w:eastAsia="hr-HR"/>
        </w:rPr>
        <w:t>Скинути вентиле сигурности, очистити и подесити</w:t>
      </w:r>
    </w:p>
    <w:p w:rsidR="004F78FF" w:rsidRPr="004F78FF" w:rsidRDefault="004F78FF" w:rsidP="00167E26">
      <w:pPr>
        <w:numPr>
          <w:ilvl w:val="3"/>
          <w:numId w:val="39"/>
        </w:numPr>
        <w:spacing w:before="0"/>
        <w:jc w:val="left"/>
        <w:rPr>
          <w:rFonts w:cs="Arial"/>
          <w:i/>
          <w:sz w:val="20"/>
          <w:szCs w:val="20"/>
          <w:lang w:val="hr-HR" w:eastAsia="hr-HR"/>
        </w:rPr>
      </w:pPr>
      <w:r w:rsidRPr="004F78FF">
        <w:rPr>
          <w:rFonts w:cs="Arial"/>
          <w:sz w:val="20"/>
          <w:szCs w:val="20"/>
          <w:lang w:val="hr-HR" w:eastAsia="hr-HR"/>
        </w:rPr>
        <w:t>Скинути комплетан рег. развод, очистити и прегледати</w:t>
      </w:r>
    </w:p>
    <w:p w:rsidR="004F78FF" w:rsidRPr="004F78FF" w:rsidRDefault="004F78FF" w:rsidP="00167E26">
      <w:pPr>
        <w:numPr>
          <w:ilvl w:val="3"/>
          <w:numId w:val="39"/>
        </w:numPr>
        <w:spacing w:before="0"/>
        <w:jc w:val="left"/>
        <w:rPr>
          <w:rFonts w:cs="Arial"/>
          <w:i/>
          <w:sz w:val="20"/>
          <w:szCs w:val="20"/>
          <w:lang w:val="hr-HR" w:eastAsia="hr-HR"/>
        </w:rPr>
      </w:pPr>
      <w:r w:rsidRPr="004F78FF">
        <w:rPr>
          <w:rFonts w:cs="Arial"/>
          <w:sz w:val="20"/>
          <w:szCs w:val="20"/>
          <w:lang w:val="hr-HR" w:eastAsia="hr-HR"/>
        </w:rPr>
        <w:t>Скинути вентиле за растерећење, очистити и прегледати</w:t>
      </w:r>
    </w:p>
    <w:p w:rsidR="004F78FF" w:rsidRPr="004F78FF" w:rsidRDefault="004F78FF" w:rsidP="00167E26">
      <w:pPr>
        <w:numPr>
          <w:ilvl w:val="3"/>
          <w:numId w:val="39"/>
        </w:numPr>
        <w:spacing w:before="0"/>
        <w:jc w:val="left"/>
        <w:rPr>
          <w:rFonts w:cs="Arial"/>
          <w:i/>
          <w:sz w:val="20"/>
          <w:szCs w:val="20"/>
          <w:lang w:val="hr-HR" w:eastAsia="hr-HR"/>
        </w:rPr>
      </w:pPr>
      <w:r w:rsidRPr="004F78FF">
        <w:rPr>
          <w:rFonts w:cs="Arial"/>
          <w:sz w:val="20"/>
          <w:szCs w:val="20"/>
          <w:lang w:val="hr-HR" w:eastAsia="hr-HR"/>
        </w:rPr>
        <w:t>Скинути уређај за циркулацију уљних пара, комплетну уљну пумпу</w:t>
      </w:r>
      <w:r w:rsidRPr="004F78FF">
        <w:rPr>
          <w:rFonts w:cs="Arial"/>
          <w:sz w:val="20"/>
          <w:szCs w:val="20"/>
          <w:lang w:val="sr-Cyrl-RS" w:eastAsia="hr-HR"/>
        </w:rPr>
        <w:t xml:space="preserve">, </w:t>
      </w:r>
      <w:r w:rsidRPr="004F78FF">
        <w:rPr>
          <w:rFonts w:cs="Arial"/>
          <w:sz w:val="20"/>
          <w:szCs w:val="20"/>
          <w:lang w:val="hr-HR" w:eastAsia="hr-HR"/>
        </w:rPr>
        <w:t xml:space="preserve">колекторе очистити </w:t>
      </w:r>
      <w:r w:rsidRPr="004F78FF">
        <w:rPr>
          <w:rFonts w:cs="Arial"/>
          <w:sz w:val="20"/>
          <w:szCs w:val="20"/>
          <w:lang w:val="sr-Cyrl-RS" w:eastAsia="hr-HR"/>
        </w:rPr>
        <w:t xml:space="preserve">испитати </w:t>
      </w:r>
      <w:r w:rsidRPr="004F78FF">
        <w:rPr>
          <w:rFonts w:cs="Arial"/>
          <w:sz w:val="20"/>
          <w:szCs w:val="20"/>
          <w:lang w:val="hr-HR" w:eastAsia="hr-HR"/>
        </w:rPr>
        <w:t>и прегледати</w:t>
      </w:r>
    </w:p>
    <w:p w:rsidR="004F78FF" w:rsidRPr="004F78FF" w:rsidRDefault="004F78FF" w:rsidP="004F78FF">
      <w:pPr>
        <w:spacing w:before="0"/>
        <w:rPr>
          <w:rFonts w:cs="Arial"/>
          <w:i/>
          <w:sz w:val="20"/>
          <w:szCs w:val="20"/>
          <w:lang w:val="sr-Cyrl-RS" w:eastAsia="hr-HR"/>
        </w:rPr>
      </w:pPr>
    </w:p>
    <w:p w:rsidR="004F78FF" w:rsidRPr="004F78FF" w:rsidRDefault="004F78FF" w:rsidP="00167E26">
      <w:pPr>
        <w:numPr>
          <w:ilvl w:val="3"/>
          <w:numId w:val="39"/>
        </w:numPr>
        <w:spacing w:before="0"/>
        <w:jc w:val="left"/>
        <w:rPr>
          <w:rFonts w:cs="Arial"/>
          <w:i/>
          <w:sz w:val="20"/>
          <w:szCs w:val="20"/>
          <w:u w:val="single"/>
          <w:lang w:val="ru-RU" w:eastAsia="hr-HR"/>
        </w:rPr>
      </w:pPr>
      <w:r w:rsidRPr="004F78FF">
        <w:rPr>
          <w:rFonts w:cs="Arial"/>
          <w:sz w:val="20"/>
          <w:szCs w:val="20"/>
          <w:lang w:val="hr-HR" w:eastAsia="hr-HR"/>
        </w:rPr>
        <w:t>Скинути поклопац главе цилиндра ВП и НП</w:t>
      </w:r>
      <w:r w:rsidRPr="004F78FF">
        <w:rPr>
          <w:rFonts w:cs="Arial"/>
          <w:sz w:val="20"/>
          <w:szCs w:val="20"/>
          <w:lang w:val="sr-Cyrl-RS" w:eastAsia="hr-HR"/>
        </w:rPr>
        <w:t xml:space="preserve">, </w:t>
      </w:r>
      <w:r w:rsidRPr="004F78FF">
        <w:rPr>
          <w:rFonts w:cs="Arial"/>
          <w:sz w:val="20"/>
          <w:szCs w:val="20"/>
          <w:lang w:val="hr-HR" w:eastAsia="hr-HR"/>
        </w:rPr>
        <w:t>очистити и прегледати</w:t>
      </w:r>
    </w:p>
    <w:p w:rsidR="004F78FF" w:rsidRPr="004F78FF" w:rsidRDefault="004F78FF" w:rsidP="00167E26">
      <w:pPr>
        <w:numPr>
          <w:ilvl w:val="3"/>
          <w:numId w:val="40"/>
        </w:numPr>
        <w:spacing w:before="0"/>
        <w:jc w:val="left"/>
        <w:rPr>
          <w:rFonts w:cs="Arial"/>
          <w:sz w:val="20"/>
          <w:szCs w:val="20"/>
          <w:lang w:val="hr-HR" w:eastAsia="hr-HR"/>
        </w:rPr>
      </w:pPr>
      <w:r w:rsidRPr="004F78FF">
        <w:rPr>
          <w:rFonts w:cs="Arial"/>
          <w:sz w:val="20"/>
          <w:szCs w:val="20"/>
          <w:lang w:val="hr-HR" w:eastAsia="hr-HR"/>
        </w:rPr>
        <w:t xml:space="preserve">       Скинути усисне и издувне вентиле ВП и НП,</w:t>
      </w:r>
      <w:r w:rsidRPr="004F78FF">
        <w:rPr>
          <w:rFonts w:cs="Arial"/>
          <w:sz w:val="20"/>
          <w:szCs w:val="20"/>
          <w:lang w:val="sr-Cyrl-RS" w:eastAsia="hr-HR"/>
        </w:rPr>
        <w:t xml:space="preserve"> заменити или ремонтовати постојеће (замена </w:t>
      </w:r>
    </w:p>
    <w:p w:rsidR="004F78FF" w:rsidRPr="004F78FF" w:rsidRDefault="004F78FF" w:rsidP="004F78FF">
      <w:pPr>
        <w:spacing w:before="0"/>
        <w:ind w:left="960" w:firstLine="456"/>
        <w:rPr>
          <w:rFonts w:cs="Arial"/>
          <w:sz w:val="20"/>
          <w:szCs w:val="20"/>
          <w:lang w:val="hr-HR" w:eastAsia="hr-HR"/>
        </w:rPr>
      </w:pPr>
      <w:r w:rsidRPr="004F78FF">
        <w:rPr>
          <w:rFonts w:cs="Arial"/>
          <w:sz w:val="20"/>
          <w:szCs w:val="20"/>
          <w:lang w:val="sr-Cyrl-RS" w:eastAsia="hr-HR"/>
        </w:rPr>
        <w:t>опруга, седишта вентила и плочица)</w:t>
      </w:r>
    </w:p>
    <w:p w:rsidR="004F78FF" w:rsidRPr="004F78FF" w:rsidRDefault="004F78FF" w:rsidP="004F78FF">
      <w:pPr>
        <w:spacing w:before="0"/>
        <w:ind w:left="1380"/>
        <w:rPr>
          <w:rFonts w:cs="Arial"/>
          <w:i/>
          <w:sz w:val="20"/>
          <w:szCs w:val="20"/>
          <w:lang w:val="sr-Cyrl-CS" w:eastAsia="hr-HR"/>
        </w:rPr>
      </w:pPr>
    </w:p>
    <w:p w:rsidR="004F78FF" w:rsidRPr="004F78FF" w:rsidRDefault="004F78FF" w:rsidP="00167E26">
      <w:pPr>
        <w:numPr>
          <w:ilvl w:val="3"/>
          <w:numId w:val="40"/>
        </w:numPr>
        <w:spacing w:before="0"/>
        <w:jc w:val="left"/>
        <w:rPr>
          <w:rFonts w:cs="Arial"/>
          <w:sz w:val="20"/>
          <w:szCs w:val="20"/>
          <w:lang w:val="hr-HR" w:eastAsia="hr-HR"/>
        </w:rPr>
      </w:pPr>
      <w:r w:rsidRPr="004F78FF">
        <w:rPr>
          <w:rFonts w:cs="Arial"/>
          <w:sz w:val="20"/>
          <w:szCs w:val="20"/>
          <w:lang w:val="hr-HR" w:eastAsia="hr-HR"/>
        </w:rPr>
        <w:t xml:space="preserve">       Скинути главе цилиндра ВП и НП очистити</w:t>
      </w:r>
      <w:r w:rsidRPr="004F78FF">
        <w:rPr>
          <w:rFonts w:cs="Arial"/>
          <w:sz w:val="20"/>
          <w:szCs w:val="20"/>
          <w:lang w:val="sr-Cyrl-RS" w:eastAsia="hr-HR"/>
        </w:rPr>
        <w:t>,</w:t>
      </w:r>
      <w:r w:rsidRPr="004F78FF">
        <w:rPr>
          <w:rFonts w:cs="Arial"/>
          <w:sz w:val="20"/>
          <w:szCs w:val="20"/>
          <w:lang w:val="hr-HR" w:eastAsia="hr-HR"/>
        </w:rPr>
        <w:t xml:space="preserve"> прегледати</w:t>
      </w:r>
      <w:r w:rsidRPr="004F78FF">
        <w:rPr>
          <w:rFonts w:cs="Arial"/>
          <w:sz w:val="20"/>
          <w:szCs w:val="20"/>
          <w:lang w:val="sr-Cyrl-RS" w:eastAsia="hr-HR"/>
        </w:rPr>
        <w:t xml:space="preserve"> и испитати</w:t>
      </w:r>
    </w:p>
    <w:p w:rsidR="004F78FF" w:rsidRPr="004F78FF" w:rsidRDefault="004F78FF" w:rsidP="00167E26">
      <w:pPr>
        <w:numPr>
          <w:ilvl w:val="3"/>
          <w:numId w:val="40"/>
        </w:numPr>
        <w:spacing w:before="0"/>
        <w:jc w:val="left"/>
        <w:rPr>
          <w:rFonts w:cs="Arial"/>
          <w:i/>
          <w:sz w:val="20"/>
          <w:szCs w:val="20"/>
          <w:u w:val="single"/>
          <w:lang w:val="ru-RU" w:eastAsia="hr-HR"/>
        </w:rPr>
      </w:pPr>
      <w:r w:rsidRPr="004F78FF">
        <w:rPr>
          <w:rFonts w:cs="Arial"/>
          <w:sz w:val="20"/>
          <w:szCs w:val="20"/>
          <w:lang w:val="hr-HR" w:eastAsia="hr-HR"/>
        </w:rPr>
        <w:t xml:space="preserve">       Скинути цилиндре ВП и НП, опрати, прегледати и </w:t>
      </w:r>
      <w:r w:rsidRPr="004F78FF">
        <w:rPr>
          <w:rFonts w:cs="Arial"/>
          <w:sz w:val="20"/>
          <w:szCs w:val="20"/>
          <w:lang w:val="sr-Cyrl-RS" w:eastAsia="hr-HR"/>
        </w:rPr>
        <w:t>з</w:t>
      </w:r>
      <w:r w:rsidRPr="004F78FF">
        <w:rPr>
          <w:rFonts w:cs="Arial"/>
          <w:sz w:val="20"/>
          <w:szCs w:val="20"/>
          <w:lang w:val="hr-HR" w:eastAsia="hr-HR"/>
        </w:rPr>
        <w:t>аменити</w:t>
      </w:r>
      <w:r w:rsidRPr="004F78FF">
        <w:rPr>
          <w:rFonts w:cs="Arial"/>
          <w:sz w:val="20"/>
          <w:szCs w:val="20"/>
          <w:lang w:val="sr-Cyrl-RS" w:eastAsia="hr-HR"/>
        </w:rPr>
        <w:t xml:space="preserve"> кошуљице</w:t>
      </w:r>
      <w:r w:rsidRPr="004F78FF">
        <w:rPr>
          <w:rFonts w:cs="Arial"/>
          <w:i/>
          <w:sz w:val="20"/>
          <w:szCs w:val="20"/>
          <w:lang w:val="ru-RU" w:eastAsia="hr-HR"/>
        </w:rPr>
        <w:t xml:space="preserve"> </w:t>
      </w:r>
    </w:p>
    <w:p w:rsidR="004F78FF" w:rsidRPr="004F78FF" w:rsidRDefault="004F78FF" w:rsidP="00167E26">
      <w:pPr>
        <w:numPr>
          <w:ilvl w:val="3"/>
          <w:numId w:val="40"/>
        </w:numPr>
        <w:spacing w:before="0"/>
        <w:jc w:val="left"/>
        <w:rPr>
          <w:rFonts w:cs="Arial"/>
          <w:i/>
          <w:sz w:val="20"/>
          <w:szCs w:val="20"/>
          <w:u w:val="single"/>
          <w:lang w:val="ru-RU" w:eastAsia="hr-HR"/>
        </w:rPr>
      </w:pPr>
      <w:r w:rsidRPr="004F78FF">
        <w:rPr>
          <w:rFonts w:cs="Arial"/>
          <w:sz w:val="20"/>
          <w:szCs w:val="20"/>
          <w:lang w:val="hr-HR" w:eastAsia="hr-HR"/>
        </w:rPr>
        <w:t xml:space="preserve">       Скинути комплетне клипњаче са клиповима, развезати и опрати,</w:t>
      </w:r>
      <w:r w:rsidRPr="004F78FF">
        <w:rPr>
          <w:rFonts w:cs="Arial"/>
          <w:sz w:val="20"/>
          <w:szCs w:val="20"/>
          <w:lang w:val="sr-Cyrl-RS" w:eastAsia="hr-HR"/>
        </w:rPr>
        <w:t xml:space="preserve"> </w:t>
      </w:r>
      <w:r w:rsidRPr="004F78FF">
        <w:rPr>
          <w:rFonts w:cs="Arial"/>
          <w:sz w:val="20"/>
          <w:szCs w:val="20"/>
          <w:lang w:val="hr-HR" w:eastAsia="hr-HR"/>
        </w:rPr>
        <w:t xml:space="preserve">извршити комплетна мерења </w:t>
      </w:r>
    </w:p>
    <w:p w:rsidR="004F78FF" w:rsidRPr="004F78FF" w:rsidRDefault="004F78FF" w:rsidP="004F78FF">
      <w:pPr>
        <w:spacing w:before="0"/>
        <w:ind w:left="960" w:firstLine="456"/>
        <w:rPr>
          <w:rFonts w:cs="Arial"/>
          <w:i/>
          <w:sz w:val="20"/>
          <w:szCs w:val="20"/>
          <w:u w:val="single"/>
          <w:lang w:val="ru-RU" w:eastAsia="hr-HR"/>
        </w:rPr>
      </w:pPr>
      <w:r w:rsidRPr="004F78FF">
        <w:rPr>
          <w:rFonts w:cs="Arial"/>
          <w:sz w:val="20"/>
          <w:szCs w:val="20"/>
          <w:lang w:val="hr-HR" w:eastAsia="hr-HR"/>
        </w:rPr>
        <w:t>по мерним листама</w:t>
      </w:r>
      <w:r w:rsidRPr="004F78FF">
        <w:rPr>
          <w:rFonts w:cs="Arial"/>
          <w:i/>
          <w:sz w:val="20"/>
          <w:szCs w:val="20"/>
          <w:lang w:val="ru-RU" w:eastAsia="hr-HR"/>
        </w:rPr>
        <w:t xml:space="preserve"> </w:t>
      </w:r>
    </w:p>
    <w:p w:rsidR="004F78FF" w:rsidRPr="004F78FF" w:rsidRDefault="004F78FF" w:rsidP="004F78FF">
      <w:pPr>
        <w:spacing w:before="0"/>
        <w:rPr>
          <w:rFonts w:cs="Arial"/>
          <w:i/>
          <w:sz w:val="20"/>
          <w:szCs w:val="20"/>
          <w:lang w:val="sr-Cyrl-CS" w:eastAsia="hr-HR"/>
        </w:rPr>
      </w:pPr>
    </w:p>
    <w:p w:rsidR="004F78FF" w:rsidRPr="004F78FF" w:rsidRDefault="004F78FF" w:rsidP="00167E26">
      <w:pPr>
        <w:numPr>
          <w:ilvl w:val="3"/>
          <w:numId w:val="40"/>
        </w:numPr>
        <w:spacing w:before="0"/>
        <w:jc w:val="left"/>
        <w:rPr>
          <w:rFonts w:cs="Arial"/>
          <w:i/>
          <w:sz w:val="20"/>
          <w:szCs w:val="20"/>
          <w:lang w:val="hr-HR" w:eastAsia="hr-HR"/>
        </w:rPr>
      </w:pPr>
      <w:r w:rsidRPr="004F78FF">
        <w:rPr>
          <w:rFonts w:cs="Arial"/>
          <w:sz w:val="20"/>
          <w:szCs w:val="20"/>
          <w:lang w:val="hr-HR" w:eastAsia="hr-HR"/>
        </w:rPr>
        <w:t xml:space="preserve">       Скинути радилицу, прегледати по мерној листи</w:t>
      </w:r>
    </w:p>
    <w:p w:rsidR="004F78FF" w:rsidRPr="004F78FF" w:rsidRDefault="004F78FF" w:rsidP="00167E26">
      <w:pPr>
        <w:numPr>
          <w:ilvl w:val="3"/>
          <w:numId w:val="40"/>
        </w:numPr>
        <w:spacing w:before="0"/>
        <w:jc w:val="left"/>
        <w:rPr>
          <w:rFonts w:cs="Arial"/>
          <w:i/>
          <w:sz w:val="20"/>
          <w:szCs w:val="20"/>
          <w:lang w:val="sr-Cyrl-CS" w:eastAsia="hr-HR"/>
        </w:rPr>
      </w:pPr>
      <w:r w:rsidRPr="004F78FF">
        <w:rPr>
          <w:rFonts w:cs="Arial"/>
          <w:i/>
          <w:sz w:val="20"/>
          <w:szCs w:val="20"/>
          <w:lang w:val="hr-HR" w:eastAsia="hr-HR"/>
        </w:rPr>
        <w:t xml:space="preserve">       </w:t>
      </w:r>
      <w:r w:rsidRPr="004F78FF">
        <w:rPr>
          <w:rFonts w:cs="Arial"/>
          <w:sz w:val="20"/>
          <w:szCs w:val="20"/>
          <w:lang w:val="hr-HR" w:eastAsia="hr-HR"/>
        </w:rPr>
        <w:t>Извршити ултразвучно испитивање делова: радилица,</w:t>
      </w:r>
      <w:r w:rsidRPr="004F78FF">
        <w:rPr>
          <w:rFonts w:cs="Arial"/>
          <w:sz w:val="20"/>
          <w:szCs w:val="20"/>
          <w:lang w:val="sr-Cyrl-RS" w:eastAsia="hr-HR"/>
        </w:rPr>
        <w:t xml:space="preserve"> </w:t>
      </w:r>
      <w:r w:rsidRPr="004F78FF">
        <w:rPr>
          <w:rFonts w:cs="Arial"/>
          <w:sz w:val="20"/>
          <w:szCs w:val="20"/>
          <w:lang w:val="hr-HR" w:eastAsia="hr-HR"/>
        </w:rPr>
        <w:t>клипњача</w:t>
      </w:r>
    </w:p>
    <w:p w:rsidR="004F78FF" w:rsidRPr="004F78FF" w:rsidRDefault="004F78FF" w:rsidP="00167E26">
      <w:pPr>
        <w:numPr>
          <w:ilvl w:val="3"/>
          <w:numId w:val="40"/>
        </w:numPr>
        <w:spacing w:before="0"/>
        <w:jc w:val="left"/>
        <w:rPr>
          <w:rFonts w:cs="Arial"/>
          <w:i/>
          <w:sz w:val="20"/>
          <w:szCs w:val="20"/>
          <w:lang w:val="hr-HR" w:eastAsia="hr-HR"/>
        </w:rPr>
      </w:pPr>
      <w:r w:rsidRPr="004F78FF">
        <w:rPr>
          <w:rFonts w:cs="Arial"/>
          <w:sz w:val="20"/>
          <w:szCs w:val="20"/>
          <w:lang w:val="hr-HR" w:eastAsia="hr-HR"/>
        </w:rPr>
        <w:lastRenderedPageBreak/>
        <w:t xml:space="preserve">      Све заптиваче и семеринге заменити новим</w:t>
      </w:r>
      <w:r w:rsidRPr="004F78FF">
        <w:rPr>
          <w:rFonts w:cs="Arial"/>
          <w:i/>
          <w:sz w:val="20"/>
          <w:szCs w:val="20"/>
          <w:lang w:val="ru-RU" w:eastAsia="hr-HR"/>
        </w:rPr>
        <w:t xml:space="preserve"> </w:t>
      </w:r>
    </w:p>
    <w:p w:rsidR="004F78FF" w:rsidRPr="004F78FF" w:rsidRDefault="004F78FF" w:rsidP="00167E26">
      <w:pPr>
        <w:numPr>
          <w:ilvl w:val="3"/>
          <w:numId w:val="40"/>
        </w:numPr>
        <w:spacing w:before="0"/>
        <w:jc w:val="left"/>
        <w:rPr>
          <w:rFonts w:cs="Arial"/>
          <w:i/>
          <w:sz w:val="20"/>
          <w:szCs w:val="20"/>
          <w:lang w:val="hr-HR" w:eastAsia="hr-HR"/>
        </w:rPr>
      </w:pPr>
      <w:r w:rsidRPr="004F78FF">
        <w:rPr>
          <w:rFonts w:cs="Arial"/>
          <w:i/>
          <w:sz w:val="20"/>
          <w:szCs w:val="20"/>
          <w:lang w:val="hr-HR" w:eastAsia="hr-HR"/>
        </w:rPr>
        <w:t xml:space="preserve">      </w:t>
      </w:r>
      <w:r w:rsidRPr="004F78FF">
        <w:rPr>
          <w:rFonts w:cs="Arial"/>
          <w:sz w:val="20"/>
          <w:szCs w:val="20"/>
          <w:lang w:val="hr-HR" w:eastAsia="hr-HR"/>
        </w:rPr>
        <w:t>Заменити све клипне прстенове</w:t>
      </w:r>
    </w:p>
    <w:p w:rsidR="004F78FF" w:rsidRPr="004F78FF" w:rsidRDefault="004F78FF" w:rsidP="00167E26">
      <w:pPr>
        <w:numPr>
          <w:ilvl w:val="3"/>
          <w:numId w:val="40"/>
        </w:numPr>
        <w:spacing w:before="0"/>
        <w:jc w:val="left"/>
        <w:rPr>
          <w:rFonts w:cs="Arial"/>
          <w:i/>
          <w:sz w:val="20"/>
          <w:szCs w:val="20"/>
          <w:lang w:val="hr-HR" w:eastAsia="hr-HR"/>
        </w:rPr>
      </w:pPr>
      <w:r w:rsidRPr="004F78FF">
        <w:rPr>
          <w:rFonts w:cs="Arial"/>
          <w:i/>
          <w:sz w:val="20"/>
          <w:szCs w:val="20"/>
          <w:lang w:val="hr-HR" w:eastAsia="hr-HR"/>
        </w:rPr>
        <w:t xml:space="preserve">      </w:t>
      </w:r>
      <w:r w:rsidRPr="004F78FF">
        <w:rPr>
          <w:rFonts w:cs="Arial"/>
          <w:sz w:val="20"/>
          <w:szCs w:val="20"/>
          <w:lang w:val="hr-HR" w:eastAsia="hr-HR"/>
        </w:rPr>
        <w:t>Заменити све лежајеве (клизне и кугличне)</w:t>
      </w:r>
      <w:r w:rsidRPr="004F78FF">
        <w:rPr>
          <w:rFonts w:cs="Arial"/>
          <w:i/>
          <w:sz w:val="20"/>
          <w:szCs w:val="20"/>
          <w:lang w:val="ru-RU" w:eastAsia="hr-HR"/>
        </w:rPr>
        <w:t xml:space="preserve"> </w:t>
      </w:r>
    </w:p>
    <w:p w:rsidR="004F78FF" w:rsidRPr="004F78FF" w:rsidRDefault="004F78FF" w:rsidP="00167E26">
      <w:pPr>
        <w:numPr>
          <w:ilvl w:val="3"/>
          <w:numId w:val="40"/>
        </w:numPr>
        <w:spacing w:before="0"/>
        <w:jc w:val="left"/>
        <w:rPr>
          <w:rFonts w:cs="Arial"/>
          <w:i/>
          <w:sz w:val="20"/>
          <w:szCs w:val="20"/>
          <w:lang w:val="hr-HR" w:eastAsia="hr-HR"/>
        </w:rPr>
      </w:pPr>
      <w:r w:rsidRPr="004F78FF">
        <w:rPr>
          <w:rFonts w:cs="Arial"/>
          <w:i/>
          <w:sz w:val="20"/>
          <w:szCs w:val="20"/>
          <w:lang w:val="hr-HR" w:eastAsia="hr-HR"/>
        </w:rPr>
        <w:t xml:space="preserve">      </w:t>
      </w:r>
      <w:r w:rsidRPr="004F78FF">
        <w:rPr>
          <w:rFonts w:cs="Arial"/>
          <w:sz w:val="20"/>
          <w:szCs w:val="20"/>
          <w:lang w:val="hr-HR" w:eastAsia="hr-HR"/>
        </w:rPr>
        <w:t xml:space="preserve">Саставити компресор </w:t>
      </w:r>
      <w:r w:rsidRPr="004F78FF">
        <w:rPr>
          <w:rFonts w:cs="Arial"/>
          <w:i/>
          <w:sz w:val="20"/>
          <w:szCs w:val="20"/>
          <w:lang w:val="ru-RU" w:eastAsia="hr-HR"/>
        </w:rPr>
        <w:t xml:space="preserve"> </w:t>
      </w:r>
    </w:p>
    <w:p w:rsidR="004F78FF" w:rsidRPr="004F78FF" w:rsidRDefault="004F78FF" w:rsidP="00167E26">
      <w:pPr>
        <w:numPr>
          <w:ilvl w:val="3"/>
          <w:numId w:val="40"/>
        </w:numPr>
        <w:spacing w:before="0"/>
        <w:jc w:val="left"/>
        <w:rPr>
          <w:rFonts w:cs="Arial"/>
          <w:i/>
          <w:sz w:val="20"/>
          <w:szCs w:val="20"/>
          <w:lang w:val="hr-HR" w:eastAsia="hr-HR"/>
        </w:rPr>
      </w:pPr>
      <w:r w:rsidRPr="004F78FF">
        <w:rPr>
          <w:rFonts w:cs="Arial"/>
          <w:i/>
          <w:sz w:val="20"/>
          <w:szCs w:val="20"/>
          <w:lang w:val="hr-HR" w:eastAsia="hr-HR"/>
        </w:rPr>
        <w:t xml:space="preserve">      </w:t>
      </w:r>
      <w:r w:rsidRPr="004F78FF">
        <w:rPr>
          <w:rFonts w:cs="Arial"/>
          <w:sz w:val="20"/>
          <w:szCs w:val="20"/>
          <w:lang w:val="hr-HR" w:eastAsia="hr-HR"/>
        </w:rPr>
        <w:t>Налити уље</w:t>
      </w:r>
      <w:r w:rsidRPr="004F78FF">
        <w:rPr>
          <w:rFonts w:cs="Arial"/>
          <w:i/>
          <w:sz w:val="20"/>
          <w:szCs w:val="20"/>
          <w:lang w:val="ru-RU" w:eastAsia="hr-HR"/>
        </w:rPr>
        <w:t xml:space="preserve"> </w:t>
      </w:r>
    </w:p>
    <w:p w:rsidR="004F78FF" w:rsidRPr="004F78FF" w:rsidRDefault="004F78FF" w:rsidP="004F78FF">
      <w:pPr>
        <w:spacing w:before="0"/>
        <w:jc w:val="left"/>
        <w:rPr>
          <w:rFonts w:cs="Arial"/>
          <w:i/>
          <w:sz w:val="20"/>
          <w:szCs w:val="20"/>
          <w:u w:val="single"/>
          <w:lang w:val="ru-RU" w:eastAsia="hr-HR"/>
        </w:rPr>
      </w:pPr>
      <w:r w:rsidRPr="004F78FF">
        <w:rPr>
          <w:rFonts w:cs="Arial"/>
          <w:sz w:val="20"/>
          <w:szCs w:val="20"/>
          <w:lang w:val="sr-Cyrl-RS" w:eastAsia="hr-HR"/>
        </w:rPr>
        <w:t>9.2.19.23</w:t>
      </w:r>
      <w:r w:rsidRPr="004F78FF">
        <w:rPr>
          <w:rFonts w:cs="Arial"/>
          <w:sz w:val="20"/>
          <w:szCs w:val="20"/>
          <w:lang w:eastAsia="hr-HR"/>
        </w:rPr>
        <w:t>.</w:t>
      </w:r>
      <w:r w:rsidRPr="004F78FF">
        <w:rPr>
          <w:rFonts w:cs="Arial"/>
          <w:i/>
          <w:sz w:val="20"/>
          <w:szCs w:val="20"/>
          <w:lang w:val="sr-Cyrl-RS" w:eastAsia="hr-HR"/>
        </w:rPr>
        <w:t xml:space="preserve">  </w:t>
      </w:r>
      <w:r w:rsidRPr="004F78FF">
        <w:rPr>
          <w:rFonts w:cs="Arial"/>
          <w:i/>
          <w:sz w:val="20"/>
          <w:szCs w:val="20"/>
          <w:lang w:val="hr-HR" w:eastAsia="hr-HR"/>
        </w:rPr>
        <w:t xml:space="preserve">     </w:t>
      </w:r>
      <w:r w:rsidRPr="004F78FF">
        <w:rPr>
          <w:rFonts w:cs="Arial"/>
          <w:sz w:val="20"/>
          <w:szCs w:val="20"/>
          <w:lang w:val="hr-HR" w:eastAsia="hr-HR"/>
        </w:rPr>
        <w:t xml:space="preserve"> Обојити компресор</w:t>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Лежај клизни – средњи 131577</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Лежај клизни – предњи 102902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Лежај клизни – задњи 102903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Лежај клизни – летећи 95806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Чауре мале клипњаче 95805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Чаура мале песнице клипњаче ВП 9580501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Лежај 6209 </w:t>
            </w:r>
            <w:r w:rsidRPr="004F78FF">
              <w:rPr>
                <w:rFonts w:cs="Arial"/>
                <w:sz w:val="20"/>
                <w:szCs w:val="20"/>
                <w:lang w:val="sr-Latn-RS" w:eastAsia="hr-HR"/>
              </w:rPr>
              <w:t>ZZ</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Осигурач НБ9</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9.</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Семеринг 30/40</w:t>
            </w:r>
            <w:r w:rsidRPr="004F78FF">
              <w:rPr>
                <w:rFonts w:cs="Arial"/>
                <w:sz w:val="20"/>
                <w:szCs w:val="20"/>
                <w:lang w:val="sr-Latn-RS" w:eastAsia="hr-HR"/>
              </w:rPr>
              <w:t>x8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10.</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Семеринг ТИП Г40/60</w:t>
            </w:r>
            <w:r w:rsidRPr="004F78FF">
              <w:rPr>
                <w:rFonts w:cs="Arial"/>
                <w:sz w:val="20"/>
                <w:szCs w:val="20"/>
                <w:lang w:val="sr-Latn-RS" w:eastAsia="hr-HR"/>
              </w:rPr>
              <w:t>x</w:t>
            </w:r>
            <w:r w:rsidRPr="004F78FF">
              <w:rPr>
                <w:rFonts w:cs="Arial"/>
                <w:sz w:val="20"/>
                <w:szCs w:val="20"/>
                <w:lang w:val="sr-Cyrl-RS" w:eastAsia="hr-HR"/>
              </w:rPr>
              <w:t>10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Осовиница клипа НП 108747</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Осовиница клипа ВП 107281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Клипни прстен компресиони НП 711080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Клипни прстен уљни НП 711140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Клипни прстен компресиони ВП 711065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Клипни прстен уљни ВП 711149</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Лежај ексцентрични радилице за уљну пумпу</w:t>
            </w:r>
          </w:p>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131370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Latn-RS" w:eastAsia="hr-HR"/>
              </w:rPr>
            </w:pPr>
            <w:r w:rsidRPr="004F78FF">
              <w:rPr>
                <w:rFonts w:cs="Arial"/>
                <w:sz w:val="20"/>
                <w:szCs w:val="20"/>
                <w:lang w:val="sr-Latn-RS" w:eastAsia="hr-HR"/>
              </w:rPr>
              <w:t>18.</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Уложак пречистача уља 110902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19.</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Пречистач ваздуха 703312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20.</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потисна већа 150093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потисна мања 124462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издувног вентила већа 150090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издувног вентила мања 150091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растерећења 079353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Плочица усисног-издувног вентила већа 101152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Плочица усисног-издувног вентила НП мања 101151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lastRenderedPageBreak/>
              <w:t>27.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Плочица усисно-издувног вентила 101148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28.</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Седиште вентила 128708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29.</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Седиште вентила 128702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30.</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Седиште вентила 128713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Седиште вентила 128718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32</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Уље </w:t>
            </w:r>
            <w:r w:rsidRPr="004F78FF">
              <w:rPr>
                <w:rFonts w:cs="Arial"/>
                <w:sz w:val="20"/>
                <w:szCs w:val="20"/>
                <w:lang w:eastAsia="hr-HR"/>
              </w:rPr>
              <w:t>S3 SAE 30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9</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33</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Гарнитура заптивача РД.411.041.02.02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34</w:t>
            </w:r>
            <w:r w:rsidRPr="004F78FF">
              <w:rPr>
                <w:rFonts w:cs="Arial"/>
                <w:sz w:val="20"/>
                <w:szCs w:val="20"/>
                <w:lang w:val="sr-Cyrl-RS" w:eastAsia="hr-HR"/>
              </w:rPr>
              <w:t>.</w:t>
            </w:r>
          </w:p>
          <w:p w:rsidR="004F78FF" w:rsidRPr="004F78FF" w:rsidRDefault="004F78FF" w:rsidP="004F78FF">
            <w:pPr>
              <w:tabs>
                <w:tab w:val="left" w:pos="735"/>
              </w:tabs>
              <w:spacing w:before="0"/>
              <w:jc w:val="center"/>
              <w:rPr>
                <w:rFonts w:cs="Arial"/>
                <w:sz w:val="20"/>
                <w:szCs w:val="20"/>
                <w:lang w:val="sr-Cyrl-RS" w:eastAsia="hr-HR"/>
              </w:rPr>
            </w:pP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eastAsia="hr-HR"/>
              </w:rPr>
              <w:t xml:space="preserve">Cu </w:t>
            </w:r>
            <w:r w:rsidRPr="004F78FF">
              <w:rPr>
                <w:rFonts w:cs="Arial"/>
                <w:sz w:val="20"/>
                <w:szCs w:val="20"/>
                <w:lang w:val="sr-Cyrl-RS" w:eastAsia="hr-HR"/>
              </w:rPr>
              <w:t>ф53/58х1,5 100377</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r w:rsidRPr="004F78FF">
              <w:rPr>
                <w:rFonts w:cs="Arial"/>
                <w:sz w:val="20"/>
                <w:szCs w:val="20"/>
                <w:lang w:eastAsia="hr-HR"/>
              </w:rPr>
              <w:t>5</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eastAsia="hr-HR"/>
              </w:rPr>
              <w:t xml:space="preserve">Cu </w:t>
            </w:r>
            <w:r w:rsidRPr="004F78FF">
              <w:rPr>
                <w:rFonts w:cs="Arial"/>
                <w:sz w:val="20"/>
                <w:szCs w:val="20"/>
                <w:lang w:val="sr-Cyrl-RS" w:eastAsia="hr-HR"/>
              </w:rPr>
              <w:t>ф33,5/39х0,5 100378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r w:rsidRPr="004F78FF">
              <w:rPr>
                <w:rFonts w:cs="Arial"/>
                <w:sz w:val="20"/>
                <w:szCs w:val="20"/>
                <w:lang w:eastAsia="hr-HR"/>
              </w:rPr>
              <w:t>6</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eastAsia="hr-HR"/>
              </w:rPr>
              <w:t xml:space="preserve">Cu </w:t>
            </w:r>
            <w:r w:rsidRPr="004F78FF">
              <w:rPr>
                <w:rFonts w:cs="Arial"/>
                <w:sz w:val="20"/>
                <w:szCs w:val="20"/>
                <w:lang w:val="sr-Cyrl-RS" w:eastAsia="hr-HR"/>
              </w:rPr>
              <w:t>ф18/22х1 102599</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r w:rsidRPr="004F78FF">
              <w:rPr>
                <w:rFonts w:cs="Arial"/>
                <w:sz w:val="20"/>
                <w:szCs w:val="20"/>
                <w:lang w:eastAsia="hr-HR"/>
              </w:rPr>
              <w:t>7</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156866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r w:rsidRPr="004F78FF">
              <w:rPr>
                <w:rFonts w:cs="Arial"/>
                <w:sz w:val="20"/>
                <w:szCs w:val="20"/>
                <w:lang w:eastAsia="hr-HR"/>
              </w:rPr>
              <w:t>8</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70480803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r w:rsidRPr="004F78FF">
              <w:rPr>
                <w:rFonts w:cs="Arial"/>
                <w:sz w:val="20"/>
                <w:szCs w:val="20"/>
                <w:lang w:eastAsia="hr-HR"/>
              </w:rPr>
              <w:t>9</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704653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40</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107249</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41</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131942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42</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eastAsia="hr-HR"/>
              </w:rPr>
              <w:t xml:space="preserve">Cu </w:t>
            </w:r>
            <w:r w:rsidRPr="004F78FF">
              <w:rPr>
                <w:rFonts w:cs="Arial"/>
                <w:sz w:val="20"/>
                <w:szCs w:val="20"/>
                <w:lang w:val="sr-Cyrl-RS" w:eastAsia="hr-HR"/>
              </w:rPr>
              <w:t>ф24/32х2 704662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43</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eastAsia="hr-HR"/>
              </w:rPr>
              <w:t xml:space="preserve">Cu </w:t>
            </w:r>
            <w:r w:rsidRPr="004F78FF">
              <w:rPr>
                <w:rFonts w:cs="Arial"/>
                <w:sz w:val="20"/>
                <w:szCs w:val="20"/>
                <w:lang w:val="sr-Cyrl-RS" w:eastAsia="hr-HR"/>
              </w:rPr>
              <w:t>ф6/12х1 704604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44</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eastAsia="hr-HR"/>
              </w:rPr>
              <w:t xml:space="preserve">Cu </w:t>
            </w:r>
            <w:r w:rsidRPr="004F78FF">
              <w:rPr>
                <w:rFonts w:cs="Arial"/>
                <w:sz w:val="20"/>
                <w:szCs w:val="20"/>
                <w:lang w:val="sr-Cyrl-RS" w:eastAsia="hr-HR"/>
              </w:rPr>
              <w:t>ф26/26х1 102610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eastAsia="hr-HR"/>
              </w:rPr>
            </w:pPr>
            <w:r w:rsidRPr="004F78FF">
              <w:rPr>
                <w:rFonts w:cs="Arial"/>
                <w:sz w:val="20"/>
                <w:szCs w:val="20"/>
                <w:lang w:val="sr-Cyrl-RS" w:eastAsia="hr-HR"/>
              </w:rPr>
              <w:t>4</w:t>
            </w:r>
            <w:r w:rsidRPr="004F78FF">
              <w:rPr>
                <w:rFonts w:cs="Arial"/>
                <w:sz w:val="20"/>
                <w:szCs w:val="20"/>
                <w:lang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eastAsia="hr-HR"/>
              </w:rPr>
              <w:t xml:space="preserve">Cu </w:t>
            </w:r>
            <w:r w:rsidRPr="004F78FF">
              <w:rPr>
                <w:rFonts w:cs="Arial"/>
                <w:sz w:val="20"/>
                <w:szCs w:val="20"/>
                <w:lang w:val="sr-Cyrl-RS" w:eastAsia="hr-HR"/>
              </w:rPr>
              <w:t>ф30/39х3 091659</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r w:rsidRPr="004F78FF">
              <w:rPr>
                <w:rFonts w:cs="Arial"/>
                <w:sz w:val="20"/>
                <w:szCs w:val="20"/>
                <w:lang w:eastAsia="hr-HR"/>
              </w:rPr>
              <w:t>6</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eastAsia="hr-HR"/>
              </w:rPr>
              <w:t xml:space="preserve">Cu </w:t>
            </w:r>
            <w:r w:rsidRPr="004F78FF">
              <w:rPr>
                <w:rFonts w:cs="Arial"/>
                <w:sz w:val="20"/>
                <w:szCs w:val="20"/>
                <w:lang w:val="sr-Cyrl-RS" w:eastAsia="hr-HR"/>
              </w:rPr>
              <w:t>ф16/22х1,5 БНА 230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r w:rsidRPr="004F78FF">
              <w:rPr>
                <w:rFonts w:cs="Arial"/>
                <w:sz w:val="20"/>
                <w:szCs w:val="20"/>
                <w:lang w:eastAsia="hr-HR"/>
              </w:rPr>
              <w:t>7</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r w:rsidRPr="004F78FF">
              <w:rPr>
                <w:rFonts w:cs="Arial"/>
                <w:sz w:val="20"/>
                <w:szCs w:val="20"/>
                <w:lang w:eastAsia="hr-HR"/>
              </w:rPr>
              <w:t xml:space="preserve">Cu </w:t>
            </w:r>
            <w:r w:rsidRPr="004F78FF">
              <w:rPr>
                <w:rFonts w:cs="Arial"/>
                <w:sz w:val="20"/>
                <w:szCs w:val="20"/>
                <w:lang w:val="sr-Cyrl-RS" w:eastAsia="hr-HR"/>
              </w:rPr>
              <w:t>ф10/15х1,5 БНА230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r w:rsidRPr="004F78FF">
              <w:rPr>
                <w:rFonts w:cs="Arial"/>
                <w:sz w:val="20"/>
                <w:szCs w:val="20"/>
                <w:lang w:eastAsia="hr-HR"/>
              </w:rPr>
              <w:t>8</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Спојница шестоугаона 632508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r w:rsidRPr="004F78FF">
              <w:rPr>
                <w:rFonts w:cs="Arial"/>
                <w:sz w:val="20"/>
                <w:szCs w:val="20"/>
                <w:lang w:eastAsia="hr-HR"/>
              </w:rPr>
              <w:t>9</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Гумени наглавак ф50/5х300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r w:rsidRPr="004F78FF">
              <w:rPr>
                <w:rFonts w:cs="Arial"/>
                <w:sz w:val="20"/>
                <w:szCs w:val="20"/>
                <w:lang w:eastAsia="hr-HR"/>
              </w:rPr>
              <w:t>0</w:t>
            </w:r>
            <w:r w:rsidRPr="004F78FF">
              <w:rPr>
                <w:rFonts w:cs="Arial"/>
                <w:sz w:val="20"/>
                <w:szCs w:val="20"/>
                <w:lang w:val="sr-Cyrl-RS"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Обујмица ф55-70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eastAsia="hr-HR"/>
              </w:rPr>
              <w:t>5</w:t>
            </w:r>
            <w:r w:rsidRPr="004F78FF">
              <w:rPr>
                <w:rFonts w:cs="Arial"/>
                <w:sz w:val="20"/>
                <w:szCs w:val="20"/>
                <w:lang w:val="sr-Cyrl-RS"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WESTINGHOUSE</w:t>
      </w:r>
      <w:r w:rsidRPr="004F78FF">
        <w:rPr>
          <w:rFonts w:cs="Arial"/>
          <w:sz w:val="20"/>
          <w:szCs w:val="20"/>
          <w:lang w:val="sr-Cyrl-RS" w:eastAsia="hr-HR"/>
        </w:rPr>
        <w:t>“</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 фарбање,вијчану робу,</w:t>
      </w:r>
    </w:p>
    <w:p w:rsidR="004F78FF" w:rsidRPr="004F78FF" w:rsidRDefault="004F78FF" w:rsidP="004F78FF">
      <w:pPr>
        <w:spacing w:before="0"/>
        <w:jc w:val="left"/>
        <w:rPr>
          <w:rFonts w:cs="Arial"/>
          <w:b/>
          <w:sz w:val="20"/>
          <w:szCs w:val="20"/>
          <w:u w:val="single"/>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i/>
          <w:sz w:val="20"/>
          <w:szCs w:val="20"/>
          <w:lang w:val="sr-Cyrl-CS" w:eastAsia="hr-HR"/>
        </w:rPr>
      </w:pPr>
      <w:r w:rsidRPr="004F78FF">
        <w:rPr>
          <w:rFonts w:cs="Arial"/>
          <w:b/>
          <w:sz w:val="20"/>
          <w:szCs w:val="20"/>
          <w:u w:val="single"/>
          <w:lang w:val="sr-Cyrl-RS" w:eastAsia="hr-HR"/>
        </w:rPr>
        <w:t>9</w:t>
      </w:r>
      <w:r w:rsidRPr="004F78FF">
        <w:rPr>
          <w:rFonts w:cs="Arial"/>
          <w:b/>
          <w:sz w:val="20"/>
          <w:szCs w:val="20"/>
          <w:u w:val="single"/>
          <w:lang w:val="hr-HR" w:eastAsia="hr-HR"/>
        </w:rPr>
        <w:t xml:space="preserve">.2.20  ПОМОЋНИ КОМПРЕСОР </w:t>
      </w:r>
      <w:r w:rsidRPr="004F78FF">
        <w:rPr>
          <w:rFonts w:cs="Arial"/>
          <w:b/>
          <w:sz w:val="20"/>
          <w:szCs w:val="20"/>
          <w:lang w:val="hr-HR" w:eastAsia="hr-HR"/>
        </w:rPr>
        <w:tab/>
      </w:r>
      <w:r w:rsidRPr="004F78FF">
        <w:rPr>
          <w:rFonts w:cs="Arial"/>
          <w:b/>
          <w:sz w:val="20"/>
          <w:szCs w:val="20"/>
          <w:lang w:val="sr-Cyrl-CS" w:eastAsia="hr-HR"/>
        </w:rPr>
        <w:t xml:space="preserve">                                                                             </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tabs>
          <w:tab w:val="left" w:pos="720"/>
          <w:tab w:val="left" w:pos="870"/>
          <w:tab w:val="left" w:pos="1440"/>
        </w:tabs>
        <w:spacing w:before="0" w:line="180" w:lineRule="exact"/>
        <w:jc w:val="left"/>
        <w:rPr>
          <w:rFonts w:cs="Arial"/>
          <w:sz w:val="20"/>
          <w:szCs w:val="20"/>
          <w:lang w:val="hr-HR" w:eastAsia="hr-HR"/>
        </w:rPr>
      </w:pPr>
      <w:r w:rsidRPr="004F78FF">
        <w:rPr>
          <w:rFonts w:cs="Arial"/>
          <w:sz w:val="20"/>
          <w:szCs w:val="20"/>
          <w:lang w:val="hr-HR" w:eastAsia="hr-HR"/>
        </w:rPr>
        <w:t>9.2.20.1</w:t>
      </w:r>
      <w:r w:rsidRPr="004F78FF">
        <w:rPr>
          <w:rFonts w:cs="Arial"/>
          <w:sz w:val="20"/>
          <w:szCs w:val="20"/>
          <w:lang w:val="hr-HR" w:eastAsia="hr-HR"/>
        </w:rPr>
        <w:tab/>
      </w:r>
      <w:r w:rsidRPr="004F78FF">
        <w:rPr>
          <w:rFonts w:cs="Arial"/>
          <w:sz w:val="20"/>
          <w:szCs w:val="20"/>
          <w:lang w:val="hr-HR" w:eastAsia="hr-HR"/>
        </w:rPr>
        <w:tab/>
        <w:t>Испустити уље</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9.2.20.2.</w:t>
      </w:r>
      <w:r w:rsidRPr="004F78FF">
        <w:rPr>
          <w:rFonts w:cs="Arial"/>
          <w:sz w:val="20"/>
          <w:szCs w:val="20"/>
          <w:lang w:val="hr-HR" w:eastAsia="hr-HR"/>
        </w:rPr>
        <w:tab/>
        <w:t>Раставити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9.2.20.3.</w:t>
      </w:r>
      <w:r w:rsidRPr="004F78FF">
        <w:rPr>
          <w:rFonts w:cs="Arial"/>
          <w:sz w:val="20"/>
          <w:szCs w:val="20"/>
          <w:lang w:val="ru-RU" w:eastAsia="hr-HR"/>
        </w:rPr>
        <w:tab/>
        <w:t>Опрати и очистити све делове</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9.2.20.4.</w:t>
      </w:r>
      <w:r w:rsidRPr="004F78FF">
        <w:rPr>
          <w:rFonts w:cs="Arial"/>
          <w:sz w:val="20"/>
          <w:szCs w:val="20"/>
          <w:lang w:val="ru-RU" w:eastAsia="hr-HR"/>
        </w:rPr>
        <w:tab/>
        <w:t>Извршити мерење и прегледати све делове</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9.2.20.5.</w:t>
      </w:r>
      <w:r w:rsidRPr="004F78FF">
        <w:rPr>
          <w:rFonts w:cs="Arial"/>
          <w:sz w:val="20"/>
          <w:szCs w:val="20"/>
          <w:lang w:val="ru-RU" w:eastAsia="hr-HR"/>
        </w:rPr>
        <w:tab/>
        <w:t xml:space="preserve">Саставити компресор уз замену заптивача и похабаних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9.2.20.6.</w:t>
      </w:r>
      <w:r w:rsidRPr="004F78FF">
        <w:rPr>
          <w:rFonts w:cs="Arial"/>
          <w:sz w:val="20"/>
          <w:szCs w:val="20"/>
          <w:lang w:val="ru-RU" w:eastAsia="hr-HR"/>
        </w:rPr>
        <w:tab/>
        <w:t>Налити уље</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9.2.20.7.</w:t>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lastRenderedPageBreak/>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Гарнитура заптивача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Гарнитура клипних прстенова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Лежај 6306</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Семеринг Ø28/47</w:t>
            </w:r>
            <w:r w:rsidRPr="004F78FF">
              <w:rPr>
                <w:rFonts w:cs="Arial"/>
                <w:sz w:val="20"/>
                <w:szCs w:val="20"/>
                <w:lang w:val="sr-Latn-RS" w:eastAsia="hr-HR"/>
              </w:rPr>
              <w:t>x</w:t>
            </w:r>
            <w:r w:rsidRPr="004F78FF">
              <w:rPr>
                <w:rFonts w:cs="Arial"/>
                <w:sz w:val="20"/>
                <w:szCs w:val="20"/>
                <w:lang w:val="sr-Cyrl-RS" w:eastAsia="hr-HR"/>
              </w:rPr>
              <w:t>7</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Усисни филтер</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Уље </w:t>
            </w:r>
            <w:r w:rsidRPr="004F78FF">
              <w:rPr>
                <w:rFonts w:cs="Arial"/>
                <w:sz w:val="20"/>
                <w:szCs w:val="20"/>
                <w:lang w:val="sr-Latn-RS" w:eastAsia="hr-HR"/>
              </w:rPr>
              <w:t>SAE 30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фарбање,вијчану робу,</w:t>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9.2.21. ЕЛЕКТРОМОТОР ГЛАВНОГ КОМПРЕСОРА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9.2.21.1.</w:t>
      </w:r>
      <w:r w:rsidRPr="004F78FF">
        <w:rPr>
          <w:rFonts w:cs="Arial"/>
          <w:sz w:val="20"/>
          <w:szCs w:val="20"/>
          <w:lang w:val="ru-RU" w:eastAsia="hr-HR"/>
        </w:rPr>
        <w:tab/>
        <w:t>Раставити, очистити и опрати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9.2.21.2.</w:t>
      </w:r>
      <w:r w:rsidRPr="004F78FF">
        <w:rPr>
          <w:rFonts w:cs="Arial"/>
          <w:sz w:val="20"/>
          <w:szCs w:val="20"/>
          <w:lang w:val="ru-RU" w:eastAsia="hr-HR"/>
        </w:rPr>
        <w:tab/>
        <w:t>Заменити лежајеве,испитати намотаје статора,прегледати ротор, мања оштећења отклонити</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9.2.21.3.</w:t>
      </w:r>
      <w:r w:rsidRPr="004F78FF">
        <w:rPr>
          <w:rFonts w:cs="Arial"/>
          <w:sz w:val="20"/>
          <w:szCs w:val="20"/>
          <w:lang w:val="ru-RU" w:eastAsia="hr-HR"/>
        </w:rPr>
        <w:tab/>
        <w:t xml:space="preserve">Испитати термосонду по мерној листи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9.2.21.4.</w:t>
      </w:r>
      <w:r w:rsidRPr="004F78FF">
        <w:rPr>
          <w:rFonts w:cs="Arial"/>
          <w:sz w:val="20"/>
          <w:szCs w:val="20"/>
          <w:lang w:val="ru-RU" w:eastAsia="hr-HR"/>
        </w:rPr>
        <w:tab/>
        <w:t>Саставити и испитати електромотор</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9.2.21.5.</w:t>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лежај 6313</w:t>
            </w:r>
            <w:r w:rsidRPr="004F78FF">
              <w:rPr>
                <w:rFonts w:cs="Arial"/>
                <w:sz w:val="20"/>
                <w:szCs w:val="20"/>
                <w:lang w:eastAsia="hr-HR"/>
              </w:rPr>
              <w:t>ZZ</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9.2.22. ЕЛЕКТРОМОТОР ПОМОЋНОГ КОМПРЕСОРА</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i/>
          <w:sz w:val="20"/>
          <w:szCs w:val="20"/>
          <w:lang w:eastAsia="hr-HR"/>
        </w:rPr>
      </w:pPr>
      <w:r w:rsidRPr="004F78FF">
        <w:rPr>
          <w:rFonts w:cs="Arial"/>
          <w:sz w:val="20"/>
          <w:szCs w:val="20"/>
          <w:lang w:val="ru-RU" w:eastAsia="hr-HR"/>
        </w:rPr>
        <w:t>9.2.22.1.</w:t>
      </w:r>
      <w:r w:rsidRPr="004F78FF">
        <w:rPr>
          <w:rFonts w:cs="Arial"/>
          <w:sz w:val="20"/>
          <w:szCs w:val="20"/>
          <w:lang w:val="ru-RU" w:eastAsia="hr-HR"/>
        </w:rPr>
        <w:tab/>
        <w:t>Раставити, очистити, испитати намотаје статора и ротора и заменити лежајеве</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9.2.22.2.</w:t>
      </w:r>
      <w:r w:rsidRPr="004F78FF">
        <w:rPr>
          <w:rFonts w:cs="Arial"/>
          <w:sz w:val="20"/>
          <w:szCs w:val="20"/>
          <w:lang w:val="ru-RU" w:eastAsia="hr-HR"/>
        </w:rPr>
        <w:tab/>
        <w:t>Прегледати држаче четкица, очистити, регулисати вођице четкица и заменити четкице</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9.2.22.3.</w:t>
      </w:r>
      <w:r w:rsidRPr="004F78FF">
        <w:rPr>
          <w:rFonts w:cs="Arial"/>
          <w:sz w:val="20"/>
          <w:szCs w:val="20"/>
          <w:lang w:val="ru-RU" w:eastAsia="hr-HR"/>
        </w:rPr>
        <w:tab/>
        <w:t>Прегледати и обрадити колектор</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9.2.22.4.</w:t>
      </w:r>
      <w:r w:rsidRPr="004F78FF">
        <w:rPr>
          <w:rFonts w:cs="Arial"/>
          <w:sz w:val="20"/>
          <w:szCs w:val="20"/>
          <w:lang w:val="ru-RU" w:eastAsia="hr-HR"/>
        </w:rPr>
        <w:tab/>
        <w:t>Саставити електромотор и испитати по мерној листи</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9.2.22.5.</w:t>
      </w:r>
      <w:r w:rsidRPr="004F78FF">
        <w:rPr>
          <w:rFonts w:cs="Arial"/>
          <w:sz w:val="20"/>
          <w:szCs w:val="20"/>
          <w:lang w:val="hr-HR" w:eastAsia="hr-HR"/>
        </w:rPr>
        <w:tab/>
        <w:t>Обојити</w:t>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Look w:val="01E0" w:firstRow="1" w:lastRow="1" w:firstColumn="1" w:lastColumn="1" w:noHBand="0" w:noVBand="0"/>
      </w:tblPr>
      <w:tblGrid>
        <w:gridCol w:w="1101"/>
        <w:gridCol w:w="2880"/>
        <w:gridCol w:w="1230"/>
        <w:gridCol w:w="1285"/>
      </w:tblGrid>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лежај 6204</w:t>
            </w:r>
            <w:r w:rsidRPr="004F78FF">
              <w:rPr>
                <w:rFonts w:cs="Arial"/>
                <w:sz w:val="20"/>
                <w:szCs w:val="20"/>
                <w:lang w:eastAsia="hr-HR"/>
              </w:rPr>
              <w:t>ZZ</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четкице помоћног компресора </w:t>
            </w:r>
            <w:r w:rsidRPr="004F78FF">
              <w:rPr>
                <w:rFonts w:cs="Arial"/>
                <w:sz w:val="20"/>
                <w:szCs w:val="20"/>
                <w:lang w:eastAsia="hr-HR"/>
              </w:rPr>
              <w:t>EG41</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b/>
          <w:sz w:val="20"/>
          <w:szCs w:val="20"/>
          <w:u w:val="single"/>
          <w:lang w:val="sr-Cyrl-R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lastRenderedPageBreak/>
        <w:t>9.2.23. КОНТРОЛНИЦИ ПРИТИСКА У П-БЛОКУ</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9.2.23.1.</w:t>
      </w:r>
      <w:r w:rsidRPr="004F78FF">
        <w:rPr>
          <w:rFonts w:cs="Arial"/>
          <w:sz w:val="20"/>
          <w:szCs w:val="20"/>
          <w:lang w:val="ru-RU" w:eastAsia="hr-HR"/>
        </w:rPr>
        <w:tab/>
        <w:t>Раставити, очистити, оправити, заменити делове по потреби</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9.2.23.2.</w:t>
      </w:r>
      <w:r w:rsidRPr="004F78FF">
        <w:rPr>
          <w:rFonts w:cs="Arial"/>
          <w:sz w:val="20"/>
          <w:szCs w:val="20"/>
          <w:lang w:val="ru-RU" w:eastAsia="hr-HR"/>
        </w:rPr>
        <w:tab/>
        <w:t xml:space="preserve">Саставити, испитати и подесити на пробници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9.2.24. ВАЗДУШНИ РЕЗЕРВОАРИ 6</w:t>
      </w:r>
      <w:r w:rsidRPr="004F78FF">
        <w:rPr>
          <w:rFonts w:cs="Arial"/>
          <w:b/>
          <w:sz w:val="20"/>
          <w:szCs w:val="20"/>
          <w:u w:val="single"/>
          <w:lang w:val="sr-Latn-CS" w:eastAsia="hr-HR"/>
        </w:rPr>
        <w:t>L</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9.2.24.1.</w:t>
      </w:r>
      <w:r w:rsidRPr="004F78FF">
        <w:rPr>
          <w:rFonts w:cs="Arial"/>
          <w:sz w:val="20"/>
          <w:szCs w:val="20"/>
          <w:lang w:val="hr-HR" w:eastAsia="hr-HR"/>
        </w:rPr>
        <w:tab/>
        <w:t>Очистити</w:t>
      </w:r>
      <w:r w:rsidRPr="004F78FF">
        <w:rPr>
          <w:rFonts w:cs="Arial"/>
          <w:sz w:val="20"/>
          <w:szCs w:val="20"/>
          <w:lang w:val="sr-Cyrl-RS" w:eastAsia="hr-HR"/>
        </w:rPr>
        <w:t>,</w:t>
      </w:r>
      <w:r w:rsidRPr="004F78FF">
        <w:rPr>
          <w:rFonts w:cs="Arial"/>
          <w:sz w:val="20"/>
          <w:szCs w:val="20"/>
          <w:lang w:val="hr-HR" w:eastAsia="hr-HR"/>
        </w:rPr>
        <w:t xml:space="preserve"> опрати и прегледати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9.2.24.2.</w:t>
      </w:r>
      <w:r w:rsidRPr="004F78FF">
        <w:rPr>
          <w:rFonts w:cs="Arial"/>
          <w:sz w:val="20"/>
          <w:szCs w:val="20"/>
          <w:lang w:val="ru-RU" w:eastAsia="hr-HR"/>
        </w:rPr>
        <w:tab/>
        <w:t xml:space="preserve">Испитати воденим притиском на пробници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9.2.24.3.</w:t>
      </w:r>
      <w:r w:rsidRPr="004F78FF">
        <w:rPr>
          <w:rFonts w:cs="Arial"/>
          <w:sz w:val="20"/>
          <w:szCs w:val="20"/>
          <w:lang w:val="ru-RU" w:eastAsia="hr-HR"/>
        </w:rPr>
        <w:tab/>
        <w:t xml:space="preserve">Утиснути датум испитивања и жиг овлашћене установе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eastAsia="hr-HR"/>
        </w:rPr>
      </w:pPr>
      <w:r w:rsidRPr="004F78FF">
        <w:rPr>
          <w:rFonts w:cs="Arial"/>
          <w:sz w:val="20"/>
          <w:szCs w:val="20"/>
          <w:lang w:val="hr-HR" w:eastAsia="hr-HR"/>
        </w:rPr>
        <w:t>9.2.24.4.</w:t>
      </w:r>
      <w:r w:rsidRPr="004F78FF">
        <w:rPr>
          <w:rFonts w:cs="Arial"/>
          <w:sz w:val="20"/>
          <w:szCs w:val="20"/>
          <w:lang w:val="hr-HR" w:eastAsia="hr-HR"/>
        </w:rPr>
        <w:tab/>
        <w:t>Обојити резервоаре споља</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b/>
          <w:sz w:val="20"/>
          <w:szCs w:val="20"/>
          <w:u w:val="single"/>
          <w:lang w:val="sr-Cyrl-CS" w:eastAsia="hr-HR"/>
        </w:rPr>
      </w:pPr>
    </w:p>
    <w:p w:rsidR="004F78FF" w:rsidRPr="004F78FF" w:rsidRDefault="004F78FF" w:rsidP="004F78FF">
      <w:pPr>
        <w:spacing w:before="0"/>
        <w:jc w:val="left"/>
        <w:rPr>
          <w:rFonts w:cs="Arial"/>
          <w:b/>
          <w:sz w:val="20"/>
          <w:szCs w:val="20"/>
          <w:u w:val="single"/>
          <w:lang w:val="sr-Cyrl-C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10. УГРАДЊА ОПРЕМЕ НА П-БЛОК</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10.1.1.</w:t>
      </w:r>
      <w:r w:rsidRPr="004F78FF">
        <w:rPr>
          <w:rFonts w:cs="Arial"/>
          <w:sz w:val="20"/>
          <w:szCs w:val="20"/>
          <w:lang w:val="ru-RU" w:eastAsia="hr-HR"/>
        </w:rPr>
        <w:tab/>
      </w:r>
      <w:r w:rsidRPr="004F78FF">
        <w:rPr>
          <w:rFonts w:cs="Arial"/>
          <w:sz w:val="20"/>
          <w:szCs w:val="20"/>
          <w:lang w:val="ru-RU" w:eastAsia="hr-HR"/>
        </w:rPr>
        <w:tab/>
        <w:t>Уградити прекидаче за избор пантографа</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10.1.2.</w:t>
      </w:r>
      <w:r w:rsidRPr="004F78FF">
        <w:rPr>
          <w:rFonts w:cs="Arial"/>
          <w:sz w:val="20"/>
          <w:szCs w:val="20"/>
          <w:lang w:val="ru-RU" w:eastAsia="hr-HR"/>
        </w:rPr>
        <w:tab/>
      </w:r>
      <w:r w:rsidRPr="004F78FF">
        <w:rPr>
          <w:rFonts w:cs="Arial"/>
          <w:sz w:val="20"/>
          <w:szCs w:val="20"/>
          <w:lang w:val="ru-RU" w:eastAsia="hr-HR"/>
        </w:rPr>
        <w:tab/>
        <w:t>Уградити искључну славину будника Р1"</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10.1.3.</w:t>
      </w:r>
      <w:r w:rsidRPr="004F78FF">
        <w:rPr>
          <w:rFonts w:cs="Arial"/>
          <w:sz w:val="20"/>
          <w:szCs w:val="20"/>
          <w:lang w:val="ru-RU" w:eastAsia="hr-HR"/>
        </w:rPr>
        <w:tab/>
      </w:r>
      <w:r w:rsidRPr="004F78FF">
        <w:rPr>
          <w:rFonts w:cs="Arial"/>
          <w:sz w:val="20"/>
          <w:szCs w:val="20"/>
          <w:lang w:val="ru-RU" w:eastAsia="hr-HR"/>
        </w:rPr>
        <w:tab/>
        <w:t>Уградити испусни вентил будника ИВ-1</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10.1.4. </w:t>
      </w:r>
      <w:r w:rsidRPr="004F78FF">
        <w:rPr>
          <w:rFonts w:cs="Arial"/>
          <w:sz w:val="20"/>
          <w:szCs w:val="20"/>
          <w:lang w:val="ru-RU" w:eastAsia="hr-HR"/>
        </w:rPr>
        <w:tab/>
      </w:r>
      <w:r w:rsidRPr="004F78FF">
        <w:rPr>
          <w:rFonts w:cs="Arial"/>
          <w:sz w:val="20"/>
          <w:szCs w:val="20"/>
          <w:lang w:val="ru-RU" w:eastAsia="hr-HR"/>
        </w:rPr>
        <w:tab/>
        <w:t xml:space="preserve">Уградити двоструко повратни вентил Р1/2"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10.1.5. </w:t>
      </w:r>
      <w:r w:rsidRPr="004F78FF">
        <w:rPr>
          <w:rFonts w:cs="Arial"/>
          <w:sz w:val="20"/>
          <w:szCs w:val="20"/>
          <w:lang w:val="ru-RU" w:eastAsia="hr-HR"/>
        </w:rPr>
        <w:tab/>
      </w:r>
      <w:r w:rsidRPr="004F78FF">
        <w:rPr>
          <w:rFonts w:cs="Arial"/>
          <w:sz w:val="20"/>
          <w:szCs w:val="20"/>
          <w:lang w:val="ru-RU" w:eastAsia="hr-HR"/>
        </w:rPr>
        <w:tab/>
        <w:t xml:space="preserve">Уградити неповратни вентил Р1/2"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10.1.6. </w:t>
      </w:r>
      <w:r w:rsidRPr="004F78FF">
        <w:rPr>
          <w:rFonts w:cs="Arial"/>
          <w:sz w:val="20"/>
          <w:szCs w:val="20"/>
          <w:lang w:val="ru-RU" w:eastAsia="hr-HR"/>
        </w:rPr>
        <w:tab/>
      </w:r>
      <w:r w:rsidRPr="004F78FF">
        <w:rPr>
          <w:rFonts w:cs="Arial"/>
          <w:sz w:val="20"/>
          <w:szCs w:val="20"/>
          <w:lang w:val="ru-RU" w:eastAsia="hr-HR"/>
        </w:rPr>
        <w:tab/>
        <w:t xml:space="preserve">Уградити неповратни вентил Р1"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10.1.7. </w:t>
      </w:r>
      <w:r w:rsidRPr="004F78FF">
        <w:rPr>
          <w:rFonts w:cs="Arial"/>
          <w:sz w:val="20"/>
          <w:szCs w:val="20"/>
          <w:lang w:val="ru-RU" w:eastAsia="hr-HR"/>
        </w:rPr>
        <w:tab/>
      </w:r>
      <w:r w:rsidRPr="004F78FF">
        <w:rPr>
          <w:rFonts w:cs="Arial"/>
          <w:sz w:val="20"/>
          <w:szCs w:val="20"/>
          <w:lang w:val="ru-RU" w:eastAsia="hr-HR"/>
        </w:rPr>
        <w:tab/>
        <w:t>Уградити искључне славине Р3/8" са одушком</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10.1.8. </w:t>
      </w:r>
      <w:r w:rsidRPr="004F78FF">
        <w:rPr>
          <w:rFonts w:cs="Arial"/>
          <w:sz w:val="20"/>
          <w:szCs w:val="20"/>
          <w:lang w:val="ru-RU" w:eastAsia="hr-HR"/>
        </w:rPr>
        <w:tab/>
      </w:r>
      <w:r w:rsidRPr="004F78FF">
        <w:rPr>
          <w:rFonts w:cs="Arial"/>
          <w:sz w:val="20"/>
          <w:szCs w:val="20"/>
          <w:lang w:val="ru-RU" w:eastAsia="hr-HR"/>
        </w:rPr>
        <w:tab/>
        <w:t>Уградити искључне славине Р1/2" са одушком</w:t>
      </w:r>
      <w:r w:rsidRPr="004F78FF">
        <w:rPr>
          <w:rFonts w:cs="Arial"/>
          <w:i/>
          <w:sz w:val="20"/>
          <w:szCs w:val="20"/>
          <w:lang w:val="ru-RU" w:eastAsia="hr-HR"/>
        </w:rPr>
        <w:t xml:space="preserve"> </w:t>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r w:rsidRPr="004F78FF">
        <w:rPr>
          <w:rFonts w:cs="Arial"/>
          <w:i/>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10.1.9. </w:t>
      </w:r>
      <w:r w:rsidRPr="004F78FF">
        <w:rPr>
          <w:rFonts w:cs="Arial"/>
          <w:sz w:val="20"/>
          <w:szCs w:val="20"/>
          <w:lang w:val="ru-RU" w:eastAsia="hr-HR"/>
        </w:rPr>
        <w:tab/>
      </w:r>
      <w:r w:rsidRPr="004F78FF">
        <w:rPr>
          <w:rFonts w:cs="Arial"/>
          <w:sz w:val="20"/>
          <w:szCs w:val="20"/>
          <w:lang w:val="ru-RU" w:eastAsia="hr-HR"/>
        </w:rPr>
        <w:tab/>
        <w:t>Уградити искључне славине Р3/4" без одушка</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10.1.10.</w:t>
      </w:r>
      <w:r w:rsidRPr="004F78FF">
        <w:rPr>
          <w:rFonts w:cs="Arial"/>
          <w:sz w:val="20"/>
          <w:szCs w:val="20"/>
          <w:lang w:val="ru-RU" w:eastAsia="hr-HR"/>
        </w:rPr>
        <w:tab/>
        <w:t>Уградити искључне славине Р3/4" са одушком</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10.1.11.</w:t>
      </w:r>
      <w:r w:rsidRPr="004F78FF">
        <w:rPr>
          <w:rFonts w:cs="Arial"/>
          <w:sz w:val="20"/>
          <w:szCs w:val="20"/>
          <w:lang w:val="ru-RU" w:eastAsia="hr-HR"/>
        </w:rPr>
        <w:tab/>
        <w:t xml:space="preserve">Уградити ваздушне пречистаче "ФРАД " 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10.1.12.</w:t>
      </w:r>
      <w:r w:rsidRPr="004F78FF">
        <w:rPr>
          <w:rFonts w:cs="Arial"/>
          <w:sz w:val="20"/>
          <w:szCs w:val="20"/>
          <w:lang w:val="ru-RU" w:eastAsia="hr-HR"/>
        </w:rPr>
        <w:tab/>
        <w:t>Уградити ваздушне пречистаче "ФРАД " 3/4"</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10.1.13.</w:t>
      </w:r>
      <w:r w:rsidRPr="004F78FF">
        <w:rPr>
          <w:rFonts w:cs="Arial"/>
          <w:sz w:val="20"/>
          <w:szCs w:val="20"/>
          <w:lang w:val="ru-RU" w:eastAsia="hr-HR"/>
        </w:rPr>
        <w:tab/>
        <w:t xml:space="preserve">Уградити једностепени преносач притиска Д-1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10.1.14.</w:t>
      </w:r>
      <w:r w:rsidRPr="004F78FF">
        <w:rPr>
          <w:rFonts w:cs="Arial"/>
          <w:sz w:val="20"/>
          <w:szCs w:val="20"/>
          <w:lang w:val="ru-RU" w:eastAsia="hr-HR"/>
        </w:rPr>
        <w:tab/>
        <w:t>Уградити регулатор притиска ФД1-01 (10/8,5;10/6 и 6/4,5 бара)</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10.1.15.</w:t>
      </w:r>
      <w:r w:rsidRPr="004F78FF">
        <w:rPr>
          <w:rFonts w:cs="Arial"/>
          <w:sz w:val="20"/>
          <w:szCs w:val="20"/>
          <w:lang w:val="ru-RU" w:eastAsia="hr-HR"/>
        </w:rPr>
        <w:tab/>
        <w:t>Уградити електро-пнеуматске вентиле ЕВ-5</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10.1.16.</w:t>
      </w:r>
      <w:r w:rsidRPr="004F78FF">
        <w:rPr>
          <w:rFonts w:cs="Arial"/>
          <w:sz w:val="20"/>
          <w:szCs w:val="20"/>
          <w:lang w:val="ru-RU" w:eastAsia="hr-HR"/>
        </w:rPr>
        <w:tab/>
        <w:t>Уградити сигурносни вентил компресора (10 бара)</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10.1.17.</w:t>
      </w:r>
      <w:r w:rsidRPr="004F78FF">
        <w:rPr>
          <w:rFonts w:cs="Arial"/>
          <w:sz w:val="20"/>
          <w:szCs w:val="20"/>
          <w:lang w:val="ru-RU" w:eastAsia="hr-HR"/>
        </w:rPr>
        <w:tab/>
        <w:t xml:space="preserve">Уградити распоредник ЛСт1 и ЛСтг1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10.1.18.</w:t>
      </w:r>
      <w:r w:rsidRPr="004F78FF">
        <w:rPr>
          <w:rFonts w:cs="Arial"/>
          <w:sz w:val="20"/>
          <w:szCs w:val="20"/>
          <w:lang w:val="ru-RU" w:eastAsia="hr-HR"/>
        </w:rPr>
        <w:tab/>
        <w:t>Уградити ваздушни резервоар од 6 литара.</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10.1.19.</w:t>
      </w:r>
      <w:r w:rsidRPr="004F78FF">
        <w:rPr>
          <w:rFonts w:cs="Arial"/>
          <w:sz w:val="20"/>
          <w:szCs w:val="20"/>
          <w:lang w:val="ru-RU" w:eastAsia="hr-HR"/>
        </w:rPr>
        <w:tab/>
        <w:t>Уградити помоћни компресор</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10.1.20.             Уградити главни компресор </w:t>
      </w:r>
      <w:r w:rsidRPr="004F78FF">
        <w:rPr>
          <w:rFonts w:cs="Arial"/>
          <w:sz w:val="20"/>
          <w:szCs w:val="20"/>
          <w:lang w:val="sr-Latn-CS" w:eastAsia="hr-HR"/>
        </w:rPr>
        <w:t>WESTINGHOUSE 243 VC</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10.1.21.</w:t>
      </w:r>
      <w:r w:rsidRPr="004F78FF">
        <w:rPr>
          <w:rFonts w:cs="Arial"/>
          <w:sz w:val="20"/>
          <w:szCs w:val="20"/>
          <w:lang w:val="ru-RU" w:eastAsia="hr-HR"/>
        </w:rPr>
        <w:tab/>
        <w:t>Уградити електромотор главног компресора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10.1.22.</w:t>
      </w:r>
      <w:r w:rsidRPr="004F78FF">
        <w:rPr>
          <w:rFonts w:cs="Arial"/>
          <w:sz w:val="20"/>
          <w:szCs w:val="20"/>
          <w:lang w:val="ru-RU" w:eastAsia="hr-HR"/>
        </w:rPr>
        <w:tab/>
        <w:t xml:space="preserve">Уградити електромотор помоћног компресора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10.1.23.</w:t>
      </w:r>
      <w:r w:rsidRPr="004F78FF">
        <w:rPr>
          <w:rFonts w:cs="Arial"/>
          <w:sz w:val="20"/>
          <w:szCs w:val="20"/>
          <w:lang w:val="ru-RU" w:eastAsia="hr-HR"/>
        </w:rPr>
        <w:tab/>
        <w:t xml:space="preserve">Уградити контролнике притиска у П-блоку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10.1.24.</w:t>
      </w:r>
      <w:r w:rsidRPr="004F78FF">
        <w:rPr>
          <w:rFonts w:cs="Arial"/>
          <w:sz w:val="20"/>
          <w:szCs w:val="20"/>
          <w:lang w:val="ru-RU" w:eastAsia="hr-HR"/>
        </w:rPr>
        <w:tab/>
        <w:t xml:space="preserve">Уградити нове манометре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10.1.25.</w:t>
      </w:r>
      <w:r w:rsidRPr="004F78FF">
        <w:rPr>
          <w:rFonts w:cs="Arial"/>
          <w:sz w:val="20"/>
          <w:szCs w:val="20"/>
          <w:lang w:val="ru-RU" w:eastAsia="hr-HR"/>
        </w:rPr>
        <w:tab/>
        <w:t xml:space="preserve">Уградити сталак и повезати мех. и ел. везе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eastAsia="hr-HR"/>
        </w:rPr>
      </w:pPr>
    </w:p>
    <w:p w:rsidR="004F78FF" w:rsidRPr="004F78FF" w:rsidRDefault="004F78FF" w:rsidP="004F78FF">
      <w:pPr>
        <w:spacing w:before="0" w:line="180" w:lineRule="exact"/>
        <w:jc w:val="left"/>
        <w:rPr>
          <w:rFonts w:cs="Arial"/>
          <w:sz w:val="20"/>
          <w:szCs w:val="20"/>
          <w:lang w:eastAsia="hr-HR"/>
        </w:rPr>
      </w:pPr>
    </w:p>
    <w:p w:rsidR="004F78FF" w:rsidRPr="004F78FF" w:rsidRDefault="004F78FF" w:rsidP="004F78FF">
      <w:pPr>
        <w:spacing w:before="0" w:line="180" w:lineRule="exact"/>
        <w:jc w:val="left"/>
        <w:rPr>
          <w:rFonts w:cs="Arial"/>
          <w:b/>
          <w:sz w:val="20"/>
          <w:szCs w:val="20"/>
          <w:u w:val="single"/>
          <w:lang w:val="ru-RU" w:eastAsia="hr-HR"/>
        </w:rPr>
      </w:pPr>
      <w:r w:rsidRPr="004F78FF">
        <w:rPr>
          <w:rFonts w:cs="Arial"/>
          <w:b/>
          <w:sz w:val="20"/>
          <w:szCs w:val="20"/>
          <w:u w:val="single"/>
          <w:lang w:val="ru-RU" w:eastAsia="hr-HR"/>
        </w:rPr>
        <w:t xml:space="preserve">11. УПРАВЉАЧНИЦЕ "А" И "Б" </w:t>
      </w:r>
    </w:p>
    <w:p w:rsidR="004F78FF" w:rsidRPr="004F78FF" w:rsidRDefault="004F78FF" w:rsidP="004F78FF">
      <w:pPr>
        <w:spacing w:before="0" w:line="180" w:lineRule="exact"/>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u w:val="single"/>
          <w:lang w:val="ru-RU" w:eastAsia="hr-HR"/>
        </w:rPr>
        <w:t>11.1.СКИДАЊЕ ОПРЕМЕ ИЗ УПРАВЉАЧНИЦА "А" И "Б"</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11.1.1. </w:t>
      </w:r>
      <w:r w:rsidRPr="004F78FF">
        <w:rPr>
          <w:rFonts w:cs="Arial"/>
          <w:sz w:val="20"/>
          <w:szCs w:val="20"/>
          <w:lang w:val="ru-RU" w:eastAsia="hr-HR"/>
        </w:rPr>
        <w:tab/>
      </w:r>
      <w:r w:rsidRPr="004F78FF">
        <w:rPr>
          <w:rFonts w:cs="Arial"/>
          <w:sz w:val="20"/>
          <w:szCs w:val="20"/>
          <w:lang w:val="ru-RU" w:eastAsia="hr-HR"/>
        </w:rPr>
        <w:tab/>
        <w:t xml:space="preserve">Скинути контролер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11.1.2.              Скинути ручне и ножне тастере контроле будности,пескара и прекидач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                          за искључење главног прекидача у случају опасности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11.1.3. </w:t>
      </w:r>
      <w:r w:rsidRPr="004F78FF">
        <w:rPr>
          <w:rFonts w:cs="Arial"/>
          <w:sz w:val="20"/>
          <w:szCs w:val="20"/>
          <w:lang w:val="ru-RU" w:eastAsia="hr-HR"/>
        </w:rPr>
        <w:tab/>
      </w:r>
      <w:r w:rsidRPr="004F78FF">
        <w:rPr>
          <w:rFonts w:cs="Arial"/>
          <w:sz w:val="20"/>
          <w:szCs w:val="20"/>
          <w:lang w:val="ru-RU" w:eastAsia="hr-HR"/>
        </w:rPr>
        <w:tab/>
        <w:t xml:space="preserve">Скинути помоћне светиљке из управљачница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11.1.4. </w:t>
      </w:r>
      <w:r w:rsidRPr="004F78FF">
        <w:rPr>
          <w:rFonts w:cs="Arial"/>
          <w:sz w:val="20"/>
          <w:szCs w:val="20"/>
          <w:lang w:val="ru-RU" w:eastAsia="hr-HR"/>
        </w:rPr>
        <w:tab/>
      </w:r>
      <w:r w:rsidRPr="004F78FF">
        <w:rPr>
          <w:rFonts w:cs="Arial"/>
          <w:sz w:val="20"/>
          <w:szCs w:val="20"/>
          <w:lang w:val="ru-RU" w:eastAsia="hr-HR"/>
        </w:rPr>
        <w:tab/>
        <w:t xml:space="preserve">Скинути грејалице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11.1.5. </w:t>
      </w:r>
      <w:r w:rsidRPr="004F78FF">
        <w:rPr>
          <w:rFonts w:cs="Arial"/>
          <w:sz w:val="20"/>
          <w:szCs w:val="20"/>
          <w:lang w:val="ru-RU" w:eastAsia="hr-HR"/>
        </w:rPr>
        <w:tab/>
      </w:r>
      <w:r w:rsidRPr="004F78FF">
        <w:rPr>
          <w:rFonts w:cs="Arial"/>
          <w:sz w:val="20"/>
          <w:szCs w:val="20"/>
          <w:lang w:val="ru-RU" w:eastAsia="hr-HR"/>
        </w:rPr>
        <w:tab/>
        <w:t>Скинути електронски блок будника и сирена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11.1.6. </w:t>
      </w:r>
      <w:r w:rsidRPr="004F78FF">
        <w:rPr>
          <w:rFonts w:cs="Arial"/>
          <w:sz w:val="20"/>
          <w:szCs w:val="20"/>
          <w:lang w:val="ru-RU" w:eastAsia="hr-HR"/>
        </w:rPr>
        <w:tab/>
      </w:r>
      <w:r w:rsidRPr="004F78FF">
        <w:rPr>
          <w:rFonts w:cs="Arial"/>
          <w:sz w:val="20"/>
          <w:szCs w:val="20"/>
          <w:lang w:val="ru-RU" w:eastAsia="hr-HR"/>
        </w:rPr>
        <w:tab/>
        <w:t>Скинути сигналне таблое</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11.1.7. </w:t>
      </w:r>
      <w:r w:rsidRPr="004F78FF">
        <w:rPr>
          <w:rFonts w:cs="Arial"/>
          <w:sz w:val="20"/>
          <w:szCs w:val="20"/>
          <w:lang w:val="ru-RU" w:eastAsia="hr-HR"/>
        </w:rPr>
        <w:tab/>
      </w:r>
      <w:r w:rsidRPr="004F78FF">
        <w:rPr>
          <w:rFonts w:cs="Arial"/>
          <w:sz w:val="20"/>
          <w:szCs w:val="20"/>
          <w:lang w:val="ru-RU" w:eastAsia="hr-HR"/>
        </w:rPr>
        <w:tab/>
        <w:t xml:space="preserve">Скинути брзиномере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11.1.8.</w:t>
      </w:r>
      <w:r w:rsidRPr="004F78FF">
        <w:rPr>
          <w:rFonts w:cs="Arial"/>
          <w:sz w:val="20"/>
          <w:szCs w:val="20"/>
          <w:lang w:val="ru-RU" w:eastAsia="hr-HR"/>
        </w:rPr>
        <w:tab/>
      </w:r>
      <w:r w:rsidRPr="004F78FF">
        <w:rPr>
          <w:rFonts w:cs="Arial"/>
          <w:sz w:val="20"/>
          <w:szCs w:val="20"/>
          <w:lang w:val="ru-RU" w:eastAsia="hr-HR"/>
        </w:rPr>
        <w:tab/>
        <w:t>Скинути кочнике ФВ-4а</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11.1.9.</w:t>
      </w:r>
      <w:r w:rsidRPr="004F78FF">
        <w:rPr>
          <w:rFonts w:cs="Arial"/>
          <w:sz w:val="20"/>
          <w:szCs w:val="20"/>
          <w:lang w:val="ru-RU" w:eastAsia="hr-HR"/>
        </w:rPr>
        <w:tab/>
      </w:r>
      <w:r w:rsidRPr="004F78FF">
        <w:rPr>
          <w:rFonts w:cs="Arial"/>
          <w:sz w:val="20"/>
          <w:szCs w:val="20"/>
          <w:lang w:val="ru-RU" w:eastAsia="hr-HR"/>
        </w:rPr>
        <w:tab/>
        <w:t>Скинути кочнике ФД-1</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11.1.10.</w:t>
      </w:r>
      <w:r w:rsidRPr="004F78FF">
        <w:rPr>
          <w:rFonts w:cs="Arial"/>
          <w:sz w:val="20"/>
          <w:szCs w:val="20"/>
          <w:lang w:val="ru-RU" w:eastAsia="hr-HR"/>
        </w:rPr>
        <w:tab/>
        <w:t xml:space="preserve">Скинути искључне славине (кочника ФВ-4а) Р1"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11.1.11.</w:t>
      </w:r>
      <w:r w:rsidRPr="004F78FF">
        <w:rPr>
          <w:rFonts w:cs="Arial"/>
          <w:sz w:val="20"/>
          <w:szCs w:val="20"/>
          <w:lang w:val="ru-RU" w:eastAsia="hr-HR"/>
        </w:rPr>
        <w:tab/>
        <w:t xml:space="preserve">Скинути искључне славине (кочника ФД-1) Р1/2"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11.1.12.</w:t>
      </w:r>
      <w:r w:rsidRPr="004F78FF">
        <w:rPr>
          <w:rFonts w:cs="Arial"/>
          <w:sz w:val="20"/>
          <w:szCs w:val="20"/>
          <w:lang w:val="ru-RU" w:eastAsia="hr-HR"/>
        </w:rPr>
        <w:tab/>
        <w:t xml:space="preserve">Скинути брисаче стакла и погонски механизам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11.1.13.</w:t>
      </w:r>
      <w:r w:rsidRPr="004F78FF">
        <w:rPr>
          <w:rFonts w:cs="Arial"/>
          <w:sz w:val="20"/>
          <w:szCs w:val="20"/>
          <w:lang w:val="ru-RU" w:eastAsia="hr-HR"/>
        </w:rPr>
        <w:tab/>
        <w:t xml:space="preserve">Скинути искључне славине сирене Р3/8"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11.1.14.</w:t>
      </w:r>
      <w:r w:rsidRPr="004F78FF">
        <w:rPr>
          <w:rFonts w:cs="Arial"/>
          <w:sz w:val="20"/>
          <w:szCs w:val="20"/>
          <w:lang w:val="ru-RU" w:eastAsia="hr-HR"/>
        </w:rPr>
        <w:tab/>
        <w:t>Скинути пречистаче за ваздух</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11.1.15.</w:t>
      </w:r>
      <w:r w:rsidRPr="004F78FF">
        <w:rPr>
          <w:rFonts w:cs="Arial"/>
          <w:sz w:val="20"/>
          <w:szCs w:val="20"/>
          <w:lang w:val="ru-RU" w:eastAsia="hr-HR"/>
        </w:rPr>
        <w:tab/>
        <w:t>Скинути славине за кочење у случају опасности Р1"</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11.1.16.</w:t>
      </w:r>
      <w:r w:rsidRPr="004F78FF">
        <w:rPr>
          <w:rFonts w:cs="Arial"/>
          <w:sz w:val="20"/>
          <w:szCs w:val="20"/>
          <w:lang w:val="ru-RU" w:eastAsia="hr-HR"/>
        </w:rPr>
        <w:tab/>
        <w:t xml:space="preserve">Скинути вентил брисача стакла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11.1.17.</w:t>
      </w:r>
      <w:r w:rsidRPr="004F78FF">
        <w:rPr>
          <w:rFonts w:cs="Arial"/>
          <w:sz w:val="20"/>
          <w:szCs w:val="20"/>
          <w:lang w:val="ru-RU" w:eastAsia="hr-HR"/>
        </w:rPr>
        <w:tab/>
        <w:t xml:space="preserve">Скинути вентил сирене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11.1.18.</w:t>
      </w:r>
      <w:r w:rsidRPr="004F78FF">
        <w:rPr>
          <w:rFonts w:cs="Arial"/>
          <w:sz w:val="20"/>
          <w:szCs w:val="20"/>
          <w:lang w:val="ru-RU" w:eastAsia="hr-HR"/>
        </w:rPr>
        <w:tab/>
        <w:t xml:space="preserve">Скинути двоструко повратни вентил Р1"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11.1.19.</w:t>
      </w:r>
      <w:r w:rsidRPr="004F78FF">
        <w:rPr>
          <w:rFonts w:cs="Arial"/>
          <w:sz w:val="20"/>
          <w:szCs w:val="20"/>
          <w:lang w:val="ru-RU" w:eastAsia="hr-HR"/>
        </w:rPr>
        <w:tab/>
        <w:t xml:space="preserve">Скинути уређај за прање чеоних стакала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11.1.20.</w:t>
      </w:r>
      <w:r w:rsidRPr="004F78FF">
        <w:rPr>
          <w:rFonts w:cs="Arial"/>
          <w:sz w:val="20"/>
          <w:szCs w:val="20"/>
          <w:lang w:val="ru-RU" w:eastAsia="hr-HR"/>
        </w:rPr>
        <w:tab/>
        <w:t>Скинути седиште</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11.1.21.</w:t>
      </w:r>
      <w:r w:rsidRPr="004F78FF">
        <w:rPr>
          <w:rFonts w:cs="Arial"/>
          <w:sz w:val="20"/>
          <w:szCs w:val="20"/>
          <w:lang w:val="ru-RU" w:eastAsia="hr-HR"/>
        </w:rPr>
        <w:tab/>
        <w:t xml:space="preserve">Скинути пепељаре и чивилуке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11.1.22.</w:t>
      </w:r>
      <w:r w:rsidRPr="004F78FF">
        <w:rPr>
          <w:rFonts w:cs="Arial"/>
          <w:sz w:val="20"/>
          <w:szCs w:val="20"/>
          <w:lang w:val="ru-RU" w:eastAsia="hr-HR"/>
        </w:rPr>
        <w:tab/>
        <w:t xml:space="preserve">Скинути таблице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11.1.23.</w:t>
      </w:r>
      <w:r w:rsidRPr="004F78FF">
        <w:rPr>
          <w:rFonts w:cs="Arial"/>
          <w:sz w:val="20"/>
          <w:szCs w:val="20"/>
          <w:lang w:val="ru-RU" w:eastAsia="hr-HR"/>
        </w:rPr>
        <w:tab/>
        <w:t xml:space="preserve">Скинути ролетне за сунце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11.1.24.</w:t>
      </w:r>
      <w:r w:rsidRPr="004F78FF">
        <w:rPr>
          <w:rFonts w:cs="Arial"/>
          <w:sz w:val="20"/>
          <w:szCs w:val="20"/>
          <w:lang w:val="ru-RU" w:eastAsia="hr-HR"/>
        </w:rPr>
        <w:tab/>
        <w:t>Скинути ваздушне резервоаре 1,3,7Л</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11.1.25.</w:t>
      </w:r>
      <w:r w:rsidRPr="004F78FF">
        <w:rPr>
          <w:rFonts w:cs="Arial"/>
          <w:sz w:val="20"/>
          <w:szCs w:val="20"/>
          <w:lang w:val="ru-RU" w:eastAsia="hr-HR"/>
        </w:rPr>
        <w:tab/>
        <w:t xml:space="preserve">Скинути носач са грејном плочом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11.1.26.</w:t>
      </w:r>
      <w:r w:rsidRPr="004F78FF">
        <w:rPr>
          <w:rFonts w:cs="Arial"/>
          <w:sz w:val="20"/>
          <w:szCs w:val="20"/>
          <w:lang w:val="ru-RU" w:eastAsia="hr-HR"/>
        </w:rPr>
        <w:tab/>
        <w:t xml:space="preserve">Скинути натписне таблице за ел. и пнеуматску опрему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r w:rsidRPr="004F78FF">
        <w:rPr>
          <w:rFonts w:cs="Arial"/>
          <w:b/>
          <w:sz w:val="20"/>
          <w:szCs w:val="20"/>
          <w:u w:val="single"/>
          <w:lang w:val="ru-RU" w:eastAsia="hr-HR"/>
        </w:rPr>
        <w:t>11.2.ОПРАВКА ОПРЕМЕ ИЗ УПРАВЉАЧНИЦА "А" И "Б"</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11.2.1 КОНТРОЛЕР</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tabs>
          <w:tab w:val="left" w:pos="720"/>
          <w:tab w:val="left" w:pos="765"/>
          <w:tab w:val="left" w:pos="885"/>
          <w:tab w:val="left" w:pos="1440"/>
        </w:tabs>
        <w:spacing w:before="0" w:line="180" w:lineRule="exact"/>
        <w:jc w:val="left"/>
        <w:rPr>
          <w:rFonts w:cs="Arial"/>
          <w:sz w:val="20"/>
          <w:szCs w:val="20"/>
          <w:lang w:val="ru-RU" w:eastAsia="hr-HR"/>
        </w:rPr>
      </w:pPr>
      <w:r w:rsidRPr="004F78FF">
        <w:rPr>
          <w:rFonts w:cs="Arial"/>
          <w:sz w:val="20"/>
          <w:szCs w:val="20"/>
          <w:lang w:val="ru-RU" w:eastAsia="hr-HR"/>
        </w:rPr>
        <w:t>11.2.1.1.</w:t>
      </w:r>
      <w:r w:rsidRPr="004F78FF">
        <w:rPr>
          <w:rFonts w:cs="Arial"/>
          <w:sz w:val="20"/>
          <w:szCs w:val="20"/>
          <w:lang w:val="ru-RU" w:eastAsia="hr-HR"/>
        </w:rPr>
        <w:tab/>
      </w:r>
      <w:r w:rsidRPr="004F78FF">
        <w:rPr>
          <w:rFonts w:cs="Arial"/>
          <w:sz w:val="20"/>
          <w:szCs w:val="20"/>
          <w:lang w:val="ru-RU" w:eastAsia="hr-HR"/>
        </w:rPr>
        <w:tab/>
        <w:t>Контролер раставити, саставне делове очистити, опрати, прегледати и по потреби заменити</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11.2.1.2.</w:t>
      </w:r>
      <w:r w:rsidRPr="004F78FF">
        <w:rPr>
          <w:rFonts w:cs="Arial"/>
          <w:sz w:val="20"/>
          <w:szCs w:val="20"/>
          <w:lang w:val="ru-RU" w:eastAsia="hr-HR"/>
        </w:rPr>
        <w:tab/>
        <w:t xml:space="preserve">Изолационе делове премазати изолационим лаком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11.2.1.3.</w:t>
      </w:r>
      <w:r w:rsidRPr="004F78FF">
        <w:rPr>
          <w:rFonts w:cs="Arial"/>
          <w:sz w:val="20"/>
          <w:szCs w:val="20"/>
          <w:lang w:val="ru-RU" w:eastAsia="hr-HR"/>
        </w:rPr>
        <w:tab/>
        <w:t xml:space="preserve">Зупчаник и ланац прегледати и подмазати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11.2.1.4.</w:t>
      </w:r>
      <w:r w:rsidRPr="004F78FF">
        <w:rPr>
          <w:rFonts w:cs="Arial"/>
          <w:sz w:val="20"/>
          <w:szCs w:val="20"/>
          <w:lang w:val="ru-RU" w:eastAsia="hr-HR"/>
        </w:rPr>
        <w:tab/>
        <w:t xml:space="preserve">Контролисати електричне везе од контаката према  конекторима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11.2.1.5.</w:t>
      </w:r>
      <w:r w:rsidRPr="004F78FF">
        <w:rPr>
          <w:rFonts w:cs="Arial"/>
          <w:sz w:val="20"/>
          <w:szCs w:val="20"/>
          <w:lang w:val="ru-RU" w:eastAsia="hr-HR"/>
        </w:rPr>
        <w:tab/>
        <w:t xml:space="preserve">Контролер саставити и испитати по мерној листи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11.2.1.6.</w:t>
      </w:r>
      <w:r w:rsidRPr="004F78FF">
        <w:rPr>
          <w:rFonts w:cs="Arial"/>
          <w:sz w:val="20"/>
          <w:szCs w:val="20"/>
          <w:lang w:val="ru-RU" w:eastAsia="hr-HR"/>
        </w:rPr>
        <w:tab/>
        <w:t xml:space="preserve">Извршити проверу механичке блокаде </w:t>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                         (при завршном  испитивању локомотиве)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11.2.1.7.</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CS" w:eastAsia="hr-HR"/>
        </w:rPr>
      </w:pPr>
    </w:p>
    <w:p w:rsidR="004F78FF" w:rsidRPr="004F78FF" w:rsidRDefault="004F78FF" w:rsidP="004F78FF">
      <w:pPr>
        <w:spacing w:before="0" w:line="180" w:lineRule="exact"/>
        <w:jc w:val="left"/>
        <w:rPr>
          <w:rFonts w:cs="Arial"/>
          <w:sz w:val="20"/>
          <w:szCs w:val="20"/>
          <w:lang w:val="sr-Cyrl-RS"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чишћење,лакирање,подмазивање,   фарбање,</w:t>
      </w:r>
    </w:p>
    <w:p w:rsidR="004F78FF" w:rsidRPr="004F78FF" w:rsidRDefault="004F78FF" w:rsidP="004F78FF">
      <w:pPr>
        <w:tabs>
          <w:tab w:val="center" w:pos="4153"/>
          <w:tab w:val="right" w:pos="8306"/>
        </w:tabs>
        <w:spacing w:before="0"/>
        <w:jc w:val="left"/>
        <w:rPr>
          <w:rFonts w:cs="Arial"/>
          <w:sz w:val="20"/>
          <w:szCs w:val="20"/>
          <w:u w:val="single"/>
          <w:lang w:val="sr-Cyrl-CS"/>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11.2.2. ИНСТРУМЕНТ ТАБЛЕ Ф2 И Ф4 У УПРАВЉАЧНИЦАМА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11.2.2.1. </w:t>
      </w:r>
      <w:r w:rsidRPr="004F78FF">
        <w:rPr>
          <w:rFonts w:cs="Arial"/>
          <w:sz w:val="20"/>
          <w:szCs w:val="20"/>
          <w:lang w:val="ru-RU" w:eastAsia="hr-HR"/>
        </w:rPr>
        <w:tab/>
        <w:t>Одвојити електричну инсталацију са опремом од инструмент табле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11.2.2.2.</w:t>
      </w:r>
      <w:r w:rsidRPr="004F78FF">
        <w:rPr>
          <w:rFonts w:cs="Arial"/>
          <w:sz w:val="20"/>
          <w:szCs w:val="20"/>
          <w:lang w:val="ru-RU" w:eastAsia="hr-HR"/>
        </w:rPr>
        <w:tab/>
        <w:t>Очистити и обојити инструмент табле</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765"/>
          <w:tab w:val="left" w:pos="1440"/>
        </w:tabs>
        <w:spacing w:before="0" w:line="180" w:lineRule="exact"/>
        <w:jc w:val="left"/>
        <w:rPr>
          <w:rFonts w:cs="Arial"/>
          <w:sz w:val="20"/>
          <w:szCs w:val="20"/>
          <w:lang w:val="ru-RU" w:eastAsia="hr-HR"/>
        </w:rPr>
      </w:pPr>
      <w:r w:rsidRPr="004F78FF">
        <w:rPr>
          <w:rFonts w:cs="Arial"/>
          <w:sz w:val="20"/>
          <w:szCs w:val="20"/>
          <w:lang w:val="ru-RU" w:eastAsia="hr-HR"/>
        </w:rPr>
        <w:t>11.2.2.3.            Проверити исправност тастера, прекидача, сигналних светиљки,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left="720" w:firstLine="720"/>
        <w:jc w:val="left"/>
        <w:rPr>
          <w:rFonts w:cs="Arial"/>
          <w:sz w:val="20"/>
          <w:szCs w:val="20"/>
          <w:lang w:val="ru-RU" w:eastAsia="hr-HR"/>
        </w:rPr>
      </w:pPr>
      <w:r w:rsidRPr="004F78FF">
        <w:rPr>
          <w:rFonts w:cs="Arial"/>
          <w:sz w:val="20"/>
          <w:szCs w:val="20"/>
          <w:lang w:val="ru-RU" w:eastAsia="hr-HR"/>
        </w:rPr>
        <w:t xml:space="preserve">осветљење инструмента и регулационих отпорника, конектора и електричне </w:t>
      </w:r>
    </w:p>
    <w:p w:rsidR="004F78FF" w:rsidRPr="004F78FF" w:rsidRDefault="004F78FF" w:rsidP="004F78FF">
      <w:pPr>
        <w:spacing w:before="0" w:line="180" w:lineRule="exact"/>
        <w:ind w:left="720" w:firstLine="720"/>
        <w:jc w:val="left"/>
        <w:rPr>
          <w:rFonts w:cs="Arial"/>
          <w:sz w:val="20"/>
          <w:szCs w:val="20"/>
          <w:lang w:val="hr-HR" w:eastAsia="hr-HR"/>
        </w:rPr>
      </w:pPr>
      <w:r w:rsidRPr="004F78FF">
        <w:rPr>
          <w:rFonts w:cs="Arial"/>
          <w:sz w:val="20"/>
          <w:szCs w:val="20"/>
          <w:lang w:val="hr-HR" w:eastAsia="hr-HR"/>
        </w:rPr>
        <w:t>инсталације; неисправне заменити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167E26">
      <w:pPr>
        <w:numPr>
          <w:ilvl w:val="3"/>
          <w:numId w:val="38"/>
        </w:numPr>
        <w:overflowPunct w:val="0"/>
        <w:autoSpaceDE w:val="0"/>
        <w:autoSpaceDN w:val="0"/>
        <w:adjustRightInd w:val="0"/>
        <w:spacing w:before="0" w:line="180" w:lineRule="exact"/>
        <w:jc w:val="left"/>
        <w:textAlignment w:val="baseline"/>
        <w:rPr>
          <w:rFonts w:cs="Arial"/>
          <w:sz w:val="20"/>
          <w:szCs w:val="20"/>
          <w:lang w:val="ru-RU" w:eastAsia="hr-HR"/>
        </w:rPr>
      </w:pPr>
      <w:r w:rsidRPr="004F78FF">
        <w:rPr>
          <w:rFonts w:cs="Arial"/>
          <w:sz w:val="20"/>
          <w:szCs w:val="20"/>
          <w:lang w:val="ru-RU" w:eastAsia="hr-HR"/>
        </w:rPr>
        <w:t xml:space="preserve">Електричну инсталацију и опрему саставити са инструмент таблом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сигналне сијалице</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20</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b/>
          <w:sz w:val="20"/>
          <w:szCs w:val="20"/>
          <w:u w:val="single"/>
          <w:lang w:val="sr-Cyrl-RS"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11.2.3. ЕЛЕКТРИЧНИ МЕРНИ ИНСТРУМЕНТИ</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11.2.3.1. </w:t>
      </w:r>
      <w:r w:rsidRPr="004F78FF">
        <w:rPr>
          <w:rFonts w:cs="Arial"/>
          <w:sz w:val="20"/>
          <w:szCs w:val="20"/>
          <w:lang w:val="ru-RU" w:eastAsia="hr-HR"/>
        </w:rPr>
        <w:tab/>
        <w:t>Развезати од електричне инсталације и скинути са инструмент табле</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11.2.3.2</w:t>
      </w:r>
      <w:r w:rsidRPr="004F78FF">
        <w:rPr>
          <w:rFonts w:cs="Arial"/>
          <w:sz w:val="20"/>
          <w:szCs w:val="20"/>
          <w:lang w:val="ru-RU" w:eastAsia="hr-HR"/>
        </w:rPr>
        <w:tab/>
        <w:t>Очистити и проверити исправност свих мерних инструмената</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11.2.3.3.</w:t>
      </w:r>
      <w:r w:rsidRPr="004F78FF">
        <w:rPr>
          <w:rFonts w:cs="Arial"/>
          <w:sz w:val="20"/>
          <w:szCs w:val="20"/>
          <w:lang w:val="ru-RU" w:eastAsia="hr-HR"/>
        </w:rPr>
        <w:tab/>
        <w:t>Саставити и подесити према баждареним инструментима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11.2.3.4.</w:t>
      </w:r>
      <w:r w:rsidRPr="004F78FF">
        <w:rPr>
          <w:rFonts w:cs="Arial"/>
          <w:sz w:val="20"/>
          <w:szCs w:val="20"/>
          <w:lang w:val="ru-RU" w:eastAsia="hr-HR"/>
        </w:rPr>
        <w:tab/>
        <w:t>Уградити на инструмент таблу и повезати  са електричном инталацијом</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11.2.3.5.</w:t>
      </w:r>
      <w:r w:rsidRPr="004F78FF">
        <w:rPr>
          <w:rFonts w:cs="Arial"/>
          <w:sz w:val="20"/>
          <w:szCs w:val="20"/>
          <w:lang w:val="ru-RU" w:eastAsia="hr-HR"/>
        </w:rPr>
        <w:tab/>
        <w:t>Распоред мерних инструмената и тастера извести као на локомотиви 441-08</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11.2.4. ВРАТА Ф3 СА ЕЛЕКТРООПРЕМОМ У УПРАВЉАЧНИЦАМА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tabs>
          <w:tab w:val="left" w:pos="720"/>
          <w:tab w:val="left" w:pos="765"/>
          <w:tab w:val="left" w:pos="1440"/>
        </w:tabs>
        <w:spacing w:before="0" w:line="180" w:lineRule="exact"/>
        <w:jc w:val="left"/>
        <w:rPr>
          <w:rFonts w:cs="Arial"/>
          <w:i/>
          <w:sz w:val="20"/>
          <w:szCs w:val="20"/>
          <w:lang w:val="ru-RU" w:eastAsia="hr-HR"/>
        </w:rPr>
      </w:pPr>
      <w:r w:rsidRPr="004F78FF">
        <w:rPr>
          <w:rFonts w:cs="Arial"/>
          <w:sz w:val="20"/>
          <w:szCs w:val="20"/>
          <w:lang w:val="ru-RU" w:eastAsia="hr-HR"/>
        </w:rPr>
        <w:t xml:space="preserve">11.2.4.1.            Разградити електричну опрему са врата Ф3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ind w:left="720" w:firstLine="720"/>
        <w:jc w:val="left"/>
        <w:rPr>
          <w:rFonts w:cs="Arial"/>
          <w:sz w:val="20"/>
          <w:szCs w:val="20"/>
          <w:lang w:eastAsia="hr-HR"/>
        </w:rPr>
      </w:pPr>
      <w:r w:rsidRPr="004F78FF">
        <w:rPr>
          <w:rFonts w:cs="Arial"/>
          <w:sz w:val="20"/>
          <w:szCs w:val="20"/>
          <w:lang w:val="ru-RU" w:eastAsia="hr-HR"/>
        </w:rPr>
        <w:t>(отпорници, гребенасти прекидач, зујалица и прикључница)</w:t>
      </w:r>
      <w:r w:rsidRPr="004F78FF">
        <w:rPr>
          <w:rFonts w:cs="Arial"/>
          <w:sz w:val="20"/>
          <w:szCs w:val="20"/>
          <w:lang w:val="ru-RU" w:eastAsia="hr-HR"/>
        </w:rPr>
        <w:tab/>
      </w:r>
    </w:p>
    <w:p w:rsidR="004F78FF" w:rsidRPr="004F78FF" w:rsidRDefault="004F78FF" w:rsidP="004F78FF">
      <w:pPr>
        <w:spacing w:before="0" w:line="180" w:lineRule="exact"/>
        <w:ind w:left="720" w:firstLine="720"/>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11.2.4.2.</w:t>
      </w:r>
      <w:r w:rsidRPr="004F78FF">
        <w:rPr>
          <w:rFonts w:cs="Arial"/>
          <w:sz w:val="20"/>
          <w:szCs w:val="20"/>
          <w:lang w:val="ru-RU" w:eastAsia="hr-HR"/>
        </w:rPr>
        <w:tab/>
        <w:t xml:space="preserve">Очистити, проверити исправност опреме,неисправне делове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11.2.4.3. </w:t>
      </w:r>
      <w:r w:rsidRPr="004F78FF">
        <w:rPr>
          <w:rFonts w:cs="Arial"/>
          <w:sz w:val="20"/>
          <w:szCs w:val="20"/>
          <w:lang w:val="ru-RU" w:eastAsia="hr-HR"/>
        </w:rPr>
        <w:tab/>
        <w:t xml:space="preserve">Уградити електричну опрему на врата Ф3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11.2.4.4. </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11.2.5. РУЧНИ И НОЖНИ ТАСТЕРИ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11.2.5.1.</w:t>
      </w:r>
      <w:r w:rsidRPr="004F78FF">
        <w:rPr>
          <w:rFonts w:cs="Arial"/>
          <w:sz w:val="20"/>
          <w:szCs w:val="20"/>
          <w:lang w:val="ru-RU" w:eastAsia="hr-HR"/>
        </w:rPr>
        <w:tab/>
        <w:t xml:space="preserve">Очистити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11.2.5.2. </w:t>
      </w:r>
      <w:r w:rsidRPr="004F78FF">
        <w:rPr>
          <w:rFonts w:cs="Arial"/>
          <w:sz w:val="20"/>
          <w:szCs w:val="20"/>
          <w:lang w:val="ru-RU" w:eastAsia="hr-HR"/>
        </w:rPr>
        <w:tab/>
        <w:t xml:space="preserve">Прегледати, неисправне делове заменити по потреби и испитати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11.2.6. ПОМОЋНО ОСВЕТЉЕЊЕ ИНСТРУМЕНАТА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lastRenderedPageBreak/>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ind w:left="1410" w:hanging="1410"/>
        <w:jc w:val="left"/>
        <w:rPr>
          <w:rFonts w:cs="Arial"/>
          <w:sz w:val="20"/>
          <w:szCs w:val="20"/>
          <w:lang w:val="ru-RU" w:eastAsia="hr-HR"/>
        </w:rPr>
      </w:pPr>
      <w:r w:rsidRPr="004F78FF">
        <w:rPr>
          <w:rFonts w:cs="Arial"/>
          <w:sz w:val="20"/>
          <w:szCs w:val="20"/>
          <w:lang w:val="ru-RU" w:eastAsia="hr-HR"/>
        </w:rPr>
        <w:t xml:space="preserve">11.2.6.1. </w:t>
      </w:r>
      <w:r w:rsidRPr="004F78FF">
        <w:rPr>
          <w:rFonts w:cs="Arial"/>
          <w:sz w:val="20"/>
          <w:szCs w:val="20"/>
          <w:lang w:val="ru-RU" w:eastAsia="hr-HR"/>
        </w:rPr>
        <w:tab/>
        <w:t>Уградити ново осветљење инструмената диодног типа са могућношћу подешавања осветљаја (светлост зелене боје)</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11.2.6.2.</w:t>
      </w:r>
      <w:r w:rsidRPr="004F78FF">
        <w:rPr>
          <w:rFonts w:cs="Arial"/>
          <w:sz w:val="20"/>
          <w:szCs w:val="20"/>
          <w:lang w:val="ru-RU" w:eastAsia="hr-HR"/>
        </w:rPr>
        <w:tab/>
        <w:t xml:space="preserve">Испоручити један резервни комплет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599"/>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599"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диодно осветљење</w:t>
            </w:r>
          </w:p>
        </w:tc>
        <w:tc>
          <w:tcPr>
            <w:tcW w:w="1599"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 по управљачници</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599"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11.2.7.СВЕТИЉКЕ У УПРАВЉАЧНИЦАМА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11.2.7.1.</w:t>
      </w:r>
      <w:r w:rsidRPr="004F78FF">
        <w:rPr>
          <w:rFonts w:cs="Arial"/>
          <w:sz w:val="20"/>
          <w:szCs w:val="20"/>
          <w:lang w:val="ru-RU" w:eastAsia="hr-HR"/>
        </w:rPr>
        <w:tab/>
        <w:t>Очистити и визуелно прегледати,неисправне делове по потреби заменити.</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ru-RU" w:eastAsia="hr-HR"/>
        </w:rPr>
        <w:t>11.2.7.2.</w:t>
      </w:r>
      <w:r w:rsidRPr="004F78FF">
        <w:rPr>
          <w:rFonts w:cs="Arial"/>
          <w:sz w:val="20"/>
          <w:szCs w:val="20"/>
          <w:lang w:val="ru-RU" w:eastAsia="hr-HR"/>
        </w:rPr>
        <w:tab/>
      </w:r>
      <w:r w:rsidRPr="004F78FF">
        <w:rPr>
          <w:rFonts w:cs="Arial"/>
          <w:sz w:val="20"/>
          <w:szCs w:val="20"/>
          <w:lang w:val="sr-Cyrl-RS" w:eastAsia="hr-HR"/>
        </w:rPr>
        <w:t xml:space="preserve">Уградити независно напојену додатну светиљку  диодног  типа(еквивалент </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ru-RU" w:eastAsia="hr-HR"/>
        </w:rPr>
        <w:tab/>
      </w:r>
      <w:r w:rsidRPr="004F78FF">
        <w:rPr>
          <w:rFonts w:cs="Arial"/>
          <w:sz w:val="20"/>
          <w:szCs w:val="20"/>
          <w:lang w:val="ru-RU" w:eastAsia="hr-HR"/>
        </w:rPr>
        <w:tab/>
        <w:t>снаге 100</w:t>
      </w:r>
      <w:r w:rsidRPr="004F78FF">
        <w:rPr>
          <w:rFonts w:cs="Arial"/>
          <w:sz w:val="20"/>
          <w:szCs w:val="20"/>
          <w:lang w:eastAsia="hr-HR"/>
        </w:rPr>
        <w:t>W</w:t>
      </w:r>
      <w:r w:rsidRPr="004F78FF">
        <w:rPr>
          <w:rFonts w:cs="Arial"/>
          <w:sz w:val="20"/>
          <w:szCs w:val="20"/>
          <w:lang w:val="sr-Cyrl-RS" w:eastAsia="hr-HR"/>
        </w:rPr>
        <w:t xml:space="preserve"> класичној сијалици)</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11.2.7.3.</w:t>
      </w:r>
      <w:r w:rsidRPr="004F78FF">
        <w:rPr>
          <w:rFonts w:cs="Arial"/>
          <w:sz w:val="20"/>
          <w:szCs w:val="20"/>
          <w:lang w:val="sr-Cyrl-RS" w:eastAsia="hr-HR"/>
        </w:rPr>
        <w:tab/>
        <w:t>Испоручити један резервни комлет диодног осветљења</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11.2.7.4. </w:t>
      </w:r>
      <w:r w:rsidRPr="004F78FF">
        <w:rPr>
          <w:rFonts w:cs="Arial"/>
          <w:sz w:val="20"/>
          <w:szCs w:val="20"/>
          <w:lang w:val="ru-RU" w:eastAsia="hr-HR"/>
        </w:rPr>
        <w:tab/>
        <w:t>Испитати исправност осветљења</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11.2.7.5.</w:t>
      </w:r>
      <w:r w:rsidRPr="004F78FF">
        <w:rPr>
          <w:rFonts w:cs="Arial"/>
          <w:sz w:val="20"/>
          <w:szCs w:val="20"/>
          <w:lang w:val="ru-RU" w:eastAsia="hr-HR"/>
        </w:rPr>
        <w:tab/>
        <w:t>Избор осветљења (класично-диодно или оба) остварити са једног гребенастог прекидача</w:t>
      </w:r>
      <w:r w:rsidRPr="004F78FF">
        <w:rPr>
          <w:rFonts w:cs="Arial"/>
          <w:sz w:val="20"/>
          <w:szCs w:val="20"/>
          <w:lang w:val="ru-RU" w:eastAsia="hr-HR"/>
        </w:rPr>
        <w:tab/>
      </w:r>
    </w:p>
    <w:p w:rsidR="00E01318" w:rsidRDefault="00E01318" w:rsidP="004F78FF">
      <w:pPr>
        <w:spacing w:before="0"/>
        <w:jc w:val="left"/>
        <w:rPr>
          <w:rFonts w:cs="Arial"/>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599"/>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599"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диодно осветљење</w:t>
            </w:r>
          </w:p>
        </w:tc>
        <w:tc>
          <w:tcPr>
            <w:tcW w:w="1599"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 по управљачници</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599"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11.2.</w:t>
      </w:r>
      <w:r w:rsidRPr="004F78FF">
        <w:rPr>
          <w:rFonts w:cs="Arial"/>
          <w:b/>
          <w:sz w:val="20"/>
          <w:szCs w:val="20"/>
          <w:u w:val="single"/>
          <w:lang w:val="sr-Cyrl-RS" w:eastAsia="hr-HR"/>
        </w:rPr>
        <w:t>8</w:t>
      </w:r>
      <w:r w:rsidRPr="004F78FF">
        <w:rPr>
          <w:rFonts w:cs="Arial"/>
          <w:b/>
          <w:sz w:val="20"/>
          <w:szCs w:val="20"/>
          <w:u w:val="single"/>
          <w:lang w:val="hr-HR" w:eastAsia="hr-HR"/>
        </w:rPr>
        <w:t>.РЕШО</w:t>
      </w:r>
      <w:r w:rsidRPr="004F78FF">
        <w:rPr>
          <w:rFonts w:cs="Arial"/>
          <w:b/>
          <w:sz w:val="20"/>
          <w:szCs w:val="20"/>
          <w:u w:val="single"/>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11.2.8.1. </w:t>
      </w:r>
      <w:r w:rsidRPr="004F78FF">
        <w:rPr>
          <w:rFonts w:cs="Arial"/>
          <w:sz w:val="20"/>
          <w:szCs w:val="20"/>
          <w:lang w:val="ru-RU" w:eastAsia="hr-HR"/>
        </w:rPr>
        <w:tab/>
        <w:t xml:space="preserve">Опрати носач, обојити и заменити грејну плочу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RS" w:eastAsia="hr-HR"/>
              </w:rPr>
              <w:t>решо 1</w:t>
            </w:r>
            <w:r w:rsidRPr="004F78FF">
              <w:rPr>
                <w:rFonts w:cs="Arial"/>
                <w:sz w:val="20"/>
                <w:szCs w:val="20"/>
                <w:lang w:eastAsia="hr-HR"/>
              </w:rPr>
              <w:t xml:space="preserve">kW </w:t>
            </w:r>
            <w:r w:rsidRPr="004F78FF">
              <w:rPr>
                <w:rFonts w:cs="Arial"/>
                <w:sz w:val="20"/>
                <w:szCs w:val="20"/>
                <w:lang w:val="sr-Cyrl-RS" w:eastAsia="hr-HR"/>
              </w:rPr>
              <w:t>(350</w:t>
            </w:r>
            <w:r w:rsidRPr="004F78FF">
              <w:rPr>
                <w:rFonts w:cs="Arial"/>
                <w:sz w:val="20"/>
                <w:szCs w:val="20"/>
                <w:lang w:eastAsia="hr-HR"/>
              </w:rPr>
              <w:t>W + 650W</w:t>
            </w:r>
            <w:r w:rsidRPr="004F78FF">
              <w:rPr>
                <w:rFonts w:cs="Arial"/>
                <w:sz w:val="20"/>
                <w:szCs w:val="20"/>
                <w:lang w:val="sr-Latn-RS" w:eastAsia="hr-HR"/>
              </w:rPr>
              <w:t>), 380V, 50Hz</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 xml:space="preserve">* Демонтирану опрему вратити наручиоцу </w:t>
      </w: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11.2.9.ГРЕЈАЛИЦЕ У УПРАВЉАЧНИЦАМА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lastRenderedPageBreak/>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tabs>
          <w:tab w:val="left" w:pos="720"/>
          <w:tab w:val="left" w:pos="765"/>
          <w:tab w:val="left" w:pos="810"/>
          <w:tab w:val="left" w:pos="870"/>
          <w:tab w:val="left" w:pos="1440"/>
        </w:tabs>
        <w:spacing w:before="0" w:line="180" w:lineRule="exact"/>
        <w:rPr>
          <w:rFonts w:cs="Arial"/>
          <w:sz w:val="20"/>
          <w:szCs w:val="20"/>
          <w:lang w:val="ru-RU" w:eastAsia="hr-HR"/>
        </w:rPr>
      </w:pPr>
      <w:r w:rsidRPr="004F78FF">
        <w:rPr>
          <w:rFonts w:cs="Arial"/>
          <w:sz w:val="20"/>
          <w:szCs w:val="20"/>
          <w:lang w:val="ru-RU" w:eastAsia="hr-HR"/>
        </w:rPr>
        <w:t>11.2.9.1.</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Електро-мотор разградити,раставити,очистити и опрати делове, заменити</w:t>
      </w:r>
    </w:p>
    <w:p w:rsidR="004F78FF" w:rsidRPr="004F78FF" w:rsidRDefault="004F78FF" w:rsidP="004F78FF">
      <w:pPr>
        <w:tabs>
          <w:tab w:val="left" w:pos="720"/>
          <w:tab w:val="left" w:pos="765"/>
          <w:tab w:val="left" w:pos="810"/>
          <w:tab w:val="left" w:pos="870"/>
          <w:tab w:val="left" w:pos="1440"/>
        </w:tabs>
        <w:spacing w:before="0" w:line="180" w:lineRule="exac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лежајеве, саставити, испитати и уградити на кућишту грејалице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tabs>
          <w:tab w:val="left" w:pos="720"/>
          <w:tab w:val="left" w:pos="765"/>
          <w:tab w:val="left" w:pos="810"/>
          <w:tab w:val="left" w:pos="870"/>
          <w:tab w:val="left" w:pos="1440"/>
        </w:tabs>
        <w:spacing w:before="0" w:line="180" w:lineRule="exact"/>
        <w:rPr>
          <w:rFonts w:cs="Arial"/>
          <w:sz w:val="20"/>
          <w:szCs w:val="20"/>
          <w:lang w:val="ru-RU" w:eastAsia="hr-HR"/>
        </w:rPr>
      </w:pPr>
    </w:p>
    <w:p w:rsidR="004F78FF" w:rsidRPr="004F78FF" w:rsidRDefault="004F78FF" w:rsidP="004F78FF">
      <w:pPr>
        <w:spacing w:before="0" w:line="180" w:lineRule="exact"/>
        <w:rPr>
          <w:rFonts w:cs="Arial"/>
          <w:sz w:val="20"/>
          <w:szCs w:val="20"/>
          <w:lang w:val="ru-RU" w:eastAsia="hr-HR"/>
        </w:rPr>
      </w:pPr>
      <w:r w:rsidRPr="004F78FF">
        <w:rPr>
          <w:rFonts w:cs="Arial"/>
          <w:sz w:val="20"/>
          <w:szCs w:val="20"/>
          <w:lang w:val="ru-RU" w:eastAsia="hr-HR"/>
        </w:rPr>
        <w:t>11.2.9.2.</w:t>
      </w:r>
      <w:r w:rsidRPr="004F78FF">
        <w:rPr>
          <w:rFonts w:cs="Arial"/>
          <w:sz w:val="20"/>
          <w:szCs w:val="20"/>
          <w:lang w:val="ru-RU" w:eastAsia="hr-HR"/>
        </w:rPr>
        <w:tab/>
        <w:t xml:space="preserve">Кућиште грејалице очистити,опрати и обојити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765"/>
          <w:tab w:val="left" w:pos="1440"/>
        </w:tabs>
        <w:spacing w:before="0" w:line="180" w:lineRule="exact"/>
        <w:rPr>
          <w:rFonts w:cs="Arial"/>
          <w:sz w:val="20"/>
          <w:szCs w:val="20"/>
          <w:lang w:val="hr-HR" w:eastAsia="hr-HR"/>
        </w:rPr>
      </w:pPr>
      <w:r w:rsidRPr="004F78FF">
        <w:rPr>
          <w:rFonts w:cs="Arial"/>
          <w:sz w:val="20"/>
          <w:szCs w:val="20"/>
          <w:lang w:val="ru-RU" w:eastAsia="hr-HR"/>
        </w:rPr>
        <w:t>11.2.9.3.</w:t>
      </w:r>
      <w:r w:rsidRPr="004F78FF">
        <w:rPr>
          <w:rFonts w:cs="Arial"/>
          <w:sz w:val="20"/>
          <w:szCs w:val="20"/>
          <w:lang w:val="ru-RU" w:eastAsia="hr-HR"/>
        </w:rPr>
        <w:tab/>
        <w:t xml:space="preserve">Испитати исправност </w:t>
      </w:r>
      <w:r w:rsidRPr="004F78FF">
        <w:rPr>
          <w:rFonts w:cs="Arial"/>
          <w:sz w:val="20"/>
          <w:szCs w:val="20"/>
          <w:lang w:val="sr-Cyrl-RS" w:eastAsia="hr-HR"/>
        </w:rPr>
        <w:t>т</w:t>
      </w:r>
      <w:r w:rsidRPr="004F78FF">
        <w:rPr>
          <w:rFonts w:cs="Arial"/>
          <w:sz w:val="20"/>
          <w:szCs w:val="20"/>
          <w:lang w:val="ru-RU" w:eastAsia="hr-HR"/>
        </w:rPr>
        <w:t>ермичких искључивања и заменити грејаче</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167E26">
      <w:pPr>
        <w:numPr>
          <w:ilvl w:val="3"/>
          <w:numId w:val="41"/>
        </w:numPr>
        <w:overflowPunct w:val="0"/>
        <w:autoSpaceDE w:val="0"/>
        <w:autoSpaceDN w:val="0"/>
        <w:adjustRightInd w:val="0"/>
        <w:spacing w:before="0" w:line="180" w:lineRule="exact"/>
        <w:jc w:val="left"/>
        <w:textAlignment w:val="baseline"/>
        <w:rPr>
          <w:rFonts w:cs="Arial"/>
          <w:sz w:val="20"/>
          <w:szCs w:val="20"/>
          <w:lang w:eastAsia="hr-HR"/>
        </w:rPr>
      </w:pPr>
      <w:r w:rsidRPr="004F78FF">
        <w:rPr>
          <w:rFonts w:cs="Arial"/>
          <w:sz w:val="20"/>
          <w:szCs w:val="20"/>
          <w:lang w:val="hr-HR" w:eastAsia="hr-HR"/>
        </w:rPr>
        <w:t>По потреби уградити нове кондезаторе</w:t>
      </w:r>
    </w:p>
    <w:p w:rsidR="004F78FF" w:rsidRPr="004F78FF" w:rsidRDefault="004F78FF" w:rsidP="004F78FF">
      <w:pPr>
        <w:spacing w:before="0"/>
        <w:jc w:val="left"/>
        <w:rPr>
          <w:rFonts w:cs="Arial"/>
          <w:i/>
          <w:sz w:val="20"/>
          <w:szCs w:val="20"/>
          <w:lang w:val="sr-Cyrl-CS" w:eastAsia="hr-HR"/>
        </w:rPr>
      </w:pPr>
      <w:r w:rsidRPr="004F78FF">
        <w:rPr>
          <w:rFonts w:cs="Arial"/>
          <w:sz w:val="20"/>
          <w:szCs w:val="20"/>
          <w:lang w:eastAsia="hr-HR"/>
        </w:rPr>
        <w:t>11.2.</w:t>
      </w:r>
      <w:r w:rsidRPr="004F78FF">
        <w:rPr>
          <w:rFonts w:cs="Arial"/>
          <w:sz w:val="20"/>
          <w:szCs w:val="20"/>
          <w:lang w:val="sr-Cyrl-RS" w:eastAsia="hr-HR"/>
        </w:rPr>
        <w:t>9</w:t>
      </w:r>
      <w:r w:rsidRPr="004F78FF">
        <w:rPr>
          <w:rFonts w:cs="Arial"/>
          <w:sz w:val="20"/>
          <w:szCs w:val="20"/>
          <w:lang w:eastAsia="hr-HR"/>
        </w:rPr>
        <w:t>.5.</w:t>
      </w:r>
      <w:r w:rsidRPr="004F78FF">
        <w:rPr>
          <w:rFonts w:cs="Arial"/>
          <w:sz w:val="20"/>
          <w:szCs w:val="20"/>
          <w:lang w:val="sr-Cyrl-RS" w:eastAsia="hr-HR"/>
        </w:rPr>
        <w:tab/>
      </w:r>
      <w:r w:rsidRPr="004F78FF">
        <w:rPr>
          <w:rFonts w:cs="Arial"/>
          <w:sz w:val="20"/>
          <w:szCs w:val="20"/>
          <w:lang w:val="sr-Cyrl-CS" w:eastAsia="hr-HR"/>
        </w:rPr>
        <w:t>Балансирати вентилаторска кола грејалица</w:t>
      </w:r>
      <w:r w:rsidRPr="004F78FF">
        <w:rPr>
          <w:rFonts w:cs="Arial"/>
          <w:sz w:val="20"/>
          <w:szCs w:val="20"/>
          <w:lang w:val="sr-Cyrl-CS" w:eastAsia="hr-HR"/>
        </w:rPr>
        <w:tab/>
        <w:t xml:space="preserve"> </w:t>
      </w:r>
      <w:r w:rsidRPr="004F78FF">
        <w:rPr>
          <w:rFonts w:cs="Arial"/>
          <w:i/>
          <w:sz w:val="20"/>
          <w:szCs w:val="20"/>
          <w:lang w:val="sr-Cyrl-CS" w:eastAsia="hr-HR"/>
        </w:rPr>
        <w:t xml:space="preserve"> </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лежај 6204</w:t>
            </w:r>
            <w:r w:rsidRPr="004F78FF">
              <w:rPr>
                <w:rFonts w:cs="Arial"/>
                <w:sz w:val="20"/>
                <w:szCs w:val="20"/>
                <w:lang w:eastAsia="hr-HR"/>
              </w:rPr>
              <w:t>ZZ</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грејач 2</w:t>
            </w:r>
            <w:r w:rsidRPr="004F78FF">
              <w:rPr>
                <w:rFonts w:cs="Arial"/>
                <w:sz w:val="20"/>
                <w:szCs w:val="20"/>
                <w:lang w:eastAsia="hr-HR"/>
              </w:rPr>
              <w:t>kW, 380V, 50Hz</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11.2.10. УРЕ</w:t>
      </w:r>
      <w:r w:rsidRPr="004F78FF">
        <w:rPr>
          <w:rFonts w:cs="Arial"/>
          <w:b/>
          <w:sz w:val="20"/>
          <w:szCs w:val="20"/>
          <w:u w:val="single"/>
          <w:lang w:val="sr-Cyrl-CS" w:eastAsia="hr-HR"/>
        </w:rPr>
        <w:t>Ђ</w:t>
      </w:r>
      <w:r w:rsidRPr="004F78FF">
        <w:rPr>
          <w:rFonts w:cs="Arial"/>
          <w:b/>
          <w:sz w:val="20"/>
          <w:szCs w:val="20"/>
          <w:u w:val="single"/>
          <w:lang w:val="hr-HR" w:eastAsia="hr-HR"/>
        </w:rPr>
        <w:t>АЈ БУДНОСТИ УБ441</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11.2.10.1. </w:t>
      </w:r>
      <w:r w:rsidRPr="004F78FF">
        <w:rPr>
          <w:rFonts w:cs="Arial"/>
          <w:sz w:val="20"/>
          <w:szCs w:val="20"/>
          <w:lang w:val="ru-RU" w:eastAsia="hr-HR"/>
        </w:rPr>
        <w:tab/>
        <w:t xml:space="preserve">Проверити исправност електронског блока на пробници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11.2.10.2. </w:t>
      </w:r>
      <w:r w:rsidRPr="004F78FF">
        <w:rPr>
          <w:rFonts w:cs="Arial"/>
          <w:sz w:val="20"/>
          <w:szCs w:val="20"/>
          <w:lang w:val="ru-RU" w:eastAsia="hr-HR"/>
        </w:rPr>
        <w:tab/>
        <w:t xml:space="preserve">Електронске сирене ЕЦ-1,испитати </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11.2.10.3.</w:t>
      </w:r>
      <w:r w:rsidRPr="004F78FF">
        <w:rPr>
          <w:rFonts w:cs="Arial"/>
          <w:sz w:val="20"/>
          <w:szCs w:val="20"/>
          <w:lang w:val="ru-RU" w:eastAsia="hr-HR"/>
        </w:rPr>
        <w:tab/>
        <w:t>Проверити исправност електричне инсталације за УБ441</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t xml:space="preserve">спојеве у конекторима и разводним кутијама (недостатке уклонити)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overflowPunct w:val="0"/>
        <w:autoSpaceDE w:val="0"/>
        <w:autoSpaceDN w:val="0"/>
        <w:adjustRightInd w:val="0"/>
        <w:spacing w:before="0" w:line="180" w:lineRule="exact"/>
        <w:jc w:val="left"/>
        <w:textAlignment w:val="baseline"/>
        <w:rPr>
          <w:rFonts w:cs="Arial"/>
          <w:sz w:val="20"/>
          <w:szCs w:val="20"/>
          <w:lang w:val="ru-RU" w:eastAsia="hr-HR"/>
        </w:rPr>
      </w:pPr>
      <w:r w:rsidRPr="004F78FF">
        <w:rPr>
          <w:rFonts w:cs="Arial"/>
          <w:sz w:val="20"/>
          <w:szCs w:val="20"/>
          <w:lang w:val="ru-RU" w:eastAsia="hr-HR"/>
        </w:rPr>
        <w:t xml:space="preserve">11.2.10.4          Испитати функционалност уређаја будности по мерној листи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ind w:left="1440"/>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11.2.11.  СИГНАЛНИ ТАБЛОИ (</w:t>
      </w:r>
      <w:r w:rsidRPr="004F78FF">
        <w:rPr>
          <w:rFonts w:cs="Arial"/>
          <w:b/>
          <w:sz w:val="20"/>
          <w:szCs w:val="20"/>
          <w:u w:val="single"/>
          <w:lang w:eastAsia="hr-HR"/>
        </w:rPr>
        <w:t>I</w:t>
      </w:r>
      <w:r w:rsidRPr="004F78FF">
        <w:rPr>
          <w:rFonts w:cs="Arial"/>
          <w:b/>
          <w:sz w:val="20"/>
          <w:szCs w:val="20"/>
          <w:u w:val="single"/>
          <w:lang w:val="ru-RU" w:eastAsia="hr-HR"/>
        </w:rPr>
        <w:t xml:space="preserve"> и </w:t>
      </w:r>
      <w:r w:rsidRPr="004F78FF">
        <w:rPr>
          <w:rFonts w:cs="Arial"/>
          <w:b/>
          <w:sz w:val="20"/>
          <w:szCs w:val="20"/>
          <w:u w:val="single"/>
          <w:lang w:eastAsia="hr-HR"/>
        </w:rPr>
        <w:t>II</w:t>
      </w:r>
      <w:r w:rsidRPr="004F78FF">
        <w:rPr>
          <w:rFonts w:cs="Arial"/>
          <w:b/>
          <w:sz w:val="20"/>
          <w:szCs w:val="20"/>
          <w:u w:val="single"/>
          <w:lang w:val="ru-RU" w:eastAsia="hr-HR"/>
        </w:rPr>
        <w:t>) ЗА СИГНАЛИЗАЦИЈУ КВАРОВА И ИНФОРМАЦИЈА (за мод. лок.)</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sr-Latn-RS"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r w:rsidRPr="004F78FF">
        <w:rPr>
          <w:rFonts w:cs="Arial"/>
          <w:b/>
          <w:bCs/>
          <w:i/>
          <w:sz w:val="20"/>
          <w:szCs w:val="20"/>
          <w:lang w:val="ru-RU" w:eastAsia="hr-HR"/>
        </w:rPr>
        <w:tab/>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11.2.11.1.</w:t>
      </w:r>
      <w:r w:rsidRPr="004F78FF">
        <w:rPr>
          <w:rFonts w:cs="Arial"/>
          <w:sz w:val="20"/>
          <w:szCs w:val="20"/>
          <w:lang w:val="ru-RU" w:eastAsia="hr-HR"/>
        </w:rPr>
        <w:tab/>
        <w:t xml:space="preserve">Очистити и опрати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11.2.11.2. </w:t>
      </w:r>
      <w:r w:rsidRPr="004F78FF">
        <w:rPr>
          <w:rFonts w:cs="Arial"/>
          <w:sz w:val="20"/>
          <w:szCs w:val="20"/>
          <w:lang w:val="ru-RU" w:eastAsia="hr-HR"/>
        </w:rPr>
        <w:tab/>
        <w:t>Раставити и проверити исправност елемената,</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                         неисправне заменити и саставити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sr-Cyrl-RS" w:eastAsia="hr-HR"/>
        </w:rPr>
        <w:t>М</w:t>
      </w:r>
      <w:r w:rsidRPr="004F78FF">
        <w:rPr>
          <w:rFonts w:cs="Arial"/>
          <w:b/>
          <w:sz w:val="20"/>
          <w:szCs w:val="20"/>
          <w:lang w:val="hr-HR" w:eastAsia="hr-HR"/>
        </w:rPr>
        <w:t>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b/>
          <w:sz w:val="20"/>
          <w:szCs w:val="20"/>
          <w:u w:val="single"/>
          <w:lang w:val="sr-Cyrl-CS" w:eastAsia="hr-HR"/>
        </w:rPr>
      </w:pPr>
    </w:p>
    <w:p w:rsidR="004F78FF" w:rsidRPr="004F78FF" w:rsidRDefault="004F78FF" w:rsidP="004F78FF">
      <w:pPr>
        <w:spacing w:before="0"/>
        <w:jc w:val="left"/>
        <w:rPr>
          <w:rFonts w:cs="Arial"/>
          <w:b/>
          <w:sz w:val="20"/>
          <w:szCs w:val="20"/>
          <w:u w:val="single"/>
          <w:lang w:val="hr-HR"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11.2.1</w:t>
      </w:r>
      <w:r w:rsidRPr="004F78FF">
        <w:rPr>
          <w:rFonts w:cs="Arial"/>
          <w:b/>
          <w:sz w:val="20"/>
          <w:szCs w:val="20"/>
          <w:u w:val="single"/>
          <w:lang w:val="sr-Cyrl-RS" w:eastAsia="hr-HR"/>
        </w:rPr>
        <w:t>2</w:t>
      </w:r>
      <w:r w:rsidRPr="004F78FF">
        <w:rPr>
          <w:rFonts w:cs="Arial"/>
          <w:b/>
          <w:sz w:val="20"/>
          <w:szCs w:val="20"/>
          <w:u w:val="single"/>
          <w:lang w:val="hr-HR" w:eastAsia="hr-HR"/>
        </w:rPr>
        <w:t xml:space="preserve">. МАНОМЕТРИ У УПРАВЉАЧНИЦАМА  </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11.2.12.1. </w:t>
      </w:r>
      <w:r w:rsidRPr="004F78FF">
        <w:rPr>
          <w:rFonts w:cs="Arial"/>
          <w:sz w:val="20"/>
          <w:szCs w:val="20"/>
          <w:lang w:val="ru-RU" w:eastAsia="hr-HR"/>
        </w:rPr>
        <w:tab/>
        <w:t xml:space="preserve">Скинути манометре са инструмент табле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765"/>
          <w:tab w:val="left" w:pos="870"/>
          <w:tab w:val="left" w:pos="1440"/>
        </w:tabs>
        <w:spacing w:before="0" w:line="180" w:lineRule="exact"/>
        <w:jc w:val="left"/>
        <w:rPr>
          <w:rFonts w:cs="Arial"/>
          <w:sz w:val="20"/>
          <w:szCs w:val="20"/>
          <w:lang w:val="ru-RU" w:eastAsia="hr-HR"/>
        </w:rPr>
      </w:pPr>
      <w:r w:rsidRPr="004F78FF">
        <w:rPr>
          <w:rFonts w:cs="Arial"/>
          <w:sz w:val="20"/>
          <w:szCs w:val="20"/>
          <w:lang w:val="ru-RU" w:eastAsia="hr-HR"/>
        </w:rPr>
        <w:t xml:space="preserve">11.2.12.2.          Уградити нове манометре на инструмент табли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765"/>
          <w:tab w:val="left" w:pos="870"/>
          <w:tab w:val="left" w:pos="1440"/>
        </w:tabs>
        <w:spacing w:before="0" w:line="180" w:lineRule="exact"/>
        <w:jc w:val="left"/>
        <w:rPr>
          <w:rFonts w:cs="Arial"/>
          <w:sz w:val="20"/>
          <w:szCs w:val="20"/>
          <w:lang w:val="ru-RU" w:eastAsia="hr-HR"/>
        </w:rPr>
      </w:pPr>
      <w:r w:rsidRPr="004F78FF">
        <w:rPr>
          <w:rFonts w:cs="Arial"/>
          <w:sz w:val="20"/>
          <w:szCs w:val="20"/>
          <w:lang w:val="ru-RU" w:eastAsia="hr-HR"/>
        </w:rPr>
        <w:t>НАПОМЕНА: Демонтиране манометре вратити власнику</w:t>
      </w:r>
    </w:p>
    <w:p w:rsidR="004F78FF" w:rsidRPr="004F78FF" w:rsidRDefault="004F78FF" w:rsidP="004F78FF">
      <w:pPr>
        <w:tabs>
          <w:tab w:val="left" w:pos="720"/>
          <w:tab w:val="left" w:pos="765"/>
          <w:tab w:val="left" w:pos="870"/>
          <w:tab w:val="left" w:pos="1440"/>
        </w:tabs>
        <w:spacing w:before="0" w:line="180" w:lineRule="exact"/>
        <w:jc w:val="left"/>
        <w:rPr>
          <w:rFonts w:cs="Arial"/>
          <w:sz w:val="20"/>
          <w:szCs w:val="20"/>
          <w:lang w:val="ru-RU" w:eastAsia="hr-HR"/>
        </w:rPr>
      </w:pPr>
    </w:p>
    <w:p w:rsidR="004F78FF" w:rsidRPr="004F78FF" w:rsidRDefault="004F78FF" w:rsidP="004F78FF">
      <w:pPr>
        <w:tabs>
          <w:tab w:val="left" w:pos="720"/>
          <w:tab w:val="left" w:pos="765"/>
          <w:tab w:val="left" w:pos="870"/>
          <w:tab w:val="left" w:pos="1440"/>
        </w:tabs>
        <w:spacing w:before="0" w:line="180" w:lineRule="exact"/>
        <w:jc w:val="left"/>
        <w:rPr>
          <w:rFonts w:cs="Arial"/>
          <w:b/>
          <w:sz w:val="20"/>
          <w:szCs w:val="20"/>
          <w:lang w:val="sr-Cyrl-RS" w:eastAsia="hr-HR"/>
        </w:rPr>
      </w:pPr>
    </w:p>
    <w:p w:rsidR="004F78FF" w:rsidRPr="004F78FF" w:rsidRDefault="004F78FF" w:rsidP="004F78FF">
      <w:pPr>
        <w:tabs>
          <w:tab w:val="left" w:pos="720"/>
          <w:tab w:val="left" w:pos="765"/>
          <w:tab w:val="left" w:pos="870"/>
          <w:tab w:val="left" w:pos="1440"/>
        </w:tabs>
        <w:spacing w:before="0" w:line="180" w:lineRule="exact"/>
        <w:jc w:val="left"/>
        <w:rPr>
          <w:rFonts w:cs="Arial"/>
          <w:sz w:val="20"/>
          <w:szCs w:val="20"/>
          <w:lang w:val="ru-RU" w:eastAsia="hr-HR"/>
        </w:rPr>
      </w:pPr>
      <w:r w:rsidRPr="004F78FF">
        <w:rPr>
          <w:rFonts w:cs="Arial"/>
          <w:b/>
          <w:sz w:val="20"/>
          <w:szCs w:val="20"/>
          <w:lang w:val="hr-HR" w:eastAsia="hr-HR"/>
        </w:rPr>
        <w:t>МАТЕРИЈАЛ: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Двоструки манометар- профилисани 96х96, М12х1,5, опсег од 0-10</w:t>
            </w:r>
            <w:r w:rsidRPr="004F78FF">
              <w:rPr>
                <w:rFonts w:cs="Arial"/>
                <w:sz w:val="20"/>
                <w:szCs w:val="20"/>
                <w:lang w:eastAsia="hr-HR"/>
              </w:rPr>
              <w:t>bar</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Двоструки манометар- профилисани 96х96, М12х1,5, опсег од 0-16</w:t>
            </w:r>
            <w:r w:rsidRPr="004F78FF">
              <w:rPr>
                <w:rFonts w:cs="Arial"/>
                <w:sz w:val="20"/>
                <w:szCs w:val="20"/>
                <w:lang w:eastAsia="hr-HR"/>
              </w:rPr>
              <w:t>bar</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bl>
    <w:p w:rsidR="004F78FF" w:rsidRPr="004F78FF" w:rsidRDefault="004F78FF" w:rsidP="004F78FF">
      <w:pPr>
        <w:tabs>
          <w:tab w:val="left" w:pos="720"/>
          <w:tab w:val="left" w:pos="765"/>
          <w:tab w:val="left" w:pos="870"/>
          <w:tab w:val="left" w:pos="1440"/>
        </w:tabs>
        <w:spacing w:before="0" w:line="180" w:lineRule="exact"/>
        <w:jc w:val="left"/>
        <w:rPr>
          <w:rFonts w:cs="Arial"/>
          <w:b/>
          <w:sz w:val="20"/>
          <w:szCs w:val="20"/>
          <w:u w:val="single"/>
          <w:lang w:val="ru-RU" w:eastAsia="hr-HR"/>
        </w:rPr>
      </w:pPr>
    </w:p>
    <w:p w:rsidR="004F78FF" w:rsidRPr="004F78FF" w:rsidRDefault="004F78FF" w:rsidP="004F78FF">
      <w:pPr>
        <w:tabs>
          <w:tab w:val="left" w:pos="720"/>
          <w:tab w:val="left" w:pos="765"/>
          <w:tab w:val="left" w:pos="870"/>
          <w:tab w:val="left" w:pos="1440"/>
        </w:tabs>
        <w:spacing w:before="0" w:line="180" w:lineRule="exact"/>
        <w:jc w:val="left"/>
        <w:rPr>
          <w:rFonts w:cs="Arial"/>
          <w:b/>
          <w:sz w:val="20"/>
          <w:szCs w:val="20"/>
          <w:lang w:val="ru-RU" w:eastAsia="hr-HR"/>
        </w:rPr>
      </w:pPr>
      <w:r w:rsidRPr="004F78FF">
        <w:rPr>
          <w:rFonts w:cs="Arial"/>
          <w:b/>
          <w:sz w:val="20"/>
          <w:szCs w:val="20"/>
          <w:u w:val="single"/>
          <w:lang w:val="ru-RU" w:eastAsia="hr-HR"/>
        </w:rPr>
        <w:t>11.2.13. БРЗИНОМЕР ЕБ-96</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keepNext/>
        <w:spacing w:before="0" w:line="180" w:lineRule="exact"/>
        <w:jc w:val="left"/>
        <w:outlineLvl w:val="1"/>
        <w:rPr>
          <w:rFonts w:cs="Arial"/>
          <w:b/>
          <w:bCs/>
          <w:i/>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11.2.13.1. </w:t>
      </w:r>
      <w:r w:rsidRPr="004F78FF">
        <w:rPr>
          <w:rFonts w:cs="Arial"/>
          <w:sz w:val="20"/>
          <w:szCs w:val="20"/>
          <w:lang w:val="ru-RU" w:eastAsia="hr-HR"/>
        </w:rPr>
        <w:tab/>
        <w:t xml:space="preserve">Проверити  тачност  мерења  брзине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11.2.14.КОЧНИК </w:t>
      </w:r>
      <w:r w:rsidRPr="004F78FF">
        <w:rPr>
          <w:rFonts w:cs="Arial"/>
          <w:b/>
          <w:sz w:val="20"/>
          <w:szCs w:val="20"/>
          <w:u w:val="single"/>
          <w:lang w:val="sr-Latn-RS" w:eastAsia="hr-HR"/>
        </w:rPr>
        <w:t>FV</w:t>
      </w:r>
      <w:r w:rsidRPr="004F78FF">
        <w:rPr>
          <w:rFonts w:cs="Arial"/>
          <w:b/>
          <w:sz w:val="20"/>
          <w:szCs w:val="20"/>
          <w:u w:val="single"/>
          <w:lang w:val="ru-RU" w:eastAsia="hr-HR"/>
        </w:rPr>
        <w:t xml:space="preserve"> 4а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11.2.14.1. </w:t>
      </w:r>
      <w:r w:rsidRPr="004F78FF">
        <w:rPr>
          <w:rFonts w:cs="Arial"/>
          <w:sz w:val="20"/>
          <w:szCs w:val="20"/>
          <w:lang w:val="ru-RU" w:eastAsia="hr-HR"/>
        </w:rPr>
        <w:tab/>
        <w:t xml:space="preserve">Раставити, очистити, 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11.2.14.2. </w:t>
      </w:r>
      <w:r w:rsidRPr="004F78FF">
        <w:rPr>
          <w:rFonts w:cs="Arial"/>
          <w:sz w:val="20"/>
          <w:szCs w:val="20"/>
          <w:lang w:val="ru-RU" w:eastAsia="hr-HR"/>
        </w:rPr>
        <w:tab/>
        <w:t xml:space="preserve">Саставити уз замену заптивача и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11.2.14.3. </w:t>
      </w:r>
      <w:r w:rsidRPr="004F78FF">
        <w:rPr>
          <w:rFonts w:cs="Arial"/>
          <w:sz w:val="20"/>
          <w:szCs w:val="20"/>
          <w:lang w:val="ru-RU" w:eastAsia="hr-HR"/>
        </w:rPr>
        <w:tab/>
        <w:t>Испитати на пробници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11.2.14.4. </w:t>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Гарнитура заптивача</w:t>
            </w:r>
          </w:p>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w:t>
            </w:r>
            <w:r w:rsidRPr="004F78FF">
              <w:rPr>
                <w:rFonts w:cs="Arial"/>
                <w:sz w:val="20"/>
                <w:szCs w:val="20"/>
                <w:lang w:eastAsia="hr-HR"/>
              </w:rPr>
              <w:t>-</w:t>
            </w:r>
            <w:r w:rsidRPr="004F78FF">
              <w:rPr>
                <w:rFonts w:cs="Arial"/>
                <w:sz w:val="20"/>
                <w:szCs w:val="20"/>
                <w:lang w:val="sr-Cyrl-RS" w:eastAsia="hr-HR"/>
              </w:rPr>
              <w:t>703.001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Двоструки вентил К</w:t>
            </w:r>
            <w:r w:rsidRPr="004F78FF">
              <w:rPr>
                <w:rFonts w:cs="Arial"/>
                <w:sz w:val="20"/>
                <w:szCs w:val="20"/>
                <w:lang w:eastAsia="hr-HR"/>
              </w:rPr>
              <w:t>-</w:t>
            </w:r>
            <w:r w:rsidRPr="004F78FF">
              <w:rPr>
                <w:rFonts w:cs="Arial"/>
                <w:sz w:val="20"/>
                <w:szCs w:val="20"/>
                <w:lang w:val="sr-Cyrl-RS" w:eastAsia="hr-HR"/>
              </w:rPr>
              <w:t>703.171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703.185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703.196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Усисни врнтил К</w:t>
            </w:r>
            <w:r w:rsidRPr="004F78FF">
              <w:rPr>
                <w:rFonts w:cs="Arial"/>
                <w:sz w:val="20"/>
                <w:szCs w:val="20"/>
                <w:lang w:eastAsia="hr-HR"/>
              </w:rPr>
              <w:t>-</w:t>
            </w:r>
            <w:r w:rsidRPr="004F78FF">
              <w:rPr>
                <w:rFonts w:cs="Arial"/>
                <w:sz w:val="20"/>
                <w:szCs w:val="20"/>
                <w:lang w:val="sr-Cyrl-RS" w:eastAsia="hr-HR"/>
              </w:rPr>
              <w:t>703.086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Регулациони вентил</w:t>
            </w:r>
          </w:p>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w:t>
            </w:r>
            <w:r w:rsidRPr="004F78FF">
              <w:rPr>
                <w:rFonts w:cs="Arial"/>
                <w:sz w:val="20"/>
                <w:szCs w:val="20"/>
                <w:lang w:eastAsia="hr-HR"/>
              </w:rPr>
              <w:t>-</w:t>
            </w:r>
            <w:r w:rsidRPr="004F78FF">
              <w:rPr>
                <w:rFonts w:cs="Arial"/>
                <w:sz w:val="20"/>
                <w:szCs w:val="20"/>
                <w:lang w:val="sr-Cyrl-RS" w:eastAsia="hr-HR"/>
              </w:rPr>
              <w:t>703.037</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703.130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Ускочник 22 ЈУС МС2.400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9.</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Ускочник 8  ЈУС МС2.400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lastRenderedPageBreak/>
              <w:t>10.</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Стабло К703.180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Потпорни прстен К703.184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К</w:t>
            </w:r>
            <w:r w:rsidRPr="004F78FF">
              <w:rPr>
                <w:rFonts w:cs="Arial"/>
                <w:sz w:val="20"/>
                <w:szCs w:val="20"/>
                <w:lang w:eastAsia="hr-HR"/>
              </w:rPr>
              <w:t>-</w:t>
            </w:r>
            <w:r w:rsidRPr="004F78FF">
              <w:rPr>
                <w:rFonts w:cs="Arial"/>
                <w:sz w:val="20"/>
                <w:szCs w:val="20"/>
                <w:lang w:val="sr-Cyrl-RS" w:eastAsia="hr-HR"/>
              </w:rPr>
              <w:t>703.182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К</w:t>
            </w:r>
            <w:r w:rsidRPr="004F78FF">
              <w:rPr>
                <w:rFonts w:cs="Arial"/>
                <w:sz w:val="20"/>
                <w:szCs w:val="20"/>
                <w:lang w:eastAsia="hr-HR"/>
              </w:rPr>
              <w:t>-</w:t>
            </w:r>
            <w:r w:rsidRPr="004F78FF">
              <w:rPr>
                <w:rFonts w:cs="Arial"/>
                <w:sz w:val="20"/>
                <w:szCs w:val="20"/>
                <w:lang w:val="sr-Cyrl-RS" w:eastAsia="hr-HR"/>
              </w:rPr>
              <w:t>703.193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К</w:t>
            </w:r>
            <w:r w:rsidRPr="004F78FF">
              <w:rPr>
                <w:rFonts w:cs="Arial"/>
                <w:sz w:val="20"/>
                <w:szCs w:val="20"/>
                <w:lang w:eastAsia="hr-HR"/>
              </w:rPr>
              <w:t>-</w:t>
            </w:r>
            <w:r w:rsidRPr="004F78FF">
              <w:rPr>
                <w:rFonts w:cs="Arial"/>
                <w:sz w:val="20"/>
                <w:szCs w:val="20"/>
                <w:lang w:val="sr-Cyrl-RS" w:eastAsia="hr-HR"/>
              </w:rPr>
              <w:t>703.085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Шипка вентила К</w:t>
            </w:r>
            <w:r w:rsidRPr="004F78FF">
              <w:rPr>
                <w:rFonts w:cs="Arial"/>
                <w:sz w:val="20"/>
                <w:szCs w:val="20"/>
                <w:lang w:eastAsia="hr-HR"/>
              </w:rPr>
              <w:t>-</w:t>
            </w:r>
            <w:r w:rsidRPr="004F78FF">
              <w:rPr>
                <w:rFonts w:cs="Arial"/>
                <w:sz w:val="20"/>
                <w:szCs w:val="20"/>
                <w:lang w:val="sr-Cyrl-RS" w:eastAsia="hr-HR"/>
              </w:rPr>
              <w:t>703.114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Тањир вентила К</w:t>
            </w:r>
            <w:r w:rsidRPr="004F78FF">
              <w:rPr>
                <w:rFonts w:cs="Arial"/>
                <w:sz w:val="20"/>
                <w:szCs w:val="20"/>
                <w:lang w:eastAsia="hr-HR"/>
              </w:rPr>
              <w:t>-</w:t>
            </w:r>
            <w:r w:rsidRPr="004F78FF">
              <w:rPr>
                <w:rFonts w:cs="Arial"/>
                <w:sz w:val="20"/>
                <w:szCs w:val="20"/>
                <w:lang w:val="sr-Cyrl-RS" w:eastAsia="hr-HR"/>
              </w:rPr>
              <w:t>703.052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Шипка вентила К</w:t>
            </w:r>
            <w:r w:rsidRPr="004F78FF">
              <w:rPr>
                <w:rFonts w:cs="Arial"/>
                <w:sz w:val="20"/>
                <w:szCs w:val="20"/>
                <w:lang w:eastAsia="hr-HR"/>
              </w:rPr>
              <w:t>-</w:t>
            </w:r>
            <w:r w:rsidRPr="004F78FF">
              <w:rPr>
                <w:rFonts w:cs="Arial"/>
                <w:sz w:val="20"/>
                <w:szCs w:val="20"/>
                <w:lang w:val="sr-Cyrl-RS" w:eastAsia="hr-HR"/>
              </w:rPr>
              <w:t>703.126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18.</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703.138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19.</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703.150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20.</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ru-RU"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11.2.1</w:t>
      </w:r>
      <w:r w:rsidRPr="004F78FF">
        <w:rPr>
          <w:rFonts w:cs="Arial"/>
          <w:b/>
          <w:sz w:val="20"/>
          <w:szCs w:val="20"/>
          <w:u w:val="single"/>
          <w:lang w:val="sr-Cyrl-RS" w:eastAsia="hr-HR"/>
        </w:rPr>
        <w:t>5</w:t>
      </w:r>
      <w:r w:rsidRPr="004F78FF">
        <w:rPr>
          <w:rFonts w:cs="Arial"/>
          <w:b/>
          <w:sz w:val="20"/>
          <w:szCs w:val="20"/>
          <w:u w:val="single"/>
          <w:lang w:val="hr-HR" w:eastAsia="hr-HR"/>
        </w:rPr>
        <w:t xml:space="preserve">. КОЧНИК </w:t>
      </w:r>
      <w:r w:rsidRPr="004F78FF">
        <w:rPr>
          <w:rFonts w:cs="Arial"/>
          <w:b/>
          <w:sz w:val="20"/>
          <w:szCs w:val="20"/>
          <w:u w:val="single"/>
          <w:lang w:val="sr-Latn-RS" w:eastAsia="hr-HR"/>
        </w:rPr>
        <w:t>FD</w:t>
      </w:r>
      <w:r w:rsidRPr="004F78FF">
        <w:rPr>
          <w:rFonts w:cs="Arial"/>
          <w:b/>
          <w:sz w:val="20"/>
          <w:szCs w:val="20"/>
          <w:u w:val="single"/>
          <w:lang w:val="hr-HR" w:eastAsia="hr-HR"/>
        </w:rPr>
        <w:t xml:space="preserve">1 </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r w:rsidRPr="004F78FF">
        <w:rPr>
          <w:rFonts w:cs="Arial"/>
          <w:b/>
          <w:bCs/>
          <w:i/>
          <w:sz w:val="20"/>
          <w:szCs w:val="20"/>
          <w:lang w:val="sr-Latn-CS" w:eastAsia="hr-HR"/>
        </w:rPr>
        <w:tab/>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11.2.15.1. </w:t>
      </w:r>
      <w:r w:rsidRPr="004F78FF">
        <w:rPr>
          <w:rFonts w:cs="Arial"/>
          <w:sz w:val="20"/>
          <w:szCs w:val="20"/>
          <w:lang w:val="ru-RU" w:eastAsia="hr-HR"/>
        </w:rPr>
        <w:tab/>
        <w:t xml:space="preserve">Раставити, очистити, 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11.2.15.2. </w:t>
      </w:r>
      <w:r w:rsidRPr="004F78FF">
        <w:rPr>
          <w:rFonts w:cs="Arial"/>
          <w:sz w:val="20"/>
          <w:szCs w:val="20"/>
          <w:lang w:val="ru-RU" w:eastAsia="hr-HR"/>
        </w:rPr>
        <w:tab/>
        <w:t xml:space="preserve">Саставити уз замену заптивача и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11.2.15.3. </w:t>
      </w:r>
      <w:r w:rsidRPr="004F78FF">
        <w:rPr>
          <w:rFonts w:cs="Arial"/>
          <w:sz w:val="20"/>
          <w:szCs w:val="20"/>
          <w:lang w:val="ru-RU" w:eastAsia="hr-HR"/>
        </w:rPr>
        <w:tab/>
        <w:t>Испитати на пробници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 xml:space="preserve">11.2.16.4. </w:t>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 xml:space="preserve">Гарнитура заптивача </w:t>
            </w:r>
          </w:p>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w:t>
            </w:r>
            <w:r w:rsidRPr="004F78FF">
              <w:rPr>
                <w:rFonts w:cs="Arial"/>
                <w:sz w:val="20"/>
                <w:szCs w:val="20"/>
                <w:lang w:eastAsia="hr-HR"/>
              </w:rPr>
              <w:t>-</w:t>
            </w:r>
            <w:r w:rsidRPr="004F78FF">
              <w:rPr>
                <w:rFonts w:cs="Arial"/>
                <w:sz w:val="20"/>
                <w:szCs w:val="20"/>
                <w:lang w:val="sr-Cyrl-RS" w:eastAsia="hr-HR"/>
              </w:rPr>
              <w:t>704.001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Вентил К</w:t>
            </w:r>
            <w:r w:rsidRPr="004F78FF">
              <w:rPr>
                <w:rFonts w:cs="Arial"/>
                <w:sz w:val="20"/>
                <w:szCs w:val="20"/>
                <w:lang w:eastAsia="hr-HR"/>
              </w:rPr>
              <w:t>-</w:t>
            </w:r>
            <w:r w:rsidRPr="004F78FF">
              <w:rPr>
                <w:rFonts w:cs="Arial"/>
                <w:sz w:val="20"/>
                <w:szCs w:val="20"/>
                <w:lang w:val="sr-Cyrl-RS" w:eastAsia="hr-HR"/>
              </w:rPr>
              <w:t>704.051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Фазонски комад К</w:t>
            </w:r>
            <w:r w:rsidRPr="004F78FF">
              <w:rPr>
                <w:rFonts w:cs="Arial"/>
                <w:sz w:val="20"/>
                <w:szCs w:val="20"/>
                <w:lang w:eastAsia="hr-HR"/>
              </w:rPr>
              <w:t>-</w:t>
            </w:r>
            <w:r w:rsidRPr="004F78FF">
              <w:rPr>
                <w:rFonts w:cs="Arial"/>
                <w:sz w:val="20"/>
                <w:szCs w:val="20"/>
                <w:lang w:val="sr-Cyrl-RS" w:eastAsia="hr-HR"/>
              </w:rPr>
              <w:t>704.036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                       </w:t>
      </w:r>
      <w:r w:rsidRPr="004F78FF">
        <w:rPr>
          <w:rFonts w:cs="Arial"/>
          <w:sz w:val="20"/>
          <w:szCs w:val="20"/>
          <w:lang w:val="sr-Cyrl-CS" w:eastAsia="hr-HR"/>
        </w:rPr>
        <w:t xml:space="preserve">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u w:val="single"/>
          <w:lang w:val="ru-RU" w:eastAsia="hr-HR"/>
        </w:rPr>
        <w:t xml:space="preserve">11.2.16. ИСКЉУЧНА СЛАВИНА  (КОЧНИКА </w:t>
      </w:r>
      <w:r w:rsidRPr="004F78FF">
        <w:rPr>
          <w:rFonts w:cs="Arial"/>
          <w:b/>
          <w:sz w:val="20"/>
          <w:szCs w:val="20"/>
          <w:u w:val="single"/>
          <w:lang w:val="sr-Latn-RS" w:eastAsia="hr-HR"/>
        </w:rPr>
        <w:t>FV</w:t>
      </w:r>
      <w:r w:rsidRPr="004F78FF">
        <w:rPr>
          <w:rFonts w:cs="Arial"/>
          <w:b/>
          <w:sz w:val="20"/>
          <w:szCs w:val="20"/>
          <w:u w:val="single"/>
          <w:lang w:val="ru-RU" w:eastAsia="hr-HR"/>
        </w:rPr>
        <w:t xml:space="preserve">4а)  </w:t>
      </w:r>
      <w:r w:rsidRPr="004F78FF">
        <w:rPr>
          <w:rFonts w:cs="Arial"/>
          <w:b/>
          <w:sz w:val="20"/>
          <w:szCs w:val="20"/>
          <w:u w:val="single"/>
          <w:lang w:val="sr-Latn-RS" w:eastAsia="hr-HR"/>
        </w:rPr>
        <w:t>R</w:t>
      </w:r>
      <w:r w:rsidRPr="004F78FF">
        <w:rPr>
          <w:rFonts w:cs="Arial"/>
          <w:b/>
          <w:sz w:val="20"/>
          <w:szCs w:val="20"/>
          <w:u w:val="single"/>
          <w:lang w:val="ru-RU" w:eastAsia="hr-HR"/>
        </w:rPr>
        <w:t xml:space="preserve">1"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11.2.16.1. </w:t>
      </w:r>
      <w:r w:rsidRPr="004F78FF">
        <w:rPr>
          <w:rFonts w:cs="Arial"/>
          <w:sz w:val="20"/>
          <w:szCs w:val="20"/>
          <w:lang w:val="ru-RU" w:eastAsia="hr-HR"/>
        </w:rPr>
        <w:tab/>
        <w:t xml:space="preserve">Раставити,опрати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11.2.16.2. </w:t>
      </w:r>
      <w:r w:rsidRPr="004F78FF">
        <w:rPr>
          <w:rFonts w:cs="Arial"/>
          <w:sz w:val="20"/>
          <w:szCs w:val="20"/>
          <w:lang w:val="ru-RU" w:eastAsia="hr-HR"/>
        </w:rPr>
        <w:tab/>
        <w:t xml:space="preserve">Заптивне површине пребрусити - заптиваче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sr-Cyrl-RS" w:eastAsia="hr-HR"/>
        </w:rPr>
        <w:t>11</w:t>
      </w:r>
      <w:r w:rsidRPr="004F78FF">
        <w:rPr>
          <w:rFonts w:cs="Arial"/>
          <w:sz w:val="20"/>
          <w:szCs w:val="20"/>
          <w:lang w:val="hr-HR" w:eastAsia="hr-HR"/>
        </w:rPr>
        <w:t>.2.</w:t>
      </w:r>
      <w:r w:rsidRPr="004F78FF">
        <w:rPr>
          <w:rFonts w:cs="Arial"/>
          <w:sz w:val="20"/>
          <w:szCs w:val="20"/>
          <w:lang w:val="sr-Cyrl-RS" w:eastAsia="hr-HR"/>
        </w:rPr>
        <w:t>16</w:t>
      </w:r>
      <w:r w:rsidRPr="004F78FF">
        <w:rPr>
          <w:rFonts w:cs="Arial"/>
          <w:sz w:val="20"/>
          <w:szCs w:val="20"/>
          <w:lang w:val="hr-HR" w:eastAsia="hr-HR"/>
        </w:rPr>
        <w:t xml:space="preserve">.3. </w:t>
      </w:r>
      <w:r w:rsidRPr="004F78FF">
        <w:rPr>
          <w:rFonts w:cs="Arial"/>
          <w:sz w:val="20"/>
          <w:szCs w:val="20"/>
          <w:lang w:val="hr-HR" w:eastAsia="hr-HR"/>
        </w:rPr>
        <w:tab/>
        <w:t>Саставити и 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О прстен 0330264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lastRenderedPageBreak/>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0311707</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0331945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tabs>
          <w:tab w:val="center" w:pos="4153"/>
          <w:tab w:val="right" w:pos="8306"/>
        </w:tabs>
        <w:spacing w:before="0"/>
        <w:jc w:val="left"/>
        <w:rPr>
          <w:rFonts w:cs="Arial"/>
          <w:sz w:val="20"/>
          <w:szCs w:val="20"/>
          <w:lang w:val="sr-Cyrl-RS"/>
        </w:rPr>
      </w:pPr>
    </w:p>
    <w:p w:rsidR="004F78FF" w:rsidRPr="004F78FF" w:rsidRDefault="004F78FF" w:rsidP="004F78FF">
      <w:pPr>
        <w:tabs>
          <w:tab w:val="center" w:pos="4153"/>
          <w:tab w:val="right" w:pos="8306"/>
        </w:tabs>
        <w:spacing w:before="0"/>
        <w:jc w:val="left"/>
        <w:rPr>
          <w:rFonts w:cs="Arial"/>
          <w:sz w:val="20"/>
          <w:szCs w:val="20"/>
          <w:lang w:val="en-GB"/>
        </w:rPr>
      </w:pPr>
      <w:r w:rsidRPr="004F78FF">
        <w:rPr>
          <w:rFonts w:cs="Arial"/>
          <w:sz w:val="20"/>
          <w:szCs w:val="20"/>
          <w:lang w:val="en-GB"/>
        </w:rPr>
        <w:tab/>
      </w:r>
      <w:r w:rsidRPr="004F78FF">
        <w:rPr>
          <w:rFonts w:cs="Arial"/>
          <w:sz w:val="20"/>
          <w:szCs w:val="20"/>
          <w:lang w:val="en-GB"/>
        </w:rPr>
        <w:tab/>
      </w:r>
      <w:r w:rsidRPr="004F78FF">
        <w:rPr>
          <w:rFonts w:cs="Arial"/>
          <w:sz w:val="20"/>
          <w:szCs w:val="20"/>
          <w:lang w:val="en-GB"/>
        </w:rPr>
        <w:tab/>
      </w:r>
    </w:p>
    <w:p w:rsidR="004F78FF" w:rsidRPr="004F78FF" w:rsidRDefault="004F78FF" w:rsidP="004F78FF">
      <w:pPr>
        <w:spacing w:before="0"/>
        <w:jc w:val="left"/>
        <w:rPr>
          <w:rFonts w:cs="Arial"/>
          <w:sz w:val="20"/>
          <w:szCs w:val="20"/>
          <w:lang w:val="ru-RU" w:eastAsia="hr-HR"/>
        </w:rPr>
      </w:pPr>
      <w:r w:rsidRPr="004F78FF">
        <w:rPr>
          <w:rFonts w:cs="Arial"/>
          <w:b/>
          <w:sz w:val="20"/>
          <w:szCs w:val="20"/>
          <w:u w:val="single"/>
          <w:lang w:val="ru-RU" w:eastAsia="hr-HR"/>
        </w:rPr>
        <w:t xml:space="preserve">11.2.17.ИСКЉУЧНЕ СЛАВИНЕ  КОЧНИКА </w:t>
      </w:r>
      <w:r w:rsidRPr="004F78FF">
        <w:rPr>
          <w:rFonts w:cs="Arial"/>
          <w:b/>
          <w:sz w:val="20"/>
          <w:szCs w:val="20"/>
          <w:u w:val="single"/>
          <w:lang w:val="sr-Latn-RS" w:eastAsia="hr-HR"/>
        </w:rPr>
        <w:t>FD</w:t>
      </w:r>
      <w:r w:rsidRPr="004F78FF">
        <w:rPr>
          <w:rFonts w:cs="Arial"/>
          <w:b/>
          <w:sz w:val="20"/>
          <w:szCs w:val="20"/>
          <w:u w:val="single"/>
          <w:lang w:val="ru-RU" w:eastAsia="hr-HR"/>
        </w:rPr>
        <w:t xml:space="preserve">1 </w:t>
      </w:r>
      <w:r w:rsidRPr="004F78FF">
        <w:rPr>
          <w:rFonts w:cs="Arial"/>
          <w:b/>
          <w:sz w:val="20"/>
          <w:szCs w:val="20"/>
          <w:u w:val="single"/>
          <w:lang w:val="sr-Latn-RS" w:eastAsia="hr-HR"/>
        </w:rPr>
        <w:t>R</w:t>
      </w:r>
      <w:r w:rsidRPr="004F78FF">
        <w:rPr>
          <w:rFonts w:cs="Arial"/>
          <w:b/>
          <w:sz w:val="20"/>
          <w:szCs w:val="20"/>
          <w:u w:val="single"/>
          <w:lang w:val="ru-RU" w:eastAsia="hr-HR"/>
        </w:rPr>
        <w:t xml:space="preserve">1/2" СА ОДУШКОМ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11.2.17.1. </w:t>
      </w:r>
      <w:r w:rsidRPr="004F78FF">
        <w:rPr>
          <w:rFonts w:cs="Arial"/>
          <w:sz w:val="20"/>
          <w:szCs w:val="20"/>
          <w:lang w:val="ru-RU" w:eastAsia="hr-HR"/>
        </w:rPr>
        <w:tab/>
        <w:t xml:space="preserve">Раставити,опрати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 xml:space="preserve">11.2.17.2. </w:t>
      </w:r>
      <w:r w:rsidRPr="004F78FF">
        <w:rPr>
          <w:rFonts w:cs="Arial"/>
          <w:sz w:val="20"/>
          <w:szCs w:val="20"/>
          <w:lang w:val="ru-RU" w:eastAsia="hr-HR"/>
        </w:rPr>
        <w:tab/>
        <w:t xml:space="preserve">Заптивне површине пребрусити - заптиваче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sr-Cyrl-RS" w:eastAsia="hr-HR"/>
        </w:rPr>
        <w:t>11</w:t>
      </w:r>
      <w:r w:rsidRPr="004F78FF">
        <w:rPr>
          <w:rFonts w:cs="Arial"/>
          <w:sz w:val="20"/>
          <w:szCs w:val="20"/>
          <w:lang w:val="hr-HR" w:eastAsia="hr-HR"/>
        </w:rPr>
        <w:t>.2.</w:t>
      </w:r>
      <w:r w:rsidRPr="004F78FF">
        <w:rPr>
          <w:rFonts w:cs="Arial"/>
          <w:sz w:val="20"/>
          <w:szCs w:val="20"/>
          <w:lang w:val="sr-Cyrl-RS" w:eastAsia="hr-HR"/>
        </w:rPr>
        <w:t>17</w:t>
      </w:r>
      <w:r w:rsidRPr="004F78FF">
        <w:rPr>
          <w:rFonts w:cs="Arial"/>
          <w:sz w:val="20"/>
          <w:szCs w:val="20"/>
          <w:lang w:val="hr-HR" w:eastAsia="hr-HR"/>
        </w:rPr>
        <w:t xml:space="preserve">.3. </w:t>
      </w:r>
      <w:r w:rsidRPr="004F78FF">
        <w:rPr>
          <w:rFonts w:cs="Arial"/>
          <w:sz w:val="20"/>
          <w:szCs w:val="20"/>
          <w:lang w:val="hr-HR" w:eastAsia="hr-HR"/>
        </w:rPr>
        <w:tab/>
        <w:t>Саставити и 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О прстен 0330264</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0384348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0331945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r w:rsidRPr="004F78FF">
        <w:rPr>
          <w:rFonts w:cs="Arial"/>
          <w:sz w:val="20"/>
          <w:szCs w:val="20"/>
          <w:lang w:val="sr-Cyrl-CS" w:eastAsia="hr-HR"/>
        </w:rPr>
        <w:t xml:space="preserve"> </w:t>
      </w:r>
    </w:p>
    <w:p w:rsidR="004F78FF" w:rsidRPr="004F78FF" w:rsidRDefault="004F78FF" w:rsidP="004F78FF">
      <w:pPr>
        <w:spacing w:before="0"/>
        <w:ind w:left="720"/>
        <w:jc w:val="left"/>
        <w:rPr>
          <w:rFonts w:cs="Arial"/>
          <w:b/>
          <w:sz w:val="20"/>
          <w:szCs w:val="20"/>
          <w:u w:val="single"/>
          <w:lang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11.2.1</w:t>
      </w:r>
      <w:r w:rsidRPr="004F78FF">
        <w:rPr>
          <w:rFonts w:cs="Arial"/>
          <w:b/>
          <w:sz w:val="20"/>
          <w:szCs w:val="20"/>
          <w:u w:val="single"/>
          <w:lang w:val="sr-Cyrl-RS" w:eastAsia="hr-HR"/>
        </w:rPr>
        <w:t>8</w:t>
      </w:r>
      <w:r w:rsidRPr="004F78FF">
        <w:rPr>
          <w:rFonts w:cs="Arial"/>
          <w:b/>
          <w:sz w:val="20"/>
          <w:szCs w:val="20"/>
          <w:u w:val="single"/>
          <w:lang w:val="hr-HR" w:eastAsia="hr-HR"/>
        </w:rPr>
        <w:t xml:space="preserve">. БРИСАЧИ СТАКЛА </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jc w:val="left"/>
        <w:rPr>
          <w:rFonts w:cs="Arial"/>
          <w:sz w:val="20"/>
          <w:szCs w:val="24"/>
          <w:lang w:val="sr-Latn-RS" w:eastAsia="hr-HR"/>
        </w:rPr>
      </w:pPr>
      <w:r w:rsidRPr="004F78FF">
        <w:rPr>
          <w:rFonts w:cs="Arial"/>
          <w:sz w:val="20"/>
          <w:szCs w:val="20"/>
          <w:lang w:val="ru-RU" w:eastAsia="hr-HR"/>
        </w:rPr>
        <w:t xml:space="preserve">11.2.18.1. </w:t>
      </w:r>
      <w:r w:rsidRPr="004F78FF">
        <w:rPr>
          <w:rFonts w:cs="Arial"/>
          <w:sz w:val="20"/>
          <w:szCs w:val="20"/>
          <w:lang w:val="ru-RU" w:eastAsia="hr-HR"/>
        </w:rPr>
        <w:tab/>
      </w:r>
      <w:r w:rsidRPr="004F78FF">
        <w:rPr>
          <w:rFonts w:cs="Arial"/>
          <w:sz w:val="20"/>
          <w:szCs w:val="24"/>
          <w:lang w:val="ru-RU" w:eastAsia="hr-HR"/>
        </w:rPr>
        <w:t>Уградити брисач</w:t>
      </w:r>
      <w:r w:rsidRPr="004F78FF">
        <w:rPr>
          <w:rFonts w:cs="Arial"/>
          <w:sz w:val="20"/>
          <w:szCs w:val="24"/>
          <w:lang w:val="sr-Latn-RS" w:eastAsia="hr-HR"/>
        </w:rPr>
        <w:t>e</w:t>
      </w:r>
      <w:r w:rsidRPr="004F78FF">
        <w:rPr>
          <w:rFonts w:cs="Arial"/>
          <w:sz w:val="20"/>
          <w:szCs w:val="24"/>
          <w:lang w:val="ru-RU" w:eastAsia="hr-HR"/>
        </w:rPr>
        <w:t xml:space="preserve"> са електромоторним  погоном  (уместо постојећих) </w:t>
      </w:r>
      <w:r w:rsidRPr="004F78FF">
        <w:rPr>
          <w:rFonts w:cs="Arial"/>
          <w:sz w:val="20"/>
          <w:szCs w:val="24"/>
          <w:lang w:val="sr-Latn-RS" w:eastAsia="hr-HR"/>
        </w:rPr>
        <w:t xml:space="preserve">KG 009, 41276 </w:t>
      </w:r>
    </w:p>
    <w:p w:rsidR="004F78FF" w:rsidRPr="004F78FF" w:rsidRDefault="004F78FF" w:rsidP="004F78FF">
      <w:pPr>
        <w:spacing w:before="0"/>
        <w:ind w:left="708" w:firstLine="708"/>
        <w:jc w:val="left"/>
        <w:rPr>
          <w:rFonts w:cs="Arial"/>
          <w:sz w:val="20"/>
          <w:szCs w:val="24"/>
          <w:lang w:val="sr-Latn-RS" w:eastAsia="hr-HR"/>
        </w:rPr>
      </w:pPr>
      <w:r w:rsidRPr="004F78FF">
        <w:rPr>
          <w:rFonts w:cs="Arial"/>
          <w:sz w:val="20"/>
          <w:szCs w:val="24"/>
          <w:lang w:val="sr-Cyrl-RS" w:eastAsia="hr-HR"/>
        </w:rPr>
        <w:t>„Мерцедес“ – комплет</w:t>
      </w:r>
      <w:r w:rsidRPr="004F78FF">
        <w:rPr>
          <w:rFonts w:cs="Arial"/>
          <w:sz w:val="20"/>
          <w:szCs w:val="24"/>
          <w:lang w:val="sr-Latn-RS" w:eastAsia="hr-HR"/>
        </w:rPr>
        <w:t xml:space="preserve"> </w:t>
      </w:r>
      <w:r w:rsidRPr="004F78FF">
        <w:rPr>
          <w:rFonts w:cs="Arial"/>
          <w:sz w:val="20"/>
          <w:szCs w:val="24"/>
          <w:lang w:val="sr-Cyrl-RS" w:eastAsia="hr-HR"/>
        </w:rPr>
        <w:t>са уређајем за прање стакла. Ако постоји могућност</w:t>
      </w:r>
      <w:r w:rsidRPr="004F78FF">
        <w:rPr>
          <w:rFonts w:cs="Arial"/>
          <w:sz w:val="20"/>
          <w:szCs w:val="24"/>
          <w:lang w:val="sr-Latn-RS" w:eastAsia="hr-HR"/>
        </w:rPr>
        <w:t xml:space="preserve"> </w:t>
      </w:r>
      <w:r w:rsidRPr="004F78FF">
        <w:rPr>
          <w:rFonts w:cs="Arial"/>
          <w:sz w:val="20"/>
          <w:szCs w:val="24"/>
          <w:lang w:val="sr-Cyrl-RS" w:eastAsia="hr-HR"/>
        </w:rPr>
        <w:t>електромоторни</w:t>
      </w:r>
    </w:p>
    <w:p w:rsidR="004F78FF" w:rsidRPr="004F78FF" w:rsidRDefault="004F78FF" w:rsidP="004F78FF">
      <w:pPr>
        <w:spacing w:before="0"/>
        <w:ind w:left="708" w:firstLine="708"/>
        <w:jc w:val="left"/>
        <w:rPr>
          <w:rFonts w:cs="Arial"/>
          <w:sz w:val="20"/>
          <w:szCs w:val="24"/>
          <w:lang w:val="sr-Cyrl-RS" w:eastAsia="hr-HR"/>
        </w:rPr>
      </w:pPr>
      <w:r w:rsidRPr="004F78FF">
        <w:rPr>
          <w:rFonts w:cs="Arial"/>
          <w:sz w:val="20"/>
          <w:szCs w:val="24"/>
          <w:lang w:val="sr-Cyrl-RS" w:eastAsia="hr-HR"/>
        </w:rPr>
        <w:t xml:space="preserve">погон уградити изнад ветробранских стакала </w:t>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4"/>
          <w:lang w:val="ru-RU" w:eastAsia="hr-HR"/>
        </w:rPr>
      </w:pPr>
      <w:r w:rsidRPr="004F78FF">
        <w:rPr>
          <w:rFonts w:cs="Arial"/>
          <w:sz w:val="20"/>
          <w:szCs w:val="24"/>
          <w:lang w:val="ru-RU" w:eastAsia="hr-HR"/>
        </w:rPr>
        <w:t>11.2.1</w:t>
      </w:r>
      <w:r w:rsidRPr="004F78FF">
        <w:rPr>
          <w:rFonts w:cs="Arial"/>
          <w:sz w:val="20"/>
          <w:szCs w:val="24"/>
          <w:lang w:eastAsia="hr-HR"/>
        </w:rPr>
        <w:t>8</w:t>
      </w:r>
      <w:r w:rsidRPr="004F78FF">
        <w:rPr>
          <w:rFonts w:cs="Arial"/>
          <w:sz w:val="20"/>
          <w:szCs w:val="24"/>
          <w:lang w:val="ru-RU" w:eastAsia="hr-HR"/>
        </w:rPr>
        <w:t xml:space="preserve">.2. </w:t>
      </w:r>
      <w:r w:rsidRPr="004F78FF">
        <w:rPr>
          <w:rFonts w:cs="Arial"/>
          <w:sz w:val="20"/>
          <w:szCs w:val="24"/>
          <w:lang w:val="ru-RU" w:eastAsia="hr-HR"/>
        </w:rPr>
        <w:tab/>
        <w:t>Уградити нов носач метлице, нову метлицу и подесити ход</w:t>
      </w:r>
    </w:p>
    <w:p w:rsidR="004F78FF" w:rsidRPr="004F78FF" w:rsidRDefault="004F78FF" w:rsidP="004F78FF">
      <w:pPr>
        <w:spacing w:before="0"/>
        <w:jc w:val="left"/>
        <w:rPr>
          <w:rFonts w:cs="Arial"/>
          <w:sz w:val="20"/>
          <w:szCs w:val="24"/>
          <w:lang w:val="sr-Cyrl-RS" w:eastAsia="hr-HR"/>
        </w:rPr>
      </w:pPr>
      <w:r w:rsidRPr="004F78FF">
        <w:rPr>
          <w:rFonts w:cs="Arial"/>
          <w:sz w:val="20"/>
          <w:szCs w:val="24"/>
          <w:lang w:val="ru-RU" w:eastAsia="hr-HR"/>
        </w:rPr>
        <w:t>11.2.18.3.</w:t>
      </w:r>
      <w:r w:rsidRPr="004F78FF">
        <w:rPr>
          <w:rFonts w:cs="Arial"/>
          <w:sz w:val="20"/>
          <w:szCs w:val="24"/>
          <w:lang w:val="ru-RU" w:eastAsia="hr-HR"/>
        </w:rPr>
        <w:tab/>
        <w:t>И</w:t>
      </w:r>
      <w:r w:rsidRPr="004F78FF">
        <w:rPr>
          <w:rFonts w:cs="Arial"/>
          <w:sz w:val="20"/>
          <w:szCs w:val="24"/>
          <w:lang w:val="sr-Cyrl-RS" w:eastAsia="hr-HR"/>
        </w:rPr>
        <w:t>споручити један резервни комплет (склоп механизма брисача са мотором)</w:t>
      </w:r>
    </w:p>
    <w:p w:rsidR="004F78FF" w:rsidRPr="004F78FF" w:rsidRDefault="004F78FF" w:rsidP="004F78FF">
      <w:pPr>
        <w:spacing w:before="0"/>
        <w:ind w:left="708" w:firstLine="708"/>
        <w:jc w:val="left"/>
        <w:rPr>
          <w:rFonts w:cs="Arial"/>
          <w:sz w:val="20"/>
          <w:szCs w:val="24"/>
          <w:lang w:val="ru-RU" w:eastAsia="hr-HR"/>
        </w:rPr>
      </w:pPr>
      <w:r w:rsidRPr="004F78FF">
        <w:rPr>
          <w:rFonts w:cs="Arial"/>
          <w:sz w:val="20"/>
          <w:szCs w:val="24"/>
          <w:lang w:val="ru-RU" w:eastAsia="hr-HR"/>
        </w:rPr>
        <w:t>Напомена: Старе пнеуматске брисаче вратити власнику</w:t>
      </w:r>
    </w:p>
    <w:p w:rsidR="004F78FF" w:rsidRPr="004F78FF" w:rsidRDefault="004F78FF" w:rsidP="004F78FF">
      <w:pPr>
        <w:spacing w:before="0"/>
        <w:jc w:val="left"/>
        <w:rPr>
          <w:rFonts w:cs="Arial"/>
          <w:b/>
          <w:sz w:val="20"/>
          <w:szCs w:val="20"/>
          <w:lang w:val="hr-HR"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rPr>
          <w:trHeight w:val="485"/>
        </w:trPr>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Брисач са електромотором Мерцедес </w:t>
            </w:r>
            <w:r w:rsidRPr="004F78FF">
              <w:rPr>
                <w:rFonts w:cs="Arial"/>
                <w:sz w:val="20"/>
                <w:szCs w:val="24"/>
                <w:lang w:val="sr-Latn-RS" w:eastAsia="hr-HR"/>
              </w:rPr>
              <w:t>KG 009, 41276</w:t>
            </w:r>
            <w:r w:rsidRPr="004F78FF">
              <w:rPr>
                <w:rFonts w:cs="Arial"/>
                <w:sz w:val="20"/>
                <w:szCs w:val="24"/>
                <w:lang w:val="sr-Cyrl-RS" w:eastAsia="hr-HR"/>
              </w:rPr>
              <w:t xml:space="preserve"> и уређајем за прање</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Метлица брисача Л-350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b/>
          <w:sz w:val="20"/>
          <w:szCs w:val="20"/>
          <w:u w:val="single"/>
          <w:lang w:val="sr-Latn-RS"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11.2.19. ИСКЉУЧНЕ СЛАВИНЕ СИРЕНЕ </w:t>
      </w:r>
      <w:r w:rsidRPr="004F78FF">
        <w:rPr>
          <w:rFonts w:cs="Arial"/>
          <w:b/>
          <w:sz w:val="20"/>
          <w:szCs w:val="20"/>
          <w:u w:val="single"/>
          <w:lang w:val="sr-Latn-RS" w:eastAsia="hr-HR"/>
        </w:rPr>
        <w:t>R</w:t>
      </w:r>
      <w:r w:rsidRPr="004F78FF">
        <w:rPr>
          <w:rFonts w:cs="Arial"/>
          <w:b/>
          <w:sz w:val="20"/>
          <w:szCs w:val="20"/>
          <w:u w:val="single"/>
          <w:lang w:val="ru-RU" w:eastAsia="hr-HR"/>
        </w:rPr>
        <w:t xml:space="preserve">"3/8"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lastRenderedPageBreak/>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11.2.19.1.</w:t>
      </w:r>
      <w:r w:rsidRPr="004F78FF">
        <w:rPr>
          <w:rFonts w:cs="Arial"/>
          <w:sz w:val="20"/>
          <w:szCs w:val="20"/>
          <w:lang w:val="ru-RU" w:eastAsia="hr-HR"/>
        </w:rPr>
        <w:tab/>
        <w:t xml:space="preserve">Скинути славине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11.2.19.2. </w:t>
      </w:r>
      <w:r w:rsidRPr="004F78FF">
        <w:rPr>
          <w:rFonts w:cs="Arial"/>
          <w:sz w:val="20"/>
          <w:szCs w:val="20"/>
          <w:lang w:val="ru-RU" w:eastAsia="hr-HR"/>
        </w:rPr>
        <w:tab/>
        <w:t>Уградити нове славине произвођача МЗТ у обе управљачнице</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Проточна славина</w:t>
            </w:r>
          </w:p>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К</w:t>
            </w:r>
            <w:r w:rsidRPr="004F78FF">
              <w:rPr>
                <w:rFonts w:cs="Arial"/>
                <w:sz w:val="20"/>
                <w:szCs w:val="20"/>
                <w:lang w:eastAsia="hr-HR"/>
              </w:rPr>
              <w:t>-</w:t>
            </w:r>
            <w:r w:rsidRPr="004F78FF">
              <w:rPr>
                <w:rFonts w:cs="Arial"/>
                <w:sz w:val="20"/>
                <w:szCs w:val="20"/>
                <w:lang w:val="sr-Cyrl-RS" w:eastAsia="hr-HR"/>
              </w:rPr>
              <w:t>391.58</w:t>
            </w:r>
            <w:r w:rsidRPr="004F78FF">
              <w:rPr>
                <w:rFonts w:cs="Arial"/>
                <w:sz w:val="20"/>
                <w:szCs w:val="20"/>
                <w:lang w:eastAsia="hr-HR"/>
              </w:rPr>
              <w:t>5</w:t>
            </w:r>
            <w:r w:rsidRPr="004F78FF">
              <w:rPr>
                <w:rFonts w:cs="Arial"/>
                <w:sz w:val="20"/>
                <w:szCs w:val="20"/>
                <w:lang w:val="sr-Cyrl-RS" w:eastAsia="hr-HR"/>
              </w:rPr>
              <w:t xml:space="preserve"> </w:t>
            </w:r>
            <w:r w:rsidRPr="004F78FF">
              <w:rPr>
                <w:rFonts w:cs="Arial"/>
                <w:sz w:val="20"/>
                <w:szCs w:val="20"/>
                <w:lang w:eastAsia="hr-HR"/>
              </w:rPr>
              <w:t>U</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val="sr-Cyrl-RS" w:eastAsia="hr-HR"/>
              </w:rPr>
              <w:t xml:space="preserve">Увртни прикључак  </w:t>
            </w:r>
            <w:r w:rsidRPr="004F78FF">
              <w:rPr>
                <w:rFonts w:cs="Arial"/>
                <w:sz w:val="20"/>
                <w:szCs w:val="20"/>
                <w:lang w:val="ru-RU" w:eastAsia="hr-HR"/>
              </w:rPr>
              <w:t>Р</w:t>
            </w:r>
            <w:r w:rsidRPr="004F78FF">
              <w:rPr>
                <w:rFonts w:cs="Arial"/>
                <w:sz w:val="20"/>
                <w:szCs w:val="20"/>
                <w:lang w:eastAsia="hr-HR"/>
              </w:rPr>
              <w:t>3/8</w:t>
            </w:r>
            <w:r w:rsidRPr="004F78FF">
              <w:rPr>
                <w:rFonts w:cs="Arial"/>
                <w:sz w:val="20"/>
                <w:szCs w:val="20"/>
                <w:lang w:val="ru-RU" w:eastAsia="hr-HR"/>
              </w:rPr>
              <w:t>"-Ц3/8" К</w:t>
            </w:r>
            <w:r w:rsidRPr="004F78FF">
              <w:rPr>
                <w:rFonts w:cs="Arial"/>
                <w:sz w:val="20"/>
                <w:szCs w:val="20"/>
                <w:lang w:eastAsia="hr-HR"/>
              </w:rPr>
              <w:t>-</w:t>
            </w:r>
            <w:r w:rsidRPr="004F78FF">
              <w:rPr>
                <w:rFonts w:cs="Arial"/>
                <w:sz w:val="20"/>
                <w:szCs w:val="20"/>
                <w:lang w:val="ru-RU" w:eastAsia="hr-HR"/>
              </w:rPr>
              <w:t>390.2</w:t>
            </w:r>
            <w:r w:rsidRPr="004F78FF">
              <w:rPr>
                <w:rFonts w:cs="Arial"/>
                <w:sz w:val="20"/>
                <w:szCs w:val="20"/>
                <w:lang w:eastAsia="hr-HR"/>
              </w:rPr>
              <w:t>35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bl>
    <w:p w:rsidR="004F78FF" w:rsidRPr="004F78FF" w:rsidRDefault="004F78FF" w:rsidP="004F78FF">
      <w:pPr>
        <w:tabs>
          <w:tab w:val="center" w:pos="4153"/>
          <w:tab w:val="right" w:pos="8306"/>
        </w:tabs>
        <w:spacing w:before="0"/>
        <w:jc w:val="left"/>
        <w:rPr>
          <w:rFonts w:cs="Arial"/>
          <w:sz w:val="20"/>
          <w:szCs w:val="20"/>
          <w:lang w:val="sr-Cyrl-RS"/>
        </w:rPr>
      </w:pPr>
      <w:r w:rsidRPr="004F78FF">
        <w:rPr>
          <w:rFonts w:cs="Arial"/>
          <w:sz w:val="20"/>
          <w:szCs w:val="20"/>
          <w:lang w:val="sr-Cyrl-CS"/>
        </w:rPr>
        <w:t>НАПОМЕНА: Каталошки бројеви су из каталога резевних делова произвођача „</w:t>
      </w:r>
      <w:r w:rsidRPr="004F78FF">
        <w:rPr>
          <w:rFonts w:cs="Arial"/>
          <w:sz w:val="20"/>
          <w:szCs w:val="20"/>
        </w:rPr>
        <w:t>MZT WABTEC Skopje</w:t>
      </w:r>
      <w:r w:rsidRPr="004F78FF">
        <w:rPr>
          <w:rFonts w:cs="Arial"/>
          <w:sz w:val="20"/>
          <w:szCs w:val="20"/>
          <w:lang w:val="sr-Cyrl-RS"/>
        </w:rPr>
        <w:t>“</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11.2.20. ПРЕЧИСТАЧИ ЗА ВАЗДУХ ФРАД  "</w:t>
      </w:r>
      <w:r w:rsidRPr="004F78FF">
        <w:rPr>
          <w:rFonts w:cs="Arial"/>
          <w:b/>
          <w:sz w:val="20"/>
          <w:szCs w:val="20"/>
          <w:u w:val="single"/>
          <w:lang w:val="sr-Latn-RS" w:eastAsia="hr-HR"/>
        </w:rPr>
        <w:t>R</w:t>
      </w:r>
      <w:r w:rsidRPr="004F78FF">
        <w:rPr>
          <w:rFonts w:cs="Arial"/>
          <w:b/>
          <w:sz w:val="20"/>
          <w:szCs w:val="20"/>
          <w:u w:val="single"/>
          <w:lang w:val="ru-RU" w:eastAsia="hr-HR"/>
        </w:rPr>
        <w:t xml:space="preserve">1"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11.2.20.1.</w:t>
      </w:r>
      <w:r w:rsidRPr="004F78FF">
        <w:rPr>
          <w:rFonts w:cs="Arial"/>
          <w:sz w:val="20"/>
          <w:szCs w:val="20"/>
          <w:lang w:val="ru-RU" w:eastAsia="hr-HR"/>
        </w:rPr>
        <w:tab/>
        <w:t xml:space="preserve">Раставити, очистити,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11.2.20.2.</w:t>
      </w:r>
      <w:r w:rsidRPr="004F78FF">
        <w:rPr>
          <w:rFonts w:cs="Arial"/>
          <w:sz w:val="20"/>
          <w:szCs w:val="20"/>
          <w:lang w:val="ru-RU" w:eastAsia="hr-HR"/>
        </w:rPr>
        <w:tab/>
        <w:t xml:space="preserve">Саставити уз замену заптивача и уложака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11.2.2</w:t>
      </w:r>
      <w:r w:rsidRPr="004F78FF">
        <w:rPr>
          <w:rFonts w:cs="Arial"/>
          <w:sz w:val="20"/>
          <w:szCs w:val="20"/>
          <w:lang w:val="sr-Cyrl-RS" w:eastAsia="hr-HR"/>
        </w:rPr>
        <w:t>0</w:t>
      </w:r>
      <w:r w:rsidRPr="004F78FF">
        <w:rPr>
          <w:rFonts w:cs="Arial"/>
          <w:sz w:val="20"/>
          <w:szCs w:val="20"/>
          <w:lang w:val="hr-HR" w:eastAsia="hr-HR"/>
        </w:rPr>
        <w:t>.3.</w:t>
      </w:r>
      <w:r w:rsidRPr="004F78FF">
        <w:rPr>
          <w:rFonts w:cs="Arial"/>
          <w:sz w:val="20"/>
          <w:szCs w:val="20"/>
          <w:lang w:val="hr-HR" w:eastAsia="hr-HR"/>
        </w:rPr>
        <w:tab/>
        <w:t>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11.2.2</w:t>
      </w:r>
      <w:r w:rsidRPr="004F78FF">
        <w:rPr>
          <w:rFonts w:cs="Arial"/>
          <w:sz w:val="20"/>
          <w:szCs w:val="20"/>
          <w:lang w:val="sr-Cyrl-RS" w:eastAsia="hr-HR"/>
        </w:rPr>
        <w:t>0</w:t>
      </w:r>
      <w:r w:rsidRPr="004F78FF">
        <w:rPr>
          <w:rFonts w:cs="Arial"/>
          <w:sz w:val="20"/>
          <w:szCs w:val="20"/>
          <w:lang w:val="hr-HR" w:eastAsia="hr-HR"/>
        </w:rPr>
        <w:t>.4.</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t xml:space="preserve"> </w:t>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Уметак пречистача</w:t>
            </w:r>
          </w:p>
          <w:p w:rsidR="004F78FF" w:rsidRPr="004F78FF" w:rsidRDefault="004F78FF" w:rsidP="004F78FF">
            <w:pPr>
              <w:spacing w:before="0"/>
              <w:jc w:val="center"/>
              <w:rPr>
                <w:rFonts w:cs="Arial"/>
                <w:sz w:val="20"/>
                <w:szCs w:val="20"/>
                <w:lang w:val="sr-Cyrl-RS" w:eastAsia="hr-HR"/>
              </w:rPr>
            </w:pPr>
            <w:r w:rsidRPr="004F78FF">
              <w:rPr>
                <w:rFonts w:cs="Arial"/>
                <w:color w:val="000000"/>
                <w:sz w:val="20"/>
                <w:szCs w:val="20"/>
                <w:lang w:val="hr-HR" w:eastAsia="hr-HR"/>
              </w:rPr>
              <w:t>50.69.56/20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30</w:t>
            </w:r>
            <w:r w:rsidRPr="004F78FF">
              <w:rPr>
                <w:rFonts w:cs="Arial"/>
                <w:sz w:val="20"/>
                <w:szCs w:val="20"/>
                <w:lang w:val="sr-Latn-RS" w:eastAsia="hr-HR"/>
              </w:rPr>
              <w:t>x</w:t>
            </w:r>
            <w:r w:rsidRPr="004F78FF">
              <w:rPr>
                <w:rFonts w:cs="Arial"/>
                <w:sz w:val="20"/>
                <w:szCs w:val="20"/>
                <w:lang w:val="sr-Cyrl-RS" w:eastAsia="hr-HR"/>
              </w:rPr>
              <w:t>44</w:t>
            </w:r>
            <w:r w:rsidRPr="004F78FF">
              <w:rPr>
                <w:rFonts w:cs="Arial"/>
                <w:sz w:val="20"/>
                <w:szCs w:val="20"/>
                <w:lang w:val="sr-Latn-RS" w:eastAsia="hr-HR"/>
              </w:rPr>
              <w:t>x</w:t>
            </w:r>
            <w:r w:rsidRPr="004F78FF">
              <w:rPr>
                <w:rFonts w:cs="Arial"/>
                <w:sz w:val="20"/>
                <w:szCs w:val="20"/>
                <w:lang w:val="sr-Cyrl-RS" w:eastAsia="hr-HR"/>
              </w:rPr>
              <w:t>4 К303.093</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75</w:t>
            </w:r>
            <w:r w:rsidRPr="004F78FF">
              <w:rPr>
                <w:rFonts w:cs="Arial"/>
                <w:sz w:val="20"/>
                <w:szCs w:val="20"/>
                <w:lang w:val="sr-Latn-RS" w:eastAsia="hr-HR"/>
              </w:rPr>
              <w:t>x</w:t>
            </w:r>
            <w:r w:rsidRPr="004F78FF">
              <w:rPr>
                <w:rFonts w:cs="Arial"/>
                <w:sz w:val="20"/>
                <w:szCs w:val="20"/>
                <w:lang w:val="sr-Cyrl-RS" w:eastAsia="hr-HR"/>
              </w:rPr>
              <w:t>63</w:t>
            </w:r>
            <w:r w:rsidRPr="004F78FF">
              <w:rPr>
                <w:rFonts w:cs="Arial"/>
                <w:sz w:val="20"/>
                <w:szCs w:val="20"/>
                <w:lang w:val="sr-Latn-RS" w:eastAsia="hr-HR"/>
              </w:rPr>
              <w:t>x</w:t>
            </w:r>
            <w:r w:rsidRPr="004F78FF">
              <w:rPr>
                <w:rFonts w:cs="Arial"/>
                <w:sz w:val="20"/>
                <w:szCs w:val="20"/>
                <w:lang w:val="sr-Cyrl-RS" w:eastAsia="hr-HR"/>
              </w:rPr>
              <w:t xml:space="preserve">4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НАПОМЕНЕ: - Каталошки бројеви су из каталога резевних делова произвођача „ФРАД и </w:t>
      </w:r>
      <w:r w:rsidRPr="004F78FF">
        <w:rPr>
          <w:rFonts w:cs="Arial"/>
          <w:sz w:val="20"/>
          <w:szCs w:val="20"/>
          <w:lang w:eastAsia="hr-HR"/>
        </w:rPr>
        <w:t>MZT WABTEC</w:t>
      </w:r>
    </w:p>
    <w:p w:rsidR="004F78FF" w:rsidRPr="004F78FF" w:rsidRDefault="004F78FF" w:rsidP="004F78FF">
      <w:pPr>
        <w:spacing w:before="0"/>
        <w:ind w:left="708" w:firstLine="708"/>
        <w:jc w:val="left"/>
        <w:rPr>
          <w:rFonts w:cs="Arial"/>
          <w:b/>
          <w:sz w:val="20"/>
          <w:szCs w:val="20"/>
          <w:u w:val="single"/>
          <w:lang w:val="sr-Cyrl-CS" w:eastAsia="hr-HR"/>
        </w:rPr>
      </w:pPr>
      <w:r w:rsidRPr="004F78FF">
        <w:rPr>
          <w:rFonts w:cs="Arial"/>
          <w:sz w:val="20"/>
          <w:szCs w:val="20"/>
          <w:lang w:eastAsia="hr-HR"/>
        </w:rPr>
        <w:t>Skopje</w:t>
      </w:r>
      <w:r w:rsidRPr="004F78FF">
        <w:rPr>
          <w:rFonts w:cs="Arial"/>
          <w:sz w:val="20"/>
          <w:szCs w:val="20"/>
          <w:lang w:val="sr-Cyrl-RS" w:eastAsia="hr-HR"/>
        </w:rPr>
        <w:t>“</w:t>
      </w:r>
    </w:p>
    <w:p w:rsidR="004F78FF" w:rsidRPr="004F78FF" w:rsidRDefault="004F78FF" w:rsidP="004F78FF">
      <w:pPr>
        <w:spacing w:before="0"/>
        <w:ind w:left="708" w:firstLine="708"/>
        <w:jc w:val="left"/>
        <w:rPr>
          <w:rFonts w:cs="Arial"/>
          <w:sz w:val="20"/>
          <w:szCs w:val="20"/>
          <w:lang w:val="sr-Latn-RS" w:eastAsia="hr-HR"/>
        </w:rPr>
      </w:pPr>
      <w:r w:rsidRPr="004F78FF">
        <w:rPr>
          <w:rFonts w:cs="Arial"/>
          <w:sz w:val="20"/>
          <w:szCs w:val="20"/>
          <w:lang w:val="sr-Cyrl-CS" w:eastAsia="hr-HR"/>
        </w:rPr>
        <w:t xml:space="preserve">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Latn-RS" w:eastAsia="hr-HR"/>
        </w:rPr>
      </w:pPr>
      <w:r w:rsidRPr="004F78FF">
        <w:rPr>
          <w:rFonts w:cs="Arial"/>
          <w:b/>
          <w:sz w:val="20"/>
          <w:szCs w:val="20"/>
          <w:u w:val="single"/>
          <w:lang w:val="ru-RU" w:eastAsia="hr-HR"/>
        </w:rPr>
        <w:t>11.2.21.</w:t>
      </w:r>
      <w:r w:rsidRPr="004F78FF">
        <w:rPr>
          <w:rFonts w:cs="Arial"/>
          <w:b/>
          <w:sz w:val="20"/>
          <w:szCs w:val="20"/>
          <w:u w:val="single"/>
          <w:lang w:eastAsia="hr-HR"/>
        </w:rPr>
        <w:t xml:space="preserve"> </w:t>
      </w:r>
      <w:r w:rsidRPr="004F78FF">
        <w:rPr>
          <w:rFonts w:cs="Arial"/>
          <w:b/>
          <w:sz w:val="20"/>
          <w:szCs w:val="20"/>
          <w:u w:val="single"/>
          <w:lang w:val="ru-RU" w:eastAsia="hr-HR"/>
        </w:rPr>
        <w:t xml:space="preserve">СЛАВИНЕ ЗА КОЧЕЊЕ У СЛУЧАЈУ ОПАСНОСТИ </w:t>
      </w:r>
      <w:r w:rsidRPr="004F78FF">
        <w:rPr>
          <w:rFonts w:cs="Arial"/>
          <w:b/>
          <w:sz w:val="20"/>
          <w:szCs w:val="20"/>
          <w:u w:val="single"/>
          <w:lang w:val="sr-Latn-RS" w:eastAsia="hr-HR"/>
        </w:rPr>
        <w:t>R</w:t>
      </w:r>
      <w:r w:rsidRPr="004F78FF">
        <w:rPr>
          <w:rFonts w:cs="Arial"/>
          <w:b/>
          <w:sz w:val="20"/>
          <w:szCs w:val="20"/>
          <w:u w:val="single"/>
          <w:lang w:val="ru-RU" w:eastAsia="hr-HR"/>
        </w:rPr>
        <w:t xml:space="preserve">1"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11.2.21.1. </w:t>
      </w:r>
      <w:r w:rsidRPr="004F78FF">
        <w:rPr>
          <w:rFonts w:cs="Arial"/>
          <w:sz w:val="20"/>
          <w:szCs w:val="20"/>
          <w:lang w:val="ru-RU" w:eastAsia="hr-HR"/>
        </w:rPr>
        <w:tab/>
        <w:t xml:space="preserve">Раставити, 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11.2.21.2. </w:t>
      </w:r>
      <w:r w:rsidRPr="004F78FF">
        <w:rPr>
          <w:rFonts w:cs="Arial"/>
          <w:sz w:val="20"/>
          <w:szCs w:val="20"/>
          <w:lang w:val="ru-RU" w:eastAsia="hr-HR"/>
        </w:rPr>
        <w:tab/>
        <w:t xml:space="preserve">Саставити уз замену заптивача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11.2.2</w:t>
      </w:r>
      <w:r w:rsidRPr="004F78FF">
        <w:rPr>
          <w:rFonts w:cs="Arial"/>
          <w:sz w:val="20"/>
          <w:szCs w:val="20"/>
          <w:lang w:val="sr-Cyrl-RS" w:eastAsia="hr-HR"/>
        </w:rPr>
        <w:t>1</w:t>
      </w:r>
      <w:r w:rsidRPr="004F78FF">
        <w:rPr>
          <w:rFonts w:cs="Arial"/>
          <w:sz w:val="20"/>
          <w:szCs w:val="20"/>
          <w:lang w:val="hr-HR" w:eastAsia="hr-HR"/>
        </w:rPr>
        <w:t xml:space="preserve">.3. </w:t>
      </w:r>
      <w:r w:rsidRPr="004F78FF">
        <w:rPr>
          <w:rFonts w:cs="Arial"/>
          <w:sz w:val="20"/>
          <w:szCs w:val="20"/>
          <w:lang w:val="hr-HR" w:eastAsia="hr-HR"/>
        </w:rPr>
        <w:tab/>
        <w:t>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Заптивач 0313467</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Заптивач 0332186</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О-прстен 0314013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О-прстен 0315044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lastRenderedPageBreak/>
        <w:t>НАПОМЕНА: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p>
    <w:p w:rsidR="004F78FF" w:rsidRPr="004F78FF" w:rsidRDefault="004F78FF" w:rsidP="004F78FF">
      <w:pPr>
        <w:spacing w:before="0"/>
        <w:jc w:val="left"/>
        <w:rPr>
          <w:rFonts w:cs="Arial"/>
          <w:b/>
          <w:sz w:val="20"/>
          <w:szCs w:val="20"/>
          <w:u w:val="single"/>
          <w:lang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11.2.22.ВЕНТИЛИ СИРЕНЕ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11.2.22.1. </w:t>
      </w:r>
      <w:r w:rsidRPr="004F78FF">
        <w:rPr>
          <w:rFonts w:cs="Arial"/>
          <w:sz w:val="20"/>
          <w:szCs w:val="20"/>
          <w:lang w:val="ru-RU" w:eastAsia="hr-HR"/>
        </w:rPr>
        <w:tab/>
        <w:t xml:space="preserve">Раставити, 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11.2.22.2. </w:t>
      </w:r>
      <w:r w:rsidRPr="004F78FF">
        <w:rPr>
          <w:rFonts w:cs="Arial"/>
          <w:sz w:val="20"/>
          <w:szCs w:val="20"/>
          <w:lang w:val="ru-RU" w:eastAsia="hr-HR"/>
        </w:rPr>
        <w:tab/>
        <w:t>Саставити уз замену заптивача и делова по потреби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11.2.2</w:t>
      </w:r>
      <w:r w:rsidRPr="004F78FF">
        <w:rPr>
          <w:rFonts w:cs="Arial"/>
          <w:sz w:val="20"/>
          <w:szCs w:val="20"/>
          <w:lang w:val="sr-Cyrl-RS" w:eastAsia="hr-HR"/>
        </w:rPr>
        <w:t>2</w:t>
      </w:r>
      <w:r w:rsidRPr="004F78FF">
        <w:rPr>
          <w:rFonts w:cs="Arial"/>
          <w:sz w:val="20"/>
          <w:szCs w:val="20"/>
          <w:lang w:val="hr-HR" w:eastAsia="hr-HR"/>
        </w:rPr>
        <w:t>.3.</w:t>
      </w:r>
      <w:r w:rsidRPr="004F78FF">
        <w:rPr>
          <w:rFonts w:cs="Arial"/>
          <w:sz w:val="20"/>
          <w:szCs w:val="20"/>
          <w:lang w:val="hr-HR" w:eastAsia="hr-HR"/>
        </w:rPr>
        <w:tab/>
        <w:t>Испитати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Гумени заптивач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Игла вентила сирене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Заптивач Ø 6</w:t>
            </w:r>
            <w:r w:rsidRPr="004F78FF">
              <w:rPr>
                <w:rFonts w:cs="Arial"/>
                <w:sz w:val="20"/>
                <w:szCs w:val="20"/>
                <w:lang w:val="sr-Latn-RS" w:eastAsia="hr-HR"/>
              </w:rPr>
              <w:t>x</w:t>
            </w:r>
            <w:r w:rsidRPr="004F78FF">
              <w:rPr>
                <w:rFonts w:cs="Arial"/>
                <w:sz w:val="20"/>
                <w:szCs w:val="20"/>
                <w:lang w:val="sr-Cyrl-RS" w:eastAsia="hr-HR"/>
              </w:rPr>
              <w:t xml:space="preserve">1,5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Потрошни материјал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b/>
          <w:sz w:val="20"/>
          <w:szCs w:val="20"/>
          <w:u w:val="single"/>
          <w:lang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11.2.23.ДВОСТРУКО ПОВРАТНИ ВЕНТИЛ </w:t>
      </w:r>
      <w:r w:rsidRPr="004F78FF">
        <w:rPr>
          <w:rFonts w:cs="Arial"/>
          <w:b/>
          <w:sz w:val="20"/>
          <w:szCs w:val="20"/>
          <w:u w:val="single"/>
          <w:lang w:val="sr-Latn-RS" w:eastAsia="hr-HR"/>
        </w:rPr>
        <w:t>R</w:t>
      </w:r>
      <w:r w:rsidRPr="004F78FF">
        <w:rPr>
          <w:rFonts w:cs="Arial"/>
          <w:b/>
          <w:sz w:val="20"/>
          <w:szCs w:val="20"/>
          <w:u w:val="single"/>
          <w:lang w:val="ru-RU" w:eastAsia="hr-HR"/>
        </w:rPr>
        <w:t xml:space="preserve">1"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11.2.23.1</w:t>
      </w:r>
      <w:r w:rsidRPr="004F78FF">
        <w:rPr>
          <w:rFonts w:cs="Arial"/>
          <w:sz w:val="20"/>
          <w:szCs w:val="20"/>
          <w:lang w:val="ru-RU" w:eastAsia="hr-HR"/>
        </w:rPr>
        <w:tab/>
        <w:t xml:space="preserve">Раставити,опрати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11.2.23.2.</w:t>
      </w:r>
      <w:r w:rsidRPr="004F78FF">
        <w:rPr>
          <w:rFonts w:cs="Arial"/>
          <w:sz w:val="20"/>
          <w:szCs w:val="20"/>
          <w:lang w:val="ru-RU" w:eastAsia="hr-HR"/>
        </w:rPr>
        <w:tab/>
        <w:t>Саставити уз замену заптивача и делова по потреби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11.2.2</w:t>
      </w:r>
      <w:r w:rsidRPr="004F78FF">
        <w:rPr>
          <w:rFonts w:cs="Arial"/>
          <w:sz w:val="20"/>
          <w:szCs w:val="20"/>
          <w:lang w:val="sr-Cyrl-RS" w:eastAsia="hr-HR"/>
        </w:rPr>
        <w:t>3</w:t>
      </w:r>
      <w:r w:rsidRPr="004F78FF">
        <w:rPr>
          <w:rFonts w:cs="Arial"/>
          <w:sz w:val="20"/>
          <w:szCs w:val="20"/>
          <w:lang w:val="hr-HR" w:eastAsia="hr-HR"/>
        </w:rPr>
        <w:t>.3.</w:t>
      </w:r>
      <w:r w:rsidRPr="004F78FF">
        <w:rPr>
          <w:rFonts w:cs="Arial"/>
          <w:sz w:val="20"/>
          <w:szCs w:val="20"/>
          <w:lang w:val="hr-HR" w:eastAsia="hr-HR"/>
        </w:rPr>
        <w:tab/>
        <w:t xml:space="preserve">Испитати </w:t>
      </w:r>
      <w:r w:rsidRPr="004F78FF">
        <w:rPr>
          <w:rFonts w:cs="Arial"/>
          <w:sz w:val="20"/>
          <w:szCs w:val="20"/>
          <w:lang w:val="sr-Cyrl-RS" w:eastAsia="hr-HR"/>
        </w:rPr>
        <w:t>ф</w:t>
      </w:r>
      <w:r w:rsidRPr="004F78FF">
        <w:rPr>
          <w:rFonts w:cs="Arial"/>
          <w:sz w:val="20"/>
          <w:szCs w:val="20"/>
          <w:lang w:val="hr-HR" w:eastAsia="hr-HR"/>
        </w:rPr>
        <w:t>ункционалност</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К 630003-10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К 309008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Заптивни прстен К 309012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     Потрошни материјал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RS" w:eastAsia="hr-HR"/>
        </w:rPr>
        <w:t>-</w:t>
      </w: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чишћење,вијчана роба,</w:t>
      </w:r>
    </w:p>
    <w:p w:rsidR="004F78FF" w:rsidRPr="004F78FF" w:rsidRDefault="004F78FF" w:rsidP="004F78FF">
      <w:pPr>
        <w:spacing w:before="0"/>
        <w:jc w:val="left"/>
        <w:rPr>
          <w:rFonts w:cs="Arial"/>
          <w:b/>
          <w:sz w:val="20"/>
          <w:szCs w:val="20"/>
          <w:u w:val="single"/>
          <w:lang w:val="sr-Cyrl-CS"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sr-Cyrl-CS" w:eastAsia="hr-HR"/>
        </w:rPr>
        <w:t>11.2.24. ЗАВЕСЕ ЧЕОНИХ СТАКАЛА</w:t>
      </w:r>
      <w:r w:rsidRPr="004F78FF">
        <w:rPr>
          <w:rFonts w:cs="Arial"/>
          <w:b/>
          <w:sz w:val="20"/>
          <w:szCs w:val="20"/>
          <w:u w:val="single"/>
          <w:lang w:val="sr-Cyrl-CS" w:eastAsia="hr-HR"/>
        </w:rPr>
        <w:tab/>
      </w:r>
      <w:r w:rsidRPr="004F78FF">
        <w:rPr>
          <w:rFonts w:cs="Arial"/>
          <w:sz w:val="20"/>
          <w:szCs w:val="20"/>
          <w:lang w:val="sr-Cyrl-CS" w:eastAsia="hr-HR"/>
        </w:rPr>
        <w:tab/>
      </w:r>
      <w:r w:rsidRPr="004F78FF">
        <w:rPr>
          <w:rFonts w:cs="Arial"/>
          <w:sz w:val="20"/>
          <w:szCs w:val="20"/>
          <w:lang w:val="sr-Cyrl-CS" w:eastAsia="hr-HR"/>
        </w:rPr>
        <w:tab/>
      </w:r>
      <w:r w:rsidRPr="004F78FF">
        <w:rPr>
          <w:rFonts w:cs="Arial"/>
          <w:sz w:val="20"/>
          <w:szCs w:val="20"/>
          <w:lang w:val="sr-Cyrl-CS" w:eastAsia="hr-HR"/>
        </w:rPr>
        <w:tab/>
      </w:r>
      <w:r w:rsidRPr="004F78FF">
        <w:rPr>
          <w:rFonts w:cs="Arial"/>
          <w:sz w:val="20"/>
          <w:szCs w:val="20"/>
          <w:lang w:val="sr-Cyrl-CS" w:eastAsia="hr-HR"/>
        </w:rPr>
        <w:tab/>
      </w:r>
      <w:r w:rsidRPr="004F78FF">
        <w:rPr>
          <w:rFonts w:cs="Arial"/>
          <w:sz w:val="20"/>
          <w:szCs w:val="20"/>
          <w:lang w:val="sr-Cyrl-CS" w:eastAsia="hr-HR"/>
        </w:rPr>
        <w:tab/>
      </w:r>
      <w:r w:rsidRPr="004F78FF">
        <w:rPr>
          <w:rFonts w:cs="Arial"/>
          <w:sz w:val="20"/>
          <w:szCs w:val="20"/>
          <w:lang w:val="sr-Cyrl-CS"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jc w:val="left"/>
        <w:rPr>
          <w:rFonts w:cs="Arial"/>
          <w:b/>
          <w:color w:val="FF0000"/>
          <w:sz w:val="20"/>
          <w:szCs w:val="20"/>
          <w:lang w:val="sr-Cyrl-RS" w:eastAsia="hr-HR"/>
        </w:rPr>
      </w:pPr>
      <w:r w:rsidRPr="004F78FF">
        <w:rPr>
          <w:rFonts w:cs="Arial"/>
          <w:sz w:val="20"/>
          <w:szCs w:val="20"/>
          <w:lang w:val="hr-HR" w:eastAsia="hr-HR"/>
        </w:rPr>
        <w:t>11.2.2</w:t>
      </w:r>
      <w:r w:rsidRPr="004F78FF">
        <w:rPr>
          <w:rFonts w:cs="Arial"/>
          <w:sz w:val="20"/>
          <w:szCs w:val="20"/>
          <w:lang w:val="sr-Cyrl-RS" w:eastAsia="hr-HR"/>
        </w:rPr>
        <w:t>4</w:t>
      </w:r>
      <w:r w:rsidRPr="004F78FF">
        <w:rPr>
          <w:rFonts w:cs="Arial"/>
          <w:sz w:val="20"/>
          <w:szCs w:val="20"/>
          <w:lang w:val="hr-HR" w:eastAsia="hr-HR"/>
        </w:rPr>
        <w:t xml:space="preserve">.1. </w:t>
      </w:r>
      <w:r w:rsidRPr="004F78FF">
        <w:rPr>
          <w:rFonts w:cs="Arial"/>
          <w:sz w:val="20"/>
          <w:szCs w:val="20"/>
          <w:lang w:val="hr-HR" w:eastAsia="hr-HR"/>
        </w:rPr>
        <w:tab/>
      </w:r>
      <w:r w:rsidRPr="004F78FF">
        <w:rPr>
          <w:rFonts w:cs="Arial"/>
          <w:sz w:val="20"/>
          <w:szCs w:val="20"/>
          <w:lang w:val="sr-Cyrl-RS" w:eastAsia="hr-HR"/>
        </w:rPr>
        <w:t>Уградити нове завесе чеоних стакала са вертикалним вођицама</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RS" w:eastAsia="hr-HR"/>
              </w:rPr>
              <w:t xml:space="preserve">Завесе Л-1260 </w:t>
            </w:r>
            <w:r w:rsidRPr="004F78FF">
              <w:rPr>
                <w:rFonts w:cs="Arial"/>
                <w:sz w:val="20"/>
                <w:szCs w:val="20"/>
                <w:lang w:val="sr-Latn-RS" w:eastAsia="hr-HR"/>
              </w:rPr>
              <w:t>mm AGIS</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lang w:val="hr-HR" w:eastAsia="hr-HR"/>
        </w:rPr>
      </w:pPr>
      <w:r w:rsidRPr="004F78FF">
        <w:rPr>
          <w:rFonts w:cs="Arial"/>
          <w:b/>
          <w:sz w:val="20"/>
          <w:szCs w:val="20"/>
          <w:u w:val="single"/>
          <w:lang w:val="hr-HR" w:eastAsia="hr-HR"/>
        </w:rPr>
        <w:t>11.2.2</w:t>
      </w:r>
      <w:r w:rsidRPr="004F78FF">
        <w:rPr>
          <w:rFonts w:cs="Arial"/>
          <w:b/>
          <w:sz w:val="20"/>
          <w:szCs w:val="20"/>
          <w:u w:val="single"/>
          <w:lang w:val="sr-Cyrl-RS" w:eastAsia="hr-HR"/>
        </w:rPr>
        <w:t>5</w:t>
      </w:r>
      <w:r w:rsidRPr="004F78FF">
        <w:rPr>
          <w:rFonts w:cs="Arial"/>
          <w:b/>
          <w:sz w:val="20"/>
          <w:szCs w:val="20"/>
          <w:u w:val="single"/>
          <w:lang w:val="hr-HR" w:eastAsia="hr-HR"/>
        </w:rPr>
        <w:t>. СЕДИШТА ВОЗАЧА</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sr-Cyrl-RS" w:eastAsia="hr-HR"/>
        </w:rPr>
        <w:t xml:space="preserve">                  </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E01318"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11.2.2</w:t>
      </w:r>
      <w:r w:rsidRPr="004F78FF">
        <w:rPr>
          <w:rFonts w:cs="Arial"/>
          <w:sz w:val="20"/>
          <w:szCs w:val="20"/>
          <w:lang w:val="sr-Cyrl-RS" w:eastAsia="hr-HR"/>
        </w:rPr>
        <w:t>5</w:t>
      </w:r>
      <w:r w:rsidRPr="004F78FF">
        <w:rPr>
          <w:rFonts w:cs="Arial"/>
          <w:sz w:val="20"/>
          <w:szCs w:val="20"/>
          <w:lang w:val="hr-HR" w:eastAsia="hr-HR"/>
        </w:rPr>
        <w:t xml:space="preserve">.1. </w:t>
      </w:r>
      <w:r w:rsidRPr="004F78FF">
        <w:rPr>
          <w:rFonts w:cs="Arial"/>
          <w:sz w:val="20"/>
          <w:szCs w:val="20"/>
          <w:lang w:val="hr-HR" w:eastAsia="hr-HR"/>
        </w:rPr>
        <w:tab/>
      </w:r>
      <w:r w:rsidRPr="004F78FF">
        <w:rPr>
          <w:rFonts w:cs="Arial"/>
          <w:sz w:val="20"/>
          <w:szCs w:val="20"/>
          <w:lang w:val="sr-Cyrl-RS" w:eastAsia="hr-HR"/>
        </w:rPr>
        <w:t>Уградити нова седишта</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u w:val="single"/>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Look w:val="01E0" w:firstRow="1" w:lastRow="1" w:firstColumn="1" w:lastColumn="1" w:noHBand="0" w:noVBand="0"/>
      </w:tblPr>
      <w:tblGrid>
        <w:gridCol w:w="1101"/>
        <w:gridCol w:w="2880"/>
        <w:gridCol w:w="1230"/>
        <w:gridCol w:w="1285"/>
      </w:tblGrid>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Седиште машиновође са хидрауличном амортизацијом </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11.2.26. УПРАВЉАЧНИЦЕ "А" И "Б"</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11.2.2</w:t>
      </w:r>
      <w:r w:rsidRPr="004F78FF">
        <w:rPr>
          <w:rFonts w:cs="Arial"/>
          <w:sz w:val="20"/>
          <w:szCs w:val="20"/>
          <w:lang w:val="sr-Cyrl-RS" w:eastAsia="hr-HR"/>
        </w:rPr>
        <w:t>6</w:t>
      </w:r>
      <w:r w:rsidRPr="004F78FF">
        <w:rPr>
          <w:rFonts w:cs="Arial"/>
          <w:sz w:val="20"/>
          <w:szCs w:val="20"/>
          <w:lang w:val="hr-HR" w:eastAsia="hr-HR"/>
        </w:rPr>
        <w:t xml:space="preserve">.1. </w:t>
      </w:r>
      <w:r w:rsidRPr="004F78FF">
        <w:rPr>
          <w:rFonts w:cs="Arial"/>
          <w:sz w:val="20"/>
          <w:szCs w:val="20"/>
          <w:lang w:val="hr-HR" w:eastAsia="hr-HR"/>
        </w:rPr>
        <w:tab/>
      </w:r>
      <w:r w:rsidRPr="004F78FF">
        <w:rPr>
          <w:rFonts w:cs="Arial"/>
          <w:sz w:val="20"/>
          <w:szCs w:val="20"/>
          <w:lang w:val="sr-Cyrl-RS" w:eastAsia="hr-HR"/>
        </w:rPr>
        <w:t xml:space="preserve">Извршити замену подолита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11.2.2</w:t>
      </w:r>
      <w:r w:rsidRPr="004F78FF">
        <w:rPr>
          <w:rFonts w:cs="Arial"/>
          <w:sz w:val="20"/>
          <w:szCs w:val="20"/>
          <w:lang w:val="sr-Cyrl-RS" w:eastAsia="hr-HR"/>
        </w:rPr>
        <w:t>6</w:t>
      </w:r>
      <w:r w:rsidRPr="004F78FF">
        <w:rPr>
          <w:rFonts w:cs="Arial"/>
          <w:sz w:val="20"/>
          <w:szCs w:val="20"/>
          <w:lang w:val="hr-HR" w:eastAsia="hr-HR"/>
        </w:rPr>
        <w:t xml:space="preserve">.2. </w:t>
      </w:r>
      <w:r w:rsidRPr="004F78FF">
        <w:rPr>
          <w:rFonts w:cs="Arial"/>
          <w:sz w:val="20"/>
          <w:szCs w:val="20"/>
          <w:lang w:val="hr-HR" w:eastAsia="hr-HR"/>
        </w:rPr>
        <w:tab/>
      </w:r>
      <w:r w:rsidRPr="004F78FF">
        <w:rPr>
          <w:rFonts w:cs="Arial"/>
          <w:sz w:val="20"/>
          <w:szCs w:val="20"/>
          <w:lang w:val="sr-Cyrl-RS" w:eastAsia="hr-HR"/>
        </w:rPr>
        <w:t xml:space="preserve">Извршити замену облоге пулта новим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tabs>
          <w:tab w:val="left" w:pos="720"/>
          <w:tab w:val="left" w:pos="765"/>
          <w:tab w:val="left" w:pos="870"/>
          <w:tab w:val="left" w:pos="1440"/>
        </w:tabs>
        <w:spacing w:before="0" w:line="180" w:lineRule="exact"/>
        <w:jc w:val="left"/>
        <w:rPr>
          <w:rFonts w:cs="Arial"/>
          <w:sz w:val="20"/>
          <w:szCs w:val="20"/>
          <w:lang w:val="hr-HR" w:eastAsia="hr-HR"/>
        </w:rPr>
      </w:pPr>
      <w:r w:rsidRPr="004F78FF">
        <w:rPr>
          <w:rFonts w:cs="Arial"/>
          <w:sz w:val="20"/>
          <w:szCs w:val="20"/>
          <w:lang w:val="hr-HR" w:eastAsia="hr-HR"/>
        </w:rPr>
        <w:t>11.2.2</w:t>
      </w:r>
      <w:r w:rsidRPr="004F78FF">
        <w:rPr>
          <w:rFonts w:cs="Arial"/>
          <w:sz w:val="20"/>
          <w:szCs w:val="20"/>
          <w:lang w:val="sr-Cyrl-RS" w:eastAsia="hr-HR"/>
        </w:rPr>
        <w:t>6</w:t>
      </w:r>
      <w:r w:rsidRPr="004F78FF">
        <w:rPr>
          <w:rFonts w:cs="Arial"/>
          <w:sz w:val="20"/>
          <w:szCs w:val="20"/>
          <w:lang w:val="hr-HR" w:eastAsia="hr-HR"/>
        </w:rPr>
        <w:t>.3.</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tabs>
          <w:tab w:val="left" w:pos="720"/>
          <w:tab w:val="left" w:pos="765"/>
          <w:tab w:val="left" w:pos="870"/>
          <w:tab w:val="left" w:pos="1440"/>
        </w:tabs>
        <w:spacing w:before="0" w:line="180" w:lineRule="exact"/>
        <w:jc w:val="left"/>
        <w:rPr>
          <w:rFonts w:cs="Arial"/>
          <w:sz w:val="20"/>
          <w:szCs w:val="20"/>
          <w:lang w:val="hr-HR"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Боја сива РАЛ-7001</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Разређивач</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15</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Подолит сиви ≠ 3мм</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Лепак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НАПОМЕНА:  </w:t>
      </w:r>
      <w:r w:rsidRPr="004F78FF">
        <w:rPr>
          <w:rFonts w:cs="Arial"/>
          <w:sz w:val="20"/>
          <w:szCs w:val="20"/>
          <w:lang w:val="sr-Cyrl-CS" w:eastAsia="hr-HR"/>
        </w:rPr>
        <w:t xml:space="preserve">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tabs>
          <w:tab w:val="left" w:pos="720"/>
          <w:tab w:val="left" w:pos="765"/>
          <w:tab w:val="left" w:pos="870"/>
          <w:tab w:val="left" w:pos="1440"/>
        </w:tabs>
        <w:spacing w:before="0"/>
        <w:jc w:val="left"/>
        <w:rPr>
          <w:rFonts w:cs="Arial"/>
          <w:b/>
          <w:sz w:val="20"/>
          <w:szCs w:val="20"/>
          <w:u w:val="single"/>
          <w:lang w:val="ru-RU" w:eastAsia="hr-HR"/>
        </w:rPr>
      </w:pPr>
    </w:p>
    <w:p w:rsidR="004F78FF" w:rsidRPr="004F78FF" w:rsidRDefault="004F78FF" w:rsidP="004F78FF">
      <w:pPr>
        <w:tabs>
          <w:tab w:val="left" w:pos="720"/>
          <w:tab w:val="left" w:pos="765"/>
          <w:tab w:val="left" w:pos="870"/>
          <w:tab w:val="left" w:pos="1440"/>
        </w:tabs>
        <w:spacing w:before="0"/>
        <w:jc w:val="left"/>
        <w:rPr>
          <w:rFonts w:cs="Arial"/>
          <w:b/>
          <w:sz w:val="20"/>
          <w:szCs w:val="20"/>
          <w:lang w:val="ru-RU" w:eastAsia="hr-HR"/>
        </w:rPr>
      </w:pPr>
      <w:r w:rsidRPr="004F78FF">
        <w:rPr>
          <w:rFonts w:cs="Arial"/>
          <w:b/>
          <w:sz w:val="20"/>
          <w:szCs w:val="20"/>
          <w:u w:val="single"/>
          <w:lang w:val="ru-RU" w:eastAsia="hr-HR"/>
        </w:rPr>
        <w:t>11.2.27. ВАЗДУШНИ РЕЗЕРВОАРИ 1,3,7Л</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11.2.27.1.</w:t>
      </w:r>
      <w:r w:rsidRPr="004F78FF">
        <w:rPr>
          <w:rFonts w:cs="Arial"/>
          <w:sz w:val="20"/>
          <w:szCs w:val="20"/>
          <w:lang w:val="ru-RU" w:eastAsia="hr-HR"/>
        </w:rPr>
        <w:tab/>
        <w:t xml:space="preserve">Очистити, 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11.2.27.2.</w:t>
      </w:r>
      <w:r w:rsidRPr="004F78FF">
        <w:rPr>
          <w:rFonts w:cs="Arial"/>
          <w:sz w:val="20"/>
          <w:szCs w:val="20"/>
          <w:lang w:val="ru-RU" w:eastAsia="hr-HR"/>
        </w:rPr>
        <w:tab/>
        <w:t xml:space="preserve">Испитати воденим притиском на пробници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11.2.27.3.</w:t>
      </w:r>
      <w:r w:rsidRPr="004F78FF">
        <w:rPr>
          <w:rFonts w:cs="Arial"/>
          <w:sz w:val="20"/>
          <w:szCs w:val="20"/>
          <w:lang w:val="ru-RU" w:eastAsia="hr-HR"/>
        </w:rPr>
        <w:tab/>
        <w:t xml:space="preserve">Утиснути датум испитивања и жиг овлашћене установе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11.2.</w:t>
      </w:r>
      <w:r w:rsidRPr="004F78FF">
        <w:rPr>
          <w:rFonts w:cs="Arial"/>
          <w:sz w:val="20"/>
          <w:szCs w:val="20"/>
          <w:lang w:val="sr-Cyrl-RS" w:eastAsia="hr-HR"/>
        </w:rPr>
        <w:t>27</w:t>
      </w:r>
      <w:r w:rsidRPr="004F78FF">
        <w:rPr>
          <w:rFonts w:cs="Arial"/>
          <w:sz w:val="20"/>
          <w:szCs w:val="20"/>
          <w:lang w:val="hr-HR" w:eastAsia="hr-HR"/>
        </w:rPr>
        <w:t>.4.</w:t>
      </w:r>
      <w:r w:rsidRPr="004F78FF">
        <w:rPr>
          <w:rFonts w:cs="Arial"/>
          <w:sz w:val="20"/>
          <w:szCs w:val="20"/>
          <w:lang w:val="hr-HR" w:eastAsia="hr-HR"/>
        </w:rPr>
        <w:tab/>
        <w:t>Обојити резервоаре споља</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RS" w:eastAsia="hr-HR"/>
        </w:rPr>
      </w:pP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Боја црна РАЛ-9005</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Разређивач</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0,5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НАПОМЕНА:  </w:t>
      </w:r>
      <w:r w:rsidRPr="004F78FF">
        <w:rPr>
          <w:rFonts w:cs="Arial"/>
          <w:sz w:val="20"/>
          <w:szCs w:val="20"/>
          <w:lang w:val="sr-Cyrl-CS" w:eastAsia="hr-HR"/>
        </w:rPr>
        <w:t xml:space="preserve">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sr-Cyrl-CS" w:eastAsia="hr-HR"/>
        </w:rPr>
        <w:t xml:space="preserve">11.2.28. ГРЕБЕНАСТИ ПРЕКИДАЧИ    </w:t>
      </w:r>
      <w:r w:rsidRPr="004F78FF">
        <w:rPr>
          <w:rFonts w:cs="Arial"/>
          <w:b/>
          <w:sz w:val="20"/>
          <w:szCs w:val="20"/>
          <w:lang w:val="sr-Cyrl-CS" w:eastAsia="hr-HR"/>
        </w:rPr>
        <w:t xml:space="preserve">                                                                          </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sr-Latn-RS"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sr-Cyrl-CS" w:eastAsia="hr-HR"/>
        </w:rPr>
        <w:t>ОБИМ РАДОВА:</w:t>
      </w:r>
    </w:p>
    <w:p w:rsidR="004F78FF" w:rsidRPr="004F78FF" w:rsidRDefault="004F78FF" w:rsidP="004F78FF">
      <w:pPr>
        <w:spacing w:before="0" w:line="180" w:lineRule="exact"/>
        <w:jc w:val="left"/>
        <w:rPr>
          <w:rFonts w:cs="Arial"/>
          <w:b/>
          <w:i/>
          <w:sz w:val="20"/>
          <w:szCs w:val="20"/>
          <w:lang w:val="sr-Cyrl-CS" w:eastAsia="hr-HR"/>
        </w:rPr>
      </w:pPr>
      <w:r w:rsidRPr="004F78FF">
        <w:rPr>
          <w:rFonts w:cs="Arial"/>
          <w:b/>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sr-Cyrl-CS" w:eastAsia="hr-HR"/>
        </w:rPr>
      </w:pPr>
      <w:r w:rsidRPr="004F78FF">
        <w:rPr>
          <w:rFonts w:cs="Arial"/>
          <w:b/>
          <w:sz w:val="20"/>
          <w:szCs w:val="20"/>
          <w:lang w:val="sr-Cyrl-CS" w:eastAsia="hr-HR"/>
        </w:rPr>
        <w:t xml:space="preserve"> </w:t>
      </w:r>
      <w:r w:rsidRPr="004F78FF">
        <w:rPr>
          <w:rFonts w:cs="Arial"/>
          <w:b/>
          <w:i/>
          <w:sz w:val="20"/>
          <w:szCs w:val="20"/>
          <w:lang w:val="sr-Cyrl-CS" w:eastAsia="hr-HR"/>
        </w:rPr>
        <w:t>Ред.бр.                         ОПИС ОПЕРАЦИЈЕ</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sr-Cyrl-CS" w:eastAsia="hr-HR"/>
        </w:rPr>
        <w:t>11.2.28.1.</w:t>
      </w:r>
      <w:r w:rsidRPr="004F78FF">
        <w:rPr>
          <w:rFonts w:cs="Arial"/>
          <w:sz w:val="20"/>
          <w:szCs w:val="20"/>
          <w:lang w:val="sr-Cyrl-CS" w:eastAsia="hr-HR"/>
        </w:rPr>
        <w:tab/>
        <w:t xml:space="preserve">Очистити, опрати и прегледати гребенасте прекидаче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sr-Cyrl-C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11.3.УГРАДЊА ОПРЕМЕ У УПРАВЉАЦНИЦЕ "А" И "Б"</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11.3.1. </w:t>
      </w:r>
      <w:r w:rsidRPr="004F78FF">
        <w:rPr>
          <w:rFonts w:cs="Arial"/>
          <w:sz w:val="20"/>
          <w:szCs w:val="20"/>
          <w:lang w:val="ru-RU" w:eastAsia="hr-HR"/>
        </w:rPr>
        <w:tab/>
      </w:r>
      <w:r w:rsidRPr="004F78FF">
        <w:rPr>
          <w:rFonts w:cs="Arial"/>
          <w:sz w:val="20"/>
          <w:szCs w:val="20"/>
          <w:lang w:val="ru-RU" w:eastAsia="hr-HR"/>
        </w:rPr>
        <w:tab/>
        <w:t xml:space="preserve">Уградити натписне таблице за ел. и пнеуматску опрему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11.3.2.</w:t>
      </w:r>
      <w:r w:rsidRPr="004F78FF">
        <w:rPr>
          <w:rFonts w:cs="Arial"/>
          <w:sz w:val="20"/>
          <w:szCs w:val="20"/>
          <w:lang w:val="ru-RU" w:eastAsia="hr-HR"/>
        </w:rPr>
        <w:tab/>
      </w:r>
      <w:r w:rsidRPr="004F78FF">
        <w:rPr>
          <w:rFonts w:cs="Arial"/>
          <w:sz w:val="20"/>
          <w:szCs w:val="20"/>
          <w:lang w:val="ru-RU" w:eastAsia="hr-HR"/>
        </w:rPr>
        <w:tab/>
        <w:t xml:space="preserve">Уградити контролер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765"/>
          <w:tab w:val="left" w:pos="1440"/>
        </w:tabs>
        <w:spacing w:before="0" w:line="180" w:lineRule="exact"/>
        <w:jc w:val="left"/>
        <w:rPr>
          <w:rFonts w:cs="Arial"/>
          <w:sz w:val="20"/>
          <w:szCs w:val="20"/>
          <w:lang w:val="ru-RU" w:eastAsia="hr-HR"/>
        </w:rPr>
      </w:pPr>
      <w:r w:rsidRPr="004F78FF">
        <w:rPr>
          <w:rFonts w:cs="Arial"/>
          <w:sz w:val="20"/>
          <w:szCs w:val="20"/>
          <w:lang w:val="ru-RU" w:eastAsia="hr-HR"/>
        </w:rPr>
        <w:t>11.3.3.               Уградити ручне и ножне тастере контроле будности,</w:t>
      </w:r>
      <w:r w:rsidRPr="004F78FF">
        <w:rPr>
          <w:rFonts w:cs="Arial"/>
          <w:sz w:val="20"/>
          <w:szCs w:val="20"/>
          <w:lang w:val="ru-RU" w:eastAsia="hr-HR"/>
        </w:rPr>
        <w:tab/>
        <w:t xml:space="preserve">пескара и прекидач </w:t>
      </w:r>
    </w:p>
    <w:p w:rsidR="004F78FF" w:rsidRPr="004F78FF" w:rsidRDefault="004F78FF" w:rsidP="004F78FF">
      <w:pPr>
        <w:tabs>
          <w:tab w:val="left" w:pos="720"/>
          <w:tab w:val="left" w:pos="765"/>
          <w:tab w:val="left" w:pos="1440"/>
        </w:tabs>
        <w:spacing w:before="0" w:line="180" w:lineRule="exact"/>
        <w:jc w:val="left"/>
        <w:rPr>
          <w:rFonts w:cs="Arial"/>
          <w:sz w:val="20"/>
          <w:szCs w:val="20"/>
          <w:lang w:val="ru-RU" w:eastAsia="hr-HR"/>
        </w:rPr>
      </w:pPr>
      <w:r w:rsidRPr="004F78FF">
        <w:rPr>
          <w:rFonts w:cs="Arial"/>
          <w:sz w:val="20"/>
          <w:szCs w:val="20"/>
          <w:lang w:val="ru-RU" w:eastAsia="hr-HR"/>
        </w:rPr>
        <w:t xml:space="preserve">                          за искључење главног прекидача у случају опасности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11.3.4. </w:t>
      </w:r>
      <w:r w:rsidRPr="004F78FF">
        <w:rPr>
          <w:rFonts w:cs="Arial"/>
          <w:sz w:val="20"/>
          <w:szCs w:val="20"/>
          <w:lang w:val="ru-RU" w:eastAsia="hr-HR"/>
        </w:rPr>
        <w:tab/>
      </w:r>
      <w:r w:rsidRPr="004F78FF">
        <w:rPr>
          <w:rFonts w:cs="Arial"/>
          <w:sz w:val="20"/>
          <w:szCs w:val="20"/>
          <w:lang w:val="ru-RU" w:eastAsia="hr-HR"/>
        </w:rPr>
        <w:tab/>
        <w:t xml:space="preserve">Уградити помоћне светиљке из управљачница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11.3.5. </w:t>
      </w:r>
      <w:r w:rsidRPr="004F78FF">
        <w:rPr>
          <w:rFonts w:cs="Arial"/>
          <w:sz w:val="20"/>
          <w:szCs w:val="20"/>
          <w:lang w:val="ru-RU" w:eastAsia="hr-HR"/>
        </w:rPr>
        <w:tab/>
      </w:r>
      <w:r w:rsidRPr="004F78FF">
        <w:rPr>
          <w:rFonts w:cs="Arial"/>
          <w:sz w:val="20"/>
          <w:szCs w:val="20"/>
          <w:lang w:val="ru-RU" w:eastAsia="hr-HR"/>
        </w:rPr>
        <w:tab/>
        <w:t xml:space="preserve">Уградити грејалице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11.3.6. </w:t>
      </w:r>
      <w:r w:rsidRPr="004F78FF">
        <w:rPr>
          <w:rFonts w:cs="Arial"/>
          <w:sz w:val="20"/>
          <w:szCs w:val="20"/>
          <w:lang w:val="ru-RU" w:eastAsia="hr-HR"/>
        </w:rPr>
        <w:tab/>
      </w:r>
      <w:r w:rsidRPr="004F78FF">
        <w:rPr>
          <w:rFonts w:cs="Arial"/>
          <w:sz w:val="20"/>
          <w:szCs w:val="20"/>
          <w:lang w:val="ru-RU" w:eastAsia="hr-HR"/>
        </w:rPr>
        <w:tab/>
        <w:t>Уградити електронски блок будника и сирена</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11.3.7. </w:t>
      </w:r>
      <w:r w:rsidRPr="004F78FF">
        <w:rPr>
          <w:rFonts w:cs="Arial"/>
          <w:sz w:val="20"/>
          <w:szCs w:val="20"/>
          <w:lang w:val="ru-RU" w:eastAsia="hr-HR"/>
        </w:rPr>
        <w:tab/>
      </w:r>
      <w:r w:rsidRPr="004F78FF">
        <w:rPr>
          <w:rFonts w:cs="Arial"/>
          <w:sz w:val="20"/>
          <w:szCs w:val="20"/>
          <w:lang w:val="ru-RU" w:eastAsia="hr-HR"/>
        </w:rPr>
        <w:tab/>
        <w:t xml:space="preserve">Уградити сигналне таблое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11.3.8. </w:t>
      </w:r>
      <w:r w:rsidRPr="004F78FF">
        <w:rPr>
          <w:rFonts w:cs="Arial"/>
          <w:sz w:val="20"/>
          <w:szCs w:val="20"/>
          <w:lang w:val="ru-RU" w:eastAsia="hr-HR"/>
        </w:rPr>
        <w:tab/>
      </w:r>
      <w:r w:rsidRPr="004F78FF">
        <w:rPr>
          <w:rFonts w:cs="Arial"/>
          <w:sz w:val="20"/>
          <w:szCs w:val="20"/>
          <w:lang w:val="ru-RU" w:eastAsia="hr-HR"/>
        </w:rPr>
        <w:tab/>
        <w:t xml:space="preserve">Уградити региструјући уређај брзиномера и повезати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11.3.9. </w:t>
      </w:r>
      <w:r w:rsidRPr="004F78FF">
        <w:rPr>
          <w:rFonts w:cs="Arial"/>
          <w:sz w:val="20"/>
          <w:szCs w:val="20"/>
          <w:lang w:val="ru-RU" w:eastAsia="hr-HR"/>
        </w:rPr>
        <w:tab/>
      </w:r>
      <w:r w:rsidRPr="004F78FF">
        <w:rPr>
          <w:rFonts w:cs="Arial"/>
          <w:sz w:val="20"/>
          <w:szCs w:val="20"/>
          <w:lang w:val="ru-RU" w:eastAsia="hr-HR"/>
        </w:rPr>
        <w:tab/>
        <w:t xml:space="preserve">Уградити кочник ФВ-4а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11.3.10.</w:t>
      </w:r>
      <w:r w:rsidRPr="004F78FF">
        <w:rPr>
          <w:rFonts w:cs="Arial"/>
          <w:sz w:val="20"/>
          <w:szCs w:val="20"/>
          <w:lang w:val="ru-RU" w:eastAsia="hr-HR"/>
        </w:rPr>
        <w:tab/>
        <w:t>Уградити кочник ФД-1</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11.3.11.</w:t>
      </w:r>
      <w:r w:rsidRPr="004F78FF">
        <w:rPr>
          <w:rFonts w:cs="Arial"/>
          <w:sz w:val="20"/>
          <w:szCs w:val="20"/>
          <w:lang w:val="ru-RU" w:eastAsia="hr-HR"/>
        </w:rPr>
        <w:tab/>
        <w:t xml:space="preserve">Уградити искључне славине (кочника ФВ-4а) Р1"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11.3.12.</w:t>
      </w:r>
      <w:r w:rsidRPr="004F78FF">
        <w:rPr>
          <w:rFonts w:cs="Arial"/>
          <w:sz w:val="20"/>
          <w:szCs w:val="20"/>
          <w:lang w:val="ru-RU" w:eastAsia="hr-HR"/>
        </w:rPr>
        <w:tab/>
        <w:t xml:space="preserve">Уградити искључне славине (кочника ФД-1) Р1/2"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11.3.13.</w:t>
      </w:r>
      <w:r w:rsidRPr="004F78FF">
        <w:rPr>
          <w:rFonts w:cs="Arial"/>
          <w:sz w:val="20"/>
          <w:szCs w:val="20"/>
          <w:lang w:val="ru-RU" w:eastAsia="hr-HR"/>
        </w:rPr>
        <w:tab/>
        <w:t xml:space="preserve">Уградити нове брисаче стакла са уређајем за прање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11.3.14.</w:t>
      </w:r>
      <w:r w:rsidRPr="004F78FF">
        <w:rPr>
          <w:rFonts w:cs="Arial"/>
          <w:sz w:val="20"/>
          <w:szCs w:val="20"/>
          <w:lang w:val="ru-RU" w:eastAsia="hr-HR"/>
        </w:rPr>
        <w:tab/>
        <w:t xml:space="preserve">Уградити искључне славине сирене Р3/8"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11.3.15.</w:t>
      </w:r>
      <w:r w:rsidRPr="004F78FF">
        <w:rPr>
          <w:rFonts w:cs="Arial"/>
          <w:sz w:val="20"/>
          <w:szCs w:val="20"/>
          <w:lang w:val="ru-RU" w:eastAsia="hr-HR"/>
        </w:rPr>
        <w:tab/>
        <w:t xml:space="preserve">Уградити пречистаче за ваздух ФРАД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11.3.16.</w:t>
      </w:r>
      <w:r w:rsidRPr="004F78FF">
        <w:rPr>
          <w:rFonts w:cs="Arial"/>
          <w:sz w:val="20"/>
          <w:szCs w:val="20"/>
          <w:lang w:val="ru-RU" w:eastAsia="hr-HR"/>
        </w:rPr>
        <w:tab/>
        <w:t>Уградити славине за кочење у случају опасности Р1"</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11.3.17.</w:t>
      </w:r>
      <w:r w:rsidRPr="004F78FF">
        <w:rPr>
          <w:rFonts w:cs="Arial"/>
          <w:sz w:val="20"/>
          <w:szCs w:val="20"/>
          <w:lang w:val="ru-RU" w:eastAsia="hr-HR"/>
        </w:rPr>
        <w:tab/>
        <w:t xml:space="preserve">Уградити вентил сирене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11.3.18.</w:t>
      </w:r>
      <w:r w:rsidRPr="004F78FF">
        <w:rPr>
          <w:rFonts w:cs="Arial"/>
          <w:sz w:val="20"/>
          <w:szCs w:val="20"/>
          <w:lang w:val="ru-RU" w:eastAsia="hr-HR"/>
        </w:rPr>
        <w:tab/>
        <w:t xml:space="preserve">Уградити двоструко повратни вентил Р1"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11.3.19.</w:t>
      </w:r>
      <w:r w:rsidRPr="004F78FF">
        <w:rPr>
          <w:rFonts w:cs="Arial"/>
          <w:sz w:val="20"/>
          <w:szCs w:val="20"/>
          <w:lang w:val="ru-RU" w:eastAsia="hr-HR"/>
        </w:rPr>
        <w:tab/>
        <w:t xml:space="preserve">Уградити резервоаре 1,3,7л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11.3.20.</w:t>
      </w:r>
      <w:r w:rsidRPr="004F78FF">
        <w:rPr>
          <w:rFonts w:cs="Arial"/>
          <w:sz w:val="20"/>
          <w:szCs w:val="20"/>
          <w:lang w:val="ru-RU" w:eastAsia="hr-HR"/>
        </w:rPr>
        <w:tab/>
        <w:t>Уградити нова седишта</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11.3.21.</w:t>
      </w:r>
      <w:r w:rsidRPr="004F78FF">
        <w:rPr>
          <w:rFonts w:cs="Arial"/>
          <w:sz w:val="20"/>
          <w:szCs w:val="20"/>
          <w:lang w:val="ru-RU" w:eastAsia="hr-HR"/>
        </w:rPr>
        <w:tab/>
        <w:t xml:space="preserve">Уградити пепељаре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11.3.22</w:t>
      </w:r>
      <w:r w:rsidRPr="004F78FF">
        <w:rPr>
          <w:rFonts w:cs="Arial"/>
          <w:sz w:val="20"/>
          <w:szCs w:val="20"/>
          <w:lang w:val="ru-RU" w:eastAsia="hr-HR"/>
        </w:rPr>
        <w:tab/>
        <w:t>.</w:t>
      </w:r>
      <w:r w:rsidRPr="004F78FF">
        <w:rPr>
          <w:rFonts w:cs="Arial"/>
          <w:sz w:val="20"/>
          <w:szCs w:val="20"/>
          <w:lang w:val="ru-RU" w:eastAsia="hr-HR"/>
        </w:rPr>
        <w:tab/>
        <w:t>Уградити таблице</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11.3.23.</w:t>
      </w:r>
      <w:r w:rsidRPr="004F78FF">
        <w:rPr>
          <w:rFonts w:cs="Arial"/>
          <w:sz w:val="20"/>
          <w:szCs w:val="20"/>
          <w:lang w:val="ru-RU" w:eastAsia="hr-HR"/>
        </w:rPr>
        <w:tab/>
        <w:t>Уградити нове завесе чеоних стакала са вертикалним вођицам</w:t>
      </w:r>
      <w:r w:rsidRPr="004F78FF">
        <w:rPr>
          <w:rFonts w:cs="Arial"/>
          <w:sz w:val="20"/>
          <w:szCs w:val="20"/>
          <w:lang w:val="sr-Latn-RS" w:eastAsia="hr-HR"/>
        </w:rPr>
        <w:t>a</w:t>
      </w:r>
    </w:p>
    <w:p w:rsidR="004F78FF" w:rsidRPr="004F78FF" w:rsidRDefault="004F78FF" w:rsidP="004F78FF">
      <w:pPr>
        <w:spacing w:before="0"/>
        <w:jc w:val="left"/>
        <w:rPr>
          <w:rFonts w:cs="Arial"/>
          <w:b/>
          <w:i/>
          <w:sz w:val="20"/>
          <w:szCs w:val="20"/>
          <w:u w:val="single"/>
          <w:lang w:val="sr-Latn-RS" w:eastAsia="hr-HR"/>
        </w:rPr>
      </w:pPr>
    </w:p>
    <w:p w:rsidR="004F78FF" w:rsidRDefault="004F78FF" w:rsidP="004F78FF">
      <w:pPr>
        <w:spacing w:before="0"/>
        <w:jc w:val="left"/>
        <w:rPr>
          <w:rFonts w:cs="Arial"/>
          <w:b/>
          <w:i/>
          <w:sz w:val="20"/>
          <w:szCs w:val="20"/>
          <w:u w:val="single"/>
          <w:lang w:val="sr-Cyrl-RS" w:eastAsia="hr-HR"/>
        </w:rPr>
      </w:pPr>
    </w:p>
    <w:p w:rsidR="00E01318" w:rsidRPr="00E01318" w:rsidRDefault="00E01318" w:rsidP="004F78FF">
      <w:pPr>
        <w:spacing w:before="0"/>
        <w:jc w:val="left"/>
        <w:rPr>
          <w:rFonts w:cs="Arial"/>
          <w:b/>
          <w:i/>
          <w:sz w:val="20"/>
          <w:szCs w:val="20"/>
          <w:u w:val="single"/>
          <w:lang w:val="sr-Cyrl-RS" w:eastAsia="hr-HR"/>
        </w:rPr>
      </w:pPr>
    </w:p>
    <w:p w:rsidR="004F78FF" w:rsidRPr="004F78FF" w:rsidRDefault="004F78FF" w:rsidP="004F78FF">
      <w:pPr>
        <w:spacing w:before="0"/>
        <w:jc w:val="left"/>
        <w:rPr>
          <w:rFonts w:cs="Arial"/>
          <w:b/>
          <w:i/>
          <w:sz w:val="20"/>
          <w:szCs w:val="20"/>
          <w:u w:val="single"/>
          <w:lang w:val="ru-RU" w:eastAsia="hr-HR"/>
        </w:rPr>
      </w:pPr>
      <w:r w:rsidRPr="004F78FF">
        <w:rPr>
          <w:rFonts w:cs="Arial"/>
          <w:b/>
          <w:i/>
          <w:sz w:val="20"/>
          <w:szCs w:val="20"/>
          <w:u w:val="single"/>
          <w:lang w:val="ru-RU" w:eastAsia="hr-HR"/>
        </w:rPr>
        <w:lastRenderedPageBreak/>
        <w:t>12. САНДУК СА ФРЕМОМ И МАШИНСКИ ПРОСТОР</w:t>
      </w:r>
    </w:p>
    <w:p w:rsidR="004F78FF" w:rsidRPr="004F78FF" w:rsidRDefault="004F78FF" w:rsidP="004F78FF">
      <w:pPr>
        <w:spacing w:before="0"/>
        <w:jc w:val="left"/>
        <w:rPr>
          <w:rFonts w:cs="Arial"/>
          <w:b/>
          <w:i/>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12.1. СКИДАЊЕ ОПРЕМЕ СА САНДУКА ФРЕМА И МАШИНСКОГ ПРОСТОРА</w:t>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12.1.1.</w:t>
      </w:r>
      <w:r w:rsidRPr="004F78FF">
        <w:rPr>
          <w:rFonts w:cs="Arial"/>
          <w:sz w:val="20"/>
          <w:szCs w:val="20"/>
          <w:lang w:val="ru-RU" w:eastAsia="hr-HR"/>
        </w:rPr>
        <w:tab/>
      </w:r>
      <w:r w:rsidRPr="004F78FF">
        <w:rPr>
          <w:rFonts w:cs="Arial"/>
          <w:sz w:val="20"/>
          <w:szCs w:val="20"/>
          <w:lang w:val="ru-RU" w:eastAsia="hr-HR"/>
        </w:rPr>
        <w:tab/>
        <w:t>Скинути чеона светла и рефлекторе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12.1.2.</w:t>
      </w:r>
      <w:r w:rsidRPr="004F78FF">
        <w:rPr>
          <w:rFonts w:cs="Arial"/>
          <w:sz w:val="20"/>
          <w:szCs w:val="20"/>
          <w:lang w:val="ru-RU" w:eastAsia="hr-HR"/>
        </w:rPr>
        <w:tab/>
      </w:r>
      <w:r w:rsidRPr="004F78FF">
        <w:rPr>
          <w:rFonts w:cs="Arial"/>
          <w:sz w:val="20"/>
          <w:szCs w:val="20"/>
          <w:lang w:val="ru-RU" w:eastAsia="hr-HR"/>
        </w:rPr>
        <w:tab/>
        <w:t>Скинути утичницу за радионички прикључак</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w:t>
      </w:r>
      <w:r w:rsidRPr="004F78FF">
        <w:rPr>
          <w:rFonts w:cs="Arial"/>
          <w:sz w:val="20"/>
          <w:szCs w:val="20"/>
          <w:lang w:val="sr-Latn-RS" w:eastAsia="hr-HR"/>
        </w:rPr>
        <w:t>3</w:t>
      </w:r>
      <w:r w:rsidRPr="004F78FF">
        <w:rPr>
          <w:rFonts w:cs="Arial"/>
          <w:sz w:val="20"/>
          <w:szCs w:val="20"/>
          <w:lang w:val="ru-RU" w:eastAsia="hr-HR"/>
        </w:rPr>
        <w:t>.</w:t>
      </w:r>
      <w:r w:rsidRPr="004F78FF">
        <w:rPr>
          <w:rFonts w:cs="Arial"/>
          <w:sz w:val="20"/>
          <w:szCs w:val="20"/>
          <w:lang w:val="ru-RU" w:eastAsia="hr-HR"/>
        </w:rPr>
        <w:tab/>
      </w:r>
      <w:r w:rsidRPr="004F78FF">
        <w:rPr>
          <w:rFonts w:cs="Arial"/>
          <w:sz w:val="20"/>
          <w:szCs w:val="20"/>
          <w:lang w:val="ru-RU" w:eastAsia="hr-HR"/>
        </w:rPr>
        <w:tab/>
        <w:t xml:space="preserve">Скинути светиљке машинског простора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w:t>
      </w:r>
      <w:r w:rsidRPr="004F78FF">
        <w:rPr>
          <w:rFonts w:cs="Arial"/>
          <w:sz w:val="20"/>
          <w:szCs w:val="20"/>
          <w:lang w:val="sr-Latn-RS" w:eastAsia="hr-HR"/>
        </w:rPr>
        <w:t>4</w:t>
      </w:r>
      <w:r w:rsidRPr="004F78FF">
        <w:rPr>
          <w:rFonts w:cs="Arial"/>
          <w:sz w:val="20"/>
          <w:szCs w:val="20"/>
          <w:lang w:val="ru-RU" w:eastAsia="hr-HR"/>
        </w:rPr>
        <w:t>.</w:t>
      </w:r>
      <w:r w:rsidRPr="004F78FF">
        <w:rPr>
          <w:rFonts w:cs="Arial"/>
          <w:sz w:val="20"/>
          <w:szCs w:val="20"/>
          <w:lang w:val="ru-RU" w:eastAsia="hr-HR"/>
        </w:rPr>
        <w:tab/>
      </w:r>
      <w:r w:rsidRPr="004F78FF">
        <w:rPr>
          <w:rFonts w:cs="Arial"/>
          <w:sz w:val="20"/>
          <w:szCs w:val="20"/>
          <w:lang w:val="ru-RU" w:eastAsia="hr-HR"/>
        </w:rPr>
        <w:tab/>
        <w:t xml:space="preserve">Скинути вентил за испуст кондезата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w:t>
      </w:r>
      <w:r w:rsidRPr="004F78FF">
        <w:rPr>
          <w:rFonts w:cs="Arial"/>
          <w:sz w:val="20"/>
          <w:szCs w:val="20"/>
          <w:lang w:val="sr-Latn-RS" w:eastAsia="hr-HR"/>
        </w:rPr>
        <w:t>5</w:t>
      </w:r>
      <w:r w:rsidRPr="004F78FF">
        <w:rPr>
          <w:rFonts w:cs="Arial"/>
          <w:sz w:val="20"/>
          <w:szCs w:val="20"/>
          <w:lang w:val="ru-RU" w:eastAsia="hr-HR"/>
        </w:rPr>
        <w:t>.</w:t>
      </w:r>
      <w:r w:rsidRPr="004F78FF">
        <w:rPr>
          <w:rFonts w:cs="Arial"/>
          <w:sz w:val="20"/>
          <w:szCs w:val="20"/>
          <w:lang w:val="ru-RU" w:eastAsia="hr-HR"/>
        </w:rPr>
        <w:tab/>
      </w:r>
      <w:r w:rsidRPr="004F78FF">
        <w:rPr>
          <w:rFonts w:cs="Arial"/>
          <w:sz w:val="20"/>
          <w:szCs w:val="20"/>
          <w:lang w:val="ru-RU" w:eastAsia="hr-HR"/>
        </w:rPr>
        <w:tab/>
        <w:t>Скинути одвајач  уља и воде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w:t>
      </w:r>
      <w:r w:rsidRPr="004F78FF">
        <w:rPr>
          <w:rFonts w:cs="Arial"/>
          <w:sz w:val="20"/>
          <w:szCs w:val="20"/>
          <w:lang w:val="sr-Latn-RS" w:eastAsia="hr-HR"/>
        </w:rPr>
        <w:t>6</w:t>
      </w:r>
      <w:r w:rsidRPr="004F78FF">
        <w:rPr>
          <w:rFonts w:cs="Arial"/>
          <w:sz w:val="20"/>
          <w:szCs w:val="20"/>
          <w:lang w:val="ru-RU" w:eastAsia="hr-HR"/>
        </w:rPr>
        <w:t>.</w:t>
      </w:r>
      <w:r w:rsidRPr="004F78FF">
        <w:rPr>
          <w:rFonts w:cs="Arial"/>
          <w:sz w:val="20"/>
          <w:szCs w:val="20"/>
          <w:lang w:val="ru-RU" w:eastAsia="hr-HR"/>
        </w:rPr>
        <w:tab/>
      </w:r>
      <w:r w:rsidRPr="004F78FF">
        <w:rPr>
          <w:rFonts w:cs="Arial"/>
          <w:sz w:val="20"/>
          <w:szCs w:val="20"/>
          <w:lang w:val="ru-RU" w:eastAsia="hr-HR"/>
        </w:rPr>
        <w:tab/>
        <w:t>Скинути вентил осигурања код пуцања спојног црева</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w:t>
      </w:r>
      <w:r w:rsidRPr="004F78FF">
        <w:rPr>
          <w:rFonts w:cs="Arial"/>
          <w:sz w:val="20"/>
          <w:szCs w:val="20"/>
          <w:lang w:val="sr-Latn-RS" w:eastAsia="hr-HR"/>
        </w:rPr>
        <w:t>7</w:t>
      </w:r>
      <w:r w:rsidRPr="004F78FF">
        <w:rPr>
          <w:rFonts w:cs="Arial"/>
          <w:sz w:val="20"/>
          <w:szCs w:val="20"/>
          <w:lang w:val="ru-RU" w:eastAsia="hr-HR"/>
        </w:rPr>
        <w:t>.</w:t>
      </w:r>
      <w:r w:rsidRPr="004F78FF">
        <w:rPr>
          <w:rFonts w:cs="Arial"/>
          <w:sz w:val="20"/>
          <w:szCs w:val="20"/>
          <w:lang w:val="ru-RU" w:eastAsia="hr-HR"/>
        </w:rPr>
        <w:tab/>
      </w:r>
      <w:r w:rsidRPr="004F78FF">
        <w:rPr>
          <w:rFonts w:cs="Arial"/>
          <w:sz w:val="20"/>
          <w:szCs w:val="20"/>
          <w:lang w:val="ru-RU" w:eastAsia="hr-HR"/>
        </w:rPr>
        <w:tab/>
        <w:t xml:space="preserve">Скинути чеоне славине напојног вода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w:t>
      </w:r>
      <w:r w:rsidRPr="004F78FF">
        <w:rPr>
          <w:rFonts w:cs="Arial"/>
          <w:sz w:val="20"/>
          <w:szCs w:val="20"/>
          <w:lang w:val="sr-Latn-RS" w:eastAsia="hr-HR"/>
        </w:rPr>
        <w:t>8</w:t>
      </w:r>
      <w:r w:rsidRPr="004F78FF">
        <w:rPr>
          <w:rFonts w:cs="Arial"/>
          <w:sz w:val="20"/>
          <w:szCs w:val="20"/>
          <w:lang w:val="ru-RU" w:eastAsia="hr-HR"/>
        </w:rPr>
        <w:tab/>
      </w:r>
      <w:r w:rsidRPr="004F78FF">
        <w:rPr>
          <w:rFonts w:cs="Arial"/>
          <w:sz w:val="20"/>
          <w:szCs w:val="20"/>
          <w:lang w:val="ru-RU" w:eastAsia="hr-HR"/>
        </w:rPr>
        <w:tab/>
        <w:t xml:space="preserve">Скинути чеоне славине главног вода Р1"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w:t>
      </w:r>
      <w:r w:rsidRPr="004F78FF">
        <w:rPr>
          <w:rFonts w:cs="Arial"/>
          <w:sz w:val="20"/>
          <w:szCs w:val="20"/>
          <w:lang w:val="sr-Latn-RS" w:eastAsia="hr-HR"/>
        </w:rPr>
        <w:t>9</w:t>
      </w:r>
      <w:r w:rsidRPr="004F78FF">
        <w:rPr>
          <w:rFonts w:cs="Arial"/>
          <w:sz w:val="20"/>
          <w:szCs w:val="20"/>
          <w:lang w:val="ru-RU" w:eastAsia="hr-HR"/>
        </w:rPr>
        <w:t>.</w:t>
      </w:r>
      <w:r w:rsidRPr="004F78FF">
        <w:rPr>
          <w:rFonts w:cs="Arial"/>
          <w:sz w:val="20"/>
          <w:szCs w:val="20"/>
          <w:lang w:val="ru-RU" w:eastAsia="hr-HR"/>
        </w:rPr>
        <w:tab/>
        <w:t xml:space="preserve">             Скинути ваздушне резервоаре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12.1.1</w:t>
      </w:r>
      <w:r w:rsidRPr="004F78FF">
        <w:rPr>
          <w:rFonts w:cs="Arial"/>
          <w:sz w:val="20"/>
          <w:szCs w:val="20"/>
          <w:lang w:val="sr-Latn-RS" w:eastAsia="hr-HR"/>
        </w:rPr>
        <w:t>0</w:t>
      </w:r>
      <w:r w:rsidRPr="004F78FF">
        <w:rPr>
          <w:rFonts w:cs="Arial"/>
          <w:sz w:val="20"/>
          <w:szCs w:val="20"/>
          <w:lang w:val="ru-RU" w:eastAsia="hr-HR"/>
        </w:rPr>
        <w:t>.</w:t>
      </w:r>
      <w:r w:rsidRPr="004F78FF">
        <w:rPr>
          <w:rFonts w:cs="Arial"/>
          <w:sz w:val="20"/>
          <w:szCs w:val="20"/>
          <w:lang w:val="ru-RU" w:eastAsia="hr-HR"/>
        </w:rPr>
        <w:tab/>
        <w:t xml:space="preserve">Скинути еластична и гумена црева у систему ваздушне инсталације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12.1.11.</w:t>
      </w:r>
      <w:r w:rsidRPr="004F78FF">
        <w:rPr>
          <w:rFonts w:cs="Arial"/>
          <w:sz w:val="20"/>
          <w:szCs w:val="20"/>
          <w:lang w:val="ru-RU" w:eastAsia="hr-HR"/>
        </w:rPr>
        <w:tab/>
        <w:t xml:space="preserve">Скинути неповратни вентил главног резервоара Р1 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12.1.12.</w:t>
      </w:r>
      <w:r w:rsidRPr="004F78FF">
        <w:rPr>
          <w:rFonts w:cs="Arial"/>
          <w:sz w:val="20"/>
          <w:szCs w:val="20"/>
          <w:lang w:val="ru-RU" w:eastAsia="hr-HR"/>
        </w:rPr>
        <w:tab/>
        <w:t xml:space="preserve">Скинути распршивач алкохола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12.1.13.</w:t>
      </w:r>
      <w:r w:rsidRPr="004F78FF">
        <w:rPr>
          <w:rFonts w:cs="Arial"/>
          <w:sz w:val="20"/>
          <w:szCs w:val="20"/>
          <w:lang w:val="ru-RU" w:eastAsia="hr-HR"/>
        </w:rPr>
        <w:tab/>
        <w:t xml:space="preserve">Скинути искључни вентил главног резервоара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12.1.14.</w:t>
      </w:r>
      <w:r w:rsidRPr="004F78FF">
        <w:rPr>
          <w:rFonts w:cs="Arial"/>
          <w:sz w:val="20"/>
          <w:szCs w:val="20"/>
          <w:lang w:val="ru-RU" w:eastAsia="hr-HR"/>
        </w:rPr>
        <w:tab/>
        <w:t xml:space="preserve">Скинути искључну славину 1/4"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12.1.15.</w:t>
      </w:r>
      <w:r w:rsidRPr="004F78FF">
        <w:rPr>
          <w:rFonts w:cs="Arial"/>
          <w:sz w:val="20"/>
          <w:szCs w:val="20"/>
          <w:lang w:val="ru-RU" w:eastAsia="hr-HR"/>
        </w:rPr>
        <w:tab/>
        <w:t>Скинути искључну славину Р1" и вентил АС уређаја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12.1.16.</w:t>
      </w:r>
      <w:r w:rsidRPr="004F78FF">
        <w:rPr>
          <w:rFonts w:cs="Arial"/>
          <w:sz w:val="20"/>
          <w:szCs w:val="20"/>
          <w:lang w:val="ru-RU" w:eastAsia="hr-HR"/>
        </w:rPr>
        <w:tab/>
        <w:t>Скинути помоћне пригушнице за ЕДК (300.400) 9</w:t>
      </w:r>
      <w:r w:rsidRPr="004F78FF">
        <w:rPr>
          <w:rFonts w:cs="Arial"/>
          <w:sz w:val="20"/>
          <w:szCs w:val="20"/>
          <w:lang w:val="sr-Latn-CS" w:eastAsia="hr-HR"/>
        </w:rPr>
        <w:t>mH</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12.1.17.</w:t>
      </w:r>
      <w:r w:rsidRPr="004F78FF">
        <w:rPr>
          <w:rFonts w:cs="Arial"/>
          <w:sz w:val="20"/>
          <w:szCs w:val="20"/>
          <w:lang w:val="ru-RU" w:eastAsia="hr-HR"/>
        </w:rPr>
        <w:tab/>
        <w:t>Скинути помоћне пригушнице трофазног система 6.7.</w:t>
      </w:r>
      <w:r w:rsidRPr="004F78FF">
        <w:rPr>
          <w:rFonts w:cs="Arial"/>
          <w:sz w:val="20"/>
          <w:szCs w:val="20"/>
          <w:lang w:val="sr-Latn-CS" w:eastAsia="hr-HR"/>
        </w:rPr>
        <w:t>mH</w:t>
      </w:r>
      <w:r w:rsidRPr="004F78FF">
        <w:rPr>
          <w:rFonts w:cs="Arial"/>
          <w:sz w:val="20"/>
          <w:szCs w:val="20"/>
          <w:lang w:val="ru-RU" w:eastAsia="hr-HR"/>
        </w:rPr>
        <w:t xml:space="preserve"> и 9</w:t>
      </w:r>
      <w:r w:rsidRPr="004F78FF">
        <w:rPr>
          <w:rFonts w:cs="Arial"/>
          <w:sz w:val="20"/>
          <w:szCs w:val="20"/>
          <w:lang w:val="sr-Latn-RS" w:eastAsia="hr-HR"/>
        </w:rPr>
        <w:t>m</w:t>
      </w:r>
      <w:r w:rsidRPr="004F78FF">
        <w:rPr>
          <w:rFonts w:cs="Arial"/>
          <w:sz w:val="20"/>
          <w:szCs w:val="20"/>
          <w:lang w:val="sr-Latn-CS" w:eastAsia="hr-HR"/>
        </w:rPr>
        <w:t>H</w:t>
      </w:r>
      <w:r w:rsidRPr="004F78FF">
        <w:rPr>
          <w:rFonts w:cs="Arial"/>
          <w:sz w:val="20"/>
          <w:szCs w:val="20"/>
          <w:lang w:val="ru-RU" w:eastAsia="hr-HR"/>
        </w:rPr>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12.1.18.</w:t>
      </w:r>
      <w:r w:rsidRPr="004F78FF">
        <w:rPr>
          <w:rFonts w:cs="Arial"/>
          <w:sz w:val="20"/>
          <w:szCs w:val="20"/>
          <w:lang w:val="ru-RU" w:eastAsia="hr-HR"/>
        </w:rPr>
        <w:tab/>
        <w:t>Скинути заштитне мреже и кондезаторе за формирање</w:t>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                         трофазног система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12.1.19.</w:t>
      </w:r>
      <w:r w:rsidRPr="004F78FF">
        <w:rPr>
          <w:rFonts w:cs="Arial"/>
          <w:sz w:val="20"/>
          <w:szCs w:val="20"/>
          <w:lang w:val="ru-RU" w:eastAsia="hr-HR"/>
        </w:rPr>
        <w:tab/>
        <w:t xml:space="preserve">Скинути одбојнике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12.1.20.</w:t>
      </w:r>
      <w:r w:rsidRPr="004F78FF">
        <w:rPr>
          <w:rFonts w:cs="Arial"/>
          <w:sz w:val="20"/>
          <w:szCs w:val="20"/>
          <w:lang w:val="ru-RU" w:eastAsia="hr-HR"/>
        </w:rPr>
        <w:tab/>
        <w:t>Скинути вучну опрему</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12.1.21.</w:t>
      </w:r>
      <w:r w:rsidRPr="004F78FF">
        <w:rPr>
          <w:rFonts w:cs="Arial"/>
          <w:sz w:val="20"/>
          <w:szCs w:val="20"/>
          <w:lang w:val="ru-RU" w:eastAsia="hr-HR"/>
        </w:rPr>
        <w:tab/>
        <w:t>Скинути раоник грудне греде</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12.1.22.</w:t>
      </w:r>
      <w:r w:rsidRPr="004F78FF">
        <w:rPr>
          <w:rFonts w:cs="Arial"/>
          <w:sz w:val="20"/>
          <w:szCs w:val="20"/>
          <w:lang w:val="ru-RU" w:eastAsia="hr-HR"/>
        </w:rPr>
        <w:tab/>
        <w:t xml:space="preserve">Скинути натписне таблице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12.1.23.</w:t>
      </w:r>
      <w:r w:rsidRPr="004F78FF">
        <w:rPr>
          <w:rFonts w:cs="Arial"/>
          <w:sz w:val="20"/>
          <w:szCs w:val="20"/>
          <w:lang w:val="ru-RU" w:eastAsia="hr-HR"/>
        </w:rPr>
        <w:tab/>
        <w:t>Скинути непокретна стакла (бочна и чеона)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12.1.24.</w:t>
      </w:r>
      <w:r w:rsidRPr="004F78FF">
        <w:rPr>
          <w:rFonts w:cs="Arial"/>
          <w:sz w:val="20"/>
          <w:szCs w:val="20"/>
          <w:lang w:val="ru-RU" w:eastAsia="hr-HR"/>
        </w:rPr>
        <w:tab/>
        <w:t xml:space="preserve">Скинути покретне прозоре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12.1.25.</w:t>
      </w:r>
      <w:r w:rsidRPr="004F78FF">
        <w:rPr>
          <w:rFonts w:cs="Arial"/>
          <w:sz w:val="20"/>
          <w:szCs w:val="20"/>
          <w:lang w:val="ru-RU" w:eastAsia="hr-HR"/>
        </w:rPr>
        <w:tab/>
        <w:t>Скинути улазана врата управљачнице "А и Б"</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12.1.26.</w:t>
      </w:r>
      <w:r w:rsidRPr="004F78FF">
        <w:rPr>
          <w:rFonts w:cs="Arial"/>
          <w:sz w:val="20"/>
          <w:szCs w:val="20"/>
          <w:lang w:val="ru-RU" w:eastAsia="hr-HR"/>
        </w:rPr>
        <w:tab/>
        <w:t>Скинути улазана врата машинског простора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12.1.27.</w:t>
      </w:r>
      <w:r w:rsidRPr="004F78FF">
        <w:rPr>
          <w:rFonts w:cs="Arial"/>
          <w:sz w:val="20"/>
          <w:szCs w:val="20"/>
          <w:lang w:val="ru-RU" w:eastAsia="hr-HR"/>
        </w:rPr>
        <w:tab/>
        <w:t>Скинути пролазна врата машинског простора</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12.1.28.</w:t>
      </w:r>
      <w:r w:rsidRPr="004F78FF">
        <w:rPr>
          <w:rFonts w:cs="Arial"/>
          <w:sz w:val="20"/>
          <w:szCs w:val="20"/>
          <w:lang w:val="ru-RU" w:eastAsia="hr-HR"/>
        </w:rPr>
        <w:tab/>
        <w:t xml:space="preserve">Скинути ручну кочницу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12.1.29.</w:t>
      </w:r>
      <w:r w:rsidRPr="004F78FF">
        <w:rPr>
          <w:rFonts w:cs="Arial"/>
          <w:sz w:val="20"/>
          <w:szCs w:val="20"/>
          <w:lang w:val="ru-RU" w:eastAsia="hr-HR"/>
        </w:rPr>
        <w:tab/>
        <w:t xml:space="preserve">Скинути мехове вучних мотора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12.1.30.</w:t>
      </w:r>
      <w:r w:rsidRPr="004F78FF">
        <w:rPr>
          <w:rFonts w:cs="Arial"/>
          <w:sz w:val="20"/>
          <w:szCs w:val="20"/>
          <w:lang w:val="ru-RU" w:eastAsia="hr-HR"/>
        </w:rPr>
        <w:tab/>
        <w:t xml:space="preserve">Скинути кутије са бочним ослонцима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12.1.31.</w:t>
      </w:r>
      <w:r w:rsidRPr="004F78FF">
        <w:rPr>
          <w:rFonts w:cs="Arial"/>
          <w:sz w:val="20"/>
          <w:szCs w:val="20"/>
          <w:lang w:val="ru-RU" w:eastAsia="hr-HR"/>
        </w:rPr>
        <w:tab/>
        <w:t xml:space="preserve">Скинути одбојне гуме врата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12.1.32.</w:t>
      </w:r>
      <w:r w:rsidRPr="004F78FF">
        <w:rPr>
          <w:rFonts w:cs="Arial"/>
          <w:sz w:val="20"/>
          <w:szCs w:val="20"/>
          <w:lang w:val="ru-RU" w:eastAsia="hr-HR"/>
        </w:rPr>
        <w:tab/>
        <w:t>Скинути гумени тепих</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20"/>
          <w:tab w:val="left" w:pos="1440"/>
        </w:tabs>
        <w:spacing w:before="0" w:line="180" w:lineRule="exact"/>
        <w:jc w:val="left"/>
        <w:rPr>
          <w:rFonts w:cs="Arial"/>
          <w:sz w:val="20"/>
          <w:szCs w:val="20"/>
          <w:lang w:eastAsia="hr-HR"/>
        </w:rPr>
      </w:pPr>
      <w:r w:rsidRPr="004F78FF">
        <w:rPr>
          <w:rFonts w:cs="Arial"/>
          <w:sz w:val="20"/>
          <w:szCs w:val="20"/>
          <w:lang w:val="ru-RU" w:eastAsia="hr-HR"/>
        </w:rPr>
        <w:t xml:space="preserve">12.1.33.            Скинути поклопце за преглед вучних мотора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numPr>
          <w:ilvl w:val="12"/>
          <w:numId w:val="0"/>
        </w:numPr>
        <w:spacing w:before="0"/>
        <w:jc w:val="left"/>
        <w:rPr>
          <w:rFonts w:cs="Arial"/>
          <w:b/>
          <w:sz w:val="20"/>
          <w:szCs w:val="20"/>
          <w:u w:val="single"/>
          <w:lang w:val="sr-Latn-RS" w:eastAsia="hr-HR"/>
        </w:rPr>
      </w:pPr>
    </w:p>
    <w:p w:rsidR="004F78FF" w:rsidRPr="004F78FF" w:rsidRDefault="004F78FF" w:rsidP="004F78FF">
      <w:pPr>
        <w:numPr>
          <w:ilvl w:val="12"/>
          <w:numId w:val="0"/>
        </w:numPr>
        <w:spacing w:before="0"/>
        <w:jc w:val="left"/>
        <w:rPr>
          <w:rFonts w:cs="Arial"/>
          <w:b/>
          <w:sz w:val="20"/>
          <w:szCs w:val="20"/>
          <w:u w:val="single"/>
          <w:lang w:val="sr-Latn-RS" w:eastAsia="hr-HR"/>
        </w:rPr>
      </w:pPr>
    </w:p>
    <w:p w:rsidR="004F78FF" w:rsidRPr="004F78FF" w:rsidRDefault="004F78FF" w:rsidP="004F78FF">
      <w:pPr>
        <w:numPr>
          <w:ilvl w:val="12"/>
          <w:numId w:val="0"/>
        </w:numPr>
        <w:spacing w:before="0"/>
        <w:jc w:val="left"/>
        <w:rPr>
          <w:rFonts w:cs="Arial"/>
          <w:b/>
          <w:sz w:val="20"/>
          <w:szCs w:val="20"/>
          <w:u w:val="single"/>
          <w:lang w:val="ru-RU" w:eastAsia="hr-HR"/>
        </w:rPr>
      </w:pPr>
      <w:r w:rsidRPr="004F78FF">
        <w:rPr>
          <w:rFonts w:cs="Arial"/>
          <w:b/>
          <w:sz w:val="20"/>
          <w:szCs w:val="20"/>
          <w:u w:val="single"/>
          <w:lang w:val="ru-RU" w:eastAsia="hr-HR"/>
        </w:rPr>
        <w:t>12.2. ОПРАВКА ОПРЕМЕ САНДУКА И ФРЕМА ЛОКОМОТИВЕ</w:t>
      </w:r>
    </w:p>
    <w:p w:rsidR="004F78FF" w:rsidRPr="004F78FF" w:rsidRDefault="004F78FF" w:rsidP="004F78FF">
      <w:pPr>
        <w:numPr>
          <w:ilvl w:val="12"/>
          <w:numId w:val="0"/>
        </w:numPr>
        <w:spacing w:before="0"/>
        <w:jc w:val="left"/>
        <w:rPr>
          <w:rFonts w:cs="Arial"/>
          <w:b/>
          <w:sz w:val="20"/>
          <w:szCs w:val="20"/>
          <w:u w:val="single"/>
          <w:lang w:val="ru-RU" w:eastAsia="hr-HR"/>
        </w:rPr>
      </w:pPr>
    </w:p>
    <w:p w:rsidR="004F78FF" w:rsidRPr="004F78FF" w:rsidRDefault="004F78FF" w:rsidP="004F78FF">
      <w:pPr>
        <w:numPr>
          <w:ilvl w:val="12"/>
          <w:numId w:val="0"/>
        </w:numPr>
        <w:spacing w:before="0"/>
        <w:jc w:val="left"/>
        <w:rPr>
          <w:rFonts w:cs="Arial"/>
          <w:b/>
          <w:sz w:val="20"/>
          <w:szCs w:val="20"/>
          <w:lang w:val="ru-RU" w:eastAsia="hr-HR"/>
        </w:rPr>
      </w:pPr>
      <w:r w:rsidRPr="004F78FF">
        <w:rPr>
          <w:rFonts w:cs="Arial"/>
          <w:b/>
          <w:sz w:val="20"/>
          <w:szCs w:val="20"/>
          <w:u w:val="single"/>
          <w:lang w:val="ru-RU" w:eastAsia="hr-HR"/>
        </w:rPr>
        <w:t>12.2.1. ЧЕОНА СВЕТЛА И РЕФЛЕКТОРИ</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numPr>
          <w:ilvl w:val="12"/>
          <w:numId w:val="0"/>
        </w:numPr>
        <w:spacing w:before="0"/>
        <w:jc w:val="left"/>
        <w:rPr>
          <w:rFonts w:cs="Arial"/>
          <w:b/>
          <w:sz w:val="20"/>
          <w:szCs w:val="20"/>
          <w:u w:val="single"/>
          <w:lang w:val="ru-RU" w:eastAsia="hr-HR"/>
        </w:rPr>
      </w:pPr>
    </w:p>
    <w:p w:rsidR="004F78FF" w:rsidRPr="004F78FF" w:rsidRDefault="004F78FF" w:rsidP="004F78FF">
      <w:pPr>
        <w:numPr>
          <w:ilvl w:val="12"/>
          <w:numId w:val="0"/>
        </w:num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numPr>
          <w:ilvl w:val="12"/>
          <w:numId w:val="0"/>
        </w:numPr>
        <w:spacing w:before="0" w:line="180" w:lineRule="exact"/>
        <w:jc w:val="left"/>
        <w:rPr>
          <w:rFonts w:cs="Arial"/>
          <w:b/>
          <w:sz w:val="20"/>
          <w:szCs w:val="20"/>
          <w:lang w:val="ru-RU" w:eastAsia="hr-HR"/>
        </w:rPr>
      </w:pPr>
    </w:p>
    <w:p w:rsidR="004F78FF" w:rsidRPr="004F78FF" w:rsidRDefault="004F78FF" w:rsidP="004F78FF">
      <w:pPr>
        <w:keepNext/>
        <w:numPr>
          <w:ilvl w:val="12"/>
          <w:numId w:val="0"/>
        </w:numPr>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numPr>
          <w:ilvl w:val="12"/>
          <w:numId w:val="0"/>
        </w:numPr>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numPr>
          <w:ilvl w:val="12"/>
          <w:numId w:val="0"/>
        </w:numPr>
        <w:spacing w:before="0"/>
        <w:jc w:val="left"/>
        <w:rPr>
          <w:rFonts w:cs="Arial"/>
          <w:sz w:val="20"/>
          <w:szCs w:val="20"/>
          <w:lang w:val="ru-RU" w:eastAsia="hr-HR"/>
        </w:rPr>
      </w:pPr>
      <w:r w:rsidRPr="004F78FF">
        <w:rPr>
          <w:rFonts w:cs="Arial"/>
          <w:sz w:val="20"/>
          <w:szCs w:val="20"/>
          <w:lang w:val="ru-RU" w:eastAsia="hr-HR"/>
        </w:rPr>
        <w:t xml:space="preserve">12.2.1.1. </w:t>
      </w:r>
      <w:r w:rsidRPr="004F78FF">
        <w:rPr>
          <w:rFonts w:cs="Arial"/>
          <w:sz w:val="20"/>
          <w:szCs w:val="20"/>
          <w:lang w:val="ru-RU" w:eastAsia="hr-HR"/>
        </w:rPr>
        <w:tab/>
        <w:t>Очистити и опрати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numPr>
          <w:ilvl w:val="12"/>
          <w:numId w:val="0"/>
        </w:numPr>
        <w:spacing w:before="0"/>
        <w:jc w:val="left"/>
        <w:rPr>
          <w:rFonts w:cs="Arial"/>
          <w:sz w:val="20"/>
          <w:szCs w:val="20"/>
          <w:lang w:val="ru-RU" w:eastAsia="hr-HR"/>
        </w:rPr>
      </w:pPr>
      <w:r w:rsidRPr="004F78FF">
        <w:rPr>
          <w:rFonts w:cs="Arial"/>
          <w:sz w:val="20"/>
          <w:szCs w:val="20"/>
          <w:lang w:val="ru-RU" w:eastAsia="hr-HR"/>
        </w:rPr>
        <w:t>12.2.1.2.</w:t>
      </w:r>
      <w:r w:rsidRPr="004F78FF">
        <w:rPr>
          <w:rFonts w:cs="Arial"/>
          <w:sz w:val="20"/>
          <w:szCs w:val="20"/>
          <w:lang w:val="ru-RU" w:eastAsia="hr-HR"/>
        </w:rPr>
        <w:tab/>
        <w:t>Раставити, неисправне делове заменити и саставити</w:t>
      </w:r>
      <w:r w:rsidRPr="004F78FF">
        <w:rPr>
          <w:rFonts w:cs="Arial"/>
          <w:sz w:val="20"/>
          <w:szCs w:val="20"/>
          <w:lang w:val="ru-RU" w:eastAsia="hr-HR"/>
        </w:rPr>
        <w:tab/>
      </w:r>
    </w:p>
    <w:p w:rsidR="004F78FF" w:rsidRPr="004F78FF" w:rsidRDefault="004F78FF" w:rsidP="004F78FF">
      <w:pPr>
        <w:numPr>
          <w:ilvl w:val="12"/>
          <w:numId w:val="0"/>
        </w:numPr>
        <w:spacing w:before="0"/>
        <w:jc w:val="left"/>
        <w:rPr>
          <w:rFonts w:cs="Arial"/>
          <w:sz w:val="20"/>
          <w:szCs w:val="20"/>
          <w:lang w:val="sr-Cyrl-RS" w:eastAsia="hr-HR"/>
        </w:rPr>
      </w:pPr>
      <w:r w:rsidRPr="004F78FF">
        <w:rPr>
          <w:rFonts w:cs="Arial"/>
          <w:sz w:val="20"/>
          <w:szCs w:val="20"/>
          <w:lang w:val="ru-RU" w:eastAsia="hr-HR"/>
        </w:rPr>
        <w:t>12.2.1.3.</w:t>
      </w:r>
      <w:r w:rsidRPr="004F78FF">
        <w:rPr>
          <w:rFonts w:cs="Arial"/>
          <w:sz w:val="20"/>
          <w:szCs w:val="20"/>
          <w:lang w:val="ru-RU" w:eastAsia="hr-HR"/>
        </w:rPr>
        <w:tab/>
        <w:t xml:space="preserve">Уградити нове уметке рефлектора  </w:t>
      </w:r>
      <w:r w:rsidRPr="004F78FF">
        <w:rPr>
          <w:rFonts w:cs="Arial"/>
          <w:sz w:val="20"/>
          <w:szCs w:val="20"/>
          <w:lang w:val="sr-Latn-RS" w:eastAsia="hr-HR"/>
        </w:rPr>
        <w:t>30V, 200W</w:t>
      </w:r>
    </w:p>
    <w:p w:rsidR="004F78FF" w:rsidRPr="004F78FF" w:rsidRDefault="004F78FF" w:rsidP="004F78FF">
      <w:pPr>
        <w:numPr>
          <w:ilvl w:val="12"/>
          <w:numId w:val="0"/>
        </w:numPr>
        <w:spacing w:before="0"/>
        <w:jc w:val="left"/>
        <w:rPr>
          <w:rFonts w:cs="Arial"/>
          <w:sz w:val="20"/>
          <w:szCs w:val="20"/>
          <w:lang w:val="sr-Cyrl-RS" w:eastAsia="hr-HR"/>
        </w:rPr>
      </w:pPr>
      <w:r w:rsidRPr="004F78FF">
        <w:rPr>
          <w:rFonts w:cs="Arial"/>
          <w:sz w:val="20"/>
          <w:szCs w:val="20"/>
          <w:lang w:val="sr-Cyrl-RS" w:eastAsia="hr-HR"/>
        </w:rPr>
        <w:t xml:space="preserve">12.2.1.4 </w:t>
      </w:r>
      <w:r w:rsidRPr="004F78FF">
        <w:rPr>
          <w:rFonts w:cs="Arial"/>
          <w:sz w:val="20"/>
          <w:szCs w:val="20"/>
          <w:lang w:val="sr-Cyrl-RS" w:eastAsia="hr-HR"/>
        </w:rPr>
        <w:tab/>
        <w:t xml:space="preserve">Уградити нове гребенастог прекидача за укључење рефлектора,позционих светала и </w:t>
      </w:r>
    </w:p>
    <w:p w:rsidR="004F78FF" w:rsidRPr="004F78FF" w:rsidRDefault="004F78FF" w:rsidP="004F78FF">
      <w:pPr>
        <w:numPr>
          <w:ilvl w:val="12"/>
          <w:numId w:val="0"/>
        </w:numPr>
        <w:spacing w:before="0"/>
        <w:jc w:val="left"/>
        <w:rPr>
          <w:rFonts w:cs="Arial"/>
          <w:sz w:val="20"/>
          <w:szCs w:val="20"/>
          <w:lang w:val="ru-RU" w:eastAsia="hr-HR"/>
        </w:rPr>
      </w:pPr>
      <w:r w:rsidRPr="004F78FF">
        <w:rPr>
          <w:rFonts w:cs="Arial"/>
          <w:sz w:val="20"/>
          <w:szCs w:val="20"/>
          <w:lang w:val="sr-Cyrl-RS" w:eastAsia="hr-HR"/>
        </w:rPr>
        <w:tab/>
      </w:r>
      <w:r w:rsidRPr="004F78FF">
        <w:rPr>
          <w:rFonts w:cs="Arial"/>
          <w:sz w:val="20"/>
          <w:szCs w:val="20"/>
          <w:lang w:val="sr-Cyrl-RS" w:eastAsia="hr-HR"/>
        </w:rPr>
        <w:tab/>
        <w:t xml:space="preserve">осветљења инструмената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numPr>
          <w:ilvl w:val="12"/>
          <w:numId w:val="0"/>
        </w:num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уметак рефлектора 30</w:t>
            </w:r>
            <w:r w:rsidRPr="004F78FF">
              <w:rPr>
                <w:rFonts w:cs="Arial"/>
                <w:sz w:val="20"/>
                <w:szCs w:val="20"/>
                <w:lang w:eastAsia="hr-HR"/>
              </w:rPr>
              <w:t>V, 200W</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RS" w:eastAsia="hr-HR"/>
              </w:rPr>
              <w:t>гребенасти прекидач</w:t>
            </w:r>
          </w:p>
          <w:p w:rsidR="004F78FF" w:rsidRPr="004F78FF" w:rsidRDefault="004F78FF" w:rsidP="004F78FF">
            <w:pPr>
              <w:spacing w:before="0"/>
              <w:jc w:val="left"/>
              <w:rPr>
                <w:rFonts w:cs="Arial"/>
                <w:sz w:val="20"/>
                <w:szCs w:val="20"/>
                <w:lang w:val="sr-Latn-RS" w:eastAsia="hr-HR"/>
              </w:rPr>
            </w:pPr>
            <w:r w:rsidRPr="004F78FF">
              <w:rPr>
                <w:rFonts w:cs="Arial"/>
                <w:sz w:val="20"/>
                <w:szCs w:val="20"/>
                <w:lang w:val="sr-Latn-RS" w:eastAsia="hr-HR"/>
              </w:rPr>
              <w:t>2G16-1199-5/3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       3.</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numPr>
          <w:ilvl w:val="12"/>
          <w:numId w:val="0"/>
        </w:numPr>
        <w:spacing w:before="0"/>
        <w:jc w:val="left"/>
        <w:rPr>
          <w:rFonts w:cs="Arial"/>
          <w:sz w:val="20"/>
          <w:szCs w:val="20"/>
          <w:lang w:val="sr-Latn-RS" w:eastAsia="hr-HR"/>
        </w:rPr>
      </w:pPr>
    </w:p>
    <w:p w:rsidR="004F78FF" w:rsidRPr="004F78FF" w:rsidRDefault="004F78FF" w:rsidP="004F78FF">
      <w:pPr>
        <w:numPr>
          <w:ilvl w:val="12"/>
          <w:numId w:val="0"/>
        </w:numPr>
        <w:spacing w:before="0"/>
        <w:jc w:val="left"/>
        <w:rPr>
          <w:rFonts w:cs="Arial"/>
          <w:sz w:val="20"/>
          <w:szCs w:val="20"/>
          <w:lang w:val="sr-Cyrl-CS" w:eastAsia="hr-HR"/>
        </w:rPr>
      </w:pPr>
      <w:r w:rsidRPr="004F78FF">
        <w:rPr>
          <w:rFonts w:cs="Arial"/>
          <w:sz w:val="20"/>
          <w:szCs w:val="20"/>
          <w:lang w:val="sr-Cyrl-CS" w:eastAsia="hr-HR"/>
        </w:rPr>
        <w:t>*Демонтирану опрему вратити наручиоцу</w:t>
      </w: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numPr>
          <w:ilvl w:val="12"/>
          <w:numId w:val="0"/>
        </w:numPr>
        <w:spacing w:before="0"/>
        <w:jc w:val="left"/>
        <w:rPr>
          <w:rFonts w:cs="Arial"/>
          <w:sz w:val="20"/>
          <w:szCs w:val="20"/>
          <w:lang w:eastAsia="hr-HR"/>
        </w:rPr>
      </w:pPr>
    </w:p>
    <w:p w:rsidR="004F78FF" w:rsidRPr="004F78FF" w:rsidRDefault="004F78FF" w:rsidP="004F78FF">
      <w:pPr>
        <w:numPr>
          <w:ilvl w:val="12"/>
          <w:numId w:val="0"/>
        </w:numPr>
        <w:spacing w:before="0"/>
        <w:jc w:val="left"/>
        <w:rPr>
          <w:rFonts w:cs="Arial"/>
          <w:b/>
          <w:sz w:val="20"/>
          <w:szCs w:val="20"/>
          <w:u w:val="single"/>
          <w:lang w:val="sr-Latn-RS" w:eastAsia="hr-HR"/>
        </w:rPr>
      </w:pPr>
    </w:p>
    <w:p w:rsidR="004F78FF" w:rsidRPr="004F78FF" w:rsidRDefault="004F78FF" w:rsidP="004F78FF">
      <w:pPr>
        <w:numPr>
          <w:ilvl w:val="12"/>
          <w:numId w:val="0"/>
        </w:numPr>
        <w:spacing w:before="0"/>
        <w:jc w:val="left"/>
        <w:rPr>
          <w:rFonts w:cs="Arial"/>
          <w:b/>
          <w:sz w:val="20"/>
          <w:szCs w:val="20"/>
          <w:lang w:val="ru-RU" w:eastAsia="hr-HR"/>
        </w:rPr>
      </w:pPr>
      <w:r w:rsidRPr="004F78FF">
        <w:rPr>
          <w:rFonts w:cs="Arial"/>
          <w:b/>
          <w:sz w:val="20"/>
          <w:szCs w:val="20"/>
          <w:u w:val="single"/>
          <w:lang w:val="ru-RU" w:eastAsia="hr-HR"/>
        </w:rPr>
        <w:t>12.2.2. АКУМУЛАТОРСКЕ БАТЕРИЈЕ</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numPr>
          <w:ilvl w:val="12"/>
          <w:numId w:val="0"/>
        </w:numPr>
        <w:spacing w:before="0"/>
        <w:jc w:val="left"/>
        <w:rPr>
          <w:rFonts w:cs="Arial"/>
          <w:sz w:val="20"/>
          <w:szCs w:val="20"/>
          <w:lang w:val="ru-RU" w:eastAsia="hr-HR"/>
        </w:rPr>
      </w:pPr>
    </w:p>
    <w:p w:rsidR="004F78FF" w:rsidRPr="004F78FF" w:rsidRDefault="004F78FF" w:rsidP="004F78FF">
      <w:pPr>
        <w:numPr>
          <w:ilvl w:val="12"/>
          <w:numId w:val="0"/>
        </w:num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numPr>
          <w:ilvl w:val="12"/>
          <w:numId w:val="0"/>
        </w:numPr>
        <w:spacing w:before="0" w:line="180" w:lineRule="exact"/>
        <w:jc w:val="left"/>
        <w:rPr>
          <w:rFonts w:cs="Arial"/>
          <w:b/>
          <w:sz w:val="20"/>
          <w:szCs w:val="20"/>
          <w:lang w:val="ru-RU" w:eastAsia="hr-HR"/>
        </w:rPr>
      </w:pPr>
    </w:p>
    <w:p w:rsidR="004F78FF" w:rsidRPr="004F78FF" w:rsidRDefault="004F78FF" w:rsidP="004F78FF">
      <w:pPr>
        <w:keepNext/>
        <w:numPr>
          <w:ilvl w:val="12"/>
          <w:numId w:val="0"/>
        </w:numPr>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numPr>
          <w:ilvl w:val="12"/>
          <w:numId w:val="0"/>
        </w:numPr>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p>
    <w:p w:rsidR="004F78FF" w:rsidRPr="004F78FF" w:rsidRDefault="004F78FF" w:rsidP="004F78FF">
      <w:pPr>
        <w:numPr>
          <w:ilvl w:val="12"/>
          <w:numId w:val="0"/>
        </w:numPr>
        <w:spacing w:before="0"/>
        <w:jc w:val="left"/>
        <w:rPr>
          <w:rFonts w:cs="Arial"/>
          <w:sz w:val="20"/>
          <w:szCs w:val="20"/>
          <w:lang w:val="sr-Latn-CS" w:eastAsia="hr-HR"/>
        </w:rPr>
      </w:pPr>
      <w:r w:rsidRPr="004F78FF">
        <w:rPr>
          <w:rFonts w:cs="Arial"/>
          <w:sz w:val="20"/>
          <w:szCs w:val="20"/>
          <w:lang w:val="ru-RU" w:eastAsia="hr-HR"/>
        </w:rPr>
        <w:t>12.2.2.1.</w:t>
      </w:r>
      <w:r w:rsidRPr="004F78FF">
        <w:rPr>
          <w:rFonts w:cs="Arial"/>
          <w:sz w:val="20"/>
          <w:szCs w:val="20"/>
          <w:lang w:val="ru-RU" w:eastAsia="hr-HR"/>
        </w:rPr>
        <w:tab/>
      </w:r>
      <w:r w:rsidRPr="004F78FF">
        <w:rPr>
          <w:rFonts w:cs="Arial"/>
          <w:sz w:val="20"/>
          <w:szCs w:val="20"/>
          <w:lang w:val="ru-RU" w:eastAsia="hr-HR"/>
        </w:rPr>
        <w:tab/>
        <w:t>Раставити, очистити, опрати и прегледати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numPr>
          <w:ilvl w:val="12"/>
          <w:numId w:val="0"/>
        </w:numPr>
        <w:spacing w:before="0"/>
        <w:ind w:left="2124" w:hanging="2124"/>
        <w:jc w:val="left"/>
        <w:rPr>
          <w:rFonts w:cs="Arial"/>
          <w:sz w:val="20"/>
          <w:szCs w:val="20"/>
          <w:lang w:val="ru-RU" w:eastAsia="hr-HR"/>
        </w:rPr>
      </w:pPr>
      <w:r w:rsidRPr="004F78FF">
        <w:rPr>
          <w:rFonts w:cs="Arial"/>
          <w:sz w:val="20"/>
          <w:szCs w:val="20"/>
          <w:lang w:val="ru-RU" w:eastAsia="hr-HR"/>
        </w:rPr>
        <w:t>12.2.2.2.</w:t>
      </w:r>
      <w:r w:rsidRPr="004F78FF">
        <w:rPr>
          <w:rFonts w:cs="Arial"/>
          <w:sz w:val="20"/>
          <w:szCs w:val="20"/>
          <w:lang w:val="ru-RU" w:eastAsia="hr-HR"/>
        </w:rPr>
        <w:tab/>
      </w:r>
      <w:r w:rsidRPr="004F78FF">
        <w:rPr>
          <w:rFonts w:cs="Arial"/>
          <w:sz w:val="20"/>
          <w:szCs w:val="20"/>
          <w:lang w:val="sr-Cyrl-RS" w:eastAsia="hr-HR"/>
        </w:rPr>
        <w:t>Ревитализовати аку-батерије  у „Феникс Батерије“ Ниш или код извођача радова који може гарантовати</w:t>
      </w:r>
      <w:r w:rsidRPr="004F78FF">
        <w:rPr>
          <w:rFonts w:cs="Arial"/>
          <w:sz w:val="20"/>
          <w:szCs w:val="20"/>
          <w:lang w:val="ru-RU" w:eastAsia="hr-HR"/>
        </w:rPr>
        <w:t xml:space="preserve"> процес електричног пуњења  и  петочасовног  испитивања  капацитета батерија 95%</w:t>
      </w:r>
    </w:p>
    <w:p w:rsidR="004F78FF" w:rsidRPr="004F78FF" w:rsidRDefault="004F78FF" w:rsidP="004F78FF">
      <w:pPr>
        <w:numPr>
          <w:ilvl w:val="12"/>
          <w:numId w:val="0"/>
        </w:numPr>
        <w:spacing w:before="0"/>
        <w:ind w:left="2124" w:hanging="2124"/>
        <w:jc w:val="left"/>
        <w:rPr>
          <w:rFonts w:cs="Arial"/>
          <w:sz w:val="20"/>
          <w:szCs w:val="20"/>
          <w:lang w:val="ru-RU" w:eastAsia="hr-HR"/>
        </w:rPr>
      </w:pPr>
      <w:r w:rsidRPr="004F78FF">
        <w:rPr>
          <w:rFonts w:cs="Arial"/>
          <w:sz w:val="20"/>
          <w:szCs w:val="20"/>
          <w:lang w:val="ru-RU" w:eastAsia="hr-HR"/>
        </w:rPr>
        <w:t>12.2.2.3.</w:t>
      </w:r>
      <w:r w:rsidRPr="004F78FF">
        <w:rPr>
          <w:rFonts w:cs="Arial"/>
          <w:sz w:val="20"/>
          <w:szCs w:val="20"/>
          <w:lang w:val="ru-RU" w:eastAsia="hr-HR"/>
        </w:rPr>
        <w:tab/>
        <w:t>Офарбати сандук аку-батерија</w:t>
      </w:r>
      <w:r w:rsidRPr="004F78FF">
        <w:rPr>
          <w:rFonts w:cs="Arial"/>
          <w:sz w:val="20"/>
          <w:szCs w:val="20"/>
          <w:lang w:val="ru-RU" w:eastAsia="hr-HR"/>
        </w:rPr>
        <w:tab/>
      </w:r>
    </w:p>
    <w:p w:rsidR="004F78FF" w:rsidRPr="004F78FF" w:rsidRDefault="004F78FF" w:rsidP="004F78FF">
      <w:pPr>
        <w:numPr>
          <w:ilvl w:val="12"/>
          <w:numId w:val="0"/>
        </w:numPr>
        <w:spacing w:before="0"/>
        <w:jc w:val="left"/>
        <w:rPr>
          <w:rFonts w:cs="Arial"/>
          <w:sz w:val="20"/>
          <w:szCs w:val="20"/>
          <w:lang w:val="ru-RU" w:eastAsia="hr-HR"/>
        </w:rPr>
      </w:pPr>
      <w:r w:rsidRPr="004F78FF">
        <w:rPr>
          <w:rFonts w:cs="Arial"/>
          <w:sz w:val="20"/>
          <w:szCs w:val="20"/>
          <w:lang w:val="ru-RU" w:eastAsia="hr-HR"/>
        </w:rPr>
        <w:t>12.2.2.4.</w:t>
      </w:r>
      <w:r w:rsidRPr="004F78FF">
        <w:rPr>
          <w:rFonts w:cs="Arial"/>
          <w:sz w:val="20"/>
          <w:szCs w:val="20"/>
          <w:lang w:val="ru-RU" w:eastAsia="hr-HR"/>
        </w:rPr>
        <w:tab/>
      </w:r>
      <w:r w:rsidRPr="004F78FF">
        <w:rPr>
          <w:rFonts w:cs="Arial"/>
          <w:sz w:val="20"/>
          <w:szCs w:val="20"/>
          <w:lang w:val="ru-RU" w:eastAsia="hr-HR"/>
        </w:rPr>
        <w:tab/>
        <w:t>Уградити  акумулаторске батерије</w:t>
      </w:r>
      <w:r w:rsidRPr="004F78FF">
        <w:rPr>
          <w:rFonts w:cs="Arial"/>
          <w:sz w:val="20"/>
          <w:szCs w:val="20"/>
          <w:lang w:val="ru-RU" w:eastAsia="hr-HR"/>
        </w:rPr>
        <w:tab/>
      </w:r>
    </w:p>
    <w:p w:rsidR="004F78FF" w:rsidRPr="004F78FF" w:rsidRDefault="004F78FF" w:rsidP="004F78FF">
      <w:pPr>
        <w:numPr>
          <w:ilvl w:val="12"/>
          <w:numId w:val="0"/>
        </w:numPr>
        <w:spacing w:before="0"/>
        <w:jc w:val="left"/>
        <w:rPr>
          <w:rFonts w:cs="Arial"/>
          <w:sz w:val="20"/>
          <w:szCs w:val="20"/>
          <w:lang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 и фарбање,</w:t>
      </w:r>
    </w:p>
    <w:p w:rsidR="004F78FF" w:rsidRPr="004F78FF" w:rsidRDefault="004F78FF" w:rsidP="004F78FF">
      <w:pPr>
        <w:numPr>
          <w:ilvl w:val="12"/>
          <w:numId w:val="0"/>
        </w:numPr>
        <w:spacing w:before="0"/>
        <w:jc w:val="left"/>
        <w:rPr>
          <w:rFonts w:cs="Arial"/>
          <w:b/>
          <w:sz w:val="20"/>
          <w:szCs w:val="20"/>
          <w:u w:val="single"/>
          <w:lang w:val="ru-RU" w:eastAsia="hr-HR"/>
        </w:rPr>
      </w:pPr>
    </w:p>
    <w:p w:rsidR="004F78FF" w:rsidRPr="004F78FF" w:rsidRDefault="004F78FF" w:rsidP="004F78FF">
      <w:pPr>
        <w:numPr>
          <w:ilvl w:val="12"/>
          <w:numId w:val="0"/>
        </w:numPr>
        <w:spacing w:before="0"/>
        <w:jc w:val="left"/>
        <w:rPr>
          <w:rFonts w:cs="Arial"/>
          <w:b/>
          <w:sz w:val="20"/>
          <w:szCs w:val="20"/>
          <w:u w:val="single"/>
          <w:lang w:val="ru-RU" w:eastAsia="hr-HR"/>
        </w:rPr>
      </w:pPr>
    </w:p>
    <w:p w:rsidR="004F78FF" w:rsidRPr="004F78FF" w:rsidRDefault="004F78FF" w:rsidP="004F78FF">
      <w:pPr>
        <w:numPr>
          <w:ilvl w:val="12"/>
          <w:numId w:val="0"/>
        </w:numPr>
        <w:spacing w:before="0"/>
        <w:jc w:val="left"/>
        <w:rPr>
          <w:rFonts w:cs="Arial"/>
          <w:b/>
          <w:sz w:val="20"/>
          <w:szCs w:val="20"/>
          <w:lang w:val="ru-RU" w:eastAsia="hr-HR"/>
        </w:rPr>
      </w:pPr>
      <w:r w:rsidRPr="004F78FF">
        <w:rPr>
          <w:rFonts w:cs="Arial"/>
          <w:b/>
          <w:sz w:val="20"/>
          <w:szCs w:val="20"/>
          <w:u w:val="single"/>
          <w:lang w:val="ru-RU" w:eastAsia="hr-HR"/>
        </w:rPr>
        <w:t xml:space="preserve">12.2.3. РАДИОНИЧКИ ПРИКЉУЧАК ТИП </w:t>
      </w:r>
      <w:r w:rsidRPr="004F78FF">
        <w:rPr>
          <w:rFonts w:cs="Arial"/>
          <w:b/>
          <w:sz w:val="20"/>
          <w:szCs w:val="20"/>
          <w:u w:val="single"/>
          <w:lang w:val="sr-Latn-RS" w:eastAsia="hr-HR"/>
        </w:rPr>
        <w:t>PPR</w:t>
      </w:r>
      <w:r w:rsidRPr="004F78FF">
        <w:rPr>
          <w:rFonts w:cs="Arial"/>
          <w:b/>
          <w:sz w:val="20"/>
          <w:szCs w:val="20"/>
          <w:u w:val="single"/>
          <w:lang w:val="ru-RU" w:eastAsia="hr-HR"/>
        </w:rPr>
        <w:t>-4ЈЗ-1015.000.000.</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numPr>
          <w:ilvl w:val="12"/>
          <w:numId w:val="0"/>
        </w:numPr>
        <w:spacing w:before="0"/>
        <w:jc w:val="left"/>
        <w:rPr>
          <w:rFonts w:cs="Arial"/>
          <w:sz w:val="20"/>
          <w:szCs w:val="20"/>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numPr>
          <w:ilvl w:val="12"/>
          <w:numId w:val="0"/>
        </w:numPr>
        <w:spacing w:before="0"/>
        <w:jc w:val="left"/>
        <w:rPr>
          <w:rFonts w:cs="Arial"/>
          <w:sz w:val="20"/>
          <w:szCs w:val="20"/>
          <w:lang w:val="ru-RU" w:eastAsia="hr-HR"/>
        </w:rPr>
      </w:pPr>
    </w:p>
    <w:p w:rsidR="004F78FF" w:rsidRPr="004F78FF" w:rsidRDefault="004F78FF" w:rsidP="004F78FF">
      <w:pPr>
        <w:numPr>
          <w:ilvl w:val="12"/>
          <w:numId w:val="0"/>
        </w:num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numPr>
          <w:ilvl w:val="12"/>
          <w:numId w:val="0"/>
        </w:numPr>
        <w:spacing w:before="0" w:line="180" w:lineRule="exact"/>
        <w:jc w:val="left"/>
        <w:rPr>
          <w:rFonts w:cs="Arial"/>
          <w:b/>
          <w:sz w:val="20"/>
          <w:szCs w:val="20"/>
          <w:lang w:val="ru-RU" w:eastAsia="hr-HR"/>
        </w:rPr>
      </w:pPr>
    </w:p>
    <w:p w:rsidR="004F78FF" w:rsidRPr="004F78FF" w:rsidRDefault="004F78FF" w:rsidP="004F78FF">
      <w:pPr>
        <w:keepNext/>
        <w:numPr>
          <w:ilvl w:val="12"/>
          <w:numId w:val="0"/>
        </w:numPr>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lastRenderedPageBreak/>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numPr>
          <w:ilvl w:val="12"/>
          <w:numId w:val="0"/>
        </w:numPr>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numPr>
          <w:ilvl w:val="12"/>
          <w:numId w:val="0"/>
        </w:numPr>
        <w:spacing w:before="0" w:line="180" w:lineRule="exact"/>
        <w:jc w:val="left"/>
        <w:rPr>
          <w:rFonts w:cs="Arial"/>
          <w:sz w:val="20"/>
          <w:szCs w:val="20"/>
          <w:lang w:val="ru-RU" w:eastAsia="hr-HR"/>
        </w:rPr>
      </w:pPr>
      <w:r w:rsidRPr="004F78FF">
        <w:rPr>
          <w:rFonts w:cs="Arial"/>
          <w:sz w:val="20"/>
          <w:szCs w:val="20"/>
          <w:lang w:val="ru-RU" w:eastAsia="hr-HR"/>
        </w:rPr>
        <w:t>12.2.3.1.</w:t>
      </w:r>
      <w:r w:rsidRPr="004F78FF">
        <w:rPr>
          <w:rFonts w:cs="Arial"/>
          <w:sz w:val="20"/>
          <w:szCs w:val="20"/>
          <w:lang w:val="ru-RU" w:eastAsia="hr-HR"/>
        </w:rPr>
        <w:tab/>
        <w:t xml:space="preserve">Очистити и подмазати покретне делове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numPr>
          <w:ilvl w:val="12"/>
          <w:numId w:val="0"/>
        </w:numPr>
        <w:spacing w:before="0" w:line="180" w:lineRule="exact"/>
        <w:jc w:val="left"/>
        <w:rPr>
          <w:rFonts w:cs="Arial"/>
          <w:sz w:val="20"/>
          <w:szCs w:val="20"/>
          <w:lang w:val="ru-RU" w:eastAsia="hr-HR"/>
        </w:rPr>
      </w:pPr>
      <w:r w:rsidRPr="004F78FF">
        <w:rPr>
          <w:rFonts w:cs="Arial"/>
          <w:sz w:val="20"/>
          <w:szCs w:val="20"/>
          <w:lang w:val="ru-RU" w:eastAsia="hr-HR"/>
        </w:rPr>
        <w:t>12.2.3.2</w:t>
      </w:r>
      <w:r w:rsidRPr="004F78FF">
        <w:rPr>
          <w:rFonts w:cs="Arial"/>
          <w:sz w:val="20"/>
          <w:szCs w:val="20"/>
          <w:lang w:val="ru-RU" w:eastAsia="hr-HR"/>
        </w:rPr>
        <w:tab/>
        <w:t xml:space="preserve">Заменити контакте (1015.410.007)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numPr>
          <w:ilvl w:val="12"/>
          <w:numId w:val="0"/>
        </w:numPr>
        <w:spacing w:before="0" w:line="180" w:lineRule="exact"/>
        <w:jc w:val="left"/>
        <w:rPr>
          <w:rFonts w:cs="Arial"/>
          <w:sz w:val="20"/>
          <w:szCs w:val="20"/>
          <w:lang w:val="ru-RU" w:eastAsia="hr-HR"/>
        </w:rPr>
      </w:pPr>
      <w:r w:rsidRPr="004F78FF">
        <w:rPr>
          <w:rFonts w:cs="Arial"/>
          <w:sz w:val="20"/>
          <w:szCs w:val="20"/>
          <w:lang w:val="ru-RU" w:eastAsia="hr-HR"/>
        </w:rPr>
        <w:t>12.2.3.3.</w:t>
      </w:r>
      <w:r w:rsidRPr="004F78FF">
        <w:rPr>
          <w:rFonts w:cs="Arial"/>
          <w:sz w:val="20"/>
          <w:szCs w:val="20"/>
          <w:lang w:val="ru-RU" w:eastAsia="hr-HR"/>
        </w:rPr>
        <w:tab/>
        <w:t xml:space="preserve">Контролисати електричне прикључке и притегнути спојеве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numPr>
          <w:ilvl w:val="12"/>
          <w:numId w:val="0"/>
        </w:numPr>
        <w:spacing w:before="0" w:line="180" w:lineRule="exact"/>
        <w:jc w:val="left"/>
        <w:rPr>
          <w:rFonts w:cs="Arial"/>
          <w:sz w:val="20"/>
          <w:szCs w:val="20"/>
          <w:lang w:val="ru-RU" w:eastAsia="hr-HR"/>
        </w:rPr>
      </w:pPr>
      <w:r w:rsidRPr="004F78FF">
        <w:rPr>
          <w:rFonts w:cs="Arial"/>
          <w:sz w:val="20"/>
          <w:szCs w:val="20"/>
          <w:lang w:val="ru-RU" w:eastAsia="hr-HR"/>
        </w:rPr>
        <w:t>12.2.3.4.</w:t>
      </w:r>
      <w:r w:rsidRPr="004F78FF">
        <w:rPr>
          <w:rFonts w:cs="Arial"/>
          <w:sz w:val="20"/>
          <w:szCs w:val="20"/>
          <w:lang w:val="ru-RU" w:eastAsia="hr-HR"/>
        </w:rPr>
        <w:tab/>
        <w:t xml:space="preserve">Проверити исправност блокаде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numPr>
          <w:ilvl w:val="12"/>
          <w:numId w:val="0"/>
        </w:numPr>
        <w:spacing w:before="0" w:line="180" w:lineRule="exact"/>
        <w:jc w:val="left"/>
        <w:rPr>
          <w:rFonts w:cs="Arial"/>
          <w:sz w:val="20"/>
          <w:szCs w:val="20"/>
          <w:lang w:val="ru-RU" w:eastAsia="hr-HR"/>
        </w:rPr>
      </w:pPr>
      <w:r w:rsidRPr="004F78FF">
        <w:rPr>
          <w:rFonts w:cs="Arial"/>
          <w:sz w:val="20"/>
          <w:szCs w:val="20"/>
          <w:lang w:val="ru-RU" w:eastAsia="hr-HR"/>
        </w:rPr>
        <w:t>12.2.3.5.</w:t>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numPr>
          <w:ilvl w:val="12"/>
          <w:numId w:val="0"/>
        </w:num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ru-RU" w:eastAsia="hr-HR"/>
              </w:rPr>
              <w:t>контакт 1015.410.007</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12.2.4. ЕЛЕКТРИЧНА ИНСТАЛАЦИЈА (главни и помоћни струјни кругови)</w:t>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12.2.4.1.</w:t>
      </w:r>
      <w:r w:rsidRPr="004F78FF">
        <w:rPr>
          <w:rFonts w:cs="Arial"/>
          <w:sz w:val="20"/>
          <w:szCs w:val="20"/>
          <w:lang w:val="ru-RU" w:eastAsia="hr-HR"/>
        </w:rPr>
        <w:tab/>
        <w:t xml:space="preserve">Издувати и очистити електричну инсталацију ГСК и ПСК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tabs>
          <w:tab w:val="left" w:pos="765"/>
          <w:tab w:val="left" w:pos="1440"/>
        </w:tabs>
        <w:spacing w:before="0" w:line="180" w:lineRule="exact"/>
        <w:ind w:left="1440" w:hanging="1440"/>
        <w:jc w:val="left"/>
        <w:rPr>
          <w:rFonts w:cs="Arial"/>
          <w:sz w:val="20"/>
          <w:szCs w:val="20"/>
          <w:lang w:val="ru-RU" w:eastAsia="hr-HR"/>
        </w:rPr>
      </w:pPr>
      <w:r w:rsidRPr="004F78FF">
        <w:rPr>
          <w:rFonts w:cs="Arial"/>
          <w:sz w:val="20"/>
          <w:szCs w:val="20"/>
          <w:lang w:val="ru-RU" w:eastAsia="hr-HR"/>
        </w:rPr>
        <w:t xml:space="preserve">12.2.4.2. </w:t>
      </w:r>
      <w:r w:rsidRPr="004F78FF">
        <w:rPr>
          <w:rFonts w:cs="Arial"/>
          <w:sz w:val="20"/>
          <w:szCs w:val="20"/>
          <w:lang w:val="ru-RU" w:eastAsia="hr-HR"/>
        </w:rPr>
        <w:tab/>
        <w:t xml:space="preserve">Контролисати спојеве, електричну инсталације главнихструјних                                                         кругова на прикључним местима и прикључне спојеве притегнути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left="1440" w:hanging="1440"/>
        <w:jc w:val="left"/>
        <w:rPr>
          <w:rFonts w:cs="Arial"/>
          <w:sz w:val="20"/>
          <w:szCs w:val="20"/>
          <w:lang w:val="ru-RU" w:eastAsia="hr-HR"/>
        </w:rPr>
      </w:pPr>
      <w:r w:rsidRPr="004F78FF">
        <w:rPr>
          <w:rFonts w:cs="Arial"/>
          <w:sz w:val="20"/>
          <w:szCs w:val="20"/>
          <w:lang w:val="ru-RU" w:eastAsia="hr-HR"/>
        </w:rPr>
        <w:t>12.2.4.3.</w:t>
      </w:r>
      <w:r w:rsidRPr="004F78FF">
        <w:rPr>
          <w:rFonts w:cs="Arial"/>
          <w:sz w:val="20"/>
          <w:szCs w:val="20"/>
          <w:lang w:val="ru-RU" w:eastAsia="hr-HR"/>
        </w:rPr>
        <w:tab/>
        <w:t xml:space="preserve">Контролисати спојеве електричне инсталације помоћних струјних                                                         кругова у конекторима и осталим прикључним местима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ind w:left="1440" w:hanging="1440"/>
        <w:jc w:val="left"/>
        <w:rPr>
          <w:rFonts w:cs="Arial"/>
          <w:sz w:val="20"/>
          <w:szCs w:val="20"/>
          <w:lang w:val="ru-RU" w:eastAsia="hr-HR"/>
        </w:rPr>
      </w:pPr>
      <w:r w:rsidRPr="004F78FF">
        <w:rPr>
          <w:rFonts w:cs="Arial"/>
          <w:sz w:val="20"/>
          <w:szCs w:val="20"/>
          <w:lang w:val="ru-RU" w:eastAsia="hr-HR"/>
        </w:rPr>
        <w:t>12.2.4.4.</w:t>
      </w:r>
      <w:r w:rsidRPr="004F78FF">
        <w:rPr>
          <w:rFonts w:cs="Arial"/>
          <w:sz w:val="20"/>
          <w:szCs w:val="20"/>
          <w:lang w:val="ru-RU" w:eastAsia="hr-HR"/>
        </w:rPr>
        <w:tab/>
        <w:t xml:space="preserve">Проверити визуелно исправност изолације свих проводника електричне                                                            инсталације и стање словних и бројчаних ознака,                                                                                 недостајуће уградити и нечитке заменити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12.2.4.5.</w:t>
      </w:r>
      <w:r w:rsidRPr="004F78FF">
        <w:rPr>
          <w:rFonts w:cs="Arial"/>
          <w:sz w:val="20"/>
          <w:szCs w:val="20"/>
          <w:lang w:val="ru-RU" w:eastAsia="hr-HR"/>
        </w:rPr>
        <w:tab/>
        <w:t xml:space="preserve">Измерити отпор изолације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12.2.4.6. </w:t>
      </w:r>
      <w:r w:rsidRPr="004F78FF">
        <w:rPr>
          <w:rFonts w:cs="Arial"/>
          <w:sz w:val="20"/>
          <w:szCs w:val="20"/>
          <w:lang w:val="ru-RU" w:eastAsia="hr-HR"/>
        </w:rPr>
        <w:tab/>
        <w:t>Ел. инсталацију испитати високим напоном</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12.2.5. СВЕТИЉКЕ У МАШИНСКОМ ПРОСТОРУ</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12.2.5.1.</w:t>
      </w:r>
      <w:r w:rsidRPr="004F78FF">
        <w:rPr>
          <w:rFonts w:cs="Arial"/>
          <w:sz w:val="20"/>
          <w:szCs w:val="20"/>
          <w:lang w:val="ru-RU" w:eastAsia="hr-HR"/>
        </w:rPr>
        <w:tab/>
        <w:t xml:space="preserve">Очистити и визуелно прегледати,неисправне делове </w:t>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                         по потреби заменити</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12.2.5.2.</w:t>
      </w:r>
      <w:r w:rsidRPr="004F78FF">
        <w:rPr>
          <w:rFonts w:cs="Arial"/>
          <w:sz w:val="20"/>
          <w:szCs w:val="20"/>
          <w:lang w:val="ru-RU" w:eastAsia="hr-HR"/>
        </w:rPr>
        <w:tab/>
        <w:t xml:space="preserve">Испитати исправност осветљења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Latn-RS" w:eastAsia="hr-HR"/>
        </w:rPr>
      </w:pPr>
    </w:p>
    <w:p w:rsidR="004F78FF" w:rsidRPr="004F78FF" w:rsidRDefault="004F78FF" w:rsidP="004F78FF">
      <w:pPr>
        <w:spacing w:before="0" w:line="180" w:lineRule="exact"/>
        <w:jc w:val="left"/>
        <w:rPr>
          <w:rFonts w:cs="Arial"/>
          <w:sz w:val="20"/>
          <w:szCs w:val="20"/>
          <w:lang w:val="sr-Latn-RS" w:eastAsia="hr-HR"/>
        </w:rPr>
      </w:pPr>
    </w:p>
    <w:p w:rsidR="004F78FF" w:rsidRPr="004F78FF" w:rsidRDefault="004F78FF" w:rsidP="004F78FF">
      <w:pPr>
        <w:spacing w:before="0" w:line="180" w:lineRule="exact"/>
        <w:jc w:val="left"/>
        <w:rPr>
          <w:rFonts w:cs="Arial"/>
          <w:sz w:val="20"/>
          <w:szCs w:val="20"/>
          <w:lang w:val="sr-Latn-R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lastRenderedPageBreak/>
        <w:t>12.2.6. УРЕ</w:t>
      </w:r>
      <w:r w:rsidRPr="004F78FF">
        <w:rPr>
          <w:rFonts w:cs="Arial"/>
          <w:b/>
          <w:sz w:val="20"/>
          <w:szCs w:val="20"/>
          <w:u w:val="single"/>
          <w:lang w:val="sr-Cyrl-RS" w:eastAsia="hr-HR"/>
        </w:rPr>
        <w:t>Ђ</w:t>
      </w:r>
      <w:r w:rsidRPr="004F78FF">
        <w:rPr>
          <w:rFonts w:cs="Arial"/>
          <w:b/>
          <w:sz w:val="20"/>
          <w:szCs w:val="20"/>
          <w:u w:val="single"/>
          <w:lang w:val="ru-RU" w:eastAsia="hr-HR"/>
        </w:rPr>
        <w:t xml:space="preserve">АЈ ЗА ПУЊЕЊЕ АКУМУЛАТОРСКИХ БАТЕРИЈА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ind w:left="1440" w:hanging="1440"/>
        <w:jc w:val="left"/>
        <w:rPr>
          <w:rFonts w:cs="Arial"/>
          <w:sz w:val="20"/>
          <w:szCs w:val="20"/>
          <w:lang w:val="ru-RU" w:eastAsia="hr-HR"/>
        </w:rPr>
      </w:pPr>
      <w:r w:rsidRPr="004F78FF">
        <w:rPr>
          <w:rFonts w:cs="Arial"/>
          <w:sz w:val="20"/>
          <w:szCs w:val="20"/>
          <w:lang w:val="ru-RU" w:eastAsia="hr-HR"/>
        </w:rPr>
        <w:t xml:space="preserve">12.2.6.1.           Скинути оклопне лимове, очистити, опрати исконтролисати </w:t>
      </w:r>
    </w:p>
    <w:p w:rsidR="004F78FF" w:rsidRPr="004F78FF" w:rsidRDefault="004F78FF" w:rsidP="004F78FF">
      <w:pPr>
        <w:spacing w:before="0" w:line="180" w:lineRule="exact"/>
        <w:ind w:left="1440" w:hanging="1440"/>
        <w:jc w:val="left"/>
        <w:rPr>
          <w:rFonts w:cs="Arial"/>
          <w:i/>
          <w:sz w:val="20"/>
          <w:szCs w:val="20"/>
          <w:lang w:val="ru-RU" w:eastAsia="hr-HR"/>
        </w:rPr>
      </w:pPr>
      <w:r w:rsidRPr="004F78FF">
        <w:rPr>
          <w:rFonts w:cs="Arial"/>
          <w:sz w:val="20"/>
          <w:szCs w:val="20"/>
          <w:lang w:val="ru-RU" w:eastAsia="hr-HR"/>
        </w:rPr>
        <w:t xml:space="preserve">                         исправност делова;  недостатке отклонити</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ind w:left="1440" w:hanging="1440"/>
        <w:jc w:val="left"/>
        <w:rPr>
          <w:rFonts w:cs="Arial"/>
          <w:i/>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12.2.6.2.</w:t>
      </w:r>
      <w:r w:rsidRPr="004F78FF">
        <w:rPr>
          <w:rFonts w:cs="Arial"/>
          <w:sz w:val="20"/>
          <w:szCs w:val="20"/>
          <w:lang w:val="ru-RU" w:eastAsia="hr-HR"/>
        </w:rPr>
        <w:tab/>
        <w:t xml:space="preserve">Испитати исправност и по потреби оправити електронски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                         део уређаја за пуњење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12.2.6.3.</w:t>
      </w:r>
      <w:r w:rsidRPr="004F78FF">
        <w:rPr>
          <w:rFonts w:cs="Arial"/>
          <w:sz w:val="20"/>
          <w:szCs w:val="20"/>
          <w:lang w:val="ru-RU" w:eastAsia="hr-HR"/>
        </w:rPr>
        <w:tab/>
        <w:t xml:space="preserve">Инструменте разгадити, извршити оправку, испитати, </w:t>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                         уградити и баждарити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12.2.6.4.</w:t>
      </w:r>
      <w:r w:rsidRPr="004F78FF">
        <w:rPr>
          <w:rFonts w:cs="Arial"/>
          <w:sz w:val="20"/>
          <w:szCs w:val="20"/>
          <w:lang w:val="ru-RU" w:eastAsia="hr-HR"/>
        </w:rPr>
        <w:tab/>
        <w:t xml:space="preserve">Саставити и подесити уређјај за пуњење по мерној листи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12.2.</w:t>
      </w:r>
      <w:r w:rsidRPr="004F78FF">
        <w:rPr>
          <w:rFonts w:cs="Arial"/>
          <w:sz w:val="20"/>
          <w:szCs w:val="20"/>
          <w:lang w:val="sr-Cyrl-RS" w:eastAsia="hr-HR"/>
        </w:rPr>
        <w:t>6</w:t>
      </w:r>
      <w:r w:rsidRPr="004F78FF">
        <w:rPr>
          <w:rFonts w:cs="Arial"/>
          <w:sz w:val="20"/>
          <w:szCs w:val="20"/>
          <w:lang w:val="hr-HR" w:eastAsia="hr-HR"/>
        </w:rPr>
        <w:t>.5.</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12.2.7. ПОМОЋНЕ ПРИГУШНИЦЕ ТРОФАЗНОГ СИСТЕМА 6.7</w:t>
      </w:r>
      <w:r w:rsidRPr="004F78FF">
        <w:rPr>
          <w:rFonts w:cs="Arial"/>
          <w:b/>
          <w:sz w:val="20"/>
          <w:szCs w:val="20"/>
          <w:u w:val="single"/>
          <w:lang w:val="sr-Latn-CS" w:eastAsia="hr-HR"/>
        </w:rPr>
        <w:t>mH</w:t>
      </w:r>
      <w:r w:rsidRPr="004F78FF">
        <w:rPr>
          <w:rFonts w:cs="Arial"/>
          <w:b/>
          <w:sz w:val="20"/>
          <w:szCs w:val="20"/>
          <w:u w:val="single"/>
          <w:lang w:val="ru-RU" w:eastAsia="hr-HR"/>
        </w:rPr>
        <w:t xml:space="preserve"> и 9</w:t>
      </w:r>
      <w:r w:rsidRPr="004F78FF">
        <w:rPr>
          <w:rFonts w:cs="Arial"/>
          <w:b/>
          <w:sz w:val="20"/>
          <w:szCs w:val="20"/>
          <w:u w:val="single"/>
          <w:lang w:val="sr-Latn-CS" w:eastAsia="hr-HR"/>
        </w:rPr>
        <w:t>mH</w:t>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12.2.7.1.</w:t>
      </w:r>
      <w:r w:rsidRPr="004F78FF">
        <w:rPr>
          <w:rFonts w:cs="Arial"/>
          <w:sz w:val="20"/>
          <w:szCs w:val="20"/>
          <w:lang w:val="ru-RU" w:eastAsia="hr-HR"/>
        </w:rPr>
        <w:tab/>
        <w:t xml:space="preserve">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12.2.7.2.</w:t>
      </w:r>
      <w:r w:rsidRPr="004F78FF">
        <w:rPr>
          <w:rFonts w:cs="Arial"/>
          <w:sz w:val="20"/>
          <w:szCs w:val="20"/>
          <w:lang w:val="ru-RU" w:eastAsia="hr-HR"/>
        </w:rPr>
        <w:tab/>
        <w:t xml:space="preserve">Притегнути спојеве и проверити исправност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t xml:space="preserve">електричне инсталације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12.2.7.3.</w:t>
      </w:r>
      <w:r w:rsidRPr="004F78FF">
        <w:rPr>
          <w:rFonts w:cs="Arial"/>
          <w:sz w:val="20"/>
          <w:szCs w:val="20"/>
          <w:lang w:val="ru-RU" w:eastAsia="hr-HR"/>
        </w:rPr>
        <w:tab/>
        <w:t xml:space="preserve">Оштећена места премазати изолацоним лаком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12.2.7.4.</w:t>
      </w:r>
      <w:r w:rsidRPr="004F78FF">
        <w:rPr>
          <w:rFonts w:cs="Arial"/>
          <w:sz w:val="20"/>
          <w:szCs w:val="20"/>
          <w:lang w:val="ru-RU" w:eastAsia="hr-HR"/>
        </w:rPr>
        <w:tab/>
        <w:t xml:space="preserve">Испитати по мерној листи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12.2.7.5.</w:t>
      </w:r>
      <w:r w:rsidRPr="004F78FF">
        <w:rPr>
          <w:rFonts w:cs="Arial"/>
          <w:sz w:val="20"/>
          <w:szCs w:val="20"/>
          <w:lang w:val="ru-RU" w:eastAsia="hr-HR"/>
        </w:rPr>
        <w:tab/>
        <w:t>Обојити</w:t>
      </w:r>
      <w:r w:rsidRPr="004F78FF">
        <w:rPr>
          <w:rFonts w:cs="Arial"/>
          <w:i/>
          <w:sz w:val="20"/>
          <w:szCs w:val="20"/>
          <w:lang w:val="ru-RU" w:eastAsia="hr-HR"/>
        </w:rPr>
        <w:t xml:space="preserve"> </w:t>
      </w:r>
    </w:p>
    <w:p w:rsidR="004F78FF" w:rsidRPr="004F78FF" w:rsidRDefault="004F78FF" w:rsidP="004F78FF">
      <w:pPr>
        <w:spacing w:before="0"/>
        <w:jc w:val="left"/>
        <w:rPr>
          <w:rFonts w:cs="Arial"/>
          <w:b/>
          <w:sz w:val="20"/>
          <w:szCs w:val="20"/>
          <w:lang w:val="hr-HR"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spacing w:before="0"/>
        <w:jc w:val="left"/>
        <w:rPr>
          <w:rFonts w:cs="Arial"/>
          <w:sz w:val="20"/>
          <w:szCs w:val="20"/>
          <w:lang w:eastAsia="hr-HR"/>
        </w:rPr>
      </w:pPr>
    </w:p>
    <w:p w:rsidR="004F78FF" w:rsidRPr="004F78FF" w:rsidRDefault="004F78FF" w:rsidP="004F78FF">
      <w:pPr>
        <w:tabs>
          <w:tab w:val="left" w:pos="765"/>
          <w:tab w:val="left" w:pos="1440"/>
        </w:tabs>
        <w:spacing w:before="0"/>
        <w:jc w:val="left"/>
        <w:rPr>
          <w:b/>
          <w:sz w:val="20"/>
          <w:szCs w:val="24"/>
          <w:lang w:val="ru-RU" w:eastAsia="hr-HR"/>
        </w:rPr>
      </w:pPr>
      <w:r w:rsidRPr="004F78FF">
        <w:rPr>
          <w:b/>
          <w:sz w:val="20"/>
          <w:szCs w:val="24"/>
          <w:u w:val="single"/>
          <w:lang w:val="ru-RU" w:eastAsia="hr-HR"/>
        </w:rPr>
        <w:t xml:space="preserve">12.2.8.КОНДЕЗАТОРИ ЗА </w:t>
      </w:r>
      <w:r w:rsidRPr="004F78FF">
        <w:rPr>
          <w:b/>
          <w:sz w:val="20"/>
          <w:szCs w:val="24"/>
          <w:u w:val="single"/>
          <w:lang w:val="sr-Cyrl-CS" w:eastAsia="hr-HR"/>
        </w:rPr>
        <w:t>ПУШТАЊЕ У РАД ПОМОЋНИХ МАШИНА И ОТПОРНИЦИ ЗА СТАРТ АПФ</w:t>
      </w:r>
      <w:r w:rsidRPr="004F78FF">
        <w:rPr>
          <w:b/>
          <w:sz w:val="20"/>
          <w:szCs w:val="24"/>
          <w:lang w:val="ru-RU" w:eastAsia="hr-HR"/>
        </w:rPr>
        <w:tab/>
        <w:t xml:space="preserve">       </w:t>
      </w:r>
    </w:p>
    <w:p w:rsidR="004F78FF" w:rsidRPr="004F78FF" w:rsidRDefault="004F78FF" w:rsidP="004F78FF">
      <w:pPr>
        <w:tabs>
          <w:tab w:val="left" w:pos="765"/>
          <w:tab w:val="left" w:pos="1440"/>
        </w:tabs>
        <w:spacing w:before="0"/>
        <w:jc w:val="left"/>
        <w:rPr>
          <w:rFonts w:ascii="Times New Roman" w:hAnsi="Times New Roman"/>
          <w:sz w:val="24"/>
          <w:szCs w:val="24"/>
          <w:lang w:val="ru-RU" w:eastAsia="hr-HR"/>
        </w:rPr>
      </w:pPr>
      <w:r w:rsidRPr="004F78FF">
        <w:rPr>
          <w:rFonts w:ascii="Times New Roman" w:hAnsi="Times New Roman"/>
          <w:sz w:val="24"/>
          <w:szCs w:val="24"/>
          <w:lang w:val="ru-RU" w:eastAsia="hr-HR"/>
        </w:rPr>
        <w:t xml:space="preserve">                                                                                                                                                                      </w:t>
      </w:r>
    </w:p>
    <w:p w:rsidR="004F78FF" w:rsidRPr="004F78FF" w:rsidRDefault="004F78FF" w:rsidP="004F78FF">
      <w:pPr>
        <w:tabs>
          <w:tab w:val="left" w:pos="765"/>
          <w:tab w:val="left" w:pos="1440"/>
        </w:tabs>
        <w:spacing w:before="0"/>
        <w:jc w:val="left"/>
        <w:rPr>
          <w:rFonts w:cs="Arial"/>
          <w:b/>
          <w:sz w:val="20"/>
          <w:szCs w:val="20"/>
          <w:lang w:val="ru-RU" w:eastAsia="hr-HR"/>
        </w:rPr>
      </w:pPr>
      <w:r w:rsidRPr="004F78FF">
        <w:rPr>
          <w:rFonts w:cs="Arial"/>
          <w:sz w:val="20"/>
          <w:szCs w:val="20"/>
          <w:lang w:val="ru-RU" w:eastAsia="hr-HR"/>
        </w:rPr>
        <w:t xml:space="preserve">                                                                                                                                           </w:t>
      </w:r>
      <w:r w:rsidRPr="004F78FF">
        <w:rPr>
          <w:rFonts w:cs="Arial"/>
          <w:sz w:val="20"/>
          <w:szCs w:val="20"/>
          <w:lang w:val="ru-RU" w:eastAsia="hr-HR"/>
        </w:rPr>
        <w:tab/>
      </w:r>
    </w:p>
    <w:p w:rsidR="004F78FF" w:rsidRPr="004F78FF" w:rsidRDefault="004F78FF" w:rsidP="004F78FF">
      <w:pPr>
        <w:tabs>
          <w:tab w:val="left" w:pos="765"/>
          <w:tab w:val="left" w:pos="1440"/>
        </w:tabs>
        <w:spacing w:before="0"/>
        <w:jc w:val="left"/>
        <w:rPr>
          <w:b/>
          <w:sz w:val="20"/>
          <w:szCs w:val="24"/>
          <w:lang w:val="ru-RU" w:eastAsia="hr-HR"/>
        </w:rPr>
      </w:pPr>
      <w:r w:rsidRPr="004F78FF">
        <w:rPr>
          <w:b/>
          <w:sz w:val="20"/>
          <w:szCs w:val="24"/>
          <w:lang w:val="ru-RU" w:eastAsia="hr-HR"/>
        </w:rPr>
        <w:t>ОБИМ РАДОВА:</w:t>
      </w:r>
    </w:p>
    <w:p w:rsidR="004F78FF" w:rsidRPr="004F78FF" w:rsidRDefault="004F78FF" w:rsidP="004F78FF">
      <w:pPr>
        <w:tabs>
          <w:tab w:val="left" w:pos="765"/>
          <w:tab w:val="left" w:pos="1440"/>
        </w:tabs>
        <w:spacing w:before="0"/>
        <w:jc w:val="left"/>
        <w:rPr>
          <w:b/>
          <w:sz w:val="20"/>
          <w:szCs w:val="24"/>
          <w:lang w:val="ru-RU" w:eastAsia="hr-HR"/>
        </w:rPr>
      </w:pPr>
    </w:p>
    <w:p w:rsidR="004F78FF" w:rsidRPr="004F78FF" w:rsidRDefault="004F78FF" w:rsidP="004F78FF">
      <w:pPr>
        <w:keepNext/>
        <w:spacing w:before="0"/>
        <w:jc w:val="left"/>
        <w:outlineLvl w:val="1"/>
        <w:rPr>
          <w:rFonts w:ascii="Times New Roman" w:hAnsi="Times New Roman"/>
          <w:b/>
          <w:bCs/>
          <w:i/>
          <w:sz w:val="24"/>
          <w:szCs w:val="24"/>
          <w:lang w:val="ru-RU" w:eastAsia="hr-HR"/>
        </w:rPr>
      </w:pPr>
      <w:r w:rsidRPr="004F78FF">
        <w:rPr>
          <w:rFonts w:ascii="Times New Roman" w:hAnsi="Times New Roman"/>
          <w:b/>
          <w:bCs/>
          <w:i/>
          <w:sz w:val="24"/>
          <w:szCs w:val="24"/>
          <w:lang w:val="ru-RU" w:eastAsia="hr-HR"/>
        </w:rPr>
        <w:t>Ред.бр.</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ОПИС ОПЕРАЦИЈЕ</w:t>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r>
      <w:r w:rsidRPr="004F78FF">
        <w:rPr>
          <w:rFonts w:ascii="Times New Roman" w:hAnsi="Times New Roman"/>
          <w:b/>
          <w:bCs/>
          <w:i/>
          <w:sz w:val="24"/>
          <w:szCs w:val="24"/>
          <w:lang w:val="ru-RU" w:eastAsia="hr-HR"/>
        </w:rPr>
        <w:tab/>
        <w:t xml:space="preserve">           </w:t>
      </w:r>
    </w:p>
    <w:p w:rsidR="004F78FF" w:rsidRPr="004F78FF" w:rsidRDefault="004F78FF" w:rsidP="004F78FF">
      <w:pPr>
        <w:spacing w:before="0"/>
        <w:jc w:val="left"/>
        <w:rPr>
          <w:sz w:val="20"/>
          <w:szCs w:val="24"/>
          <w:lang w:val="ru-RU" w:eastAsia="hr-HR"/>
        </w:rPr>
      </w:pPr>
      <w:r w:rsidRPr="004F78FF">
        <w:rPr>
          <w:sz w:val="20"/>
          <w:szCs w:val="24"/>
          <w:lang w:val="ru-RU" w:eastAsia="hr-HR"/>
        </w:rPr>
        <w:t>12.2.</w:t>
      </w:r>
      <w:r w:rsidRPr="004F78FF">
        <w:rPr>
          <w:sz w:val="20"/>
          <w:szCs w:val="24"/>
          <w:lang w:eastAsia="hr-HR"/>
        </w:rPr>
        <w:t>8</w:t>
      </w:r>
      <w:r w:rsidRPr="004F78FF">
        <w:rPr>
          <w:sz w:val="20"/>
          <w:szCs w:val="24"/>
          <w:lang w:val="ru-RU" w:eastAsia="hr-HR"/>
        </w:rPr>
        <w:t>.1.</w:t>
      </w:r>
      <w:r w:rsidRPr="004F78FF">
        <w:rPr>
          <w:sz w:val="20"/>
          <w:szCs w:val="24"/>
          <w:lang w:val="ru-RU" w:eastAsia="hr-HR"/>
        </w:rPr>
        <w:tab/>
        <w:t>Прегледати кондезаторе да нема механичког оштећења и цурења</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12.2.</w:t>
      </w:r>
      <w:r w:rsidRPr="004F78FF">
        <w:rPr>
          <w:sz w:val="20"/>
          <w:szCs w:val="24"/>
          <w:lang w:eastAsia="hr-HR"/>
        </w:rPr>
        <w:t>8</w:t>
      </w:r>
      <w:r w:rsidRPr="004F78FF">
        <w:rPr>
          <w:sz w:val="20"/>
          <w:szCs w:val="24"/>
          <w:lang w:val="ru-RU" w:eastAsia="hr-HR"/>
        </w:rPr>
        <w:t>.2.</w:t>
      </w:r>
      <w:r w:rsidRPr="004F78FF">
        <w:rPr>
          <w:sz w:val="20"/>
          <w:szCs w:val="24"/>
          <w:lang w:val="ru-RU" w:eastAsia="hr-HR"/>
        </w:rPr>
        <w:tab/>
        <w:t>По потреби извршити оправку учвршћења у блоковима</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12.2.</w:t>
      </w:r>
      <w:r w:rsidRPr="004F78FF">
        <w:rPr>
          <w:sz w:val="20"/>
          <w:szCs w:val="24"/>
          <w:lang w:eastAsia="hr-HR"/>
        </w:rPr>
        <w:t>8</w:t>
      </w:r>
      <w:r w:rsidRPr="004F78FF">
        <w:rPr>
          <w:sz w:val="20"/>
          <w:szCs w:val="24"/>
          <w:lang w:val="ru-RU" w:eastAsia="hr-HR"/>
        </w:rPr>
        <w:t>.3.</w:t>
      </w:r>
      <w:r w:rsidRPr="004F78FF">
        <w:rPr>
          <w:sz w:val="20"/>
          <w:szCs w:val="24"/>
          <w:lang w:val="ru-RU" w:eastAsia="hr-HR"/>
        </w:rPr>
        <w:tab/>
        <w:t>Проверити исправност отпорника</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lastRenderedPageBreak/>
        <w:t>12.2.</w:t>
      </w:r>
      <w:r w:rsidRPr="004F78FF">
        <w:rPr>
          <w:sz w:val="20"/>
          <w:szCs w:val="24"/>
          <w:lang w:eastAsia="hr-HR"/>
        </w:rPr>
        <w:t>8</w:t>
      </w:r>
      <w:r w:rsidRPr="004F78FF">
        <w:rPr>
          <w:sz w:val="20"/>
          <w:szCs w:val="24"/>
          <w:lang w:val="ru-RU" w:eastAsia="hr-HR"/>
        </w:rPr>
        <w:t>.4.</w:t>
      </w:r>
      <w:r w:rsidRPr="004F78FF">
        <w:rPr>
          <w:sz w:val="20"/>
          <w:szCs w:val="24"/>
          <w:lang w:val="ru-RU" w:eastAsia="hr-HR"/>
        </w:rPr>
        <w:tab/>
        <w:t>Измерити капацитет</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ru-RU" w:eastAsia="hr-HR"/>
        </w:rPr>
      </w:pPr>
      <w:r w:rsidRPr="004F78FF">
        <w:rPr>
          <w:sz w:val="20"/>
          <w:szCs w:val="24"/>
          <w:lang w:val="ru-RU" w:eastAsia="hr-HR"/>
        </w:rPr>
        <w:t>12.2.</w:t>
      </w:r>
      <w:r w:rsidRPr="004F78FF">
        <w:rPr>
          <w:sz w:val="20"/>
          <w:szCs w:val="24"/>
          <w:lang w:eastAsia="hr-HR"/>
        </w:rPr>
        <w:t>8</w:t>
      </w:r>
      <w:r w:rsidRPr="004F78FF">
        <w:rPr>
          <w:sz w:val="20"/>
          <w:szCs w:val="24"/>
          <w:lang w:val="ru-RU" w:eastAsia="hr-HR"/>
        </w:rPr>
        <w:t>.5.</w:t>
      </w:r>
      <w:r w:rsidRPr="004F78FF">
        <w:rPr>
          <w:sz w:val="20"/>
          <w:szCs w:val="24"/>
          <w:lang w:val="ru-RU" w:eastAsia="hr-HR"/>
        </w:rPr>
        <w:tab/>
        <w:t>Извршити преглед и оправку заштитних мрежа</w:t>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r w:rsidRPr="004F78FF">
        <w:rPr>
          <w:sz w:val="20"/>
          <w:szCs w:val="24"/>
          <w:lang w:val="ru-RU" w:eastAsia="hr-HR"/>
        </w:rPr>
        <w:tab/>
      </w:r>
    </w:p>
    <w:p w:rsidR="004F78FF" w:rsidRPr="004F78FF" w:rsidRDefault="004F78FF" w:rsidP="004F78FF">
      <w:pPr>
        <w:spacing w:before="0"/>
        <w:jc w:val="left"/>
        <w:rPr>
          <w:sz w:val="20"/>
          <w:szCs w:val="24"/>
          <w:lang w:val="sr-Cyrl-RS" w:eastAsia="hr-HR"/>
        </w:rPr>
      </w:pPr>
      <w:r w:rsidRPr="004F78FF">
        <w:rPr>
          <w:sz w:val="20"/>
          <w:szCs w:val="24"/>
          <w:lang w:val="hr-HR" w:eastAsia="hr-HR"/>
        </w:rPr>
        <w:t>12.2.8.6.</w:t>
      </w:r>
      <w:r w:rsidRPr="004F78FF">
        <w:rPr>
          <w:sz w:val="20"/>
          <w:szCs w:val="24"/>
          <w:lang w:val="hr-HR" w:eastAsia="hr-HR"/>
        </w:rPr>
        <w:tab/>
        <w:t>Обојити</w:t>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r w:rsidRPr="004F78FF">
        <w:rPr>
          <w:sz w:val="20"/>
          <w:szCs w:val="24"/>
          <w:lang w:val="hr-HR"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eastAsia="hr-HR"/>
              </w:rPr>
            </w:pPr>
            <w:r w:rsidRPr="004F78FF">
              <w:rPr>
                <w:rFonts w:cs="Arial"/>
                <w:sz w:val="20"/>
                <w:szCs w:val="20"/>
                <w:lang w:val="sr-Cyrl-RS" w:eastAsia="hr-HR"/>
              </w:rPr>
              <w:t xml:space="preserve">кондензатор </w:t>
            </w:r>
            <w:r w:rsidRPr="004F78FF">
              <w:rPr>
                <w:rFonts w:cs="Arial"/>
                <w:sz w:val="20"/>
                <w:szCs w:val="20"/>
                <w:lang w:eastAsia="hr-HR"/>
              </w:rPr>
              <w:t>MKU-S07</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tabs>
          <w:tab w:val="left" w:pos="765"/>
          <w:tab w:val="left" w:pos="1440"/>
        </w:tabs>
        <w:spacing w:before="0"/>
        <w:jc w:val="left"/>
        <w:rPr>
          <w:rFonts w:cs="Arial"/>
          <w:sz w:val="20"/>
          <w:szCs w:val="20"/>
          <w:lang w:val="sr-Latn-RS" w:eastAsia="hr-HR"/>
        </w:rPr>
      </w:pPr>
    </w:p>
    <w:p w:rsidR="004F78FF" w:rsidRPr="004F78FF" w:rsidRDefault="004F78FF" w:rsidP="004F78FF">
      <w:pPr>
        <w:tabs>
          <w:tab w:val="left" w:pos="765"/>
          <w:tab w:val="left" w:pos="1440"/>
        </w:tabs>
        <w:spacing w:before="0"/>
        <w:jc w:val="left"/>
        <w:rPr>
          <w:rFonts w:cs="Arial"/>
          <w:sz w:val="20"/>
          <w:szCs w:val="20"/>
          <w:lang w:val="sr-Cyrl-CS" w:eastAsia="hr-HR"/>
        </w:rPr>
      </w:pPr>
      <w:r w:rsidRPr="004F78FF">
        <w:rPr>
          <w:rFonts w:cs="Arial"/>
          <w:sz w:val="20"/>
          <w:szCs w:val="20"/>
          <w:lang w:val="sr-Cyrl-CS" w:eastAsia="hr-HR"/>
        </w:rPr>
        <w:t>*Демонтирану опрему вратити наручиоцу</w:t>
      </w: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чишћење,фарбање,</w:t>
      </w:r>
    </w:p>
    <w:p w:rsidR="004F78FF" w:rsidRPr="004F78FF" w:rsidRDefault="004F78FF" w:rsidP="004F78FF">
      <w:pPr>
        <w:tabs>
          <w:tab w:val="left" w:pos="765"/>
          <w:tab w:val="left" w:pos="1440"/>
        </w:tabs>
        <w:spacing w:before="0"/>
        <w:jc w:val="left"/>
        <w:rPr>
          <w:rFonts w:cs="Arial"/>
          <w:b/>
          <w:sz w:val="20"/>
          <w:szCs w:val="20"/>
          <w:u w:val="single"/>
          <w:lang w:val="sr-Cyrl-RS" w:eastAsia="hr-HR"/>
        </w:rPr>
      </w:pPr>
    </w:p>
    <w:p w:rsidR="004F78FF" w:rsidRPr="004F78FF" w:rsidRDefault="004F78FF" w:rsidP="004F78FF">
      <w:pPr>
        <w:tabs>
          <w:tab w:val="left" w:pos="765"/>
          <w:tab w:val="left" w:pos="1440"/>
        </w:tabs>
        <w:spacing w:before="0"/>
        <w:jc w:val="left"/>
        <w:rPr>
          <w:rFonts w:cs="Arial"/>
          <w:b/>
          <w:sz w:val="20"/>
          <w:szCs w:val="20"/>
          <w:lang w:val="ru-RU" w:eastAsia="hr-HR"/>
        </w:rPr>
      </w:pPr>
      <w:r w:rsidRPr="004F78FF">
        <w:rPr>
          <w:rFonts w:cs="Arial"/>
          <w:b/>
          <w:sz w:val="20"/>
          <w:szCs w:val="20"/>
          <w:u w:val="single"/>
          <w:lang w:val="ru-RU" w:eastAsia="hr-HR"/>
        </w:rPr>
        <w:t>12.2.9.ВЕНТИЛИ ЗА ИСПУСТ КОНДЕНЗАТА ПОЗ.49 И 79</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12.2.9.1.</w:t>
      </w:r>
      <w:r w:rsidRPr="004F78FF">
        <w:rPr>
          <w:rFonts w:cs="Arial"/>
          <w:sz w:val="20"/>
          <w:szCs w:val="20"/>
          <w:lang w:val="ru-RU" w:eastAsia="hr-HR"/>
        </w:rPr>
        <w:tab/>
        <w:t>Раставити,очистити и прегледати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12.2.9.2.</w:t>
      </w:r>
      <w:r w:rsidRPr="004F78FF">
        <w:rPr>
          <w:rFonts w:cs="Arial"/>
          <w:sz w:val="20"/>
          <w:szCs w:val="20"/>
          <w:lang w:val="ru-RU" w:eastAsia="hr-HR"/>
        </w:rPr>
        <w:tab/>
        <w:t>Саставити уз замену заптивача и делова по потреби</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12.2.</w:t>
      </w:r>
      <w:r w:rsidRPr="004F78FF">
        <w:rPr>
          <w:rFonts w:cs="Arial"/>
          <w:sz w:val="20"/>
          <w:szCs w:val="20"/>
          <w:lang w:val="sr-Cyrl-RS" w:eastAsia="hr-HR"/>
        </w:rPr>
        <w:t>9</w:t>
      </w:r>
      <w:r w:rsidRPr="004F78FF">
        <w:rPr>
          <w:rFonts w:cs="Arial"/>
          <w:sz w:val="20"/>
          <w:szCs w:val="20"/>
          <w:lang w:val="hr-HR" w:eastAsia="hr-HR"/>
        </w:rPr>
        <w:t>.3.</w:t>
      </w:r>
      <w:r w:rsidRPr="004F78FF">
        <w:rPr>
          <w:rFonts w:cs="Arial"/>
          <w:sz w:val="20"/>
          <w:szCs w:val="20"/>
          <w:lang w:val="hr-HR" w:eastAsia="hr-HR"/>
        </w:rPr>
        <w:tab/>
        <w:t>Испитати вентил</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Клип вентила К302092</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Гумени заптивач ф33/40х1 </w:t>
            </w:r>
          </w:p>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К302081-1</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К665038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К630185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tabs>
          <w:tab w:val="left" w:pos="765"/>
          <w:tab w:val="left" w:pos="1440"/>
        </w:tabs>
        <w:spacing w:before="0"/>
        <w:jc w:val="left"/>
        <w:rPr>
          <w:rFonts w:cs="Arial"/>
          <w:b/>
          <w:sz w:val="20"/>
          <w:szCs w:val="20"/>
          <w:u w:val="single"/>
          <w:lang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12.2.10. ОДВАЈАЧ УЉА И ВОДЕ СА ИСПУСНИМ  ВЕНТИЛОМ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12.2.10.1.</w:t>
      </w:r>
      <w:r w:rsidRPr="004F78FF">
        <w:rPr>
          <w:rFonts w:cs="Arial"/>
          <w:sz w:val="20"/>
          <w:szCs w:val="20"/>
          <w:lang w:val="ru-RU" w:eastAsia="hr-HR"/>
        </w:rPr>
        <w:tab/>
        <w:t xml:space="preserve">Раставити,очистити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12.2.10.2.</w:t>
      </w:r>
      <w:r w:rsidRPr="004F78FF">
        <w:rPr>
          <w:rFonts w:cs="Arial"/>
          <w:sz w:val="20"/>
          <w:szCs w:val="20"/>
          <w:lang w:val="ru-RU" w:eastAsia="hr-HR"/>
        </w:rPr>
        <w:tab/>
        <w:t xml:space="preserve">Саставити уз замену заптивача делова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hr-HR" w:eastAsia="hr-HR"/>
        </w:rPr>
        <w:t>12.2.1</w:t>
      </w:r>
      <w:r w:rsidRPr="004F78FF">
        <w:rPr>
          <w:rFonts w:cs="Arial"/>
          <w:sz w:val="20"/>
          <w:szCs w:val="20"/>
          <w:lang w:val="sr-Cyrl-RS" w:eastAsia="hr-HR"/>
        </w:rPr>
        <w:t>0</w:t>
      </w:r>
      <w:r w:rsidRPr="004F78FF">
        <w:rPr>
          <w:rFonts w:cs="Arial"/>
          <w:sz w:val="20"/>
          <w:szCs w:val="20"/>
          <w:lang w:val="hr-HR" w:eastAsia="hr-HR"/>
        </w:rPr>
        <w:t>.3.</w:t>
      </w:r>
      <w:r w:rsidRPr="004F78FF">
        <w:rPr>
          <w:rFonts w:cs="Arial"/>
          <w:sz w:val="20"/>
          <w:szCs w:val="20"/>
          <w:lang w:val="hr-HR" w:eastAsia="hr-HR"/>
        </w:rPr>
        <w:tab/>
        <w:t>Испитати</w:t>
      </w:r>
      <w:r w:rsidRPr="004F78FF">
        <w:rPr>
          <w:rFonts w:cs="Arial"/>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Заптивач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Сито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12.2.11. ВЕНТИЛ ОСИГУРАЊА КОД ПУЦАЊА СПОЈНОГ ЦРЕВА </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lastRenderedPageBreak/>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12.2.11.1.</w:t>
      </w:r>
      <w:r w:rsidRPr="004F78FF">
        <w:rPr>
          <w:rFonts w:cs="Arial"/>
          <w:sz w:val="20"/>
          <w:szCs w:val="20"/>
          <w:lang w:val="ru-RU" w:eastAsia="hr-HR"/>
        </w:rPr>
        <w:tab/>
        <w:t xml:space="preserve">Раставити,очистити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12.2.11.2.</w:t>
      </w:r>
      <w:r w:rsidRPr="004F78FF">
        <w:rPr>
          <w:rFonts w:cs="Arial"/>
          <w:sz w:val="20"/>
          <w:szCs w:val="20"/>
          <w:lang w:val="ru-RU" w:eastAsia="hr-HR"/>
        </w:rPr>
        <w:tab/>
        <w:t xml:space="preserve">Саставити уз замену заптивача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12.2.1</w:t>
      </w:r>
      <w:r w:rsidRPr="004F78FF">
        <w:rPr>
          <w:rFonts w:cs="Arial"/>
          <w:sz w:val="20"/>
          <w:szCs w:val="20"/>
          <w:lang w:val="sr-Cyrl-RS" w:eastAsia="hr-HR"/>
        </w:rPr>
        <w:t>1</w:t>
      </w:r>
      <w:r w:rsidRPr="004F78FF">
        <w:rPr>
          <w:rFonts w:cs="Arial"/>
          <w:sz w:val="20"/>
          <w:szCs w:val="20"/>
          <w:lang w:val="hr-HR" w:eastAsia="hr-HR"/>
        </w:rPr>
        <w:t>.3.</w:t>
      </w:r>
      <w:r w:rsidRPr="004F78FF">
        <w:rPr>
          <w:rFonts w:cs="Arial"/>
          <w:sz w:val="20"/>
          <w:szCs w:val="20"/>
          <w:lang w:val="hr-HR" w:eastAsia="hr-HR"/>
        </w:rPr>
        <w:tab/>
        <w:t xml:space="preserve">Испитати </w:t>
      </w:r>
      <w:r w:rsidRPr="004F78FF">
        <w:rPr>
          <w:rFonts w:cs="Arial"/>
          <w:sz w:val="20"/>
          <w:szCs w:val="20"/>
          <w:lang w:val="sr-Cyrl-RS" w:eastAsia="hr-HR"/>
        </w:rPr>
        <w:t>ф</w:t>
      </w:r>
      <w:r w:rsidRPr="004F78FF">
        <w:rPr>
          <w:rFonts w:cs="Arial"/>
          <w:sz w:val="20"/>
          <w:szCs w:val="20"/>
          <w:lang w:val="hr-HR" w:eastAsia="hr-HR"/>
        </w:rPr>
        <w:t>ункционалност</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Look w:val="01E0" w:firstRow="1" w:lastRow="1" w:firstColumn="1" w:lastColumn="1" w:noHBand="0" w:noVBand="0"/>
      </w:tblPr>
      <w:tblGrid>
        <w:gridCol w:w="1101"/>
        <w:gridCol w:w="2880"/>
        <w:gridCol w:w="1230"/>
        <w:gridCol w:w="1285"/>
      </w:tblGrid>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Заптивач 040310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Заптивач 040311</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Заптивач 040312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Заптивач 040313</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r w:rsidRPr="004F78FF">
        <w:rPr>
          <w:rFonts w:cs="Arial"/>
          <w:sz w:val="20"/>
          <w:szCs w:val="20"/>
          <w:lang w:val="sr-Cyrl-CS" w:eastAsia="hr-HR"/>
        </w:rPr>
        <w:t>НАПОМЕНА: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p>
    <w:p w:rsidR="004F78FF" w:rsidRPr="004F78FF" w:rsidRDefault="004F78FF" w:rsidP="004F78FF">
      <w:pPr>
        <w:tabs>
          <w:tab w:val="left" w:pos="765"/>
          <w:tab w:val="left" w:pos="1440"/>
        </w:tabs>
        <w:spacing w:before="0"/>
        <w:jc w:val="left"/>
        <w:rPr>
          <w:rFonts w:cs="Arial"/>
          <w:b/>
          <w:sz w:val="20"/>
          <w:szCs w:val="20"/>
          <w:u w:val="single"/>
          <w:lang w:eastAsia="hr-HR"/>
        </w:rPr>
      </w:pPr>
    </w:p>
    <w:p w:rsidR="004F78FF" w:rsidRPr="004F78FF" w:rsidRDefault="004F78FF" w:rsidP="004F78FF">
      <w:pPr>
        <w:tabs>
          <w:tab w:val="left" w:pos="765"/>
          <w:tab w:val="left" w:pos="1440"/>
        </w:tabs>
        <w:spacing w:before="0"/>
        <w:jc w:val="left"/>
        <w:rPr>
          <w:rFonts w:cs="Arial"/>
          <w:b/>
          <w:sz w:val="20"/>
          <w:szCs w:val="20"/>
          <w:lang w:val="ru-RU" w:eastAsia="hr-HR"/>
        </w:rPr>
      </w:pPr>
      <w:r w:rsidRPr="004F78FF">
        <w:rPr>
          <w:rFonts w:cs="Arial"/>
          <w:b/>
          <w:sz w:val="20"/>
          <w:szCs w:val="20"/>
          <w:u w:val="single"/>
          <w:lang w:val="ru-RU" w:eastAsia="hr-HR"/>
        </w:rPr>
        <w:t xml:space="preserve">12.2.12.ЧЕОНЕ СЛАВИНЕ ЗА ВОД ГЛАВНОГ РЕЗЕРВОАРА </w:t>
      </w:r>
      <w:r w:rsidRPr="004F78FF">
        <w:rPr>
          <w:rFonts w:cs="Arial"/>
          <w:b/>
          <w:sz w:val="20"/>
          <w:szCs w:val="20"/>
          <w:u w:val="single"/>
          <w:lang w:val="sr-Latn-RS" w:eastAsia="hr-HR"/>
        </w:rPr>
        <w:t>R</w:t>
      </w:r>
      <w:r w:rsidRPr="004F78FF">
        <w:rPr>
          <w:rFonts w:cs="Arial"/>
          <w:b/>
          <w:sz w:val="20"/>
          <w:szCs w:val="20"/>
          <w:u w:val="single"/>
          <w:lang w:val="ru-RU" w:eastAsia="hr-HR"/>
        </w:rPr>
        <w:t>1"</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12.2.12.1.</w:t>
      </w:r>
      <w:r w:rsidRPr="004F78FF">
        <w:rPr>
          <w:rFonts w:cs="Arial"/>
          <w:sz w:val="20"/>
          <w:szCs w:val="20"/>
          <w:lang w:val="ru-RU" w:eastAsia="hr-HR"/>
        </w:rPr>
        <w:tab/>
        <w:t xml:space="preserve">Раставити,очистити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12.2.12.2.</w:t>
      </w:r>
      <w:r w:rsidRPr="004F78FF">
        <w:rPr>
          <w:rFonts w:cs="Arial"/>
          <w:sz w:val="20"/>
          <w:szCs w:val="20"/>
          <w:lang w:val="ru-RU" w:eastAsia="hr-HR"/>
        </w:rPr>
        <w:tab/>
        <w:t xml:space="preserve">Саставити уз замену заптивача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12.2.12.3.</w:t>
      </w:r>
      <w:r w:rsidRPr="004F78FF">
        <w:rPr>
          <w:rFonts w:cs="Arial"/>
          <w:sz w:val="20"/>
          <w:szCs w:val="20"/>
          <w:lang w:val="ru-RU" w:eastAsia="hr-HR"/>
        </w:rPr>
        <w:tab/>
        <w:t xml:space="preserve">Уградити гумена црева са полуспојкама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12.2.12.4.</w:t>
      </w:r>
      <w:r w:rsidRPr="004F78FF">
        <w:rPr>
          <w:rFonts w:cs="Arial"/>
          <w:sz w:val="20"/>
          <w:szCs w:val="20"/>
          <w:lang w:val="ru-RU" w:eastAsia="hr-HR"/>
        </w:rPr>
        <w:tab/>
        <w:t xml:space="preserve">Испитати славине и полуспојке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Заптивач Ø28/50</w:t>
            </w:r>
            <w:r w:rsidRPr="004F78FF">
              <w:rPr>
                <w:rFonts w:cs="Arial"/>
                <w:sz w:val="20"/>
                <w:szCs w:val="20"/>
                <w:lang w:val="sr-Latn-RS" w:eastAsia="hr-HR"/>
              </w:rPr>
              <w:t>x</w:t>
            </w:r>
            <w:r w:rsidRPr="004F78FF">
              <w:rPr>
                <w:rFonts w:cs="Arial"/>
                <w:sz w:val="20"/>
                <w:szCs w:val="20"/>
                <w:lang w:val="sr-Cyrl-RS" w:eastAsia="hr-HR"/>
              </w:rPr>
              <w:t>8 (0313467) 301022</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Заптивач 0332186</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О-прстен 0314013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О-прстен 0315044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Црево спојно 5/4“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НАПОМЕНЕ: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 xml:space="preserve">                       -Под потрошним материјалом подразумева се вијчана роба</w:t>
      </w:r>
      <w:r w:rsidRPr="004F78FF">
        <w:rPr>
          <w:rFonts w:cs="Arial"/>
          <w:sz w:val="20"/>
          <w:szCs w:val="20"/>
          <w:lang w:val="sr-Cyrl-RS" w:eastAsia="hr-HR"/>
        </w:rPr>
        <w:t>,</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12.2.13. ЧЕОНЕ СЛАВИНЕ ГЛАВНОГ ВОДА </w:t>
      </w:r>
      <w:r w:rsidRPr="004F78FF">
        <w:rPr>
          <w:rFonts w:cs="Arial"/>
          <w:b/>
          <w:sz w:val="20"/>
          <w:szCs w:val="20"/>
          <w:u w:val="single"/>
          <w:lang w:val="sr-Latn-RS" w:eastAsia="hr-HR"/>
        </w:rPr>
        <w:t>R</w:t>
      </w:r>
      <w:r w:rsidRPr="004F78FF">
        <w:rPr>
          <w:rFonts w:cs="Arial"/>
          <w:b/>
          <w:sz w:val="20"/>
          <w:szCs w:val="20"/>
          <w:u w:val="single"/>
          <w:lang w:val="ru-RU" w:eastAsia="hr-HR"/>
        </w:rPr>
        <w:t>1" ПОЗ.13 И 20</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tabs>
          <w:tab w:val="left" w:pos="765"/>
          <w:tab w:val="left" w:pos="144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12.2.13.1.</w:t>
      </w:r>
      <w:r w:rsidRPr="004F78FF">
        <w:rPr>
          <w:rFonts w:cs="Arial"/>
          <w:sz w:val="20"/>
          <w:szCs w:val="20"/>
          <w:lang w:val="ru-RU" w:eastAsia="hr-HR"/>
        </w:rPr>
        <w:tab/>
        <w:t xml:space="preserve">Раставити,очистити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12.2.13.2.</w:t>
      </w:r>
      <w:r w:rsidRPr="004F78FF">
        <w:rPr>
          <w:rFonts w:cs="Arial"/>
          <w:sz w:val="20"/>
          <w:szCs w:val="20"/>
          <w:lang w:val="ru-RU" w:eastAsia="hr-HR"/>
        </w:rPr>
        <w:tab/>
        <w:t xml:space="preserve">Саставити уз замену заптивача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12.2.13.3.</w:t>
      </w:r>
      <w:r w:rsidRPr="004F78FF">
        <w:rPr>
          <w:rFonts w:cs="Arial"/>
          <w:sz w:val="20"/>
          <w:szCs w:val="20"/>
          <w:lang w:val="ru-RU" w:eastAsia="hr-HR"/>
        </w:rPr>
        <w:tab/>
        <w:t xml:space="preserve">Уградити гумена црева са полуспојкама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12.2.13.4.</w:t>
      </w:r>
      <w:r w:rsidRPr="004F78FF">
        <w:rPr>
          <w:rFonts w:cs="Arial"/>
          <w:sz w:val="20"/>
          <w:szCs w:val="20"/>
          <w:lang w:val="ru-RU" w:eastAsia="hr-HR"/>
        </w:rPr>
        <w:tab/>
        <w:t xml:space="preserve">Испитати славине и полуспојке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sr-Cyrl-RS" w:eastAsia="hr-HR"/>
        </w:rPr>
      </w:pP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Заптивач Ø28/50</w:t>
            </w:r>
            <w:r w:rsidRPr="004F78FF">
              <w:rPr>
                <w:rFonts w:cs="Arial"/>
                <w:sz w:val="20"/>
                <w:szCs w:val="20"/>
                <w:lang w:val="sr-Latn-RS" w:eastAsia="hr-HR"/>
              </w:rPr>
              <w:t>x</w:t>
            </w:r>
            <w:r w:rsidRPr="004F78FF">
              <w:rPr>
                <w:rFonts w:cs="Arial"/>
                <w:sz w:val="20"/>
                <w:szCs w:val="20"/>
                <w:lang w:val="sr-Cyrl-RS" w:eastAsia="hr-HR"/>
              </w:rPr>
              <w:t>8 (0313467) 301022</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Заптивач 0332186</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О-прстен 0314013</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О-прстен 0315044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Црево спојно 5/4“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НАПОМЕНЕ: - Каталошки бројеви су из каталога резевних делова произвођача „</w:t>
      </w:r>
      <w:r w:rsidRPr="004F78FF">
        <w:rPr>
          <w:rFonts w:cs="Arial"/>
          <w:sz w:val="20"/>
          <w:szCs w:val="20"/>
          <w:lang w:eastAsia="hr-HR"/>
        </w:rPr>
        <w:t>MZT WABTEC Skopje</w:t>
      </w:r>
      <w:r w:rsidRPr="004F78FF">
        <w:rPr>
          <w:rFonts w:cs="Arial"/>
          <w:sz w:val="20"/>
          <w:szCs w:val="20"/>
          <w:lang w:val="sr-Cyrl-RS" w:eastAsia="hr-HR"/>
        </w:rPr>
        <w:t>“</w:t>
      </w:r>
    </w:p>
    <w:p w:rsidR="004F78FF" w:rsidRPr="004F78FF" w:rsidRDefault="004F78FF" w:rsidP="00167E26">
      <w:pPr>
        <w:numPr>
          <w:ilvl w:val="0"/>
          <w:numId w:val="33"/>
        </w:numPr>
        <w:spacing w:before="0"/>
        <w:jc w:val="left"/>
        <w:rPr>
          <w:rFonts w:cs="Arial"/>
          <w:b/>
          <w:sz w:val="20"/>
          <w:szCs w:val="20"/>
          <w:u w:val="single"/>
          <w:lang w:val="sr-Cyrl-RS" w:eastAsia="hr-HR"/>
        </w:rPr>
      </w:pPr>
      <w:r w:rsidRPr="004F78FF">
        <w:rPr>
          <w:rFonts w:cs="Arial"/>
          <w:sz w:val="20"/>
          <w:szCs w:val="20"/>
          <w:lang w:val="sr-Cyrl-CS" w:eastAsia="hr-HR"/>
        </w:rPr>
        <w:t>Под потрошним материјалом подразумева се вијчана роба</w:t>
      </w:r>
      <w:r w:rsidRPr="004F78FF">
        <w:rPr>
          <w:rFonts w:cs="Arial"/>
          <w:sz w:val="20"/>
          <w:szCs w:val="20"/>
          <w:lang w:val="sr-Cyrl-RS" w:eastAsia="hr-HR"/>
        </w:rPr>
        <w:t>,</w:t>
      </w:r>
    </w:p>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Latn-RS" w:eastAsia="hr-HR"/>
        </w:rPr>
      </w:pPr>
    </w:p>
    <w:p w:rsidR="004F78FF" w:rsidRPr="004F78FF" w:rsidRDefault="004F78FF" w:rsidP="004F78FF">
      <w:pPr>
        <w:tabs>
          <w:tab w:val="left" w:pos="765"/>
          <w:tab w:val="left" w:pos="1440"/>
        </w:tabs>
        <w:spacing w:before="0"/>
        <w:jc w:val="left"/>
        <w:rPr>
          <w:rFonts w:cs="Arial"/>
          <w:b/>
          <w:sz w:val="20"/>
          <w:szCs w:val="20"/>
          <w:lang w:val="ru-RU" w:eastAsia="hr-HR"/>
        </w:rPr>
      </w:pPr>
      <w:r w:rsidRPr="004F78FF">
        <w:rPr>
          <w:rFonts w:cs="Arial"/>
          <w:b/>
          <w:sz w:val="20"/>
          <w:szCs w:val="20"/>
          <w:u w:val="single"/>
          <w:lang w:val="ru-RU" w:eastAsia="hr-HR"/>
        </w:rPr>
        <w:t>12.2.14. ВАЗДУШНИ РЕЗЕРВОАРИ</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65"/>
          <w:tab w:val="left" w:pos="144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12.2.14.1.</w:t>
      </w:r>
      <w:r w:rsidRPr="004F78FF">
        <w:rPr>
          <w:rFonts w:cs="Arial"/>
          <w:sz w:val="20"/>
          <w:szCs w:val="20"/>
          <w:lang w:val="ru-RU" w:eastAsia="hr-HR"/>
        </w:rPr>
        <w:tab/>
        <w:t xml:space="preserve">Очистити,опрати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12.2.14.2.</w:t>
      </w:r>
      <w:r w:rsidRPr="004F78FF">
        <w:rPr>
          <w:rFonts w:cs="Arial"/>
          <w:sz w:val="20"/>
          <w:szCs w:val="20"/>
          <w:lang w:val="ru-RU" w:eastAsia="hr-HR"/>
        </w:rPr>
        <w:tab/>
        <w:t xml:space="preserve">Испитати воденим притиском на пробници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12.2.14.3.</w:t>
      </w:r>
      <w:r w:rsidRPr="004F78FF">
        <w:rPr>
          <w:rFonts w:cs="Arial"/>
          <w:sz w:val="20"/>
          <w:szCs w:val="20"/>
          <w:lang w:val="ru-RU" w:eastAsia="hr-HR"/>
        </w:rPr>
        <w:tab/>
        <w:t xml:space="preserve">Утиснути датум испитивања и жиг овлашћене институције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12.2.1</w:t>
      </w:r>
      <w:r w:rsidRPr="004F78FF">
        <w:rPr>
          <w:rFonts w:cs="Arial"/>
          <w:sz w:val="20"/>
          <w:szCs w:val="20"/>
          <w:lang w:val="sr-Cyrl-RS" w:eastAsia="hr-HR"/>
        </w:rPr>
        <w:t>4</w:t>
      </w:r>
      <w:r w:rsidRPr="004F78FF">
        <w:rPr>
          <w:rFonts w:cs="Arial"/>
          <w:sz w:val="20"/>
          <w:szCs w:val="20"/>
          <w:lang w:val="hr-HR" w:eastAsia="hr-HR"/>
        </w:rPr>
        <w:t>.4.</w:t>
      </w:r>
      <w:r w:rsidRPr="004F78FF">
        <w:rPr>
          <w:rFonts w:cs="Arial"/>
          <w:sz w:val="20"/>
          <w:szCs w:val="20"/>
          <w:lang w:val="hr-HR" w:eastAsia="hr-HR"/>
        </w:rPr>
        <w:tab/>
        <w:t>Обојити резервоаре споља</w:t>
      </w:r>
      <w:r w:rsidRPr="004F78FF">
        <w:rPr>
          <w:rFonts w:cs="Arial"/>
          <w:sz w:val="20"/>
          <w:szCs w:val="20"/>
          <w:lang w:val="sr-Cyrl-CS" w:eastAsia="hr-HR"/>
        </w:rPr>
        <w:t xml:space="preserve"> </w:t>
      </w:r>
      <w:r w:rsidRPr="004F78FF">
        <w:rPr>
          <w:rFonts w:cs="Arial"/>
          <w:sz w:val="20"/>
          <w:szCs w:val="20"/>
          <w:lang w:val="sr-Cyrl-CS" w:eastAsia="hr-HR"/>
        </w:rPr>
        <w:tab/>
        <w:t xml:space="preserve"> </w:t>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Натписна таблица резервоара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Боја сива РАЛ-7001</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Боја црна РАЛ-9005</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Разређивач</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1,5</w:t>
            </w:r>
          </w:p>
        </w:tc>
      </w:tr>
    </w:tbl>
    <w:p w:rsidR="004F78FF" w:rsidRPr="004F78FF" w:rsidRDefault="004F78FF" w:rsidP="004F78FF">
      <w:pPr>
        <w:spacing w:before="0"/>
        <w:jc w:val="left"/>
        <w:rPr>
          <w:rFonts w:cs="Arial"/>
          <w:sz w:val="20"/>
          <w:szCs w:val="20"/>
          <w:lang w:val="hr-HR" w:eastAsia="hr-HR"/>
        </w:rPr>
      </w:pPr>
    </w:p>
    <w:p w:rsidR="004F78FF" w:rsidRPr="004F78FF" w:rsidRDefault="004F78FF" w:rsidP="004F78FF">
      <w:pPr>
        <w:spacing w:before="0"/>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tabs>
          <w:tab w:val="left" w:pos="765"/>
          <w:tab w:val="left" w:pos="1440"/>
        </w:tabs>
        <w:spacing w:before="0"/>
        <w:jc w:val="left"/>
        <w:rPr>
          <w:rFonts w:cs="Arial"/>
          <w:b/>
          <w:sz w:val="20"/>
          <w:szCs w:val="20"/>
          <w:lang w:val="ru-RU" w:eastAsia="hr-HR"/>
        </w:rPr>
      </w:pPr>
      <w:r w:rsidRPr="004F78FF">
        <w:rPr>
          <w:rFonts w:cs="Arial"/>
          <w:b/>
          <w:sz w:val="20"/>
          <w:szCs w:val="20"/>
          <w:u w:val="single"/>
          <w:lang w:val="ru-RU" w:eastAsia="hr-HR"/>
        </w:rPr>
        <w:t>12.2.15.ЕЛАСТИЧНА И ГУМЕНА ЦРЕВА У СИСТЕМУ ВАЗДУШНЕ ИНСТАЛАЦИЈЕ</w:t>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65"/>
          <w:tab w:val="left" w:pos="1440"/>
        </w:tabs>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p>
    <w:p w:rsidR="004F78FF" w:rsidRPr="004F78FF" w:rsidRDefault="004F78FF" w:rsidP="00167E26">
      <w:pPr>
        <w:numPr>
          <w:ilvl w:val="3"/>
          <w:numId w:val="42"/>
        </w:numPr>
        <w:overflowPunct w:val="0"/>
        <w:autoSpaceDE w:val="0"/>
        <w:autoSpaceDN w:val="0"/>
        <w:adjustRightInd w:val="0"/>
        <w:spacing w:before="0" w:line="180" w:lineRule="exact"/>
        <w:jc w:val="left"/>
        <w:textAlignment w:val="baseline"/>
        <w:rPr>
          <w:rFonts w:cs="Arial"/>
          <w:sz w:val="20"/>
          <w:szCs w:val="20"/>
          <w:lang w:val="ru-RU" w:eastAsia="hr-HR"/>
        </w:rPr>
      </w:pPr>
      <w:r w:rsidRPr="004F78FF">
        <w:rPr>
          <w:rFonts w:cs="Arial"/>
          <w:sz w:val="20"/>
          <w:szCs w:val="20"/>
          <w:lang w:val="ru-RU" w:eastAsia="hr-HR"/>
        </w:rPr>
        <w:t xml:space="preserve">Заменити еластична и гумена црева у систему       </w:t>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br w:type="page"/>
      </w:r>
      <w:r w:rsidRPr="004F78FF">
        <w:rPr>
          <w:rFonts w:cs="Arial"/>
          <w:b/>
          <w:sz w:val="20"/>
          <w:szCs w:val="20"/>
          <w:lang w:val="hr-HR" w:eastAsia="hr-HR"/>
        </w:rPr>
        <w:lastRenderedPageBreak/>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874"/>
        <w:gridCol w:w="1227"/>
        <w:gridCol w:w="1282"/>
      </w:tblGrid>
      <w:tr w:rsidR="004F78FF" w:rsidRPr="004F78FF" w:rsidTr="004F78FF">
        <w:trPr>
          <w:trHeight w:val="52"/>
        </w:trPr>
        <w:tc>
          <w:tcPr>
            <w:tcW w:w="1099" w:type="dxa"/>
            <w:shd w:val="clear" w:color="auto" w:fill="auto"/>
            <w:vAlign w:val="center"/>
          </w:tcPr>
          <w:p w:rsidR="004F78FF" w:rsidRPr="004F78FF" w:rsidRDefault="004F78FF" w:rsidP="004F78FF">
            <w:pPr>
              <w:spacing w:before="0"/>
              <w:jc w:val="center"/>
              <w:rPr>
                <w:rFonts w:cs="Arial"/>
                <w:sz w:val="18"/>
                <w:szCs w:val="18"/>
                <w:lang w:val="hr-HR" w:eastAsia="hr-HR"/>
              </w:rPr>
            </w:pPr>
            <w:r w:rsidRPr="004F78FF">
              <w:rPr>
                <w:rFonts w:cs="Arial"/>
                <w:sz w:val="18"/>
                <w:szCs w:val="18"/>
                <w:lang w:val="hr-HR" w:eastAsia="hr-HR"/>
              </w:rPr>
              <w:t>Редни број</w:t>
            </w:r>
          </w:p>
        </w:tc>
        <w:tc>
          <w:tcPr>
            <w:tcW w:w="2874" w:type="dxa"/>
            <w:shd w:val="clear" w:color="auto" w:fill="auto"/>
            <w:vAlign w:val="center"/>
          </w:tcPr>
          <w:p w:rsidR="004F78FF" w:rsidRPr="004F78FF" w:rsidRDefault="004F78FF" w:rsidP="004F78FF">
            <w:pPr>
              <w:spacing w:before="0"/>
              <w:jc w:val="center"/>
              <w:rPr>
                <w:rFonts w:cs="Arial"/>
                <w:sz w:val="18"/>
                <w:szCs w:val="18"/>
                <w:lang w:val="hr-HR" w:eastAsia="hr-HR"/>
              </w:rPr>
            </w:pPr>
            <w:r w:rsidRPr="004F78FF">
              <w:rPr>
                <w:rFonts w:cs="Arial"/>
                <w:sz w:val="18"/>
                <w:szCs w:val="18"/>
                <w:lang w:val="hr-HR" w:eastAsia="hr-HR"/>
              </w:rPr>
              <w:t>Назив</w:t>
            </w:r>
          </w:p>
        </w:tc>
        <w:tc>
          <w:tcPr>
            <w:tcW w:w="1227" w:type="dxa"/>
            <w:shd w:val="clear" w:color="auto" w:fill="auto"/>
            <w:vAlign w:val="center"/>
          </w:tcPr>
          <w:p w:rsidR="004F78FF" w:rsidRPr="004F78FF" w:rsidRDefault="004F78FF" w:rsidP="004F78FF">
            <w:pPr>
              <w:spacing w:before="0"/>
              <w:jc w:val="center"/>
              <w:rPr>
                <w:rFonts w:cs="Arial"/>
                <w:sz w:val="18"/>
                <w:szCs w:val="18"/>
                <w:lang w:val="hr-HR" w:eastAsia="hr-HR"/>
              </w:rPr>
            </w:pPr>
            <w:r w:rsidRPr="004F78FF">
              <w:rPr>
                <w:rFonts w:cs="Arial"/>
                <w:sz w:val="18"/>
                <w:szCs w:val="18"/>
                <w:lang w:val="hr-HR" w:eastAsia="hr-HR"/>
              </w:rPr>
              <w:t>Јединица мере</w:t>
            </w:r>
          </w:p>
        </w:tc>
        <w:tc>
          <w:tcPr>
            <w:tcW w:w="1282" w:type="dxa"/>
            <w:shd w:val="clear" w:color="auto" w:fill="auto"/>
            <w:vAlign w:val="center"/>
          </w:tcPr>
          <w:p w:rsidR="004F78FF" w:rsidRPr="004F78FF" w:rsidRDefault="004F78FF" w:rsidP="004F78FF">
            <w:pPr>
              <w:spacing w:before="0"/>
              <w:jc w:val="center"/>
              <w:rPr>
                <w:rFonts w:cs="Arial"/>
                <w:sz w:val="18"/>
                <w:szCs w:val="18"/>
                <w:lang w:val="hr-HR" w:eastAsia="hr-HR"/>
              </w:rPr>
            </w:pPr>
            <w:r w:rsidRPr="004F78FF">
              <w:rPr>
                <w:rFonts w:cs="Arial"/>
                <w:sz w:val="18"/>
                <w:szCs w:val="18"/>
                <w:lang w:val="hr-HR" w:eastAsia="hr-HR"/>
              </w:rPr>
              <w:t>Количина</w:t>
            </w:r>
          </w:p>
        </w:tc>
      </w:tr>
      <w:tr w:rsidR="004F78FF" w:rsidRPr="004F78FF" w:rsidTr="004F78FF">
        <w:trPr>
          <w:trHeight w:val="599"/>
        </w:trPr>
        <w:tc>
          <w:tcPr>
            <w:tcW w:w="1099" w:type="dxa"/>
            <w:shd w:val="clear" w:color="auto" w:fill="auto"/>
            <w:vAlign w:val="center"/>
          </w:tcPr>
          <w:p w:rsidR="004F78FF" w:rsidRPr="004F78FF" w:rsidRDefault="004F78FF" w:rsidP="004F78FF">
            <w:pPr>
              <w:spacing w:before="0"/>
              <w:jc w:val="center"/>
              <w:rPr>
                <w:rFonts w:cs="Arial"/>
                <w:sz w:val="18"/>
                <w:szCs w:val="18"/>
                <w:lang w:val="hr-HR" w:eastAsia="hr-HR"/>
              </w:rPr>
            </w:pPr>
            <w:r w:rsidRPr="004F78FF">
              <w:rPr>
                <w:rFonts w:cs="Arial"/>
                <w:sz w:val="18"/>
                <w:szCs w:val="18"/>
                <w:lang w:val="sr-Cyrl-RS" w:eastAsia="hr-HR"/>
              </w:rPr>
              <w:t>1</w:t>
            </w:r>
            <w:r w:rsidRPr="004F78FF">
              <w:rPr>
                <w:rFonts w:cs="Arial"/>
                <w:sz w:val="18"/>
                <w:szCs w:val="18"/>
                <w:lang w:val="hr-HR" w:eastAsia="hr-HR"/>
              </w:rPr>
              <w:t>.</w:t>
            </w:r>
          </w:p>
        </w:tc>
        <w:tc>
          <w:tcPr>
            <w:tcW w:w="2874" w:type="dxa"/>
            <w:shd w:val="clear" w:color="auto" w:fill="auto"/>
            <w:vAlign w:val="center"/>
          </w:tcPr>
          <w:p w:rsidR="004F78FF" w:rsidRPr="004F78FF" w:rsidRDefault="004F78FF" w:rsidP="004F78FF">
            <w:pPr>
              <w:spacing w:before="0"/>
              <w:jc w:val="center"/>
              <w:rPr>
                <w:rFonts w:cs="Arial"/>
                <w:sz w:val="18"/>
                <w:szCs w:val="18"/>
                <w:lang w:eastAsia="hr-HR"/>
              </w:rPr>
            </w:pPr>
            <w:r w:rsidRPr="004F78FF">
              <w:rPr>
                <w:rFonts w:cs="Arial"/>
                <w:sz w:val="18"/>
                <w:szCs w:val="18"/>
                <w:lang w:val="sr-Cyrl-RS" w:eastAsia="hr-HR"/>
              </w:rPr>
              <w:t xml:space="preserve">Еластично црево вода кочионих цилиндра М36х2 Мс </w:t>
            </w:r>
            <w:r w:rsidRPr="004F78FF">
              <w:rPr>
                <w:rFonts w:cs="Arial"/>
                <w:sz w:val="18"/>
                <w:szCs w:val="18"/>
                <w:lang w:eastAsia="hr-HR"/>
              </w:rPr>
              <w:t>NP20x900A70A70</w:t>
            </w:r>
          </w:p>
        </w:tc>
        <w:tc>
          <w:tcPr>
            <w:tcW w:w="1227"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ком</w:t>
            </w:r>
          </w:p>
        </w:tc>
        <w:tc>
          <w:tcPr>
            <w:tcW w:w="1282"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2</w:t>
            </w:r>
          </w:p>
        </w:tc>
      </w:tr>
      <w:tr w:rsidR="004F78FF" w:rsidRPr="004F78FF" w:rsidTr="004F78FF">
        <w:trPr>
          <w:trHeight w:val="599"/>
        </w:trPr>
        <w:tc>
          <w:tcPr>
            <w:tcW w:w="1099"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2.</w:t>
            </w:r>
          </w:p>
        </w:tc>
        <w:tc>
          <w:tcPr>
            <w:tcW w:w="2874"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 xml:space="preserve">Еластично црево вода пескара М30х2 Мс </w:t>
            </w:r>
            <w:r w:rsidRPr="004F78FF">
              <w:rPr>
                <w:rFonts w:cs="Arial"/>
                <w:sz w:val="18"/>
                <w:szCs w:val="18"/>
                <w:lang w:eastAsia="hr-HR"/>
              </w:rPr>
              <w:t>NP</w:t>
            </w:r>
            <w:r w:rsidRPr="004F78FF">
              <w:rPr>
                <w:rFonts w:cs="Arial"/>
                <w:sz w:val="18"/>
                <w:szCs w:val="18"/>
                <w:lang w:val="sr-Cyrl-RS" w:eastAsia="hr-HR"/>
              </w:rPr>
              <w:t>16</w:t>
            </w:r>
            <w:r w:rsidRPr="004F78FF">
              <w:rPr>
                <w:rFonts w:cs="Arial"/>
                <w:sz w:val="18"/>
                <w:szCs w:val="18"/>
                <w:lang w:eastAsia="hr-HR"/>
              </w:rPr>
              <w:t>x</w:t>
            </w:r>
            <w:r w:rsidRPr="004F78FF">
              <w:rPr>
                <w:rFonts w:cs="Arial"/>
                <w:sz w:val="18"/>
                <w:szCs w:val="18"/>
                <w:lang w:val="sr-Cyrl-RS" w:eastAsia="hr-HR"/>
              </w:rPr>
              <w:t>10</w:t>
            </w:r>
            <w:r w:rsidRPr="004F78FF">
              <w:rPr>
                <w:rFonts w:cs="Arial"/>
                <w:sz w:val="18"/>
                <w:szCs w:val="18"/>
                <w:lang w:eastAsia="hr-HR"/>
              </w:rPr>
              <w:t>00A70A70</w:t>
            </w:r>
          </w:p>
        </w:tc>
        <w:tc>
          <w:tcPr>
            <w:tcW w:w="1227"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ком</w:t>
            </w:r>
          </w:p>
        </w:tc>
        <w:tc>
          <w:tcPr>
            <w:tcW w:w="1282"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4</w:t>
            </w:r>
          </w:p>
        </w:tc>
      </w:tr>
      <w:tr w:rsidR="004F78FF" w:rsidRPr="004F78FF" w:rsidTr="004F78FF">
        <w:trPr>
          <w:trHeight w:val="599"/>
        </w:trPr>
        <w:tc>
          <w:tcPr>
            <w:tcW w:w="1099"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3.</w:t>
            </w:r>
          </w:p>
        </w:tc>
        <w:tc>
          <w:tcPr>
            <w:tcW w:w="2874"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 xml:space="preserve">Еластично црево за манометре Мс </w:t>
            </w:r>
            <w:r w:rsidRPr="004F78FF">
              <w:rPr>
                <w:rFonts w:cs="Arial"/>
                <w:sz w:val="18"/>
                <w:szCs w:val="18"/>
                <w:lang w:eastAsia="hr-HR"/>
              </w:rPr>
              <w:t>NP</w:t>
            </w:r>
            <w:r w:rsidRPr="004F78FF">
              <w:rPr>
                <w:rFonts w:cs="Arial"/>
                <w:sz w:val="18"/>
                <w:szCs w:val="18"/>
                <w:lang w:val="sr-Cyrl-RS" w:eastAsia="hr-HR"/>
              </w:rPr>
              <w:t>4</w:t>
            </w:r>
            <w:r w:rsidRPr="004F78FF">
              <w:rPr>
                <w:rFonts w:cs="Arial"/>
                <w:sz w:val="18"/>
                <w:szCs w:val="18"/>
                <w:lang w:eastAsia="hr-HR"/>
              </w:rPr>
              <w:t>x</w:t>
            </w:r>
            <w:r w:rsidRPr="004F78FF">
              <w:rPr>
                <w:rFonts w:cs="Arial"/>
                <w:sz w:val="18"/>
                <w:szCs w:val="18"/>
                <w:lang w:val="sr-Cyrl-RS" w:eastAsia="hr-HR"/>
              </w:rPr>
              <w:t>72</w:t>
            </w:r>
            <w:r w:rsidRPr="004F78FF">
              <w:rPr>
                <w:rFonts w:cs="Arial"/>
                <w:sz w:val="18"/>
                <w:szCs w:val="18"/>
                <w:lang w:eastAsia="hr-HR"/>
              </w:rPr>
              <w:t>0A</w:t>
            </w:r>
            <w:r w:rsidRPr="004F78FF">
              <w:rPr>
                <w:rFonts w:cs="Arial"/>
                <w:sz w:val="18"/>
                <w:szCs w:val="18"/>
                <w:lang w:val="sr-Cyrl-RS" w:eastAsia="hr-HR"/>
              </w:rPr>
              <w:t>6</w:t>
            </w:r>
            <w:r w:rsidRPr="004F78FF">
              <w:rPr>
                <w:rFonts w:cs="Arial"/>
                <w:sz w:val="18"/>
                <w:szCs w:val="18"/>
                <w:lang w:eastAsia="hr-HR"/>
              </w:rPr>
              <w:t>0A</w:t>
            </w:r>
            <w:r w:rsidRPr="004F78FF">
              <w:rPr>
                <w:rFonts w:cs="Arial"/>
                <w:sz w:val="18"/>
                <w:szCs w:val="18"/>
                <w:lang w:val="sr-Cyrl-RS" w:eastAsia="hr-HR"/>
              </w:rPr>
              <w:t>6</w:t>
            </w:r>
            <w:r w:rsidRPr="004F78FF">
              <w:rPr>
                <w:rFonts w:cs="Arial"/>
                <w:sz w:val="18"/>
                <w:szCs w:val="18"/>
                <w:lang w:eastAsia="hr-HR"/>
              </w:rPr>
              <w:t>0</w:t>
            </w:r>
          </w:p>
        </w:tc>
        <w:tc>
          <w:tcPr>
            <w:tcW w:w="1227"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ком</w:t>
            </w:r>
          </w:p>
        </w:tc>
        <w:tc>
          <w:tcPr>
            <w:tcW w:w="1282"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8</w:t>
            </w:r>
          </w:p>
        </w:tc>
      </w:tr>
      <w:tr w:rsidR="004F78FF" w:rsidRPr="004F78FF" w:rsidTr="004F78FF">
        <w:trPr>
          <w:trHeight w:val="599"/>
        </w:trPr>
        <w:tc>
          <w:tcPr>
            <w:tcW w:w="1099"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4.</w:t>
            </w:r>
          </w:p>
        </w:tc>
        <w:tc>
          <w:tcPr>
            <w:tcW w:w="2874"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 xml:space="preserve">Еластично црево вода за растерећење компресора Мс </w:t>
            </w:r>
            <w:r w:rsidRPr="004F78FF">
              <w:rPr>
                <w:rFonts w:cs="Arial"/>
                <w:sz w:val="18"/>
                <w:szCs w:val="18"/>
                <w:lang w:eastAsia="hr-HR"/>
              </w:rPr>
              <w:t>NP</w:t>
            </w:r>
            <w:r w:rsidRPr="004F78FF">
              <w:rPr>
                <w:rFonts w:cs="Arial"/>
                <w:sz w:val="18"/>
                <w:szCs w:val="18"/>
                <w:lang w:val="sr-Cyrl-RS" w:eastAsia="hr-HR"/>
              </w:rPr>
              <w:t>8</w:t>
            </w:r>
            <w:r w:rsidRPr="004F78FF">
              <w:rPr>
                <w:rFonts w:cs="Arial"/>
                <w:sz w:val="18"/>
                <w:szCs w:val="18"/>
                <w:lang w:eastAsia="hr-HR"/>
              </w:rPr>
              <w:t>x</w:t>
            </w:r>
            <w:r w:rsidRPr="004F78FF">
              <w:rPr>
                <w:rFonts w:cs="Arial"/>
                <w:sz w:val="18"/>
                <w:szCs w:val="18"/>
                <w:lang w:val="sr-Cyrl-RS" w:eastAsia="hr-HR"/>
              </w:rPr>
              <w:t>65</w:t>
            </w:r>
            <w:r w:rsidRPr="004F78FF">
              <w:rPr>
                <w:rFonts w:cs="Arial"/>
                <w:sz w:val="18"/>
                <w:szCs w:val="18"/>
                <w:lang w:eastAsia="hr-HR"/>
              </w:rPr>
              <w:t>0A</w:t>
            </w:r>
            <w:r w:rsidRPr="004F78FF">
              <w:rPr>
                <w:rFonts w:cs="Arial"/>
                <w:sz w:val="18"/>
                <w:szCs w:val="18"/>
                <w:lang w:val="sr-Cyrl-RS" w:eastAsia="hr-HR"/>
              </w:rPr>
              <w:t>61Ј1</w:t>
            </w:r>
            <w:r w:rsidRPr="004F78FF">
              <w:rPr>
                <w:rFonts w:cs="Arial"/>
                <w:sz w:val="18"/>
                <w:szCs w:val="18"/>
                <w:lang w:eastAsia="hr-HR"/>
              </w:rPr>
              <w:t>0</w:t>
            </w:r>
          </w:p>
        </w:tc>
        <w:tc>
          <w:tcPr>
            <w:tcW w:w="1227"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ком</w:t>
            </w:r>
          </w:p>
        </w:tc>
        <w:tc>
          <w:tcPr>
            <w:tcW w:w="1282"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1</w:t>
            </w:r>
          </w:p>
        </w:tc>
      </w:tr>
      <w:tr w:rsidR="004F78FF" w:rsidRPr="004F78FF" w:rsidTr="004F78FF">
        <w:trPr>
          <w:trHeight w:val="599"/>
        </w:trPr>
        <w:tc>
          <w:tcPr>
            <w:tcW w:w="1099"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5.</w:t>
            </w:r>
          </w:p>
        </w:tc>
        <w:tc>
          <w:tcPr>
            <w:tcW w:w="2874"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Гумено црево за главни прекидач ф19х4 ЈУС Г.Ц6.025</w:t>
            </w:r>
          </w:p>
        </w:tc>
        <w:tc>
          <w:tcPr>
            <w:tcW w:w="1227"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м</w:t>
            </w:r>
          </w:p>
        </w:tc>
        <w:tc>
          <w:tcPr>
            <w:tcW w:w="1282"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1</w:t>
            </w:r>
          </w:p>
        </w:tc>
      </w:tr>
      <w:tr w:rsidR="004F78FF" w:rsidRPr="004F78FF" w:rsidTr="004F78FF">
        <w:trPr>
          <w:trHeight w:val="402"/>
        </w:trPr>
        <w:tc>
          <w:tcPr>
            <w:tcW w:w="1099"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6.</w:t>
            </w:r>
          </w:p>
        </w:tc>
        <w:tc>
          <w:tcPr>
            <w:tcW w:w="2874"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Гумена црева за Е.П. блок ф19х4 ЈУС Г.Ц6.025</w:t>
            </w:r>
          </w:p>
        </w:tc>
        <w:tc>
          <w:tcPr>
            <w:tcW w:w="1227"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м</w:t>
            </w:r>
          </w:p>
        </w:tc>
        <w:tc>
          <w:tcPr>
            <w:tcW w:w="1282"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6</w:t>
            </w:r>
          </w:p>
        </w:tc>
      </w:tr>
      <w:tr w:rsidR="004F78FF" w:rsidRPr="004F78FF" w:rsidTr="004F78FF">
        <w:trPr>
          <w:trHeight w:val="599"/>
        </w:trPr>
        <w:tc>
          <w:tcPr>
            <w:tcW w:w="1099" w:type="dxa"/>
            <w:shd w:val="clear" w:color="auto" w:fill="auto"/>
            <w:vAlign w:val="center"/>
          </w:tcPr>
          <w:p w:rsidR="004F78FF" w:rsidRPr="004F78FF" w:rsidRDefault="004F78FF" w:rsidP="004F78FF">
            <w:pPr>
              <w:tabs>
                <w:tab w:val="left" w:pos="735"/>
              </w:tabs>
              <w:spacing w:before="0"/>
              <w:jc w:val="center"/>
              <w:rPr>
                <w:rFonts w:cs="Arial"/>
                <w:sz w:val="18"/>
                <w:szCs w:val="18"/>
                <w:lang w:val="sr-Cyrl-RS" w:eastAsia="hr-HR"/>
              </w:rPr>
            </w:pPr>
            <w:r w:rsidRPr="004F78FF">
              <w:rPr>
                <w:rFonts w:cs="Arial"/>
                <w:sz w:val="18"/>
                <w:szCs w:val="18"/>
                <w:lang w:val="sr-Cyrl-RS" w:eastAsia="hr-HR"/>
              </w:rPr>
              <w:t>7.</w:t>
            </w:r>
          </w:p>
        </w:tc>
        <w:tc>
          <w:tcPr>
            <w:tcW w:w="2874"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Гум.црево за гл.прекидач и пантограф ф10х4 ЈУС Г.Ц6.025</w:t>
            </w:r>
          </w:p>
        </w:tc>
        <w:tc>
          <w:tcPr>
            <w:tcW w:w="1227"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м</w:t>
            </w:r>
          </w:p>
        </w:tc>
        <w:tc>
          <w:tcPr>
            <w:tcW w:w="1282"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1</w:t>
            </w:r>
          </w:p>
        </w:tc>
      </w:tr>
      <w:tr w:rsidR="004F78FF" w:rsidRPr="004F78FF" w:rsidTr="004F78FF">
        <w:trPr>
          <w:trHeight w:val="402"/>
        </w:trPr>
        <w:tc>
          <w:tcPr>
            <w:tcW w:w="1099" w:type="dxa"/>
            <w:shd w:val="clear" w:color="auto" w:fill="auto"/>
            <w:vAlign w:val="center"/>
          </w:tcPr>
          <w:p w:rsidR="004F78FF" w:rsidRPr="004F78FF" w:rsidRDefault="004F78FF" w:rsidP="004F78FF">
            <w:pPr>
              <w:tabs>
                <w:tab w:val="left" w:pos="735"/>
              </w:tabs>
              <w:spacing w:before="0"/>
              <w:jc w:val="center"/>
              <w:rPr>
                <w:rFonts w:cs="Arial"/>
                <w:sz w:val="18"/>
                <w:szCs w:val="18"/>
                <w:lang w:val="sr-Cyrl-RS" w:eastAsia="hr-HR"/>
              </w:rPr>
            </w:pPr>
            <w:r w:rsidRPr="004F78FF">
              <w:rPr>
                <w:rFonts w:cs="Arial"/>
                <w:sz w:val="18"/>
                <w:szCs w:val="18"/>
                <w:lang w:val="sr-Cyrl-RS" w:eastAsia="hr-HR"/>
              </w:rPr>
              <w:t>8.</w:t>
            </w:r>
          </w:p>
        </w:tc>
        <w:tc>
          <w:tcPr>
            <w:tcW w:w="2874"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Гумено црево пескаре ф16х4 ЈУС Г.Ц6.025</w:t>
            </w:r>
          </w:p>
        </w:tc>
        <w:tc>
          <w:tcPr>
            <w:tcW w:w="1227"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м</w:t>
            </w:r>
          </w:p>
        </w:tc>
        <w:tc>
          <w:tcPr>
            <w:tcW w:w="1282"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6</w:t>
            </w:r>
          </w:p>
        </w:tc>
      </w:tr>
      <w:tr w:rsidR="004F78FF" w:rsidRPr="004F78FF" w:rsidTr="004F78FF">
        <w:trPr>
          <w:trHeight w:val="197"/>
        </w:trPr>
        <w:tc>
          <w:tcPr>
            <w:tcW w:w="1099" w:type="dxa"/>
            <w:shd w:val="clear" w:color="auto" w:fill="auto"/>
            <w:vAlign w:val="center"/>
          </w:tcPr>
          <w:p w:rsidR="004F78FF" w:rsidRPr="004F78FF" w:rsidRDefault="004F78FF" w:rsidP="004F78FF">
            <w:pPr>
              <w:tabs>
                <w:tab w:val="left" w:pos="735"/>
              </w:tabs>
              <w:spacing w:before="0"/>
              <w:jc w:val="center"/>
              <w:rPr>
                <w:rFonts w:cs="Arial"/>
                <w:sz w:val="18"/>
                <w:szCs w:val="18"/>
                <w:lang w:val="sr-Cyrl-RS" w:eastAsia="hr-HR"/>
              </w:rPr>
            </w:pPr>
            <w:r w:rsidRPr="004F78FF">
              <w:rPr>
                <w:rFonts w:cs="Arial"/>
                <w:sz w:val="18"/>
                <w:szCs w:val="18"/>
                <w:lang w:val="sr-Cyrl-RS" w:eastAsia="hr-HR"/>
              </w:rPr>
              <w:t>9.</w:t>
            </w:r>
          </w:p>
        </w:tc>
        <w:tc>
          <w:tcPr>
            <w:tcW w:w="2874"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Обујмице за црева</w:t>
            </w:r>
          </w:p>
        </w:tc>
        <w:tc>
          <w:tcPr>
            <w:tcW w:w="1227"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ком</w:t>
            </w:r>
          </w:p>
        </w:tc>
        <w:tc>
          <w:tcPr>
            <w:tcW w:w="1282" w:type="dxa"/>
            <w:shd w:val="clear" w:color="auto" w:fill="auto"/>
            <w:vAlign w:val="center"/>
          </w:tcPr>
          <w:p w:rsidR="004F78FF" w:rsidRPr="004F78FF" w:rsidRDefault="004F78FF" w:rsidP="004F78FF">
            <w:pPr>
              <w:spacing w:before="0"/>
              <w:jc w:val="center"/>
              <w:rPr>
                <w:rFonts w:cs="Arial"/>
                <w:sz w:val="18"/>
                <w:szCs w:val="18"/>
                <w:lang w:val="sr-Cyrl-RS" w:eastAsia="hr-HR"/>
              </w:rPr>
            </w:pPr>
            <w:r w:rsidRPr="004F78FF">
              <w:rPr>
                <w:rFonts w:cs="Arial"/>
                <w:sz w:val="18"/>
                <w:szCs w:val="18"/>
                <w:lang w:val="sr-Cyrl-RS" w:eastAsia="hr-HR"/>
              </w:rPr>
              <w:t>32</w:t>
            </w:r>
          </w:p>
        </w:tc>
      </w:tr>
    </w:tbl>
    <w:p w:rsidR="004F78FF" w:rsidRPr="004F78FF" w:rsidRDefault="004F78FF" w:rsidP="004F78FF">
      <w:pPr>
        <w:tabs>
          <w:tab w:val="left" w:pos="765"/>
          <w:tab w:val="left" w:pos="1440"/>
        </w:tabs>
        <w:spacing w:before="0"/>
        <w:jc w:val="left"/>
        <w:rPr>
          <w:rFonts w:cs="Arial"/>
          <w:b/>
          <w:sz w:val="18"/>
          <w:szCs w:val="18"/>
          <w:u w:val="single"/>
          <w:lang w:val="sr-Cyrl-CS" w:eastAsia="hr-HR"/>
        </w:rPr>
      </w:pPr>
    </w:p>
    <w:p w:rsidR="004F78FF" w:rsidRPr="004F78FF" w:rsidRDefault="004F78FF" w:rsidP="004F78FF">
      <w:pPr>
        <w:tabs>
          <w:tab w:val="left" w:pos="765"/>
          <w:tab w:val="left" w:pos="1440"/>
        </w:tabs>
        <w:spacing w:before="0"/>
        <w:jc w:val="left"/>
        <w:rPr>
          <w:rFonts w:cs="Arial"/>
          <w:b/>
          <w:sz w:val="20"/>
          <w:szCs w:val="20"/>
          <w:u w:val="single"/>
          <w:lang w:val="sr-Latn-RS" w:eastAsia="hr-HR"/>
        </w:rPr>
      </w:pPr>
    </w:p>
    <w:p w:rsidR="004F78FF" w:rsidRPr="004F78FF" w:rsidRDefault="004F78FF" w:rsidP="004F78FF">
      <w:pPr>
        <w:tabs>
          <w:tab w:val="left" w:pos="765"/>
          <w:tab w:val="left" w:pos="1440"/>
        </w:tabs>
        <w:spacing w:before="0"/>
        <w:jc w:val="left"/>
        <w:rPr>
          <w:rFonts w:cs="Arial"/>
          <w:b/>
          <w:sz w:val="20"/>
          <w:szCs w:val="20"/>
          <w:lang w:val="ru-RU" w:eastAsia="hr-HR"/>
        </w:rPr>
      </w:pPr>
      <w:r w:rsidRPr="004F78FF">
        <w:rPr>
          <w:rFonts w:cs="Arial"/>
          <w:b/>
          <w:sz w:val="20"/>
          <w:szCs w:val="20"/>
          <w:u w:val="single"/>
          <w:lang w:val="ru-RU" w:eastAsia="hr-HR"/>
        </w:rPr>
        <w:t xml:space="preserve">12.2.16. НЕПОВРАТНИ ВЕНТИЛ ГЛАВНОГ РЕЗЕРВОАРА </w:t>
      </w:r>
      <w:r w:rsidRPr="004F78FF">
        <w:rPr>
          <w:rFonts w:cs="Arial"/>
          <w:b/>
          <w:sz w:val="20"/>
          <w:szCs w:val="20"/>
          <w:u w:val="single"/>
          <w:lang w:val="sr-Latn-RS" w:eastAsia="hr-HR"/>
        </w:rPr>
        <w:t>R</w:t>
      </w:r>
      <w:r w:rsidRPr="004F78FF">
        <w:rPr>
          <w:rFonts w:cs="Arial"/>
          <w:b/>
          <w:sz w:val="20"/>
          <w:szCs w:val="20"/>
          <w:u w:val="single"/>
          <w:lang w:val="ru-RU" w:eastAsia="hr-HR"/>
        </w:rPr>
        <w:t>1 1/2" ПОЗ. 3</w:t>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65"/>
          <w:tab w:val="left" w:pos="1440"/>
        </w:tabs>
        <w:spacing w:before="0"/>
        <w:jc w:val="left"/>
        <w:rPr>
          <w:rFonts w:cs="Arial"/>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12.2.16.1.</w:t>
      </w:r>
      <w:r w:rsidRPr="004F78FF">
        <w:rPr>
          <w:rFonts w:cs="Arial"/>
          <w:sz w:val="20"/>
          <w:szCs w:val="20"/>
          <w:lang w:val="ru-RU" w:eastAsia="hr-HR"/>
        </w:rPr>
        <w:tab/>
        <w:t xml:space="preserve">Раставити,очистити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12.2.16.2.</w:t>
      </w:r>
      <w:r w:rsidRPr="004F78FF">
        <w:rPr>
          <w:rFonts w:cs="Arial"/>
          <w:sz w:val="20"/>
          <w:szCs w:val="20"/>
          <w:lang w:val="ru-RU" w:eastAsia="hr-HR"/>
        </w:rPr>
        <w:tab/>
        <w:t>Саставити уз замену делова</w:t>
      </w:r>
      <w:r w:rsidRPr="004F78FF">
        <w:rPr>
          <w:rFonts w:cs="Arial"/>
          <w:sz w:val="20"/>
          <w:szCs w:val="20"/>
          <w:lang w:val="ru-RU" w:eastAsia="hr-HR"/>
        </w:rPr>
        <w:tab/>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w:t>
      </w:r>
      <w:r w:rsidRPr="004F78FF">
        <w:rPr>
          <w:rFonts w:cs="Arial"/>
          <w:sz w:val="20"/>
          <w:szCs w:val="20"/>
          <w:lang w:val="sr-Cyrl-RS" w:eastAsia="hr-HR"/>
        </w:rPr>
        <w:t>16</w:t>
      </w:r>
      <w:r w:rsidRPr="004F78FF">
        <w:rPr>
          <w:rFonts w:cs="Arial"/>
          <w:sz w:val="20"/>
          <w:szCs w:val="20"/>
          <w:lang w:val="hr-HR" w:eastAsia="hr-HR"/>
        </w:rPr>
        <w:t>.3.</w:t>
      </w:r>
      <w:r w:rsidRPr="004F78FF">
        <w:rPr>
          <w:rFonts w:cs="Arial"/>
          <w:sz w:val="20"/>
          <w:szCs w:val="20"/>
          <w:lang w:val="hr-HR" w:eastAsia="hr-HR"/>
        </w:rPr>
        <w:tab/>
        <w:t>Испитати</w:t>
      </w:r>
      <w:r w:rsidRPr="004F78FF">
        <w:rPr>
          <w:rFonts w:cs="Arial"/>
          <w:sz w:val="20"/>
          <w:szCs w:val="20"/>
          <w:lang w:val="sr-Cyrl-CS" w:eastAsia="hr-HR"/>
        </w:rPr>
        <w:t xml:space="preserve"> </w:t>
      </w:r>
      <w:r w:rsidRPr="004F78FF">
        <w:rPr>
          <w:rFonts w:cs="Arial"/>
          <w:sz w:val="20"/>
          <w:szCs w:val="20"/>
          <w:lang w:val="sr-Cyrl-CS" w:eastAsia="hr-HR"/>
        </w:rPr>
        <w:tab/>
        <w:t xml:space="preserve"> </w:t>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Вентил К391.134</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Заптивач гумени Ø67/57</w:t>
            </w:r>
            <w:r w:rsidRPr="004F78FF">
              <w:rPr>
                <w:rFonts w:cs="Arial"/>
                <w:sz w:val="20"/>
                <w:szCs w:val="20"/>
                <w:lang w:val="sr-Latn-RS" w:eastAsia="hr-HR"/>
              </w:rPr>
              <w:t>x</w:t>
            </w:r>
            <w:r w:rsidRPr="004F78FF">
              <w:rPr>
                <w:rFonts w:cs="Arial"/>
                <w:sz w:val="20"/>
                <w:szCs w:val="20"/>
                <w:lang w:val="sr-Cyrl-RS" w:eastAsia="hr-HR"/>
              </w:rPr>
              <w:t>1</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Опруга К630.032</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tabs>
          <w:tab w:val="center" w:pos="4153"/>
          <w:tab w:val="right" w:pos="8306"/>
        </w:tabs>
        <w:spacing w:before="0"/>
        <w:jc w:val="left"/>
        <w:rPr>
          <w:rFonts w:cs="Arial"/>
          <w:sz w:val="20"/>
          <w:szCs w:val="20"/>
          <w:lang w:val="sr-Latn-RS"/>
        </w:rPr>
      </w:pPr>
    </w:p>
    <w:p w:rsidR="004F78FF" w:rsidRPr="004F78FF" w:rsidRDefault="004F78FF" w:rsidP="004F78FF">
      <w:pPr>
        <w:tabs>
          <w:tab w:val="center" w:pos="4153"/>
          <w:tab w:val="right" w:pos="8306"/>
        </w:tabs>
        <w:spacing w:before="0"/>
        <w:jc w:val="left"/>
        <w:rPr>
          <w:rFonts w:cs="Arial"/>
          <w:sz w:val="20"/>
          <w:szCs w:val="20"/>
          <w:lang w:val="sr-Cyrl-RS"/>
        </w:rPr>
      </w:pPr>
      <w:r w:rsidRPr="004F78FF">
        <w:rPr>
          <w:rFonts w:cs="Arial"/>
          <w:sz w:val="20"/>
          <w:szCs w:val="20"/>
          <w:lang w:val="sr-Cyrl-CS"/>
        </w:rPr>
        <w:t>НАПОМЕНА: Каталошки бројеви су из каталога резевних делова произвођача „</w:t>
      </w:r>
      <w:r w:rsidRPr="004F78FF">
        <w:rPr>
          <w:rFonts w:cs="Arial"/>
          <w:sz w:val="20"/>
          <w:szCs w:val="20"/>
        </w:rPr>
        <w:t>MZT WABTEC Skopje</w:t>
      </w:r>
      <w:r w:rsidRPr="004F78FF">
        <w:rPr>
          <w:rFonts w:cs="Arial"/>
          <w:sz w:val="20"/>
          <w:szCs w:val="20"/>
          <w:lang w:val="sr-Cyrl-RS"/>
        </w:rPr>
        <w:t>“</w:t>
      </w:r>
    </w:p>
    <w:p w:rsidR="004F78FF" w:rsidRPr="004F78FF" w:rsidRDefault="004F78FF" w:rsidP="004F78FF">
      <w:pPr>
        <w:tabs>
          <w:tab w:val="center" w:pos="4153"/>
          <w:tab w:val="right" w:pos="8306"/>
        </w:tabs>
        <w:spacing w:before="0"/>
        <w:jc w:val="left"/>
        <w:rPr>
          <w:rFonts w:cs="Arial"/>
          <w:sz w:val="20"/>
          <w:szCs w:val="20"/>
          <w:lang w:val="sr-Cyrl-CS"/>
        </w:rPr>
      </w:pPr>
    </w:p>
    <w:p w:rsidR="004F78FF" w:rsidRPr="004F78FF" w:rsidRDefault="004F78FF" w:rsidP="004F78FF">
      <w:pPr>
        <w:tabs>
          <w:tab w:val="left" w:pos="765"/>
          <w:tab w:val="left" w:pos="1440"/>
        </w:tabs>
        <w:spacing w:before="0"/>
        <w:jc w:val="left"/>
        <w:rPr>
          <w:rFonts w:cs="Arial"/>
          <w:b/>
          <w:sz w:val="20"/>
          <w:szCs w:val="20"/>
          <w:u w:val="single"/>
          <w:lang w:val="hr-HR" w:eastAsia="hr-HR"/>
        </w:rPr>
      </w:pPr>
    </w:p>
    <w:p w:rsidR="004F78FF" w:rsidRPr="004F78FF" w:rsidRDefault="004F78FF" w:rsidP="004F78FF">
      <w:pPr>
        <w:tabs>
          <w:tab w:val="left" w:pos="765"/>
          <w:tab w:val="left" w:pos="1440"/>
        </w:tabs>
        <w:spacing w:before="0"/>
        <w:jc w:val="left"/>
        <w:rPr>
          <w:rFonts w:cs="Arial"/>
          <w:b/>
          <w:sz w:val="20"/>
          <w:szCs w:val="20"/>
          <w:lang w:val="hr-HR" w:eastAsia="hr-HR"/>
        </w:rPr>
      </w:pPr>
      <w:r w:rsidRPr="004F78FF">
        <w:rPr>
          <w:rFonts w:cs="Arial"/>
          <w:b/>
          <w:sz w:val="20"/>
          <w:szCs w:val="20"/>
          <w:u w:val="single"/>
          <w:lang w:val="hr-HR" w:eastAsia="hr-HR"/>
        </w:rPr>
        <w:t>12.2.17.РАСПРШИВАЧ АЛКОХОЛА ПОЗ.8</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65"/>
          <w:tab w:val="left" w:pos="1440"/>
        </w:tabs>
        <w:spacing w:before="0"/>
        <w:jc w:val="left"/>
        <w:rPr>
          <w:rFonts w:cs="Arial"/>
          <w:b/>
          <w:sz w:val="20"/>
          <w:szCs w:val="20"/>
          <w:u w:val="single"/>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w:t>
      </w:r>
      <w:r w:rsidRPr="004F78FF">
        <w:rPr>
          <w:rFonts w:cs="Arial"/>
          <w:sz w:val="20"/>
          <w:szCs w:val="20"/>
          <w:lang w:val="sr-Cyrl-RS" w:eastAsia="hr-HR"/>
        </w:rPr>
        <w:t>17</w:t>
      </w:r>
      <w:r w:rsidRPr="004F78FF">
        <w:rPr>
          <w:rFonts w:cs="Arial"/>
          <w:sz w:val="20"/>
          <w:szCs w:val="20"/>
          <w:lang w:val="hr-HR" w:eastAsia="hr-HR"/>
        </w:rPr>
        <w:t>.1.</w:t>
      </w:r>
      <w:r w:rsidRPr="004F78FF">
        <w:rPr>
          <w:rFonts w:cs="Arial"/>
          <w:sz w:val="20"/>
          <w:szCs w:val="20"/>
          <w:lang w:val="hr-HR" w:eastAsia="hr-HR"/>
        </w:rPr>
        <w:tab/>
        <w:t>Раставити,опрати и прегледати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w:t>
      </w:r>
      <w:r w:rsidRPr="004F78FF">
        <w:rPr>
          <w:rFonts w:cs="Arial"/>
          <w:sz w:val="20"/>
          <w:szCs w:val="20"/>
          <w:lang w:val="sr-Cyrl-RS" w:eastAsia="hr-HR"/>
        </w:rPr>
        <w:t>17</w:t>
      </w:r>
      <w:r w:rsidRPr="004F78FF">
        <w:rPr>
          <w:rFonts w:cs="Arial"/>
          <w:sz w:val="20"/>
          <w:szCs w:val="20"/>
          <w:lang w:val="hr-HR" w:eastAsia="hr-HR"/>
        </w:rPr>
        <w:t>.2.</w:t>
      </w:r>
      <w:r w:rsidRPr="004F78FF">
        <w:rPr>
          <w:rFonts w:cs="Arial"/>
          <w:sz w:val="20"/>
          <w:szCs w:val="20"/>
          <w:lang w:val="hr-HR" w:eastAsia="hr-HR"/>
        </w:rPr>
        <w:tab/>
        <w:t>Саставити уз замену заптивача</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w:t>
      </w:r>
      <w:r w:rsidRPr="004F78FF">
        <w:rPr>
          <w:rFonts w:cs="Arial"/>
          <w:sz w:val="20"/>
          <w:szCs w:val="20"/>
          <w:lang w:val="sr-Cyrl-RS" w:eastAsia="hr-HR"/>
        </w:rPr>
        <w:t>17</w:t>
      </w:r>
      <w:r w:rsidRPr="004F78FF">
        <w:rPr>
          <w:rFonts w:cs="Arial"/>
          <w:sz w:val="20"/>
          <w:szCs w:val="20"/>
          <w:lang w:val="hr-HR" w:eastAsia="hr-HR"/>
        </w:rPr>
        <w:t>.3.</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br w:type="page"/>
      </w:r>
      <w:r w:rsidRPr="004F78FF">
        <w:rPr>
          <w:rFonts w:cs="Arial"/>
          <w:b/>
          <w:sz w:val="20"/>
          <w:szCs w:val="20"/>
          <w:lang w:val="hr-HR" w:eastAsia="hr-HR"/>
        </w:rPr>
        <w:lastRenderedPageBreak/>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Алкохол 98%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Заптивач Ø70/84</w:t>
            </w:r>
            <w:r w:rsidRPr="004F78FF">
              <w:rPr>
                <w:rFonts w:cs="Arial"/>
                <w:sz w:val="20"/>
                <w:szCs w:val="20"/>
                <w:lang w:val="sr-Latn-RS" w:eastAsia="hr-HR"/>
              </w:rPr>
              <w:t>x</w:t>
            </w:r>
            <w:r w:rsidRPr="004F78FF">
              <w:rPr>
                <w:rFonts w:cs="Arial"/>
                <w:sz w:val="20"/>
                <w:szCs w:val="20"/>
                <w:lang w:val="sr-Cyrl-RS" w:eastAsia="hr-HR"/>
              </w:rPr>
              <w:t xml:space="preserve">2 </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Заптивач  Ø9,2</w:t>
            </w:r>
            <w:r w:rsidRPr="004F78FF">
              <w:rPr>
                <w:rFonts w:cs="Arial"/>
                <w:sz w:val="20"/>
                <w:szCs w:val="20"/>
                <w:lang w:val="sr-Latn-RS" w:eastAsia="hr-HR"/>
              </w:rPr>
              <w:t>x</w:t>
            </w:r>
            <w:r w:rsidRPr="004F78FF">
              <w:rPr>
                <w:rFonts w:cs="Arial"/>
                <w:sz w:val="20"/>
                <w:szCs w:val="20"/>
                <w:lang w:val="sr-Cyrl-RS" w:eastAsia="hr-HR"/>
              </w:rPr>
              <w:t>2,6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,фарбање,</w:t>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tabs>
          <w:tab w:val="left" w:pos="765"/>
          <w:tab w:val="left" w:pos="1440"/>
        </w:tabs>
        <w:spacing w:before="0"/>
        <w:jc w:val="left"/>
        <w:rPr>
          <w:rFonts w:cs="Arial"/>
          <w:b/>
          <w:sz w:val="20"/>
          <w:szCs w:val="20"/>
          <w:u w:val="single"/>
          <w:lang w:val="ru-RU" w:eastAsia="hr-HR"/>
        </w:rPr>
      </w:pPr>
    </w:p>
    <w:p w:rsidR="004F78FF" w:rsidRPr="004F78FF" w:rsidRDefault="004F78FF" w:rsidP="004F78FF">
      <w:pPr>
        <w:tabs>
          <w:tab w:val="left" w:pos="765"/>
          <w:tab w:val="left" w:pos="1440"/>
        </w:tabs>
        <w:spacing w:before="0"/>
        <w:jc w:val="left"/>
        <w:rPr>
          <w:rFonts w:cs="Arial"/>
          <w:b/>
          <w:sz w:val="20"/>
          <w:szCs w:val="20"/>
          <w:lang w:val="ru-RU" w:eastAsia="hr-HR"/>
        </w:rPr>
      </w:pPr>
      <w:r w:rsidRPr="004F78FF">
        <w:rPr>
          <w:rFonts w:cs="Arial"/>
          <w:b/>
          <w:sz w:val="20"/>
          <w:szCs w:val="20"/>
          <w:u w:val="single"/>
          <w:lang w:val="ru-RU" w:eastAsia="hr-HR"/>
        </w:rPr>
        <w:t>12.2.18. ИСКЉУЧНИ ВЕНТИЛ ГЛАВНОГ РЕЗЕРВОАРА ПОЗ.6</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65"/>
          <w:tab w:val="left" w:pos="144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12.2.18.1.</w:t>
      </w:r>
      <w:r w:rsidRPr="004F78FF">
        <w:rPr>
          <w:rFonts w:cs="Arial"/>
          <w:sz w:val="20"/>
          <w:szCs w:val="20"/>
          <w:lang w:val="ru-RU" w:eastAsia="hr-HR"/>
        </w:rPr>
        <w:tab/>
        <w:t xml:space="preserve">Раставити,опрати и 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12.2.18.2.</w:t>
      </w:r>
      <w:r w:rsidRPr="004F78FF">
        <w:rPr>
          <w:rFonts w:cs="Arial"/>
          <w:sz w:val="20"/>
          <w:szCs w:val="20"/>
          <w:lang w:val="ru-RU" w:eastAsia="hr-HR"/>
        </w:rPr>
        <w:tab/>
        <w:t>Саставити уз замену делова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w:t>
      </w:r>
      <w:r w:rsidRPr="004F78FF">
        <w:rPr>
          <w:rFonts w:cs="Arial"/>
          <w:sz w:val="20"/>
          <w:szCs w:val="20"/>
          <w:lang w:val="sr-Cyrl-RS" w:eastAsia="hr-HR"/>
        </w:rPr>
        <w:t>18</w:t>
      </w:r>
      <w:r w:rsidRPr="004F78FF">
        <w:rPr>
          <w:rFonts w:cs="Arial"/>
          <w:sz w:val="20"/>
          <w:szCs w:val="20"/>
          <w:lang w:val="hr-HR" w:eastAsia="hr-HR"/>
        </w:rPr>
        <w:t>.3.</w:t>
      </w:r>
      <w:r w:rsidRPr="004F78FF">
        <w:rPr>
          <w:rFonts w:cs="Arial"/>
          <w:sz w:val="20"/>
          <w:szCs w:val="20"/>
          <w:lang w:val="hr-HR" w:eastAsia="hr-HR"/>
        </w:rPr>
        <w:tab/>
        <w:t xml:space="preserve">Испитати </w:t>
      </w:r>
      <w:r w:rsidRPr="004F78FF">
        <w:rPr>
          <w:rFonts w:cs="Arial"/>
          <w:sz w:val="20"/>
          <w:szCs w:val="20"/>
          <w:lang w:val="sr-Cyrl-RS" w:eastAsia="hr-HR"/>
        </w:rPr>
        <w:t>ф</w:t>
      </w:r>
      <w:r w:rsidRPr="004F78FF">
        <w:rPr>
          <w:rFonts w:cs="Arial"/>
          <w:sz w:val="20"/>
          <w:szCs w:val="20"/>
          <w:lang w:val="hr-HR" w:eastAsia="hr-HR"/>
        </w:rPr>
        <w:t>ункционалност</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Клип вентила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bl>
    <w:p w:rsidR="004F78FF" w:rsidRPr="004F78FF" w:rsidRDefault="004F78FF" w:rsidP="004F78FF">
      <w:pPr>
        <w:spacing w:before="0"/>
        <w:jc w:val="left"/>
        <w:rPr>
          <w:rFonts w:cs="Arial"/>
          <w:sz w:val="20"/>
          <w:szCs w:val="20"/>
          <w:lang w:val="sr-Cyrl-RS"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rFonts w:cs="Arial"/>
          <w:b/>
          <w:sz w:val="20"/>
          <w:szCs w:val="20"/>
          <w:u w:val="single"/>
          <w:lang w:val="sr-Cyrl-CS" w:eastAsia="hr-HR"/>
        </w:rPr>
        <w:t>12.2.19.ВАЗДУШНИ ВОДОВИ</w:t>
      </w:r>
      <w:r w:rsidRPr="004F78FF">
        <w:rPr>
          <w:rFonts w:cs="Arial"/>
          <w:b/>
          <w:sz w:val="20"/>
          <w:szCs w:val="20"/>
          <w:lang w:val="sr-Cyrl-CS" w:eastAsia="hr-HR"/>
        </w:rPr>
        <w:tab/>
      </w:r>
      <w:r w:rsidRPr="004F78FF">
        <w:rPr>
          <w:rFonts w:cs="Arial"/>
          <w:b/>
          <w:sz w:val="20"/>
          <w:szCs w:val="20"/>
          <w:lang w:val="sr-Cyrl-CS" w:eastAsia="hr-HR"/>
        </w:rPr>
        <w:tab/>
      </w:r>
      <w:r w:rsidRPr="004F78FF">
        <w:rPr>
          <w:rFonts w:cs="Arial"/>
          <w:b/>
          <w:sz w:val="20"/>
          <w:szCs w:val="20"/>
          <w:lang w:val="sr-Cyrl-CS" w:eastAsia="hr-HR"/>
        </w:rPr>
        <w:tab/>
      </w:r>
      <w:r w:rsidRPr="004F78FF">
        <w:rPr>
          <w:rFonts w:cs="Arial"/>
          <w:b/>
          <w:sz w:val="20"/>
          <w:szCs w:val="20"/>
          <w:lang w:val="sr-Cyrl-CS" w:eastAsia="hr-HR"/>
        </w:rPr>
        <w:tab/>
      </w:r>
      <w:r w:rsidRPr="004F78FF">
        <w:rPr>
          <w:rFonts w:cs="Arial"/>
          <w:b/>
          <w:sz w:val="20"/>
          <w:szCs w:val="20"/>
          <w:lang w:val="sr-Cyrl-CS" w:eastAsia="hr-HR"/>
        </w:rPr>
        <w:tab/>
      </w: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tabs>
          <w:tab w:val="center" w:pos="4153"/>
          <w:tab w:val="right" w:pos="8306"/>
        </w:tabs>
        <w:spacing w:before="0"/>
        <w:jc w:val="left"/>
        <w:rPr>
          <w:rFonts w:cs="Arial"/>
          <w:b/>
          <w:sz w:val="20"/>
          <w:szCs w:val="20"/>
          <w:lang w:val="sr-Cyrl-CS"/>
        </w:rPr>
      </w:pPr>
      <w:r w:rsidRPr="004F78FF">
        <w:rPr>
          <w:rFonts w:cs="Arial"/>
          <w:b/>
          <w:sz w:val="20"/>
          <w:szCs w:val="20"/>
          <w:lang w:val="sr-Cyrl-CS"/>
        </w:rPr>
        <w:tab/>
      </w:r>
      <w:r w:rsidRPr="004F78FF">
        <w:rPr>
          <w:rFonts w:cs="Arial"/>
          <w:b/>
          <w:sz w:val="20"/>
          <w:szCs w:val="20"/>
          <w:lang w:val="sr-Cyrl-CS"/>
        </w:rPr>
        <w:tab/>
      </w:r>
      <w:r w:rsidRPr="004F78FF">
        <w:rPr>
          <w:rFonts w:cs="Arial"/>
          <w:b/>
          <w:sz w:val="20"/>
          <w:szCs w:val="20"/>
          <w:lang w:val="sr-Cyrl-CS"/>
        </w:rPr>
        <w:tab/>
      </w: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12.2.19.1. </w:t>
      </w:r>
      <w:r w:rsidRPr="004F78FF">
        <w:rPr>
          <w:rFonts w:cs="Arial"/>
          <w:sz w:val="20"/>
          <w:szCs w:val="20"/>
          <w:lang w:val="ru-RU" w:eastAsia="hr-HR"/>
        </w:rPr>
        <w:tab/>
        <w:t xml:space="preserve">Издувати ваздухом под притиском, отворе зачепити и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                         испитати заптивност</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12.2.19.2. </w:t>
      </w:r>
      <w:r w:rsidRPr="004F78FF">
        <w:rPr>
          <w:rFonts w:cs="Arial"/>
          <w:sz w:val="20"/>
          <w:szCs w:val="20"/>
          <w:lang w:val="ru-RU" w:eastAsia="hr-HR"/>
        </w:rPr>
        <w:tab/>
        <w:t xml:space="preserve">Спојеве ваздушне инсалације по потреби предихтовати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12.2.19.3. </w:t>
      </w:r>
      <w:r w:rsidRPr="004F78FF">
        <w:rPr>
          <w:rFonts w:cs="Arial"/>
          <w:sz w:val="20"/>
          <w:szCs w:val="20"/>
          <w:lang w:val="ru-RU" w:eastAsia="hr-HR"/>
        </w:rPr>
        <w:tab/>
        <w:t xml:space="preserve">Обојити одговарајућим нијансама боја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b/>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,фарбање,</w:t>
      </w:r>
    </w:p>
    <w:p w:rsidR="004F78FF" w:rsidRPr="004F78FF" w:rsidRDefault="004F78FF" w:rsidP="004F78FF">
      <w:pPr>
        <w:spacing w:before="0"/>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tabs>
          <w:tab w:val="center" w:pos="4153"/>
          <w:tab w:val="right" w:pos="8306"/>
        </w:tabs>
        <w:spacing w:before="0"/>
        <w:jc w:val="left"/>
        <w:rPr>
          <w:rFonts w:cs="Arial"/>
          <w:b/>
          <w:sz w:val="20"/>
          <w:szCs w:val="20"/>
          <w:lang w:val="ru-RU"/>
        </w:rPr>
      </w:pPr>
      <w:r w:rsidRPr="004F78FF">
        <w:rPr>
          <w:rFonts w:cs="Arial"/>
          <w:b/>
          <w:sz w:val="20"/>
          <w:szCs w:val="20"/>
          <w:u w:val="single"/>
          <w:lang w:val="ru-RU"/>
        </w:rPr>
        <w:t>12.2.20. ОДБОЈНИЦИ ОД 590 К</w:t>
      </w:r>
      <w:r w:rsidRPr="004F78FF">
        <w:rPr>
          <w:rFonts w:cs="Arial"/>
          <w:b/>
          <w:sz w:val="20"/>
          <w:szCs w:val="20"/>
          <w:u w:val="single"/>
          <w:lang w:val="sr-Latn-CS"/>
        </w:rPr>
        <w:t>N</w:t>
      </w:r>
    </w:p>
    <w:p w:rsidR="004F78FF" w:rsidRPr="004F78FF" w:rsidRDefault="004F78FF"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12.2.2</w:t>
      </w:r>
      <w:r w:rsidRPr="004F78FF">
        <w:rPr>
          <w:rFonts w:cs="Arial"/>
          <w:sz w:val="20"/>
          <w:szCs w:val="20"/>
          <w:lang w:val="sr-Cyrl-RS" w:eastAsia="hr-HR"/>
        </w:rPr>
        <w:t>0</w:t>
      </w:r>
      <w:r w:rsidRPr="004F78FF">
        <w:rPr>
          <w:rFonts w:cs="Arial"/>
          <w:sz w:val="20"/>
          <w:szCs w:val="20"/>
          <w:lang w:val="hr-HR" w:eastAsia="hr-HR"/>
        </w:rPr>
        <w:t xml:space="preserve">.1. </w:t>
      </w:r>
      <w:r w:rsidRPr="004F78FF">
        <w:rPr>
          <w:rFonts w:cs="Arial"/>
          <w:sz w:val="20"/>
          <w:szCs w:val="20"/>
          <w:lang w:val="hr-HR" w:eastAsia="hr-HR"/>
        </w:rPr>
        <w:tab/>
        <w:t>Раставити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12.2.20.2.</w:t>
      </w:r>
      <w:r w:rsidRPr="004F78FF">
        <w:rPr>
          <w:rFonts w:cs="Arial"/>
          <w:sz w:val="20"/>
          <w:szCs w:val="20"/>
          <w:lang w:val="ru-RU" w:eastAsia="hr-HR"/>
        </w:rPr>
        <w:tab/>
        <w:t xml:space="preserve">Опрати и прегледати све делове по мерним листама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12.2.20.3. </w:t>
      </w:r>
      <w:r w:rsidRPr="004F78FF">
        <w:rPr>
          <w:rFonts w:cs="Arial"/>
          <w:sz w:val="20"/>
          <w:szCs w:val="20"/>
          <w:lang w:val="ru-RU" w:eastAsia="hr-HR"/>
        </w:rPr>
        <w:tab/>
        <w:t>Измерити распон прстенова и чаура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12.2.20.4. </w:t>
      </w:r>
      <w:r w:rsidRPr="004F78FF">
        <w:rPr>
          <w:rFonts w:cs="Arial"/>
          <w:sz w:val="20"/>
          <w:szCs w:val="20"/>
          <w:lang w:val="ru-RU" w:eastAsia="hr-HR"/>
        </w:rPr>
        <w:tab/>
        <w:t xml:space="preserve">Подмазати и саставити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12.2.20.5.</w:t>
      </w:r>
      <w:r w:rsidRPr="004F78FF">
        <w:rPr>
          <w:rFonts w:cs="Arial"/>
          <w:sz w:val="20"/>
          <w:szCs w:val="20"/>
          <w:lang w:val="ru-RU" w:eastAsia="hr-HR"/>
        </w:rPr>
        <w:tab/>
        <w:t xml:space="preserve">Испитати силом сабијања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12.2.2</w:t>
      </w:r>
      <w:r w:rsidRPr="004F78FF">
        <w:rPr>
          <w:rFonts w:cs="Arial"/>
          <w:sz w:val="20"/>
          <w:szCs w:val="20"/>
          <w:lang w:val="sr-Cyrl-RS" w:eastAsia="hr-HR"/>
        </w:rPr>
        <w:t>0</w:t>
      </w:r>
      <w:r w:rsidRPr="004F78FF">
        <w:rPr>
          <w:rFonts w:cs="Arial"/>
          <w:sz w:val="20"/>
          <w:szCs w:val="20"/>
          <w:lang w:val="hr-HR" w:eastAsia="hr-HR"/>
        </w:rPr>
        <w:t xml:space="preserve">.6. </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br w:type="page"/>
      </w:r>
      <w:r w:rsidRPr="004F78FF">
        <w:rPr>
          <w:rFonts w:cs="Arial"/>
          <w:b/>
          <w:sz w:val="20"/>
          <w:szCs w:val="20"/>
          <w:lang w:val="hr-HR" w:eastAsia="hr-HR"/>
        </w:rPr>
        <w:lastRenderedPageBreak/>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1</w:t>
            </w:r>
            <w:r w:rsidRPr="004F78FF">
              <w:rPr>
                <w:rFonts w:cs="Arial"/>
                <w:sz w:val="20"/>
                <w:szCs w:val="20"/>
                <w:lang w:val="hr-HR"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,фарбање,подмазивање,вијчана роба</w:t>
      </w:r>
    </w:p>
    <w:p w:rsidR="004F78FF" w:rsidRPr="004F78FF" w:rsidRDefault="004F78FF" w:rsidP="004F78FF">
      <w:pPr>
        <w:tabs>
          <w:tab w:val="center" w:pos="4153"/>
          <w:tab w:val="right" w:pos="8306"/>
        </w:tabs>
        <w:spacing w:before="0"/>
        <w:jc w:val="left"/>
        <w:rPr>
          <w:rFonts w:cs="Arial"/>
          <w:b/>
          <w:sz w:val="20"/>
          <w:szCs w:val="20"/>
          <w:u w:val="single"/>
          <w:lang w:val="ru-RU"/>
        </w:rPr>
      </w:pP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rFonts w:cs="Arial"/>
          <w:b/>
          <w:sz w:val="20"/>
          <w:szCs w:val="20"/>
          <w:u w:val="single"/>
          <w:lang w:val="ru-RU" w:eastAsia="hr-HR"/>
        </w:rPr>
        <w:t>12.2.21. ВУЧНА ОПРЕМА</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right"/>
        <w:rPr>
          <w:rFonts w:cs="Arial"/>
          <w:b/>
          <w:i/>
          <w:sz w:val="20"/>
          <w:szCs w:val="20"/>
          <w:lang w:val="sr-Latn-RS"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tabs>
          <w:tab w:val="center" w:pos="4153"/>
          <w:tab w:val="right" w:pos="8306"/>
        </w:tabs>
        <w:spacing w:before="0"/>
        <w:jc w:val="left"/>
        <w:rPr>
          <w:rFonts w:cs="Arial"/>
          <w:b/>
          <w:sz w:val="20"/>
          <w:szCs w:val="20"/>
          <w:lang w:val="ru-RU"/>
        </w:rPr>
      </w:pPr>
      <w:r w:rsidRPr="004F78FF">
        <w:rPr>
          <w:rFonts w:cs="Arial"/>
          <w:b/>
          <w:sz w:val="20"/>
          <w:szCs w:val="20"/>
          <w:lang w:val="ru-RU"/>
        </w:rPr>
        <w:tab/>
      </w:r>
      <w:r w:rsidRPr="004F78FF">
        <w:rPr>
          <w:rFonts w:cs="Arial"/>
          <w:b/>
          <w:sz w:val="20"/>
          <w:szCs w:val="20"/>
          <w:lang w:val="ru-RU"/>
        </w:rPr>
        <w:tab/>
      </w:r>
      <w:r w:rsidRPr="004F78FF">
        <w:rPr>
          <w:rFonts w:cs="Arial"/>
          <w:b/>
          <w:sz w:val="20"/>
          <w:szCs w:val="20"/>
          <w:lang w:val="ru-RU"/>
        </w:rPr>
        <w:tab/>
      </w: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12.2.21.1. </w:t>
      </w:r>
      <w:r w:rsidRPr="004F78FF">
        <w:rPr>
          <w:rFonts w:cs="Arial"/>
          <w:sz w:val="20"/>
          <w:szCs w:val="20"/>
          <w:lang w:val="ru-RU" w:eastAsia="hr-HR"/>
        </w:rPr>
        <w:tab/>
        <w:t xml:space="preserve">Раставити вучну опрему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12.2.21.2. </w:t>
      </w:r>
      <w:r w:rsidRPr="004F78FF">
        <w:rPr>
          <w:rFonts w:cs="Arial"/>
          <w:sz w:val="20"/>
          <w:szCs w:val="20"/>
          <w:lang w:val="ru-RU" w:eastAsia="hr-HR"/>
        </w:rPr>
        <w:tab/>
        <w:t xml:space="preserve">Опрати, очистити и подмазати квачила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12.2.21.3. </w:t>
      </w:r>
      <w:r w:rsidRPr="004F78FF">
        <w:rPr>
          <w:rFonts w:cs="Arial"/>
          <w:sz w:val="20"/>
          <w:szCs w:val="20"/>
          <w:lang w:val="ru-RU" w:eastAsia="hr-HR"/>
        </w:rPr>
        <w:tab/>
        <w:t xml:space="preserve">Уградити нове  вучне куке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12.2.21.4. </w:t>
      </w:r>
      <w:r w:rsidRPr="004F78FF">
        <w:rPr>
          <w:rFonts w:cs="Arial"/>
          <w:sz w:val="20"/>
          <w:szCs w:val="20"/>
          <w:lang w:val="ru-RU" w:eastAsia="hr-HR"/>
        </w:rPr>
        <w:tab/>
        <w:t xml:space="preserve">Уградити нове  пужасте опруге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12.2.21.5. </w:t>
      </w:r>
      <w:r w:rsidRPr="004F78FF">
        <w:rPr>
          <w:rFonts w:cs="Arial"/>
          <w:sz w:val="20"/>
          <w:szCs w:val="20"/>
          <w:lang w:val="ru-RU" w:eastAsia="hr-HR"/>
        </w:rPr>
        <w:tab/>
        <w:t>Уградити нова седишта пужасте опруге (мушки и женски део)</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i/>
          <w:sz w:val="20"/>
          <w:szCs w:val="20"/>
          <w:lang w:val="ru-RU" w:eastAsia="hr-HR"/>
        </w:rPr>
        <w:t>.</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 xml:space="preserve">12.2.21.6 .         Саставити и подмазати вучну опрему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eastAsia="hr-HR"/>
        </w:rPr>
      </w:pP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12.2.21.7.</w:t>
      </w:r>
      <w:r w:rsidRPr="004F78FF">
        <w:rPr>
          <w:rFonts w:cs="Arial"/>
          <w:sz w:val="20"/>
          <w:szCs w:val="20"/>
          <w:lang w:val="ru-RU" w:eastAsia="hr-HR"/>
        </w:rPr>
        <w:tab/>
        <w:t xml:space="preserve"> Заменити клизне плоче, демонтажне, куке на сандуку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Cyrl-RS" w:eastAsia="hr-HR"/>
        </w:rPr>
      </w:pPr>
      <w:r w:rsidRPr="004F78FF">
        <w:rPr>
          <w:rFonts w:cs="Arial"/>
          <w:sz w:val="20"/>
          <w:szCs w:val="20"/>
          <w:lang w:val="hr-HR" w:eastAsia="hr-HR"/>
        </w:rPr>
        <w:t>12.2.2</w:t>
      </w:r>
      <w:r w:rsidRPr="004F78FF">
        <w:rPr>
          <w:rFonts w:cs="Arial"/>
          <w:sz w:val="20"/>
          <w:szCs w:val="20"/>
          <w:lang w:val="sr-Cyrl-RS" w:eastAsia="hr-HR"/>
        </w:rPr>
        <w:t>1</w:t>
      </w:r>
      <w:r w:rsidRPr="004F78FF">
        <w:rPr>
          <w:rFonts w:cs="Arial"/>
          <w:sz w:val="20"/>
          <w:szCs w:val="20"/>
          <w:lang w:val="hr-HR" w:eastAsia="hr-HR"/>
        </w:rPr>
        <w:t>.</w:t>
      </w:r>
      <w:r w:rsidRPr="004F78FF">
        <w:rPr>
          <w:rFonts w:cs="Arial"/>
          <w:sz w:val="20"/>
          <w:szCs w:val="20"/>
          <w:lang w:val="sr-Cyrl-CS" w:eastAsia="hr-HR"/>
        </w:rPr>
        <w:t>8</w:t>
      </w:r>
      <w:r w:rsidRPr="004F78FF">
        <w:rPr>
          <w:rFonts w:cs="Arial"/>
          <w:sz w:val="20"/>
          <w:szCs w:val="20"/>
          <w:lang w:val="hr-HR" w:eastAsia="hr-HR"/>
        </w:rPr>
        <w:t xml:space="preserve">. </w:t>
      </w:r>
      <w:r w:rsidRPr="004F78FF">
        <w:rPr>
          <w:rFonts w:cs="Arial"/>
          <w:sz w:val="20"/>
          <w:szCs w:val="20"/>
          <w:lang w:val="hr-HR" w:eastAsia="hr-HR"/>
        </w:rPr>
        <w:tab/>
      </w:r>
      <w:r w:rsidRPr="004F78FF">
        <w:rPr>
          <w:rFonts w:cs="Arial"/>
          <w:sz w:val="20"/>
          <w:szCs w:val="20"/>
          <w:lang w:val="sr-Cyrl-RS" w:eastAsia="hr-HR"/>
        </w:rPr>
        <w:t xml:space="preserve"> </w:t>
      </w:r>
      <w:r w:rsidRPr="004F78FF">
        <w:rPr>
          <w:rFonts w:cs="Arial"/>
          <w:sz w:val="20"/>
          <w:szCs w:val="20"/>
          <w:lang w:val="hr-HR" w:eastAsia="hr-HR"/>
        </w:rPr>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RS" w:eastAsia="hr-HR"/>
        </w:rPr>
      </w:pPr>
    </w:p>
    <w:p w:rsidR="004F78FF" w:rsidRPr="004F78FF" w:rsidRDefault="004F78FF" w:rsidP="004F78FF">
      <w:pPr>
        <w:spacing w:before="0" w:line="180" w:lineRule="exact"/>
        <w:jc w:val="left"/>
        <w:rPr>
          <w:rFonts w:cs="Arial"/>
          <w:b/>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b/>
          <w:sz w:val="20"/>
          <w:szCs w:val="20"/>
          <w:lang w:val="sr-Cyrl-CS" w:eastAsia="hr-HR"/>
        </w:rPr>
        <w:t>Напомена: Скинуте старе делове вратити власнику.</w:t>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r w:rsidRPr="004F78FF">
        <w:rPr>
          <w:rFonts w:cs="Arial"/>
          <w:b/>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Опруга пужаста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Кука тегљеника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Седиште опруге-мушки део</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Седиште опруге-женски део</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Клизна плоча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,фарбање,подмазивање,вијчана роба</w:t>
      </w:r>
    </w:p>
    <w:p w:rsidR="004F78FF" w:rsidRPr="004F78FF" w:rsidRDefault="004F78FF" w:rsidP="004F78FF">
      <w:pPr>
        <w:tabs>
          <w:tab w:val="center" w:pos="4153"/>
          <w:tab w:val="right" w:pos="8306"/>
        </w:tabs>
        <w:spacing w:before="0"/>
        <w:jc w:val="left"/>
        <w:rPr>
          <w:rFonts w:cs="Arial"/>
          <w:b/>
          <w:sz w:val="20"/>
          <w:szCs w:val="20"/>
          <w:u w:val="single"/>
          <w:lang w:val="sr-Cyrl-CS"/>
        </w:rPr>
      </w:pP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left" w:pos="720"/>
          <w:tab w:val="left" w:pos="930"/>
        </w:tabs>
        <w:spacing w:before="0"/>
        <w:jc w:val="left"/>
        <w:rPr>
          <w:rFonts w:cs="Arial"/>
          <w:b/>
          <w:sz w:val="20"/>
          <w:szCs w:val="20"/>
          <w:u w:val="single"/>
          <w:lang w:val="ru-RU" w:eastAsia="hr-HR"/>
        </w:rPr>
      </w:pPr>
      <w:r w:rsidRPr="004F78FF">
        <w:rPr>
          <w:rFonts w:cs="Arial"/>
          <w:b/>
          <w:sz w:val="20"/>
          <w:szCs w:val="20"/>
          <w:u w:val="single"/>
          <w:lang w:val="ru-RU" w:eastAsia="hr-HR"/>
        </w:rPr>
        <w:t>12.2.22. РАОНИК ГРУДНЕ ГРЕДЕ</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p>
    <w:p w:rsidR="004F78FF" w:rsidRPr="004F78FF" w:rsidRDefault="004F78FF" w:rsidP="004F78FF">
      <w:pPr>
        <w:tabs>
          <w:tab w:val="left" w:pos="720"/>
          <w:tab w:val="left" w:pos="930"/>
        </w:tabs>
        <w:spacing w:before="0"/>
        <w:jc w:val="right"/>
        <w:rPr>
          <w:rFonts w:cs="Arial"/>
          <w:b/>
          <w:i/>
          <w:sz w:val="20"/>
          <w:szCs w:val="20"/>
          <w:lang w:val="sr-Latn-RS"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tabs>
          <w:tab w:val="center" w:pos="4153"/>
          <w:tab w:val="right" w:pos="8306"/>
        </w:tabs>
        <w:spacing w:before="0"/>
        <w:jc w:val="left"/>
        <w:rPr>
          <w:rFonts w:cs="Arial"/>
          <w:b/>
          <w:sz w:val="20"/>
          <w:szCs w:val="20"/>
          <w:lang w:val="ru-RU"/>
        </w:rPr>
      </w:pPr>
      <w:r w:rsidRPr="004F78FF">
        <w:rPr>
          <w:rFonts w:cs="Arial"/>
          <w:b/>
          <w:sz w:val="20"/>
          <w:szCs w:val="20"/>
          <w:lang w:val="ru-RU"/>
        </w:rPr>
        <w:tab/>
        <w:t xml:space="preserve">     </w:t>
      </w: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12.2.2</w:t>
      </w:r>
      <w:r w:rsidRPr="004F78FF">
        <w:rPr>
          <w:rFonts w:cs="Arial"/>
          <w:sz w:val="20"/>
          <w:szCs w:val="20"/>
          <w:lang w:val="sr-Cyrl-RS" w:eastAsia="hr-HR"/>
        </w:rPr>
        <w:t>2</w:t>
      </w:r>
      <w:r w:rsidRPr="004F78FF">
        <w:rPr>
          <w:rFonts w:cs="Arial"/>
          <w:sz w:val="20"/>
          <w:szCs w:val="20"/>
          <w:lang w:val="hr-HR" w:eastAsia="hr-HR"/>
        </w:rPr>
        <w:t xml:space="preserve">.1. </w:t>
      </w:r>
      <w:r w:rsidRPr="004F78FF">
        <w:rPr>
          <w:rFonts w:cs="Arial"/>
          <w:sz w:val="20"/>
          <w:szCs w:val="20"/>
          <w:lang w:val="hr-HR" w:eastAsia="hr-HR"/>
        </w:rPr>
        <w:tab/>
        <w:t>Прегледати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12.2.2</w:t>
      </w:r>
      <w:r w:rsidRPr="004F78FF">
        <w:rPr>
          <w:rFonts w:cs="Arial"/>
          <w:sz w:val="20"/>
          <w:szCs w:val="20"/>
          <w:lang w:val="sr-Cyrl-RS" w:eastAsia="hr-HR"/>
        </w:rPr>
        <w:t>2</w:t>
      </w:r>
      <w:r w:rsidRPr="004F78FF">
        <w:rPr>
          <w:rFonts w:cs="Arial"/>
          <w:sz w:val="20"/>
          <w:szCs w:val="20"/>
          <w:lang w:val="hr-HR" w:eastAsia="hr-HR"/>
        </w:rPr>
        <w:t xml:space="preserve">.2. </w:t>
      </w:r>
      <w:r w:rsidRPr="004F78FF">
        <w:rPr>
          <w:rFonts w:cs="Arial"/>
          <w:sz w:val="20"/>
          <w:szCs w:val="20"/>
          <w:lang w:val="hr-HR" w:eastAsia="hr-HR"/>
        </w:rPr>
        <w:tab/>
        <w:t>Скинути гумене подметаче</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12.2.2</w:t>
      </w:r>
      <w:r w:rsidRPr="004F78FF">
        <w:rPr>
          <w:rFonts w:cs="Arial"/>
          <w:sz w:val="20"/>
          <w:szCs w:val="20"/>
          <w:lang w:val="sr-Cyrl-RS" w:eastAsia="hr-HR"/>
        </w:rPr>
        <w:t>2</w:t>
      </w:r>
      <w:r w:rsidRPr="004F78FF">
        <w:rPr>
          <w:rFonts w:cs="Arial"/>
          <w:sz w:val="20"/>
          <w:szCs w:val="20"/>
          <w:lang w:val="hr-HR" w:eastAsia="hr-HR"/>
        </w:rPr>
        <w:t xml:space="preserve">.3. </w:t>
      </w:r>
      <w:r w:rsidRPr="004F78FF">
        <w:rPr>
          <w:rFonts w:cs="Arial"/>
          <w:sz w:val="20"/>
          <w:szCs w:val="20"/>
          <w:lang w:val="hr-HR" w:eastAsia="hr-HR"/>
        </w:rPr>
        <w:tab/>
        <w:t>Очистити, опрати и прегледати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12.2.22.4. </w:t>
      </w:r>
      <w:r w:rsidRPr="004F78FF">
        <w:rPr>
          <w:rFonts w:cs="Arial"/>
          <w:sz w:val="20"/>
          <w:szCs w:val="20"/>
          <w:lang w:val="ru-RU" w:eastAsia="hr-HR"/>
        </w:rPr>
        <w:tab/>
        <w:t xml:space="preserve">Обојити са скидањем старе боје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sr-Cyrl-CS" w:eastAsia="hr-HR"/>
        </w:rPr>
      </w:pPr>
      <w:r w:rsidRPr="004F78FF">
        <w:rPr>
          <w:rFonts w:cs="Arial"/>
          <w:sz w:val="20"/>
          <w:szCs w:val="20"/>
          <w:lang w:val="hr-HR" w:eastAsia="hr-HR"/>
        </w:rPr>
        <w:t>12.2.2</w:t>
      </w:r>
      <w:r w:rsidRPr="004F78FF">
        <w:rPr>
          <w:rFonts w:cs="Arial"/>
          <w:sz w:val="20"/>
          <w:szCs w:val="20"/>
          <w:lang w:val="sr-Cyrl-RS" w:eastAsia="hr-HR"/>
        </w:rPr>
        <w:t>2</w:t>
      </w:r>
      <w:r w:rsidRPr="004F78FF">
        <w:rPr>
          <w:rFonts w:cs="Arial"/>
          <w:sz w:val="20"/>
          <w:szCs w:val="20"/>
          <w:lang w:val="hr-HR" w:eastAsia="hr-HR"/>
        </w:rPr>
        <w:t xml:space="preserve">.5. </w:t>
      </w:r>
      <w:r w:rsidRPr="004F78FF">
        <w:rPr>
          <w:rFonts w:cs="Arial"/>
          <w:sz w:val="20"/>
          <w:szCs w:val="20"/>
          <w:lang w:val="hr-HR" w:eastAsia="hr-HR"/>
        </w:rPr>
        <w:tab/>
        <w:t>Уградити гумене подмета</w:t>
      </w:r>
      <w:r w:rsidRPr="004F78FF">
        <w:rPr>
          <w:rFonts w:cs="Arial"/>
          <w:sz w:val="20"/>
          <w:szCs w:val="20"/>
          <w:lang w:val="sr-Cyrl-CS" w:eastAsia="hr-HR"/>
        </w:rPr>
        <w:t>ч</w:t>
      </w:r>
      <w:r w:rsidRPr="004F78FF">
        <w:rPr>
          <w:rFonts w:cs="Arial"/>
          <w:sz w:val="20"/>
          <w:szCs w:val="20"/>
          <w:lang w:val="hr-HR" w:eastAsia="hr-HR"/>
        </w:rPr>
        <w:t>е</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p>
    <w:p w:rsidR="004F78FF" w:rsidRPr="004F78FF" w:rsidRDefault="004F78FF" w:rsidP="004F78FF">
      <w:pPr>
        <w:spacing w:before="0"/>
        <w:jc w:val="left"/>
        <w:rPr>
          <w:rFonts w:cs="Arial"/>
          <w:sz w:val="20"/>
          <w:szCs w:val="20"/>
          <w:lang w:val="sr-Cyrl-RS" w:eastAsia="hr-HR"/>
        </w:rPr>
      </w:pP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lastRenderedPageBreak/>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Гумени подметач</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  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ru-RU"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,фарбање,вијчана роба</w:t>
      </w:r>
    </w:p>
    <w:p w:rsidR="00E01318" w:rsidRDefault="00E01318" w:rsidP="004F78FF">
      <w:pPr>
        <w:tabs>
          <w:tab w:val="left" w:pos="720"/>
          <w:tab w:val="left" w:pos="930"/>
        </w:tabs>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sz w:val="20"/>
          <w:szCs w:val="20"/>
          <w:u w:val="single"/>
          <w:lang w:val="sr-Latn-RS" w:eastAsia="hr-HR"/>
        </w:rPr>
      </w:pPr>
      <w:r w:rsidRPr="004F78FF">
        <w:rPr>
          <w:rFonts w:cs="Arial"/>
          <w:b/>
          <w:sz w:val="20"/>
          <w:szCs w:val="20"/>
          <w:u w:val="single"/>
          <w:lang w:val="ru-RU" w:eastAsia="hr-HR"/>
        </w:rPr>
        <w:t>12.2.23. НАТПИСНЕ ТАБЛИЦЕ</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 xml:space="preserve">12.2.23.1. </w:t>
      </w:r>
      <w:r w:rsidRPr="004F78FF">
        <w:rPr>
          <w:rFonts w:cs="Arial"/>
          <w:sz w:val="20"/>
          <w:szCs w:val="20"/>
          <w:lang w:val="ru-RU" w:eastAsia="hr-HR"/>
        </w:rPr>
        <w:tab/>
        <w:t>Уградити нове натписне таблице исписане ћирилицом</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sr-Cyrl-C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Таблице</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2</w:t>
            </w:r>
            <w:r w:rsidRPr="004F78FF">
              <w:rPr>
                <w:rFonts w:cs="Arial"/>
                <w:sz w:val="20"/>
                <w:szCs w:val="20"/>
                <w:lang w:val="hr-HR" w:eastAsia="hr-HR"/>
              </w:rPr>
              <w:t>.</w:t>
            </w:r>
          </w:p>
        </w:tc>
        <w:tc>
          <w:tcPr>
            <w:tcW w:w="2880" w:type="dxa"/>
            <w:shd w:val="clear" w:color="auto" w:fill="auto"/>
          </w:tcPr>
          <w:p w:rsidR="004F78FF" w:rsidRPr="004F78FF" w:rsidRDefault="004F78FF" w:rsidP="004F78FF">
            <w:pPr>
              <w:spacing w:before="0"/>
              <w:jc w:val="left"/>
              <w:rPr>
                <w:rFonts w:cs="Arial"/>
                <w:sz w:val="20"/>
                <w:szCs w:val="20"/>
                <w:lang w:val="hr-HR"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 се вијачна роба,</w:t>
      </w:r>
    </w:p>
    <w:p w:rsidR="004F78FF" w:rsidRPr="004F78FF" w:rsidRDefault="004F78FF" w:rsidP="004F78FF">
      <w:pPr>
        <w:tabs>
          <w:tab w:val="center" w:pos="4153"/>
          <w:tab w:val="right" w:pos="8306"/>
        </w:tabs>
        <w:spacing w:before="0"/>
        <w:jc w:val="left"/>
        <w:rPr>
          <w:rFonts w:cs="Arial"/>
          <w:b/>
          <w:sz w:val="20"/>
          <w:szCs w:val="20"/>
          <w:u w:val="single"/>
        </w:rPr>
      </w:pPr>
    </w:p>
    <w:p w:rsidR="004F78FF" w:rsidRPr="004F78FF" w:rsidRDefault="004F78FF" w:rsidP="004F78FF">
      <w:pPr>
        <w:tabs>
          <w:tab w:val="center" w:pos="4153"/>
          <w:tab w:val="right" w:pos="8306"/>
        </w:tabs>
        <w:spacing w:before="0"/>
        <w:jc w:val="left"/>
        <w:rPr>
          <w:rFonts w:cs="Arial"/>
          <w:b/>
          <w:sz w:val="20"/>
          <w:szCs w:val="20"/>
          <w:lang w:val="ru-RU"/>
        </w:rPr>
      </w:pPr>
      <w:r w:rsidRPr="004F78FF">
        <w:rPr>
          <w:rFonts w:cs="Arial"/>
          <w:b/>
          <w:sz w:val="20"/>
          <w:szCs w:val="20"/>
          <w:u w:val="single"/>
          <w:lang w:val="ru-RU"/>
        </w:rPr>
        <w:t>12.2.24. НЕПОКРЕТНА СТАКЛА УПРАВЉАЧНИЦЕ А И Б</w:t>
      </w:r>
      <w:r w:rsidRPr="004F78FF">
        <w:rPr>
          <w:rFonts w:cs="Arial"/>
          <w:b/>
          <w:sz w:val="20"/>
          <w:szCs w:val="20"/>
          <w:lang w:val="ru-RU"/>
        </w:rPr>
        <w:tab/>
      </w:r>
      <w:r w:rsidRPr="004F78FF">
        <w:rPr>
          <w:rFonts w:cs="Arial"/>
          <w:b/>
          <w:sz w:val="20"/>
          <w:szCs w:val="20"/>
          <w:lang w:val="ru-RU"/>
        </w:rPr>
        <w:tab/>
      </w:r>
      <w:r w:rsidRPr="004F78FF">
        <w:rPr>
          <w:rFonts w:cs="Arial"/>
          <w:b/>
          <w:sz w:val="20"/>
          <w:szCs w:val="20"/>
          <w:lang w:val="ru-RU"/>
        </w:rPr>
        <w:tab/>
      </w:r>
      <w:r w:rsidRPr="004F78FF">
        <w:rPr>
          <w:rFonts w:cs="Arial"/>
          <w:b/>
          <w:sz w:val="20"/>
          <w:szCs w:val="20"/>
          <w:lang w:val="ru-RU"/>
        </w:rPr>
        <w:tab/>
        <w:t xml:space="preserve"> </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12.2.24.1.</w:t>
      </w:r>
      <w:r w:rsidRPr="004F78FF">
        <w:rPr>
          <w:rFonts w:cs="Arial"/>
          <w:sz w:val="20"/>
          <w:szCs w:val="20"/>
          <w:lang w:val="ru-RU" w:eastAsia="hr-HR"/>
        </w:rPr>
        <w:tab/>
        <w:t xml:space="preserve">Прегледати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12.2.24.2.</w:t>
      </w:r>
      <w:r w:rsidRPr="004F78FF">
        <w:rPr>
          <w:rFonts w:cs="Arial"/>
          <w:sz w:val="20"/>
          <w:szCs w:val="20"/>
          <w:lang w:val="ru-RU" w:eastAsia="hr-HR"/>
        </w:rPr>
        <w:tab/>
        <w:t xml:space="preserve">Очистити и опрати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12.2.24.3.</w:t>
      </w:r>
      <w:r w:rsidRPr="004F78FF">
        <w:rPr>
          <w:rFonts w:cs="Arial"/>
          <w:sz w:val="20"/>
          <w:szCs w:val="20"/>
          <w:lang w:val="ru-RU" w:eastAsia="hr-HR"/>
        </w:rPr>
        <w:tab/>
        <w:t xml:space="preserve">Заменити заптиваче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Гумени профили чеоног стакла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25</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,лепљење</w:t>
      </w:r>
    </w:p>
    <w:p w:rsidR="004F78FF" w:rsidRPr="004F78FF" w:rsidRDefault="004F78FF" w:rsidP="004F78FF">
      <w:pPr>
        <w:tabs>
          <w:tab w:val="left" w:pos="720"/>
          <w:tab w:val="left" w:pos="930"/>
        </w:tabs>
        <w:spacing w:before="0"/>
        <w:jc w:val="left"/>
        <w:rPr>
          <w:rFonts w:cs="Arial"/>
          <w:b/>
          <w:sz w:val="20"/>
          <w:szCs w:val="20"/>
          <w:u w:val="single"/>
          <w:lang w:val="hr-HR" w:eastAsia="hr-HR"/>
        </w:rPr>
      </w:pPr>
    </w:p>
    <w:p w:rsidR="004F78FF" w:rsidRPr="004F78FF" w:rsidRDefault="004F78FF" w:rsidP="004F78FF">
      <w:pPr>
        <w:tabs>
          <w:tab w:val="left" w:pos="720"/>
          <w:tab w:val="left" w:pos="930"/>
        </w:tabs>
        <w:spacing w:before="0"/>
        <w:jc w:val="left"/>
        <w:rPr>
          <w:rFonts w:cs="Arial"/>
          <w:b/>
          <w:sz w:val="20"/>
          <w:szCs w:val="20"/>
          <w:u w:val="single"/>
          <w:lang w:val="hr-HR" w:eastAsia="hr-HR"/>
        </w:rPr>
      </w:pPr>
      <w:r w:rsidRPr="004F78FF">
        <w:rPr>
          <w:rFonts w:cs="Arial"/>
          <w:b/>
          <w:sz w:val="20"/>
          <w:szCs w:val="20"/>
          <w:u w:val="single"/>
          <w:lang w:val="hr-HR" w:eastAsia="hr-HR"/>
        </w:rPr>
        <w:t>12.2.25. ОКРУГЛА СТАКЛА САНДУКА</w:t>
      </w:r>
    </w:p>
    <w:p w:rsidR="004F78FF" w:rsidRPr="004F78FF" w:rsidRDefault="004F78FF" w:rsidP="004F78FF">
      <w:pPr>
        <w:tabs>
          <w:tab w:val="left" w:pos="720"/>
          <w:tab w:val="left" w:pos="930"/>
        </w:tabs>
        <w:spacing w:before="0"/>
        <w:jc w:val="left"/>
        <w:rPr>
          <w:rFonts w:cs="Arial"/>
          <w:b/>
          <w:sz w:val="20"/>
          <w:szCs w:val="20"/>
          <w:u w:val="single"/>
          <w:lang w:val="hr-HR"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12.2.2</w:t>
      </w:r>
      <w:r w:rsidRPr="004F78FF">
        <w:rPr>
          <w:rFonts w:cs="Arial"/>
          <w:sz w:val="20"/>
          <w:szCs w:val="20"/>
          <w:lang w:val="sr-Cyrl-RS" w:eastAsia="hr-HR"/>
        </w:rPr>
        <w:t>5</w:t>
      </w:r>
      <w:r w:rsidRPr="004F78FF">
        <w:rPr>
          <w:rFonts w:cs="Arial"/>
          <w:sz w:val="20"/>
          <w:szCs w:val="20"/>
          <w:lang w:val="hr-HR" w:eastAsia="hr-HR"/>
        </w:rPr>
        <w:t>.1.</w:t>
      </w:r>
      <w:r w:rsidRPr="004F78FF">
        <w:rPr>
          <w:rFonts w:cs="Arial"/>
          <w:sz w:val="20"/>
          <w:szCs w:val="20"/>
          <w:lang w:val="hr-HR" w:eastAsia="hr-HR"/>
        </w:rPr>
        <w:tab/>
        <w:t>Прегледати стакла</w:t>
      </w:r>
      <w:r w:rsidRPr="004F78FF">
        <w:rPr>
          <w:rFonts w:cs="Arial"/>
          <w:sz w:val="20"/>
          <w:szCs w:val="20"/>
          <w:lang w:val="sr-Cyrl-CS" w:eastAsia="hr-HR"/>
        </w:rPr>
        <w:t xml:space="preserve">    </w:t>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12.2.2</w:t>
      </w:r>
      <w:r w:rsidRPr="004F78FF">
        <w:rPr>
          <w:rFonts w:cs="Arial"/>
          <w:sz w:val="20"/>
          <w:szCs w:val="20"/>
          <w:lang w:val="sr-Cyrl-RS" w:eastAsia="hr-HR"/>
        </w:rPr>
        <w:t>5</w:t>
      </w:r>
      <w:r w:rsidRPr="004F78FF">
        <w:rPr>
          <w:rFonts w:cs="Arial"/>
          <w:sz w:val="20"/>
          <w:szCs w:val="20"/>
          <w:lang w:val="hr-HR" w:eastAsia="hr-HR"/>
        </w:rPr>
        <w:t>.2.</w:t>
      </w:r>
      <w:r w:rsidRPr="004F78FF">
        <w:rPr>
          <w:rFonts w:cs="Arial"/>
          <w:sz w:val="20"/>
          <w:szCs w:val="20"/>
          <w:lang w:val="hr-HR" w:eastAsia="hr-HR"/>
        </w:rPr>
        <w:tab/>
        <w:t>Очистити и опрати</w:t>
      </w:r>
      <w:r w:rsidRPr="004F78FF">
        <w:rPr>
          <w:rFonts w:cs="Arial"/>
          <w:sz w:val="20"/>
          <w:szCs w:val="20"/>
          <w:lang w:val="sr-Cyrl-CS" w:eastAsia="hr-HR"/>
        </w:rPr>
        <w:t xml:space="preserve">    </w:t>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12.2.2</w:t>
      </w:r>
      <w:r w:rsidRPr="004F78FF">
        <w:rPr>
          <w:rFonts w:cs="Arial"/>
          <w:sz w:val="20"/>
          <w:szCs w:val="20"/>
          <w:lang w:val="sr-Cyrl-RS" w:eastAsia="hr-HR"/>
        </w:rPr>
        <w:t>5</w:t>
      </w:r>
      <w:r w:rsidRPr="004F78FF">
        <w:rPr>
          <w:rFonts w:cs="Arial"/>
          <w:sz w:val="20"/>
          <w:szCs w:val="20"/>
          <w:lang w:val="hr-HR" w:eastAsia="hr-HR"/>
        </w:rPr>
        <w:t>.3.</w:t>
      </w:r>
      <w:r w:rsidRPr="004F78FF">
        <w:rPr>
          <w:rFonts w:cs="Arial"/>
          <w:sz w:val="20"/>
          <w:szCs w:val="20"/>
          <w:lang w:val="hr-HR" w:eastAsia="hr-HR"/>
        </w:rPr>
        <w:tab/>
        <w:t>Заменити заптиваче</w:t>
      </w:r>
      <w:r w:rsidRPr="004F78FF">
        <w:rPr>
          <w:rFonts w:cs="Arial"/>
          <w:sz w:val="20"/>
          <w:szCs w:val="20"/>
          <w:lang w:val="sr-Cyrl-CS" w:eastAsia="hr-HR"/>
        </w:rPr>
        <w:t xml:space="preserve">    </w:t>
      </w:r>
      <w:r w:rsidRPr="004F78FF">
        <w:rPr>
          <w:rFonts w:cs="Arial"/>
          <w:i/>
          <w:sz w:val="20"/>
          <w:szCs w:val="20"/>
          <w:lang w:val="sr-Cyrl-CS" w:eastAsia="hr-HR"/>
        </w:rPr>
        <w:t xml:space="preserve"> </w:t>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Гумени профили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,лепљење</w:t>
      </w:r>
    </w:p>
    <w:p w:rsidR="004F78FF" w:rsidRPr="004F78FF" w:rsidRDefault="004F78FF" w:rsidP="004F78FF">
      <w:pPr>
        <w:spacing w:before="0"/>
        <w:jc w:val="left"/>
        <w:rPr>
          <w:rFonts w:cs="Arial"/>
          <w:b/>
          <w:sz w:val="20"/>
          <w:szCs w:val="20"/>
          <w:u w:val="single"/>
          <w:lang w:eastAsia="hr-HR"/>
        </w:rPr>
      </w:pPr>
    </w:p>
    <w:p w:rsidR="004F78FF" w:rsidRPr="004F78FF" w:rsidRDefault="004F78FF" w:rsidP="004F78FF">
      <w:pPr>
        <w:spacing w:before="0"/>
        <w:jc w:val="left"/>
        <w:rPr>
          <w:rFonts w:cs="Arial"/>
          <w:b/>
          <w:sz w:val="20"/>
          <w:szCs w:val="20"/>
          <w:lang w:val="ru-RU" w:eastAsia="hr-HR"/>
        </w:rPr>
      </w:pPr>
      <w:r w:rsidRPr="004F78FF">
        <w:rPr>
          <w:rFonts w:cs="Arial"/>
          <w:b/>
          <w:sz w:val="20"/>
          <w:szCs w:val="20"/>
          <w:u w:val="single"/>
          <w:lang w:val="ru-RU" w:eastAsia="hr-HR"/>
        </w:rPr>
        <w:t xml:space="preserve">12.2.26.БОЧНИ ПОКРЕТНИ ПРОЗОРИ УПРАВЉАЧНИЦА А </w:t>
      </w:r>
      <w:r w:rsidRPr="004F78FF">
        <w:rPr>
          <w:rFonts w:cs="Arial"/>
          <w:b/>
          <w:sz w:val="20"/>
          <w:szCs w:val="20"/>
          <w:u w:val="single"/>
          <w:lang w:val="sr-Cyrl-RS" w:eastAsia="hr-HR"/>
        </w:rPr>
        <w:t>и</w:t>
      </w:r>
      <w:r w:rsidRPr="004F78FF">
        <w:rPr>
          <w:rFonts w:cs="Arial"/>
          <w:b/>
          <w:sz w:val="20"/>
          <w:szCs w:val="20"/>
          <w:u w:val="single"/>
          <w:lang w:val="ru-RU" w:eastAsia="hr-HR"/>
        </w:rPr>
        <w:t xml:space="preserve"> Б</w:t>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r>
      <w:r w:rsidRPr="004F78FF">
        <w:rPr>
          <w:rFonts w:cs="Arial"/>
          <w:b/>
          <w:sz w:val="20"/>
          <w:szCs w:val="20"/>
          <w:lang w:val="ru-RU" w:eastAsia="hr-HR"/>
        </w:rPr>
        <w:tab/>
        <w:t xml:space="preserve">        </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12.2.26.1.</w:t>
      </w:r>
      <w:r w:rsidRPr="004F78FF">
        <w:rPr>
          <w:rFonts w:cs="Arial"/>
          <w:sz w:val="20"/>
          <w:szCs w:val="20"/>
          <w:lang w:val="ru-RU" w:eastAsia="hr-HR"/>
        </w:rPr>
        <w:tab/>
        <w:t xml:space="preserve">Извршити демонтажу покретних прозора управљачнице А и Б </w:t>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12.2.26.2.         Извршити замену сајли и вијака механизма за покретање</w:t>
      </w:r>
    </w:p>
    <w:p w:rsidR="00E01318" w:rsidRDefault="004F78FF" w:rsidP="00E01318">
      <w:pPr>
        <w:spacing w:before="0" w:line="180" w:lineRule="exact"/>
        <w:jc w:val="left"/>
        <w:rPr>
          <w:rFonts w:cs="Arial"/>
          <w:sz w:val="20"/>
          <w:szCs w:val="20"/>
          <w:lang w:val="ru-RU" w:eastAsia="hr-HR"/>
        </w:rPr>
      </w:pPr>
      <w:r w:rsidRPr="004F78FF">
        <w:rPr>
          <w:rFonts w:cs="Arial"/>
          <w:sz w:val="20"/>
          <w:szCs w:val="20"/>
          <w:lang w:val="sr-Latn-RS" w:eastAsia="hr-HR"/>
        </w:rPr>
        <w:t xml:space="preserve">12.2.26.3.         </w:t>
      </w:r>
      <w:r w:rsidRPr="004F78FF">
        <w:rPr>
          <w:rFonts w:cs="Arial"/>
          <w:sz w:val="20"/>
          <w:szCs w:val="24"/>
          <w:lang w:val="ru-RU" w:eastAsia="hr-HR"/>
        </w:rPr>
        <w:t>И</w:t>
      </w:r>
      <w:r w:rsidRPr="004F78FF">
        <w:rPr>
          <w:rFonts w:cs="Arial"/>
          <w:sz w:val="20"/>
          <w:szCs w:val="24"/>
          <w:lang w:val="sr-Cyrl-RS" w:eastAsia="hr-HR"/>
        </w:rPr>
        <w:t>споручити један резервни комплет</w:t>
      </w:r>
      <w:r w:rsidRPr="004F78FF">
        <w:rPr>
          <w:rFonts w:cs="Arial"/>
          <w:sz w:val="20"/>
          <w:szCs w:val="24"/>
          <w:lang w:val="sr-Latn-RS" w:eastAsia="hr-HR"/>
        </w:rPr>
        <w:t xml:space="preserve"> </w:t>
      </w:r>
      <w:r w:rsidRPr="004F78FF">
        <w:rPr>
          <w:rFonts w:cs="Arial"/>
          <w:sz w:val="20"/>
          <w:szCs w:val="20"/>
          <w:lang w:val="ru-RU" w:eastAsia="hr-HR"/>
        </w:rPr>
        <w:t xml:space="preserve">сајли и вијака механизма за покретање      </w:t>
      </w:r>
    </w:p>
    <w:p w:rsidR="00E01318" w:rsidRDefault="00E01318" w:rsidP="00E01318">
      <w:pPr>
        <w:spacing w:before="0" w:line="180" w:lineRule="exact"/>
        <w:jc w:val="left"/>
        <w:rPr>
          <w:rFonts w:cs="Arial"/>
          <w:sz w:val="20"/>
          <w:szCs w:val="20"/>
          <w:lang w:val="ru-RU" w:eastAsia="hr-HR"/>
        </w:rPr>
      </w:pPr>
    </w:p>
    <w:p w:rsidR="004F78FF" w:rsidRPr="004F78FF" w:rsidRDefault="004F78FF" w:rsidP="00E01318">
      <w:pPr>
        <w:spacing w:before="0" w:line="180" w:lineRule="exact"/>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RS" w:eastAsia="hr-HR"/>
              </w:rPr>
              <w:t>Сајла Ø3 , 600</w:t>
            </w:r>
            <w:r w:rsidRPr="004F78FF">
              <w:rPr>
                <w:rFonts w:cs="Arial"/>
                <w:sz w:val="20"/>
                <w:szCs w:val="20"/>
                <w:lang w:val="sr-Latn-RS" w:eastAsia="hr-HR"/>
              </w:rPr>
              <w:t xml:space="preserve"> mm</w:t>
            </w:r>
          </w:p>
        </w:tc>
        <w:tc>
          <w:tcPr>
            <w:tcW w:w="1230" w:type="dxa"/>
            <w:shd w:val="clear" w:color="auto" w:fill="auto"/>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k</w:t>
            </w:r>
            <w:r w:rsidRPr="004F78FF">
              <w:rPr>
                <w:rFonts w:cs="Arial"/>
                <w:sz w:val="20"/>
                <w:szCs w:val="20"/>
                <w:lang w:val="sr-Cyrl-RS" w:eastAsia="hr-HR"/>
              </w:rPr>
              <w:t>ом</w:t>
            </w:r>
            <w:r w:rsidRPr="004F78FF">
              <w:rPr>
                <w:rFonts w:cs="Arial"/>
                <w:sz w:val="20"/>
                <w:szCs w:val="20"/>
                <w:lang w:val="sr-Latn-RS" w:eastAsia="hr-HR"/>
              </w:rPr>
              <w:t>.</w:t>
            </w:r>
          </w:p>
        </w:tc>
        <w:tc>
          <w:tcPr>
            <w:tcW w:w="1285" w:type="dxa"/>
            <w:shd w:val="clear" w:color="auto" w:fill="auto"/>
            <w:vAlign w:val="center"/>
          </w:tcPr>
          <w:p w:rsidR="004F78FF" w:rsidRPr="004F78FF" w:rsidRDefault="004F78FF" w:rsidP="004F78FF">
            <w:pPr>
              <w:spacing w:before="0"/>
              <w:jc w:val="center"/>
              <w:rPr>
                <w:rFonts w:cs="Arial"/>
                <w:sz w:val="20"/>
                <w:szCs w:val="20"/>
                <w:lang w:val="sr-Latn-RS" w:eastAsia="hr-HR"/>
              </w:rPr>
            </w:pPr>
            <w:r w:rsidRPr="004F78FF">
              <w:rPr>
                <w:rFonts w:cs="Arial"/>
                <w:sz w:val="20"/>
                <w:szCs w:val="20"/>
                <w:lang w:val="sr-Latn-RS" w:eastAsia="hr-HR"/>
              </w:rPr>
              <w:t>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Latn-RS" w:eastAsia="hr-HR"/>
              </w:rPr>
              <w:t>2</w:t>
            </w:r>
            <w:r w:rsidRPr="004F78FF">
              <w:rPr>
                <w:rFonts w:cs="Arial"/>
                <w:sz w:val="20"/>
                <w:szCs w:val="20"/>
                <w:lang w:val="sr-Cyrl-RS" w:eastAsia="hr-HR"/>
              </w:rPr>
              <w:t>.</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 се вијчана роба</w:t>
      </w:r>
    </w:p>
    <w:p w:rsidR="004F78FF" w:rsidRPr="004F78FF" w:rsidRDefault="004F78FF" w:rsidP="004F78FF">
      <w:pPr>
        <w:spacing w:before="0"/>
        <w:jc w:val="left"/>
        <w:rPr>
          <w:rFonts w:cs="Arial"/>
          <w:b/>
          <w:sz w:val="20"/>
          <w:szCs w:val="20"/>
          <w:u w:val="single"/>
          <w:lang w:val="ru-RU" w:eastAsia="hr-HR"/>
        </w:rPr>
      </w:pPr>
    </w:p>
    <w:p w:rsidR="004F78FF" w:rsidRPr="004F78FF" w:rsidRDefault="004F78FF" w:rsidP="004F78FF">
      <w:pPr>
        <w:tabs>
          <w:tab w:val="left" w:pos="720"/>
          <w:tab w:val="left" w:pos="930"/>
        </w:tabs>
        <w:spacing w:before="0"/>
        <w:jc w:val="left"/>
        <w:rPr>
          <w:rFonts w:cs="Arial"/>
          <w:b/>
          <w:i/>
          <w:sz w:val="20"/>
          <w:szCs w:val="20"/>
          <w:lang w:val="sr-Latn-RS" w:eastAsia="hr-HR"/>
        </w:rPr>
      </w:pPr>
      <w:r w:rsidRPr="004F78FF">
        <w:rPr>
          <w:rFonts w:cs="Arial"/>
          <w:b/>
          <w:sz w:val="20"/>
          <w:szCs w:val="20"/>
          <w:u w:val="single"/>
          <w:lang w:val="ru-RU" w:eastAsia="hr-HR"/>
        </w:rPr>
        <w:t>12.2. 27.УЛАЗНА ВРАТА УПРАВЉАЧНИЦЕ "А" И "Б"</w:t>
      </w:r>
    </w:p>
    <w:p w:rsidR="004F78FF" w:rsidRPr="004F78FF" w:rsidRDefault="004F78FF" w:rsidP="004F78FF">
      <w:pPr>
        <w:tabs>
          <w:tab w:val="left" w:pos="720"/>
          <w:tab w:val="left" w:pos="930"/>
        </w:tabs>
        <w:spacing w:before="0"/>
        <w:jc w:val="right"/>
        <w:rPr>
          <w:rFonts w:cs="Arial"/>
          <w:b/>
          <w:i/>
          <w:sz w:val="20"/>
          <w:szCs w:val="20"/>
          <w:lang w:val="sr-Latn-RS" w:eastAsia="hr-HR"/>
        </w:rPr>
      </w:pPr>
    </w:p>
    <w:p w:rsidR="004F78FF" w:rsidRPr="004F78FF" w:rsidRDefault="004F78FF" w:rsidP="004F78FF">
      <w:pPr>
        <w:tabs>
          <w:tab w:val="center" w:pos="4153"/>
          <w:tab w:val="right" w:pos="8306"/>
        </w:tabs>
        <w:spacing w:before="0"/>
        <w:jc w:val="left"/>
        <w:rPr>
          <w:rFonts w:cs="Arial"/>
          <w:b/>
          <w:sz w:val="20"/>
          <w:szCs w:val="20"/>
          <w:lang w:val="ru-RU"/>
        </w:rPr>
      </w:pPr>
      <w:r w:rsidRPr="004F78FF">
        <w:rPr>
          <w:rFonts w:cs="Arial"/>
          <w:b/>
          <w:sz w:val="20"/>
          <w:szCs w:val="20"/>
          <w:lang w:val="ru-RU"/>
        </w:rPr>
        <w:tab/>
        <w:t xml:space="preserve">                                                                                                                                                </w:t>
      </w: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12.2.27.1. </w:t>
      </w:r>
      <w:r w:rsidRPr="004F78FF">
        <w:rPr>
          <w:rFonts w:cs="Arial"/>
          <w:sz w:val="20"/>
          <w:szCs w:val="20"/>
          <w:lang w:val="ru-RU" w:eastAsia="hr-HR"/>
        </w:rPr>
        <w:tab/>
        <w:t xml:space="preserve">Скинути браве са ручицама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12.2.27.2. </w:t>
      </w:r>
      <w:r w:rsidRPr="004F78FF">
        <w:rPr>
          <w:rFonts w:cs="Arial"/>
          <w:sz w:val="20"/>
          <w:szCs w:val="20"/>
          <w:lang w:val="ru-RU" w:eastAsia="hr-HR"/>
        </w:rPr>
        <w:tab/>
        <w:t xml:space="preserve">Скинути стакла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12.2.27.3. </w:t>
      </w:r>
      <w:r w:rsidRPr="004F78FF">
        <w:rPr>
          <w:rFonts w:cs="Arial"/>
          <w:sz w:val="20"/>
          <w:szCs w:val="20"/>
          <w:lang w:val="ru-RU" w:eastAsia="hr-HR"/>
        </w:rPr>
        <w:tab/>
        <w:t xml:space="preserve">Скинути оплату са врата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12.2.27.4. </w:t>
      </w:r>
      <w:r w:rsidRPr="004F78FF">
        <w:rPr>
          <w:rFonts w:cs="Arial"/>
          <w:sz w:val="20"/>
          <w:szCs w:val="20"/>
          <w:lang w:val="ru-RU" w:eastAsia="hr-HR"/>
        </w:rPr>
        <w:tab/>
        <w:t xml:space="preserve">Скинути изолацију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12.2.27.5. </w:t>
      </w:r>
      <w:r w:rsidRPr="004F78FF">
        <w:rPr>
          <w:rFonts w:cs="Arial"/>
          <w:sz w:val="20"/>
          <w:szCs w:val="20"/>
          <w:lang w:val="ru-RU" w:eastAsia="hr-HR"/>
        </w:rPr>
        <w:tab/>
        <w:t>Очистити и прегледати врата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12.2.27.6. </w:t>
      </w:r>
      <w:r w:rsidRPr="004F78FF">
        <w:rPr>
          <w:rFonts w:cs="Arial"/>
          <w:sz w:val="20"/>
          <w:szCs w:val="20"/>
          <w:lang w:val="ru-RU" w:eastAsia="hr-HR"/>
        </w:rPr>
        <w:tab/>
        <w:t xml:space="preserve">Заштити темељном бојом унутрашњи део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12.2.27.7. </w:t>
      </w:r>
      <w:r w:rsidRPr="004F78FF">
        <w:rPr>
          <w:rFonts w:cs="Arial"/>
          <w:sz w:val="20"/>
          <w:szCs w:val="20"/>
          <w:lang w:val="ru-RU" w:eastAsia="hr-HR"/>
        </w:rPr>
        <w:tab/>
        <w:t xml:space="preserve">Уградити изолацију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12.2.27.8. </w:t>
      </w:r>
      <w:r w:rsidRPr="004F78FF">
        <w:rPr>
          <w:rFonts w:cs="Arial"/>
          <w:sz w:val="20"/>
          <w:szCs w:val="20"/>
          <w:lang w:val="ru-RU" w:eastAsia="hr-HR"/>
        </w:rPr>
        <w:tab/>
        <w:t xml:space="preserve">Уградити оплату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12.2.27.9. </w:t>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12.2.27.10. </w:t>
      </w:r>
      <w:r w:rsidRPr="004F78FF">
        <w:rPr>
          <w:rFonts w:cs="Arial"/>
          <w:sz w:val="20"/>
          <w:szCs w:val="20"/>
          <w:lang w:val="ru-RU" w:eastAsia="hr-HR"/>
        </w:rPr>
        <w:tab/>
        <w:t>Уградити нове  браве са ручицама, а старе вратити власнику</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12.2.27.11.</w:t>
      </w:r>
      <w:r w:rsidRPr="004F78FF">
        <w:rPr>
          <w:rFonts w:cs="Arial"/>
          <w:sz w:val="20"/>
          <w:szCs w:val="20"/>
          <w:lang w:val="ru-RU" w:eastAsia="hr-HR"/>
        </w:rPr>
        <w:tab/>
        <w:t xml:space="preserve">Уградити нови уметак са три кључа на врата "А"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12.2.27.12.</w:t>
      </w:r>
      <w:r w:rsidRPr="004F78FF">
        <w:rPr>
          <w:rFonts w:cs="Arial"/>
          <w:sz w:val="20"/>
          <w:szCs w:val="20"/>
          <w:lang w:val="ru-RU" w:eastAsia="hr-HR"/>
        </w:rPr>
        <w:tab/>
        <w:t xml:space="preserve">Уградити стакло са новим гуменим заптивачима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12.2.27.13.</w:t>
      </w:r>
      <w:r w:rsidRPr="004F78FF">
        <w:rPr>
          <w:rFonts w:cs="Arial"/>
          <w:sz w:val="20"/>
          <w:szCs w:val="20"/>
          <w:lang w:val="ru-RU" w:eastAsia="hr-HR"/>
        </w:rPr>
        <w:tab/>
        <w:t xml:space="preserve">Уградити нову заптивну гуму по ободу врата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eastAsia="hr-HR"/>
        </w:rPr>
      </w:pP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Гумени профили за врата </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Уметак са три кључа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Брава улазних врата лева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Квака (велика) без четвртке</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Квака (велика) са четвртком</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Квака (мала) са четвртком</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,фарбање,лепљење,вијчана роба</w:t>
      </w:r>
    </w:p>
    <w:p w:rsidR="004F78FF" w:rsidRPr="004F78FF" w:rsidRDefault="004F78FF" w:rsidP="004F78FF">
      <w:pPr>
        <w:tabs>
          <w:tab w:val="center" w:pos="4153"/>
          <w:tab w:val="right" w:pos="8306"/>
        </w:tabs>
        <w:spacing w:before="0"/>
        <w:jc w:val="left"/>
        <w:rPr>
          <w:rFonts w:cs="Arial"/>
          <w:b/>
          <w:sz w:val="20"/>
          <w:szCs w:val="20"/>
          <w:u w:val="single"/>
        </w:rPr>
      </w:pPr>
    </w:p>
    <w:p w:rsidR="004F78FF" w:rsidRPr="004F78FF" w:rsidRDefault="004F78FF" w:rsidP="004F78FF">
      <w:pPr>
        <w:tabs>
          <w:tab w:val="center" w:pos="4153"/>
          <w:tab w:val="right" w:pos="8306"/>
        </w:tabs>
        <w:spacing w:before="0"/>
        <w:jc w:val="left"/>
        <w:rPr>
          <w:rFonts w:cs="Arial"/>
          <w:b/>
          <w:sz w:val="20"/>
          <w:szCs w:val="20"/>
          <w:u w:val="single"/>
          <w:lang w:val="sr-Latn-RS"/>
        </w:rPr>
      </w:pPr>
    </w:p>
    <w:p w:rsidR="004F78FF" w:rsidRPr="00E01318" w:rsidRDefault="004F78FF" w:rsidP="00E01318">
      <w:pPr>
        <w:tabs>
          <w:tab w:val="center" w:pos="4153"/>
          <w:tab w:val="right" w:pos="8306"/>
        </w:tabs>
        <w:spacing w:before="0"/>
        <w:jc w:val="left"/>
        <w:rPr>
          <w:rFonts w:cs="Arial"/>
          <w:b/>
          <w:sz w:val="20"/>
          <w:szCs w:val="20"/>
          <w:lang w:val="ru-RU"/>
        </w:rPr>
      </w:pPr>
      <w:r w:rsidRPr="004F78FF">
        <w:rPr>
          <w:rFonts w:cs="Arial"/>
          <w:b/>
          <w:sz w:val="20"/>
          <w:szCs w:val="20"/>
          <w:u w:val="single"/>
          <w:lang w:val="ru-RU"/>
        </w:rPr>
        <w:lastRenderedPageBreak/>
        <w:t xml:space="preserve">12.2. 28.УЛАЗНА ВРАТА У МАШИНСКОМ ПРОСТОРУ </w:t>
      </w:r>
      <w:r w:rsidRPr="004F78FF">
        <w:rPr>
          <w:rFonts w:cs="Arial"/>
          <w:b/>
          <w:sz w:val="20"/>
          <w:szCs w:val="20"/>
          <w:lang w:val="ru-RU"/>
        </w:rPr>
        <w:tab/>
      </w:r>
      <w:r w:rsidRPr="004F78FF">
        <w:rPr>
          <w:rFonts w:cs="Arial"/>
          <w:b/>
          <w:sz w:val="20"/>
          <w:szCs w:val="20"/>
          <w:lang w:val="ru-RU"/>
        </w:rPr>
        <w:tab/>
      </w:r>
      <w:r w:rsidRPr="004F78FF">
        <w:rPr>
          <w:rFonts w:cs="Arial"/>
          <w:b/>
          <w:sz w:val="20"/>
          <w:szCs w:val="20"/>
          <w:lang w:val="ru-RU"/>
        </w:rPr>
        <w:tab/>
      </w:r>
      <w:r w:rsidRPr="004F78FF">
        <w:rPr>
          <w:rFonts w:cs="Arial"/>
          <w:b/>
          <w:sz w:val="20"/>
          <w:szCs w:val="20"/>
          <w:lang w:val="ru-RU"/>
        </w:rPr>
        <w:tab/>
        <w:t xml:space="preserve">  </w:t>
      </w:r>
    </w:p>
    <w:p w:rsidR="004F78FF" w:rsidRPr="004F78FF" w:rsidRDefault="004F78FF" w:rsidP="004F78FF">
      <w:pPr>
        <w:spacing w:before="0" w:line="180" w:lineRule="exact"/>
        <w:jc w:val="left"/>
        <w:rPr>
          <w:rFonts w:cs="Arial"/>
          <w:b/>
          <w:sz w:val="20"/>
          <w:szCs w:val="20"/>
          <w:lang w:val="sr-Latn-RS"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sz w:val="20"/>
          <w:szCs w:val="20"/>
          <w:lang w:val="ru-RU" w:eastAsia="hr-HR"/>
        </w:rPr>
      </w:pPr>
      <w:r w:rsidRPr="004F78FF">
        <w:rPr>
          <w:rFonts w:cs="Arial"/>
          <w:b/>
          <w:bCs/>
          <w:sz w:val="20"/>
          <w:szCs w:val="20"/>
          <w:lang w:val="ru-RU" w:eastAsia="hr-HR"/>
        </w:rPr>
        <w:t>Ред.бр.</w:t>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i/>
          <w:sz w:val="20"/>
          <w:szCs w:val="20"/>
          <w:lang w:val="ru-RU" w:eastAsia="hr-HR"/>
        </w:rPr>
        <w:t>ОПИС ОПЕРАЦИЈЕ</w:t>
      </w:r>
    </w:p>
    <w:p w:rsidR="004F78FF" w:rsidRPr="004F78FF" w:rsidRDefault="004F78FF" w:rsidP="004F78FF">
      <w:pPr>
        <w:keepNext/>
        <w:spacing w:before="0" w:line="180" w:lineRule="exact"/>
        <w:jc w:val="left"/>
        <w:outlineLvl w:val="1"/>
        <w:rPr>
          <w:rFonts w:cs="Arial"/>
          <w:b/>
          <w:bCs/>
          <w:sz w:val="20"/>
          <w:szCs w:val="20"/>
          <w:lang w:val="ru-RU" w:eastAsia="hr-HR"/>
        </w:rPr>
      </w:pP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r>
      <w:r w:rsidRPr="004F78FF">
        <w:rPr>
          <w:rFonts w:cs="Arial"/>
          <w:b/>
          <w:bCs/>
          <w:sz w:val="20"/>
          <w:szCs w:val="20"/>
          <w:lang w:val="ru-RU" w:eastAsia="hr-HR"/>
        </w:rPr>
        <w:tab/>
        <w:t xml:space="preserve">           </w:t>
      </w:r>
    </w:p>
    <w:p w:rsidR="004F78FF" w:rsidRPr="004F78FF" w:rsidRDefault="004F78FF" w:rsidP="004F78FF">
      <w:pPr>
        <w:keepNext/>
        <w:spacing w:before="0" w:line="180" w:lineRule="exact"/>
        <w:jc w:val="left"/>
        <w:outlineLvl w:val="1"/>
        <w:rPr>
          <w:rFonts w:cs="Arial"/>
          <w:bCs/>
          <w:sz w:val="20"/>
          <w:szCs w:val="20"/>
          <w:lang w:val="ru-RU" w:eastAsia="hr-HR"/>
        </w:rPr>
      </w:pPr>
      <w:r w:rsidRPr="004F78FF">
        <w:rPr>
          <w:rFonts w:cs="Arial"/>
          <w:bCs/>
          <w:sz w:val="20"/>
          <w:szCs w:val="20"/>
          <w:lang w:val="ru-RU" w:eastAsia="hr-HR"/>
        </w:rPr>
        <w:t xml:space="preserve">12.2.28.1. </w:t>
      </w:r>
      <w:r w:rsidRPr="004F78FF">
        <w:rPr>
          <w:rFonts w:cs="Arial"/>
          <w:bCs/>
          <w:sz w:val="20"/>
          <w:szCs w:val="20"/>
          <w:lang w:val="ru-RU" w:eastAsia="hr-HR"/>
        </w:rPr>
        <w:tab/>
        <w:t xml:space="preserve">Прегледати врата  </w:t>
      </w:r>
      <w:r w:rsidRPr="004F78FF">
        <w:rPr>
          <w:rFonts w:cs="Arial"/>
          <w:bCs/>
          <w:sz w:val="20"/>
          <w:szCs w:val="20"/>
          <w:lang w:val="ru-RU" w:eastAsia="hr-HR"/>
        </w:rPr>
        <w:tab/>
      </w:r>
      <w:r w:rsidRPr="004F78FF">
        <w:rPr>
          <w:rFonts w:cs="Arial"/>
          <w:bCs/>
          <w:i/>
          <w:sz w:val="20"/>
          <w:szCs w:val="20"/>
          <w:lang w:val="ru-RU" w:eastAsia="hr-HR"/>
        </w:rPr>
        <w:t xml:space="preserve">      </w:t>
      </w:r>
      <w:r w:rsidRPr="004F78FF">
        <w:rPr>
          <w:rFonts w:cs="Arial"/>
          <w:bCs/>
          <w:sz w:val="20"/>
          <w:szCs w:val="20"/>
          <w:lang w:val="ru-RU" w:eastAsia="hr-HR"/>
        </w:rPr>
        <w:tab/>
      </w:r>
      <w:r w:rsidRPr="004F78FF">
        <w:rPr>
          <w:rFonts w:cs="Arial"/>
          <w:bCs/>
          <w:sz w:val="20"/>
          <w:szCs w:val="20"/>
          <w:lang w:val="ru-RU" w:eastAsia="hr-HR"/>
        </w:rPr>
        <w:tab/>
      </w:r>
      <w:r w:rsidRPr="004F78FF">
        <w:rPr>
          <w:rFonts w:cs="Arial"/>
          <w:bCs/>
          <w:sz w:val="20"/>
          <w:szCs w:val="20"/>
          <w:lang w:val="ru-RU" w:eastAsia="hr-HR"/>
        </w:rPr>
        <w:tab/>
      </w:r>
      <w:r w:rsidRPr="004F78FF">
        <w:rPr>
          <w:rFonts w:cs="Arial"/>
          <w:bCs/>
          <w:sz w:val="20"/>
          <w:szCs w:val="20"/>
          <w:lang w:val="ru-RU" w:eastAsia="hr-HR"/>
        </w:rPr>
        <w:tab/>
      </w:r>
      <w:r w:rsidRPr="004F78FF">
        <w:rPr>
          <w:rFonts w:cs="Arial"/>
          <w:bCs/>
          <w:sz w:val="20"/>
          <w:szCs w:val="20"/>
          <w:lang w:val="ru-RU" w:eastAsia="hr-HR"/>
        </w:rPr>
        <w:tab/>
      </w:r>
      <w:r w:rsidRPr="004F78FF">
        <w:rPr>
          <w:rFonts w:cs="Arial"/>
          <w:bCs/>
          <w:sz w:val="20"/>
          <w:szCs w:val="20"/>
          <w:lang w:val="ru-RU" w:eastAsia="hr-HR"/>
        </w:rPr>
        <w:tab/>
      </w:r>
      <w:r w:rsidRPr="004F78FF">
        <w:rPr>
          <w:rFonts w:cs="Arial"/>
          <w:bCs/>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12.2.28.2. </w:t>
      </w:r>
      <w:r w:rsidRPr="004F78FF">
        <w:rPr>
          <w:rFonts w:cs="Arial"/>
          <w:sz w:val="20"/>
          <w:szCs w:val="20"/>
          <w:lang w:val="ru-RU" w:eastAsia="hr-HR"/>
        </w:rPr>
        <w:tab/>
        <w:t xml:space="preserve">Скинути браве са ручицама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12.2.28.3. </w:t>
      </w:r>
      <w:r w:rsidRPr="004F78FF">
        <w:rPr>
          <w:rFonts w:cs="Arial"/>
          <w:sz w:val="20"/>
          <w:szCs w:val="20"/>
          <w:lang w:val="ru-RU" w:eastAsia="hr-HR"/>
        </w:rPr>
        <w:tab/>
        <w:t xml:space="preserve">Раставити браве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12.2.28.4. </w:t>
      </w:r>
      <w:r w:rsidRPr="004F78FF">
        <w:rPr>
          <w:rFonts w:cs="Arial"/>
          <w:sz w:val="20"/>
          <w:szCs w:val="20"/>
          <w:lang w:val="ru-RU" w:eastAsia="hr-HR"/>
        </w:rPr>
        <w:tab/>
        <w:t xml:space="preserve">Опрати, поправити и подмазати браве      </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12.2.28.5. </w:t>
      </w:r>
      <w:r w:rsidRPr="004F78FF">
        <w:rPr>
          <w:rFonts w:cs="Arial"/>
          <w:sz w:val="20"/>
          <w:szCs w:val="20"/>
          <w:lang w:val="ru-RU" w:eastAsia="hr-HR"/>
        </w:rPr>
        <w:tab/>
        <w:t xml:space="preserve">Саставити браве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12.2.28.6.</w:t>
      </w:r>
      <w:r w:rsidRPr="004F78FF">
        <w:rPr>
          <w:rFonts w:cs="Arial"/>
          <w:sz w:val="20"/>
          <w:szCs w:val="20"/>
          <w:lang w:val="ru-RU" w:eastAsia="hr-HR"/>
        </w:rPr>
        <w:tab/>
        <w:t xml:space="preserve">Обојити антикорозивном бојом унутрашњи део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12.2.28.7. </w:t>
      </w:r>
      <w:r w:rsidRPr="004F78FF">
        <w:rPr>
          <w:rFonts w:cs="Arial"/>
          <w:sz w:val="20"/>
          <w:szCs w:val="20"/>
          <w:lang w:val="ru-RU" w:eastAsia="hr-HR"/>
        </w:rPr>
        <w:tab/>
        <w:t xml:space="preserve">Обојити без скидања старе боје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12.2.28.8. </w:t>
      </w:r>
      <w:r w:rsidRPr="004F78FF">
        <w:rPr>
          <w:rFonts w:cs="Arial"/>
          <w:sz w:val="20"/>
          <w:szCs w:val="20"/>
          <w:lang w:val="ru-RU" w:eastAsia="hr-HR"/>
        </w:rPr>
        <w:tab/>
        <w:t>Уградити нову заптивну гуму по ободу врата</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 xml:space="preserve">12.2.28.9. </w:t>
      </w:r>
      <w:r w:rsidRPr="004F78FF">
        <w:rPr>
          <w:rFonts w:cs="Arial"/>
          <w:sz w:val="20"/>
          <w:szCs w:val="20"/>
          <w:lang w:val="ru-RU" w:eastAsia="hr-HR"/>
        </w:rPr>
        <w:tab/>
        <w:t>Уградити браве са ручицама</w:t>
      </w:r>
    </w:p>
    <w:p w:rsidR="00E01318" w:rsidRDefault="00E01318" w:rsidP="004F78FF">
      <w:pPr>
        <w:spacing w:before="0"/>
        <w:jc w:val="left"/>
        <w:rPr>
          <w:rFonts w:cs="Arial"/>
          <w:b/>
          <w:sz w:val="20"/>
          <w:szCs w:val="20"/>
          <w:lang w:val="ru-RU"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Гумени профил за врата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Метални кит</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Двокомпонентни предлак</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0,4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Боја двокомпонентна бела РАЛ-9010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0,1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Боја двокомпонентна плава РАЛ-5010</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0,2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Контакт за боју</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0,2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Полидур разређивач</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0,8</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Брава улазих врата – лева</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9.</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Квака (велика) без четвртке</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10.</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Квава (велика) са четвртком</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11.</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Квака (мала) са четвртком</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12.</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Полутврда камена вуна 50</w:t>
            </w:r>
            <w:r w:rsidRPr="004F78FF">
              <w:rPr>
                <w:rFonts w:cs="Arial"/>
                <w:sz w:val="20"/>
                <w:szCs w:val="20"/>
                <w:lang w:val="sr-Latn-RS" w:eastAsia="hr-HR"/>
              </w:rPr>
              <w:t>mm</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м</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13.</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Лим 3</w:t>
            </w:r>
            <w:r w:rsidRPr="004F78FF">
              <w:rPr>
                <w:rFonts w:cs="Arial"/>
                <w:sz w:val="20"/>
                <w:szCs w:val="20"/>
                <w:lang w:val="sr-Latn-RS" w:eastAsia="hr-HR"/>
              </w:rPr>
              <w:t>mm Č</w:t>
            </w:r>
            <w:r w:rsidRPr="004F78FF">
              <w:rPr>
                <w:rFonts w:cs="Arial"/>
                <w:sz w:val="20"/>
                <w:szCs w:val="20"/>
                <w:lang w:val="sr-Cyrl-RS" w:eastAsia="hr-HR"/>
              </w:rPr>
              <w:t>0361</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14.</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 xml:space="preserve">Перфорирани лим 1,6 </w:t>
            </w:r>
            <w:r w:rsidRPr="004F78FF">
              <w:rPr>
                <w:rFonts w:cs="Arial"/>
                <w:sz w:val="20"/>
                <w:szCs w:val="20"/>
                <w:lang w:val="sr-Latn-RS" w:eastAsia="hr-HR"/>
              </w:rPr>
              <w:t>mm</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15.</w:t>
            </w:r>
          </w:p>
        </w:tc>
        <w:tc>
          <w:tcPr>
            <w:tcW w:w="2880" w:type="dxa"/>
            <w:shd w:val="clear" w:color="auto" w:fill="auto"/>
          </w:tcPr>
          <w:p w:rsidR="004F78FF" w:rsidRPr="004F78FF" w:rsidRDefault="004F78FF" w:rsidP="004F78FF">
            <w:pPr>
              <w:spacing w:before="0"/>
              <w:jc w:val="left"/>
              <w:rPr>
                <w:rFonts w:cs="Arial"/>
                <w:sz w:val="20"/>
                <w:szCs w:val="20"/>
                <w:lang w:val="sr-Latn-RS" w:eastAsia="hr-HR"/>
              </w:rPr>
            </w:pPr>
            <w:r w:rsidRPr="004F78FF">
              <w:rPr>
                <w:rFonts w:cs="Arial"/>
                <w:sz w:val="20"/>
                <w:szCs w:val="20"/>
                <w:lang w:val="sr-Latn-RS" w:eastAsia="hr-HR"/>
              </w:rPr>
              <w:t xml:space="preserve">l </w:t>
            </w:r>
            <w:r w:rsidRPr="004F78FF">
              <w:rPr>
                <w:rFonts w:cs="Arial"/>
                <w:sz w:val="20"/>
                <w:szCs w:val="20"/>
                <w:lang w:val="sr-Cyrl-RS" w:eastAsia="hr-HR"/>
              </w:rPr>
              <w:t>– профил 20</w:t>
            </w:r>
            <w:r w:rsidRPr="004F78FF">
              <w:rPr>
                <w:rFonts w:cs="Arial"/>
                <w:sz w:val="20"/>
                <w:szCs w:val="20"/>
                <w:lang w:val="sr-Latn-RS" w:eastAsia="hr-HR"/>
              </w:rPr>
              <w:t>x20x2  Al</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 xml:space="preserve">kg </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16.</w:t>
            </w:r>
          </w:p>
        </w:tc>
        <w:tc>
          <w:tcPr>
            <w:tcW w:w="2880" w:type="dxa"/>
            <w:shd w:val="clear" w:color="auto" w:fill="auto"/>
          </w:tcPr>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Latn-RS" w:eastAsia="hr-HR"/>
        </w:rPr>
      </w:pPr>
      <w:r w:rsidRPr="004F78FF">
        <w:rPr>
          <w:rFonts w:cs="Arial"/>
          <w:sz w:val="20"/>
          <w:szCs w:val="20"/>
          <w:lang w:val="sr-Cyrl-CS" w:eastAsia="hr-HR"/>
        </w:rPr>
        <w:t>НАПОМЕНА: Под потрошним материјалом подразумевају се средства за</w:t>
      </w:r>
      <w:r w:rsidRPr="004F78FF">
        <w:rPr>
          <w:rFonts w:cs="Arial"/>
          <w:sz w:val="20"/>
          <w:szCs w:val="20"/>
          <w:lang w:val="sr-Latn-RS" w:eastAsia="hr-HR"/>
        </w:rPr>
        <w:t xml:space="preserve"> </w:t>
      </w:r>
      <w:r w:rsidRPr="004F78FF">
        <w:rPr>
          <w:rFonts w:cs="Arial"/>
          <w:sz w:val="20"/>
          <w:szCs w:val="20"/>
          <w:lang w:val="sr-Cyrl-CS" w:eastAsia="hr-HR"/>
        </w:rPr>
        <w:t>чишћење</w:t>
      </w:r>
      <w:r w:rsidRPr="004F78FF">
        <w:rPr>
          <w:rFonts w:cs="Arial"/>
          <w:sz w:val="20"/>
          <w:szCs w:val="20"/>
          <w:lang w:val="sr-Cyrl-RS" w:eastAsia="hr-HR"/>
        </w:rPr>
        <w:t>,фарбање,подмазивање,лепљење,вијчана роба</w:t>
      </w:r>
    </w:p>
    <w:p w:rsidR="004F78FF" w:rsidRPr="004F78FF" w:rsidRDefault="004F78FF" w:rsidP="004F78FF">
      <w:pPr>
        <w:spacing w:before="0"/>
        <w:jc w:val="left"/>
        <w:rPr>
          <w:rFonts w:cs="Arial"/>
          <w:sz w:val="20"/>
          <w:szCs w:val="20"/>
          <w:lang w:eastAsia="hr-HR"/>
        </w:rPr>
      </w:pP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left" w:pos="720"/>
          <w:tab w:val="left" w:pos="930"/>
        </w:tabs>
        <w:spacing w:before="0"/>
        <w:jc w:val="left"/>
        <w:rPr>
          <w:rFonts w:cs="Arial"/>
          <w:b/>
          <w:sz w:val="20"/>
          <w:szCs w:val="20"/>
          <w:u w:val="single"/>
          <w:lang w:val="sr-Latn-RS" w:eastAsia="hr-HR"/>
        </w:rPr>
      </w:pPr>
      <w:r w:rsidRPr="004F78FF">
        <w:rPr>
          <w:rFonts w:cs="Arial"/>
          <w:b/>
          <w:sz w:val="20"/>
          <w:szCs w:val="20"/>
          <w:u w:val="single"/>
          <w:lang w:val="sr-Cyrl-CS" w:eastAsia="hr-HR"/>
        </w:rPr>
        <w:t>12.2. 29.ПРОЛАЗНА ВРАТА</w:t>
      </w:r>
    </w:p>
    <w:p w:rsidR="004F78FF" w:rsidRPr="004F78FF" w:rsidRDefault="004F78FF" w:rsidP="004F78FF">
      <w:pPr>
        <w:tabs>
          <w:tab w:val="left" w:pos="720"/>
          <w:tab w:val="left" w:pos="930"/>
        </w:tabs>
        <w:spacing w:before="0"/>
        <w:jc w:val="right"/>
        <w:rPr>
          <w:rFonts w:cs="Arial"/>
          <w:b/>
          <w:i/>
          <w:sz w:val="20"/>
          <w:szCs w:val="20"/>
          <w:lang w:val="sr-Latn-RS" w:eastAsia="hr-HR"/>
        </w:rPr>
      </w:pPr>
    </w:p>
    <w:p w:rsidR="004F78FF" w:rsidRPr="004F78FF" w:rsidRDefault="004F78FF" w:rsidP="004F78FF">
      <w:pPr>
        <w:tabs>
          <w:tab w:val="center" w:pos="4153"/>
          <w:tab w:val="right" w:pos="8306"/>
        </w:tabs>
        <w:spacing w:before="0"/>
        <w:jc w:val="left"/>
        <w:rPr>
          <w:rFonts w:cs="Arial"/>
          <w:b/>
          <w:sz w:val="20"/>
          <w:szCs w:val="20"/>
          <w:lang w:val="sr-Cyrl-CS"/>
        </w:rPr>
      </w:pPr>
      <w:r w:rsidRPr="004F78FF">
        <w:rPr>
          <w:rFonts w:cs="Arial"/>
          <w:b/>
          <w:sz w:val="20"/>
          <w:szCs w:val="20"/>
          <w:lang w:val="sr-Cyrl-CS"/>
        </w:rPr>
        <w:tab/>
      </w:r>
      <w:r w:rsidRPr="004F78FF">
        <w:rPr>
          <w:rFonts w:cs="Arial"/>
          <w:b/>
          <w:sz w:val="20"/>
          <w:szCs w:val="20"/>
          <w:lang w:val="sr-Cyrl-CS"/>
        </w:rPr>
        <w:tab/>
      </w:r>
      <w:r w:rsidRPr="004F78FF">
        <w:rPr>
          <w:rFonts w:cs="Arial"/>
          <w:b/>
          <w:sz w:val="20"/>
          <w:szCs w:val="20"/>
          <w:lang w:val="sr-Cyrl-CS"/>
        </w:rPr>
        <w:tab/>
      </w: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12.2.29.1. </w:t>
      </w:r>
      <w:r w:rsidRPr="004F78FF">
        <w:rPr>
          <w:rFonts w:cs="Arial"/>
          <w:sz w:val="20"/>
          <w:szCs w:val="20"/>
          <w:lang w:val="hr-HR" w:eastAsia="hr-HR"/>
        </w:rPr>
        <w:tab/>
        <w:t>Скинути стакла</w:t>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12.2.29.2. </w:t>
      </w:r>
      <w:r w:rsidRPr="004F78FF">
        <w:rPr>
          <w:rFonts w:cs="Arial"/>
          <w:sz w:val="20"/>
          <w:szCs w:val="20"/>
          <w:lang w:val="hr-HR" w:eastAsia="hr-HR"/>
        </w:rPr>
        <w:tab/>
        <w:t>Скинути браве</w:t>
      </w:r>
      <w:r w:rsidRPr="004F78FF">
        <w:rPr>
          <w:rFonts w:cs="Arial"/>
          <w:sz w:val="20"/>
          <w:szCs w:val="20"/>
          <w:lang w:val="hr-HR" w:eastAsia="hr-HR"/>
        </w:rPr>
        <w:tab/>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 xml:space="preserve">12.2.29.3. </w:t>
      </w:r>
      <w:r w:rsidRPr="004F78FF">
        <w:rPr>
          <w:rFonts w:cs="Arial"/>
          <w:sz w:val="20"/>
          <w:szCs w:val="20"/>
          <w:lang w:val="hr-HR" w:eastAsia="hr-HR"/>
        </w:rPr>
        <w:tab/>
        <w:t>Скинути оплату и изолацију</w:t>
      </w:r>
      <w:r w:rsidRPr="004F78FF">
        <w:rPr>
          <w:rFonts w:cs="Arial"/>
          <w:sz w:val="20"/>
          <w:szCs w:val="20"/>
          <w:lang w:val="hr-HR" w:eastAsia="hr-HR"/>
        </w:rPr>
        <w:tab/>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12.2.29.4. </w:t>
      </w:r>
      <w:r w:rsidRPr="004F78FF">
        <w:rPr>
          <w:rFonts w:cs="Arial"/>
          <w:sz w:val="20"/>
          <w:szCs w:val="20"/>
          <w:lang w:val="ru-RU" w:eastAsia="hr-HR"/>
        </w:rPr>
        <w:tab/>
        <w:t>Очистити унутрашњи део од корозије</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12.2.29.5. </w:t>
      </w:r>
      <w:r w:rsidRPr="004F78FF">
        <w:rPr>
          <w:rFonts w:cs="Arial"/>
          <w:sz w:val="20"/>
          <w:szCs w:val="20"/>
          <w:lang w:val="ru-RU" w:eastAsia="hr-HR"/>
        </w:rPr>
        <w:tab/>
        <w:t xml:space="preserve">Обојити темељном бојом унутрашњи део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 xml:space="preserve">12.2.29.6. </w:t>
      </w:r>
      <w:r w:rsidRPr="004F78FF">
        <w:rPr>
          <w:rFonts w:cs="Arial"/>
          <w:sz w:val="20"/>
          <w:szCs w:val="20"/>
          <w:lang w:val="ru-RU" w:eastAsia="hr-HR"/>
        </w:rPr>
        <w:tab/>
        <w:t>Уградити изолацију и оплату</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12.2.29.7. </w:t>
      </w:r>
      <w:r w:rsidRPr="004F78FF">
        <w:rPr>
          <w:rFonts w:cs="Arial"/>
          <w:sz w:val="20"/>
          <w:szCs w:val="20"/>
          <w:lang w:val="ru-RU" w:eastAsia="hr-HR"/>
        </w:rPr>
        <w:tab/>
        <w:t>Обојити</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12.2.29.8. </w:t>
      </w:r>
      <w:r w:rsidRPr="004F78FF">
        <w:rPr>
          <w:rFonts w:cs="Arial"/>
          <w:sz w:val="20"/>
          <w:szCs w:val="20"/>
          <w:lang w:val="ru-RU" w:eastAsia="hr-HR"/>
        </w:rPr>
        <w:tab/>
        <w:t>Раставити браве</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12.2.29.9. </w:t>
      </w:r>
      <w:r w:rsidRPr="004F78FF">
        <w:rPr>
          <w:rFonts w:cs="Arial"/>
          <w:sz w:val="20"/>
          <w:szCs w:val="20"/>
          <w:lang w:val="ru-RU" w:eastAsia="hr-HR"/>
        </w:rPr>
        <w:tab/>
        <w:t>Опрати, поправити, подмазати саставити и уградити браве</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12.2.29.10.</w:t>
      </w:r>
      <w:r w:rsidRPr="004F78FF">
        <w:rPr>
          <w:rFonts w:cs="Arial"/>
          <w:sz w:val="20"/>
          <w:szCs w:val="20"/>
          <w:lang w:val="ru-RU" w:eastAsia="hr-HR"/>
        </w:rPr>
        <w:tab/>
        <w:t>Уградити стакла</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12.2.29.11.</w:t>
      </w:r>
      <w:r w:rsidRPr="004F78FF">
        <w:rPr>
          <w:rFonts w:cs="Arial"/>
          <w:sz w:val="20"/>
          <w:szCs w:val="20"/>
          <w:lang w:val="ru-RU" w:eastAsia="hr-HR"/>
        </w:rPr>
        <w:tab/>
        <w:t>Уградити нову заптивну гуму по ободу врата</w:t>
      </w:r>
    </w:p>
    <w:p w:rsidR="004F78FF" w:rsidRPr="004F78FF" w:rsidRDefault="004F78FF" w:rsidP="004F78FF">
      <w:pPr>
        <w:spacing w:before="0" w:line="180" w:lineRule="exact"/>
        <w:jc w:val="left"/>
        <w:rPr>
          <w:rFonts w:cs="Arial"/>
          <w:sz w:val="20"/>
          <w:szCs w:val="20"/>
          <w:lang w:val="sr-Latn-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Гумени профил врата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Гумени профил кодех</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Кедер гума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,фарбање,подмазивање,вијчана роба</w:t>
      </w:r>
    </w:p>
    <w:p w:rsidR="004F78FF" w:rsidRPr="004F78FF" w:rsidRDefault="004F78FF" w:rsidP="004F78FF">
      <w:pPr>
        <w:tabs>
          <w:tab w:val="center" w:pos="4153"/>
          <w:tab w:val="right" w:pos="8306"/>
        </w:tabs>
        <w:spacing w:before="0"/>
        <w:jc w:val="left"/>
        <w:rPr>
          <w:rFonts w:cs="Arial"/>
          <w:b/>
          <w:sz w:val="20"/>
          <w:szCs w:val="20"/>
          <w:u w:val="single"/>
          <w:lang w:val="sr-Latn-RS"/>
        </w:rPr>
      </w:pPr>
    </w:p>
    <w:p w:rsidR="004F78FF" w:rsidRPr="004F78FF" w:rsidRDefault="004F78FF" w:rsidP="004F78FF">
      <w:pPr>
        <w:tabs>
          <w:tab w:val="center" w:pos="4153"/>
          <w:tab w:val="right" w:pos="8306"/>
        </w:tabs>
        <w:spacing w:before="0"/>
        <w:jc w:val="left"/>
        <w:rPr>
          <w:rFonts w:cs="Arial"/>
          <w:b/>
          <w:sz w:val="20"/>
          <w:szCs w:val="20"/>
          <w:lang w:val="ru-RU"/>
        </w:rPr>
      </w:pPr>
      <w:r w:rsidRPr="004F78FF">
        <w:rPr>
          <w:rFonts w:cs="Arial"/>
          <w:b/>
          <w:sz w:val="20"/>
          <w:szCs w:val="20"/>
          <w:u w:val="single"/>
          <w:lang w:val="ru-RU"/>
        </w:rPr>
        <w:t>12.2. 30. РУЧНА КОЧНИЦА</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sr-Cyrl-CS" w:eastAsia="hr-HR"/>
        </w:rPr>
      </w:pPr>
      <w:r w:rsidRPr="004F78FF">
        <w:rPr>
          <w:rFonts w:cs="Arial"/>
          <w:sz w:val="20"/>
          <w:szCs w:val="20"/>
          <w:lang w:val="hr-HR" w:eastAsia="hr-HR"/>
        </w:rPr>
        <w:t xml:space="preserve">12.2.30.1. </w:t>
      </w:r>
      <w:r w:rsidRPr="004F78FF">
        <w:rPr>
          <w:rFonts w:cs="Arial"/>
          <w:sz w:val="20"/>
          <w:szCs w:val="20"/>
          <w:lang w:val="hr-HR" w:eastAsia="hr-HR"/>
        </w:rPr>
        <w:tab/>
        <w:t>Раставити, опрати и прегледати</w:t>
      </w:r>
      <w:r w:rsidRPr="004F78FF">
        <w:rPr>
          <w:rFonts w:cs="Arial"/>
          <w:sz w:val="20"/>
          <w:szCs w:val="20"/>
          <w:lang w:val="sr-Cyrl-CS" w:eastAsia="hr-HR"/>
        </w:rPr>
        <w:t xml:space="preserve"> </w:t>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12.2.30.2. </w:t>
      </w:r>
      <w:r w:rsidRPr="004F78FF">
        <w:rPr>
          <w:rFonts w:cs="Arial"/>
          <w:sz w:val="20"/>
          <w:szCs w:val="20"/>
          <w:lang w:val="hr-HR" w:eastAsia="hr-HR"/>
        </w:rPr>
        <w:tab/>
        <w:t>Заменити сајлу</w:t>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12.2.30.3. </w:t>
      </w:r>
      <w:r w:rsidRPr="004F78FF">
        <w:rPr>
          <w:rFonts w:cs="Arial"/>
          <w:sz w:val="20"/>
          <w:szCs w:val="20"/>
          <w:lang w:val="hr-HR" w:eastAsia="hr-HR"/>
        </w:rPr>
        <w:tab/>
        <w:t>Подмазати делове и саставити</w:t>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12.2.30.4. </w:t>
      </w:r>
      <w:r w:rsidRPr="004F78FF">
        <w:rPr>
          <w:rFonts w:cs="Arial"/>
          <w:sz w:val="20"/>
          <w:szCs w:val="20"/>
          <w:lang w:val="hr-HR" w:eastAsia="hr-HR"/>
        </w:rPr>
        <w:tab/>
        <w:t>Обојити металне делове</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b/>
          <w:sz w:val="20"/>
          <w:szCs w:val="20"/>
          <w:lang w:val="hr-HR"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Челична уже Ø8,5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Стега за сајлу Ø8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,фарбање,подмазивање,вијчана роба</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left" w:pos="720"/>
          <w:tab w:val="left" w:pos="930"/>
        </w:tabs>
        <w:spacing w:before="0"/>
        <w:jc w:val="left"/>
        <w:rPr>
          <w:rFonts w:cs="Arial"/>
          <w:b/>
          <w:i/>
          <w:sz w:val="20"/>
          <w:szCs w:val="20"/>
          <w:lang w:val="sr-Latn-RS" w:eastAsia="hr-HR"/>
        </w:rPr>
      </w:pPr>
      <w:r w:rsidRPr="004F78FF">
        <w:rPr>
          <w:rFonts w:cs="Arial"/>
          <w:b/>
          <w:sz w:val="20"/>
          <w:szCs w:val="20"/>
          <w:u w:val="single"/>
          <w:lang w:val="ru-RU" w:eastAsia="hr-HR"/>
        </w:rPr>
        <w:t>12.2. 31. МЕХОВИ ВУЧНИХ МОТОРА</w:t>
      </w:r>
    </w:p>
    <w:p w:rsidR="004F78FF" w:rsidRPr="004F78FF" w:rsidRDefault="004F78FF" w:rsidP="004F78FF">
      <w:pPr>
        <w:tabs>
          <w:tab w:val="left" w:pos="720"/>
          <w:tab w:val="left" w:pos="930"/>
        </w:tabs>
        <w:spacing w:before="0"/>
        <w:jc w:val="right"/>
        <w:rPr>
          <w:rFonts w:cs="Arial"/>
          <w:b/>
          <w:i/>
          <w:sz w:val="20"/>
          <w:szCs w:val="20"/>
          <w:lang w:val="sr-Latn-RS"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12.2.31.1. </w:t>
      </w:r>
      <w:r w:rsidRPr="004F78FF">
        <w:rPr>
          <w:rFonts w:cs="Arial"/>
          <w:sz w:val="20"/>
          <w:szCs w:val="20"/>
          <w:lang w:val="hr-HR" w:eastAsia="hr-HR"/>
        </w:rPr>
        <w:tab/>
        <w:t>Раставити мехове</w:t>
      </w:r>
      <w:r w:rsidRPr="004F78FF">
        <w:rPr>
          <w:rFonts w:cs="Arial"/>
          <w:i/>
          <w:sz w:val="20"/>
          <w:szCs w:val="20"/>
          <w:lang w:val="sr-Cyrl-CS"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12.2.31.2.</w:t>
      </w:r>
      <w:r w:rsidRPr="004F78FF">
        <w:rPr>
          <w:rFonts w:cs="Arial"/>
          <w:sz w:val="20"/>
          <w:szCs w:val="20"/>
          <w:lang w:val="ru-RU" w:eastAsia="hr-HR"/>
        </w:rPr>
        <w:tab/>
        <w:t>Очистити и прегледати носаче Ал и текстолитне плоче</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 xml:space="preserve">12.2.31.3. </w:t>
      </w:r>
      <w:r w:rsidRPr="004F78FF">
        <w:rPr>
          <w:rFonts w:cs="Arial"/>
          <w:sz w:val="20"/>
          <w:szCs w:val="20"/>
          <w:lang w:val="ru-RU" w:eastAsia="hr-HR"/>
        </w:rPr>
        <w:tab/>
        <w:t>Уградити нове гумене мехове</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12.2.31.4. </w:t>
      </w:r>
      <w:r w:rsidRPr="004F78FF">
        <w:rPr>
          <w:rFonts w:cs="Arial"/>
          <w:sz w:val="20"/>
          <w:szCs w:val="20"/>
          <w:lang w:val="ru-RU" w:eastAsia="hr-HR"/>
        </w:rPr>
        <w:tab/>
        <w:t xml:space="preserve">Држаче мехова поправити </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12.2.31.5. </w:t>
      </w:r>
      <w:r w:rsidRPr="004F78FF">
        <w:rPr>
          <w:rFonts w:cs="Arial"/>
          <w:sz w:val="20"/>
          <w:szCs w:val="20"/>
          <w:lang w:val="ru-RU" w:eastAsia="hr-HR"/>
        </w:rPr>
        <w:tab/>
        <w:t xml:space="preserve">Уградити нове опруге са држачима и силен блокове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12.2.31.6. </w:t>
      </w:r>
      <w:r w:rsidRPr="004F78FF">
        <w:rPr>
          <w:rFonts w:cs="Arial"/>
          <w:sz w:val="20"/>
          <w:szCs w:val="20"/>
          <w:lang w:val="ru-RU" w:eastAsia="hr-HR"/>
        </w:rPr>
        <w:tab/>
        <w:t xml:space="preserve">Саставити гумене мехове и обојити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spacing w:before="0" w:line="180" w:lineRule="exact"/>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Гумени мех</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Опруга меха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Навојник горњи</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Навојник доњи</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Гумени елемент</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16</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Електрода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lastRenderedPageBreak/>
        <w:t xml:space="preserve">НАПОМЕНА: Под потрошним материјалом подразумевају се средства за </w:t>
      </w:r>
      <w:r w:rsidRPr="004F78FF">
        <w:rPr>
          <w:rFonts w:cs="Arial"/>
          <w:sz w:val="20"/>
          <w:szCs w:val="20"/>
          <w:lang w:val="sr-Cyrl-RS" w:eastAsia="hr-HR"/>
        </w:rPr>
        <w:t>чишћење, фарбање, вијчана роба,</w:t>
      </w:r>
    </w:p>
    <w:p w:rsidR="004F78FF" w:rsidRPr="004F78FF" w:rsidRDefault="004F78FF" w:rsidP="004F78FF">
      <w:pPr>
        <w:spacing w:before="0"/>
        <w:jc w:val="left"/>
        <w:rPr>
          <w:rFonts w:cs="Arial"/>
          <w:sz w:val="20"/>
          <w:szCs w:val="20"/>
          <w:lang w:eastAsia="hr-HR"/>
        </w:rPr>
      </w:pPr>
    </w:p>
    <w:p w:rsidR="004F78FF" w:rsidRPr="004F78FF" w:rsidRDefault="004F78FF" w:rsidP="004F78FF">
      <w:pPr>
        <w:tabs>
          <w:tab w:val="left" w:pos="720"/>
          <w:tab w:val="left" w:pos="930"/>
        </w:tabs>
        <w:spacing w:before="0"/>
        <w:jc w:val="left"/>
        <w:rPr>
          <w:rFonts w:cs="Arial"/>
          <w:b/>
          <w:sz w:val="20"/>
          <w:szCs w:val="20"/>
          <w:u w:val="single"/>
          <w:lang w:val="sr-Latn-RS" w:eastAsia="hr-HR"/>
        </w:rPr>
      </w:pPr>
      <w:r w:rsidRPr="004F78FF">
        <w:rPr>
          <w:rFonts w:cs="Arial"/>
          <w:b/>
          <w:sz w:val="20"/>
          <w:szCs w:val="20"/>
          <w:u w:val="single"/>
          <w:lang w:val="ru-RU" w:eastAsia="hr-HR"/>
        </w:rPr>
        <w:t>12.2. 32. КУТИЈЕ СА БОЧНИМ ГУМЕНИМ ОСЛОНЦИМ</w:t>
      </w:r>
      <w:r w:rsidRPr="004F78FF">
        <w:rPr>
          <w:rFonts w:cs="Arial"/>
          <w:b/>
          <w:sz w:val="20"/>
          <w:szCs w:val="20"/>
          <w:u w:val="single"/>
          <w:lang w:val="sr-Latn-RS" w:eastAsia="hr-HR"/>
        </w:rPr>
        <w:t>A</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12.2.32.1. </w:t>
      </w:r>
      <w:r w:rsidRPr="004F78FF">
        <w:rPr>
          <w:rFonts w:cs="Arial"/>
          <w:sz w:val="20"/>
          <w:szCs w:val="20"/>
          <w:lang w:val="ru-RU" w:eastAsia="hr-HR"/>
        </w:rPr>
        <w:tab/>
        <w:t xml:space="preserve">Прегледати кутију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12.2.32.2. </w:t>
      </w:r>
      <w:r w:rsidRPr="004F78FF">
        <w:rPr>
          <w:rFonts w:cs="Arial"/>
          <w:sz w:val="20"/>
          <w:szCs w:val="20"/>
          <w:lang w:val="ru-RU" w:eastAsia="hr-HR"/>
        </w:rPr>
        <w:tab/>
        <w:t xml:space="preserve">Заменити гумене ослонце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sr-Latn-CS" w:eastAsia="hr-HR"/>
        </w:rPr>
      </w:pP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Бочни гумени одбојник Треллеборг 720114-05</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b/>
          <w:sz w:val="20"/>
          <w:szCs w:val="20"/>
          <w:u w:val="single"/>
          <w:lang w:val="hr-HR" w:eastAsia="hr-HR"/>
        </w:rPr>
      </w:pPr>
      <w:r w:rsidRPr="004F78FF">
        <w:rPr>
          <w:rFonts w:cs="Arial"/>
          <w:sz w:val="20"/>
          <w:szCs w:val="20"/>
          <w:lang w:val="sr-Cyrl-CS" w:eastAsia="hr-HR"/>
        </w:rPr>
        <w:t xml:space="preserve">НАПОМЕНА: Под потрошним материјалом подразумева се </w:t>
      </w:r>
      <w:r w:rsidRPr="004F78FF">
        <w:rPr>
          <w:rFonts w:cs="Arial"/>
          <w:sz w:val="20"/>
          <w:szCs w:val="20"/>
          <w:lang w:val="sr-Cyrl-RS" w:eastAsia="hr-HR"/>
        </w:rPr>
        <w:t>вијчана роба</w:t>
      </w:r>
    </w:p>
    <w:p w:rsidR="004F78FF" w:rsidRPr="004F78FF" w:rsidRDefault="004F78FF" w:rsidP="004F78FF">
      <w:pPr>
        <w:tabs>
          <w:tab w:val="center" w:pos="4153"/>
          <w:tab w:val="right" w:pos="8306"/>
        </w:tabs>
        <w:spacing w:before="0"/>
        <w:jc w:val="left"/>
        <w:rPr>
          <w:rFonts w:cs="Arial"/>
          <w:b/>
          <w:sz w:val="20"/>
          <w:szCs w:val="20"/>
          <w:u w:val="single"/>
          <w:lang w:val="sr-Cyrl-RS"/>
        </w:rPr>
      </w:pPr>
    </w:p>
    <w:p w:rsidR="004F78FF" w:rsidRPr="004F78FF" w:rsidRDefault="004F78FF" w:rsidP="004F78FF">
      <w:pPr>
        <w:tabs>
          <w:tab w:val="center" w:pos="4153"/>
          <w:tab w:val="right" w:pos="8306"/>
        </w:tabs>
        <w:spacing w:before="0"/>
        <w:jc w:val="left"/>
        <w:rPr>
          <w:rFonts w:cs="Arial"/>
          <w:b/>
          <w:sz w:val="20"/>
          <w:szCs w:val="20"/>
          <w:lang w:val="en-GB"/>
        </w:rPr>
      </w:pPr>
      <w:r w:rsidRPr="004F78FF">
        <w:rPr>
          <w:rFonts w:cs="Arial"/>
          <w:b/>
          <w:sz w:val="20"/>
          <w:szCs w:val="20"/>
          <w:u w:val="single"/>
          <w:lang w:val="en-GB"/>
        </w:rPr>
        <w:t>12.2. 33.МАШИНСКИ ПРОСТОР</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12.2.33.1. </w:t>
      </w:r>
      <w:r w:rsidRPr="004F78FF">
        <w:rPr>
          <w:rFonts w:cs="Arial"/>
          <w:sz w:val="20"/>
          <w:szCs w:val="20"/>
          <w:lang w:val="hr-HR" w:eastAsia="hr-HR"/>
        </w:rPr>
        <w:tab/>
        <w:t>Прегледати учвршћење баласта</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12.2.33.2. </w:t>
      </w:r>
      <w:r w:rsidRPr="004F78FF">
        <w:rPr>
          <w:rFonts w:cs="Arial"/>
          <w:sz w:val="20"/>
          <w:szCs w:val="20"/>
          <w:lang w:val="hr-HR" w:eastAsia="hr-HR"/>
        </w:rPr>
        <w:tab/>
        <w:t>Очистити и одмастити</w:t>
      </w:r>
      <w:r w:rsidRPr="004F78FF">
        <w:rPr>
          <w:rFonts w:cs="Arial"/>
          <w:sz w:val="20"/>
          <w:szCs w:val="20"/>
          <w:lang w:val="hr-HR" w:eastAsia="hr-HR"/>
        </w:rPr>
        <w:tab/>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12.2.33.3. </w:t>
      </w:r>
      <w:r w:rsidRPr="004F78FF">
        <w:rPr>
          <w:rFonts w:cs="Arial"/>
          <w:sz w:val="20"/>
          <w:szCs w:val="20"/>
          <w:lang w:val="hr-HR" w:eastAsia="hr-HR"/>
        </w:rPr>
        <w:tab/>
        <w:t>Обојити</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12.2.33.4.</w:t>
      </w:r>
      <w:r w:rsidRPr="004F78FF">
        <w:rPr>
          <w:rFonts w:cs="Arial"/>
          <w:sz w:val="20"/>
          <w:szCs w:val="20"/>
          <w:lang w:val="ru-RU" w:eastAsia="hr-HR"/>
        </w:rPr>
        <w:tab/>
        <w:t xml:space="preserve">Опрати и очистити под за лепљење новог гуменог тепиха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12.2.33.5. </w:t>
      </w:r>
      <w:r w:rsidRPr="004F78FF">
        <w:rPr>
          <w:rFonts w:cs="Arial"/>
          <w:sz w:val="20"/>
          <w:szCs w:val="20"/>
          <w:lang w:val="ru-RU" w:eastAsia="hr-HR"/>
        </w:rPr>
        <w:tab/>
        <w:t>Прегледати, очистити и обојити поклопце за преглед</w:t>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                         вучних мотора</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jc w:val="left"/>
        <w:rPr>
          <w:rFonts w:cs="Arial"/>
          <w:b/>
          <w:sz w:val="20"/>
          <w:szCs w:val="20"/>
          <w:lang w:val="hr-HR"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sr-Latn-CS"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1</w:t>
            </w:r>
            <w:r w:rsidRPr="004F78FF">
              <w:rPr>
                <w:rFonts w:cs="Arial"/>
                <w:sz w:val="20"/>
                <w:szCs w:val="20"/>
                <w:lang w:val="hr-HR" w:eastAsia="hr-HR"/>
              </w:rPr>
              <w:t>.</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,фарбање,лепљење,</w:t>
      </w:r>
    </w:p>
    <w:p w:rsidR="004F78FF" w:rsidRPr="004F78FF" w:rsidRDefault="004F78FF" w:rsidP="004F78FF">
      <w:pPr>
        <w:spacing w:before="0"/>
        <w:jc w:val="left"/>
        <w:rPr>
          <w:rFonts w:cs="Arial"/>
          <w:b/>
          <w:sz w:val="20"/>
          <w:szCs w:val="20"/>
          <w:u w:val="single"/>
          <w:lang w:val="hr-HR" w:eastAsia="hr-HR"/>
        </w:rPr>
      </w:pPr>
    </w:p>
    <w:p w:rsidR="004F78FF" w:rsidRPr="004F78FF" w:rsidRDefault="004F78FF" w:rsidP="004F78FF">
      <w:pPr>
        <w:tabs>
          <w:tab w:val="center" w:pos="4153"/>
          <w:tab w:val="right" w:pos="8306"/>
        </w:tabs>
        <w:spacing w:before="0"/>
        <w:jc w:val="left"/>
        <w:rPr>
          <w:rFonts w:cs="Arial"/>
          <w:b/>
          <w:sz w:val="20"/>
          <w:szCs w:val="20"/>
          <w:u w:val="single"/>
          <w:lang w:val="hr-HR"/>
        </w:rPr>
      </w:pPr>
      <w:r w:rsidRPr="004F78FF">
        <w:rPr>
          <w:rFonts w:cs="Arial"/>
          <w:b/>
          <w:sz w:val="20"/>
          <w:szCs w:val="20"/>
          <w:u w:val="single"/>
          <w:lang w:val="hr-HR"/>
        </w:rPr>
        <w:t>12.2. 34.САНДУК ЛОКОМОТИВЕ</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tabs>
          <w:tab w:val="center" w:pos="4153"/>
          <w:tab w:val="right" w:pos="8306"/>
        </w:tabs>
        <w:spacing w:before="0"/>
        <w:jc w:val="left"/>
        <w:rPr>
          <w:rFonts w:cs="Arial"/>
          <w:b/>
          <w:sz w:val="20"/>
          <w:szCs w:val="20"/>
          <w:lang w:val="sr-Cyrl-CS"/>
        </w:rPr>
      </w:pPr>
      <w:r w:rsidRPr="004F78FF">
        <w:rPr>
          <w:rFonts w:cs="Arial"/>
          <w:b/>
          <w:sz w:val="20"/>
          <w:szCs w:val="20"/>
          <w:lang w:val="en-GB"/>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12.2.34.1. </w:t>
      </w:r>
      <w:r w:rsidRPr="004F78FF">
        <w:rPr>
          <w:rFonts w:cs="Arial"/>
          <w:sz w:val="20"/>
          <w:szCs w:val="20"/>
          <w:lang w:val="hr-HR" w:eastAsia="hr-HR"/>
        </w:rPr>
        <w:tab/>
        <w:t>Извр</w:t>
      </w:r>
      <w:r w:rsidRPr="004F78FF">
        <w:rPr>
          <w:rFonts w:cs="Arial"/>
          <w:sz w:val="20"/>
          <w:szCs w:val="20"/>
          <w:lang w:val="sr-Cyrl-RS" w:eastAsia="hr-HR"/>
        </w:rPr>
        <w:t>ш</w:t>
      </w:r>
      <w:r w:rsidRPr="004F78FF">
        <w:rPr>
          <w:rFonts w:cs="Arial"/>
          <w:sz w:val="20"/>
          <w:szCs w:val="20"/>
          <w:lang w:val="hr-HR" w:eastAsia="hr-HR"/>
        </w:rPr>
        <w:t>ити контролу спољ</w:t>
      </w:r>
      <w:r w:rsidRPr="004F78FF">
        <w:rPr>
          <w:rFonts w:cs="Arial"/>
          <w:sz w:val="20"/>
          <w:szCs w:val="20"/>
          <w:lang w:val="sr-Cyrl-RS" w:eastAsia="hr-HR"/>
        </w:rPr>
        <w:t>њ</w:t>
      </w:r>
      <w:r w:rsidRPr="004F78FF">
        <w:rPr>
          <w:rFonts w:cs="Arial"/>
          <w:sz w:val="20"/>
          <w:szCs w:val="20"/>
          <w:lang w:val="hr-HR" w:eastAsia="hr-HR"/>
        </w:rPr>
        <w:t>ег дела</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12.2.34.2. </w:t>
      </w:r>
      <w:r w:rsidRPr="004F78FF">
        <w:rPr>
          <w:rFonts w:cs="Arial"/>
          <w:sz w:val="20"/>
          <w:szCs w:val="20"/>
          <w:lang w:val="ru-RU" w:eastAsia="hr-HR"/>
        </w:rPr>
        <w:tab/>
        <w:t xml:space="preserve">Очистити, прегледати решетке за вентилацију </w:t>
      </w:r>
      <w:r w:rsidRPr="004F78FF">
        <w:rPr>
          <w:rFonts w:cs="Arial"/>
          <w:i/>
          <w:sz w:val="20"/>
          <w:szCs w:val="20"/>
          <w:lang w:val="ru-RU" w:eastAsia="hr-HR"/>
        </w:rPr>
        <w:tab/>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12.2.34.3 </w:t>
      </w:r>
      <w:r w:rsidRPr="004F78FF">
        <w:rPr>
          <w:rFonts w:cs="Arial"/>
          <w:sz w:val="20"/>
          <w:szCs w:val="20"/>
          <w:lang w:val="ru-RU" w:eastAsia="hr-HR"/>
        </w:rPr>
        <w:tab/>
        <w:t xml:space="preserve">Прегледати учвршћење рукохвата и платформе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12.2.34.4. </w:t>
      </w:r>
      <w:r w:rsidRPr="004F78FF">
        <w:rPr>
          <w:rFonts w:cs="Arial"/>
          <w:sz w:val="20"/>
          <w:szCs w:val="20"/>
          <w:lang w:val="ru-RU" w:eastAsia="hr-HR"/>
        </w:rPr>
        <w:tab/>
        <w:t xml:space="preserve">Прегледати кућиште позиционих светла, окапница изнад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                         прозора и врата   </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12.2.34.5. </w:t>
      </w:r>
      <w:r w:rsidRPr="004F78FF">
        <w:rPr>
          <w:rFonts w:cs="Arial"/>
          <w:sz w:val="20"/>
          <w:szCs w:val="20"/>
          <w:lang w:val="ru-RU" w:eastAsia="hr-HR"/>
        </w:rPr>
        <w:tab/>
        <w:t xml:space="preserve">Прегледати кућиште рефлектора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12.2.34.6.</w:t>
      </w:r>
      <w:r w:rsidRPr="004F78FF">
        <w:rPr>
          <w:rFonts w:cs="Arial"/>
          <w:sz w:val="20"/>
          <w:szCs w:val="20"/>
          <w:lang w:val="ru-RU" w:eastAsia="hr-HR"/>
        </w:rPr>
        <w:tab/>
        <w:t xml:space="preserve">Скинути стару боју до лима хемијским путем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12.2.34.7. </w:t>
      </w:r>
      <w:r w:rsidRPr="004F78FF">
        <w:rPr>
          <w:rFonts w:cs="Arial"/>
          <w:sz w:val="20"/>
          <w:szCs w:val="20"/>
          <w:lang w:val="ru-RU" w:eastAsia="hr-HR"/>
        </w:rPr>
        <w:tab/>
        <w:t xml:space="preserve">Обојити темељном бојом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12.2.34.8. </w:t>
      </w:r>
      <w:r w:rsidRPr="004F78FF">
        <w:rPr>
          <w:rFonts w:cs="Arial"/>
          <w:sz w:val="20"/>
          <w:szCs w:val="20"/>
          <w:lang w:val="ru-RU" w:eastAsia="hr-HR"/>
        </w:rPr>
        <w:tab/>
        <w:t xml:space="preserve">Извршити скидање старе боје и гитовати </w:t>
      </w:r>
      <w:r w:rsidRPr="004F78FF">
        <w:rPr>
          <w:rFonts w:cs="Arial"/>
          <w:sz w:val="20"/>
          <w:szCs w:val="20"/>
          <w:lang w:val="ru-RU" w:eastAsia="hr-HR"/>
        </w:rPr>
        <w:tab/>
        <w:t xml:space="preserve">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12.2.34.9. </w:t>
      </w:r>
      <w:r w:rsidRPr="004F78FF">
        <w:rPr>
          <w:rFonts w:cs="Arial"/>
          <w:sz w:val="20"/>
          <w:szCs w:val="20"/>
          <w:lang w:val="ru-RU" w:eastAsia="hr-HR"/>
        </w:rPr>
        <w:tab/>
        <w:t xml:space="preserve">Извршити глачање гита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12.2.34.10. </w:t>
      </w:r>
      <w:r w:rsidRPr="004F78FF">
        <w:rPr>
          <w:rFonts w:cs="Arial"/>
          <w:sz w:val="20"/>
          <w:szCs w:val="20"/>
          <w:lang w:val="ru-RU" w:eastAsia="hr-HR"/>
        </w:rPr>
        <w:tab/>
        <w:t xml:space="preserve">Извршити бојење предлаком </w:t>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12.2.34.11.</w:t>
      </w:r>
      <w:r w:rsidRPr="004F78FF">
        <w:rPr>
          <w:rFonts w:cs="Arial"/>
          <w:sz w:val="20"/>
          <w:szCs w:val="20"/>
          <w:lang w:val="ru-RU" w:eastAsia="hr-HR"/>
        </w:rPr>
        <w:tab/>
        <w:t xml:space="preserve">Извршити глачање предлака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12.2.34.12.</w:t>
      </w:r>
      <w:r w:rsidRPr="004F78FF">
        <w:rPr>
          <w:rFonts w:cs="Arial"/>
          <w:sz w:val="20"/>
          <w:szCs w:val="20"/>
          <w:lang w:val="ru-RU" w:eastAsia="hr-HR"/>
        </w:rPr>
        <w:tab/>
        <w:t xml:space="preserve">Извршити местимично гитовање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12.2.34.13.</w:t>
      </w:r>
      <w:r w:rsidRPr="004F78FF">
        <w:rPr>
          <w:rFonts w:cs="Arial"/>
          <w:sz w:val="20"/>
          <w:szCs w:val="20"/>
          <w:lang w:val="ru-RU" w:eastAsia="hr-HR"/>
        </w:rPr>
        <w:tab/>
        <w:t xml:space="preserve">Извршити глачање гита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12.2.34.14.</w:t>
      </w:r>
      <w:r w:rsidRPr="004F78FF">
        <w:rPr>
          <w:rFonts w:cs="Arial"/>
          <w:sz w:val="20"/>
          <w:szCs w:val="20"/>
          <w:lang w:val="ru-RU" w:eastAsia="hr-HR"/>
        </w:rPr>
        <w:tab/>
        <w:t xml:space="preserve">Извршити бојење плавих, белих трака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12.2.34.15.</w:t>
      </w:r>
      <w:r w:rsidRPr="004F78FF">
        <w:rPr>
          <w:rFonts w:cs="Arial"/>
          <w:sz w:val="20"/>
          <w:szCs w:val="20"/>
          <w:lang w:val="ru-RU" w:eastAsia="hr-HR"/>
        </w:rPr>
        <w:tab/>
        <w:t xml:space="preserve">Извршити завршно бојење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12.2.34.16.</w:t>
      </w:r>
      <w:r w:rsidRPr="004F78FF">
        <w:rPr>
          <w:rFonts w:cs="Arial"/>
          <w:sz w:val="20"/>
          <w:szCs w:val="20"/>
          <w:lang w:val="ru-RU" w:eastAsia="hr-HR"/>
        </w:rPr>
        <w:tab/>
        <w:t xml:space="preserve">Извршити исписивање натписа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ru-RU" w:eastAsia="hr-HR"/>
        </w:rPr>
      </w:pPr>
      <w:r w:rsidRPr="004F78FF">
        <w:rPr>
          <w:rFonts w:cs="Arial"/>
          <w:sz w:val="20"/>
          <w:szCs w:val="20"/>
          <w:lang w:val="ru-RU" w:eastAsia="hr-HR"/>
        </w:rPr>
        <w:t>12.2.34.17.</w:t>
      </w:r>
      <w:r w:rsidRPr="004F78FF">
        <w:rPr>
          <w:rFonts w:cs="Arial"/>
          <w:sz w:val="20"/>
          <w:szCs w:val="20"/>
          <w:lang w:val="ru-RU" w:eastAsia="hr-HR"/>
        </w:rPr>
        <w:tab/>
        <w:t>Извршити чишћење одводних кишних канала на сандуку локомотиве</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Метални кит</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Боја двокомпонентна – предлак</w:t>
            </w:r>
          </w:p>
        </w:tc>
        <w:tc>
          <w:tcPr>
            <w:tcW w:w="1230" w:type="dxa"/>
            <w:shd w:val="clear" w:color="auto" w:fill="auto"/>
          </w:tcPr>
          <w:p w:rsidR="004F78FF" w:rsidRPr="004F78FF" w:rsidRDefault="004F78FF" w:rsidP="004F78FF">
            <w:pPr>
              <w:spacing w:before="0"/>
              <w:jc w:val="center"/>
              <w:rPr>
                <w:rFonts w:cs="Arial"/>
                <w:sz w:val="24"/>
                <w:szCs w:val="24"/>
                <w:lang w:val="hr-HR"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Еполин – основни</w:t>
            </w:r>
          </w:p>
        </w:tc>
        <w:tc>
          <w:tcPr>
            <w:tcW w:w="1230" w:type="dxa"/>
            <w:shd w:val="clear" w:color="auto" w:fill="auto"/>
          </w:tcPr>
          <w:p w:rsidR="004F78FF" w:rsidRPr="004F78FF" w:rsidRDefault="004F78FF" w:rsidP="004F78FF">
            <w:pPr>
              <w:spacing w:before="0"/>
              <w:jc w:val="center"/>
              <w:rPr>
                <w:rFonts w:cs="Arial"/>
                <w:sz w:val="24"/>
                <w:szCs w:val="24"/>
                <w:lang w:val="hr-HR"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90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Полидур РАЛ 5010 - плави</w:t>
            </w:r>
          </w:p>
        </w:tc>
        <w:tc>
          <w:tcPr>
            <w:tcW w:w="1230" w:type="dxa"/>
            <w:shd w:val="clear" w:color="auto" w:fill="auto"/>
          </w:tcPr>
          <w:p w:rsidR="004F78FF" w:rsidRPr="004F78FF" w:rsidRDefault="004F78FF" w:rsidP="004F78FF">
            <w:pPr>
              <w:spacing w:before="0"/>
              <w:jc w:val="center"/>
              <w:rPr>
                <w:rFonts w:cs="Arial"/>
                <w:sz w:val="24"/>
                <w:szCs w:val="24"/>
                <w:lang w:val="hr-HR"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Помолин – сиви РАЛ 7001</w:t>
            </w:r>
          </w:p>
        </w:tc>
        <w:tc>
          <w:tcPr>
            <w:tcW w:w="1230" w:type="dxa"/>
            <w:shd w:val="clear" w:color="auto" w:fill="auto"/>
          </w:tcPr>
          <w:p w:rsidR="004F78FF" w:rsidRPr="004F78FF" w:rsidRDefault="004F78FF" w:rsidP="004F78FF">
            <w:pPr>
              <w:spacing w:before="0"/>
              <w:jc w:val="center"/>
              <w:rPr>
                <w:rFonts w:cs="Arial"/>
                <w:sz w:val="24"/>
                <w:szCs w:val="24"/>
                <w:lang w:val="hr-HR"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Полидур – РАЛ бели 9016</w:t>
            </w:r>
          </w:p>
        </w:tc>
        <w:tc>
          <w:tcPr>
            <w:tcW w:w="1230" w:type="dxa"/>
            <w:shd w:val="clear" w:color="auto" w:fill="auto"/>
          </w:tcPr>
          <w:p w:rsidR="004F78FF" w:rsidRPr="004F78FF" w:rsidRDefault="004F78FF" w:rsidP="004F78FF">
            <w:pPr>
              <w:spacing w:before="0"/>
              <w:jc w:val="center"/>
              <w:rPr>
                <w:rFonts w:cs="Arial"/>
                <w:sz w:val="24"/>
                <w:szCs w:val="24"/>
                <w:lang w:val="hr-HR"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7.</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Помолин разређивач</w:t>
            </w:r>
          </w:p>
        </w:tc>
        <w:tc>
          <w:tcPr>
            <w:tcW w:w="1230" w:type="dxa"/>
            <w:shd w:val="clear" w:color="auto" w:fill="auto"/>
          </w:tcPr>
          <w:p w:rsidR="004F78FF" w:rsidRPr="004F78FF" w:rsidRDefault="004F78FF" w:rsidP="004F78FF">
            <w:pPr>
              <w:spacing w:before="0"/>
              <w:jc w:val="center"/>
              <w:rPr>
                <w:rFonts w:cs="Arial"/>
                <w:sz w:val="24"/>
                <w:szCs w:val="24"/>
                <w:lang w:val="hr-HR"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Полидур разређивач</w:t>
            </w:r>
          </w:p>
        </w:tc>
        <w:tc>
          <w:tcPr>
            <w:tcW w:w="1230" w:type="dxa"/>
            <w:shd w:val="clear" w:color="auto" w:fill="auto"/>
          </w:tcPr>
          <w:p w:rsidR="004F78FF" w:rsidRPr="004F78FF" w:rsidRDefault="004F78FF" w:rsidP="004F78FF">
            <w:pPr>
              <w:spacing w:before="0"/>
              <w:jc w:val="center"/>
              <w:rPr>
                <w:rFonts w:cs="Arial"/>
                <w:sz w:val="24"/>
                <w:szCs w:val="24"/>
                <w:lang w:val="hr-HR"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9.</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ДПЛ кит</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10.</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Еполин разређивач</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Нитро разређивач</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Хемијско средство за скидање боје</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200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13.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sz w:val="20"/>
          <w:szCs w:val="20"/>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,фарбање,</w:t>
      </w: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sz w:val="20"/>
          <w:szCs w:val="20"/>
          <w:lang w:val="sr-Cyrl-RS" w:eastAsia="hr-HR"/>
        </w:rPr>
      </w:pPr>
    </w:p>
    <w:p w:rsidR="004F78FF" w:rsidRPr="004F78FF" w:rsidRDefault="004F78FF" w:rsidP="004F78FF">
      <w:pPr>
        <w:spacing w:before="0"/>
        <w:jc w:val="left"/>
        <w:rPr>
          <w:rFonts w:cs="Arial"/>
          <w:b/>
          <w:sz w:val="20"/>
          <w:szCs w:val="20"/>
          <w:u w:val="single"/>
          <w:lang w:val="sr-Latn-RS" w:eastAsia="hr-HR"/>
        </w:rPr>
      </w:pPr>
      <w:r w:rsidRPr="004F78FF">
        <w:rPr>
          <w:rFonts w:cs="Arial"/>
          <w:b/>
          <w:sz w:val="20"/>
          <w:szCs w:val="20"/>
          <w:u w:val="single"/>
          <w:lang w:val="ru-RU" w:eastAsia="hr-HR"/>
        </w:rPr>
        <w:t>12.2. 35. БАТЕРИЈСКИ САНДУК</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center" w:pos="4153"/>
          <w:tab w:val="right" w:pos="8306"/>
        </w:tabs>
        <w:spacing w:before="0"/>
        <w:jc w:val="left"/>
        <w:rPr>
          <w:rFonts w:cs="Arial"/>
          <w:b/>
          <w:sz w:val="20"/>
          <w:szCs w:val="20"/>
          <w:u w:val="single"/>
          <w:lang w:val="sr-Latn-RS"/>
        </w:rPr>
      </w:pPr>
    </w:p>
    <w:p w:rsidR="004F78FF" w:rsidRPr="004F78FF" w:rsidRDefault="004F78FF" w:rsidP="004F78FF">
      <w:pPr>
        <w:tabs>
          <w:tab w:val="center" w:pos="4153"/>
          <w:tab w:val="right" w:pos="8306"/>
        </w:tabs>
        <w:spacing w:before="0"/>
        <w:jc w:val="left"/>
        <w:rPr>
          <w:rFonts w:cs="Arial"/>
          <w:b/>
          <w:sz w:val="20"/>
          <w:szCs w:val="20"/>
          <w:lang w:val="sr-Cyrl-CS"/>
        </w:rPr>
      </w:pPr>
      <w:r w:rsidRPr="004F78FF">
        <w:rPr>
          <w:rFonts w:cs="Arial"/>
          <w:b/>
          <w:sz w:val="20"/>
          <w:szCs w:val="20"/>
          <w:lang w:val="en-GB"/>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12.2.35.1. </w:t>
      </w:r>
      <w:r w:rsidRPr="004F78FF">
        <w:rPr>
          <w:rFonts w:cs="Arial"/>
          <w:sz w:val="20"/>
          <w:szCs w:val="20"/>
          <w:lang w:val="hr-HR" w:eastAsia="hr-HR"/>
        </w:rPr>
        <w:tab/>
        <w:t>Прегледати</w:t>
      </w:r>
      <w:r w:rsidRPr="004F78FF">
        <w:rPr>
          <w:rFonts w:cs="Arial"/>
          <w:sz w:val="20"/>
          <w:szCs w:val="20"/>
          <w:lang w:val="sr-Cyrl-CS" w:eastAsia="hr-HR"/>
        </w:rPr>
        <w:t xml:space="preserve">       </w:t>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tabs>
          <w:tab w:val="center" w:pos="4153"/>
          <w:tab w:val="right" w:pos="8306"/>
        </w:tabs>
        <w:spacing w:before="0" w:line="180" w:lineRule="exact"/>
        <w:jc w:val="left"/>
        <w:rPr>
          <w:rFonts w:cs="Arial"/>
          <w:sz w:val="20"/>
          <w:szCs w:val="20"/>
          <w:lang w:val="sr-Latn-CS"/>
        </w:rPr>
      </w:pPr>
      <w:r w:rsidRPr="004F78FF">
        <w:rPr>
          <w:rFonts w:cs="Arial"/>
          <w:sz w:val="20"/>
          <w:szCs w:val="20"/>
          <w:lang w:val="sr-Latn-CS"/>
        </w:rPr>
        <w:t xml:space="preserve">12.2.35.2.         </w:t>
      </w:r>
      <w:r w:rsidRPr="004F78FF">
        <w:rPr>
          <w:rFonts w:cs="Arial"/>
          <w:sz w:val="20"/>
          <w:szCs w:val="20"/>
          <w:lang w:val="en-GB"/>
        </w:rPr>
        <w:t>Очистити</w:t>
      </w:r>
      <w:r w:rsidRPr="004F78FF">
        <w:rPr>
          <w:rFonts w:cs="Arial"/>
          <w:sz w:val="20"/>
          <w:szCs w:val="20"/>
          <w:lang w:val="sr-Latn-CS"/>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12.2.35.3. </w:t>
      </w:r>
      <w:r w:rsidRPr="004F78FF">
        <w:rPr>
          <w:rFonts w:cs="Arial"/>
          <w:sz w:val="20"/>
          <w:szCs w:val="20"/>
          <w:lang w:val="hr-HR" w:eastAsia="hr-HR"/>
        </w:rPr>
        <w:tab/>
        <w:t>Заменити заптивач</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jc w:val="left"/>
        <w:rPr>
          <w:rFonts w:cs="Arial"/>
          <w:b/>
          <w:sz w:val="20"/>
          <w:szCs w:val="20"/>
          <w:lang w:val="sr-Cyrl-RS" w:eastAsia="hr-HR"/>
        </w:rPr>
      </w:pP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Сунђераста гума</w:t>
            </w:r>
          </w:p>
        </w:tc>
        <w:tc>
          <w:tcPr>
            <w:tcW w:w="123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Лепак</w:t>
            </w:r>
          </w:p>
        </w:tc>
        <w:tc>
          <w:tcPr>
            <w:tcW w:w="123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eastAsia="hr-HR"/>
              </w:rPr>
              <w:t>0.5</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Навлака за ланац</w:t>
            </w:r>
          </w:p>
        </w:tc>
        <w:tc>
          <w:tcPr>
            <w:tcW w:w="1230" w:type="dxa"/>
            <w:shd w:val="clear" w:color="auto" w:fill="auto"/>
            <w:vAlign w:val="center"/>
          </w:tcPr>
          <w:p w:rsidR="004F78FF" w:rsidRPr="004F78FF" w:rsidRDefault="004F78FF" w:rsidP="004F78FF">
            <w:pPr>
              <w:spacing w:before="0"/>
              <w:jc w:val="center"/>
              <w:rPr>
                <w:rFonts w:cs="Arial"/>
                <w:sz w:val="20"/>
                <w:szCs w:val="20"/>
                <w:lang w:eastAsia="hr-HR"/>
              </w:rPr>
            </w:pPr>
            <w:r w:rsidRPr="004F78FF">
              <w:rPr>
                <w:rFonts w:cs="Arial"/>
                <w:sz w:val="20"/>
                <w:szCs w:val="20"/>
                <w:lang w:eastAsia="hr-HR"/>
              </w:rPr>
              <w:t>m</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b/>
          <w:sz w:val="20"/>
          <w:szCs w:val="20"/>
          <w:u w:val="single"/>
          <w:lang w:val="sr-Latn-RS" w:eastAsia="hr-HR"/>
        </w:rPr>
      </w:pPr>
      <w:r w:rsidRPr="004F78FF">
        <w:rPr>
          <w:rFonts w:cs="Arial"/>
          <w:sz w:val="20"/>
          <w:szCs w:val="20"/>
          <w:lang w:val="sr-Cyrl-CS" w:eastAsia="hr-HR"/>
        </w:rPr>
        <w:t xml:space="preserve">НАПОМЕНА: Под потрошним материјалом подразумевају се средства за </w:t>
      </w:r>
      <w:r w:rsidRPr="004F78FF">
        <w:rPr>
          <w:rFonts w:cs="Arial"/>
          <w:sz w:val="20"/>
          <w:szCs w:val="20"/>
          <w:lang w:val="sr-Cyrl-RS" w:eastAsia="hr-HR"/>
        </w:rPr>
        <w:t>чишћење</w:t>
      </w:r>
      <w:r w:rsidRPr="004F78FF">
        <w:rPr>
          <w:rFonts w:cs="Arial"/>
          <w:sz w:val="20"/>
          <w:szCs w:val="20"/>
          <w:lang w:val="sr-Latn-RS" w:eastAsia="hr-HR"/>
        </w:rPr>
        <w:t>..</w:t>
      </w:r>
    </w:p>
    <w:p w:rsidR="004F78FF" w:rsidRPr="004F78FF" w:rsidRDefault="004F78FF" w:rsidP="004F78FF">
      <w:pPr>
        <w:tabs>
          <w:tab w:val="center" w:pos="4153"/>
          <w:tab w:val="right" w:pos="8306"/>
        </w:tabs>
        <w:spacing w:before="0"/>
        <w:jc w:val="left"/>
        <w:rPr>
          <w:rFonts w:cs="Arial"/>
          <w:b/>
          <w:sz w:val="20"/>
          <w:szCs w:val="20"/>
          <w:u w:val="single"/>
          <w:lang w:val="ru-RU"/>
        </w:rPr>
      </w:pPr>
    </w:p>
    <w:p w:rsidR="004F78FF" w:rsidRPr="004F78FF" w:rsidRDefault="004F78FF" w:rsidP="004F78FF">
      <w:pPr>
        <w:tabs>
          <w:tab w:val="left" w:pos="720"/>
          <w:tab w:val="left" w:pos="930"/>
        </w:tabs>
        <w:spacing w:before="0"/>
        <w:jc w:val="left"/>
        <w:rPr>
          <w:rFonts w:cs="Arial"/>
          <w:b/>
          <w:sz w:val="20"/>
          <w:szCs w:val="20"/>
          <w:u w:val="single"/>
          <w:lang w:val="sr-Latn-RS" w:eastAsia="hr-HR"/>
        </w:rPr>
      </w:pPr>
      <w:r w:rsidRPr="004F78FF">
        <w:rPr>
          <w:rFonts w:cs="Arial"/>
          <w:b/>
          <w:sz w:val="20"/>
          <w:szCs w:val="20"/>
          <w:u w:val="single"/>
          <w:lang w:val="ru-RU" w:eastAsia="hr-HR"/>
        </w:rPr>
        <w:t>12.2. 36.ФРЕМ ЛОКОМОТИВЕ</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tabs>
          <w:tab w:val="center" w:pos="4153"/>
          <w:tab w:val="right" w:pos="8306"/>
        </w:tabs>
        <w:spacing w:before="0"/>
        <w:jc w:val="left"/>
        <w:rPr>
          <w:rFonts w:cs="Arial"/>
          <w:b/>
          <w:sz w:val="20"/>
          <w:szCs w:val="20"/>
          <w:lang w:val="ru-RU"/>
        </w:rPr>
      </w:pPr>
      <w:r w:rsidRPr="004F78FF">
        <w:rPr>
          <w:rFonts w:cs="Arial"/>
          <w:b/>
          <w:sz w:val="20"/>
          <w:szCs w:val="20"/>
          <w:lang w:val="ru-RU"/>
        </w:rPr>
        <w:tab/>
      </w:r>
      <w:r w:rsidRPr="004F78FF">
        <w:rPr>
          <w:rFonts w:cs="Arial"/>
          <w:b/>
          <w:sz w:val="20"/>
          <w:szCs w:val="20"/>
          <w:lang w:val="ru-RU"/>
        </w:rPr>
        <w:tab/>
      </w:r>
      <w:r w:rsidRPr="004F78FF">
        <w:rPr>
          <w:rFonts w:cs="Arial"/>
          <w:b/>
          <w:sz w:val="20"/>
          <w:szCs w:val="20"/>
          <w:lang w:val="ru-RU"/>
        </w:rPr>
        <w:tab/>
      </w:r>
    </w:p>
    <w:p w:rsidR="004F78FF" w:rsidRPr="004F78FF" w:rsidRDefault="004F78FF" w:rsidP="004F78FF">
      <w:pPr>
        <w:spacing w:before="0" w:line="180" w:lineRule="exact"/>
        <w:jc w:val="left"/>
        <w:rPr>
          <w:rFonts w:cs="Arial"/>
          <w:b/>
          <w:sz w:val="20"/>
          <w:szCs w:val="20"/>
          <w:lang w:val="sr-Cyrl-CS" w:eastAsia="hr-HR"/>
        </w:rPr>
      </w:pPr>
      <w:r w:rsidRPr="004F78FF">
        <w:rPr>
          <w:rFonts w:cs="Arial"/>
          <w:b/>
          <w:sz w:val="20"/>
          <w:szCs w:val="20"/>
          <w:lang w:val="hr-HR" w:eastAsia="hr-HR"/>
        </w:rPr>
        <w:t>ОБИМ РАДОВА:</w:t>
      </w:r>
    </w:p>
    <w:p w:rsidR="004F78FF" w:rsidRPr="004F78FF" w:rsidRDefault="004F78FF" w:rsidP="004F78FF">
      <w:pPr>
        <w:spacing w:before="0" w:line="180" w:lineRule="exact"/>
        <w:jc w:val="left"/>
        <w:rPr>
          <w:rFonts w:cs="Arial"/>
          <w:b/>
          <w:sz w:val="20"/>
          <w:szCs w:val="20"/>
          <w:lang w:val="sr-Cyrl-CS" w:eastAsia="hr-HR"/>
        </w:rPr>
      </w:pPr>
    </w:p>
    <w:p w:rsidR="004F78FF" w:rsidRPr="004F78FF" w:rsidRDefault="004F78FF" w:rsidP="004F78FF">
      <w:pPr>
        <w:keepNext/>
        <w:spacing w:before="0" w:line="180" w:lineRule="exact"/>
        <w:jc w:val="left"/>
        <w:outlineLvl w:val="1"/>
        <w:rPr>
          <w:rFonts w:cs="Arial"/>
          <w:b/>
          <w:bCs/>
          <w:i/>
          <w:sz w:val="20"/>
          <w:szCs w:val="20"/>
          <w:lang w:val="sr-Cyrl-CS" w:eastAsia="hr-HR"/>
        </w:rPr>
      </w:pPr>
      <w:r w:rsidRPr="004F78FF">
        <w:rPr>
          <w:rFonts w:cs="Arial"/>
          <w:b/>
          <w:bCs/>
          <w:i/>
          <w:sz w:val="20"/>
          <w:szCs w:val="20"/>
          <w:lang w:val="sr-Latn-CS" w:eastAsia="hr-HR"/>
        </w:rPr>
        <w:t>Ред.бр.</w:t>
      </w:r>
      <w:r w:rsidRPr="004F78FF">
        <w:rPr>
          <w:rFonts w:cs="Arial"/>
          <w:b/>
          <w:bCs/>
          <w:i/>
          <w:sz w:val="20"/>
          <w:szCs w:val="20"/>
          <w:lang w:val="sr-Latn-CS" w:eastAsia="hr-HR"/>
        </w:rPr>
        <w:tab/>
      </w:r>
      <w:r w:rsidRPr="004F78FF">
        <w:rPr>
          <w:rFonts w:cs="Arial"/>
          <w:b/>
          <w:bCs/>
          <w:i/>
          <w:sz w:val="20"/>
          <w:szCs w:val="20"/>
          <w:lang w:val="sr-Latn-CS"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sr-Latn-CS" w:eastAsia="hr-HR"/>
        </w:rPr>
      </w:pP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r>
      <w:r w:rsidRPr="004F78FF">
        <w:rPr>
          <w:rFonts w:cs="Arial"/>
          <w:b/>
          <w:bCs/>
          <w:i/>
          <w:sz w:val="20"/>
          <w:szCs w:val="20"/>
          <w:lang w:val="sr-Latn-CS" w:eastAsia="hr-HR"/>
        </w:rPr>
        <w:tab/>
        <w:t xml:space="preserve">           </w:t>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12.2.36.1. </w:t>
      </w:r>
      <w:r w:rsidRPr="004F78FF">
        <w:rPr>
          <w:rFonts w:cs="Arial"/>
          <w:sz w:val="20"/>
          <w:szCs w:val="20"/>
          <w:lang w:val="hr-HR" w:eastAsia="hr-HR"/>
        </w:rPr>
        <w:tab/>
        <w:t>Извршити преглед и контролу</w:t>
      </w:r>
      <w:r w:rsidRPr="004F78FF">
        <w:rPr>
          <w:rFonts w:cs="Arial"/>
          <w:sz w:val="20"/>
          <w:szCs w:val="20"/>
          <w:lang w:val="hr-HR" w:eastAsia="hr-HR"/>
        </w:rPr>
        <w:tab/>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12.2.36.2. </w:t>
      </w:r>
      <w:r w:rsidRPr="004F78FF">
        <w:rPr>
          <w:rFonts w:cs="Arial"/>
          <w:sz w:val="20"/>
          <w:szCs w:val="20"/>
          <w:lang w:val="hr-HR" w:eastAsia="hr-HR"/>
        </w:rPr>
        <w:tab/>
        <w:t>Проверити учвршћење улазних степеница</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hr-HR" w:eastAsia="hr-HR"/>
        </w:rPr>
      </w:pPr>
      <w:r w:rsidRPr="004F78FF">
        <w:rPr>
          <w:rFonts w:cs="Arial"/>
          <w:sz w:val="20"/>
          <w:szCs w:val="20"/>
          <w:lang w:val="hr-HR" w:eastAsia="hr-HR"/>
        </w:rPr>
        <w:t xml:space="preserve">12.2.36.3. </w:t>
      </w:r>
      <w:r w:rsidRPr="004F78FF">
        <w:rPr>
          <w:rFonts w:cs="Arial"/>
          <w:sz w:val="20"/>
          <w:szCs w:val="20"/>
          <w:lang w:val="hr-HR" w:eastAsia="hr-HR"/>
        </w:rPr>
        <w:tab/>
        <w:t>Проверити учвршћење маневарских степеница</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12.2.36.4. </w:t>
      </w:r>
      <w:r w:rsidRPr="004F78FF">
        <w:rPr>
          <w:rFonts w:cs="Arial"/>
          <w:sz w:val="20"/>
          <w:szCs w:val="20"/>
          <w:lang w:val="ru-RU" w:eastAsia="hr-HR"/>
        </w:rPr>
        <w:tab/>
        <w:t xml:space="preserve">Прегледати и очистити решетке испод пригушнице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12.2.36.5.</w:t>
      </w:r>
      <w:r w:rsidRPr="004F78FF">
        <w:rPr>
          <w:rFonts w:cs="Arial"/>
          <w:sz w:val="20"/>
          <w:szCs w:val="20"/>
          <w:lang w:val="ru-RU" w:eastAsia="hr-HR"/>
        </w:rPr>
        <w:tab/>
        <w:t xml:space="preserve">Очистити и одмастити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12.2.36.6. </w:t>
      </w:r>
      <w:r w:rsidRPr="004F78FF">
        <w:rPr>
          <w:rFonts w:cs="Arial"/>
          <w:sz w:val="20"/>
          <w:szCs w:val="20"/>
          <w:lang w:val="ru-RU" w:eastAsia="hr-HR"/>
        </w:rPr>
        <w:tab/>
        <w:t xml:space="preserve">Обојити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jc w:val="left"/>
        <w:rPr>
          <w:rFonts w:cs="Arial"/>
          <w:sz w:val="20"/>
          <w:szCs w:val="20"/>
          <w:lang w:val="sr-Cyrl-CS"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 xml:space="preserve">Полидур </w:t>
            </w:r>
            <w:r w:rsidRPr="004F78FF">
              <w:rPr>
                <w:rFonts w:cs="Arial"/>
                <w:sz w:val="20"/>
                <w:szCs w:val="20"/>
                <w:lang w:val="sr-Latn-RS" w:eastAsia="hr-HR"/>
              </w:rPr>
              <w:t xml:space="preserve">RAL </w:t>
            </w:r>
            <w:r w:rsidRPr="004F78FF">
              <w:rPr>
                <w:rFonts w:cs="Arial"/>
                <w:sz w:val="20"/>
                <w:szCs w:val="20"/>
                <w:lang w:val="sr-Cyrl-RS" w:eastAsia="hr-HR"/>
              </w:rPr>
              <w:t>5012 – плави</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литар</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sz w:val="20"/>
          <w:szCs w:val="20"/>
          <w:lang w:val="sr-Latn-RS" w:eastAsia="hr-HR"/>
        </w:rPr>
      </w:pPr>
    </w:p>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,фарбање,</w:t>
      </w:r>
    </w:p>
    <w:p w:rsidR="004F78FF" w:rsidRPr="004F78FF" w:rsidRDefault="004F78FF" w:rsidP="004F78FF">
      <w:pPr>
        <w:spacing w:before="0"/>
        <w:jc w:val="left"/>
        <w:rPr>
          <w:rFonts w:cs="Arial"/>
          <w:sz w:val="20"/>
          <w:szCs w:val="20"/>
          <w:lang w:val="sr-Cyrl-CS" w:eastAsia="hr-HR"/>
        </w:rPr>
      </w:pPr>
      <w:r w:rsidRPr="004F78FF">
        <w:rPr>
          <w:rFonts w:cs="Arial"/>
          <w:sz w:val="20"/>
          <w:szCs w:val="20"/>
          <w:lang w:val="hr-HR" w:eastAsia="hr-HR"/>
        </w:rPr>
        <w:tab/>
      </w:r>
    </w:p>
    <w:p w:rsidR="004F78FF" w:rsidRPr="004F78FF" w:rsidRDefault="004F78FF" w:rsidP="004F78FF">
      <w:pPr>
        <w:spacing w:before="0"/>
        <w:jc w:val="left"/>
        <w:rPr>
          <w:rFonts w:cs="Arial"/>
          <w:b/>
          <w:sz w:val="20"/>
          <w:szCs w:val="20"/>
          <w:u w:val="single"/>
          <w:lang w:val="sr-Latn-RS" w:eastAsia="hr-HR"/>
        </w:rPr>
      </w:pPr>
      <w:r w:rsidRPr="004F78FF">
        <w:rPr>
          <w:rFonts w:cs="Arial"/>
          <w:b/>
          <w:sz w:val="20"/>
          <w:szCs w:val="20"/>
          <w:u w:val="single"/>
          <w:lang w:val="sr-Cyrl-CS" w:eastAsia="hr-HR"/>
        </w:rPr>
        <w:t>12.2.37. ИЗОЛАЦИЈА КАБИНА   А И Б</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left" w:pos="720"/>
          <w:tab w:val="left" w:pos="930"/>
        </w:tabs>
        <w:spacing w:before="0"/>
        <w:jc w:val="right"/>
        <w:rPr>
          <w:rFonts w:cs="Arial"/>
          <w:b/>
          <w:sz w:val="20"/>
          <w:szCs w:val="20"/>
          <w:lang w:val="sr-Cyrl-RS" w:eastAsia="hr-HR"/>
        </w:rPr>
      </w:pPr>
    </w:p>
    <w:p w:rsidR="004F78FF" w:rsidRPr="004F78FF" w:rsidRDefault="004F78FF" w:rsidP="004F78FF">
      <w:pPr>
        <w:spacing w:before="0"/>
        <w:jc w:val="left"/>
        <w:rPr>
          <w:rFonts w:cs="Arial"/>
          <w:sz w:val="20"/>
          <w:szCs w:val="20"/>
          <w:u w:val="single"/>
          <w:lang w:val="sr-Latn-RS" w:eastAsia="hr-HR"/>
        </w:rPr>
      </w:pPr>
    </w:p>
    <w:p w:rsidR="004F78FF" w:rsidRPr="004F78FF" w:rsidRDefault="004F78FF" w:rsidP="004F78FF">
      <w:pPr>
        <w:spacing w:before="0"/>
        <w:jc w:val="left"/>
        <w:rPr>
          <w:rFonts w:cs="Arial"/>
          <w:b/>
          <w:sz w:val="20"/>
          <w:szCs w:val="20"/>
          <w:lang w:val="sr-Cyrl-CS" w:eastAsia="hr-HR"/>
        </w:rPr>
      </w:pPr>
      <w:r w:rsidRPr="004F78FF">
        <w:rPr>
          <w:rFonts w:cs="Arial"/>
          <w:b/>
          <w:sz w:val="20"/>
          <w:szCs w:val="20"/>
          <w:lang w:val="sr-Cyrl-CS" w:eastAsia="hr-HR"/>
        </w:rPr>
        <w:t xml:space="preserve">ОБИМ РАДОВА: </w:t>
      </w:r>
    </w:p>
    <w:p w:rsidR="004F78FF" w:rsidRPr="004F78FF" w:rsidRDefault="004F78FF" w:rsidP="004F78FF">
      <w:pPr>
        <w:spacing w:before="0" w:line="180" w:lineRule="exact"/>
        <w:jc w:val="left"/>
        <w:rPr>
          <w:rFonts w:cs="Arial"/>
          <w:b/>
          <w:i/>
          <w:sz w:val="20"/>
          <w:szCs w:val="20"/>
          <w:lang w:val="sr-Cyrl-CS" w:eastAsia="hr-HR"/>
        </w:rPr>
      </w:pPr>
      <w:r w:rsidRPr="004F78FF">
        <w:rPr>
          <w:rFonts w:cs="Arial"/>
          <w:b/>
          <w:i/>
          <w:sz w:val="20"/>
          <w:szCs w:val="20"/>
          <w:lang w:val="hr-HR" w:eastAsia="hr-HR"/>
        </w:rPr>
        <w:t>Ред.бр.</w:t>
      </w:r>
      <w:r w:rsidRPr="004F78FF">
        <w:rPr>
          <w:rFonts w:cs="Arial"/>
          <w:i/>
          <w:sz w:val="20"/>
          <w:szCs w:val="20"/>
          <w:lang w:val="hr-HR" w:eastAsia="hr-HR"/>
        </w:rPr>
        <w:tab/>
      </w:r>
      <w:r w:rsidRPr="004F78FF">
        <w:rPr>
          <w:rFonts w:cs="Arial"/>
          <w:i/>
          <w:sz w:val="20"/>
          <w:szCs w:val="20"/>
          <w:lang w:val="hr-HR" w:eastAsia="hr-HR"/>
        </w:rPr>
        <w:tab/>
      </w:r>
      <w:r w:rsidRPr="004F78FF">
        <w:rPr>
          <w:rFonts w:cs="Arial"/>
          <w:b/>
          <w:i/>
          <w:sz w:val="20"/>
          <w:szCs w:val="20"/>
          <w:lang w:val="hr-HR" w:eastAsia="hr-HR"/>
        </w:rPr>
        <w:t>ОПИС ОПЕРАЦИЈЕ</w:t>
      </w:r>
    </w:p>
    <w:p w:rsidR="004F78FF" w:rsidRPr="004F78FF" w:rsidRDefault="004F78FF" w:rsidP="004F78FF">
      <w:pPr>
        <w:spacing w:before="0" w:line="180" w:lineRule="exact"/>
        <w:jc w:val="left"/>
        <w:rPr>
          <w:rFonts w:cs="Arial"/>
          <w:sz w:val="20"/>
          <w:szCs w:val="20"/>
          <w:lang w:val="sr-Cyrl-CS" w:eastAsia="hr-HR"/>
        </w:rPr>
      </w:pP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12.2.37.1.</w:t>
      </w:r>
      <w:r w:rsidRPr="004F78FF">
        <w:rPr>
          <w:rFonts w:cs="Arial"/>
          <w:sz w:val="20"/>
          <w:szCs w:val="20"/>
          <w:lang w:val="ru-RU" w:eastAsia="hr-HR"/>
        </w:rPr>
        <w:tab/>
        <w:t>Извршити демонтажу постојеће изолације</w:t>
      </w:r>
    </w:p>
    <w:p w:rsidR="004F78FF" w:rsidRPr="004F78FF" w:rsidRDefault="004F78FF" w:rsidP="004F78FF">
      <w:pPr>
        <w:spacing w:before="0" w:line="180" w:lineRule="exact"/>
        <w:jc w:val="left"/>
        <w:rPr>
          <w:rFonts w:cs="Arial"/>
          <w:i/>
          <w:sz w:val="20"/>
          <w:szCs w:val="20"/>
          <w:lang w:val="ru-RU" w:eastAsia="hr-HR"/>
        </w:rPr>
      </w:pPr>
      <w:r w:rsidRPr="004F78FF">
        <w:rPr>
          <w:rFonts w:cs="Arial"/>
          <w:sz w:val="20"/>
          <w:szCs w:val="20"/>
          <w:lang w:val="ru-RU" w:eastAsia="hr-HR"/>
        </w:rPr>
        <w:t xml:space="preserve">12.2.37.2. </w:t>
      </w:r>
      <w:r w:rsidRPr="004F78FF">
        <w:rPr>
          <w:rFonts w:cs="Arial"/>
          <w:sz w:val="20"/>
          <w:szCs w:val="20"/>
          <w:lang w:val="ru-RU" w:eastAsia="hr-HR"/>
        </w:rPr>
        <w:tab/>
        <w:t>Извршити замену новом топлотном и звучном изолацијом кабина А и Б</w:t>
      </w:r>
      <w:r w:rsidRPr="004F78FF">
        <w:rPr>
          <w:rFonts w:cs="Arial"/>
          <w:sz w:val="20"/>
          <w:szCs w:val="20"/>
          <w:lang w:val="ru-RU" w:eastAsia="hr-HR"/>
        </w:rPr>
        <w:tab/>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eastAsia="hr-HR"/>
        </w:rPr>
      </w:pPr>
    </w:p>
    <w:p w:rsidR="004F78FF" w:rsidRPr="004F78FF" w:rsidRDefault="004F78FF" w:rsidP="004F78FF">
      <w:pPr>
        <w:spacing w:before="0"/>
        <w:jc w:val="left"/>
        <w:rPr>
          <w:rFonts w:cs="Arial"/>
          <w:sz w:val="20"/>
          <w:szCs w:val="20"/>
          <w:lang w:val="ru-RU" w:eastAsia="hr-HR"/>
        </w:rPr>
      </w:pPr>
      <w:r w:rsidRPr="004F78FF">
        <w:rPr>
          <w:rFonts w:cs="Arial"/>
          <w:b/>
          <w:sz w:val="20"/>
          <w:szCs w:val="20"/>
          <w:lang w:val="ru-RU" w:eastAsia="hr-HR"/>
        </w:rPr>
        <w:t>МАТЕРИЈАЛ:</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Полутврда камена вуна 50</w:t>
            </w:r>
            <w:r w:rsidRPr="004F78FF">
              <w:rPr>
                <w:rFonts w:cs="Arial"/>
                <w:sz w:val="20"/>
                <w:szCs w:val="20"/>
                <w:lang w:val="sr-Latn-RS" w:eastAsia="hr-HR"/>
              </w:rPr>
              <w:t>mm</w:t>
            </w:r>
          </w:p>
        </w:tc>
        <w:tc>
          <w:tcPr>
            <w:tcW w:w="1230" w:type="dxa"/>
            <w:shd w:val="clear" w:color="auto" w:fill="auto"/>
            <w:vAlign w:val="center"/>
          </w:tcPr>
          <w:p w:rsidR="004F78FF" w:rsidRPr="004F78FF" w:rsidRDefault="004F78FF" w:rsidP="004F78FF">
            <w:pPr>
              <w:spacing w:before="0"/>
              <w:jc w:val="center"/>
              <w:rPr>
                <w:rFonts w:cs="Arial"/>
                <w:sz w:val="20"/>
                <w:szCs w:val="20"/>
                <w:vertAlign w:val="superscript"/>
                <w:lang w:val="sr-Cyrl-RS" w:eastAsia="hr-HR"/>
              </w:rPr>
            </w:pPr>
            <w:r w:rsidRPr="004F78FF">
              <w:rPr>
                <w:rFonts w:cs="Arial"/>
                <w:sz w:val="20"/>
                <w:szCs w:val="20"/>
                <w:lang w:eastAsia="hr-HR"/>
              </w:rPr>
              <w:t>m</w:t>
            </w:r>
            <w:r w:rsidRPr="004F78FF">
              <w:rPr>
                <w:rFonts w:cs="Arial"/>
                <w:sz w:val="20"/>
                <w:szCs w:val="20"/>
                <w:vertAlign w:val="superscript"/>
                <w:lang w:val="sr-Cyrl-RS" w:eastAsia="hr-HR"/>
              </w:rPr>
              <w:t>2</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50</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ПВЦ фолија</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8</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Завртањ 4.8х22 ЈУС МБ1 456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600</w:t>
            </w:r>
          </w:p>
        </w:tc>
      </w:tr>
    </w:tbl>
    <w:p w:rsidR="004F78FF" w:rsidRPr="004F78FF" w:rsidRDefault="004F78FF" w:rsidP="004F78FF">
      <w:pPr>
        <w:tabs>
          <w:tab w:val="center" w:pos="4153"/>
          <w:tab w:val="right" w:pos="8306"/>
        </w:tabs>
        <w:spacing w:before="0"/>
        <w:jc w:val="left"/>
        <w:rPr>
          <w:rFonts w:cs="Arial"/>
          <w:b/>
          <w:sz w:val="20"/>
          <w:szCs w:val="20"/>
          <w:u w:val="single"/>
          <w:lang w:val="ru-RU"/>
        </w:rPr>
      </w:pPr>
    </w:p>
    <w:p w:rsidR="004F78FF" w:rsidRPr="004F78FF" w:rsidRDefault="004F78FF" w:rsidP="004F78FF">
      <w:pPr>
        <w:tabs>
          <w:tab w:val="center" w:pos="4153"/>
          <w:tab w:val="right" w:pos="8306"/>
        </w:tabs>
        <w:spacing w:before="0"/>
        <w:jc w:val="left"/>
        <w:rPr>
          <w:rFonts w:cs="Arial"/>
          <w:b/>
          <w:sz w:val="20"/>
          <w:szCs w:val="20"/>
          <w:u w:val="single"/>
          <w:lang w:val="sr-Latn-RS"/>
        </w:rPr>
      </w:pPr>
      <w:r w:rsidRPr="004F78FF">
        <w:rPr>
          <w:rFonts w:cs="Arial"/>
          <w:b/>
          <w:sz w:val="20"/>
          <w:szCs w:val="20"/>
          <w:u w:val="single"/>
          <w:lang w:val="ru-RU"/>
        </w:rPr>
        <w:t>12.3. УГРАДЊА ОПРЕМЕ НА САНДУК, ФРЕМ И МАШИНСКИ ПРОСТОР</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center" w:pos="4153"/>
          <w:tab w:val="right" w:pos="8306"/>
        </w:tabs>
        <w:spacing w:before="0"/>
        <w:jc w:val="left"/>
        <w:rPr>
          <w:rFonts w:cs="Arial"/>
          <w:sz w:val="20"/>
          <w:szCs w:val="20"/>
          <w:lang w:val="ru-RU"/>
        </w:rPr>
      </w:pPr>
      <w:r w:rsidRPr="004F78FF">
        <w:rPr>
          <w:rFonts w:cs="Arial"/>
          <w:b/>
          <w:i/>
          <w:sz w:val="20"/>
          <w:szCs w:val="20"/>
          <w:lang w:val="ru-RU"/>
        </w:rPr>
        <w:tab/>
      </w:r>
      <w:r w:rsidRPr="004F78FF">
        <w:rPr>
          <w:rFonts w:cs="Arial"/>
          <w:b/>
          <w:i/>
          <w:sz w:val="20"/>
          <w:szCs w:val="20"/>
          <w:lang w:val="ru-RU"/>
        </w:rPr>
        <w:tab/>
      </w:r>
      <w:r w:rsidRPr="004F78FF">
        <w:rPr>
          <w:rFonts w:cs="Arial"/>
          <w:b/>
          <w:i/>
          <w:sz w:val="20"/>
          <w:szCs w:val="20"/>
          <w:lang w:val="ru-RU"/>
        </w:rPr>
        <w:tab/>
      </w:r>
      <w:r w:rsidRPr="004F78FF">
        <w:rPr>
          <w:rFonts w:cs="Arial"/>
          <w:b/>
          <w:sz w:val="20"/>
          <w:szCs w:val="20"/>
          <w:lang w:val="ru-RU"/>
        </w:rPr>
        <w:tab/>
      </w: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12.3.1.</w:t>
      </w:r>
      <w:r w:rsidRPr="004F78FF">
        <w:rPr>
          <w:rFonts w:cs="Arial"/>
          <w:sz w:val="20"/>
          <w:szCs w:val="20"/>
          <w:lang w:val="ru-RU" w:eastAsia="hr-HR"/>
        </w:rPr>
        <w:tab/>
      </w:r>
      <w:r w:rsidRPr="004F78FF">
        <w:rPr>
          <w:rFonts w:cs="Arial"/>
          <w:sz w:val="20"/>
          <w:szCs w:val="20"/>
          <w:lang w:val="ru-RU" w:eastAsia="hr-HR"/>
        </w:rPr>
        <w:tab/>
        <w:t>Уградити чеона светла и рефлекторе</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12.3.2.</w:t>
      </w:r>
      <w:r w:rsidRPr="004F78FF">
        <w:rPr>
          <w:rFonts w:cs="Arial"/>
          <w:sz w:val="20"/>
          <w:szCs w:val="20"/>
          <w:lang w:val="ru-RU" w:eastAsia="hr-HR"/>
        </w:rPr>
        <w:tab/>
      </w:r>
      <w:r w:rsidRPr="004F78FF">
        <w:rPr>
          <w:rFonts w:cs="Arial"/>
          <w:sz w:val="20"/>
          <w:szCs w:val="20"/>
          <w:lang w:val="ru-RU" w:eastAsia="hr-HR"/>
        </w:rPr>
        <w:tab/>
        <w:t>Уградити утичницу за радионички прикључак</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12.3.3.</w:t>
      </w:r>
      <w:r w:rsidRPr="004F78FF">
        <w:rPr>
          <w:rFonts w:cs="Arial"/>
          <w:sz w:val="20"/>
          <w:szCs w:val="20"/>
          <w:lang w:val="ru-RU" w:eastAsia="hr-HR"/>
        </w:rPr>
        <w:tab/>
      </w:r>
      <w:r w:rsidRPr="004F78FF">
        <w:rPr>
          <w:rFonts w:cs="Arial"/>
          <w:sz w:val="20"/>
          <w:szCs w:val="20"/>
          <w:lang w:val="ru-RU" w:eastAsia="hr-HR"/>
        </w:rPr>
        <w:tab/>
        <w:t xml:space="preserve">Уградити светиљке машинског простора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12.3.4.</w:t>
      </w:r>
      <w:r w:rsidRPr="004F78FF">
        <w:rPr>
          <w:rFonts w:cs="Arial"/>
          <w:sz w:val="20"/>
          <w:szCs w:val="20"/>
          <w:lang w:val="ru-RU" w:eastAsia="hr-HR"/>
        </w:rPr>
        <w:tab/>
      </w:r>
      <w:r w:rsidRPr="004F78FF">
        <w:rPr>
          <w:rFonts w:cs="Arial"/>
          <w:sz w:val="20"/>
          <w:szCs w:val="20"/>
          <w:lang w:val="ru-RU" w:eastAsia="hr-HR"/>
        </w:rPr>
        <w:tab/>
        <w:t xml:space="preserve">Уградити вентил за испуст кондезата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12.3.5.</w:t>
      </w:r>
      <w:r w:rsidRPr="004F78FF">
        <w:rPr>
          <w:rFonts w:cs="Arial"/>
          <w:sz w:val="20"/>
          <w:szCs w:val="20"/>
          <w:lang w:val="ru-RU" w:eastAsia="hr-HR"/>
        </w:rPr>
        <w:tab/>
      </w:r>
      <w:r w:rsidRPr="004F78FF">
        <w:rPr>
          <w:rFonts w:cs="Arial"/>
          <w:sz w:val="20"/>
          <w:szCs w:val="20"/>
          <w:lang w:val="ru-RU" w:eastAsia="hr-HR"/>
        </w:rPr>
        <w:tab/>
        <w:t>Уградити одвајач уља и воде</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lastRenderedPageBreak/>
        <w:t>12.3.6.</w:t>
      </w:r>
      <w:r w:rsidRPr="004F78FF">
        <w:rPr>
          <w:rFonts w:cs="Arial"/>
          <w:sz w:val="20"/>
          <w:szCs w:val="20"/>
          <w:lang w:val="ru-RU" w:eastAsia="hr-HR"/>
        </w:rPr>
        <w:tab/>
      </w:r>
      <w:r w:rsidRPr="004F78FF">
        <w:rPr>
          <w:rFonts w:cs="Arial"/>
          <w:sz w:val="20"/>
          <w:szCs w:val="20"/>
          <w:lang w:val="ru-RU" w:eastAsia="hr-HR"/>
        </w:rPr>
        <w:tab/>
        <w:t>Уградити вентил осигурања код пуцања спојног црева</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12.3.7.</w:t>
      </w:r>
      <w:r w:rsidRPr="004F78FF">
        <w:rPr>
          <w:rFonts w:cs="Arial"/>
          <w:sz w:val="20"/>
          <w:szCs w:val="20"/>
          <w:lang w:val="ru-RU" w:eastAsia="hr-HR"/>
        </w:rPr>
        <w:tab/>
      </w:r>
      <w:r w:rsidRPr="004F78FF">
        <w:rPr>
          <w:rFonts w:cs="Arial"/>
          <w:sz w:val="20"/>
          <w:szCs w:val="20"/>
          <w:lang w:val="ru-RU" w:eastAsia="hr-HR"/>
        </w:rPr>
        <w:tab/>
        <w:t xml:space="preserve">Уградити чеоне славине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12.3.8.</w:t>
      </w:r>
      <w:r w:rsidRPr="004F78FF">
        <w:rPr>
          <w:rFonts w:cs="Arial"/>
          <w:sz w:val="20"/>
          <w:szCs w:val="20"/>
          <w:lang w:val="ru-RU" w:eastAsia="hr-HR"/>
        </w:rPr>
        <w:tab/>
      </w:r>
      <w:r w:rsidRPr="004F78FF">
        <w:rPr>
          <w:rFonts w:cs="Arial"/>
          <w:sz w:val="20"/>
          <w:szCs w:val="20"/>
          <w:lang w:val="ru-RU" w:eastAsia="hr-HR"/>
        </w:rPr>
        <w:tab/>
        <w:t xml:space="preserve">Уградити чеоне славине главног вода Р1"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12.3.9.</w:t>
      </w:r>
      <w:r w:rsidRPr="004F78FF">
        <w:rPr>
          <w:rFonts w:cs="Arial"/>
          <w:sz w:val="20"/>
          <w:szCs w:val="20"/>
          <w:lang w:val="ru-RU" w:eastAsia="hr-HR"/>
        </w:rPr>
        <w:tab/>
      </w:r>
      <w:r w:rsidRPr="004F78FF">
        <w:rPr>
          <w:rFonts w:cs="Arial"/>
          <w:sz w:val="20"/>
          <w:szCs w:val="20"/>
          <w:lang w:val="ru-RU" w:eastAsia="hr-HR"/>
        </w:rPr>
        <w:tab/>
        <w:t xml:space="preserve">Уградити ваздушне резервоаре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12.3.10.</w:t>
      </w:r>
      <w:r w:rsidRPr="004F78FF">
        <w:rPr>
          <w:rFonts w:cs="Arial"/>
          <w:sz w:val="20"/>
          <w:szCs w:val="20"/>
          <w:lang w:val="ru-RU" w:eastAsia="hr-HR"/>
        </w:rPr>
        <w:tab/>
        <w:t xml:space="preserve">Уградити еластична и гумена црева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                         у систему ваздушне инсталације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12.3.11.</w:t>
      </w:r>
      <w:r w:rsidRPr="004F78FF">
        <w:rPr>
          <w:rFonts w:cs="Arial"/>
          <w:sz w:val="20"/>
          <w:szCs w:val="20"/>
          <w:lang w:val="ru-RU" w:eastAsia="hr-HR"/>
        </w:rPr>
        <w:tab/>
        <w:t xml:space="preserve">Уградити неповратни вентил главног резервоара Р1 1/2"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12.3.12.</w:t>
      </w:r>
      <w:r w:rsidRPr="004F78FF">
        <w:rPr>
          <w:rFonts w:cs="Arial"/>
          <w:sz w:val="20"/>
          <w:szCs w:val="20"/>
          <w:lang w:val="ru-RU" w:eastAsia="hr-HR"/>
        </w:rPr>
        <w:tab/>
        <w:t xml:space="preserve">Уградити распршивач алкохола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12.3.13.</w:t>
      </w:r>
      <w:r w:rsidRPr="004F78FF">
        <w:rPr>
          <w:rFonts w:cs="Arial"/>
          <w:sz w:val="20"/>
          <w:szCs w:val="20"/>
          <w:lang w:val="ru-RU" w:eastAsia="hr-HR"/>
        </w:rPr>
        <w:tab/>
        <w:t xml:space="preserve">Уградити искључни вентил главног резервоара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12.3.14.</w:t>
      </w:r>
      <w:r w:rsidRPr="004F78FF">
        <w:rPr>
          <w:rFonts w:cs="Arial"/>
          <w:sz w:val="20"/>
          <w:szCs w:val="20"/>
          <w:lang w:val="ru-RU" w:eastAsia="hr-HR"/>
        </w:rPr>
        <w:tab/>
        <w:t xml:space="preserve">Уградити искључну славину 1/4"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12.3.15.</w:t>
      </w:r>
      <w:r w:rsidRPr="004F78FF">
        <w:rPr>
          <w:rFonts w:cs="Arial"/>
          <w:sz w:val="20"/>
          <w:szCs w:val="20"/>
          <w:lang w:val="ru-RU" w:eastAsia="hr-HR"/>
        </w:rPr>
        <w:tab/>
        <w:t>Уградити искључну славину Р1"</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12.3.16.</w:t>
      </w:r>
      <w:r w:rsidRPr="004F78FF">
        <w:rPr>
          <w:rFonts w:cs="Arial"/>
          <w:sz w:val="20"/>
          <w:szCs w:val="20"/>
          <w:lang w:val="ru-RU" w:eastAsia="hr-HR"/>
        </w:rPr>
        <w:tab/>
        <w:t>Уградити помоћне пригушнице за ЕДК (300.400) 9</w:t>
      </w:r>
      <w:r w:rsidRPr="004F78FF">
        <w:rPr>
          <w:rFonts w:cs="Arial"/>
          <w:sz w:val="20"/>
          <w:szCs w:val="20"/>
          <w:lang w:val="sr-Latn-CS" w:eastAsia="hr-HR"/>
        </w:rPr>
        <w:t>mH</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12.3.17.</w:t>
      </w:r>
      <w:r w:rsidRPr="004F78FF">
        <w:rPr>
          <w:rFonts w:cs="Arial"/>
          <w:sz w:val="20"/>
          <w:szCs w:val="20"/>
          <w:lang w:val="ru-RU" w:eastAsia="hr-HR"/>
        </w:rPr>
        <w:tab/>
        <w:t>Уградити помоћне пригушнице трофазног система 6.7.</w:t>
      </w:r>
      <w:r w:rsidRPr="004F78FF">
        <w:rPr>
          <w:rFonts w:cs="Arial"/>
          <w:sz w:val="20"/>
          <w:szCs w:val="20"/>
          <w:lang w:val="sr-Latn-CS" w:eastAsia="hr-HR"/>
        </w:rPr>
        <w:t>mH</w:t>
      </w:r>
      <w:r w:rsidRPr="004F78FF">
        <w:rPr>
          <w:rFonts w:cs="Arial"/>
          <w:sz w:val="20"/>
          <w:szCs w:val="20"/>
          <w:lang w:val="ru-RU" w:eastAsia="hr-HR"/>
        </w:rPr>
        <w:t xml:space="preserve">  9</w:t>
      </w:r>
      <w:r w:rsidRPr="004F78FF">
        <w:rPr>
          <w:rFonts w:cs="Arial"/>
          <w:sz w:val="20"/>
          <w:szCs w:val="20"/>
          <w:lang w:val="sr-Latn-CS" w:eastAsia="hr-HR"/>
        </w:rPr>
        <w:t>mH</w:t>
      </w:r>
      <w:r w:rsidRPr="004F78FF">
        <w:rPr>
          <w:rFonts w:cs="Arial"/>
          <w:sz w:val="20"/>
          <w:szCs w:val="20"/>
          <w:lang w:val="sr-Cyrl-CS" w:eastAsia="hr-HR"/>
        </w:rPr>
        <w:t xml:space="preserve"> </w:t>
      </w:r>
      <w:r w:rsidRPr="004F78FF">
        <w:rPr>
          <w:rFonts w:cs="Arial"/>
          <w:sz w:val="20"/>
          <w:szCs w:val="20"/>
          <w:lang w:val="sr-Cyrl-CS" w:eastAsia="hr-HR"/>
        </w:rPr>
        <w:tab/>
      </w:r>
      <w:r w:rsidRPr="004F78FF">
        <w:rPr>
          <w:rFonts w:cs="Arial"/>
          <w:i/>
          <w:sz w:val="20"/>
          <w:szCs w:val="20"/>
          <w:lang w:val="sr-Cyrl-CS"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12.3.18.</w:t>
      </w:r>
      <w:r w:rsidRPr="004F78FF">
        <w:rPr>
          <w:rFonts w:cs="Arial"/>
          <w:sz w:val="20"/>
          <w:szCs w:val="20"/>
          <w:lang w:val="ru-RU" w:eastAsia="hr-HR"/>
        </w:rPr>
        <w:tab/>
        <w:t xml:space="preserve">Уградити заштитне мреже и кондезаторе за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 xml:space="preserve">                         формирање трофазног система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12.3.19.</w:t>
      </w:r>
      <w:r w:rsidRPr="004F78FF">
        <w:rPr>
          <w:rFonts w:cs="Arial"/>
          <w:sz w:val="20"/>
          <w:szCs w:val="20"/>
          <w:lang w:val="ru-RU" w:eastAsia="hr-HR"/>
        </w:rPr>
        <w:tab/>
        <w:t xml:space="preserve">Уградити одбојнике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12.3.20.</w:t>
      </w:r>
      <w:r w:rsidRPr="004F78FF">
        <w:rPr>
          <w:rFonts w:cs="Arial"/>
          <w:sz w:val="20"/>
          <w:szCs w:val="20"/>
          <w:lang w:val="ru-RU" w:eastAsia="hr-HR"/>
        </w:rPr>
        <w:tab/>
        <w:t xml:space="preserve">Уградити вучну опрему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12.3.21.</w:t>
      </w:r>
      <w:r w:rsidRPr="004F78FF">
        <w:rPr>
          <w:rFonts w:cs="Arial"/>
          <w:sz w:val="20"/>
          <w:szCs w:val="20"/>
          <w:lang w:val="ru-RU" w:eastAsia="hr-HR"/>
        </w:rPr>
        <w:tab/>
        <w:t>Уградити раоник грудне греде</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12.3.22.</w:t>
      </w:r>
      <w:r w:rsidRPr="004F78FF">
        <w:rPr>
          <w:rFonts w:cs="Arial"/>
          <w:sz w:val="20"/>
          <w:szCs w:val="20"/>
          <w:lang w:val="ru-RU" w:eastAsia="hr-HR"/>
        </w:rPr>
        <w:tab/>
        <w:t xml:space="preserve">Уградити натписне таблице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12.3.23.</w:t>
      </w:r>
      <w:r w:rsidRPr="004F78FF">
        <w:rPr>
          <w:rFonts w:cs="Arial"/>
          <w:sz w:val="20"/>
          <w:szCs w:val="20"/>
          <w:lang w:val="ru-RU" w:eastAsia="hr-HR"/>
        </w:rPr>
        <w:tab/>
        <w:t>Уградити непокретна стакла (бочна и чеона)</w:t>
      </w:r>
      <w:r w:rsidRPr="004F78FF">
        <w:rPr>
          <w:rFonts w:cs="Arial"/>
          <w:sz w:val="20"/>
          <w:szCs w:val="20"/>
          <w:lang w:val="ru-RU" w:eastAsia="hr-HR"/>
        </w:rPr>
        <w:tab/>
        <w:t xml:space="preserve">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12.3.24.</w:t>
      </w:r>
      <w:r w:rsidRPr="004F78FF">
        <w:rPr>
          <w:rFonts w:cs="Arial"/>
          <w:sz w:val="20"/>
          <w:szCs w:val="20"/>
          <w:lang w:val="ru-RU" w:eastAsia="hr-HR"/>
        </w:rPr>
        <w:tab/>
        <w:t xml:space="preserve">Уградити покретне прозоре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12.3.25.</w:t>
      </w:r>
      <w:r w:rsidRPr="004F78FF">
        <w:rPr>
          <w:rFonts w:cs="Arial"/>
          <w:sz w:val="20"/>
          <w:szCs w:val="20"/>
          <w:lang w:val="ru-RU" w:eastAsia="hr-HR"/>
        </w:rPr>
        <w:tab/>
        <w:t xml:space="preserve">Уградити улазана врата управљачнице "А и Б"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12.3.26.</w:t>
      </w:r>
      <w:r w:rsidRPr="004F78FF">
        <w:rPr>
          <w:rFonts w:cs="Arial"/>
          <w:sz w:val="20"/>
          <w:szCs w:val="20"/>
          <w:lang w:val="ru-RU" w:eastAsia="hr-HR"/>
        </w:rPr>
        <w:tab/>
        <w:t xml:space="preserve">Уградити улазна врата машинског простора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12.3.27.</w:t>
      </w:r>
      <w:r w:rsidRPr="004F78FF">
        <w:rPr>
          <w:rFonts w:cs="Arial"/>
          <w:sz w:val="20"/>
          <w:szCs w:val="20"/>
          <w:lang w:val="ru-RU" w:eastAsia="hr-HR"/>
        </w:rPr>
        <w:tab/>
        <w:t xml:space="preserve">Уградити пролазна врата машинског простора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12.3.28.</w:t>
      </w:r>
      <w:r w:rsidRPr="004F78FF">
        <w:rPr>
          <w:rFonts w:cs="Arial"/>
          <w:sz w:val="20"/>
          <w:szCs w:val="20"/>
          <w:lang w:val="ru-RU" w:eastAsia="hr-HR"/>
        </w:rPr>
        <w:tab/>
        <w:t xml:space="preserve">Уградити ручну кочницу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12.3.29.</w:t>
      </w:r>
      <w:r w:rsidRPr="004F78FF">
        <w:rPr>
          <w:rFonts w:cs="Arial"/>
          <w:sz w:val="20"/>
          <w:szCs w:val="20"/>
          <w:lang w:val="ru-RU" w:eastAsia="hr-HR"/>
        </w:rPr>
        <w:tab/>
        <w:t xml:space="preserve">Уградити мехове вучних мотора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12.3.30.</w:t>
      </w:r>
      <w:r w:rsidRPr="004F78FF">
        <w:rPr>
          <w:rFonts w:cs="Arial"/>
          <w:sz w:val="20"/>
          <w:szCs w:val="20"/>
          <w:lang w:val="ru-RU" w:eastAsia="hr-HR"/>
        </w:rPr>
        <w:tab/>
        <w:t xml:space="preserve">Уградити кутије са бочним ослонцима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12.3.31.</w:t>
      </w:r>
      <w:r w:rsidRPr="004F78FF">
        <w:rPr>
          <w:rFonts w:cs="Arial"/>
          <w:sz w:val="20"/>
          <w:szCs w:val="20"/>
          <w:lang w:val="ru-RU" w:eastAsia="hr-HR"/>
        </w:rPr>
        <w:tab/>
        <w:t>Уградити одбојне гуме врата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12.3.32.</w:t>
      </w:r>
      <w:r w:rsidRPr="004F78FF">
        <w:rPr>
          <w:rFonts w:cs="Arial"/>
          <w:sz w:val="20"/>
          <w:szCs w:val="20"/>
          <w:lang w:val="ru-RU" w:eastAsia="hr-HR"/>
        </w:rPr>
        <w:tab/>
        <w:t xml:space="preserve">Уградити поклопце за преглед вучних мотора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12.3.33.</w:t>
      </w:r>
      <w:r w:rsidRPr="004F78FF">
        <w:rPr>
          <w:rFonts w:cs="Arial"/>
          <w:sz w:val="20"/>
          <w:szCs w:val="20"/>
          <w:lang w:val="ru-RU" w:eastAsia="hr-HR"/>
        </w:rPr>
        <w:tab/>
        <w:t xml:space="preserve">Уградити нов гумени тепих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jc w:val="left"/>
        <w:rPr>
          <w:rFonts w:cs="Arial"/>
          <w:sz w:val="20"/>
          <w:szCs w:val="20"/>
          <w:lang w:val="hr-HR" w:eastAsia="hr-HR"/>
        </w:rPr>
      </w:pPr>
      <w:r w:rsidRPr="004F78FF">
        <w:rPr>
          <w:rFonts w:cs="Arial"/>
          <w:b/>
          <w:sz w:val="20"/>
          <w:szCs w:val="20"/>
          <w:lang w:val="hr-HR" w:eastAsia="hr-HR"/>
        </w:rPr>
        <w:t>МАТЕРИЈАЛ:</w:t>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r w:rsidRPr="004F78FF">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880"/>
        <w:gridCol w:w="1230"/>
        <w:gridCol w:w="1285"/>
      </w:tblGrid>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Редни број</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Назив</w:t>
            </w:r>
          </w:p>
        </w:tc>
        <w:tc>
          <w:tcPr>
            <w:tcW w:w="123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Јединица мере</w:t>
            </w:r>
          </w:p>
        </w:tc>
        <w:tc>
          <w:tcPr>
            <w:tcW w:w="1285"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Количина</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1.</w:t>
            </w:r>
          </w:p>
        </w:tc>
        <w:tc>
          <w:tcPr>
            <w:tcW w:w="2880"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sr-Cyrl-RS" w:eastAsia="hr-HR"/>
              </w:rPr>
              <w:t>Одбојна гума врата 30х30</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4</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hr-HR" w:eastAsia="hr-HR"/>
              </w:rPr>
            </w:pPr>
            <w:r w:rsidRPr="004F78FF">
              <w:rPr>
                <w:rFonts w:cs="Arial"/>
                <w:sz w:val="20"/>
                <w:szCs w:val="20"/>
                <w:lang w:val="hr-HR" w:eastAsia="hr-HR"/>
              </w:rPr>
              <w:t>2.</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Одбојна гума врата 25х18</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2</w:t>
            </w:r>
          </w:p>
        </w:tc>
      </w:tr>
      <w:tr w:rsidR="004F78FF" w:rsidRPr="004F78FF" w:rsidTr="004F78FF">
        <w:tc>
          <w:tcPr>
            <w:tcW w:w="1101"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Ребраста гума 3мм</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90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4.</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Лим Ал дебљине 3мм</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kg</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12</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5.</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Завртањ 4.2х16 ЈУС МБ1 456</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300</w:t>
            </w:r>
          </w:p>
        </w:tc>
      </w:tr>
      <w:tr w:rsidR="004F78FF" w:rsidRPr="004F78FF" w:rsidTr="004F78FF">
        <w:tc>
          <w:tcPr>
            <w:tcW w:w="1101" w:type="dxa"/>
            <w:shd w:val="clear" w:color="auto" w:fill="auto"/>
            <w:vAlign w:val="center"/>
          </w:tcPr>
          <w:p w:rsidR="004F78FF" w:rsidRPr="004F78FF" w:rsidRDefault="004F78FF" w:rsidP="004F78FF">
            <w:pPr>
              <w:tabs>
                <w:tab w:val="left" w:pos="735"/>
              </w:tabs>
              <w:spacing w:before="0"/>
              <w:jc w:val="center"/>
              <w:rPr>
                <w:rFonts w:cs="Arial"/>
                <w:sz w:val="20"/>
                <w:szCs w:val="20"/>
                <w:lang w:val="sr-Cyrl-RS" w:eastAsia="hr-HR"/>
              </w:rPr>
            </w:pPr>
            <w:r w:rsidRPr="004F78FF">
              <w:rPr>
                <w:rFonts w:cs="Arial"/>
                <w:sz w:val="20"/>
                <w:szCs w:val="20"/>
                <w:lang w:val="sr-Cyrl-RS" w:eastAsia="hr-HR"/>
              </w:rPr>
              <w:t>6.</w:t>
            </w:r>
          </w:p>
        </w:tc>
        <w:tc>
          <w:tcPr>
            <w:tcW w:w="288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Потрошни материјал</w:t>
            </w:r>
          </w:p>
        </w:tc>
        <w:tc>
          <w:tcPr>
            <w:tcW w:w="1230"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комплет</w:t>
            </w:r>
          </w:p>
        </w:tc>
        <w:tc>
          <w:tcPr>
            <w:tcW w:w="1285" w:type="dxa"/>
            <w:shd w:val="clear" w:color="auto" w:fill="auto"/>
            <w:vAlign w:val="center"/>
          </w:tcPr>
          <w:p w:rsidR="004F78FF" w:rsidRPr="004F78FF" w:rsidRDefault="004F78FF" w:rsidP="004F78FF">
            <w:pPr>
              <w:spacing w:before="0"/>
              <w:jc w:val="center"/>
              <w:rPr>
                <w:rFonts w:cs="Arial"/>
                <w:sz w:val="20"/>
                <w:szCs w:val="20"/>
                <w:lang w:val="sr-Cyrl-RS" w:eastAsia="hr-HR"/>
              </w:rPr>
            </w:pPr>
            <w:r w:rsidRPr="004F78FF">
              <w:rPr>
                <w:rFonts w:cs="Arial"/>
                <w:sz w:val="20"/>
                <w:szCs w:val="20"/>
                <w:lang w:val="sr-Cyrl-RS" w:eastAsia="hr-HR"/>
              </w:rPr>
              <w:t>1</w:t>
            </w:r>
          </w:p>
        </w:tc>
      </w:tr>
    </w:tbl>
    <w:p w:rsidR="004F78FF" w:rsidRPr="004F78FF" w:rsidRDefault="004F78FF" w:rsidP="004F78FF">
      <w:pPr>
        <w:spacing w:before="0"/>
        <w:jc w:val="left"/>
        <w:rPr>
          <w:rFonts w:cs="Arial"/>
          <w:b/>
          <w:sz w:val="20"/>
          <w:szCs w:val="20"/>
          <w:u w:val="single"/>
          <w:lang w:val="sr-Cyrl-RS" w:eastAsia="hr-HR"/>
        </w:rPr>
      </w:pPr>
      <w:r w:rsidRPr="004F78FF">
        <w:rPr>
          <w:rFonts w:cs="Arial"/>
          <w:sz w:val="20"/>
          <w:szCs w:val="20"/>
          <w:lang w:val="sr-Cyrl-CS" w:eastAsia="hr-HR"/>
        </w:rPr>
        <w:t>НАПОМЕНА: Под потрошним материјалом подразумевају се средства за чишћење</w:t>
      </w:r>
      <w:r w:rsidRPr="004F78FF">
        <w:rPr>
          <w:rFonts w:cs="Arial"/>
          <w:sz w:val="20"/>
          <w:szCs w:val="20"/>
          <w:lang w:val="sr-Cyrl-RS" w:eastAsia="hr-HR"/>
        </w:rPr>
        <w:t>,лепљење,вијчана роба</w:t>
      </w:r>
    </w:p>
    <w:p w:rsidR="004F78FF" w:rsidRPr="004F78FF" w:rsidRDefault="004F78FF" w:rsidP="004F78FF">
      <w:pPr>
        <w:tabs>
          <w:tab w:val="center" w:pos="4153"/>
          <w:tab w:val="right" w:pos="8306"/>
        </w:tabs>
        <w:spacing w:before="0"/>
        <w:jc w:val="left"/>
        <w:rPr>
          <w:rFonts w:cs="Arial"/>
          <w:sz w:val="20"/>
          <w:szCs w:val="20"/>
          <w:lang w:val="en-GB"/>
        </w:rPr>
      </w:pPr>
    </w:p>
    <w:p w:rsidR="004F78FF" w:rsidRPr="004F78FF" w:rsidRDefault="004F78FF" w:rsidP="004F78FF">
      <w:pPr>
        <w:tabs>
          <w:tab w:val="center" w:pos="4153"/>
          <w:tab w:val="right" w:pos="8306"/>
        </w:tabs>
        <w:spacing w:before="0"/>
        <w:jc w:val="left"/>
        <w:rPr>
          <w:rFonts w:cs="Arial"/>
          <w:b/>
          <w:sz w:val="20"/>
          <w:szCs w:val="20"/>
          <w:u w:val="single"/>
          <w:lang w:val="sr-Latn-RS"/>
        </w:rPr>
      </w:pPr>
    </w:p>
    <w:p w:rsidR="004F78FF" w:rsidRPr="004F78FF" w:rsidRDefault="004F78FF" w:rsidP="004F78FF">
      <w:pPr>
        <w:tabs>
          <w:tab w:val="center" w:pos="4153"/>
          <w:tab w:val="right" w:pos="8306"/>
        </w:tabs>
        <w:spacing w:before="0"/>
        <w:jc w:val="left"/>
        <w:rPr>
          <w:rFonts w:cs="Arial"/>
          <w:b/>
          <w:sz w:val="20"/>
          <w:szCs w:val="20"/>
          <w:u w:val="single"/>
          <w:lang w:val="sr-Latn-RS"/>
        </w:rPr>
      </w:pPr>
      <w:r w:rsidRPr="004F78FF">
        <w:rPr>
          <w:rFonts w:cs="Arial"/>
          <w:b/>
          <w:sz w:val="20"/>
          <w:szCs w:val="20"/>
          <w:u w:val="single"/>
          <w:lang w:val="ru-RU"/>
        </w:rPr>
        <w:t>13. УГРАДЊА ОСНОВНИХ СКЛОПОВА У ЛОКОМОТИВУ</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center" w:pos="4153"/>
          <w:tab w:val="right" w:pos="8306"/>
        </w:tabs>
        <w:spacing w:before="0"/>
        <w:jc w:val="left"/>
        <w:rPr>
          <w:rFonts w:cs="Arial"/>
          <w:b/>
          <w:sz w:val="20"/>
          <w:szCs w:val="20"/>
          <w:lang w:val="ru-RU"/>
        </w:rPr>
      </w:pPr>
      <w:r w:rsidRPr="004F78FF">
        <w:rPr>
          <w:rFonts w:cs="Arial"/>
          <w:b/>
          <w:sz w:val="20"/>
          <w:szCs w:val="20"/>
          <w:lang w:val="ru-RU"/>
        </w:rPr>
        <w:lastRenderedPageBreak/>
        <w:t xml:space="preserve">                                                                                                                               </w:t>
      </w:r>
    </w:p>
    <w:p w:rsidR="004F78FF" w:rsidRPr="004F78FF" w:rsidRDefault="004F78FF" w:rsidP="004F78FF">
      <w:pPr>
        <w:spacing w:before="0" w:line="180" w:lineRule="exact"/>
        <w:jc w:val="left"/>
        <w:rPr>
          <w:rFonts w:cs="Arial"/>
          <w:b/>
          <w:sz w:val="20"/>
          <w:szCs w:val="20"/>
          <w:lang w:val="ru-RU" w:eastAsia="hr-HR"/>
        </w:rPr>
      </w:pPr>
      <w:r w:rsidRPr="004F78FF">
        <w:rPr>
          <w:rFonts w:cs="Arial"/>
          <w:b/>
          <w:sz w:val="20"/>
          <w:szCs w:val="20"/>
          <w:lang w:val="ru-RU" w:eastAsia="hr-HR"/>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ind w:left="1440" w:hanging="1440"/>
        <w:jc w:val="left"/>
        <w:rPr>
          <w:rFonts w:cs="Arial"/>
          <w:sz w:val="20"/>
          <w:szCs w:val="20"/>
          <w:lang w:val="ru-RU" w:eastAsia="hr-HR"/>
        </w:rPr>
      </w:pPr>
      <w:r w:rsidRPr="004F78FF">
        <w:rPr>
          <w:rFonts w:cs="Arial"/>
          <w:sz w:val="20"/>
          <w:szCs w:val="20"/>
          <w:lang w:val="ru-RU" w:eastAsia="hr-HR"/>
        </w:rPr>
        <w:t>13.1.</w:t>
      </w:r>
      <w:r w:rsidRPr="004F78FF">
        <w:rPr>
          <w:rFonts w:cs="Arial"/>
          <w:sz w:val="20"/>
          <w:szCs w:val="20"/>
          <w:lang w:val="ru-RU" w:eastAsia="hr-HR"/>
        </w:rPr>
        <w:tab/>
        <w:t>Локомотивски сандук спустити на обртна                                                                                                                                   постоља и повезати са обртним постољима</w:t>
      </w:r>
      <w:r w:rsidRPr="004F78FF">
        <w:rPr>
          <w:rFonts w:cs="Arial"/>
          <w:sz w:val="20"/>
          <w:szCs w:val="20"/>
          <w:lang w:val="ru-RU" w:eastAsia="hr-HR"/>
        </w:rPr>
        <w:tab/>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13.2.</w:t>
      </w:r>
      <w:r w:rsidRPr="004F78FF">
        <w:rPr>
          <w:rFonts w:cs="Arial"/>
          <w:sz w:val="20"/>
          <w:szCs w:val="20"/>
          <w:lang w:val="ru-RU" w:eastAsia="hr-HR"/>
        </w:rPr>
        <w:tab/>
      </w:r>
      <w:r w:rsidRPr="004F78FF">
        <w:rPr>
          <w:rFonts w:cs="Arial"/>
          <w:sz w:val="20"/>
          <w:szCs w:val="20"/>
          <w:lang w:val="ru-RU" w:eastAsia="hr-HR"/>
        </w:rPr>
        <w:tab/>
        <w:t xml:space="preserve">Уградити главни трансформатор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13.3.</w:t>
      </w:r>
      <w:r w:rsidRPr="004F78FF">
        <w:rPr>
          <w:rFonts w:cs="Arial"/>
          <w:sz w:val="20"/>
          <w:szCs w:val="20"/>
          <w:lang w:val="ru-RU" w:eastAsia="hr-HR"/>
        </w:rPr>
        <w:tab/>
      </w:r>
      <w:r w:rsidRPr="004F78FF">
        <w:rPr>
          <w:rFonts w:cs="Arial"/>
          <w:sz w:val="20"/>
          <w:szCs w:val="20"/>
          <w:lang w:val="ru-RU" w:eastAsia="hr-HR"/>
        </w:rPr>
        <w:tab/>
        <w:t xml:space="preserve">Уградити сталке S1-S4  </w:t>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13.4.</w:t>
      </w:r>
      <w:r w:rsidRPr="004F78FF">
        <w:rPr>
          <w:rFonts w:cs="Arial"/>
          <w:sz w:val="20"/>
          <w:szCs w:val="20"/>
          <w:lang w:val="ru-RU" w:eastAsia="hr-HR"/>
        </w:rPr>
        <w:tab/>
      </w:r>
      <w:r w:rsidRPr="004F78FF">
        <w:rPr>
          <w:rFonts w:cs="Arial"/>
          <w:sz w:val="20"/>
          <w:szCs w:val="20"/>
          <w:lang w:val="ru-RU" w:eastAsia="hr-HR"/>
        </w:rPr>
        <w:tab/>
        <w:t xml:space="preserve">Уградити пуњач батерија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13.5.</w:t>
      </w:r>
      <w:r w:rsidRPr="004F78FF">
        <w:rPr>
          <w:rFonts w:cs="Arial"/>
          <w:sz w:val="20"/>
          <w:szCs w:val="20"/>
          <w:lang w:val="ru-RU" w:eastAsia="hr-HR"/>
        </w:rPr>
        <w:tab/>
      </w:r>
      <w:r w:rsidRPr="004F78FF">
        <w:rPr>
          <w:rFonts w:cs="Arial"/>
          <w:sz w:val="20"/>
          <w:szCs w:val="20"/>
          <w:lang w:val="ru-RU" w:eastAsia="hr-HR"/>
        </w:rPr>
        <w:tab/>
        <w:t xml:space="preserve">Уградити блок електр.-опреме S5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13.6.</w:t>
      </w:r>
      <w:r w:rsidRPr="004F78FF">
        <w:rPr>
          <w:rFonts w:cs="Arial"/>
          <w:sz w:val="20"/>
          <w:szCs w:val="20"/>
          <w:lang w:val="ru-RU" w:eastAsia="hr-HR"/>
        </w:rPr>
        <w:tab/>
      </w:r>
      <w:r w:rsidRPr="004F78FF">
        <w:rPr>
          <w:rFonts w:cs="Arial"/>
          <w:sz w:val="20"/>
          <w:szCs w:val="20"/>
          <w:lang w:val="ru-RU" w:eastAsia="hr-HR"/>
        </w:rPr>
        <w:tab/>
        <w:t xml:space="preserve">Уградити инструмент табле Ф2, Ф4 и врата Ф3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13.7.</w:t>
      </w:r>
      <w:r w:rsidRPr="004F78FF">
        <w:rPr>
          <w:rFonts w:cs="Arial"/>
          <w:sz w:val="20"/>
          <w:szCs w:val="20"/>
          <w:lang w:val="ru-RU" w:eastAsia="hr-HR"/>
        </w:rPr>
        <w:tab/>
      </w:r>
      <w:r w:rsidRPr="004F78FF">
        <w:rPr>
          <w:rFonts w:cs="Arial"/>
          <w:sz w:val="20"/>
          <w:szCs w:val="20"/>
          <w:lang w:val="ru-RU" w:eastAsia="hr-HR"/>
        </w:rPr>
        <w:tab/>
        <w:t xml:space="preserve">Уградити аку – батерије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13.8.</w:t>
      </w:r>
      <w:r w:rsidRPr="004F78FF">
        <w:rPr>
          <w:rFonts w:cs="Arial"/>
          <w:sz w:val="20"/>
          <w:szCs w:val="20"/>
          <w:lang w:val="ru-RU" w:eastAsia="hr-HR"/>
        </w:rPr>
        <w:tab/>
      </w:r>
      <w:r w:rsidRPr="004F78FF">
        <w:rPr>
          <w:rFonts w:cs="Arial"/>
          <w:sz w:val="20"/>
          <w:szCs w:val="20"/>
          <w:lang w:val="ru-RU" w:eastAsia="hr-HR"/>
        </w:rPr>
        <w:tab/>
        <w:t xml:space="preserve">Уградити троделне кровове  </w:t>
      </w:r>
      <w:r w:rsidRPr="004F78FF">
        <w:rPr>
          <w:rFonts w:cs="Arial"/>
          <w:sz w:val="20"/>
          <w:szCs w:val="20"/>
          <w:lang w:val="ru-RU" w:eastAsia="hr-HR"/>
        </w:rPr>
        <w:tab/>
      </w:r>
      <w:r w:rsidRPr="004F78FF">
        <w:rPr>
          <w:rFonts w:cs="Arial"/>
          <w:i/>
          <w:sz w:val="20"/>
          <w:szCs w:val="20"/>
          <w:lang w:val="ru-RU" w:eastAsia="hr-HR"/>
        </w:rPr>
        <w:t xml:space="preserve"> </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b/>
          <w:sz w:val="20"/>
          <w:szCs w:val="20"/>
          <w:u w:val="single"/>
          <w:lang w:val="ru-RU" w:eastAsia="hr-HR"/>
        </w:rPr>
      </w:pPr>
      <w:r w:rsidRPr="004F78FF">
        <w:rPr>
          <w:rFonts w:cs="Arial"/>
          <w:sz w:val="20"/>
          <w:szCs w:val="20"/>
          <w:lang w:val="ru-RU" w:eastAsia="hr-HR"/>
        </w:rPr>
        <w:t>13.9.</w:t>
      </w:r>
      <w:r w:rsidRPr="004F78FF">
        <w:rPr>
          <w:rFonts w:cs="Arial"/>
          <w:sz w:val="20"/>
          <w:szCs w:val="20"/>
          <w:lang w:val="ru-RU" w:eastAsia="hr-HR"/>
        </w:rPr>
        <w:tab/>
      </w:r>
      <w:r w:rsidRPr="004F78FF">
        <w:rPr>
          <w:rFonts w:cs="Arial"/>
          <w:sz w:val="20"/>
          <w:szCs w:val="20"/>
          <w:lang w:val="ru-RU" w:eastAsia="hr-HR"/>
        </w:rPr>
        <w:tab/>
        <w:t>Опремити локомотиву инвентаром</w:t>
      </w:r>
    </w:p>
    <w:p w:rsidR="004F78FF" w:rsidRPr="004F78FF" w:rsidRDefault="004F78FF" w:rsidP="004F78FF">
      <w:pPr>
        <w:tabs>
          <w:tab w:val="center" w:pos="4153"/>
          <w:tab w:val="right" w:pos="8306"/>
        </w:tabs>
        <w:spacing w:before="0"/>
        <w:jc w:val="left"/>
        <w:rPr>
          <w:rFonts w:cs="Arial"/>
          <w:b/>
          <w:sz w:val="20"/>
          <w:szCs w:val="20"/>
          <w:u w:val="single"/>
          <w:lang w:val="ru-RU"/>
        </w:rPr>
      </w:pPr>
    </w:p>
    <w:p w:rsidR="004F78FF" w:rsidRPr="004F78FF" w:rsidRDefault="004F78FF" w:rsidP="004F78FF">
      <w:pPr>
        <w:tabs>
          <w:tab w:val="center" w:pos="4153"/>
          <w:tab w:val="right" w:pos="8306"/>
        </w:tabs>
        <w:spacing w:before="0"/>
        <w:jc w:val="left"/>
        <w:rPr>
          <w:rFonts w:cs="Arial"/>
          <w:b/>
          <w:sz w:val="20"/>
          <w:szCs w:val="20"/>
          <w:u w:val="single"/>
          <w:lang w:val="sr-Latn-RS"/>
        </w:rPr>
      </w:pPr>
      <w:r w:rsidRPr="004F78FF">
        <w:rPr>
          <w:rFonts w:cs="Arial"/>
          <w:b/>
          <w:sz w:val="20"/>
          <w:szCs w:val="20"/>
          <w:u w:val="single"/>
          <w:lang w:val="ru-RU"/>
        </w:rPr>
        <w:t>14. ЗАВРШНО ИСПИТИВАЊЕ И ПРЕДАЈА ЛОКОМОТИВЕ</w:t>
      </w:r>
    </w:p>
    <w:p w:rsidR="004F78FF" w:rsidRPr="004F78FF" w:rsidRDefault="004F78FF" w:rsidP="004F78FF">
      <w:pPr>
        <w:tabs>
          <w:tab w:val="left" w:pos="720"/>
          <w:tab w:val="left" w:pos="930"/>
        </w:tabs>
        <w:spacing w:before="0"/>
        <w:jc w:val="left"/>
        <w:rPr>
          <w:rFonts w:cs="Arial"/>
          <w:b/>
          <w:sz w:val="20"/>
          <w:szCs w:val="20"/>
          <w:u w:val="single"/>
          <w:lang w:val="sr-Latn-RS" w:eastAsia="hr-HR"/>
        </w:rPr>
      </w:pPr>
    </w:p>
    <w:p w:rsidR="004F78FF" w:rsidRPr="004F78FF" w:rsidRDefault="004F78FF" w:rsidP="004F78FF">
      <w:pPr>
        <w:tabs>
          <w:tab w:val="center" w:pos="4153"/>
          <w:tab w:val="right" w:pos="8306"/>
        </w:tabs>
        <w:spacing w:before="0"/>
        <w:jc w:val="left"/>
        <w:rPr>
          <w:rFonts w:cs="Arial"/>
          <w:b/>
          <w:sz w:val="20"/>
          <w:szCs w:val="20"/>
          <w:u w:val="single"/>
          <w:lang w:val="sr-Latn-RS"/>
        </w:rPr>
      </w:pPr>
    </w:p>
    <w:p w:rsidR="004F78FF" w:rsidRPr="004F78FF" w:rsidRDefault="004F78FF" w:rsidP="004F78FF">
      <w:pPr>
        <w:tabs>
          <w:tab w:val="center" w:pos="4153"/>
          <w:tab w:val="right" w:pos="8306"/>
        </w:tabs>
        <w:spacing w:before="0"/>
        <w:jc w:val="left"/>
        <w:rPr>
          <w:rFonts w:cs="Arial"/>
          <w:b/>
          <w:sz w:val="20"/>
          <w:szCs w:val="20"/>
          <w:lang w:val="ru-RU"/>
        </w:rPr>
      </w:pPr>
      <w:r w:rsidRPr="004F78FF">
        <w:rPr>
          <w:rFonts w:cs="Arial"/>
          <w:b/>
          <w:sz w:val="20"/>
          <w:szCs w:val="20"/>
          <w:lang w:val="ru-RU"/>
        </w:rPr>
        <w:t>ОБИМ РАДОВА:</w:t>
      </w:r>
    </w:p>
    <w:p w:rsidR="004F78FF" w:rsidRPr="004F78FF" w:rsidRDefault="004F78FF" w:rsidP="004F78FF">
      <w:pPr>
        <w:spacing w:before="0" w:line="180" w:lineRule="exact"/>
        <w:jc w:val="left"/>
        <w:rPr>
          <w:rFonts w:cs="Arial"/>
          <w:b/>
          <w:sz w:val="20"/>
          <w:szCs w:val="20"/>
          <w:lang w:val="ru-RU" w:eastAsia="hr-HR"/>
        </w:rPr>
      </w:pP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Ред.бр.</w:t>
      </w:r>
      <w:r w:rsidRPr="004F78FF">
        <w:rPr>
          <w:rFonts w:cs="Arial"/>
          <w:b/>
          <w:bCs/>
          <w:i/>
          <w:sz w:val="20"/>
          <w:szCs w:val="20"/>
          <w:lang w:val="ru-RU" w:eastAsia="hr-HR"/>
        </w:rPr>
        <w:tab/>
      </w:r>
      <w:r w:rsidRPr="004F78FF">
        <w:rPr>
          <w:rFonts w:cs="Arial"/>
          <w:b/>
          <w:bCs/>
          <w:i/>
          <w:sz w:val="20"/>
          <w:szCs w:val="20"/>
          <w:lang w:val="ru-RU" w:eastAsia="hr-HR"/>
        </w:rPr>
        <w:tab/>
        <w:t>ОПИС ОПЕРАЦИЈЕ</w:t>
      </w:r>
    </w:p>
    <w:p w:rsidR="004F78FF" w:rsidRPr="004F78FF" w:rsidRDefault="004F78FF" w:rsidP="004F78FF">
      <w:pPr>
        <w:keepNext/>
        <w:spacing w:before="0" w:line="180" w:lineRule="exact"/>
        <w:jc w:val="left"/>
        <w:outlineLvl w:val="1"/>
        <w:rPr>
          <w:rFonts w:cs="Arial"/>
          <w:b/>
          <w:bCs/>
          <w:i/>
          <w:sz w:val="20"/>
          <w:szCs w:val="20"/>
          <w:lang w:val="ru-RU" w:eastAsia="hr-HR"/>
        </w:rPr>
      </w:pP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r>
      <w:r w:rsidRPr="004F78FF">
        <w:rPr>
          <w:rFonts w:cs="Arial"/>
          <w:b/>
          <w:bCs/>
          <w:i/>
          <w:sz w:val="20"/>
          <w:szCs w:val="20"/>
          <w:lang w:val="ru-RU" w:eastAsia="hr-HR"/>
        </w:rPr>
        <w:tab/>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14.1.</w:t>
      </w:r>
      <w:r w:rsidRPr="004F78FF">
        <w:rPr>
          <w:rFonts w:cs="Arial"/>
          <w:sz w:val="20"/>
          <w:szCs w:val="20"/>
          <w:lang w:val="ru-RU" w:eastAsia="hr-HR"/>
        </w:rPr>
        <w:tab/>
      </w:r>
      <w:r w:rsidRPr="004F78FF">
        <w:rPr>
          <w:rFonts w:cs="Arial"/>
          <w:sz w:val="20"/>
          <w:szCs w:val="20"/>
          <w:lang w:val="ru-RU" w:eastAsia="hr-HR"/>
        </w:rPr>
        <w:tab/>
        <w:t>Подесити механичке мере по мерној листи</w:t>
      </w:r>
      <w:r w:rsidRPr="004F78FF">
        <w:rPr>
          <w:rFonts w:cs="Arial"/>
          <w:i/>
          <w:sz w:val="20"/>
          <w:szCs w:val="20"/>
          <w:lang w:val="ru-RU" w:eastAsia="hr-HR"/>
        </w:rPr>
        <w:t xml:space="preserve"> </w:t>
      </w:r>
    </w:p>
    <w:p w:rsidR="004F78FF" w:rsidRPr="004F78FF" w:rsidRDefault="004F78FF" w:rsidP="004F78FF">
      <w:pPr>
        <w:spacing w:before="0" w:line="180" w:lineRule="exact"/>
        <w:ind w:left="1440" w:hanging="1440"/>
        <w:jc w:val="left"/>
        <w:rPr>
          <w:rFonts w:cs="Arial"/>
          <w:sz w:val="20"/>
          <w:szCs w:val="20"/>
          <w:lang w:val="sr-Latn-RS" w:eastAsia="hr-HR"/>
        </w:rPr>
      </w:pPr>
      <w:r w:rsidRPr="004F78FF">
        <w:rPr>
          <w:rFonts w:cs="Arial"/>
          <w:sz w:val="20"/>
          <w:szCs w:val="20"/>
          <w:lang w:val="ru-RU" w:eastAsia="hr-HR"/>
        </w:rPr>
        <w:t>14.2.</w:t>
      </w:r>
      <w:r w:rsidRPr="004F78FF">
        <w:rPr>
          <w:rFonts w:cs="Arial"/>
          <w:sz w:val="20"/>
          <w:szCs w:val="20"/>
          <w:lang w:val="ru-RU" w:eastAsia="hr-HR"/>
        </w:rPr>
        <w:tab/>
        <w:t>Испитати локомотиву на радионичком прикључку и контактном воду                                                            и променљивом напону по мерним листама</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14.3.</w:t>
      </w:r>
      <w:r w:rsidRPr="004F78FF">
        <w:rPr>
          <w:rFonts w:cs="Arial"/>
          <w:sz w:val="20"/>
          <w:szCs w:val="20"/>
          <w:lang w:val="ru-RU" w:eastAsia="hr-HR"/>
        </w:rPr>
        <w:tab/>
      </w:r>
      <w:r w:rsidRPr="004F78FF">
        <w:rPr>
          <w:rFonts w:cs="Arial"/>
          <w:sz w:val="20"/>
          <w:szCs w:val="20"/>
          <w:lang w:val="ru-RU" w:eastAsia="hr-HR"/>
        </w:rPr>
        <w:tab/>
        <w:t xml:space="preserve">Испитати функционалност вазд.кочнице </w:t>
      </w:r>
    </w:p>
    <w:p w:rsidR="004F78FF" w:rsidRPr="004F78FF" w:rsidRDefault="004F78FF" w:rsidP="004F78FF">
      <w:pPr>
        <w:spacing w:before="0" w:line="180" w:lineRule="exact"/>
        <w:jc w:val="left"/>
        <w:rPr>
          <w:rFonts w:cs="Arial"/>
          <w:sz w:val="20"/>
          <w:szCs w:val="20"/>
          <w:lang w:val="sr-Latn-RS" w:eastAsia="hr-HR"/>
        </w:rPr>
      </w:pPr>
      <w:r w:rsidRPr="004F78FF">
        <w:rPr>
          <w:rFonts w:cs="Arial"/>
          <w:sz w:val="20"/>
          <w:szCs w:val="20"/>
          <w:lang w:val="ru-RU" w:eastAsia="hr-HR"/>
        </w:rPr>
        <w:t xml:space="preserve">                         брисача стакла и сирене</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14.4.</w:t>
      </w:r>
      <w:r w:rsidRPr="004F78FF">
        <w:rPr>
          <w:rFonts w:cs="Arial"/>
          <w:sz w:val="20"/>
          <w:szCs w:val="20"/>
          <w:lang w:val="ru-RU" w:eastAsia="hr-HR"/>
        </w:rPr>
        <w:tab/>
      </w:r>
      <w:r w:rsidRPr="004F78FF">
        <w:rPr>
          <w:rFonts w:cs="Arial"/>
          <w:sz w:val="20"/>
          <w:szCs w:val="20"/>
          <w:lang w:val="ru-RU" w:eastAsia="hr-HR"/>
        </w:rPr>
        <w:tab/>
        <w:t>Снимити дијаграм кочнице</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14.5.</w:t>
      </w:r>
      <w:r w:rsidRPr="004F78FF">
        <w:rPr>
          <w:rFonts w:cs="Arial"/>
          <w:sz w:val="20"/>
          <w:szCs w:val="20"/>
          <w:lang w:val="ru-RU" w:eastAsia="hr-HR"/>
        </w:rPr>
        <w:tab/>
      </w:r>
      <w:r w:rsidRPr="004F78FF">
        <w:rPr>
          <w:rFonts w:cs="Arial"/>
          <w:sz w:val="20"/>
          <w:szCs w:val="20"/>
          <w:lang w:val="ru-RU" w:eastAsia="hr-HR"/>
        </w:rPr>
        <w:tab/>
        <w:t>Испитати на кишу</w:t>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r w:rsidRPr="004F78FF">
        <w:rPr>
          <w:rFonts w:cs="Arial"/>
          <w:sz w:val="20"/>
          <w:szCs w:val="20"/>
          <w:lang w:val="ru-RU" w:eastAsia="hr-HR"/>
        </w:rPr>
        <w:tab/>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14.6.</w:t>
      </w:r>
      <w:r w:rsidRPr="004F78FF">
        <w:rPr>
          <w:rFonts w:cs="Arial"/>
          <w:sz w:val="20"/>
          <w:szCs w:val="20"/>
          <w:lang w:val="ru-RU" w:eastAsia="hr-HR"/>
        </w:rPr>
        <w:tab/>
      </w:r>
      <w:r w:rsidRPr="004F78FF">
        <w:rPr>
          <w:rFonts w:cs="Arial"/>
          <w:sz w:val="20"/>
          <w:szCs w:val="20"/>
          <w:lang w:val="ru-RU" w:eastAsia="hr-HR"/>
        </w:rPr>
        <w:tab/>
        <w:t>Извршити брзинску и бруто пробу</w:t>
      </w:r>
      <w:r w:rsidRPr="004F78FF">
        <w:rPr>
          <w:rFonts w:cs="Arial"/>
          <w:i/>
          <w:sz w:val="20"/>
          <w:szCs w:val="20"/>
          <w:lang w:val="ru-RU" w:eastAsia="hr-HR"/>
        </w:rPr>
        <w:t xml:space="preserve"> </w:t>
      </w:r>
    </w:p>
    <w:p w:rsidR="004F78FF" w:rsidRPr="004F78FF" w:rsidRDefault="004F78FF" w:rsidP="004F78FF">
      <w:pPr>
        <w:spacing w:before="0" w:line="180" w:lineRule="exact"/>
        <w:jc w:val="left"/>
        <w:rPr>
          <w:rFonts w:cs="Arial"/>
          <w:sz w:val="20"/>
          <w:szCs w:val="20"/>
          <w:lang w:val="ru-RU" w:eastAsia="hr-HR"/>
        </w:rPr>
      </w:pPr>
      <w:r w:rsidRPr="004F78FF">
        <w:rPr>
          <w:rFonts w:cs="Arial"/>
          <w:sz w:val="20"/>
          <w:szCs w:val="20"/>
          <w:lang w:val="ru-RU" w:eastAsia="hr-HR"/>
        </w:rPr>
        <w:t>14.7.</w:t>
      </w:r>
      <w:r w:rsidRPr="004F78FF">
        <w:rPr>
          <w:rFonts w:cs="Arial"/>
          <w:sz w:val="20"/>
          <w:szCs w:val="20"/>
          <w:lang w:val="ru-RU" w:eastAsia="hr-HR"/>
        </w:rPr>
        <w:tab/>
      </w:r>
      <w:r w:rsidRPr="004F78FF">
        <w:rPr>
          <w:rFonts w:cs="Arial"/>
          <w:sz w:val="20"/>
          <w:szCs w:val="20"/>
          <w:lang w:val="ru-RU" w:eastAsia="hr-HR"/>
        </w:rPr>
        <w:tab/>
        <w:t>Израда записника о предаји локомотиве</w:t>
      </w:r>
      <w:r w:rsidRPr="004F78FF">
        <w:rPr>
          <w:rFonts w:cs="Arial"/>
          <w:i/>
          <w:sz w:val="20"/>
          <w:szCs w:val="20"/>
          <w:lang w:val="ru-RU" w:eastAsia="hr-HR"/>
        </w:rPr>
        <w:t xml:space="preserve"> </w:t>
      </w:r>
    </w:p>
    <w:p w:rsidR="00A67794" w:rsidRPr="00E01318" w:rsidRDefault="00A67794" w:rsidP="00E01318">
      <w:pPr>
        <w:spacing w:before="0" w:line="180" w:lineRule="exact"/>
        <w:jc w:val="left"/>
        <w:rPr>
          <w:rFonts w:cs="Arial"/>
          <w:sz w:val="20"/>
          <w:szCs w:val="20"/>
          <w:lang w:val="sr-Cyrl-RS" w:eastAsia="hr-HR"/>
        </w:rPr>
      </w:pPr>
    </w:p>
    <w:sectPr w:rsidR="00A67794" w:rsidRPr="00E01318" w:rsidSect="000C50A0">
      <w:headerReference w:type="default" r:id="rId190"/>
      <w:footerReference w:type="even" r:id="rId191"/>
      <w:footerReference w:type="default" r:id="rId192"/>
      <w:headerReference w:type="first" r:id="rId193"/>
      <w:footerReference w:type="first" r:id="rId19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4E9" w:rsidRDefault="006804E9">
      <w:r>
        <w:separator/>
      </w:r>
    </w:p>
    <w:p w:rsidR="006804E9" w:rsidRDefault="006804E9"/>
  </w:endnote>
  <w:endnote w:type="continuationSeparator" w:id="0">
    <w:p w:rsidR="006804E9" w:rsidRDefault="006804E9">
      <w:r>
        <w:continuationSeparator/>
      </w:r>
    </w:p>
    <w:p w:rsidR="006804E9" w:rsidRDefault="006804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6C2" w:rsidRDefault="000E46C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46C2" w:rsidRDefault="000E46C2" w:rsidP="00841BE7">
    <w:pPr>
      <w:pStyle w:val="Footer"/>
      <w:ind w:right="360"/>
    </w:pPr>
  </w:p>
  <w:p w:rsidR="000E46C2" w:rsidRDefault="000E46C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6C2" w:rsidRPr="00EC5BB4" w:rsidRDefault="000E46C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45AE">
      <w:rPr>
        <w:rStyle w:val="PageNumber"/>
        <w:rFonts w:cs="Arial"/>
        <w:b/>
        <w:noProof/>
        <w:szCs w:val="24"/>
      </w:rPr>
      <w:t>13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45AE">
      <w:rPr>
        <w:rStyle w:val="PageNumber"/>
        <w:rFonts w:cs="Arial"/>
        <w:b/>
        <w:noProof/>
        <w:szCs w:val="24"/>
      </w:rPr>
      <w:t>167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6C2" w:rsidRPr="00EC5BB4" w:rsidRDefault="000E46C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45A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45AE">
      <w:rPr>
        <w:rStyle w:val="PageNumber"/>
        <w:rFonts w:cs="Arial"/>
        <w:b/>
        <w:noProof/>
        <w:szCs w:val="24"/>
      </w:rPr>
      <w:t>167</w:t>
    </w:r>
    <w:r w:rsidRPr="00EC5BB4">
      <w:rPr>
        <w:rStyle w:val="PageNumber"/>
        <w:rFonts w:cs="Arial"/>
        <w:b/>
        <w:szCs w:val="24"/>
      </w:rPr>
      <w:fldChar w:fldCharType="end"/>
    </w:r>
  </w:p>
  <w:p w:rsidR="000E46C2" w:rsidRDefault="000E46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6C2" w:rsidRDefault="000E46C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46C2" w:rsidRDefault="000E46C2" w:rsidP="00841BE7">
    <w:pPr>
      <w:pStyle w:val="Footer"/>
      <w:ind w:right="360"/>
    </w:pPr>
  </w:p>
  <w:p w:rsidR="000E46C2" w:rsidRDefault="000E46C2"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6C2" w:rsidRPr="00EC5BB4" w:rsidRDefault="000E46C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45AE">
      <w:rPr>
        <w:rStyle w:val="PageNumber"/>
        <w:rFonts w:cs="Arial"/>
        <w:b/>
        <w:noProof/>
        <w:szCs w:val="24"/>
      </w:rPr>
      <w:t>167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45AE">
      <w:rPr>
        <w:rStyle w:val="PageNumber"/>
        <w:rFonts w:cs="Arial"/>
        <w:b/>
        <w:noProof/>
        <w:szCs w:val="24"/>
      </w:rPr>
      <w:t>167</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6C2" w:rsidRPr="00EC5BB4" w:rsidRDefault="000E46C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45AE">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45AE">
      <w:rPr>
        <w:rStyle w:val="PageNumber"/>
        <w:rFonts w:cs="Arial"/>
        <w:b/>
        <w:noProof/>
        <w:szCs w:val="24"/>
      </w:rPr>
      <w:t>54</w:t>
    </w:r>
    <w:r w:rsidRPr="00EC5BB4">
      <w:rPr>
        <w:rStyle w:val="PageNumber"/>
        <w:rFonts w:cs="Arial"/>
        <w:b/>
        <w:szCs w:val="24"/>
      </w:rPr>
      <w:fldChar w:fldCharType="end"/>
    </w:r>
  </w:p>
  <w:p w:rsidR="000E46C2" w:rsidRDefault="000E46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4E9" w:rsidRDefault="006804E9">
      <w:r>
        <w:separator/>
      </w:r>
    </w:p>
    <w:p w:rsidR="006804E9" w:rsidRDefault="006804E9"/>
  </w:footnote>
  <w:footnote w:type="continuationSeparator" w:id="0">
    <w:p w:rsidR="006804E9" w:rsidRDefault="006804E9">
      <w:r>
        <w:continuationSeparator/>
      </w:r>
    </w:p>
    <w:p w:rsidR="006804E9" w:rsidRDefault="006804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6C2" w:rsidRDefault="000E46C2" w:rsidP="004276AD">
    <w:pPr>
      <w:pStyle w:val="Header"/>
      <w:rPr>
        <w:sz w:val="20"/>
      </w:rPr>
    </w:pPr>
  </w:p>
  <w:p w:rsidR="000E46C2" w:rsidRPr="002E5D60" w:rsidRDefault="000E46C2"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p>
  <w:p w:rsidR="000E46C2" w:rsidRPr="004276AD" w:rsidRDefault="000E46C2" w:rsidP="004276AD">
    <w:pPr>
      <w:pStyle w:val="Header"/>
    </w:pPr>
    <w:r w:rsidRPr="00333E54">
      <w:rPr>
        <w:szCs w:val="24"/>
      </w:rPr>
      <w:t>3000</w:t>
    </w:r>
    <w:r>
      <w:rPr>
        <w:szCs w:val="24"/>
      </w:rPr>
      <w:t>/129</w:t>
    </w:r>
    <w:r>
      <w:rPr>
        <w:szCs w:val="24"/>
        <w:lang w:val="sr-Cyrl-RS"/>
      </w:rPr>
      <w:t>8</w:t>
    </w:r>
    <w:r>
      <w:rPr>
        <w:szCs w:val="24"/>
      </w:rPr>
      <w:t>/2016 (</w:t>
    </w:r>
    <w:r>
      <w:rPr>
        <w:szCs w:val="24"/>
        <w:lang w:val="sr-Cyrl-RS"/>
      </w:rPr>
      <w:t>1482</w:t>
    </w:r>
    <w:r>
      <w:rPr>
        <w:szCs w:val="24"/>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6C2" w:rsidRDefault="000E46C2" w:rsidP="004276AD">
    <w:pPr>
      <w:pStyle w:val="Header"/>
    </w:pPr>
  </w:p>
  <w:p w:rsidR="000E46C2" w:rsidRPr="00333E54" w:rsidRDefault="000E46C2"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3000/1298/2016 (1482</w:t>
    </w:r>
    <w:r w:rsidRPr="00D9785A">
      <w:rPr>
        <w:szCs w:val="24"/>
      </w:rPr>
      <w:t>/2016)</w:t>
    </w:r>
  </w:p>
  <w:p w:rsidR="000E46C2" w:rsidRPr="00210557" w:rsidRDefault="000E46C2"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6C2" w:rsidRDefault="000E46C2" w:rsidP="004276AD">
    <w:pPr>
      <w:pStyle w:val="Header"/>
      <w:rPr>
        <w:sz w:val="20"/>
      </w:rPr>
    </w:pPr>
  </w:p>
  <w:p w:rsidR="000E46C2" w:rsidRDefault="000E46C2" w:rsidP="00D67E5A">
    <w:pPr>
      <w:pStyle w:val="Header"/>
      <w:rPr>
        <w:szCs w:val="24"/>
      </w:rPr>
    </w:pPr>
    <w:r w:rsidRPr="00113B84">
      <w:rPr>
        <w:szCs w:val="24"/>
      </w:rPr>
      <w:t xml:space="preserve">ЈП „Електропривреда Србије“ Београд  </w:t>
    </w:r>
    <w:r>
      <w:rPr>
        <w:szCs w:val="24"/>
      </w:rPr>
      <w:t xml:space="preserve">        Конкурсна документација</w:t>
    </w:r>
  </w:p>
  <w:p w:rsidR="000E46C2" w:rsidRPr="00113B84" w:rsidRDefault="000E46C2" w:rsidP="00D67E5A">
    <w:pPr>
      <w:pStyle w:val="Header"/>
      <w:rPr>
        <w:szCs w:val="24"/>
      </w:rPr>
    </w:pPr>
    <w:r>
      <w:rPr>
        <w:szCs w:val="24"/>
      </w:rPr>
      <w:t>ЈН</w:t>
    </w:r>
    <w:r>
      <w:rPr>
        <w:b/>
        <w:szCs w:val="24"/>
      </w:rPr>
      <w:t xml:space="preserve"> </w:t>
    </w:r>
    <w:r>
      <w:rPr>
        <w:rFonts w:eastAsia="Arial Unicode MS"/>
      </w:rPr>
      <w:t>3000/129</w:t>
    </w:r>
    <w:r>
      <w:rPr>
        <w:rFonts w:eastAsia="Arial Unicode MS"/>
        <w:lang w:val="sr-Cyrl-RS"/>
      </w:rPr>
      <w:t>8</w:t>
    </w:r>
    <w:r>
      <w:rPr>
        <w:rFonts w:eastAsia="Arial Unicode MS"/>
      </w:rPr>
      <w:t>/2016 (</w:t>
    </w:r>
    <w:r>
      <w:rPr>
        <w:rFonts w:eastAsia="Arial Unicode MS"/>
        <w:lang w:val="sr-Cyrl-RS"/>
      </w:rPr>
      <w:t>1482</w:t>
    </w:r>
    <w:r>
      <w:rPr>
        <w:rFonts w:eastAsia="Arial Unicode MS"/>
      </w:rPr>
      <w:t>/2016)</w:t>
    </w:r>
  </w:p>
  <w:p w:rsidR="000E46C2" w:rsidRPr="004276AD" w:rsidRDefault="000E46C2"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6C2" w:rsidRDefault="000E46C2" w:rsidP="004276AD">
    <w:pPr>
      <w:pStyle w:val="Header"/>
    </w:pPr>
  </w:p>
  <w:p w:rsidR="000E46C2" w:rsidRPr="00210557" w:rsidRDefault="000E46C2" w:rsidP="00137422">
    <w:pPr>
      <w:pStyle w:val="Head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r>
      <w:rPr>
        <w:szCs w:val="24"/>
      </w:rPr>
      <w:t>3000/1297/2016 (404</w:t>
    </w:r>
    <w:r w:rsidRPr="00D9785A">
      <w:rPr>
        <w:szCs w:val="24"/>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77D6C4B"/>
    <w:multiLevelType w:val="hybridMultilevel"/>
    <w:tmpl w:val="8E2EF54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97933"/>
    <w:multiLevelType w:val="hybridMultilevel"/>
    <w:tmpl w:val="D5BADEAC"/>
    <w:lvl w:ilvl="0" w:tplc="33CEE066">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8A6AC9"/>
    <w:multiLevelType w:val="multilevel"/>
    <w:tmpl w:val="08B6A088"/>
    <w:lvl w:ilvl="0">
      <w:start w:val="9"/>
      <w:numFmt w:val="decimal"/>
      <w:lvlText w:val="%1."/>
      <w:lvlJc w:val="left"/>
      <w:pPr>
        <w:tabs>
          <w:tab w:val="num" w:pos="960"/>
        </w:tabs>
        <w:ind w:left="960" w:hanging="960"/>
      </w:pPr>
    </w:lvl>
    <w:lvl w:ilvl="1">
      <w:start w:val="2"/>
      <w:numFmt w:val="decimal"/>
      <w:lvlText w:val="%1.%2."/>
      <w:lvlJc w:val="left"/>
      <w:pPr>
        <w:tabs>
          <w:tab w:val="num" w:pos="960"/>
        </w:tabs>
        <w:ind w:left="960" w:hanging="960"/>
      </w:pPr>
    </w:lvl>
    <w:lvl w:ilvl="2">
      <w:start w:val="19"/>
      <w:numFmt w:val="decimal"/>
      <w:lvlText w:val="%1.%2.%3."/>
      <w:lvlJc w:val="left"/>
      <w:pPr>
        <w:tabs>
          <w:tab w:val="num" w:pos="960"/>
        </w:tabs>
        <w:ind w:left="960" w:hanging="960"/>
      </w:pPr>
    </w:lvl>
    <w:lvl w:ilvl="3">
      <w:start w:val="12"/>
      <w:numFmt w:val="decimal"/>
      <w:lvlText w:val="%1.%2.%3.%4."/>
      <w:lvlJc w:val="left"/>
      <w:pPr>
        <w:tabs>
          <w:tab w:val="num" w:pos="960"/>
        </w:tabs>
        <w:ind w:left="960" w:hanging="960"/>
      </w:pPr>
      <w:rPr>
        <w:i w:val="0"/>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B5A143F"/>
    <w:multiLevelType w:val="multilevel"/>
    <w:tmpl w:val="B1BC27A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1B874369"/>
    <w:multiLevelType w:val="hybridMultilevel"/>
    <w:tmpl w:val="25161674"/>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15C0A24"/>
    <w:multiLevelType w:val="multilevel"/>
    <w:tmpl w:val="5BC0575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4"/>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BF408A"/>
    <w:multiLevelType w:val="multilevel"/>
    <w:tmpl w:val="7A164384"/>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65F133B"/>
    <w:multiLevelType w:val="multilevel"/>
    <w:tmpl w:val="F29CF138"/>
    <w:lvl w:ilvl="0">
      <w:start w:val="1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5"/>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8FB08F9"/>
    <w:multiLevelType w:val="multilevel"/>
    <w:tmpl w:val="CCA8F11E"/>
    <w:lvl w:ilvl="0">
      <w:start w:val="4"/>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5"/>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7081BFB"/>
    <w:multiLevelType w:val="multilevel"/>
    <w:tmpl w:val="2A100770"/>
    <w:lvl w:ilvl="0">
      <w:start w:val="11"/>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0463AF2"/>
    <w:multiLevelType w:val="multilevel"/>
    <w:tmpl w:val="26F4BB14"/>
    <w:lvl w:ilvl="0">
      <w:start w:val="9"/>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3"/>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661B6B63"/>
    <w:multiLevelType w:val="multilevel"/>
    <w:tmpl w:val="0C487022"/>
    <w:lvl w:ilvl="0">
      <w:start w:val="11"/>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9"/>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B2B3014"/>
    <w:multiLevelType w:val="multilevel"/>
    <w:tmpl w:val="73D415DE"/>
    <w:lvl w:ilvl="0">
      <w:start w:val="9"/>
      <w:numFmt w:val="decimal"/>
      <w:lvlText w:val="%1."/>
      <w:lvlJc w:val="left"/>
      <w:pPr>
        <w:tabs>
          <w:tab w:val="num" w:pos="1380"/>
        </w:tabs>
        <w:ind w:left="1380" w:hanging="1380"/>
      </w:pPr>
      <w:rPr>
        <w:i w:val="0"/>
      </w:rPr>
    </w:lvl>
    <w:lvl w:ilvl="1">
      <w:start w:val="2"/>
      <w:numFmt w:val="decimal"/>
      <w:lvlText w:val="%1.%2."/>
      <w:lvlJc w:val="left"/>
      <w:pPr>
        <w:tabs>
          <w:tab w:val="num" w:pos="1380"/>
        </w:tabs>
        <w:ind w:left="1380" w:hanging="1380"/>
      </w:pPr>
      <w:rPr>
        <w:i w:val="0"/>
      </w:rPr>
    </w:lvl>
    <w:lvl w:ilvl="2">
      <w:start w:val="19"/>
      <w:numFmt w:val="decimal"/>
      <w:lvlText w:val="%1.%2.%3."/>
      <w:lvlJc w:val="left"/>
      <w:pPr>
        <w:tabs>
          <w:tab w:val="num" w:pos="1380"/>
        </w:tabs>
        <w:ind w:left="1380" w:hanging="1380"/>
      </w:pPr>
      <w:rPr>
        <w:i w:val="0"/>
      </w:rPr>
    </w:lvl>
    <w:lvl w:ilvl="3">
      <w:start w:val="1"/>
      <w:numFmt w:val="decimal"/>
      <w:lvlText w:val="%1.%2.%3.%4."/>
      <w:lvlJc w:val="left"/>
      <w:pPr>
        <w:tabs>
          <w:tab w:val="num" w:pos="1380"/>
        </w:tabs>
        <w:ind w:left="1380" w:hanging="1380"/>
      </w:pPr>
      <w:rPr>
        <w:i w:val="0"/>
      </w:rPr>
    </w:lvl>
    <w:lvl w:ilvl="4">
      <w:start w:val="1"/>
      <w:numFmt w:val="decimal"/>
      <w:lvlText w:val="%1.%2.%3.%4.%5."/>
      <w:lvlJc w:val="left"/>
      <w:pPr>
        <w:tabs>
          <w:tab w:val="num" w:pos="1380"/>
        </w:tabs>
        <w:ind w:left="1380" w:hanging="1380"/>
      </w:pPr>
      <w:rPr>
        <w:i w:val="0"/>
      </w:rPr>
    </w:lvl>
    <w:lvl w:ilvl="5">
      <w:start w:val="1"/>
      <w:numFmt w:val="decimal"/>
      <w:lvlText w:val="%1.%2.%3.%4.%5.%6."/>
      <w:lvlJc w:val="left"/>
      <w:pPr>
        <w:tabs>
          <w:tab w:val="num" w:pos="1380"/>
        </w:tabs>
        <w:ind w:left="1380" w:hanging="1380"/>
      </w:pPr>
      <w:rPr>
        <w:i w:val="0"/>
      </w:rPr>
    </w:lvl>
    <w:lvl w:ilvl="6">
      <w:start w:val="1"/>
      <w:numFmt w:val="decimal"/>
      <w:lvlText w:val="%1.%2.%3.%4.%5.%6.%7."/>
      <w:lvlJc w:val="left"/>
      <w:pPr>
        <w:tabs>
          <w:tab w:val="num" w:pos="1440"/>
        </w:tabs>
        <w:ind w:left="1440" w:hanging="1440"/>
      </w:pPr>
      <w:rPr>
        <w:i w:val="0"/>
      </w:rPr>
    </w:lvl>
    <w:lvl w:ilvl="7">
      <w:start w:val="1"/>
      <w:numFmt w:val="decimal"/>
      <w:lvlText w:val="%1.%2.%3.%4.%5.%6.%7.%8."/>
      <w:lvlJc w:val="left"/>
      <w:pPr>
        <w:tabs>
          <w:tab w:val="num" w:pos="1440"/>
        </w:tabs>
        <w:ind w:left="1440" w:hanging="1440"/>
      </w:pPr>
      <w:rPr>
        <w:i w:val="0"/>
      </w:rPr>
    </w:lvl>
    <w:lvl w:ilvl="8">
      <w:start w:val="1"/>
      <w:numFmt w:val="decimal"/>
      <w:lvlText w:val="%1.%2.%3.%4.%5.%6.%7.%8.%9."/>
      <w:lvlJc w:val="left"/>
      <w:pPr>
        <w:tabs>
          <w:tab w:val="num" w:pos="1800"/>
        </w:tabs>
        <w:ind w:left="1800" w:hanging="1800"/>
      </w:pPr>
      <w:rPr>
        <w:i w:val="0"/>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C687C26"/>
    <w:multiLevelType w:val="hybridMultilevel"/>
    <w:tmpl w:val="1A883AD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7"/>
  </w:num>
  <w:num w:numId="2">
    <w:abstractNumId w:val="69"/>
  </w:num>
  <w:num w:numId="3">
    <w:abstractNumId w:val="90"/>
  </w:num>
  <w:num w:numId="4">
    <w:abstractNumId w:val="58"/>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7"/>
  </w:num>
  <w:num w:numId="10">
    <w:abstractNumId w:val="71"/>
  </w:num>
  <w:num w:numId="11">
    <w:abstractNumId w:val="62"/>
  </w:num>
  <w:num w:numId="12">
    <w:abstractNumId w:val="59"/>
  </w:num>
  <w:num w:numId="13">
    <w:abstractNumId w:val="72"/>
  </w:num>
  <w:num w:numId="14">
    <w:abstractNumId w:val="68"/>
  </w:num>
  <w:num w:numId="15">
    <w:abstractNumId w:val="93"/>
  </w:num>
  <w:num w:numId="16">
    <w:abstractNumId w:val="84"/>
  </w:num>
  <w:num w:numId="17">
    <w:abstractNumId w:val="0"/>
  </w:num>
  <w:num w:numId="1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3"/>
  </w:num>
  <w:num w:numId="23">
    <w:abstractNumId w:val="80"/>
  </w:num>
  <w:num w:numId="24">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9"/>
  </w:num>
  <w:num w:numId="26">
    <w:abstractNumId w:val="78"/>
  </w:num>
  <w:num w:numId="27">
    <w:abstractNumId w:val="67"/>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3"/>
  </w:num>
  <w:num w:numId="3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num>
  <w:num w:numId="34">
    <w:abstractNumId w:val="82"/>
  </w:num>
  <w:num w:numId="35">
    <w:abstractNumId w:val="70"/>
  </w:num>
  <w:num w:numId="36">
    <w:abstractNumId w:val="66"/>
  </w:num>
  <w:num w:numId="37">
    <w:abstractNumId w:val="91"/>
  </w:num>
  <w:num w:numId="38">
    <w:abstractNumId w:val="85"/>
  </w:num>
  <w:num w:numId="39">
    <w:abstractNumId w:val="95"/>
    <w:lvlOverride w:ilvl="0">
      <w:startOverride w:val="9"/>
    </w:lvlOverride>
    <w:lvlOverride w:ilvl="1">
      <w:startOverride w:val="2"/>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lvlOverride w:ilvl="0">
      <w:startOverride w:val="9"/>
    </w:lvlOverride>
    <w:lvlOverride w:ilvl="1">
      <w:startOverride w:val="2"/>
    </w:lvlOverride>
    <w:lvlOverride w:ilvl="2">
      <w:startOverride w:val="19"/>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2"/>
  </w:num>
  <w:num w:numId="42">
    <w:abstractNumId w:val="75"/>
  </w:num>
  <w:num w:numId="43">
    <w:abstractNumId w:val="52"/>
  </w:num>
  <w:num w:numId="44">
    <w:abstractNumId w:val="5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894"/>
    <w:rsid w:val="00015D88"/>
    <w:rsid w:val="00015E2F"/>
    <w:rsid w:val="00015E7C"/>
    <w:rsid w:val="000167FC"/>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8B1"/>
    <w:rsid w:val="000726B5"/>
    <w:rsid w:val="00072ABE"/>
    <w:rsid w:val="00072F86"/>
    <w:rsid w:val="00073409"/>
    <w:rsid w:val="00073D60"/>
    <w:rsid w:val="00073EC5"/>
    <w:rsid w:val="0007456F"/>
    <w:rsid w:val="000746B2"/>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3EE"/>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0B7"/>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8E8"/>
    <w:rsid w:val="000B59E2"/>
    <w:rsid w:val="000B59EB"/>
    <w:rsid w:val="000B5F30"/>
    <w:rsid w:val="000B67DA"/>
    <w:rsid w:val="000B6C6F"/>
    <w:rsid w:val="000B6E4A"/>
    <w:rsid w:val="000B6ED1"/>
    <w:rsid w:val="000B711D"/>
    <w:rsid w:val="000B722D"/>
    <w:rsid w:val="000B7943"/>
    <w:rsid w:val="000B7A06"/>
    <w:rsid w:val="000C0185"/>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08F"/>
    <w:rsid w:val="000D02E0"/>
    <w:rsid w:val="000D0BFB"/>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6C2"/>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B6A"/>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55E"/>
    <w:rsid w:val="0013191B"/>
    <w:rsid w:val="001320F3"/>
    <w:rsid w:val="00132368"/>
    <w:rsid w:val="001324C0"/>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BE6"/>
    <w:rsid w:val="001620BD"/>
    <w:rsid w:val="00162A6D"/>
    <w:rsid w:val="00162B82"/>
    <w:rsid w:val="00162C5E"/>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67E26"/>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439"/>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75E"/>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5AE"/>
    <w:rsid w:val="001D4DC7"/>
    <w:rsid w:val="001D4E60"/>
    <w:rsid w:val="001D5159"/>
    <w:rsid w:val="001D5233"/>
    <w:rsid w:val="001D5473"/>
    <w:rsid w:val="001D5729"/>
    <w:rsid w:val="001D61A1"/>
    <w:rsid w:val="001D61A2"/>
    <w:rsid w:val="001D66F4"/>
    <w:rsid w:val="001D6C0F"/>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B4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0A9"/>
    <w:rsid w:val="0022742B"/>
    <w:rsid w:val="002275E8"/>
    <w:rsid w:val="00227901"/>
    <w:rsid w:val="00227CD0"/>
    <w:rsid w:val="0023000F"/>
    <w:rsid w:val="00230DAD"/>
    <w:rsid w:val="00230DC9"/>
    <w:rsid w:val="0023103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4A7"/>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8E6"/>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1C"/>
    <w:rsid w:val="002D5AA6"/>
    <w:rsid w:val="002D5D85"/>
    <w:rsid w:val="002D5E88"/>
    <w:rsid w:val="002D5FD3"/>
    <w:rsid w:val="002D6137"/>
    <w:rsid w:val="002D673A"/>
    <w:rsid w:val="002D680D"/>
    <w:rsid w:val="002D6997"/>
    <w:rsid w:val="002D6AAE"/>
    <w:rsid w:val="002D6B31"/>
    <w:rsid w:val="002D6D6E"/>
    <w:rsid w:val="002D7444"/>
    <w:rsid w:val="002D74A1"/>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F3"/>
    <w:rsid w:val="00333E54"/>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27CE"/>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AFC"/>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827"/>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3"/>
    <w:rsid w:val="003917AE"/>
    <w:rsid w:val="003918E7"/>
    <w:rsid w:val="00391CCF"/>
    <w:rsid w:val="00391D2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13F"/>
    <w:rsid w:val="00407715"/>
    <w:rsid w:val="0040775A"/>
    <w:rsid w:val="004077E5"/>
    <w:rsid w:val="00410307"/>
    <w:rsid w:val="004106AE"/>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5C1"/>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C8"/>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6256"/>
    <w:rsid w:val="004F6AEF"/>
    <w:rsid w:val="004F6C70"/>
    <w:rsid w:val="004F6FB6"/>
    <w:rsid w:val="004F70D8"/>
    <w:rsid w:val="004F7288"/>
    <w:rsid w:val="004F7502"/>
    <w:rsid w:val="004F767C"/>
    <w:rsid w:val="004F77AB"/>
    <w:rsid w:val="004F78FF"/>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EF7"/>
    <w:rsid w:val="005040B8"/>
    <w:rsid w:val="00504358"/>
    <w:rsid w:val="005046A9"/>
    <w:rsid w:val="005047AE"/>
    <w:rsid w:val="00504863"/>
    <w:rsid w:val="005048EC"/>
    <w:rsid w:val="00505287"/>
    <w:rsid w:val="00505A7D"/>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B45"/>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C1"/>
    <w:rsid w:val="005851BE"/>
    <w:rsid w:val="005852D5"/>
    <w:rsid w:val="00585A47"/>
    <w:rsid w:val="005863F4"/>
    <w:rsid w:val="0058657D"/>
    <w:rsid w:val="00586789"/>
    <w:rsid w:val="00586F76"/>
    <w:rsid w:val="0058719E"/>
    <w:rsid w:val="00587266"/>
    <w:rsid w:val="0058756C"/>
    <w:rsid w:val="00587B94"/>
    <w:rsid w:val="00587C8E"/>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24DF"/>
    <w:rsid w:val="005B2A19"/>
    <w:rsid w:val="005B4823"/>
    <w:rsid w:val="005B4B5C"/>
    <w:rsid w:val="005B4BF7"/>
    <w:rsid w:val="005B5392"/>
    <w:rsid w:val="005B5488"/>
    <w:rsid w:val="005B56D4"/>
    <w:rsid w:val="005B5A2D"/>
    <w:rsid w:val="005B5CAC"/>
    <w:rsid w:val="005B5D37"/>
    <w:rsid w:val="005B6192"/>
    <w:rsid w:val="005B6257"/>
    <w:rsid w:val="005B6494"/>
    <w:rsid w:val="005B71D4"/>
    <w:rsid w:val="005B71F8"/>
    <w:rsid w:val="005B7669"/>
    <w:rsid w:val="005B767D"/>
    <w:rsid w:val="005B775B"/>
    <w:rsid w:val="005B79E8"/>
    <w:rsid w:val="005B7B42"/>
    <w:rsid w:val="005B7BBC"/>
    <w:rsid w:val="005B7DA9"/>
    <w:rsid w:val="005B7FA2"/>
    <w:rsid w:val="005C02B3"/>
    <w:rsid w:val="005C0ADF"/>
    <w:rsid w:val="005C0AF9"/>
    <w:rsid w:val="005C0BE4"/>
    <w:rsid w:val="005C0D14"/>
    <w:rsid w:val="005C16BF"/>
    <w:rsid w:val="005C1990"/>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149"/>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DCA"/>
    <w:rsid w:val="00626FC9"/>
    <w:rsid w:val="006274B4"/>
    <w:rsid w:val="006274FB"/>
    <w:rsid w:val="00627776"/>
    <w:rsid w:val="00630278"/>
    <w:rsid w:val="0063038F"/>
    <w:rsid w:val="00630421"/>
    <w:rsid w:val="00631036"/>
    <w:rsid w:val="00631297"/>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6EAD"/>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316"/>
    <w:rsid w:val="006469F3"/>
    <w:rsid w:val="00647193"/>
    <w:rsid w:val="00647A26"/>
    <w:rsid w:val="00647CF3"/>
    <w:rsid w:val="00650121"/>
    <w:rsid w:val="00650243"/>
    <w:rsid w:val="006506C2"/>
    <w:rsid w:val="00651550"/>
    <w:rsid w:val="006518CA"/>
    <w:rsid w:val="0065197C"/>
    <w:rsid w:val="00651AA8"/>
    <w:rsid w:val="00651E34"/>
    <w:rsid w:val="00651EBA"/>
    <w:rsid w:val="006527EE"/>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106"/>
    <w:rsid w:val="0065691A"/>
    <w:rsid w:val="00656927"/>
    <w:rsid w:val="00656B13"/>
    <w:rsid w:val="00656CAA"/>
    <w:rsid w:val="00657021"/>
    <w:rsid w:val="0065720C"/>
    <w:rsid w:val="00657291"/>
    <w:rsid w:val="006577BC"/>
    <w:rsid w:val="00660662"/>
    <w:rsid w:val="0066068A"/>
    <w:rsid w:val="00660E11"/>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04E9"/>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F1E"/>
    <w:rsid w:val="0069229A"/>
    <w:rsid w:val="00692D14"/>
    <w:rsid w:val="006931FA"/>
    <w:rsid w:val="00693302"/>
    <w:rsid w:val="00693989"/>
    <w:rsid w:val="006939B4"/>
    <w:rsid w:val="0069428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0F75"/>
    <w:rsid w:val="006A10D1"/>
    <w:rsid w:val="006A1120"/>
    <w:rsid w:val="006A17A2"/>
    <w:rsid w:val="006A1CD1"/>
    <w:rsid w:val="006A1CFD"/>
    <w:rsid w:val="006A296F"/>
    <w:rsid w:val="006A2F54"/>
    <w:rsid w:val="006A3059"/>
    <w:rsid w:val="006A3139"/>
    <w:rsid w:val="006A3550"/>
    <w:rsid w:val="006A4169"/>
    <w:rsid w:val="006A443F"/>
    <w:rsid w:val="006A466D"/>
    <w:rsid w:val="006A4727"/>
    <w:rsid w:val="006A48CE"/>
    <w:rsid w:val="006A49E0"/>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CD7"/>
    <w:rsid w:val="006A7EBF"/>
    <w:rsid w:val="006B05AC"/>
    <w:rsid w:val="006B0968"/>
    <w:rsid w:val="006B09F0"/>
    <w:rsid w:val="006B0AB4"/>
    <w:rsid w:val="006B0B88"/>
    <w:rsid w:val="006B108D"/>
    <w:rsid w:val="006B13DA"/>
    <w:rsid w:val="006B1413"/>
    <w:rsid w:val="006B1595"/>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7FF"/>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6BA"/>
    <w:rsid w:val="006D4977"/>
    <w:rsid w:val="006D4DFD"/>
    <w:rsid w:val="006D5434"/>
    <w:rsid w:val="006D582F"/>
    <w:rsid w:val="006D615C"/>
    <w:rsid w:val="006D6772"/>
    <w:rsid w:val="006D6FBA"/>
    <w:rsid w:val="006D70F1"/>
    <w:rsid w:val="006D76B0"/>
    <w:rsid w:val="006D7DE0"/>
    <w:rsid w:val="006D7E43"/>
    <w:rsid w:val="006E02BF"/>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9BD"/>
    <w:rsid w:val="00700220"/>
    <w:rsid w:val="00700281"/>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7717"/>
    <w:rsid w:val="0070797A"/>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A2E"/>
    <w:rsid w:val="00721B1F"/>
    <w:rsid w:val="00721EA2"/>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49DD"/>
    <w:rsid w:val="00765629"/>
    <w:rsid w:val="0076599B"/>
    <w:rsid w:val="00765AFA"/>
    <w:rsid w:val="00765DB9"/>
    <w:rsid w:val="0076675B"/>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9FB"/>
    <w:rsid w:val="0079748E"/>
    <w:rsid w:val="007976DA"/>
    <w:rsid w:val="0079796E"/>
    <w:rsid w:val="00797AE8"/>
    <w:rsid w:val="00797B34"/>
    <w:rsid w:val="00797DFD"/>
    <w:rsid w:val="007A0114"/>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3A2"/>
    <w:rsid w:val="007A6499"/>
    <w:rsid w:val="007A66BE"/>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AA6"/>
    <w:rsid w:val="007B6B7C"/>
    <w:rsid w:val="007B6D4F"/>
    <w:rsid w:val="007B7529"/>
    <w:rsid w:val="007B78A6"/>
    <w:rsid w:val="007B7BDF"/>
    <w:rsid w:val="007B7F39"/>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4704"/>
    <w:rsid w:val="007D483E"/>
    <w:rsid w:val="007D49AB"/>
    <w:rsid w:val="007D4B1B"/>
    <w:rsid w:val="007D4DC0"/>
    <w:rsid w:val="007D4F30"/>
    <w:rsid w:val="007D5048"/>
    <w:rsid w:val="007D55AA"/>
    <w:rsid w:val="007D58F6"/>
    <w:rsid w:val="007D5AD5"/>
    <w:rsid w:val="007D5DC9"/>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216"/>
    <w:rsid w:val="00834673"/>
    <w:rsid w:val="00834839"/>
    <w:rsid w:val="00834855"/>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A5E"/>
    <w:rsid w:val="00844C48"/>
    <w:rsid w:val="00844D12"/>
    <w:rsid w:val="0084571A"/>
    <w:rsid w:val="008457D5"/>
    <w:rsid w:val="0084595A"/>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2D4"/>
    <w:rsid w:val="00852473"/>
    <w:rsid w:val="00852548"/>
    <w:rsid w:val="008525AD"/>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6CB"/>
    <w:rsid w:val="00857BCE"/>
    <w:rsid w:val="00857FB0"/>
    <w:rsid w:val="00860691"/>
    <w:rsid w:val="00860E44"/>
    <w:rsid w:val="008610E8"/>
    <w:rsid w:val="00861417"/>
    <w:rsid w:val="00861714"/>
    <w:rsid w:val="008619C1"/>
    <w:rsid w:val="00861AFB"/>
    <w:rsid w:val="00861D58"/>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801"/>
    <w:rsid w:val="00881C24"/>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3F6"/>
    <w:rsid w:val="008A1998"/>
    <w:rsid w:val="008A1EF4"/>
    <w:rsid w:val="008A22E4"/>
    <w:rsid w:val="008A2347"/>
    <w:rsid w:val="008A29CA"/>
    <w:rsid w:val="008A2AA5"/>
    <w:rsid w:val="008A2CDE"/>
    <w:rsid w:val="008A36DD"/>
    <w:rsid w:val="008A39A0"/>
    <w:rsid w:val="008A3BE1"/>
    <w:rsid w:val="008A3D50"/>
    <w:rsid w:val="008A3E0A"/>
    <w:rsid w:val="008A3E25"/>
    <w:rsid w:val="008A4F28"/>
    <w:rsid w:val="008A5791"/>
    <w:rsid w:val="008A57A2"/>
    <w:rsid w:val="008A5EF9"/>
    <w:rsid w:val="008A613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894"/>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8B8"/>
    <w:rsid w:val="00904D15"/>
    <w:rsid w:val="00904FF3"/>
    <w:rsid w:val="0090507D"/>
    <w:rsid w:val="009051BD"/>
    <w:rsid w:val="009058CC"/>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448B"/>
    <w:rsid w:val="00914BEF"/>
    <w:rsid w:val="00915590"/>
    <w:rsid w:val="00915B26"/>
    <w:rsid w:val="009168B5"/>
    <w:rsid w:val="00916E86"/>
    <w:rsid w:val="00917181"/>
    <w:rsid w:val="00917B98"/>
    <w:rsid w:val="00917ED4"/>
    <w:rsid w:val="00917F71"/>
    <w:rsid w:val="0092000A"/>
    <w:rsid w:val="0092014D"/>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35FF"/>
    <w:rsid w:val="009440B1"/>
    <w:rsid w:val="00944391"/>
    <w:rsid w:val="009447F4"/>
    <w:rsid w:val="00944830"/>
    <w:rsid w:val="009449E5"/>
    <w:rsid w:val="00944DED"/>
    <w:rsid w:val="00944E3C"/>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5E"/>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D77"/>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DAE"/>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779"/>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B32"/>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3B3"/>
    <w:rsid w:val="00A676E8"/>
    <w:rsid w:val="00A67706"/>
    <w:rsid w:val="00A67794"/>
    <w:rsid w:val="00A6780D"/>
    <w:rsid w:val="00A67D88"/>
    <w:rsid w:val="00A67E9D"/>
    <w:rsid w:val="00A70475"/>
    <w:rsid w:val="00A70A13"/>
    <w:rsid w:val="00A70FAA"/>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2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08"/>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9F5"/>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3AB"/>
    <w:rsid w:val="00AB270E"/>
    <w:rsid w:val="00AB2EF2"/>
    <w:rsid w:val="00AB3196"/>
    <w:rsid w:val="00AB33B7"/>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C2"/>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C7"/>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D3"/>
    <w:rsid w:val="00B14600"/>
    <w:rsid w:val="00B1475E"/>
    <w:rsid w:val="00B14A55"/>
    <w:rsid w:val="00B14CFF"/>
    <w:rsid w:val="00B14D96"/>
    <w:rsid w:val="00B154F0"/>
    <w:rsid w:val="00B15823"/>
    <w:rsid w:val="00B15BD5"/>
    <w:rsid w:val="00B15E46"/>
    <w:rsid w:val="00B16257"/>
    <w:rsid w:val="00B16538"/>
    <w:rsid w:val="00B16670"/>
    <w:rsid w:val="00B16DF0"/>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DE"/>
    <w:rsid w:val="00B25AFF"/>
    <w:rsid w:val="00B25D18"/>
    <w:rsid w:val="00B26013"/>
    <w:rsid w:val="00B26266"/>
    <w:rsid w:val="00B2672B"/>
    <w:rsid w:val="00B269FE"/>
    <w:rsid w:val="00B26A1E"/>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45"/>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7E0"/>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BBE"/>
    <w:rsid w:val="00BF1DFB"/>
    <w:rsid w:val="00BF1F23"/>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670"/>
    <w:rsid w:val="00BF7C67"/>
    <w:rsid w:val="00C0078C"/>
    <w:rsid w:val="00C007F5"/>
    <w:rsid w:val="00C00D1C"/>
    <w:rsid w:val="00C0102C"/>
    <w:rsid w:val="00C0154A"/>
    <w:rsid w:val="00C01B35"/>
    <w:rsid w:val="00C01D6C"/>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2B0"/>
    <w:rsid w:val="00C6735D"/>
    <w:rsid w:val="00C6753B"/>
    <w:rsid w:val="00C67CE8"/>
    <w:rsid w:val="00C70265"/>
    <w:rsid w:val="00C703CD"/>
    <w:rsid w:val="00C70621"/>
    <w:rsid w:val="00C7065A"/>
    <w:rsid w:val="00C709DB"/>
    <w:rsid w:val="00C70B52"/>
    <w:rsid w:val="00C70EFC"/>
    <w:rsid w:val="00C71C0B"/>
    <w:rsid w:val="00C71F22"/>
    <w:rsid w:val="00C7243C"/>
    <w:rsid w:val="00C72A79"/>
    <w:rsid w:val="00C73581"/>
    <w:rsid w:val="00C73E83"/>
    <w:rsid w:val="00C73FD2"/>
    <w:rsid w:val="00C740F9"/>
    <w:rsid w:val="00C742C7"/>
    <w:rsid w:val="00C74636"/>
    <w:rsid w:val="00C74F22"/>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05"/>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70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55"/>
    <w:rsid w:val="00CC50AD"/>
    <w:rsid w:val="00CC5210"/>
    <w:rsid w:val="00CC5708"/>
    <w:rsid w:val="00CC5D23"/>
    <w:rsid w:val="00CC62ED"/>
    <w:rsid w:val="00CC6346"/>
    <w:rsid w:val="00CC6633"/>
    <w:rsid w:val="00CC6771"/>
    <w:rsid w:val="00CC683A"/>
    <w:rsid w:val="00CC68C3"/>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3A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A6"/>
    <w:rsid w:val="00D120B4"/>
    <w:rsid w:val="00D123AD"/>
    <w:rsid w:val="00D12C13"/>
    <w:rsid w:val="00D132E8"/>
    <w:rsid w:val="00D13541"/>
    <w:rsid w:val="00D135CC"/>
    <w:rsid w:val="00D1395F"/>
    <w:rsid w:val="00D14045"/>
    <w:rsid w:val="00D14065"/>
    <w:rsid w:val="00D14A15"/>
    <w:rsid w:val="00D14CA1"/>
    <w:rsid w:val="00D156E1"/>
    <w:rsid w:val="00D15ACE"/>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58F"/>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69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519"/>
    <w:rsid w:val="00DA2849"/>
    <w:rsid w:val="00DA2D2B"/>
    <w:rsid w:val="00DA2F9D"/>
    <w:rsid w:val="00DA3461"/>
    <w:rsid w:val="00DA372F"/>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1F0"/>
    <w:rsid w:val="00DB090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20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D9F"/>
    <w:rsid w:val="00DD1E38"/>
    <w:rsid w:val="00DD2573"/>
    <w:rsid w:val="00DD2639"/>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99"/>
    <w:rsid w:val="00DE45EA"/>
    <w:rsid w:val="00DE465C"/>
    <w:rsid w:val="00DE47BC"/>
    <w:rsid w:val="00DE485E"/>
    <w:rsid w:val="00DE49AB"/>
    <w:rsid w:val="00DE55E5"/>
    <w:rsid w:val="00DE6205"/>
    <w:rsid w:val="00DE6522"/>
    <w:rsid w:val="00DE69DB"/>
    <w:rsid w:val="00DE6C81"/>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8"/>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A79"/>
    <w:rsid w:val="00E10692"/>
    <w:rsid w:val="00E1127E"/>
    <w:rsid w:val="00E1221D"/>
    <w:rsid w:val="00E122C0"/>
    <w:rsid w:val="00E1241E"/>
    <w:rsid w:val="00E127D9"/>
    <w:rsid w:val="00E128AB"/>
    <w:rsid w:val="00E129A4"/>
    <w:rsid w:val="00E12C5D"/>
    <w:rsid w:val="00E12F1A"/>
    <w:rsid w:val="00E13181"/>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B4C"/>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284"/>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B72"/>
    <w:rsid w:val="00EB143C"/>
    <w:rsid w:val="00EB176C"/>
    <w:rsid w:val="00EB1EB4"/>
    <w:rsid w:val="00EB1F28"/>
    <w:rsid w:val="00EB21D2"/>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DD"/>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54"/>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580"/>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B74"/>
    <w:rsid w:val="00F85E5F"/>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834"/>
    <w:rsid w:val="00FA7AF9"/>
    <w:rsid w:val="00FA7CEE"/>
    <w:rsid w:val="00FA7D46"/>
    <w:rsid w:val="00FA7EEB"/>
    <w:rsid w:val="00FB020C"/>
    <w:rsid w:val="00FB0563"/>
    <w:rsid w:val="00FB0864"/>
    <w:rsid w:val="00FB0B77"/>
    <w:rsid w:val="00FB0C6A"/>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313"/>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BD9"/>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7"/>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4F78FF"/>
  </w:style>
  <w:style w:type="table" w:customStyle="1" w:styleId="TableGrid14">
    <w:name w:val="Table Grid14"/>
    <w:basedOn w:val="TableNormal"/>
    <w:next w:val="TableGrid"/>
    <w:rsid w:val="004F78FF"/>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7"/>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4F78FF"/>
  </w:style>
  <w:style w:type="table" w:customStyle="1" w:styleId="TableGrid14">
    <w:name w:val="Table Grid14"/>
    <w:basedOn w:val="TableNormal"/>
    <w:next w:val="TableGrid"/>
    <w:rsid w:val="004F78FF"/>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bg.vi.sud.rs/lt/articles/o-visem-sudu/obavestenje-ke-za-pravna-lica.html" TargetMode="External"/><Relationship Id="rId191" Type="http://schemas.openxmlformats.org/officeDocument/2006/relationships/footer" Target="footer4.xml"/><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1.xml"/><Relationship Id="rId186" Type="http://schemas.openxmlformats.org/officeDocument/2006/relationships/image" Target="media/image7.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5.wmf"/><Relationship Id="rId192" Type="http://schemas.openxmlformats.org/officeDocument/2006/relationships/footer" Target="footer5.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1.xml"/><Relationship Id="rId187"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hyperlink" Target="http://www.apr.gov.rs" TargetMode="External"/><Relationship Id="rId193"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image" Target="media/image9.w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srdjan.jank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wmf"/><Relationship Id="rId194" Type="http://schemas.openxmlformats.org/officeDocument/2006/relationships/footer" Target="footer6.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rdjan.noj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2.xml"/><Relationship Id="rId189" Type="http://schemas.openxmlformats.org/officeDocument/2006/relationships/oleObject" Target="embeddings/oleObject1.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wmf"/><Relationship Id="rId179" Type="http://schemas.openxmlformats.org/officeDocument/2006/relationships/hyperlink" Target="http://www.&#1082;jn.gov.rs" TargetMode="External"/><Relationship Id="rId195" Type="http://schemas.openxmlformats.org/officeDocument/2006/relationships/fontTable" Target="fontTable.xml"/><Relationship Id="rId190"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srdjan.nojic@eps.rs" TargetMode="External"/><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20srdjan.jankovic@"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AAF55A7-69A5-48D3-AF58-418154A97963}">
  <ds:schemaRefs>
    <ds:schemaRef ds:uri="http://schemas.openxmlformats.org/officeDocument/2006/bibliography"/>
  </ds:schemaRefs>
</ds:datastoreItem>
</file>

<file path=customXml/itemProps100.xml><?xml version="1.0" encoding="utf-8"?>
<ds:datastoreItem xmlns:ds="http://schemas.openxmlformats.org/officeDocument/2006/customXml" ds:itemID="{5E69B198-BADA-43F4-BD58-40DF70E9C967}">
  <ds:schemaRefs>
    <ds:schemaRef ds:uri="http://schemas.openxmlformats.org/officeDocument/2006/bibliography"/>
  </ds:schemaRefs>
</ds:datastoreItem>
</file>

<file path=customXml/itemProps101.xml><?xml version="1.0" encoding="utf-8"?>
<ds:datastoreItem xmlns:ds="http://schemas.openxmlformats.org/officeDocument/2006/customXml" ds:itemID="{7318315F-55EF-434A-B1BB-85C2173D0C3C}">
  <ds:schemaRefs>
    <ds:schemaRef ds:uri="http://schemas.openxmlformats.org/officeDocument/2006/bibliography"/>
  </ds:schemaRefs>
</ds:datastoreItem>
</file>

<file path=customXml/itemProps102.xml><?xml version="1.0" encoding="utf-8"?>
<ds:datastoreItem xmlns:ds="http://schemas.openxmlformats.org/officeDocument/2006/customXml" ds:itemID="{59E05EEB-01D8-48F2-AA5C-4E0B58ECB532}">
  <ds:schemaRefs>
    <ds:schemaRef ds:uri="http://schemas.openxmlformats.org/officeDocument/2006/bibliography"/>
  </ds:schemaRefs>
</ds:datastoreItem>
</file>

<file path=customXml/itemProps103.xml><?xml version="1.0" encoding="utf-8"?>
<ds:datastoreItem xmlns:ds="http://schemas.openxmlformats.org/officeDocument/2006/customXml" ds:itemID="{C1733C1F-59BF-4E9B-8BB5-AB105F56B030}">
  <ds:schemaRefs>
    <ds:schemaRef ds:uri="http://schemas.openxmlformats.org/officeDocument/2006/bibliography"/>
  </ds:schemaRefs>
</ds:datastoreItem>
</file>

<file path=customXml/itemProps104.xml><?xml version="1.0" encoding="utf-8"?>
<ds:datastoreItem xmlns:ds="http://schemas.openxmlformats.org/officeDocument/2006/customXml" ds:itemID="{FE1C24F6-C6C9-4F83-9EA2-9F57C8D3F735}">
  <ds:schemaRefs>
    <ds:schemaRef ds:uri="http://schemas.openxmlformats.org/officeDocument/2006/bibliography"/>
  </ds:schemaRefs>
</ds:datastoreItem>
</file>

<file path=customXml/itemProps105.xml><?xml version="1.0" encoding="utf-8"?>
<ds:datastoreItem xmlns:ds="http://schemas.openxmlformats.org/officeDocument/2006/customXml" ds:itemID="{8805DB71-BE0F-40C8-A0C5-165CA92A0595}">
  <ds:schemaRefs>
    <ds:schemaRef ds:uri="http://schemas.openxmlformats.org/officeDocument/2006/bibliography"/>
  </ds:schemaRefs>
</ds:datastoreItem>
</file>

<file path=customXml/itemProps106.xml><?xml version="1.0" encoding="utf-8"?>
<ds:datastoreItem xmlns:ds="http://schemas.openxmlformats.org/officeDocument/2006/customXml" ds:itemID="{A799C53B-CCE0-49A0-A98E-D7998DAE1C89}">
  <ds:schemaRefs>
    <ds:schemaRef ds:uri="http://schemas.openxmlformats.org/officeDocument/2006/bibliography"/>
  </ds:schemaRefs>
</ds:datastoreItem>
</file>

<file path=customXml/itemProps107.xml><?xml version="1.0" encoding="utf-8"?>
<ds:datastoreItem xmlns:ds="http://schemas.openxmlformats.org/officeDocument/2006/customXml" ds:itemID="{2DAA8C48-799A-4186-97A9-2F9DFD9CC77D}">
  <ds:schemaRefs>
    <ds:schemaRef ds:uri="http://schemas.openxmlformats.org/officeDocument/2006/bibliography"/>
  </ds:schemaRefs>
</ds:datastoreItem>
</file>

<file path=customXml/itemProps108.xml><?xml version="1.0" encoding="utf-8"?>
<ds:datastoreItem xmlns:ds="http://schemas.openxmlformats.org/officeDocument/2006/customXml" ds:itemID="{BAA334F8-78EA-4147-BA79-3DE046311946}">
  <ds:schemaRefs>
    <ds:schemaRef ds:uri="http://schemas.openxmlformats.org/officeDocument/2006/bibliography"/>
  </ds:schemaRefs>
</ds:datastoreItem>
</file>

<file path=customXml/itemProps109.xml><?xml version="1.0" encoding="utf-8"?>
<ds:datastoreItem xmlns:ds="http://schemas.openxmlformats.org/officeDocument/2006/customXml" ds:itemID="{8A6A0DC8-7E5E-4CC3-8821-DCBE7F7A6998}">
  <ds:schemaRefs>
    <ds:schemaRef ds:uri="http://schemas.openxmlformats.org/officeDocument/2006/bibliography"/>
  </ds:schemaRefs>
</ds:datastoreItem>
</file>

<file path=customXml/itemProps11.xml><?xml version="1.0" encoding="utf-8"?>
<ds:datastoreItem xmlns:ds="http://schemas.openxmlformats.org/officeDocument/2006/customXml" ds:itemID="{BF15504A-FC66-4302-9C68-375BAD05867B}">
  <ds:schemaRefs>
    <ds:schemaRef ds:uri="http://schemas.openxmlformats.org/officeDocument/2006/bibliography"/>
  </ds:schemaRefs>
</ds:datastoreItem>
</file>

<file path=customXml/itemProps110.xml><?xml version="1.0" encoding="utf-8"?>
<ds:datastoreItem xmlns:ds="http://schemas.openxmlformats.org/officeDocument/2006/customXml" ds:itemID="{3417BE54-E0C4-44DB-AF3D-B00AC1475DAD}">
  <ds:schemaRefs>
    <ds:schemaRef ds:uri="http://schemas.openxmlformats.org/officeDocument/2006/bibliography"/>
  </ds:schemaRefs>
</ds:datastoreItem>
</file>

<file path=customXml/itemProps111.xml><?xml version="1.0" encoding="utf-8"?>
<ds:datastoreItem xmlns:ds="http://schemas.openxmlformats.org/officeDocument/2006/customXml" ds:itemID="{EB1BA67C-FBBE-4355-B80D-81F50D12BA81}">
  <ds:schemaRefs>
    <ds:schemaRef ds:uri="http://schemas.openxmlformats.org/officeDocument/2006/bibliography"/>
  </ds:schemaRefs>
</ds:datastoreItem>
</file>

<file path=customXml/itemProps112.xml><?xml version="1.0" encoding="utf-8"?>
<ds:datastoreItem xmlns:ds="http://schemas.openxmlformats.org/officeDocument/2006/customXml" ds:itemID="{BCA75F0E-1411-4D39-A560-7B8CF041D271}">
  <ds:schemaRefs>
    <ds:schemaRef ds:uri="http://schemas.openxmlformats.org/officeDocument/2006/bibliography"/>
  </ds:schemaRefs>
</ds:datastoreItem>
</file>

<file path=customXml/itemProps113.xml><?xml version="1.0" encoding="utf-8"?>
<ds:datastoreItem xmlns:ds="http://schemas.openxmlformats.org/officeDocument/2006/customXml" ds:itemID="{98E128A8-4992-48C2-83BE-7A172F8B7581}">
  <ds:schemaRefs>
    <ds:schemaRef ds:uri="http://schemas.openxmlformats.org/officeDocument/2006/bibliography"/>
  </ds:schemaRefs>
</ds:datastoreItem>
</file>

<file path=customXml/itemProps114.xml><?xml version="1.0" encoding="utf-8"?>
<ds:datastoreItem xmlns:ds="http://schemas.openxmlformats.org/officeDocument/2006/customXml" ds:itemID="{A5B17EF6-DB0D-4CD7-B631-EC17E666860F}">
  <ds:schemaRefs>
    <ds:schemaRef ds:uri="http://schemas.openxmlformats.org/officeDocument/2006/bibliography"/>
  </ds:schemaRefs>
</ds:datastoreItem>
</file>

<file path=customXml/itemProps115.xml><?xml version="1.0" encoding="utf-8"?>
<ds:datastoreItem xmlns:ds="http://schemas.openxmlformats.org/officeDocument/2006/customXml" ds:itemID="{1E5828B0-8804-4DBF-97BC-8F8F4C6DA81A}">
  <ds:schemaRefs>
    <ds:schemaRef ds:uri="http://schemas.openxmlformats.org/officeDocument/2006/bibliography"/>
  </ds:schemaRefs>
</ds:datastoreItem>
</file>

<file path=customXml/itemProps116.xml><?xml version="1.0" encoding="utf-8"?>
<ds:datastoreItem xmlns:ds="http://schemas.openxmlformats.org/officeDocument/2006/customXml" ds:itemID="{7769972F-0CF6-48AF-8B7D-7F96AA668099}">
  <ds:schemaRefs>
    <ds:schemaRef ds:uri="http://schemas.openxmlformats.org/officeDocument/2006/bibliography"/>
  </ds:schemaRefs>
</ds:datastoreItem>
</file>

<file path=customXml/itemProps117.xml><?xml version="1.0" encoding="utf-8"?>
<ds:datastoreItem xmlns:ds="http://schemas.openxmlformats.org/officeDocument/2006/customXml" ds:itemID="{53D2046D-F91A-4CD5-A87C-2E31FF80B16D}">
  <ds:schemaRefs>
    <ds:schemaRef ds:uri="http://schemas.openxmlformats.org/officeDocument/2006/bibliography"/>
  </ds:schemaRefs>
</ds:datastoreItem>
</file>

<file path=customXml/itemProps118.xml><?xml version="1.0" encoding="utf-8"?>
<ds:datastoreItem xmlns:ds="http://schemas.openxmlformats.org/officeDocument/2006/customXml" ds:itemID="{DA053BF8-90EA-4B8A-AD2E-91100E4B4AAB}">
  <ds:schemaRefs>
    <ds:schemaRef ds:uri="http://schemas.openxmlformats.org/officeDocument/2006/bibliography"/>
  </ds:schemaRefs>
</ds:datastoreItem>
</file>

<file path=customXml/itemProps119.xml><?xml version="1.0" encoding="utf-8"?>
<ds:datastoreItem xmlns:ds="http://schemas.openxmlformats.org/officeDocument/2006/customXml" ds:itemID="{3BD95A04-61DE-4300-80DB-8B2F34FFFBBF}">
  <ds:schemaRefs>
    <ds:schemaRef ds:uri="http://schemas.openxmlformats.org/officeDocument/2006/bibliography"/>
  </ds:schemaRefs>
</ds:datastoreItem>
</file>

<file path=customXml/itemProps12.xml><?xml version="1.0" encoding="utf-8"?>
<ds:datastoreItem xmlns:ds="http://schemas.openxmlformats.org/officeDocument/2006/customXml" ds:itemID="{885113C1-3034-407C-8925-A3F81826B1B9}">
  <ds:schemaRefs>
    <ds:schemaRef ds:uri="http://schemas.openxmlformats.org/officeDocument/2006/bibliography"/>
  </ds:schemaRefs>
</ds:datastoreItem>
</file>

<file path=customXml/itemProps120.xml><?xml version="1.0" encoding="utf-8"?>
<ds:datastoreItem xmlns:ds="http://schemas.openxmlformats.org/officeDocument/2006/customXml" ds:itemID="{6D125E34-4F90-4B7E-8CDE-C89CD065C403}">
  <ds:schemaRefs>
    <ds:schemaRef ds:uri="http://schemas.openxmlformats.org/officeDocument/2006/bibliography"/>
  </ds:schemaRefs>
</ds:datastoreItem>
</file>

<file path=customXml/itemProps121.xml><?xml version="1.0" encoding="utf-8"?>
<ds:datastoreItem xmlns:ds="http://schemas.openxmlformats.org/officeDocument/2006/customXml" ds:itemID="{156E2BCA-EA03-4781-B484-ED97D2CA2A56}">
  <ds:schemaRefs>
    <ds:schemaRef ds:uri="http://schemas.openxmlformats.org/officeDocument/2006/bibliography"/>
  </ds:schemaRefs>
</ds:datastoreItem>
</file>

<file path=customXml/itemProps122.xml><?xml version="1.0" encoding="utf-8"?>
<ds:datastoreItem xmlns:ds="http://schemas.openxmlformats.org/officeDocument/2006/customXml" ds:itemID="{039A8F6F-04D7-4337-9642-54C0DD2CF8F3}">
  <ds:schemaRefs>
    <ds:schemaRef ds:uri="http://schemas.openxmlformats.org/officeDocument/2006/bibliography"/>
  </ds:schemaRefs>
</ds:datastoreItem>
</file>

<file path=customXml/itemProps123.xml><?xml version="1.0" encoding="utf-8"?>
<ds:datastoreItem xmlns:ds="http://schemas.openxmlformats.org/officeDocument/2006/customXml" ds:itemID="{2A2AB8E1-DAF7-4614-B61F-BB69A8636E85}">
  <ds:schemaRefs>
    <ds:schemaRef ds:uri="http://schemas.openxmlformats.org/officeDocument/2006/bibliography"/>
  </ds:schemaRefs>
</ds:datastoreItem>
</file>

<file path=customXml/itemProps124.xml><?xml version="1.0" encoding="utf-8"?>
<ds:datastoreItem xmlns:ds="http://schemas.openxmlformats.org/officeDocument/2006/customXml" ds:itemID="{AAEEC479-AB4F-4F8E-98BD-D22EBA42828D}">
  <ds:schemaRefs>
    <ds:schemaRef ds:uri="http://schemas.openxmlformats.org/officeDocument/2006/bibliography"/>
  </ds:schemaRefs>
</ds:datastoreItem>
</file>

<file path=customXml/itemProps125.xml><?xml version="1.0" encoding="utf-8"?>
<ds:datastoreItem xmlns:ds="http://schemas.openxmlformats.org/officeDocument/2006/customXml" ds:itemID="{464FF0E5-7286-4954-B610-49560E499EE9}">
  <ds:schemaRefs>
    <ds:schemaRef ds:uri="http://schemas.openxmlformats.org/officeDocument/2006/bibliography"/>
  </ds:schemaRefs>
</ds:datastoreItem>
</file>

<file path=customXml/itemProps126.xml><?xml version="1.0" encoding="utf-8"?>
<ds:datastoreItem xmlns:ds="http://schemas.openxmlformats.org/officeDocument/2006/customXml" ds:itemID="{57D1E96F-B3C3-4D57-ADEC-B0ECFB2BB325}">
  <ds:schemaRefs>
    <ds:schemaRef ds:uri="http://schemas.openxmlformats.org/officeDocument/2006/bibliography"/>
  </ds:schemaRefs>
</ds:datastoreItem>
</file>

<file path=customXml/itemProps127.xml><?xml version="1.0" encoding="utf-8"?>
<ds:datastoreItem xmlns:ds="http://schemas.openxmlformats.org/officeDocument/2006/customXml" ds:itemID="{6E6B0E12-1A9B-453E-9888-3E11F0DFF1CE}">
  <ds:schemaRefs>
    <ds:schemaRef ds:uri="http://schemas.openxmlformats.org/officeDocument/2006/bibliography"/>
  </ds:schemaRefs>
</ds:datastoreItem>
</file>

<file path=customXml/itemProps128.xml><?xml version="1.0" encoding="utf-8"?>
<ds:datastoreItem xmlns:ds="http://schemas.openxmlformats.org/officeDocument/2006/customXml" ds:itemID="{B3F625B5-7241-4D67-974B-A77A7AE4F8F0}">
  <ds:schemaRefs>
    <ds:schemaRef ds:uri="http://schemas.openxmlformats.org/officeDocument/2006/bibliography"/>
  </ds:schemaRefs>
</ds:datastoreItem>
</file>

<file path=customXml/itemProps129.xml><?xml version="1.0" encoding="utf-8"?>
<ds:datastoreItem xmlns:ds="http://schemas.openxmlformats.org/officeDocument/2006/customXml" ds:itemID="{B7ECF5A0-4C25-43A2-8D67-FCAA0291FA2F}">
  <ds:schemaRefs>
    <ds:schemaRef ds:uri="http://schemas.openxmlformats.org/officeDocument/2006/bibliography"/>
  </ds:schemaRefs>
</ds:datastoreItem>
</file>

<file path=customXml/itemProps13.xml><?xml version="1.0" encoding="utf-8"?>
<ds:datastoreItem xmlns:ds="http://schemas.openxmlformats.org/officeDocument/2006/customXml" ds:itemID="{BE99112B-8E2A-465F-8AD8-16E1041B1D01}">
  <ds:schemaRefs>
    <ds:schemaRef ds:uri="http://schemas.openxmlformats.org/officeDocument/2006/bibliography"/>
  </ds:schemaRefs>
</ds:datastoreItem>
</file>

<file path=customXml/itemProps130.xml><?xml version="1.0" encoding="utf-8"?>
<ds:datastoreItem xmlns:ds="http://schemas.openxmlformats.org/officeDocument/2006/customXml" ds:itemID="{8B460259-4CC9-41D3-9F4C-5547876DF9D2}">
  <ds:schemaRefs>
    <ds:schemaRef ds:uri="http://schemas.openxmlformats.org/officeDocument/2006/bibliography"/>
  </ds:schemaRefs>
</ds:datastoreItem>
</file>

<file path=customXml/itemProps131.xml><?xml version="1.0" encoding="utf-8"?>
<ds:datastoreItem xmlns:ds="http://schemas.openxmlformats.org/officeDocument/2006/customXml" ds:itemID="{11CC9832-6978-4536-85FD-680535EF45CB}">
  <ds:schemaRefs>
    <ds:schemaRef ds:uri="http://schemas.openxmlformats.org/officeDocument/2006/bibliography"/>
  </ds:schemaRefs>
</ds:datastoreItem>
</file>

<file path=customXml/itemProps132.xml><?xml version="1.0" encoding="utf-8"?>
<ds:datastoreItem xmlns:ds="http://schemas.openxmlformats.org/officeDocument/2006/customXml" ds:itemID="{0699A737-DC1B-40A6-9E84-C753A795B3FD}">
  <ds:schemaRefs>
    <ds:schemaRef ds:uri="http://schemas.openxmlformats.org/officeDocument/2006/bibliography"/>
  </ds:schemaRefs>
</ds:datastoreItem>
</file>

<file path=customXml/itemProps133.xml><?xml version="1.0" encoding="utf-8"?>
<ds:datastoreItem xmlns:ds="http://schemas.openxmlformats.org/officeDocument/2006/customXml" ds:itemID="{404D6A22-C6DB-434D-82BD-0BFB304FD456}">
  <ds:schemaRefs>
    <ds:schemaRef ds:uri="http://schemas.openxmlformats.org/officeDocument/2006/bibliography"/>
  </ds:schemaRefs>
</ds:datastoreItem>
</file>

<file path=customXml/itemProps134.xml><?xml version="1.0" encoding="utf-8"?>
<ds:datastoreItem xmlns:ds="http://schemas.openxmlformats.org/officeDocument/2006/customXml" ds:itemID="{354D4065-24E0-4C26-99D8-CABC974860D7}">
  <ds:schemaRefs>
    <ds:schemaRef ds:uri="http://schemas.openxmlformats.org/officeDocument/2006/bibliography"/>
  </ds:schemaRefs>
</ds:datastoreItem>
</file>

<file path=customXml/itemProps135.xml><?xml version="1.0" encoding="utf-8"?>
<ds:datastoreItem xmlns:ds="http://schemas.openxmlformats.org/officeDocument/2006/customXml" ds:itemID="{D0B082FD-4E48-452E-AEFE-584E5770222A}">
  <ds:schemaRefs>
    <ds:schemaRef ds:uri="http://schemas.openxmlformats.org/officeDocument/2006/bibliography"/>
  </ds:schemaRefs>
</ds:datastoreItem>
</file>

<file path=customXml/itemProps136.xml><?xml version="1.0" encoding="utf-8"?>
<ds:datastoreItem xmlns:ds="http://schemas.openxmlformats.org/officeDocument/2006/customXml" ds:itemID="{4246436D-1CA6-4F8E-AB6D-86C860CAEF4A}">
  <ds:schemaRefs>
    <ds:schemaRef ds:uri="http://schemas.openxmlformats.org/officeDocument/2006/bibliography"/>
  </ds:schemaRefs>
</ds:datastoreItem>
</file>

<file path=customXml/itemProps137.xml><?xml version="1.0" encoding="utf-8"?>
<ds:datastoreItem xmlns:ds="http://schemas.openxmlformats.org/officeDocument/2006/customXml" ds:itemID="{BD702696-741D-4929-92AB-1D5C926A7572}">
  <ds:schemaRefs>
    <ds:schemaRef ds:uri="http://schemas.openxmlformats.org/officeDocument/2006/bibliography"/>
  </ds:schemaRefs>
</ds:datastoreItem>
</file>

<file path=customXml/itemProps138.xml><?xml version="1.0" encoding="utf-8"?>
<ds:datastoreItem xmlns:ds="http://schemas.openxmlformats.org/officeDocument/2006/customXml" ds:itemID="{AB9622EA-6ADA-4480-811E-73F02F86C01A}">
  <ds:schemaRefs>
    <ds:schemaRef ds:uri="http://schemas.openxmlformats.org/officeDocument/2006/bibliography"/>
  </ds:schemaRefs>
</ds:datastoreItem>
</file>

<file path=customXml/itemProps139.xml><?xml version="1.0" encoding="utf-8"?>
<ds:datastoreItem xmlns:ds="http://schemas.openxmlformats.org/officeDocument/2006/customXml" ds:itemID="{265E7D9E-2EE1-4A2E-B777-2F0A4BB522A2}">
  <ds:schemaRefs>
    <ds:schemaRef ds:uri="http://schemas.openxmlformats.org/officeDocument/2006/bibliography"/>
  </ds:schemaRefs>
</ds:datastoreItem>
</file>

<file path=customXml/itemProps14.xml><?xml version="1.0" encoding="utf-8"?>
<ds:datastoreItem xmlns:ds="http://schemas.openxmlformats.org/officeDocument/2006/customXml" ds:itemID="{E6564C6C-D6AF-4C16-A9D3-596BF0236F42}">
  <ds:schemaRefs>
    <ds:schemaRef ds:uri="http://schemas.openxmlformats.org/officeDocument/2006/bibliography"/>
  </ds:schemaRefs>
</ds:datastoreItem>
</file>

<file path=customXml/itemProps140.xml><?xml version="1.0" encoding="utf-8"?>
<ds:datastoreItem xmlns:ds="http://schemas.openxmlformats.org/officeDocument/2006/customXml" ds:itemID="{FA916EA3-E5B0-44C3-A960-CDD95D62EE0F}">
  <ds:schemaRefs>
    <ds:schemaRef ds:uri="http://schemas.openxmlformats.org/officeDocument/2006/bibliography"/>
  </ds:schemaRefs>
</ds:datastoreItem>
</file>

<file path=customXml/itemProps141.xml><?xml version="1.0" encoding="utf-8"?>
<ds:datastoreItem xmlns:ds="http://schemas.openxmlformats.org/officeDocument/2006/customXml" ds:itemID="{3B9F816E-5E53-4C73-92E0-13D477BA693A}">
  <ds:schemaRefs>
    <ds:schemaRef ds:uri="http://schemas.openxmlformats.org/officeDocument/2006/bibliography"/>
  </ds:schemaRefs>
</ds:datastoreItem>
</file>

<file path=customXml/itemProps142.xml><?xml version="1.0" encoding="utf-8"?>
<ds:datastoreItem xmlns:ds="http://schemas.openxmlformats.org/officeDocument/2006/customXml" ds:itemID="{A83C5604-6DF4-4FED-A0D9-88923D4AC21F}">
  <ds:schemaRefs>
    <ds:schemaRef ds:uri="http://schemas.openxmlformats.org/officeDocument/2006/bibliography"/>
  </ds:schemaRefs>
</ds:datastoreItem>
</file>

<file path=customXml/itemProps143.xml><?xml version="1.0" encoding="utf-8"?>
<ds:datastoreItem xmlns:ds="http://schemas.openxmlformats.org/officeDocument/2006/customXml" ds:itemID="{789A2BF8-AD46-4CDD-AE0F-A45C9867D3D3}">
  <ds:schemaRefs>
    <ds:schemaRef ds:uri="http://schemas.openxmlformats.org/officeDocument/2006/bibliography"/>
  </ds:schemaRefs>
</ds:datastoreItem>
</file>

<file path=customXml/itemProps144.xml><?xml version="1.0" encoding="utf-8"?>
<ds:datastoreItem xmlns:ds="http://schemas.openxmlformats.org/officeDocument/2006/customXml" ds:itemID="{6081D9BD-EB0A-4096-A55B-BD2FF2B6CB15}">
  <ds:schemaRefs>
    <ds:schemaRef ds:uri="http://schemas.openxmlformats.org/officeDocument/2006/bibliography"/>
  </ds:schemaRefs>
</ds:datastoreItem>
</file>

<file path=customXml/itemProps145.xml><?xml version="1.0" encoding="utf-8"?>
<ds:datastoreItem xmlns:ds="http://schemas.openxmlformats.org/officeDocument/2006/customXml" ds:itemID="{9CFE1A62-DB23-4395-9D0F-41123C2F3F2C}">
  <ds:schemaRefs>
    <ds:schemaRef ds:uri="http://schemas.openxmlformats.org/officeDocument/2006/bibliography"/>
  </ds:schemaRefs>
</ds:datastoreItem>
</file>

<file path=customXml/itemProps146.xml><?xml version="1.0" encoding="utf-8"?>
<ds:datastoreItem xmlns:ds="http://schemas.openxmlformats.org/officeDocument/2006/customXml" ds:itemID="{DB55744F-22BF-477F-B15B-1424EA6B63F4}">
  <ds:schemaRefs>
    <ds:schemaRef ds:uri="http://schemas.openxmlformats.org/officeDocument/2006/bibliography"/>
  </ds:schemaRefs>
</ds:datastoreItem>
</file>

<file path=customXml/itemProps147.xml><?xml version="1.0" encoding="utf-8"?>
<ds:datastoreItem xmlns:ds="http://schemas.openxmlformats.org/officeDocument/2006/customXml" ds:itemID="{934AB8E4-F4D9-4CBE-9C7A-33D0483DF757}">
  <ds:schemaRefs>
    <ds:schemaRef ds:uri="http://schemas.openxmlformats.org/officeDocument/2006/bibliography"/>
  </ds:schemaRefs>
</ds:datastoreItem>
</file>

<file path=customXml/itemProps148.xml><?xml version="1.0" encoding="utf-8"?>
<ds:datastoreItem xmlns:ds="http://schemas.openxmlformats.org/officeDocument/2006/customXml" ds:itemID="{0CB6C175-27E2-4574-85CB-806C52FD1021}">
  <ds:schemaRefs>
    <ds:schemaRef ds:uri="http://schemas.openxmlformats.org/officeDocument/2006/bibliography"/>
  </ds:schemaRefs>
</ds:datastoreItem>
</file>

<file path=customXml/itemProps149.xml><?xml version="1.0" encoding="utf-8"?>
<ds:datastoreItem xmlns:ds="http://schemas.openxmlformats.org/officeDocument/2006/customXml" ds:itemID="{CA8C6435-1CEB-45B1-8B90-4641D71AEF13}">
  <ds:schemaRefs>
    <ds:schemaRef ds:uri="http://schemas.openxmlformats.org/officeDocument/2006/bibliography"/>
  </ds:schemaRefs>
</ds:datastoreItem>
</file>

<file path=customXml/itemProps1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50.xml><?xml version="1.0" encoding="utf-8"?>
<ds:datastoreItem xmlns:ds="http://schemas.openxmlformats.org/officeDocument/2006/customXml" ds:itemID="{26A62CC2-E9A5-4DF5-B16E-ECA338B79DAB}">
  <ds:schemaRefs>
    <ds:schemaRef ds:uri="http://schemas.openxmlformats.org/officeDocument/2006/bibliography"/>
  </ds:schemaRefs>
</ds:datastoreItem>
</file>

<file path=customXml/itemProps151.xml><?xml version="1.0" encoding="utf-8"?>
<ds:datastoreItem xmlns:ds="http://schemas.openxmlformats.org/officeDocument/2006/customXml" ds:itemID="{93D26895-9DC1-4007-A866-8B3378188FBA}">
  <ds:schemaRefs>
    <ds:schemaRef ds:uri="http://schemas.openxmlformats.org/officeDocument/2006/bibliography"/>
  </ds:schemaRefs>
</ds:datastoreItem>
</file>

<file path=customXml/itemProps152.xml><?xml version="1.0" encoding="utf-8"?>
<ds:datastoreItem xmlns:ds="http://schemas.openxmlformats.org/officeDocument/2006/customXml" ds:itemID="{19B42143-9F94-4DFF-A093-2B3CB431947A}">
  <ds:schemaRefs>
    <ds:schemaRef ds:uri="http://schemas.openxmlformats.org/officeDocument/2006/bibliography"/>
  </ds:schemaRefs>
</ds:datastoreItem>
</file>

<file path=customXml/itemProps153.xml><?xml version="1.0" encoding="utf-8"?>
<ds:datastoreItem xmlns:ds="http://schemas.openxmlformats.org/officeDocument/2006/customXml" ds:itemID="{9AD1298D-66DE-4064-B90A-860224A450E5}">
  <ds:schemaRefs>
    <ds:schemaRef ds:uri="http://schemas.openxmlformats.org/officeDocument/2006/bibliography"/>
  </ds:schemaRefs>
</ds:datastoreItem>
</file>

<file path=customXml/itemProps154.xml><?xml version="1.0" encoding="utf-8"?>
<ds:datastoreItem xmlns:ds="http://schemas.openxmlformats.org/officeDocument/2006/customXml" ds:itemID="{A9A7F6B0-0713-47B6-82C9-2DB7DE234FFF}">
  <ds:schemaRefs>
    <ds:schemaRef ds:uri="http://schemas.openxmlformats.org/officeDocument/2006/bibliography"/>
  </ds:schemaRefs>
</ds:datastoreItem>
</file>

<file path=customXml/itemProps155.xml><?xml version="1.0" encoding="utf-8"?>
<ds:datastoreItem xmlns:ds="http://schemas.openxmlformats.org/officeDocument/2006/customXml" ds:itemID="{BB2BAE85-4A96-4300-A9BC-90922B16E4E8}">
  <ds:schemaRefs>
    <ds:schemaRef ds:uri="http://schemas.openxmlformats.org/officeDocument/2006/bibliography"/>
  </ds:schemaRefs>
</ds:datastoreItem>
</file>

<file path=customXml/itemProps156.xml><?xml version="1.0" encoding="utf-8"?>
<ds:datastoreItem xmlns:ds="http://schemas.openxmlformats.org/officeDocument/2006/customXml" ds:itemID="{D6DB1528-0B60-4FD5-98F2-E8D158D491C6}">
  <ds:schemaRefs>
    <ds:schemaRef ds:uri="http://schemas.openxmlformats.org/officeDocument/2006/bibliography"/>
  </ds:schemaRefs>
</ds:datastoreItem>
</file>

<file path=customXml/itemProps157.xml><?xml version="1.0" encoding="utf-8"?>
<ds:datastoreItem xmlns:ds="http://schemas.openxmlformats.org/officeDocument/2006/customXml" ds:itemID="{68F4FE9E-A45A-46BA-8D81-2128802143A8}">
  <ds:schemaRefs>
    <ds:schemaRef ds:uri="http://schemas.openxmlformats.org/officeDocument/2006/bibliography"/>
  </ds:schemaRefs>
</ds:datastoreItem>
</file>

<file path=customXml/itemProps16.xml><?xml version="1.0" encoding="utf-8"?>
<ds:datastoreItem xmlns:ds="http://schemas.openxmlformats.org/officeDocument/2006/customXml" ds:itemID="{F7A91F68-FDA2-44A0-B067-58B1E0FDA98C}">
  <ds:schemaRefs>
    <ds:schemaRef ds:uri="http://schemas.openxmlformats.org/officeDocument/2006/bibliography"/>
  </ds:schemaRefs>
</ds:datastoreItem>
</file>

<file path=customXml/itemProps17.xml><?xml version="1.0" encoding="utf-8"?>
<ds:datastoreItem xmlns:ds="http://schemas.openxmlformats.org/officeDocument/2006/customXml" ds:itemID="{95B40EB7-5D40-4384-B64A-2A794C3DD7E7}">
  <ds:schemaRefs>
    <ds:schemaRef ds:uri="http://schemas.openxmlformats.org/officeDocument/2006/bibliography"/>
  </ds:schemaRefs>
</ds:datastoreItem>
</file>

<file path=customXml/itemProps18.xml><?xml version="1.0" encoding="utf-8"?>
<ds:datastoreItem xmlns:ds="http://schemas.openxmlformats.org/officeDocument/2006/customXml" ds:itemID="{DB359C15-837B-498F-BE36-DE7C053C403B}">
  <ds:schemaRefs>
    <ds:schemaRef ds:uri="http://schemas.openxmlformats.org/officeDocument/2006/bibliography"/>
  </ds:schemaRefs>
</ds:datastoreItem>
</file>

<file path=customXml/itemProps19.xml><?xml version="1.0" encoding="utf-8"?>
<ds:datastoreItem xmlns:ds="http://schemas.openxmlformats.org/officeDocument/2006/customXml" ds:itemID="{C691C71F-73CC-4659-B692-A5247E54CE5A}">
  <ds:schemaRefs>
    <ds:schemaRef ds:uri="http://schemas.openxmlformats.org/officeDocument/2006/bibliography"/>
  </ds:schemaRefs>
</ds:datastoreItem>
</file>

<file path=customXml/itemProps2.xml><?xml version="1.0" encoding="utf-8"?>
<ds:datastoreItem xmlns:ds="http://schemas.openxmlformats.org/officeDocument/2006/customXml" ds:itemID="{4687D349-EF66-499A-ADEB-6F23C4BAA66B}">
  <ds:schemaRefs>
    <ds:schemaRef ds:uri="http://schemas.openxmlformats.org/officeDocument/2006/bibliography"/>
  </ds:schemaRefs>
</ds:datastoreItem>
</file>

<file path=customXml/itemProps20.xml><?xml version="1.0" encoding="utf-8"?>
<ds:datastoreItem xmlns:ds="http://schemas.openxmlformats.org/officeDocument/2006/customXml" ds:itemID="{34A87C75-65F4-41DB-9DB0-D36D30F159A8}">
  <ds:schemaRefs>
    <ds:schemaRef ds:uri="http://schemas.openxmlformats.org/officeDocument/2006/bibliography"/>
  </ds:schemaRefs>
</ds:datastoreItem>
</file>

<file path=customXml/itemProps21.xml><?xml version="1.0" encoding="utf-8"?>
<ds:datastoreItem xmlns:ds="http://schemas.openxmlformats.org/officeDocument/2006/customXml" ds:itemID="{9AD5EB11-4850-4D75-91F2-C0FF4F4BC919}">
  <ds:schemaRefs>
    <ds:schemaRef ds:uri="http://schemas.openxmlformats.org/officeDocument/2006/bibliography"/>
  </ds:schemaRefs>
</ds:datastoreItem>
</file>

<file path=customXml/itemProps22.xml><?xml version="1.0" encoding="utf-8"?>
<ds:datastoreItem xmlns:ds="http://schemas.openxmlformats.org/officeDocument/2006/customXml" ds:itemID="{E55C9DA1-F626-4BCB-B7A5-CE7AE7AE1F80}">
  <ds:schemaRefs>
    <ds:schemaRef ds:uri="http://schemas.openxmlformats.org/officeDocument/2006/bibliography"/>
  </ds:schemaRefs>
</ds:datastoreItem>
</file>

<file path=customXml/itemProps23.xml><?xml version="1.0" encoding="utf-8"?>
<ds:datastoreItem xmlns:ds="http://schemas.openxmlformats.org/officeDocument/2006/customXml" ds:itemID="{791BA66B-D9C4-45CF-B9B9-AD0406307C35}">
  <ds:schemaRefs>
    <ds:schemaRef ds:uri="http://schemas.openxmlformats.org/officeDocument/2006/bibliography"/>
  </ds:schemaRefs>
</ds:datastoreItem>
</file>

<file path=customXml/itemProps24.xml><?xml version="1.0" encoding="utf-8"?>
<ds:datastoreItem xmlns:ds="http://schemas.openxmlformats.org/officeDocument/2006/customXml" ds:itemID="{AF7733D6-DF46-4518-9ED2-A952199DA9A3}">
  <ds:schemaRefs>
    <ds:schemaRef ds:uri="http://schemas.openxmlformats.org/officeDocument/2006/bibliography"/>
  </ds:schemaRefs>
</ds:datastoreItem>
</file>

<file path=customXml/itemProps25.xml><?xml version="1.0" encoding="utf-8"?>
<ds:datastoreItem xmlns:ds="http://schemas.openxmlformats.org/officeDocument/2006/customXml" ds:itemID="{72F5C396-8528-4FB5-85C1-8C53DB0A1009}">
  <ds:schemaRefs>
    <ds:schemaRef ds:uri="http://schemas.openxmlformats.org/officeDocument/2006/bibliography"/>
  </ds:schemaRefs>
</ds:datastoreItem>
</file>

<file path=customXml/itemProps26.xml><?xml version="1.0" encoding="utf-8"?>
<ds:datastoreItem xmlns:ds="http://schemas.openxmlformats.org/officeDocument/2006/customXml" ds:itemID="{8AF08EC5-61C9-46EA-8A3B-1FA083F80F0F}">
  <ds:schemaRefs>
    <ds:schemaRef ds:uri="http://schemas.openxmlformats.org/officeDocument/2006/bibliography"/>
  </ds:schemaRefs>
</ds:datastoreItem>
</file>

<file path=customXml/itemProps27.xml><?xml version="1.0" encoding="utf-8"?>
<ds:datastoreItem xmlns:ds="http://schemas.openxmlformats.org/officeDocument/2006/customXml" ds:itemID="{56DD8F49-B350-45F3-A771-B40405E29E08}">
  <ds:schemaRefs>
    <ds:schemaRef ds:uri="http://schemas.openxmlformats.org/officeDocument/2006/bibliography"/>
  </ds:schemaRefs>
</ds:datastoreItem>
</file>

<file path=customXml/itemProps28.xml><?xml version="1.0" encoding="utf-8"?>
<ds:datastoreItem xmlns:ds="http://schemas.openxmlformats.org/officeDocument/2006/customXml" ds:itemID="{1E5510B8-3276-4600-A739-ADBE28705742}">
  <ds:schemaRefs>
    <ds:schemaRef ds:uri="http://schemas.openxmlformats.org/officeDocument/2006/bibliography"/>
  </ds:schemaRefs>
</ds:datastoreItem>
</file>

<file path=customXml/itemProps29.xml><?xml version="1.0" encoding="utf-8"?>
<ds:datastoreItem xmlns:ds="http://schemas.openxmlformats.org/officeDocument/2006/customXml" ds:itemID="{E7614C91-0916-4C1A-9199-EA6070B87455}">
  <ds:schemaRefs>
    <ds:schemaRef ds:uri="http://schemas.openxmlformats.org/officeDocument/2006/bibliography"/>
  </ds:schemaRefs>
</ds:datastoreItem>
</file>

<file path=customXml/itemProps3.xml><?xml version="1.0" encoding="utf-8"?>
<ds:datastoreItem xmlns:ds="http://schemas.openxmlformats.org/officeDocument/2006/customXml" ds:itemID="{531DF23D-F6D0-4FAE-B5E6-7AB517885C12}">
  <ds:schemaRefs>
    <ds:schemaRef ds:uri="http://schemas.openxmlformats.org/officeDocument/2006/bibliography"/>
  </ds:schemaRefs>
</ds:datastoreItem>
</file>

<file path=customXml/itemProps30.xml><?xml version="1.0" encoding="utf-8"?>
<ds:datastoreItem xmlns:ds="http://schemas.openxmlformats.org/officeDocument/2006/customXml" ds:itemID="{16E0FCAE-5709-44FF-8255-71A3941F90E5}">
  <ds:schemaRefs>
    <ds:schemaRef ds:uri="http://schemas.openxmlformats.org/officeDocument/2006/bibliography"/>
  </ds:schemaRefs>
</ds:datastoreItem>
</file>

<file path=customXml/itemProps31.xml><?xml version="1.0" encoding="utf-8"?>
<ds:datastoreItem xmlns:ds="http://schemas.openxmlformats.org/officeDocument/2006/customXml" ds:itemID="{16B17123-0F55-4ACC-ABB1-69BDB4561EAB}">
  <ds:schemaRefs>
    <ds:schemaRef ds:uri="http://schemas.openxmlformats.org/officeDocument/2006/bibliography"/>
  </ds:schemaRefs>
</ds:datastoreItem>
</file>

<file path=customXml/itemProps32.xml><?xml version="1.0" encoding="utf-8"?>
<ds:datastoreItem xmlns:ds="http://schemas.openxmlformats.org/officeDocument/2006/customXml" ds:itemID="{D8EF8C87-4F97-46CE-98E4-3FBA8A84210D}">
  <ds:schemaRefs>
    <ds:schemaRef ds:uri="http://schemas.openxmlformats.org/officeDocument/2006/bibliography"/>
  </ds:schemaRefs>
</ds:datastoreItem>
</file>

<file path=customXml/itemProps33.xml><?xml version="1.0" encoding="utf-8"?>
<ds:datastoreItem xmlns:ds="http://schemas.openxmlformats.org/officeDocument/2006/customXml" ds:itemID="{A2976A68-6734-4B03-8EE6-1C0CCD19D3B3}">
  <ds:schemaRefs>
    <ds:schemaRef ds:uri="http://schemas.openxmlformats.org/officeDocument/2006/bibliography"/>
  </ds:schemaRefs>
</ds:datastoreItem>
</file>

<file path=customXml/itemProps34.xml><?xml version="1.0" encoding="utf-8"?>
<ds:datastoreItem xmlns:ds="http://schemas.openxmlformats.org/officeDocument/2006/customXml" ds:itemID="{86F825A5-6283-4CD8-929D-766ABB16640C}">
  <ds:schemaRefs>
    <ds:schemaRef ds:uri="http://schemas.openxmlformats.org/officeDocument/2006/bibliography"/>
  </ds:schemaRefs>
</ds:datastoreItem>
</file>

<file path=customXml/itemProps35.xml><?xml version="1.0" encoding="utf-8"?>
<ds:datastoreItem xmlns:ds="http://schemas.openxmlformats.org/officeDocument/2006/customXml" ds:itemID="{1C554203-79B5-40C3-925D-BD19D1DA81E0}">
  <ds:schemaRefs>
    <ds:schemaRef ds:uri="http://schemas.openxmlformats.org/officeDocument/2006/bibliography"/>
  </ds:schemaRefs>
</ds:datastoreItem>
</file>

<file path=customXml/itemProps36.xml><?xml version="1.0" encoding="utf-8"?>
<ds:datastoreItem xmlns:ds="http://schemas.openxmlformats.org/officeDocument/2006/customXml" ds:itemID="{B14290CC-2647-46CB-97A8-ABB2993E38DF}">
  <ds:schemaRefs>
    <ds:schemaRef ds:uri="http://schemas.openxmlformats.org/officeDocument/2006/bibliography"/>
  </ds:schemaRefs>
</ds:datastoreItem>
</file>

<file path=customXml/itemProps37.xml><?xml version="1.0" encoding="utf-8"?>
<ds:datastoreItem xmlns:ds="http://schemas.openxmlformats.org/officeDocument/2006/customXml" ds:itemID="{C17107E4-2814-41CE-86CC-680A6480FBE6}">
  <ds:schemaRefs>
    <ds:schemaRef ds:uri="http://schemas.openxmlformats.org/officeDocument/2006/bibliography"/>
  </ds:schemaRefs>
</ds:datastoreItem>
</file>

<file path=customXml/itemProps38.xml><?xml version="1.0" encoding="utf-8"?>
<ds:datastoreItem xmlns:ds="http://schemas.openxmlformats.org/officeDocument/2006/customXml" ds:itemID="{F2CD1E4A-26B4-4837-9146-8A0982057DE4}">
  <ds:schemaRefs>
    <ds:schemaRef ds:uri="http://schemas.openxmlformats.org/officeDocument/2006/bibliography"/>
  </ds:schemaRefs>
</ds:datastoreItem>
</file>

<file path=customXml/itemProps39.xml><?xml version="1.0" encoding="utf-8"?>
<ds:datastoreItem xmlns:ds="http://schemas.openxmlformats.org/officeDocument/2006/customXml" ds:itemID="{328725F5-FD07-41A7-97F4-CE4DEA7FFF6E}">
  <ds:schemaRefs>
    <ds:schemaRef ds:uri="http://schemas.openxmlformats.org/officeDocument/2006/bibliography"/>
  </ds:schemaRefs>
</ds:datastoreItem>
</file>

<file path=customXml/itemProps4.xml><?xml version="1.0" encoding="utf-8"?>
<ds:datastoreItem xmlns:ds="http://schemas.openxmlformats.org/officeDocument/2006/customXml" ds:itemID="{AB7B1B98-26CE-4637-8C9B-E9AF4636B637}">
  <ds:schemaRefs>
    <ds:schemaRef ds:uri="http://schemas.openxmlformats.org/officeDocument/2006/bibliography"/>
  </ds:schemaRefs>
</ds:datastoreItem>
</file>

<file path=customXml/itemProps40.xml><?xml version="1.0" encoding="utf-8"?>
<ds:datastoreItem xmlns:ds="http://schemas.openxmlformats.org/officeDocument/2006/customXml" ds:itemID="{8D589B4C-600B-475C-BB63-FE5E46835BCC}">
  <ds:schemaRefs>
    <ds:schemaRef ds:uri="http://schemas.openxmlformats.org/officeDocument/2006/bibliography"/>
  </ds:schemaRefs>
</ds:datastoreItem>
</file>

<file path=customXml/itemProps41.xml><?xml version="1.0" encoding="utf-8"?>
<ds:datastoreItem xmlns:ds="http://schemas.openxmlformats.org/officeDocument/2006/customXml" ds:itemID="{F271319A-9F1E-4B4A-8CC0-AFC01F47D7C6}">
  <ds:schemaRefs>
    <ds:schemaRef ds:uri="http://schemas.openxmlformats.org/officeDocument/2006/bibliography"/>
  </ds:schemaRefs>
</ds:datastoreItem>
</file>

<file path=customXml/itemProps42.xml><?xml version="1.0" encoding="utf-8"?>
<ds:datastoreItem xmlns:ds="http://schemas.openxmlformats.org/officeDocument/2006/customXml" ds:itemID="{75248F05-D7E0-48BB-B3DC-BDC54B7232DC}">
  <ds:schemaRefs>
    <ds:schemaRef ds:uri="http://schemas.openxmlformats.org/officeDocument/2006/bibliography"/>
  </ds:schemaRefs>
</ds:datastoreItem>
</file>

<file path=customXml/itemProps43.xml><?xml version="1.0" encoding="utf-8"?>
<ds:datastoreItem xmlns:ds="http://schemas.openxmlformats.org/officeDocument/2006/customXml" ds:itemID="{2EC5F821-6866-4B0D-8AF8-5A5D1FCE993A}">
  <ds:schemaRefs>
    <ds:schemaRef ds:uri="http://schemas.openxmlformats.org/officeDocument/2006/bibliography"/>
  </ds:schemaRefs>
</ds:datastoreItem>
</file>

<file path=customXml/itemProps44.xml><?xml version="1.0" encoding="utf-8"?>
<ds:datastoreItem xmlns:ds="http://schemas.openxmlformats.org/officeDocument/2006/customXml" ds:itemID="{3F37B991-23CD-4D5B-8410-4A72DD9A845D}">
  <ds:schemaRefs>
    <ds:schemaRef ds:uri="http://schemas.openxmlformats.org/officeDocument/2006/bibliography"/>
  </ds:schemaRefs>
</ds:datastoreItem>
</file>

<file path=customXml/itemProps45.xml><?xml version="1.0" encoding="utf-8"?>
<ds:datastoreItem xmlns:ds="http://schemas.openxmlformats.org/officeDocument/2006/customXml" ds:itemID="{9775E826-CC67-4F4C-A9F2-24ABAF505AFC}">
  <ds:schemaRefs>
    <ds:schemaRef ds:uri="http://schemas.openxmlformats.org/officeDocument/2006/bibliography"/>
  </ds:schemaRefs>
</ds:datastoreItem>
</file>

<file path=customXml/itemProps46.xml><?xml version="1.0" encoding="utf-8"?>
<ds:datastoreItem xmlns:ds="http://schemas.openxmlformats.org/officeDocument/2006/customXml" ds:itemID="{167BD668-EE59-4D33-8ED8-089438F598E9}">
  <ds:schemaRefs>
    <ds:schemaRef ds:uri="http://schemas.openxmlformats.org/officeDocument/2006/bibliography"/>
  </ds:schemaRefs>
</ds:datastoreItem>
</file>

<file path=customXml/itemProps47.xml><?xml version="1.0" encoding="utf-8"?>
<ds:datastoreItem xmlns:ds="http://schemas.openxmlformats.org/officeDocument/2006/customXml" ds:itemID="{C38BFFF4-BB40-4A4E-81B8-AFCE68DAD603}">
  <ds:schemaRefs>
    <ds:schemaRef ds:uri="http://schemas.openxmlformats.org/officeDocument/2006/bibliography"/>
  </ds:schemaRefs>
</ds:datastoreItem>
</file>

<file path=customXml/itemProps48.xml><?xml version="1.0" encoding="utf-8"?>
<ds:datastoreItem xmlns:ds="http://schemas.openxmlformats.org/officeDocument/2006/customXml" ds:itemID="{9BB2CBFD-BD51-4787-9E45-C402B77115D1}">
  <ds:schemaRefs>
    <ds:schemaRef ds:uri="http://schemas.openxmlformats.org/officeDocument/2006/bibliography"/>
  </ds:schemaRefs>
</ds:datastoreItem>
</file>

<file path=customXml/itemProps49.xml><?xml version="1.0" encoding="utf-8"?>
<ds:datastoreItem xmlns:ds="http://schemas.openxmlformats.org/officeDocument/2006/customXml" ds:itemID="{FBA8E54F-7828-4A6E-8BA3-EA2664D28677}">
  <ds:schemaRefs>
    <ds:schemaRef ds:uri="http://schemas.openxmlformats.org/officeDocument/2006/bibliography"/>
  </ds:schemaRefs>
</ds:datastoreItem>
</file>

<file path=customXml/itemProps5.xml><?xml version="1.0" encoding="utf-8"?>
<ds:datastoreItem xmlns:ds="http://schemas.openxmlformats.org/officeDocument/2006/customXml" ds:itemID="{C2D337A1-0FAB-4F92-8EE6-3EC4E0178BBE}">
  <ds:schemaRefs>
    <ds:schemaRef ds:uri="http://schemas.openxmlformats.org/officeDocument/2006/bibliography"/>
  </ds:schemaRefs>
</ds:datastoreItem>
</file>

<file path=customXml/itemProps50.xml><?xml version="1.0" encoding="utf-8"?>
<ds:datastoreItem xmlns:ds="http://schemas.openxmlformats.org/officeDocument/2006/customXml" ds:itemID="{E74B9A82-C183-4F91-9C4A-49815897F048}">
  <ds:schemaRefs>
    <ds:schemaRef ds:uri="http://schemas.openxmlformats.org/officeDocument/2006/bibliography"/>
  </ds:schemaRefs>
</ds:datastoreItem>
</file>

<file path=customXml/itemProps51.xml><?xml version="1.0" encoding="utf-8"?>
<ds:datastoreItem xmlns:ds="http://schemas.openxmlformats.org/officeDocument/2006/customXml" ds:itemID="{C794E56C-0C98-4273-B0CE-792A9582BFC4}">
  <ds:schemaRefs>
    <ds:schemaRef ds:uri="http://schemas.openxmlformats.org/officeDocument/2006/bibliography"/>
  </ds:schemaRefs>
</ds:datastoreItem>
</file>

<file path=customXml/itemProps52.xml><?xml version="1.0" encoding="utf-8"?>
<ds:datastoreItem xmlns:ds="http://schemas.openxmlformats.org/officeDocument/2006/customXml" ds:itemID="{700CED27-8983-44E6-ACFD-4DA7FE8E8BEE}">
  <ds:schemaRefs>
    <ds:schemaRef ds:uri="http://schemas.openxmlformats.org/officeDocument/2006/bibliography"/>
  </ds:schemaRefs>
</ds:datastoreItem>
</file>

<file path=customXml/itemProps53.xml><?xml version="1.0" encoding="utf-8"?>
<ds:datastoreItem xmlns:ds="http://schemas.openxmlformats.org/officeDocument/2006/customXml" ds:itemID="{A7E75FB3-8424-4B86-96A2-477C303936D2}">
  <ds:schemaRefs>
    <ds:schemaRef ds:uri="http://schemas.openxmlformats.org/officeDocument/2006/bibliography"/>
  </ds:schemaRefs>
</ds:datastoreItem>
</file>

<file path=customXml/itemProps54.xml><?xml version="1.0" encoding="utf-8"?>
<ds:datastoreItem xmlns:ds="http://schemas.openxmlformats.org/officeDocument/2006/customXml" ds:itemID="{08E1FD2E-C2FC-4DB5-92F1-DDB85738AE43}">
  <ds:schemaRefs>
    <ds:schemaRef ds:uri="http://schemas.openxmlformats.org/officeDocument/2006/bibliography"/>
  </ds:schemaRefs>
</ds:datastoreItem>
</file>

<file path=customXml/itemProps55.xml><?xml version="1.0" encoding="utf-8"?>
<ds:datastoreItem xmlns:ds="http://schemas.openxmlformats.org/officeDocument/2006/customXml" ds:itemID="{6D5C3530-477D-4F45-8AAB-C17B9DEAE42B}">
  <ds:schemaRefs>
    <ds:schemaRef ds:uri="http://schemas.openxmlformats.org/officeDocument/2006/bibliography"/>
  </ds:schemaRefs>
</ds:datastoreItem>
</file>

<file path=customXml/itemProps56.xml><?xml version="1.0" encoding="utf-8"?>
<ds:datastoreItem xmlns:ds="http://schemas.openxmlformats.org/officeDocument/2006/customXml" ds:itemID="{CE2CE4B7-6DA1-44D4-8097-DD4B87B41669}">
  <ds:schemaRefs>
    <ds:schemaRef ds:uri="http://schemas.openxmlformats.org/officeDocument/2006/bibliography"/>
  </ds:schemaRefs>
</ds:datastoreItem>
</file>

<file path=customXml/itemProps57.xml><?xml version="1.0" encoding="utf-8"?>
<ds:datastoreItem xmlns:ds="http://schemas.openxmlformats.org/officeDocument/2006/customXml" ds:itemID="{52A4B682-1404-47D0-856F-3D15DBF41A7E}">
  <ds:schemaRefs>
    <ds:schemaRef ds:uri="http://schemas.openxmlformats.org/officeDocument/2006/bibliography"/>
  </ds:schemaRefs>
</ds:datastoreItem>
</file>

<file path=customXml/itemProps58.xml><?xml version="1.0" encoding="utf-8"?>
<ds:datastoreItem xmlns:ds="http://schemas.openxmlformats.org/officeDocument/2006/customXml" ds:itemID="{5D74F627-2E08-480E-B416-79FC1A3913E2}">
  <ds:schemaRefs>
    <ds:schemaRef ds:uri="http://schemas.openxmlformats.org/officeDocument/2006/bibliography"/>
  </ds:schemaRefs>
</ds:datastoreItem>
</file>

<file path=customXml/itemProps59.xml><?xml version="1.0" encoding="utf-8"?>
<ds:datastoreItem xmlns:ds="http://schemas.openxmlformats.org/officeDocument/2006/customXml" ds:itemID="{BE212611-8E94-459D-9083-25E554CAAE67}">
  <ds:schemaRefs>
    <ds:schemaRef ds:uri="http://schemas.openxmlformats.org/officeDocument/2006/bibliography"/>
  </ds:schemaRefs>
</ds:datastoreItem>
</file>

<file path=customXml/itemProps6.xml><?xml version="1.0" encoding="utf-8"?>
<ds:datastoreItem xmlns:ds="http://schemas.openxmlformats.org/officeDocument/2006/customXml" ds:itemID="{35C62080-31F9-473E-9F40-3217286AE6C3}">
  <ds:schemaRefs>
    <ds:schemaRef ds:uri="http://schemas.openxmlformats.org/officeDocument/2006/bibliography"/>
  </ds:schemaRefs>
</ds:datastoreItem>
</file>

<file path=customXml/itemProps60.xml><?xml version="1.0" encoding="utf-8"?>
<ds:datastoreItem xmlns:ds="http://schemas.openxmlformats.org/officeDocument/2006/customXml" ds:itemID="{F984DFDB-56EB-4F73-8534-B6AABC3AF85D}">
  <ds:schemaRefs>
    <ds:schemaRef ds:uri="http://schemas.openxmlformats.org/officeDocument/2006/bibliography"/>
  </ds:schemaRefs>
</ds:datastoreItem>
</file>

<file path=customXml/itemProps61.xml><?xml version="1.0" encoding="utf-8"?>
<ds:datastoreItem xmlns:ds="http://schemas.openxmlformats.org/officeDocument/2006/customXml" ds:itemID="{313ECE30-097A-4A15-83AF-AC4EC7A5E68D}">
  <ds:schemaRefs>
    <ds:schemaRef ds:uri="http://schemas.openxmlformats.org/officeDocument/2006/bibliography"/>
  </ds:schemaRefs>
</ds:datastoreItem>
</file>

<file path=customXml/itemProps62.xml><?xml version="1.0" encoding="utf-8"?>
<ds:datastoreItem xmlns:ds="http://schemas.openxmlformats.org/officeDocument/2006/customXml" ds:itemID="{C7309422-19C4-492A-BA32-0DDEE57D451C}">
  <ds:schemaRefs>
    <ds:schemaRef ds:uri="http://schemas.openxmlformats.org/officeDocument/2006/bibliography"/>
  </ds:schemaRefs>
</ds:datastoreItem>
</file>

<file path=customXml/itemProps63.xml><?xml version="1.0" encoding="utf-8"?>
<ds:datastoreItem xmlns:ds="http://schemas.openxmlformats.org/officeDocument/2006/customXml" ds:itemID="{4E2E96CF-F58D-44FB-8405-10E650167BB8}">
  <ds:schemaRefs>
    <ds:schemaRef ds:uri="http://schemas.openxmlformats.org/officeDocument/2006/bibliography"/>
  </ds:schemaRefs>
</ds:datastoreItem>
</file>

<file path=customXml/itemProps64.xml><?xml version="1.0" encoding="utf-8"?>
<ds:datastoreItem xmlns:ds="http://schemas.openxmlformats.org/officeDocument/2006/customXml" ds:itemID="{C89845A2-0A6C-4FA3-977A-7E419FA87E25}">
  <ds:schemaRefs>
    <ds:schemaRef ds:uri="http://schemas.openxmlformats.org/officeDocument/2006/bibliography"/>
  </ds:schemaRefs>
</ds:datastoreItem>
</file>

<file path=customXml/itemProps65.xml><?xml version="1.0" encoding="utf-8"?>
<ds:datastoreItem xmlns:ds="http://schemas.openxmlformats.org/officeDocument/2006/customXml" ds:itemID="{01D9CCFF-211C-4F68-BCF2-78B015B2B673}">
  <ds:schemaRefs>
    <ds:schemaRef ds:uri="http://schemas.openxmlformats.org/officeDocument/2006/bibliography"/>
  </ds:schemaRefs>
</ds:datastoreItem>
</file>

<file path=customXml/itemProps66.xml><?xml version="1.0" encoding="utf-8"?>
<ds:datastoreItem xmlns:ds="http://schemas.openxmlformats.org/officeDocument/2006/customXml" ds:itemID="{C656162E-5E40-4466-A68C-93BEAA0FA078}">
  <ds:schemaRefs>
    <ds:schemaRef ds:uri="http://schemas.openxmlformats.org/officeDocument/2006/bibliography"/>
  </ds:schemaRefs>
</ds:datastoreItem>
</file>

<file path=customXml/itemProps67.xml><?xml version="1.0" encoding="utf-8"?>
<ds:datastoreItem xmlns:ds="http://schemas.openxmlformats.org/officeDocument/2006/customXml" ds:itemID="{97307BB6-4106-49D3-A217-8D176D659583}">
  <ds:schemaRefs>
    <ds:schemaRef ds:uri="http://schemas.openxmlformats.org/officeDocument/2006/bibliography"/>
  </ds:schemaRefs>
</ds:datastoreItem>
</file>

<file path=customXml/itemProps68.xml><?xml version="1.0" encoding="utf-8"?>
<ds:datastoreItem xmlns:ds="http://schemas.openxmlformats.org/officeDocument/2006/customXml" ds:itemID="{1E809403-A843-4E4C-8B0E-A2689BA24D2C}">
  <ds:schemaRefs>
    <ds:schemaRef ds:uri="http://schemas.openxmlformats.org/officeDocument/2006/bibliography"/>
  </ds:schemaRefs>
</ds:datastoreItem>
</file>

<file path=customXml/itemProps69.xml><?xml version="1.0" encoding="utf-8"?>
<ds:datastoreItem xmlns:ds="http://schemas.openxmlformats.org/officeDocument/2006/customXml" ds:itemID="{4F1F1AF5-5BAC-44AB-8E23-C3316A7FDF04}">
  <ds:schemaRefs>
    <ds:schemaRef ds:uri="http://schemas.openxmlformats.org/officeDocument/2006/bibliography"/>
  </ds:schemaRefs>
</ds:datastoreItem>
</file>

<file path=customXml/itemProps7.xml><?xml version="1.0" encoding="utf-8"?>
<ds:datastoreItem xmlns:ds="http://schemas.openxmlformats.org/officeDocument/2006/customXml" ds:itemID="{E7965033-CBFD-4763-BFE8-90521980EE57}">
  <ds:schemaRefs>
    <ds:schemaRef ds:uri="http://schemas.openxmlformats.org/officeDocument/2006/bibliography"/>
  </ds:schemaRefs>
</ds:datastoreItem>
</file>

<file path=customXml/itemProps70.xml><?xml version="1.0" encoding="utf-8"?>
<ds:datastoreItem xmlns:ds="http://schemas.openxmlformats.org/officeDocument/2006/customXml" ds:itemID="{C34E457F-97F9-4EFF-9F24-96605D885B73}">
  <ds:schemaRefs>
    <ds:schemaRef ds:uri="http://schemas.openxmlformats.org/officeDocument/2006/bibliography"/>
  </ds:schemaRefs>
</ds:datastoreItem>
</file>

<file path=customXml/itemProps71.xml><?xml version="1.0" encoding="utf-8"?>
<ds:datastoreItem xmlns:ds="http://schemas.openxmlformats.org/officeDocument/2006/customXml" ds:itemID="{E1121CF6-B09A-4E02-A896-443C868EAC29}">
  <ds:schemaRefs>
    <ds:schemaRef ds:uri="http://schemas.openxmlformats.org/officeDocument/2006/bibliography"/>
  </ds:schemaRefs>
</ds:datastoreItem>
</file>

<file path=customXml/itemProps72.xml><?xml version="1.0" encoding="utf-8"?>
<ds:datastoreItem xmlns:ds="http://schemas.openxmlformats.org/officeDocument/2006/customXml" ds:itemID="{AEC908DD-8D49-4544-BFD8-A75C18612572}">
  <ds:schemaRefs>
    <ds:schemaRef ds:uri="http://schemas.openxmlformats.org/officeDocument/2006/bibliography"/>
  </ds:schemaRefs>
</ds:datastoreItem>
</file>

<file path=customXml/itemProps73.xml><?xml version="1.0" encoding="utf-8"?>
<ds:datastoreItem xmlns:ds="http://schemas.openxmlformats.org/officeDocument/2006/customXml" ds:itemID="{628DA189-3419-4B07-B114-F306F5C50B03}">
  <ds:schemaRefs>
    <ds:schemaRef ds:uri="http://schemas.openxmlformats.org/officeDocument/2006/bibliography"/>
  </ds:schemaRefs>
</ds:datastoreItem>
</file>

<file path=customXml/itemProps74.xml><?xml version="1.0" encoding="utf-8"?>
<ds:datastoreItem xmlns:ds="http://schemas.openxmlformats.org/officeDocument/2006/customXml" ds:itemID="{E648553C-EE22-41A1-87E7-3C9A34567C09}">
  <ds:schemaRefs>
    <ds:schemaRef ds:uri="http://schemas.openxmlformats.org/officeDocument/2006/bibliography"/>
  </ds:schemaRefs>
</ds:datastoreItem>
</file>

<file path=customXml/itemProps75.xml><?xml version="1.0" encoding="utf-8"?>
<ds:datastoreItem xmlns:ds="http://schemas.openxmlformats.org/officeDocument/2006/customXml" ds:itemID="{3D079AD9-EB04-4298-9A8A-E258F921BA7D}">
  <ds:schemaRefs>
    <ds:schemaRef ds:uri="http://schemas.openxmlformats.org/officeDocument/2006/bibliography"/>
  </ds:schemaRefs>
</ds:datastoreItem>
</file>

<file path=customXml/itemProps76.xml><?xml version="1.0" encoding="utf-8"?>
<ds:datastoreItem xmlns:ds="http://schemas.openxmlformats.org/officeDocument/2006/customXml" ds:itemID="{941E2F5F-4DBB-4E30-A2EE-F10405A1707C}">
  <ds:schemaRefs>
    <ds:schemaRef ds:uri="http://schemas.openxmlformats.org/officeDocument/2006/bibliography"/>
  </ds:schemaRefs>
</ds:datastoreItem>
</file>

<file path=customXml/itemProps77.xml><?xml version="1.0" encoding="utf-8"?>
<ds:datastoreItem xmlns:ds="http://schemas.openxmlformats.org/officeDocument/2006/customXml" ds:itemID="{47972EE1-2164-40A2-9270-A302490B8C5C}">
  <ds:schemaRefs>
    <ds:schemaRef ds:uri="http://schemas.openxmlformats.org/officeDocument/2006/bibliography"/>
  </ds:schemaRefs>
</ds:datastoreItem>
</file>

<file path=customXml/itemProps78.xml><?xml version="1.0" encoding="utf-8"?>
<ds:datastoreItem xmlns:ds="http://schemas.openxmlformats.org/officeDocument/2006/customXml" ds:itemID="{351B9D51-2DD4-46AC-96ED-928DC082ED3F}">
  <ds:schemaRefs>
    <ds:schemaRef ds:uri="http://schemas.openxmlformats.org/officeDocument/2006/bibliography"/>
  </ds:schemaRefs>
</ds:datastoreItem>
</file>

<file path=customXml/itemProps79.xml><?xml version="1.0" encoding="utf-8"?>
<ds:datastoreItem xmlns:ds="http://schemas.openxmlformats.org/officeDocument/2006/customXml" ds:itemID="{E13C4238-BB6C-40FD-ACE7-53E930DC77C4}">
  <ds:schemaRefs>
    <ds:schemaRef ds:uri="http://schemas.openxmlformats.org/officeDocument/2006/bibliography"/>
  </ds:schemaRefs>
</ds:datastoreItem>
</file>

<file path=customXml/itemProps8.xml><?xml version="1.0" encoding="utf-8"?>
<ds:datastoreItem xmlns:ds="http://schemas.openxmlformats.org/officeDocument/2006/customXml" ds:itemID="{DBA3171C-19E2-4B60-A3CE-4992A497E248}">
  <ds:schemaRefs>
    <ds:schemaRef ds:uri="http://schemas.openxmlformats.org/officeDocument/2006/bibliography"/>
  </ds:schemaRefs>
</ds:datastoreItem>
</file>

<file path=customXml/itemProps80.xml><?xml version="1.0" encoding="utf-8"?>
<ds:datastoreItem xmlns:ds="http://schemas.openxmlformats.org/officeDocument/2006/customXml" ds:itemID="{96E4CE6C-8C57-4A48-B5FD-9E4FB9D1E97E}">
  <ds:schemaRefs>
    <ds:schemaRef ds:uri="http://schemas.openxmlformats.org/officeDocument/2006/bibliography"/>
  </ds:schemaRefs>
</ds:datastoreItem>
</file>

<file path=customXml/itemProps81.xml><?xml version="1.0" encoding="utf-8"?>
<ds:datastoreItem xmlns:ds="http://schemas.openxmlformats.org/officeDocument/2006/customXml" ds:itemID="{05C9B2F0-2120-46DB-B835-4D5000E5DB6F}">
  <ds:schemaRefs>
    <ds:schemaRef ds:uri="http://schemas.openxmlformats.org/officeDocument/2006/bibliography"/>
  </ds:schemaRefs>
</ds:datastoreItem>
</file>

<file path=customXml/itemProps82.xml><?xml version="1.0" encoding="utf-8"?>
<ds:datastoreItem xmlns:ds="http://schemas.openxmlformats.org/officeDocument/2006/customXml" ds:itemID="{D4607B95-7D3C-4490-9230-D4DC6CA49012}">
  <ds:schemaRefs>
    <ds:schemaRef ds:uri="http://schemas.openxmlformats.org/officeDocument/2006/bibliography"/>
  </ds:schemaRefs>
</ds:datastoreItem>
</file>

<file path=customXml/itemProps83.xml><?xml version="1.0" encoding="utf-8"?>
<ds:datastoreItem xmlns:ds="http://schemas.openxmlformats.org/officeDocument/2006/customXml" ds:itemID="{36A2D77C-3624-4687-8491-BB5B8C3A370A}">
  <ds:schemaRefs>
    <ds:schemaRef ds:uri="http://schemas.openxmlformats.org/officeDocument/2006/bibliography"/>
  </ds:schemaRefs>
</ds:datastoreItem>
</file>

<file path=customXml/itemProps84.xml><?xml version="1.0" encoding="utf-8"?>
<ds:datastoreItem xmlns:ds="http://schemas.openxmlformats.org/officeDocument/2006/customXml" ds:itemID="{DF2E8DBC-5C41-4E3C-AF69-7687C852CE48}">
  <ds:schemaRefs>
    <ds:schemaRef ds:uri="http://schemas.openxmlformats.org/officeDocument/2006/bibliography"/>
  </ds:schemaRefs>
</ds:datastoreItem>
</file>

<file path=customXml/itemProps85.xml><?xml version="1.0" encoding="utf-8"?>
<ds:datastoreItem xmlns:ds="http://schemas.openxmlformats.org/officeDocument/2006/customXml" ds:itemID="{C325A6EA-C7B2-4010-838A-45740A9D37A6}">
  <ds:schemaRefs>
    <ds:schemaRef ds:uri="http://schemas.openxmlformats.org/officeDocument/2006/bibliography"/>
  </ds:schemaRefs>
</ds:datastoreItem>
</file>

<file path=customXml/itemProps86.xml><?xml version="1.0" encoding="utf-8"?>
<ds:datastoreItem xmlns:ds="http://schemas.openxmlformats.org/officeDocument/2006/customXml" ds:itemID="{89C4A5AD-202A-4363-922D-EEC9A84E43BE}">
  <ds:schemaRefs>
    <ds:schemaRef ds:uri="http://schemas.openxmlformats.org/officeDocument/2006/bibliography"/>
  </ds:schemaRefs>
</ds:datastoreItem>
</file>

<file path=customXml/itemProps87.xml><?xml version="1.0" encoding="utf-8"?>
<ds:datastoreItem xmlns:ds="http://schemas.openxmlformats.org/officeDocument/2006/customXml" ds:itemID="{4A1497F8-4C7F-466B-9949-124DD25A1899}">
  <ds:schemaRefs>
    <ds:schemaRef ds:uri="http://schemas.openxmlformats.org/officeDocument/2006/bibliography"/>
  </ds:schemaRefs>
</ds:datastoreItem>
</file>

<file path=customXml/itemProps88.xml><?xml version="1.0" encoding="utf-8"?>
<ds:datastoreItem xmlns:ds="http://schemas.openxmlformats.org/officeDocument/2006/customXml" ds:itemID="{FE36D8CE-4E4D-4781-8FEC-F3899813E1C6}">
  <ds:schemaRefs>
    <ds:schemaRef ds:uri="http://schemas.openxmlformats.org/officeDocument/2006/bibliography"/>
  </ds:schemaRefs>
</ds:datastoreItem>
</file>

<file path=customXml/itemProps89.xml><?xml version="1.0" encoding="utf-8"?>
<ds:datastoreItem xmlns:ds="http://schemas.openxmlformats.org/officeDocument/2006/customXml" ds:itemID="{E7134D1A-F9FC-48C8-9ADA-50E3FA54C7B6}">
  <ds:schemaRefs>
    <ds:schemaRef ds:uri="http://schemas.openxmlformats.org/officeDocument/2006/bibliography"/>
  </ds:schemaRefs>
</ds:datastoreItem>
</file>

<file path=customXml/itemProps9.xml><?xml version="1.0" encoding="utf-8"?>
<ds:datastoreItem xmlns:ds="http://schemas.openxmlformats.org/officeDocument/2006/customXml" ds:itemID="{8C063CFA-387F-4C5E-83D2-CC7F96506872}">
  <ds:schemaRefs>
    <ds:schemaRef ds:uri="http://schemas.openxmlformats.org/officeDocument/2006/bibliography"/>
  </ds:schemaRefs>
</ds:datastoreItem>
</file>

<file path=customXml/itemProps90.xml><?xml version="1.0" encoding="utf-8"?>
<ds:datastoreItem xmlns:ds="http://schemas.openxmlformats.org/officeDocument/2006/customXml" ds:itemID="{F2E41040-5E1B-4186-A417-67FFC76C3D05}">
  <ds:schemaRefs>
    <ds:schemaRef ds:uri="http://schemas.openxmlformats.org/officeDocument/2006/bibliography"/>
  </ds:schemaRefs>
</ds:datastoreItem>
</file>

<file path=customXml/itemProps91.xml><?xml version="1.0" encoding="utf-8"?>
<ds:datastoreItem xmlns:ds="http://schemas.openxmlformats.org/officeDocument/2006/customXml" ds:itemID="{5DC670BB-E88E-4BDC-B93F-182D9D71CF71}">
  <ds:schemaRefs>
    <ds:schemaRef ds:uri="http://schemas.openxmlformats.org/officeDocument/2006/bibliography"/>
  </ds:schemaRefs>
</ds:datastoreItem>
</file>

<file path=customXml/itemProps92.xml><?xml version="1.0" encoding="utf-8"?>
<ds:datastoreItem xmlns:ds="http://schemas.openxmlformats.org/officeDocument/2006/customXml" ds:itemID="{CA134B1B-BCEC-458C-9596-F046BCD1BCDD}">
  <ds:schemaRefs>
    <ds:schemaRef ds:uri="http://schemas.openxmlformats.org/officeDocument/2006/bibliography"/>
  </ds:schemaRefs>
</ds:datastoreItem>
</file>

<file path=customXml/itemProps93.xml><?xml version="1.0" encoding="utf-8"?>
<ds:datastoreItem xmlns:ds="http://schemas.openxmlformats.org/officeDocument/2006/customXml" ds:itemID="{36E52F55-CBF1-4FB4-B4C6-2943AC38D011}">
  <ds:schemaRefs>
    <ds:schemaRef ds:uri="http://schemas.openxmlformats.org/officeDocument/2006/bibliography"/>
  </ds:schemaRefs>
</ds:datastoreItem>
</file>

<file path=customXml/itemProps94.xml><?xml version="1.0" encoding="utf-8"?>
<ds:datastoreItem xmlns:ds="http://schemas.openxmlformats.org/officeDocument/2006/customXml" ds:itemID="{577A73A0-E47E-4AB2-8E80-A07C636E306C}">
  <ds:schemaRefs>
    <ds:schemaRef ds:uri="http://schemas.openxmlformats.org/officeDocument/2006/bibliography"/>
  </ds:schemaRefs>
</ds:datastoreItem>
</file>

<file path=customXml/itemProps95.xml><?xml version="1.0" encoding="utf-8"?>
<ds:datastoreItem xmlns:ds="http://schemas.openxmlformats.org/officeDocument/2006/customXml" ds:itemID="{EB2ED890-5ABD-4CF1-9339-0E7AF23044D9}">
  <ds:schemaRefs>
    <ds:schemaRef ds:uri="http://schemas.openxmlformats.org/officeDocument/2006/bibliography"/>
  </ds:schemaRefs>
</ds:datastoreItem>
</file>

<file path=customXml/itemProps96.xml><?xml version="1.0" encoding="utf-8"?>
<ds:datastoreItem xmlns:ds="http://schemas.openxmlformats.org/officeDocument/2006/customXml" ds:itemID="{47DDF71D-0E13-4A03-B6D1-F347DA7CCF70}">
  <ds:schemaRefs>
    <ds:schemaRef ds:uri="http://schemas.openxmlformats.org/officeDocument/2006/bibliography"/>
  </ds:schemaRefs>
</ds:datastoreItem>
</file>

<file path=customXml/itemProps97.xml><?xml version="1.0" encoding="utf-8"?>
<ds:datastoreItem xmlns:ds="http://schemas.openxmlformats.org/officeDocument/2006/customXml" ds:itemID="{56F7232E-D7F9-4626-8227-8A9BB0337BE5}">
  <ds:schemaRefs>
    <ds:schemaRef ds:uri="http://schemas.openxmlformats.org/officeDocument/2006/bibliography"/>
  </ds:schemaRefs>
</ds:datastoreItem>
</file>

<file path=customXml/itemProps98.xml><?xml version="1.0" encoding="utf-8"?>
<ds:datastoreItem xmlns:ds="http://schemas.openxmlformats.org/officeDocument/2006/customXml" ds:itemID="{D626B309-61E9-4AD5-8BCC-15BF9BBCAE27}">
  <ds:schemaRefs>
    <ds:schemaRef ds:uri="http://schemas.openxmlformats.org/officeDocument/2006/bibliography"/>
  </ds:schemaRefs>
</ds:datastoreItem>
</file>

<file path=customXml/itemProps99.xml><?xml version="1.0" encoding="utf-8"?>
<ds:datastoreItem xmlns:ds="http://schemas.openxmlformats.org/officeDocument/2006/customXml" ds:itemID="{5B250AB2-D2C0-4C22-9D20-47B6240A3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167</Pages>
  <Words>44775</Words>
  <Characters>255219</Characters>
  <Application>Microsoft Office Word</Application>
  <DocSecurity>0</DocSecurity>
  <Lines>2126</Lines>
  <Paragraphs>598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299396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88</cp:revision>
  <cp:lastPrinted>2016-10-20T07:57:00Z</cp:lastPrinted>
  <dcterms:created xsi:type="dcterms:W3CDTF">2016-04-20T10:31:00Z</dcterms:created>
  <dcterms:modified xsi:type="dcterms:W3CDTF">2016-10-20T09:28:00Z</dcterms:modified>
</cp:coreProperties>
</file>