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3FE2EA71" wp14:editId="7F48D47A">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8161F9">
        <w:rPr>
          <w:rFonts w:cs="Arial"/>
        </w:rPr>
        <w:t>3000/0920/2016 (1536/2016)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8161F9">
        <w:rPr>
          <w:rFonts w:cs="Arial"/>
          <w:sz w:val="22"/>
          <w:szCs w:val="22"/>
        </w:rPr>
        <w:t>Ремонт хидрауличког погона ASM 250-ТЕНТ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26F5E">
        <w:rPr>
          <w:rFonts w:eastAsia="Arial Unicode MS" w:cs="Arial"/>
          <w:kern w:val="2"/>
        </w:rPr>
        <w:t>5364</w:t>
      </w:r>
      <w:r w:rsidRPr="00E47C2E">
        <w:rPr>
          <w:rFonts w:eastAsia="Arial Unicode MS" w:cs="Arial"/>
          <w:kern w:val="2"/>
          <w:lang w:val="ru-RU"/>
        </w:rPr>
        <w:t>-</w:t>
      </w:r>
      <w:r w:rsidR="00326F5E">
        <w:rPr>
          <w:rFonts w:eastAsia="Arial Unicode MS" w:cs="Arial"/>
          <w:kern w:val="2"/>
        </w:rPr>
        <w:t>E.03.02-385409/5-20</w:t>
      </w:r>
      <w:r w:rsidRPr="00E47C2E">
        <w:rPr>
          <w:rFonts w:eastAsia="Arial Unicode MS" w:cs="Arial"/>
          <w:kern w:val="2"/>
          <w:lang w:val="ru-RU"/>
        </w:rPr>
        <w:t xml:space="preserve">16 од </w:t>
      </w:r>
      <w:r w:rsidR="00326F5E">
        <w:rPr>
          <w:rFonts w:eastAsia="Arial Unicode MS" w:cs="Arial"/>
          <w:kern w:val="2"/>
        </w:rPr>
        <w:t>25</w:t>
      </w:r>
      <w:r w:rsidRPr="00E47C2E">
        <w:rPr>
          <w:rFonts w:eastAsia="Arial Unicode MS" w:cs="Arial"/>
          <w:kern w:val="2"/>
          <w:lang w:val="ru-RU"/>
        </w:rPr>
        <w:t>.</w:t>
      </w:r>
      <w:r w:rsidR="00326F5E">
        <w:rPr>
          <w:rFonts w:eastAsia="Arial Unicode MS" w:cs="Arial"/>
          <w:kern w:val="2"/>
        </w:rPr>
        <w:t>10.</w:t>
      </w:r>
      <w:bookmarkStart w:id="8" w:name="_GoBack"/>
      <w:bookmarkEnd w:id="8"/>
      <w:r w:rsidRPr="00E47C2E">
        <w:rPr>
          <w:rFonts w:eastAsia="Arial Unicode MS" w:cs="Arial"/>
          <w:kern w:val="2"/>
          <w:lang w:val="ru-RU"/>
        </w:rPr>
        <w:t>2016.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AF049E" w:rsidRPr="00AF049E">
        <w:rPr>
          <w:rFonts w:eastAsia="Arial Unicode MS" w:cs="Arial"/>
          <w:color w:val="000000"/>
          <w:kern w:val="2"/>
          <w:lang w:val="ru-RU"/>
        </w:rPr>
        <w:t>5364-E.03.02-385409/2-2016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AF049E">
        <w:rPr>
          <w:rFonts w:eastAsia="Arial Unicode MS" w:cs="Arial"/>
          <w:color w:val="000000"/>
          <w:kern w:val="2"/>
        </w:rPr>
        <w:t>25.10.</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AF049E" w:rsidRPr="00AF049E">
        <w:rPr>
          <w:rFonts w:eastAsia="Arial Unicode MS" w:cs="Arial"/>
          <w:color w:val="000000"/>
          <w:kern w:val="2"/>
          <w:lang w:val="ru-RU"/>
        </w:rPr>
        <w:t>5364-E.03.02-385409/</w:t>
      </w:r>
      <w:r w:rsidR="00AF049E">
        <w:rPr>
          <w:rFonts w:eastAsia="Arial Unicode MS" w:cs="Arial"/>
          <w:color w:val="000000"/>
          <w:kern w:val="2"/>
        </w:rPr>
        <w:t>3</w:t>
      </w:r>
      <w:r w:rsidR="00AF049E" w:rsidRPr="00AF049E">
        <w:rPr>
          <w:rFonts w:eastAsia="Arial Unicode MS" w:cs="Arial"/>
          <w:color w:val="000000"/>
          <w:kern w:val="2"/>
          <w:lang w:val="ru-RU"/>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AF049E">
        <w:rPr>
          <w:rFonts w:eastAsia="Arial Unicode MS" w:cs="Arial"/>
          <w:color w:val="000000"/>
          <w:kern w:val="2"/>
        </w:rPr>
        <w:t>25.10.</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sidR="008161F9">
        <w:rPr>
          <w:rFonts w:cs="Arial"/>
          <w:b/>
          <w:lang w:val="sr-Cyrl-RS"/>
        </w:rPr>
        <w:t xml:space="preserve"> </w:t>
      </w:r>
      <w:r w:rsidR="008161F9">
        <w:rPr>
          <w:rFonts w:cs="Arial"/>
          <w:b/>
        </w:rPr>
        <w:t>3000/0920/2016 (1536/2016)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2A2E41" w:rsidRDefault="00A847E2" w:rsidP="000A393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9A6169">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vAlign w:val="center"/>
          </w:tcPr>
          <w:p w:rsidR="000A393D" w:rsidRPr="002A2E41" w:rsidRDefault="009A6169" w:rsidP="009A6169">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847E2" w:rsidRDefault="000A393D" w:rsidP="009A6169">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9A6169">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276C0C">
            <w:pPr>
              <w:tabs>
                <w:tab w:val="left" w:pos="352"/>
                <w:tab w:val="left" w:pos="555"/>
                <w:tab w:val="right" w:leader="dot" w:pos="9446"/>
              </w:tabs>
              <w:spacing w:before="117"/>
              <w:rPr>
                <w:rFonts w:cs="Arial"/>
                <w:lang w:val="sr-Cyrl-RS"/>
              </w:rPr>
            </w:pPr>
            <w:r>
              <w:rPr>
                <w:rFonts w:cs="Arial"/>
              </w:rPr>
              <w:t xml:space="preserve">Обрасци ( 1 - </w:t>
            </w:r>
            <w:r w:rsidR="00276C0C">
              <w:rPr>
                <w:rFonts w:cs="Arial"/>
                <w:lang w:val="sr-Cyrl-RS"/>
              </w:rPr>
              <w:t>5</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276C0C">
              <w:rPr>
                <w:rFonts w:cs="Arial"/>
                <w:lang w:val="sr-Cyrl-RS"/>
              </w:rPr>
              <w:t>3</w:t>
            </w:r>
            <w:r w:rsidR="00104A14">
              <w:rPr>
                <w:rFonts w:cs="Arial"/>
                <w:lang w:val="sr-Cyrl-RS"/>
              </w:rPr>
              <w:t>)</w:t>
            </w:r>
          </w:p>
        </w:tc>
        <w:tc>
          <w:tcPr>
            <w:tcW w:w="810" w:type="dxa"/>
          </w:tcPr>
          <w:p w:rsidR="000A393D" w:rsidRPr="00A847E2" w:rsidRDefault="000A393D" w:rsidP="009A6169">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2</w:t>
            </w:r>
            <w:r w:rsidR="009A6169">
              <w:rPr>
                <w:rFonts w:cs="Arial"/>
                <w:lang w:val="sr-Cyrl-RS"/>
              </w:rPr>
              <w:t>3</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A847E2" w:rsidP="00D35353">
            <w:pPr>
              <w:tabs>
                <w:tab w:val="left" w:pos="352"/>
                <w:tab w:val="left" w:pos="555"/>
                <w:tab w:val="right" w:leader="dot" w:pos="9446"/>
              </w:tabs>
              <w:spacing w:before="117"/>
              <w:jc w:val="center"/>
              <w:rPr>
                <w:rFonts w:cs="Arial"/>
                <w:lang w:val="sr-Cyrl-RS"/>
              </w:rPr>
            </w:pPr>
            <w:r>
              <w:rPr>
                <w:rFonts w:cs="Arial"/>
                <w:lang w:val="sr-Cyrl-RS"/>
              </w:rPr>
              <w:t>4</w:t>
            </w:r>
            <w:r w:rsidR="009A6169">
              <w:rPr>
                <w:rFonts w:cs="Arial"/>
                <w:lang w:val="sr-Cyrl-RS"/>
              </w:rPr>
              <w:t>0</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9A6169">
        <w:rPr>
          <w:rFonts w:cs="Arial"/>
          <w:bCs/>
          <w:noProof/>
          <w:lang w:val="sr-Cyrl-RS"/>
        </w:rPr>
        <w:t>56</w:t>
      </w:r>
    </w:p>
    <w:p w:rsidR="000A393D" w:rsidRPr="00E47C2E" w:rsidRDefault="000A393D" w:rsidP="000A393D">
      <w:pPr>
        <w:pStyle w:val="BodyText"/>
        <w:spacing w:before="0"/>
        <w:rPr>
          <w:rFonts w:cs="Arial"/>
          <w:sz w:val="22"/>
          <w:szCs w:val="22"/>
        </w:rPr>
      </w:pPr>
    </w:p>
    <w:p w:rsidR="000A393D" w:rsidRPr="00E47C2E" w:rsidRDefault="000A393D" w:rsidP="005A7CEE">
      <w:pPr>
        <w:pStyle w:val="Heading10"/>
        <w:numPr>
          <w:ilvl w:val="0"/>
          <w:numId w:val="13"/>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3764F2"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8161F9">
              <w:rPr>
                <w:rFonts w:cs="Arial"/>
                <w:b w:val="0"/>
                <w:sz w:val="22"/>
                <w:szCs w:val="22"/>
              </w:rPr>
              <w:t>Ремонт хидрауличког погона ASM 250-ТЕНТ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5A7CEE">
      <w:pPr>
        <w:pStyle w:val="Heading10"/>
        <w:numPr>
          <w:ilvl w:val="0"/>
          <w:numId w:val="13"/>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8161F9">
        <w:rPr>
          <w:rFonts w:cs="Arial"/>
          <w:lang w:eastAsia="zh-CN"/>
        </w:rPr>
        <w:t>Ремонт хидрауличког погона ASM 250-ТЕНТ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161F9" w:rsidRPr="008161F9">
        <w:rPr>
          <w:rFonts w:cs="Arial"/>
          <w:lang w:eastAsia="zh-CN"/>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8161F9" w:rsidRPr="008161F9">
        <w:rPr>
          <w:rFonts w:cs="Arial"/>
          <w:lang w:eastAsia="zh-CN"/>
        </w:rPr>
        <w:t>50000000</w:t>
      </w:r>
    </w:p>
    <w:p w:rsidR="00D1513F" w:rsidRPr="00517BFA" w:rsidRDefault="000A393D" w:rsidP="000A393D">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FB47AE" w:rsidRPr="00FB47AE" w:rsidRDefault="000A393D" w:rsidP="005A7CEE">
      <w:pPr>
        <w:pStyle w:val="Heading10"/>
        <w:numPr>
          <w:ilvl w:val="0"/>
          <w:numId w:val="13"/>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5D623F" w:rsidRDefault="000A393D" w:rsidP="000A393D">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bookmarkEnd w:id="18"/>
    <w:p w:rsidR="008161F9" w:rsidRPr="008161F9" w:rsidRDefault="008161F9" w:rsidP="00687ECE">
      <w:pPr>
        <w:spacing w:before="0" w:line="276" w:lineRule="auto"/>
        <w:rPr>
          <w:rFonts w:cs="Arial"/>
        </w:rPr>
      </w:pPr>
      <w:proofErr w:type="gramStart"/>
      <w:r w:rsidRPr="008161F9">
        <w:rPr>
          <w:rFonts w:cs="Arial"/>
        </w:rPr>
        <w:t>Потребно је извршити ремонт хидрауличког погона Sulzer ASM 250.</w:t>
      </w:r>
      <w:proofErr w:type="gramEnd"/>
    </w:p>
    <w:p w:rsidR="008161F9" w:rsidRPr="008161F9" w:rsidRDefault="008161F9" w:rsidP="00687ECE">
      <w:pPr>
        <w:spacing w:before="0" w:line="276" w:lineRule="auto"/>
        <w:rPr>
          <w:rFonts w:cs="Arial"/>
        </w:rPr>
      </w:pPr>
      <w:proofErr w:type="gramStart"/>
      <w:r w:rsidRPr="008161F9">
        <w:rPr>
          <w:rFonts w:cs="Arial"/>
        </w:rPr>
        <w:t>Хидраулички погон је двостуког дејства, пречник цилиндра је 250 mm, ход клипа је 200 mm а максимални радни притисак је 250 bar.</w:t>
      </w:r>
      <w:proofErr w:type="gramEnd"/>
    </w:p>
    <w:p w:rsidR="008161F9" w:rsidRPr="008161F9" w:rsidRDefault="008161F9" w:rsidP="00687ECE">
      <w:pPr>
        <w:spacing w:before="0" w:line="276" w:lineRule="auto"/>
        <w:rPr>
          <w:rFonts w:cs="Arial"/>
        </w:rPr>
      </w:pPr>
    </w:p>
    <w:p w:rsidR="008161F9" w:rsidRPr="008161F9" w:rsidRDefault="008161F9" w:rsidP="00687ECE">
      <w:pPr>
        <w:spacing w:before="0" w:line="276" w:lineRule="auto"/>
        <w:rPr>
          <w:rFonts w:cs="Arial"/>
          <w:lang w:val="sr-Latn-RS"/>
        </w:rPr>
      </w:pPr>
      <w:r w:rsidRPr="008161F9">
        <w:rPr>
          <w:rFonts w:cs="Arial"/>
          <w:lang w:val="de-DE"/>
        </w:rPr>
        <w:t>Цр</w:t>
      </w:r>
      <w:r w:rsidRPr="008161F9">
        <w:rPr>
          <w:rFonts w:cs="Arial"/>
          <w:lang w:val="sr-Latn-RS"/>
        </w:rPr>
        <w:t>теж попречног пресека цилиндра дат је у прилогу.</w:t>
      </w:r>
    </w:p>
    <w:p w:rsidR="008161F9" w:rsidRPr="008161F9" w:rsidRDefault="008161F9" w:rsidP="00687ECE">
      <w:pPr>
        <w:spacing w:before="0" w:line="276" w:lineRule="auto"/>
        <w:rPr>
          <w:rFonts w:cs="Arial"/>
          <w:lang w:val="de-DE"/>
        </w:rPr>
      </w:pPr>
    </w:p>
    <w:p w:rsidR="008161F9" w:rsidRPr="008161F9" w:rsidRDefault="008161F9" w:rsidP="00687ECE">
      <w:pPr>
        <w:spacing w:before="0" w:line="276" w:lineRule="auto"/>
        <w:rPr>
          <w:rFonts w:cs="Arial"/>
          <w:lang w:val="sr-Latn-CS"/>
        </w:rPr>
      </w:pPr>
      <w:r w:rsidRPr="008161F9">
        <w:rPr>
          <w:rFonts w:cs="Arial"/>
          <w:lang w:val="sr-Latn-CS"/>
        </w:rPr>
        <w:t xml:space="preserve">На једном делу клизне стазе цилиндра услед дејства корозије дошло је до појаве оштећења. Поред тога утврђено је постојање „рисева“ на клизним површинама цилиндра. </w:t>
      </w:r>
    </w:p>
    <w:p w:rsidR="008161F9" w:rsidRPr="008161F9" w:rsidRDefault="008161F9" w:rsidP="00687ECE">
      <w:pPr>
        <w:spacing w:before="0" w:line="276" w:lineRule="auto"/>
        <w:rPr>
          <w:rFonts w:cs="Arial"/>
          <w:lang w:val="sr-Latn-CS"/>
        </w:rPr>
      </w:pPr>
    </w:p>
    <w:p w:rsidR="008161F9" w:rsidRPr="008161F9" w:rsidRDefault="008161F9" w:rsidP="00687ECE">
      <w:pPr>
        <w:spacing w:before="0" w:line="276" w:lineRule="auto"/>
        <w:rPr>
          <w:rFonts w:cs="Arial"/>
          <w:lang w:val="sr-Latn-CS"/>
        </w:rPr>
      </w:pPr>
      <w:r w:rsidRPr="008161F9">
        <w:rPr>
          <w:rFonts w:cs="Arial"/>
          <w:lang w:val="sr-Latn-CS"/>
        </w:rPr>
        <w:t>На клипњачи је дошло до оштећења хрома у виду „рисева“ у зони брисача клипњаче.</w:t>
      </w:r>
    </w:p>
    <w:p w:rsidR="008161F9" w:rsidRPr="008161F9" w:rsidRDefault="008161F9" w:rsidP="00687ECE">
      <w:pPr>
        <w:spacing w:before="0" w:line="276" w:lineRule="auto"/>
        <w:rPr>
          <w:rFonts w:cs="Arial"/>
          <w:lang w:val="sr-Latn-CS"/>
        </w:rPr>
      </w:pPr>
    </w:p>
    <w:p w:rsidR="008161F9" w:rsidRPr="008161F9" w:rsidRDefault="008161F9" w:rsidP="00687ECE">
      <w:pPr>
        <w:spacing w:before="0" w:line="276" w:lineRule="auto"/>
        <w:rPr>
          <w:rFonts w:cs="Arial"/>
          <w:lang w:val="sr-Latn-CS"/>
        </w:rPr>
      </w:pPr>
      <w:r w:rsidRPr="008161F9">
        <w:rPr>
          <w:rFonts w:cs="Arial"/>
          <w:lang w:val="sr-Latn-CS"/>
        </w:rPr>
        <w:lastRenderedPageBreak/>
        <w:t xml:space="preserve">Наведени погон опремљен је са три сигурносна блока (SBE уређај). SBE уређај се састоји од алуминијумског блока који је са два инбус вијка причврћен за хидраулички цилиндар и на себи носи два блокирајућа и један електро-магнетни вентил. </w:t>
      </w:r>
    </w:p>
    <w:p w:rsidR="008161F9" w:rsidRPr="008161F9" w:rsidRDefault="008161F9" w:rsidP="008161F9">
      <w:pPr>
        <w:spacing w:before="0" w:line="276" w:lineRule="auto"/>
        <w:jc w:val="left"/>
        <w:rPr>
          <w:rFonts w:ascii="Cambria" w:hAnsi="Cambria"/>
          <w:lang w:val="sr-Latn-CS"/>
        </w:rPr>
      </w:pPr>
    </w:p>
    <w:p w:rsidR="008161F9" w:rsidRPr="00834AFF" w:rsidRDefault="008161F9" w:rsidP="008161F9">
      <w:pPr>
        <w:keepNext/>
        <w:spacing w:before="240" w:after="60"/>
        <w:jc w:val="left"/>
        <w:outlineLvl w:val="1"/>
        <w:rPr>
          <w:rFonts w:cs="Arial"/>
          <w:b/>
          <w:bCs/>
          <w:iCs/>
          <w:szCs w:val="28"/>
        </w:rPr>
      </w:pPr>
      <w:r w:rsidRPr="00834AFF">
        <w:rPr>
          <w:rFonts w:cs="Arial"/>
          <w:b/>
          <w:bCs/>
          <w:iCs/>
          <w:szCs w:val="28"/>
        </w:rPr>
        <w:t>Спецификација услуга:</w:t>
      </w:r>
    </w:p>
    <w:p w:rsidR="008161F9" w:rsidRPr="000A388C" w:rsidRDefault="008161F9" w:rsidP="008161F9">
      <w:pPr>
        <w:spacing w:before="0" w:line="276" w:lineRule="auto"/>
        <w:jc w:val="left"/>
        <w:rPr>
          <w:rFonts w:cs="Arial"/>
          <w:b/>
        </w:rPr>
      </w:pPr>
    </w:p>
    <w:p w:rsidR="008161F9" w:rsidRPr="000A388C" w:rsidRDefault="008161F9" w:rsidP="008161F9">
      <w:pPr>
        <w:numPr>
          <w:ilvl w:val="0"/>
          <w:numId w:val="41"/>
        </w:numPr>
        <w:spacing w:before="0" w:line="276" w:lineRule="auto"/>
        <w:ind w:left="0" w:firstLine="0"/>
        <w:jc w:val="left"/>
        <w:rPr>
          <w:rFonts w:cs="Arial"/>
          <w:lang w:val="en-GB"/>
        </w:rPr>
      </w:pPr>
      <w:r w:rsidRPr="000A388C">
        <w:rPr>
          <w:rFonts w:cs="Arial"/>
          <w:lang w:val="en-GB"/>
        </w:rPr>
        <w:t xml:space="preserve"> Израда нове клизне површине цилиндра</w:t>
      </w:r>
    </w:p>
    <w:p w:rsidR="008161F9" w:rsidRPr="000A388C" w:rsidRDefault="008161F9" w:rsidP="008161F9">
      <w:pPr>
        <w:spacing w:before="0" w:line="276" w:lineRule="auto"/>
        <w:jc w:val="left"/>
        <w:rPr>
          <w:rFonts w:cs="Arial"/>
          <w:lang w:val="en-GB"/>
        </w:rPr>
      </w:pPr>
    </w:p>
    <w:p w:rsidR="008161F9" w:rsidRPr="000A388C" w:rsidRDefault="008161F9" w:rsidP="000A388C">
      <w:pPr>
        <w:spacing w:before="0" w:line="276" w:lineRule="auto"/>
        <w:rPr>
          <w:rFonts w:cs="Arial"/>
          <w:lang w:val="sr-Latn-CS"/>
        </w:rPr>
      </w:pPr>
      <w:r w:rsidRPr="000A388C">
        <w:rPr>
          <w:rFonts w:cs="Arial"/>
          <w:lang w:val="sr-Latn-CS"/>
        </w:rPr>
        <w:t xml:space="preserve">Машинском обрадом одстранити похабани део унутрашњости цилиндра до нове мере пречника цилиндра од 258,00 mm. Израдити челичну чауру дебљине зида 4,5 mm. </w:t>
      </w:r>
      <w:r w:rsidRPr="000A388C">
        <w:rPr>
          <w:rFonts w:cs="Arial"/>
          <w:lang w:val="hr-HR"/>
        </w:rPr>
        <w:t>Пресовањем монтирати челичну чауру која се потом у склопу машински обрадјује. Заптивање чауре према телу цилиндра у зони канала за улаз-излаз уља остварити о-прстеновима у каналима. Б</w:t>
      </w:r>
      <w:r w:rsidRPr="000A388C">
        <w:rPr>
          <w:rFonts w:cs="Arial"/>
          <w:lang w:val="sr-Latn-CS"/>
        </w:rPr>
        <w:t xml:space="preserve">рушењем, хоновањем и хромирањем израдити нову клизну површину цилиндра пречника 250,00 mm. </w:t>
      </w:r>
      <w:r w:rsidR="000A388C" w:rsidRPr="000A388C">
        <w:rPr>
          <w:rFonts w:cs="Arial"/>
          <w:lang w:val="sr-Latn-CS"/>
        </w:rPr>
        <w:t>Деблина</w:t>
      </w:r>
      <w:r w:rsidRPr="000A388C">
        <w:rPr>
          <w:rFonts w:cs="Arial"/>
          <w:lang w:val="sr-Latn-CS"/>
        </w:rPr>
        <w:t xml:space="preserve"> </w:t>
      </w:r>
      <w:r w:rsidR="000A388C" w:rsidRPr="000A388C">
        <w:rPr>
          <w:rFonts w:cs="Arial"/>
          <w:lang w:val="sr-Latn-CS"/>
        </w:rPr>
        <w:t>набаченог</w:t>
      </w:r>
      <w:r w:rsidRPr="000A388C">
        <w:rPr>
          <w:rFonts w:cs="Arial"/>
          <w:lang w:val="sr-Latn-CS"/>
        </w:rPr>
        <w:t xml:space="preserve"> </w:t>
      </w:r>
      <w:r w:rsidR="000A388C" w:rsidRPr="000A388C">
        <w:rPr>
          <w:rFonts w:cs="Arial"/>
          <w:lang w:val="sr-Latn-CS"/>
        </w:rPr>
        <w:t>хрома</w:t>
      </w:r>
      <w:r w:rsidRPr="000A388C">
        <w:rPr>
          <w:rFonts w:cs="Arial"/>
          <w:lang w:val="sr-Latn-CS"/>
        </w:rPr>
        <w:t xml:space="preserve"> </w:t>
      </w:r>
      <w:r w:rsidR="000A388C" w:rsidRPr="000A388C">
        <w:rPr>
          <w:rFonts w:cs="Arial"/>
          <w:lang w:val="sr-Latn-CS"/>
        </w:rPr>
        <w:t>треба</w:t>
      </w:r>
      <w:r w:rsidRPr="000A388C">
        <w:rPr>
          <w:rFonts w:cs="Arial"/>
          <w:lang w:val="sr-Latn-CS"/>
        </w:rPr>
        <w:t xml:space="preserve"> </w:t>
      </w:r>
      <w:r w:rsidR="000A388C" w:rsidRPr="000A388C">
        <w:rPr>
          <w:rFonts w:cs="Arial"/>
          <w:lang w:val="sr-Latn-CS"/>
        </w:rPr>
        <w:t>да</w:t>
      </w:r>
      <w:r w:rsidRPr="000A388C">
        <w:rPr>
          <w:rFonts w:cs="Arial"/>
          <w:lang w:val="sr-Latn-CS"/>
        </w:rPr>
        <w:t xml:space="preserve"> </w:t>
      </w:r>
      <w:r w:rsidR="000A388C" w:rsidRPr="000A388C">
        <w:rPr>
          <w:rFonts w:cs="Arial"/>
          <w:lang w:val="sr-Latn-CS"/>
        </w:rPr>
        <w:t>буде</w:t>
      </w:r>
      <w:r w:rsidRPr="000A388C">
        <w:rPr>
          <w:rFonts w:cs="Arial"/>
          <w:lang w:val="sr-Latn-CS"/>
        </w:rPr>
        <w:t xml:space="preserve"> </w:t>
      </w:r>
      <w:r w:rsidR="000A388C" w:rsidRPr="000A388C">
        <w:rPr>
          <w:rFonts w:cs="Arial"/>
          <w:lang w:val="sr-Latn-CS"/>
        </w:rPr>
        <w:t>минимално</w:t>
      </w:r>
      <w:r w:rsidRPr="000A388C">
        <w:rPr>
          <w:rFonts w:cs="Arial"/>
          <w:lang w:val="sr-Latn-CS"/>
        </w:rPr>
        <w:t xml:space="preserve"> 200 µm.</w:t>
      </w:r>
    </w:p>
    <w:p w:rsidR="008161F9" w:rsidRPr="008161F9" w:rsidRDefault="008161F9" w:rsidP="000A388C">
      <w:pPr>
        <w:spacing w:before="0" w:line="276" w:lineRule="auto"/>
        <w:rPr>
          <w:rFonts w:ascii="Cambria" w:hAnsi="Cambria"/>
          <w:lang w:val="sr-Latn-CS"/>
        </w:rPr>
      </w:pPr>
    </w:p>
    <w:p w:rsidR="008161F9" w:rsidRPr="000A388C" w:rsidRDefault="000A388C" w:rsidP="000A388C">
      <w:pPr>
        <w:numPr>
          <w:ilvl w:val="0"/>
          <w:numId w:val="41"/>
        </w:numPr>
        <w:spacing w:before="0" w:line="276" w:lineRule="auto"/>
        <w:ind w:left="0" w:firstLine="0"/>
        <w:rPr>
          <w:rFonts w:cs="Arial"/>
          <w:lang w:val="en-GB"/>
        </w:rPr>
      </w:pPr>
      <w:r w:rsidRPr="000A388C">
        <w:rPr>
          <w:rFonts w:cs="Arial"/>
          <w:lang w:val="en-GB"/>
        </w:rPr>
        <w:t>Репарација</w:t>
      </w:r>
      <w:r w:rsidR="008161F9" w:rsidRPr="000A388C">
        <w:rPr>
          <w:rFonts w:cs="Arial"/>
          <w:lang w:val="en-GB"/>
        </w:rPr>
        <w:t xml:space="preserve"> </w:t>
      </w:r>
      <w:r w:rsidRPr="000A388C">
        <w:rPr>
          <w:rFonts w:cs="Arial"/>
          <w:lang w:val="en-GB"/>
        </w:rPr>
        <w:t>оштећења</w:t>
      </w:r>
      <w:r w:rsidR="008161F9" w:rsidRPr="000A388C">
        <w:rPr>
          <w:rFonts w:cs="Arial"/>
          <w:lang w:val="en-GB"/>
        </w:rPr>
        <w:t xml:space="preserve"> </w:t>
      </w:r>
      <w:r w:rsidRPr="000A388C">
        <w:rPr>
          <w:rFonts w:cs="Arial"/>
          <w:lang w:val="en-GB"/>
        </w:rPr>
        <w:t>хромираних</w:t>
      </w:r>
      <w:r w:rsidR="008161F9" w:rsidRPr="000A388C">
        <w:rPr>
          <w:rFonts w:cs="Arial"/>
          <w:lang w:val="en-GB"/>
        </w:rPr>
        <w:t xml:space="preserve"> </w:t>
      </w:r>
      <w:r w:rsidRPr="000A388C">
        <w:rPr>
          <w:rFonts w:cs="Arial"/>
          <w:lang w:val="en-GB"/>
        </w:rPr>
        <w:t>површина</w:t>
      </w:r>
      <w:r w:rsidR="008161F9" w:rsidRPr="000A388C">
        <w:rPr>
          <w:rFonts w:cs="Arial"/>
          <w:lang w:val="en-GB"/>
        </w:rPr>
        <w:t xml:space="preserve"> </w:t>
      </w:r>
      <w:r w:rsidRPr="000A388C">
        <w:rPr>
          <w:rFonts w:cs="Arial"/>
          <w:lang w:val="en-GB"/>
        </w:rPr>
        <w:t>клипњаче</w:t>
      </w:r>
    </w:p>
    <w:p w:rsidR="008161F9" w:rsidRPr="000A388C" w:rsidRDefault="008161F9" w:rsidP="000A388C">
      <w:pPr>
        <w:spacing w:before="0" w:line="276" w:lineRule="auto"/>
        <w:rPr>
          <w:rFonts w:cs="Arial"/>
          <w:lang w:val="en-GB"/>
        </w:rPr>
      </w:pPr>
    </w:p>
    <w:p w:rsidR="008161F9" w:rsidRPr="000A388C" w:rsidRDefault="000A388C" w:rsidP="000A388C">
      <w:pPr>
        <w:spacing w:before="0" w:line="276" w:lineRule="auto"/>
        <w:rPr>
          <w:rFonts w:cs="Arial"/>
          <w:lang w:val="sr-Latn-CS"/>
        </w:rPr>
      </w:pPr>
      <w:r w:rsidRPr="000A388C">
        <w:rPr>
          <w:rFonts w:cs="Arial"/>
          <w:lang w:val="sr-Latn-CS"/>
        </w:rPr>
        <w:t>Брушењем</w:t>
      </w:r>
      <w:r w:rsidR="008161F9" w:rsidRPr="000A388C">
        <w:rPr>
          <w:rFonts w:cs="Arial"/>
          <w:lang w:val="sr-Latn-CS"/>
        </w:rPr>
        <w:t xml:space="preserve"> </w:t>
      </w:r>
      <w:r w:rsidRPr="000A388C">
        <w:rPr>
          <w:rFonts w:cs="Arial"/>
          <w:lang w:val="sr-Latn-CS"/>
        </w:rPr>
        <w:t>радне</w:t>
      </w:r>
      <w:r w:rsidR="008161F9" w:rsidRPr="000A388C">
        <w:rPr>
          <w:rFonts w:cs="Arial"/>
          <w:lang w:val="sr-Latn-CS"/>
        </w:rPr>
        <w:t xml:space="preserve"> </w:t>
      </w:r>
      <w:r w:rsidRPr="000A388C">
        <w:rPr>
          <w:rFonts w:cs="Arial"/>
          <w:lang w:val="sr-Latn-CS"/>
        </w:rPr>
        <w:t>површине</w:t>
      </w:r>
      <w:r w:rsidR="008161F9" w:rsidRPr="000A388C">
        <w:rPr>
          <w:rFonts w:cs="Arial"/>
          <w:lang w:val="sr-Latn-CS"/>
        </w:rPr>
        <w:t xml:space="preserve"> </w:t>
      </w:r>
      <w:r w:rsidRPr="000A388C">
        <w:rPr>
          <w:rFonts w:cs="Arial"/>
          <w:lang w:val="sr-Latn-CS"/>
        </w:rPr>
        <w:t>клипњаче</w:t>
      </w:r>
      <w:r w:rsidR="008161F9" w:rsidRPr="000A388C">
        <w:rPr>
          <w:rFonts w:cs="Arial"/>
          <w:lang w:val="sr-Latn-CS"/>
        </w:rPr>
        <w:t xml:space="preserve"> max 500 </w:t>
      </w:r>
      <w:r w:rsidR="008161F9" w:rsidRPr="000A388C">
        <w:rPr>
          <w:rFonts w:cs="Arial"/>
          <w:lang w:val="en-GB"/>
        </w:rPr>
        <w:t>µm</w:t>
      </w:r>
      <w:r w:rsidR="008161F9" w:rsidRPr="000A388C">
        <w:rPr>
          <w:rFonts w:cs="Arial"/>
          <w:lang w:val="sr-Latn-CS"/>
        </w:rPr>
        <w:t xml:space="preserve"> </w:t>
      </w:r>
      <w:r w:rsidRPr="000A388C">
        <w:rPr>
          <w:rFonts w:cs="Arial"/>
          <w:lang w:val="sr-Latn-CS"/>
        </w:rPr>
        <w:t>одстранити</w:t>
      </w:r>
      <w:r w:rsidR="008161F9" w:rsidRPr="000A388C">
        <w:rPr>
          <w:rFonts w:cs="Arial"/>
          <w:lang w:val="sr-Latn-CS"/>
        </w:rPr>
        <w:t xml:space="preserve"> </w:t>
      </w:r>
      <w:r w:rsidRPr="000A388C">
        <w:rPr>
          <w:rFonts w:cs="Arial"/>
          <w:lang w:val="sr-Latn-CS"/>
        </w:rPr>
        <w:t>оштећени</w:t>
      </w:r>
      <w:r w:rsidR="008161F9" w:rsidRPr="000A388C">
        <w:rPr>
          <w:rFonts w:cs="Arial"/>
          <w:lang w:val="sr-Latn-CS"/>
        </w:rPr>
        <w:t xml:space="preserve"> </w:t>
      </w:r>
      <w:r w:rsidRPr="000A388C">
        <w:rPr>
          <w:rFonts w:cs="Arial"/>
          <w:lang w:val="sr-Latn-CS"/>
        </w:rPr>
        <w:t>хромирани</w:t>
      </w:r>
      <w:r w:rsidR="008161F9" w:rsidRPr="000A388C">
        <w:rPr>
          <w:rFonts w:cs="Arial"/>
          <w:lang w:val="sr-Latn-CS"/>
        </w:rPr>
        <w:t xml:space="preserve"> </w:t>
      </w:r>
      <w:r w:rsidRPr="000A388C">
        <w:rPr>
          <w:rFonts w:cs="Arial"/>
          <w:lang w:val="sr-Latn-CS"/>
        </w:rPr>
        <w:t>слој</w:t>
      </w:r>
      <w:r w:rsidR="008161F9" w:rsidRPr="000A388C">
        <w:rPr>
          <w:rFonts w:cs="Arial"/>
          <w:lang w:val="sr-Latn-CS"/>
        </w:rPr>
        <w:t xml:space="preserve"> </w:t>
      </w:r>
      <w:r w:rsidRPr="000A388C">
        <w:rPr>
          <w:rFonts w:cs="Arial"/>
          <w:lang w:val="sr-Latn-CS"/>
        </w:rPr>
        <w:t>и</w:t>
      </w:r>
      <w:r w:rsidR="008161F9" w:rsidRPr="000A388C">
        <w:rPr>
          <w:rFonts w:cs="Arial"/>
          <w:lang w:val="sr-Latn-CS"/>
        </w:rPr>
        <w:t xml:space="preserve"> </w:t>
      </w:r>
      <w:r w:rsidRPr="000A388C">
        <w:rPr>
          <w:rFonts w:cs="Arial"/>
          <w:lang w:val="sr-Latn-CS"/>
        </w:rPr>
        <w:t>затим</w:t>
      </w:r>
      <w:r w:rsidR="008161F9" w:rsidRPr="000A388C">
        <w:rPr>
          <w:rFonts w:cs="Arial"/>
          <w:lang w:val="sr-Latn-CS"/>
        </w:rPr>
        <w:t xml:space="preserve"> </w:t>
      </w:r>
      <w:r w:rsidRPr="000A388C">
        <w:rPr>
          <w:rFonts w:cs="Arial"/>
          <w:lang w:val="sr-Latn-CS"/>
        </w:rPr>
        <w:t>формирати</w:t>
      </w:r>
      <w:r w:rsidR="008161F9" w:rsidRPr="000A388C">
        <w:rPr>
          <w:rFonts w:cs="Arial"/>
          <w:lang w:val="sr-Latn-CS"/>
        </w:rPr>
        <w:t xml:space="preserve"> </w:t>
      </w:r>
      <w:r w:rsidRPr="000A388C">
        <w:rPr>
          <w:rFonts w:cs="Arial"/>
          <w:lang w:val="sr-Latn-CS"/>
        </w:rPr>
        <w:t>нови</w:t>
      </w:r>
      <w:r w:rsidR="008161F9" w:rsidRPr="000A388C">
        <w:rPr>
          <w:rFonts w:cs="Arial"/>
          <w:lang w:val="sr-Latn-CS"/>
        </w:rPr>
        <w:t xml:space="preserve"> </w:t>
      </w:r>
      <w:r w:rsidRPr="000A388C">
        <w:rPr>
          <w:rFonts w:cs="Arial"/>
          <w:lang w:val="sr-Latn-CS"/>
        </w:rPr>
        <w:t>слој</w:t>
      </w:r>
      <w:r w:rsidR="008161F9" w:rsidRPr="000A388C">
        <w:rPr>
          <w:rFonts w:cs="Arial"/>
          <w:lang w:val="sr-Latn-CS"/>
        </w:rPr>
        <w:t xml:space="preserve"> </w:t>
      </w:r>
      <w:r w:rsidRPr="000A388C">
        <w:rPr>
          <w:rFonts w:cs="Arial"/>
          <w:lang w:val="sr-Latn-CS"/>
        </w:rPr>
        <w:t>обрађен</w:t>
      </w:r>
      <w:r w:rsidR="008161F9" w:rsidRPr="000A388C">
        <w:rPr>
          <w:rFonts w:cs="Arial"/>
          <w:lang w:val="sr-Latn-CS"/>
        </w:rPr>
        <w:t xml:space="preserve"> </w:t>
      </w:r>
      <w:r w:rsidRPr="000A388C">
        <w:rPr>
          <w:rFonts w:cs="Arial"/>
          <w:lang w:val="sr-Latn-CS"/>
        </w:rPr>
        <w:t>на</w:t>
      </w:r>
      <w:r w:rsidR="008161F9" w:rsidRPr="000A388C">
        <w:rPr>
          <w:rFonts w:cs="Arial"/>
          <w:lang w:val="sr-Latn-CS"/>
        </w:rPr>
        <w:t xml:space="preserve"> </w:t>
      </w:r>
      <w:r w:rsidRPr="000A388C">
        <w:rPr>
          <w:rFonts w:cs="Arial"/>
          <w:lang w:val="sr-Latn-CS"/>
        </w:rPr>
        <w:t>стандардну</w:t>
      </w:r>
      <w:r w:rsidR="008161F9" w:rsidRPr="000A388C">
        <w:rPr>
          <w:rFonts w:cs="Arial"/>
          <w:lang w:val="sr-Latn-CS"/>
        </w:rPr>
        <w:t xml:space="preserve"> </w:t>
      </w:r>
      <w:r w:rsidRPr="000A388C">
        <w:rPr>
          <w:rFonts w:cs="Arial"/>
          <w:lang w:val="sr-Latn-CS"/>
        </w:rPr>
        <w:t>меру</w:t>
      </w:r>
      <w:r w:rsidR="008161F9" w:rsidRPr="000A388C">
        <w:rPr>
          <w:rFonts w:cs="Arial"/>
          <w:lang w:val="sr-Latn-CS"/>
        </w:rPr>
        <w:t>.</w:t>
      </w:r>
    </w:p>
    <w:p w:rsidR="008161F9" w:rsidRPr="000A388C" w:rsidRDefault="008161F9" w:rsidP="000A388C">
      <w:pPr>
        <w:spacing w:before="0" w:line="276" w:lineRule="auto"/>
        <w:rPr>
          <w:rFonts w:cs="Arial"/>
          <w:lang w:val="sr-Latn-CS"/>
        </w:rPr>
      </w:pPr>
    </w:p>
    <w:p w:rsidR="008161F9" w:rsidRPr="000A388C" w:rsidRDefault="000A388C" w:rsidP="000A388C">
      <w:pPr>
        <w:numPr>
          <w:ilvl w:val="0"/>
          <w:numId w:val="41"/>
        </w:numPr>
        <w:spacing w:before="0" w:line="276" w:lineRule="auto"/>
        <w:ind w:left="0" w:firstLine="0"/>
        <w:rPr>
          <w:rFonts w:cs="Arial"/>
          <w:lang w:val="sr-Latn-CS"/>
        </w:rPr>
      </w:pPr>
      <w:r w:rsidRPr="000A388C">
        <w:rPr>
          <w:rFonts w:cs="Arial"/>
          <w:lang w:val="sr-Latn-CS"/>
        </w:rPr>
        <w:t>Замена</w:t>
      </w:r>
      <w:r w:rsidR="008161F9" w:rsidRPr="000A388C">
        <w:rPr>
          <w:rFonts w:cs="Arial"/>
          <w:lang w:val="sr-Latn-CS"/>
        </w:rPr>
        <w:t xml:space="preserve"> </w:t>
      </w:r>
      <w:r w:rsidRPr="000A388C">
        <w:rPr>
          <w:rFonts w:cs="Arial"/>
          <w:lang w:val="sr-Latn-CS"/>
        </w:rPr>
        <w:t>заптивних</w:t>
      </w:r>
      <w:r w:rsidR="008161F9" w:rsidRPr="000A388C">
        <w:rPr>
          <w:rFonts w:cs="Arial"/>
          <w:lang w:val="sr-Latn-CS"/>
        </w:rPr>
        <w:t xml:space="preserve"> </w:t>
      </w:r>
      <w:r w:rsidRPr="000A388C">
        <w:rPr>
          <w:rFonts w:cs="Arial"/>
          <w:lang w:val="sr-Latn-CS"/>
        </w:rPr>
        <w:t>сетова</w:t>
      </w:r>
      <w:r w:rsidR="008161F9" w:rsidRPr="000A388C">
        <w:rPr>
          <w:rFonts w:cs="Arial"/>
          <w:lang w:val="sr-Latn-CS"/>
        </w:rPr>
        <w:t xml:space="preserve"> </w:t>
      </w:r>
    </w:p>
    <w:p w:rsidR="008161F9" w:rsidRPr="000A388C" w:rsidRDefault="008161F9" w:rsidP="000A388C">
      <w:pPr>
        <w:spacing w:before="0" w:line="276" w:lineRule="auto"/>
        <w:rPr>
          <w:rFonts w:cs="Arial"/>
          <w:lang w:val="sr-Latn-CS"/>
        </w:rPr>
      </w:pPr>
    </w:p>
    <w:p w:rsidR="008161F9" w:rsidRPr="000A388C" w:rsidRDefault="000A388C" w:rsidP="000A388C">
      <w:pPr>
        <w:spacing w:before="0" w:line="276" w:lineRule="auto"/>
        <w:rPr>
          <w:rFonts w:cs="Arial"/>
          <w:lang w:val="sr-Latn-RS"/>
        </w:rPr>
      </w:pPr>
      <w:r w:rsidRPr="000A388C">
        <w:rPr>
          <w:rFonts w:cs="Arial"/>
          <w:lang w:val="sr-Latn-CS"/>
        </w:rPr>
        <w:t>Угради</w:t>
      </w:r>
      <w:r w:rsidR="008161F9" w:rsidRPr="000A388C">
        <w:rPr>
          <w:rFonts w:cs="Arial"/>
          <w:lang w:val="sr-Latn-CS"/>
        </w:rPr>
        <w:t xml:space="preserve"> </w:t>
      </w:r>
      <w:r w:rsidRPr="000A388C">
        <w:rPr>
          <w:rFonts w:cs="Arial"/>
          <w:lang w:val="sr-Latn-CS"/>
        </w:rPr>
        <w:t>нове</w:t>
      </w:r>
      <w:r w:rsidR="008161F9" w:rsidRPr="000A388C">
        <w:rPr>
          <w:rFonts w:cs="Arial"/>
          <w:lang w:val="sr-Latn-CS"/>
        </w:rPr>
        <w:t xml:space="preserve"> </w:t>
      </w:r>
      <w:r w:rsidRPr="000A388C">
        <w:rPr>
          <w:rFonts w:cs="Arial"/>
          <w:lang w:val="sr-Latn-CS"/>
        </w:rPr>
        <w:t>заптивне</w:t>
      </w:r>
      <w:r w:rsidR="008161F9" w:rsidRPr="000A388C">
        <w:rPr>
          <w:rFonts w:cs="Arial"/>
          <w:lang w:val="sr-Latn-CS"/>
        </w:rPr>
        <w:t xml:space="preserve"> </w:t>
      </w:r>
      <w:r w:rsidRPr="000A388C">
        <w:rPr>
          <w:rFonts w:cs="Arial"/>
          <w:lang w:val="sr-Latn-CS"/>
        </w:rPr>
        <w:t>сетове</w:t>
      </w:r>
      <w:r w:rsidR="008161F9" w:rsidRPr="000A388C">
        <w:rPr>
          <w:rFonts w:cs="Arial"/>
          <w:lang w:val="sr-Latn-CS"/>
        </w:rPr>
        <w:t xml:space="preserve"> </w:t>
      </w:r>
      <w:r w:rsidRPr="000A388C">
        <w:rPr>
          <w:rFonts w:cs="Arial"/>
          <w:lang w:val="sr-Latn-CS"/>
        </w:rPr>
        <w:t>клипа</w:t>
      </w:r>
      <w:r w:rsidR="008161F9" w:rsidRPr="000A388C">
        <w:rPr>
          <w:rFonts w:cs="Arial"/>
          <w:lang w:val="sr-Latn-CS"/>
        </w:rPr>
        <w:t xml:space="preserve"> </w:t>
      </w:r>
      <w:r w:rsidRPr="000A388C">
        <w:rPr>
          <w:rFonts w:cs="Arial"/>
          <w:lang w:val="sr-Latn-CS"/>
        </w:rPr>
        <w:t>и</w:t>
      </w:r>
      <w:r w:rsidR="008161F9" w:rsidRPr="000A388C">
        <w:rPr>
          <w:rFonts w:cs="Arial"/>
          <w:lang w:val="sr-Latn-CS"/>
        </w:rPr>
        <w:t xml:space="preserve"> </w:t>
      </w:r>
      <w:r w:rsidRPr="000A388C">
        <w:rPr>
          <w:rFonts w:cs="Arial"/>
          <w:lang w:val="sr-Latn-CS"/>
        </w:rPr>
        <w:t>клипњаче</w:t>
      </w:r>
      <w:r w:rsidR="008161F9" w:rsidRPr="000A388C">
        <w:rPr>
          <w:rFonts w:cs="Arial"/>
          <w:lang w:val="sr-Latn-CS"/>
        </w:rPr>
        <w:t xml:space="preserve"> </w:t>
      </w:r>
      <w:r w:rsidRPr="000A388C">
        <w:rPr>
          <w:rFonts w:cs="Arial"/>
          <w:lang w:val="sr-Latn-CS"/>
        </w:rPr>
        <w:t>као</w:t>
      </w:r>
      <w:r w:rsidR="008161F9" w:rsidRPr="000A388C">
        <w:rPr>
          <w:rFonts w:cs="Arial"/>
          <w:lang w:val="sr-Latn-CS"/>
        </w:rPr>
        <w:t xml:space="preserve"> </w:t>
      </w:r>
      <w:r w:rsidRPr="000A388C">
        <w:rPr>
          <w:rFonts w:cs="Arial"/>
          <w:lang w:val="sr-Latn-CS"/>
        </w:rPr>
        <w:t>и</w:t>
      </w:r>
      <w:r w:rsidR="008161F9" w:rsidRPr="000A388C">
        <w:rPr>
          <w:rFonts w:cs="Arial"/>
          <w:lang w:val="sr-Latn-CS"/>
        </w:rPr>
        <w:t xml:space="preserve"> </w:t>
      </w:r>
      <w:r w:rsidRPr="000A388C">
        <w:rPr>
          <w:rFonts w:cs="Arial"/>
          <w:lang w:val="sr-Latn-CS"/>
        </w:rPr>
        <w:t>статичке</w:t>
      </w:r>
      <w:r w:rsidR="008161F9" w:rsidRPr="000A388C">
        <w:rPr>
          <w:rFonts w:cs="Arial"/>
          <w:lang w:val="sr-Latn-CS"/>
        </w:rPr>
        <w:t xml:space="preserve"> </w:t>
      </w:r>
      <w:r w:rsidRPr="000A388C">
        <w:rPr>
          <w:rFonts w:cs="Arial"/>
          <w:lang w:val="sr-Latn-CS"/>
        </w:rPr>
        <w:t>заптивке</w:t>
      </w:r>
      <w:r w:rsidR="008161F9" w:rsidRPr="000A388C">
        <w:rPr>
          <w:rFonts w:cs="Arial"/>
          <w:lang w:val="sr-Latn-CS"/>
        </w:rPr>
        <w:t xml:space="preserve"> </w:t>
      </w:r>
      <w:r w:rsidRPr="000A388C">
        <w:rPr>
          <w:rFonts w:cs="Arial"/>
          <w:lang w:val="sr-Latn-CS"/>
        </w:rPr>
        <w:t>поклопаца</w:t>
      </w:r>
      <w:r w:rsidR="008161F9" w:rsidRPr="000A388C">
        <w:rPr>
          <w:rFonts w:cs="Arial"/>
          <w:lang w:val="sr-Latn-CS"/>
        </w:rPr>
        <w:t xml:space="preserve"> </w:t>
      </w:r>
      <w:r w:rsidRPr="000A388C">
        <w:rPr>
          <w:rFonts w:cs="Arial"/>
          <w:lang w:val="sr-Latn-CS"/>
        </w:rPr>
        <w:t>цилиндра</w:t>
      </w:r>
      <w:r w:rsidR="008161F9" w:rsidRPr="000A388C">
        <w:rPr>
          <w:rFonts w:cs="Arial"/>
          <w:lang w:val="sr-Latn-CS"/>
        </w:rPr>
        <w:t>.</w:t>
      </w:r>
    </w:p>
    <w:p w:rsidR="008161F9" w:rsidRPr="000A388C" w:rsidRDefault="008161F9" w:rsidP="000A388C">
      <w:pPr>
        <w:spacing w:before="0" w:line="276" w:lineRule="auto"/>
        <w:rPr>
          <w:rFonts w:cs="Arial"/>
          <w:lang w:val="sr-Latn-CS"/>
        </w:rPr>
      </w:pPr>
    </w:p>
    <w:p w:rsidR="008161F9" w:rsidRPr="000A388C" w:rsidRDefault="000A388C" w:rsidP="000A388C">
      <w:pPr>
        <w:numPr>
          <w:ilvl w:val="0"/>
          <w:numId w:val="41"/>
        </w:numPr>
        <w:spacing w:before="0" w:line="276" w:lineRule="auto"/>
        <w:ind w:left="0" w:firstLine="0"/>
        <w:rPr>
          <w:rFonts w:cs="Arial"/>
          <w:lang w:val="sr-Latn-CS"/>
        </w:rPr>
      </w:pPr>
      <w:r w:rsidRPr="000A388C">
        <w:rPr>
          <w:rFonts w:cs="Arial"/>
          <w:lang w:val="sr-Latn-CS"/>
        </w:rPr>
        <w:t>Пројектовање</w:t>
      </w:r>
      <w:r w:rsidR="008161F9" w:rsidRPr="000A388C">
        <w:rPr>
          <w:rFonts w:cs="Arial"/>
          <w:lang w:val="sr-Latn-CS"/>
        </w:rPr>
        <w:t xml:space="preserve"> </w:t>
      </w:r>
      <w:r w:rsidRPr="000A388C">
        <w:rPr>
          <w:rFonts w:cs="Arial"/>
          <w:lang w:val="sr-Latn-CS"/>
        </w:rPr>
        <w:t>и</w:t>
      </w:r>
      <w:r w:rsidR="008161F9" w:rsidRPr="000A388C">
        <w:rPr>
          <w:rFonts w:cs="Arial"/>
          <w:lang w:val="sr-Latn-CS"/>
        </w:rPr>
        <w:t xml:space="preserve"> </w:t>
      </w:r>
      <w:r w:rsidRPr="000A388C">
        <w:rPr>
          <w:rFonts w:cs="Arial"/>
          <w:lang w:val="sr-Latn-CS"/>
        </w:rPr>
        <w:t>израда</w:t>
      </w:r>
      <w:r w:rsidR="008161F9" w:rsidRPr="000A388C">
        <w:rPr>
          <w:rFonts w:cs="Arial"/>
          <w:lang w:val="sr-Latn-CS"/>
        </w:rPr>
        <w:t xml:space="preserve"> </w:t>
      </w:r>
      <w:r w:rsidRPr="000A388C">
        <w:rPr>
          <w:rFonts w:cs="Arial"/>
          <w:lang w:val="sr-Latn-CS"/>
        </w:rPr>
        <w:t>новог</w:t>
      </w:r>
      <w:r w:rsidR="008161F9" w:rsidRPr="000A388C">
        <w:rPr>
          <w:rFonts w:cs="Arial"/>
          <w:lang w:val="sr-Latn-CS"/>
        </w:rPr>
        <w:t xml:space="preserve"> </w:t>
      </w:r>
      <w:r w:rsidRPr="000A388C">
        <w:rPr>
          <w:rFonts w:cs="Arial"/>
          <w:lang w:val="sr-Latn-CS"/>
        </w:rPr>
        <w:t>блока</w:t>
      </w:r>
      <w:r w:rsidR="008161F9" w:rsidRPr="000A388C">
        <w:rPr>
          <w:rFonts w:cs="Arial"/>
          <w:lang w:val="sr-Latn-CS"/>
        </w:rPr>
        <w:t xml:space="preserve"> </w:t>
      </w:r>
      <w:r w:rsidRPr="000A388C">
        <w:rPr>
          <w:rFonts w:cs="Arial"/>
          <w:lang w:val="sr-Latn-CS"/>
        </w:rPr>
        <w:t>SBE</w:t>
      </w:r>
      <w:r w:rsidR="008161F9" w:rsidRPr="000A388C">
        <w:rPr>
          <w:rFonts w:cs="Arial"/>
          <w:lang w:val="sr-Latn-CS"/>
        </w:rPr>
        <w:t xml:space="preserve"> </w:t>
      </w:r>
      <w:r w:rsidRPr="000A388C">
        <w:rPr>
          <w:rFonts w:cs="Arial"/>
          <w:lang w:val="sr-Latn-CS"/>
        </w:rPr>
        <w:t>уређаја</w:t>
      </w:r>
      <w:r w:rsidR="008161F9" w:rsidRPr="000A388C">
        <w:rPr>
          <w:rFonts w:cs="Arial"/>
          <w:lang w:val="sr-Latn-CS"/>
        </w:rPr>
        <w:t xml:space="preserve"> </w:t>
      </w:r>
    </w:p>
    <w:p w:rsidR="008161F9" w:rsidRPr="000A388C" w:rsidRDefault="008161F9" w:rsidP="000A388C">
      <w:pPr>
        <w:spacing w:before="0" w:line="276" w:lineRule="auto"/>
        <w:rPr>
          <w:rFonts w:cs="Arial"/>
          <w:lang w:val="sr-Latn-CS"/>
        </w:rPr>
      </w:pPr>
    </w:p>
    <w:p w:rsidR="008161F9" w:rsidRPr="000A388C" w:rsidRDefault="008161F9" w:rsidP="000A388C">
      <w:pPr>
        <w:spacing w:before="0" w:line="276" w:lineRule="auto"/>
        <w:rPr>
          <w:rFonts w:cs="Arial"/>
          <w:lang w:val="sr-Latn-CS"/>
        </w:rPr>
      </w:pPr>
      <w:r w:rsidRPr="000A388C">
        <w:rPr>
          <w:rFonts w:cs="Arial"/>
          <w:lang w:val="sr-Latn-CS"/>
        </w:rPr>
        <w:t xml:space="preserve">Prema postojećem SBE </w:t>
      </w:r>
      <w:r w:rsidR="000A388C" w:rsidRPr="000A388C">
        <w:rPr>
          <w:rFonts w:cs="Arial"/>
          <w:lang w:val="sr-Latn-CS"/>
        </w:rPr>
        <w:t>блоку</w:t>
      </w:r>
      <w:r w:rsidRPr="000A388C">
        <w:rPr>
          <w:rFonts w:cs="Arial"/>
          <w:lang w:val="sr-Latn-CS"/>
        </w:rPr>
        <w:t xml:space="preserve"> </w:t>
      </w:r>
      <w:r w:rsidR="000A388C" w:rsidRPr="000A388C">
        <w:rPr>
          <w:rFonts w:cs="Arial"/>
          <w:lang w:val="sr-Latn-CS"/>
        </w:rPr>
        <w:t>потребно</w:t>
      </w:r>
      <w:r w:rsidRPr="000A388C">
        <w:rPr>
          <w:rFonts w:cs="Arial"/>
          <w:lang w:val="sr-Latn-CS"/>
        </w:rPr>
        <w:t xml:space="preserve"> </w:t>
      </w:r>
      <w:r w:rsidR="000A388C" w:rsidRPr="000A388C">
        <w:rPr>
          <w:rFonts w:cs="Arial"/>
          <w:lang w:val="sr-Latn-CS"/>
        </w:rPr>
        <w:t>је</w:t>
      </w:r>
      <w:r w:rsidRPr="000A388C">
        <w:rPr>
          <w:rFonts w:cs="Arial"/>
          <w:lang w:val="sr-Latn-CS"/>
        </w:rPr>
        <w:t xml:space="preserve"> </w:t>
      </w:r>
      <w:r w:rsidR="000A388C" w:rsidRPr="000A388C">
        <w:rPr>
          <w:rFonts w:cs="Arial"/>
          <w:lang w:val="sr-Latn-CS"/>
        </w:rPr>
        <w:t>израдити</w:t>
      </w:r>
      <w:r w:rsidRPr="000A388C">
        <w:rPr>
          <w:rFonts w:cs="Arial"/>
          <w:lang w:val="sr-Latn-CS"/>
        </w:rPr>
        <w:t xml:space="preserve"> </w:t>
      </w:r>
      <w:r w:rsidR="000A388C" w:rsidRPr="000A388C">
        <w:rPr>
          <w:rFonts w:cs="Arial"/>
          <w:lang w:val="sr-Latn-CS"/>
        </w:rPr>
        <w:t>нови</w:t>
      </w:r>
      <w:r w:rsidRPr="000A388C">
        <w:rPr>
          <w:rFonts w:cs="Arial"/>
          <w:lang w:val="sr-Latn-CS"/>
        </w:rPr>
        <w:t xml:space="preserve"> </w:t>
      </w:r>
      <w:r w:rsidR="000A388C" w:rsidRPr="000A388C">
        <w:rPr>
          <w:rFonts w:cs="Arial"/>
          <w:lang w:val="sr-Latn-CS"/>
        </w:rPr>
        <w:t>тип</w:t>
      </w:r>
      <w:r w:rsidRPr="000A388C">
        <w:rPr>
          <w:rFonts w:cs="Arial"/>
          <w:lang w:val="sr-Latn-CS"/>
        </w:rPr>
        <w:t xml:space="preserve"> </w:t>
      </w:r>
      <w:r w:rsidR="000A388C" w:rsidRPr="000A388C">
        <w:rPr>
          <w:rFonts w:cs="Arial"/>
          <w:lang w:val="sr-Latn-CS"/>
        </w:rPr>
        <w:t>блока</w:t>
      </w:r>
      <w:r w:rsidRPr="000A388C">
        <w:rPr>
          <w:rFonts w:cs="Arial"/>
          <w:lang w:val="sr-Latn-CS"/>
        </w:rPr>
        <w:t xml:space="preserve"> </w:t>
      </w:r>
      <w:r w:rsidR="000A388C" w:rsidRPr="000A388C">
        <w:rPr>
          <w:rFonts w:cs="Arial"/>
          <w:lang w:val="sr-Latn-CS"/>
        </w:rPr>
        <w:t>прилагођен</w:t>
      </w:r>
      <w:r w:rsidRPr="000A388C">
        <w:rPr>
          <w:rFonts w:cs="Arial"/>
          <w:lang w:val="sr-Latn-CS"/>
        </w:rPr>
        <w:t xml:space="preserve"> </w:t>
      </w:r>
      <w:r w:rsidR="000A388C" w:rsidRPr="000A388C">
        <w:rPr>
          <w:rFonts w:cs="Arial"/>
          <w:lang w:val="sr-Latn-CS"/>
        </w:rPr>
        <w:t>за</w:t>
      </w:r>
      <w:r w:rsidRPr="000A388C">
        <w:rPr>
          <w:rFonts w:cs="Arial"/>
          <w:lang w:val="sr-Latn-CS"/>
        </w:rPr>
        <w:t xml:space="preserve"> </w:t>
      </w:r>
      <w:r w:rsidR="000A388C" w:rsidRPr="000A388C">
        <w:rPr>
          <w:rFonts w:cs="Arial"/>
          <w:lang w:val="sr-Latn-CS"/>
        </w:rPr>
        <w:t>монтажу</w:t>
      </w:r>
      <w:r w:rsidRPr="000A388C">
        <w:rPr>
          <w:rFonts w:cs="Arial"/>
          <w:lang w:val="sr-Latn-CS"/>
        </w:rPr>
        <w:t xml:space="preserve"> </w:t>
      </w:r>
      <w:r w:rsidR="000A388C" w:rsidRPr="000A388C">
        <w:rPr>
          <w:rFonts w:cs="Arial"/>
          <w:lang w:val="sr-Latn-CS"/>
        </w:rPr>
        <w:t>новог</w:t>
      </w:r>
      <w:r w:rsidRPr="000A388C">
        <w:rPr>
          <w:rFonts w:cs="Arial"/>
          <w:lang w:val="sr-Latn-CS"/>
        </w:rPr>
        <w:t xml:space="preserve">  </w:t>
      </w:r>
      <w:r w:rsidR="000A388C" w:rsidRPr="000A388C">
        <w:rPr>
          <w:rFonts w:cs="Arial"/>
          <w:lang w:val="sr-Latn-CS"/>
        </w:rPr>
        <w:t>електро</w:t>
      </w:r>
      <w:r w:rsidRPr="000A388C">
        <w:rPr>
          <w:rFonts w:cs="Arial"/>
          <w:lang w:val="sr-Latn-CS"/>
        </w:rPr>
        <w:t>-</w:t>
      </w:r>
      <w:r w:rsidR="000A388C" w:rsidRPr="000A388C">
        <w:rPr>
          <w:rFonts w:cs="Arial"/>
          <w:lang w:val="sr-Latn-CS"/>
        </w:rPr>
        <w:t>магнетног</w:t>
      </w:r>
      <w:r w:rsidRPr="000A388C">
        <w:rPr>
          <w:rFonts w:cs="Arial"/>
          <w:lang w:val="sr-Latn-CS"/>
        </w:rPr>
        <w:t xml:space="preserve"> </w:t>
      </w:r>
      <w:r w:rsidR="000A388C" w:rsidRPr="000A388C">
        <w:rPr>
          <w:rFonts w:cs="Arial"/>
          <w:lang w:val="sr-Latn-CS"/>
        </w:rPr>
        <w:t>вентила</w:t>
      </w:r>
      <w:r w:rsidRPr="000A388C">
        <w:rPr>
          <w:rFonts w:cs="Arial"/>
          <w:lang w:val="sr-Latn-CS"/>
        </w:rPr>
        <w:t xml:space="preserve"> Wandfluh BM32040b </w:t>
      </w:r>
      <w:r w:rsidR="000A388C" w:rsidRPr="000A388C">
        <w:rPr>
          <w:rFonts w:cs="Arial"/>
          <w:lang w:val="sr-Latn-CS"/>
        </w:rPr>
        <w:t>и</w:t>
      </w:r>
      <w:r w:rsidRPr="000A388C">
        <w:rPr>
          <w:rFonts w:cs="Arial"/>
          <w:lang w:val="sr-Latn-CS"/>
        </w:rPr>
        <w:t xml:space="preserve"> </w:t>
      </w:r>
      <w:r w:rsidR="000A388C" w:rsidRPr="000A388C">
        <w:rPr>
          <w:rFonts w:cs="Arial"/>
          <w:lang w:val="sr-Latn-CS"/>
        </w:rPr>
        <w:t>два</w:t>
      </w:r>
      <w:r w:rsidRPr="000A388C">
        <w:rPr>
          <w:rFonts w:cs="Arial"/>
          <w:lang w:val="sr-Latn-CS"/>
        </w:rPr>
        <w:t xml:space="preserve"> </w:t>
      </w:r>
      <w:r w:rsidR="000A388C" w:rsidRPr="000A388C">
        <w:rPr>
          <w:rFonts w:cs="Arial"/>
          <w:lang w:val="sr-Latn-CS"/>
        </w:rPr>
        <w:t>блокирајућа</w:t>
      </w:r>
      <w:r w:rsidRPr="000A388C">
        <w:rPr>
          <w:rFonts w:cs="Arial"/>
          <w:lang w:val="sr-Latn-CS"/>
        </w:rPr>
        <w:t xml:space="preserve"> </w:t>
      </w:r>
      <w:r w:rsidR="000A388C" w:rsidRPr="000A388C">
        <w:rPr>
          <w:rFonts w:cs="Arial"/>
          <w:lang w:val="sr-Latn-CS"/>
        </w:rPr>
        <w:t>вентила</w:t>
      </w:r>
      <w:r w:rsidRPr="000A388C">
        <w:rPr>
          <w:rFonts w:cs="Arial"/>
          <w:lang w:val="sr-Latn-CS"/>
        </w:rPr>
        <w:t xml:space="preserve"> Rexroth SL 10. </w:t>
      </w:r>
      <w:r w:rsidR="000A388C" w:rsidRPr="000A388C">
        <w:rPr>
          <w:rFonts w:cs="Arial"/>
          <w:lang w:val="sr-Latn-CS"/>
        </w:rPr>
        <w:t>За</w:t>
      </w:r>
      <w:r w:rsidRPr="000A388C">
        <w:rPr>
          <w:rFonts w:cs="Arial"/>
          <w:lang w:val="sr-Latn-CS"/>
        </w:rPr>
        <w:t xml:space="preserve"> </w:t>
      </w:r>
      <w:r w:rsidR="000A388C" w:rsidRPr="000A388C">
        <w:rPr>
          <w:rFonts w:cs="Arial"/>
          <w:lang w:val="sr-Latn-CS"/>
        </w:rPr>
        <w:t>монтажу</w:t>
      </w:r>
      <w:r w:rsidRPr="000A388C">
        <w:rPr>
          <w:rFonts w:cs="Arial"/>
          <w:lang w:val="sr-Latn-CS"/>
        </w:rPr>
        <w:t xml:space="preserve"> </w:t>
      </w:r>
      <w:r w:rsidR="000A388C" w:rsidRPr="000A388C">
        <w:rPr>
          <w:rFonts w:cs="Arial"/>
          <w:lang w:val="sr-Latn-CS"/>
        </w:rPr>
        <w:t>блока</w:t>
      </w:r>
      <w:r w:rsidRPr="000A388C">
        <w:rPr>
          <w:rFonts w:cs="Arial"/>
          <w:lang w:val="sr-Latn-CS"/>
        </w:rPr>
        <w:t xml:space="preserve"> </w:t>
      </w:r>
      <w:r w:rsidR="000A388C" w:rsidRPr="000A388C">
        <w:rPr>
          <w:rFonts w:cs="Arial"/>
          <w:lang w:val="sr-Latn-CS"/>
        </w:rPr>
        <w:t>израдити</w:t>
      </w:r>
      <w:r w:rsidRPr="000A388C">
        <w:rPr>
          <w:rFonts w:cs="Arial"/>
          <w:lang w:val="sr-Latn-CS"/>
        </w:rPr>
        <w:t xml:space="preserve"> </w:t>
      </w:r>
      <w:r w:rsidR="000A388C" w:rsidRPr="000A388C">
        <w:rPr>
          <w:rFonts w:cs="Arial"/>
          <w:lang w:val="sr-Latn-CS"/>
        </w:rPr>
        <w:t>нове</w:t>
      </w:r>
      <w:r w:rsidRPr="000A388C">
        <w:rPr>
          <w:rFonts w:cs="Arial"/>
          <w:lang w:val="sr-Latn-CS"/>
        </w:rPr>
        <w:t xml:space="preserve"> </w:t>
      </w:r>
      <w:r w:rsidR="000A388C" w:rsidRPr="000A388C">
        <w:rPr>
          <w:rFonts w:cs="Arial"/>
          <w:lang w:val="sr-Latn-CS"/>
        </w:rPr>
        <w:t>инбус</w:t>
      </w:r>
      <w:r w:rsidRPr="000A388C">
        <w:rPr>
          <w:rFonts w:cs="Arial"/>
          <w:lang w:val="sr-Latn-CS"/>
        </w:rPr>
        <w:t xml:space="preserve"> </w:t>
      </w:r>
      <w:r w:rsidR="000A388C" w:rsidRPr="000A388C">
        <w:rPr>
          <w:rFonts w:cs="Arial"/>
          <w:lang w:val="sr-Latn-CS"/>
        </w:rPr>
        <w:t>вијке</w:t>
      </w:r>
      <w:r w:rsidRPr="000A388C">
        <w:rPr>
          <w:rFonts w:cs="Arial"/>
          <w:lang w:val="sr-Latn-CS"/>
        </w:rPr>
        <w:t xml:space="preserve"> </w:t>
      </w:r>
      <w:r w:rsidR="000A388C" w:rsidRPr="000A388C">
        <w:rPr>
          <w:rFonts w:cs="Arial"/>
          <w:lang w:val="sr-Latn-CS"/>
        </w:rPr>
        <w:t>за</w:t>
      </w:r>
      <w:r w:rsidRPr="000A388C">
        <w:rPr>
          <w:rFonts w:cs="Arial"/>
          <w:lang w:val="sr-Latn-CS"/>
        </w:rPr>
        <w:t xml:space="preserve"> </w:t>
      </w:r>
      <w:r w:rsidR="000A388C" w:rsidRPr="000A388C">
        <w:rPr>
          <w:rFonts w:cs="Arial"/>
          <w:lang w:val="sr-Latn-CS"/>
        </w:rPr>
        <w:t>причвршивање</w:t>
      </w:r>
      <w:r w:rsidRPr="000A388C">
        <w:rPr>
          <w:rFonts w:cs="Arial"/>
          <w:lang w:val="sr-Latn-CS"/>
        </w:rPr>
        <w:t xml:space="preserve"> </w:t>
      </w:r>
      <w:r w:rsidR="000A388C" w:rsidRPr="000A388C">
        <w:rPr>
          <w:rFonts w:cs="Arial"/>
          <w:lang w:val="sr-Latn-CS"/>
        </w:rPr>
        <w:t>блока</w:t>
      </w:r>
      <w:r w:rsidRPr="000A388C">
        <w:rPr>
          <w:rFonts w:cs="Arial"/>
          <w:lang w:val="sr-Latn-CS"/>
        </w:rPr>
        <w:t xml:space="preserve"> </w:t>
      </w:r>
      <w:r w:rsidR="000A388C" w:rsidRPr="000A388C">
        <w:rPr>
          <w:rFonts w:cs="Arial"/>
          <w:lang w:val="sr-Latn-CS"/>
        </w:rPr>
        <w:t>и</w:t>
      </w:r>
      <w:r w:rsidRPr="000A388C">
        <w:rPr>
          <w:rFonts w:cs="Arial"/>
          <w:lang w:val="sr-Latn-CS"/>
        </w:rPr>
        <w:t xml:space="preserve"> </w:t>
      </w:r>
      <w:r w:rsidR="000A388C" w:rsidRPr="000A388C">
        <w:rPr>
          <w:rFonts w:cs="Arial"/>
          <w:lang w:val="sr-Latn-CS"/>
        </w:rPr>
        <w:t>спровођење</w:t>
      </w:r>
      <w:r w:rsidRPr="000A388C">
        <w:rPr>
          <w:rFonts w:cs="Arial"/>
          <w:lang w:val="sr-Latn-CS"/>
        </w:rPr>
        <w:t xml:space="preserve"> </w:t>
      </w:r>
      <w:r w:rsidR="000A388C" w:rsidRPr="000A388C">
        <w:rPr>
          <w:rFonts w:cs="Arial"/>
          <w:lang w:val="sr-Latn-CS"/>
        </w:rPr>
        <w:t>уља</w:t>
      </w:r>
      <w:r w:rsidRPr="000A388C">
        <w:rPr>
          <w:rFonts w:cs="Arial"/>
          <w:lang w:val="sr-Latn-CS"/>
        </w:rPr>
        <w:t xml:space="preserve"> </w:t>
      </w:r>
      <w:r w:rsidR="000A388C" w:rsidRPr="000A388C">
        <w:rPr>
          <w:rFonts w:cs="Arial"/>
          <w:lang w:val="sr-Latn-CS"/>
        </w:rPr>
        <w:t>у</w:t>
      </w:r>
      <w:r w:rsidRPr="000A388C">
        <w:rPr>
          <w:rFonts w:cs="Arial"/>
          <w:lang w:val="sr-Latn-CS"/>
        </w:rPr>
        <w:t xml:space="preserve"> </w:t>
      </w:r>
      <w:r w:rsidR="000A388C" w:rsidRPr="000A388C">
        <w:rPr>
          <w:rFonts w:cs="Arial"/>
          <w:lang w:val="sr-Latn-CS"/>
        </w:rPr>
        <w:t>хидраулички</w:t>
      </w:r>
      <w:r w:rsidRPr="000A388C">
        <w:rPr>
          <w:rFonts w:cs="Arial"/>
          <w:lang w:val="sr-Latn-CS"/>
        </w:rPr>
        <w:t xml:space="preserve"> </w:t>
      </w:r>
      <w:r w:rsidR="000A388C" w:rsidRPr="000A388C">
        <w:rPr>
          <w:rFonts w:cs="Arial"/>
          <w:lang w:val="sr-Latn-CS"/>
        </w:rPr>
        <w:t>цилиндар</w:t>
      </w:r>
      <w:r w:rsidRPr="000A388C">
        <w:rPr>
          <w:rFonts w:cs="Arial"/>
          <w:lang w:val="sr-Latn-CS"/>
        </w:rPr>
        <w:t xml:space="preserve">. </w:t>
      </w:r>
      <w:r w:rsidR="000A388C" w:rsidRPr="000A388C">
        <w:rPr>
          <w:rFonts w:cs="Arial"/>
          <w:lang w:val="sr-Latn-CS"/>
        </w:rPr>
        <w:t>Тело</w:t>
      </w:r>
      <w:r w:rsidRPr="000A388C">
        <w:rPr>
          <w:rFonts w:cs="Arial"/>
          <w:lang w:val="sr-Latn-CS"/>
        </w:rPr>
        <w:t xml:space="preserve"> </w:t>
      </w:r>
      <w:r w:rsidR="000A388C" w:rsidRPr="000A388C">
        <w:rPr>
          <w:rFonts w:cs="Arial"/>
          <w:lang w:val="sr-Latn-CS"/>
        </w:rPr>
        <w:t>блока</w:t>
      </w:r>
      <w:r w:rsidRPr="000A388C">
        <w:rPr>
          <w:rFonts w:cs="Arial"/>
          <w:lang w:val="sr-Latn-CS"/>
        </w:rPr>
        <w:t xml:space="preserve"> </w:t>
      </w:r>
      <w:r w:rsidR="000A388C" w:rsidRPr="000A388C">
        <w:rPr>
          <w:rFonts w:cs="Arial"/>
          <w:lang w:val="sr-Latn-CS"/>
        </w:rPr>
        <w:t>израдити</w:t>
      </w:r>
      <w:r w:rsidRPr="000A388C">
        <w:rPr>
          <w:rFonts w:cs="Arial"/>
          <w:lang w:val="sr-Latn-CS"/>
        </w:rPr>
        <w:t xml:space="preserve"> </w:t>
      </w:r>
      <w:r w:rsidR="000A388C" w:rsidRPr="000A388C">
        <w:rPr>
          <w:rFonts w:cs="Arial"/>
          <w:lang w:val="sr-Latn-CS"/>
        </w:rPr>
        <w:t>од</w:t>
      </w:r>
      <w:r w:rsidRPr="000A388C">
        <w:rPr>
          <w:rFonts w:cs="Arial"/>
          <w:lang w:val="sr-Latn-CS"/>
        </w:rPr>
        <w:t xml:space="preserve"> </w:t>
      </w:r>
      <w:r w:rsidR="000A388C" w:rsidRPr="000A388C">
        <w:rPr>
          <w:rFonts w:cs="Arial"/>
          <w:lang w:val="sr-Latn-CS"/>
        </w:rPr>
        <w:t>кованог</w:t>
      </w:r>
      <w:r w:rsidRPr="000A388C">
        <w:rPr>
          <w:rFonts w:cs="Arial"/>
          <w:lang w:val="sr-Latn-CS"/>
        </w:rPr>
        <w:t xml:space="preserve"> </w:t>
      </w:r>
      <w:r w:rsidR="000A388C" w:rsidRPr="000A388C">
        <w:rPr>
          <w:rFonts w:cs="Arial"/>
          <w:lang w:val="sr-Latn-CS"/>
        </w:rPr>
        <w:t>алуминијума</w:t>
      </w:r>
      <w:r w:rsidRPr="000A388C">
        <w:rPr>
          <w:rFonts w:cs="Arial"/>
          <w:lang w:val="sr-Latn-CS"/>
        </w:rPr>
        <w:t>.</w:t>
      </w:r>
    </w:p>
    <w:p w:rsidR="008161F9" w:rsidRPr="000A388C" w:rsidRDefault="008161F9" w:rsidP="000A388C">
      <w:pPr>
        <w:spacing w:before="0" w:line="276" w:lineRule="auto"/>
        <w:rPr>
          <w:rFonts w:cs="Arial"/>
          <w:lang w:val="sr-Latn-CS"/>
        </w:rPr>
      </w:pPr>
    </w:p>
    <w:p w:rsidR="008161F9" w:rsidRPr="000A388C" w:rsidRDefault="000A388C" w:rsidP="000A388C">
      <w:pPr>
        <w:numPr>
          <w:ilvl w:val="0"/>
          <w:numId w:val="41"/>
        </w:numPr>
        <w:spacing w:before="0" w:line="276" w:lineRule="auto"/>
        <w:ind w:left="0" w:firstLine="0"/>
        <w:rPr>
          <w:rFonts w:cs="Arial"/>
          <w:lang w:val="sr-Latn-CS"/>
        </w:rPr>
      </w:pPr>
      <w:r w:rsidRPr="000A388C">
        <w:rPr>
          <w:rFonts w:cs="Arial"/>
          <w:lang w:val="en-GB"/>
        </w:rPr>
        <w:t>Фарбање</w:t>
      </w:r>
      <w:r w:rsidR="008161F9" w:rsidRPr="000A388C">
        <w:rPr>
          <w:rFonts w:cs="Arial"/>
          <w:lang w:val="en-GB"/>
        </w:rPr>
        <w:t xml:space="preserve"> </w:t>
      </w:r>
      <w:r w:rsidRPr="000A388C">
        <w:rPr>
          <w:rFonts w:cs="Arial"/>
          <w:lang w:val="en-GB"/>
        </w:rPr>
        <w:t>хидрауличког</w:t>
      </w:r>
      <w:r w:rsidR="008161F9" w:rsidRPr="000A388C">
        <w:rPr>
          <w:rFonts w:cs="Arial"/>
          <w:lang w:val="en-GB"/>
        </w:rPr>
        <w:t xml:space="preserve"> </w:t>
      </w:r>
      <w:r w:rsidRPr="000A388C">
        <w:rPr>
          <w:rFonts w:cs="Arial"/>
          <w:lang w:val="en-GB"/>
        </w:rPr>
        <w:t>погона</w:t>
      </w:r>
    </w:p>
    <w:p w:rsidR="008161F9" w:rsidRPr="000A388C" w:rsidRDefault="008161F9" w:rsidP="000A388C">
      <w:pPr>
        <w:spacing w:before="0" w:line="276" w:lineRule="auto"/>
        <w:rPr>
          <w:rFonts w:cs="Arial"/>
          <w:lang w:val="en-GB"/>
        </w:rPr>
      </w:pPr>
    </w:p>
    <w:p w:rsidR="008161F9" w:rsidRPr="000A388C" w:rsidRDefault="000A388C" w:rsidP="000A388C">
      <w:pPr>
        <w:spacing w:before="0" w:line="276" w:lineRule="auto"/>
        <w:rPr>
          <w:rFonts w:cs="Arial"/>
          <w:lang w:val="sr-Latn-CS"/>
        </w:rPr>
      </w:pPr>
      <w:proofErr w:type="gramStart"/>
      <w:r w:rsidRPr="000A388C">
        <w:rPr>
          <w:rFonts w:cs="Arial"/>
          <w:lang w:val="en-GB"/>
        </w:rPr>
        <w:t>Одстранити</w:t>
      </w:r>
      <w:r w:rsidR="008161F9" w:rsidRPr="000A388C">
        <w:rPr>
          <w:rFonts w:cs="Arial"/>
          <w:lang w:val="en-GB"/>
        </w:rPr>
        <w:t xml:space="preserve"> </w:t>
      </w:r>
      <w:r w:rsidRPr="000A388C">
        <w:rPr>
          <w:rFonts w:cs="Arial"/>
          <w:lang w:val="en-GB"/>
        </w:rPr>
        <w:t>наслаге</w:t>
      </w:r>
      <w:r w:rsidR="008161F9" w:rsidRPr="000A388C">
        <w:rPr>
          <w:rFonts w:cs="Arial"/>
          <w:lang w:val="en-GB"/>
        </w:rPr>
        <w:t xml:space="preserve"> </w:t>
      </w:r>
      <w:r w:rsidRPr="000A388C">
        <w:rPr>
          <w:rFonts w:cs="Arial"/>
          <w:lang w:val="en-GB"/>
        </w:rPr>
        <w:t>старе</w:t>
      </w:r>
      <w:r w:rsidR="008161F9" w:rsidRPr="000A388C">
        <w:rPr>
          <w:rFonts w:cs="Arial"/>
          <w:lang w:val="en-GB"/>
        </w:rPr>
        <w:t xml:space="preserve"> </w:t>
      </w:r>
      <w:r w:rsidRPr="000A388C">
        <w:rPr>
          <w:rFonts w:cs="Arial"/>
          <w:lang w:val="en-GB"/>
        </w:rPr>
        <w:t>боје</w:t>
      </w:r>
      <w:r w:rsidR="008161F9" w:rsidRPr="000A388C">
        <w:rPr>
          <w:rFonts w:cs="Arial"/>
          <w:lang w:val="en-GB"/>
        </w:rPr>
        <w:t>.</w:t>
      </w:r>
      <w:proofErr w:type="gramEnd"/>
      <w:r w:rsidR="008161F9" w:rsidRPr="000A388C">
        <w:rPr>
          <w:rFonts w:cs="Arial"/>
          <w:lang w:val="en-GB"/>
        </w:rPr>
        <w:t xml:space="preserve"> </w:t>
      </w:r>
      <w:r w:rsidRPr="000A388C">
        <w:rPr>
          <w:rFonts w:cs="Arial"/>
          <w:lang w:val="en-GB"/>
        </w:rPr>
        <w:t>Офарбати</w:t>
      </w:r>
      <w:r w:rsidR="008161F9" w:rsidRPr="000A388C">
        <w:rPr>
          <w:rFonts w:cs="Arial"/>
          <w:lang w:val="en-GB"/>
        </w:rPr>
        <w:t xml:space="preserve"> </w:t>
      </w:r>
      <w:r w:rsidRPr="000A388C">
        <w:rPr>
          <w:rFonts w:cs="Arial"/>
          <w:lang w:val="en-GB"/>
        </w:rPr>
        <w:t>спољне</w:t>
      </w:r>
      <w:r w:rsidR="008161F9" w:rsidRPr="000A388C">
        <w:rPr>
          <w:rFonts w:cs="Arial"/>
          <w:lang w:val="en-GB"/>
        </w:rPr>
        <w:t xml:space="preserve"> </w:t>
      </w:r>
      <w:r w:rsidRPr="000A388C">
        <w:rPr>
          <w:rFonts w:cs="Arial"/>
          <w:lang w:val="en-GB"/>
        </w:rPr>
        <w:t>површине</w:t>
      </w:r>
      <w:r w:rsidR="008161F9" w:rsidRPr="000A388C">
        <w:rPr>
          <w:rFonts w:cs="Arial"/>
          <w:lang w:val="en-GB"/>
        </w:rPr>
        <w:t xml:space="preserve"> </w:t>
      </w:r>
      <w:r w:rsidRPr="000A388C">
        <w:rPr>
          <w:rFonts w:cs="Arial"/>
          <w:lang w:val="en-GB"/>
        </w:rPr>
        <w:t>хидрауличког</w:t>
      </w:r>
      <w:r w:rsidR="008161F9" w:rsidRPr="000A388C">
        <w:rPr>
          <w:rFonts w:cs="Arial"/>
          <w:lang w:val="en-GB"/>
        </w:rPr>
        <w:t xml:space="preserve"> </w:t>
      </w:r>
      <w:r w:rsidRPr="000A388C">
        <w:rPr>
          <w:rFonts w:cs="Arial"/>
          <w:lang w:val="en-GB"/>
        </w:rPr>
        <w:t>погона</w:t>
      </w:r>
      <w:r w:rsidR="008161F9" w:rsidRPr="000A388C">
        <w:rPr>
          <w:rFonts w:cs="Arial"/>
          <w:lang w:val="en-GB"/>
        </w:rPr>
        <w:t xml:space="preserve"> </w:t>
      </w:r>
      <w:r w:rsidRPr="000A388C">
        <w:rPr>
          <w:rFonts w:cs="Arial"/>
          <w:lang w:val="en-GB"/>
        </w:rPr>
        <w:t>рефлект</w:t>
      </w:r>
      <w:r w:rsidR="008161F9" w:rsidRPr="000A388C">
        <w:rPr>
          <w:rFonts w:cs="Arial"/>
          <w:lang w:val="en-GB"/>
        </w:rPr>
        <w:t xml:space="preserve"> </w:t>
      </w:r>
      <w:proofErr w:type="gramStart"/>
      <w:r w:rsidRPr="000A388C">
        <w:rPr>
          <w:rFonts w:cs="Arial"/>
          <w:lang w:val="en-GB"/>
        </w:rPr>
        <w:t>лаком</w:t>
      </w:r>
      <w:r w:rsidR="008161F9" w:rsidRPr="000A388C">
        <w:rPr>
          <w:rFonts w:cs="Arial"/>
          <w:lang w:val="en-GB"/>
        </w:rPr>
        <w:t xml:space="preserve">  </w:t>
      </w:r>
      <w:r w:rsidRPr="000A388C">
        <w:rPr>
          <w:rFonts w:cs="Arial"/>
          <w:lang w:val="en-GB"/>
        </w:rPr>
        <w:t>нијанса</w:t>
      </w:r>
      <w:proofErr w:type="gramEnd"/>
      <w:r w:rsidR="008161F9" w:rsidRPr="000A388C">
        <w:rPr>
          <w:rFonts w:cs="Arial"/>
          <w:lang w:val="en-GB"/>
        </w:rPr>
        <w:t xml:space="preserve">: </w:t>
      </w:r>
      <w:r w:rsidRPr="000A388C">
        <w:rPr>
          <w:rFonts w:cs="Arial"/>
          <w:lang w:val="en-GB"/>
        </w:rPr>
        <w:t>плава</w:t>
      </w:r>
      <w:r w:rsidR="008161F9" w:rsidRPr="000A388C">
        <w:rPr>
          <w:rFonts w:cs="Arial"/>
          <w:lang w:val="en-GB"/>
        </w:rPr>
        <w:t>.</w:t>
      </w:r>
    </w:p>
    <w:p w:rsidR="008161F9" w:rsidRPr="000A388C" w:rsidRDefault="000A388C" w:rsidP="000A388C">
      <w:pPr>
        <w:keepNext/>
        <w:spacing w:before="240" w:after="60"/>
        <w:outlineLvl w:val="1"/>
        <w:rPr>
          <w:rFonts w:cs="Arial"/>
          <w:b/>
          <w:bCs/>
          <w:iCs/>
          <w:lang w:val="sr-Latn-CS"/>
        </w:rPr>
      </w:pPr>
      <w:r w:rsidRPr="000A388C">
        <w:rPr>
          <w:rFonts w:cs="Arial"/>
          <w:b/>
          <w:bCs/>
          <w:iCs/>
          <w:lang w:val="sr-Latn-CS"/>
        </w:rPr>
        <w:t>Опрема</w:t>
      </w:r>
      <w:r w:rsidR="008161F9" w:rsidRPr="000A388C">
        <w:rPr>
          <w:rFonts w:cs="Arial"/>
          <w:b/>
          <w:bCs/>
          <w:iCs/>
          <w:lang w:val="sr-Latn-CS"/>
        </w:rPr>
        <w:t xml:space="preserve"> </w:t>
      </w:r>
      <w:r w:rsidRPr="000A388C">
        <w:rPr>
          <w:rFonts w:cs="Arial"/>
          <w:b/>
          <w:bCs/>
          <w:iCs/>
          <w:lang w:val="sr-Latn-CS"/>
        </w:rPr>
        <w:t>за</w:t>
      </w:r>
      <w:r w:rsidR="008161F9" w:rsidRPr="000A388C">
        <w:rPr>
          <w:rFonts w:cs="Arial"/>
          <w:b/>
          <w:bCs/>
          <w:iCs/>
          <w:lang w:val="sr-Latn-CS"/>
        </w:rPr>
        <w:t xml:space="preserve"> </w:t>
      </w:r>
      <w:r w:rsidRPr="000A388C">
        <w:rPr>
          <w:rFonts w:cs="Arial"/>
          <w:b/>
          <w:bCs/>
          <w:iCs/>
          <w:lang w:val="sr-Latn-CS"/>
        </w:rPr>
        <w:t>набавку</w:t>
      </w:r>
      <w:r w:rsidR="008161F9" w:rsidRPr="000A388C">
        <w:rPr>
          <w:rFonts w:cs="Arial"/>
          <w:b/>
          <w:bCs/>
          <w:iCs/>
          <w:lang w:val="sr-Latn-CS"/>
        </w:rPr>
        <w:t xml:space="preserve"> </w:t>
      </w:r>
      <w:r w:rsidRPr="000A388C">
        <w:rPr>
          <w:rFonts w:cs="Arial"/>
          <w:b/>
          <w:bCs/>
          <w:iCs/>
          <w:lang w:val="sr-Latn-CS"/>
        </w:rPr>
        <w:t>и</w:t>
      </w:r>
      <w:r w:rsidR="008161F9" w:rsidRPr="000A388C">
        <w:rPr>
          <w:rFonts w:cs="Arial"/>
          <w:b/>
          <w:bCs/>
          <w:iCs/>
          <w:lang w:val="sr-Latn-CS"/>
        </w:rPr>
        <w:t xml:space="preserve"> </w:t>
      </w:r>
      <w:r w:rsidRPr="000A388C">
        <w:rPr>
          <w:rFonts w:cs="Arial"/>
          <w:b/>
          <w:bCs/>
          <w:iCs/>
          <w:lang w:val="sr-Latn-CS"/>
        </w:rPr>
        <w:t>уградњу</w:t>
      </w:r>
      <w:r w:rsidR="008161F9" w:rsidRPr="000A388C">
        <w:rPr>
          <w:rFonts w:cs="Arial"/>
          <w:b/>
          <w:bCs/>
          <w:iCs/>
          <w:lang w:val="sr-Latn-CS"/>
        </w:rPr>
        <w:t>:</w:t>
      </w:r>
    </w:p>
    <w:p w:rsidR="008161F9" w:rsidRPr="000A388C" w:rsidRDefault="008161F9" w:rsidP="000A388C">
      <w:pPr>
        <w:spacing w:before="0" w:line="276" w:lineRule="auto"/>
        <w:rPr>
          <w:rFonts w:cs="Arial"/>
          <w:lang w:val="sr-Latn-CS"/>
        </w:rPr>
      </w:pPr>
    </w:p>
    <w:p w:rsidR="008161F9" w:rsidRPr="000A388C" w:rsidRDefault="000A388C" w:rsidP="000A388C">
      <w:pPr>
        <w:numPr>
          <w:ilvl w:val="0"/>
          <w:numId w:val="43"/>
        </w:numPr>
        <w:spacing w:before="0" w:line="276" w:lineRule="auto"/>
        <w:ind w:left="0" w:firstLine="0"/>
        <w:rPr>
          <w:rFonts w:cs="Arial"/>
          <w:lang w:val="sr-Latn-CS"/>
        </w:rPr>
      </w:pPr>
      <w:bookmarkStart w:id="19" w:name="OLE_LINK1"/>
      <w:r w:rsidRPr="000A388C">
        <w:rPr>
          <w:rFonts w:cs="Arial"/>
          <w:lang w:val="sr-Latn-CS"/>
        </w:rPr>
        <w:t>Заптивни</w:t>
      </w:r>
      <w:r w:rsidR="008161F9" w:rsidRPr="000A388C">
        <w:rPr>
          <w:rFonts w:cs="Arial"/>
          <w:lang w:val="sr-Latn-CS"/>
        </w:rPr>
        <w:t xml:space="preserve"> </w:t>
      </w:r>
      <w:r w:rsidRPr="000A388C">
        <w:rPr>
          <w:rFonts w:cs="Arial"/>
          <w:lang w:val="sr-Latn-CS"/>
        </w:rPr>
        <w:t>сет</w:t>
      </w:r>
      <w:r w:rsidR="008161F9" w:rsidRPr="000A388C">
        <w:rPr>
          <w:rFonts w:cs="Arial"/>
          <w:lang w:val="sr-Latn-CS"/>
        </w:rPr>
        <w:t xml:space="preserve"> </w:t>
      </w:r>
      <w:r w:rsidRPr="000A388C">
        <w:rPr>
          <w:rFonts w:cs="Arial"/>
          <w:lang w:val="sr-Latn-CS"/>
        </w:rPr>
        <w:t>клипа</w:t>
      </w:r>
      <w:r w:rsidR="008161F9" w:rsidRPr="000A388C">
        <w:rPr>
          <w:rFonts w:cs="Arial"/>
          <w:lang w:val="sr-Latn-CS"/>
        </w:rPr>
        <w:t xml:space="preserve"> </w:t>
      </w:r>
      <w:r w:rsidRPr="000A388C">
        <w:rPr>
          <w:rFonts w:cs="Arial"/>
          <w:lang w:val="sr-Latn-CS"/>
        </w:rPr>
        <w:t>и</w:t>
      </w:r>
      <w:r w:rsidR="008161F9" w:rsidRPr="000A388C">
        <w:rPr>
          <w:rFonts w:cs="Arial"/>
          <w:lang w:val="sr-Latn-CS"/>
        </w:rPr>
        <w:t xml:space="preserve"> </w:t>
      </w:r>
      <w:r w:rsidRPr="000A388C">
        <w:rPr>
          <w:rFonts w:cs="Arial"/>
          <w:lang w:val="sr-Latn-CS"/>
        </w:rPr>
        <w:t>клипњаче</w:t>
      </w:r>
      <w:r w:rsidR="008161F9" w:rsidRPr="000A388C">
        <w:rPr>
          <w:rFonts w:cs="Arial"/>
          <w:lang w:val="sr-Latn-CS"/>
        </w:rPr>
        <w:tab/>
      </w:r>
      <w:r w:rsidR="008161F9" w:rsidRPr="000A388C">
        <w:rPr>
          <w:rFonts w:cs="Arial"/>
          <w:lang w:val="sr-Latn-CS"/>
        </w:rPr>
        <w:tab/>
      </w:r>
      <w:r w:rsidR="008161F9" w:rsidRPr="000A388C">
        <w:rPr>
          <w:rFonts w:cs="Arial"/>
          <w:lang w:val="sr-Latn-CS"/>
        </w:rPr>
        <w:tab/>
      </w:r>
      <w:r w:rsidR="008161F9" w:rsidRPr="000A388C">
        <w:rPr>
          <w:rFonts w:cs="Arial"/>
          <w:lang w:val="sr-Latn-CS"/>
        </w:rPr>
        <w:tab/>
        <w:t xml:space="preserve">1 </w:t>
      </w:r>
      <w:r w:rsidRPr="000A388C">
        <w:rPr>
          <w:rFonts w:cs="Arial"/>
          <w:lang w:val="sr-Latn-CS"/>
        </w:rPr>
        <w:t>комплет</w:t>
      </w:r>
    </w:p>
    <w:p w:rsidR="008161F9" w:rsidRPr="000A388C" w:rsidRDefault="008161F9" w:rsidP="000A388C">
      <w:pPr>
        <w:numPr>
          <w:ilvl w:val="0"/>
          <w:numId w:val="43"/>
        </w:numPr>
        <w:spacing w:before="0" w:line="276" w:lineRule="auto"/>
        <w:ind w:left="0" w:firstLine="0"/>
        <w:rPr>
          <w:rFonts w:cs="Arial"/>
          <w:lang w:val="sr-Latn-CS"/>
        </w:rPr>
      </w:pPr>
      <w:r w:rsidRPr="000A388C">
        <w:rPr>
          <w:rFonts w:cs="Arial"/>
          <w:lang w:val="sr-Latn-CS"/>
        </w:rPr>
        <w:t xml:space="preserve">SBE </w:t>
      </w:r>
      <w:r w:rsidR="000A388C" w:rsidRPr="000A388C">
        <w:rPr>
          <w:rFonts w:cs="Arial"/>
          <w:lang w:val="sr-Latn-CS"/>
        </w:rPr>
        <w:t>блок</w:t>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sidR="000A388C">
        <w:rPr>
          <w:rFonts w:cs="Arial"/>
          <w:lang w:val="sr-Latn-CS"/>
        </w:rPr>
        <w:t xml:space="preserve">            </w:t>
      </w:r>
      <w:r w:rsidRPr="000A388C">
        <w:rPr>
          <w:rFonts w:cs="Arial"/>
          <w:lang w:val="sr-Latn-CS"/>
        </w:rPr>
        <w:t xml:space="preserve">1 </w:t>
      </w:r>
      <w:r w:rsidR="000A388C" w:rsidRPr="000A388C">
        <w:rPr>
          <w:rFonts w:cs="Arial"/>
          <w:lang w:val="sr-Latn-CS"/>
        </w:rPr>
        <w:t>ком</w:t>
      </w:r>
    </w:p>
    <w:p w:rsidR="008161F9" w:rsidRPr="000A388C" w:rsidRDefault="000A388C" w:rsidP="000A388C">
      <w:pPr>
        <w:numPr>
          <w:ilvl w:val="0"/>
          <w:numId w:val="43"/>
        </w:numPr>
        <w:spacing w:before="0" w:line="276" w:lineRule="auto"/>
        <w:ind w:left="0" w:firstLine="0"/>
        <w:rPr>
          <w:rFonts w:cs="Arial"/>
          <w:lang w:val="sr-Latn-CS"/>
        </w:rPr>
      </w:pPr>
      <w:r w:rsidRPr="000A388C">
        <w:rPr>
          <w:rFonts w:cs="Arial"/>
          <w:lang w:val="sr-Latn-CS"/>
        </w:rPr>
        <w:t>Вијак</w:t>
      </w:r>
      <w:r w:rsidR="008161F9" w:rsidRPr="000A388C">
        <w:rPr>
          <w:rFonts w:cs="Arial"/>
          <w:lang w:val="sr-Latn-CS"/>
        </w:rPr>
        <w:t xml:space="preserve"> M 33x145 </w:t>
      </w:r>
      <w:r w:rsidRPr="000A388C">
        <w:rPr>
          <w:rFonts w:cs="Arial"/>
          <w:lang w:val="sr-Latn-CS"/>
        </w:rPr>
        <w:t>за</w:t>
      </w:r>
      <w:r w:rsidR="008161F9" w:rsidRPr="000A388C">
        <w:rPr>
          <w:rFonts w:cs="Arial"/>
          <w:lang w:val="sr-Latn-CS"/>
        </w:rPr>
        <w:t xml:space="preserve"> </w:t>
      </w:r>
      <w:r w:rsidRPr="000A388C">
        <w:rPr>
          <w:rFonts w:cs="Arial"/>
          <w:lang w:val="sr-Latn-CS"/>
        </w:rPr>
        <w:t>монтажу</w:t>
      </w:r>
      <w:r w:rsidR="008161F9" w:rsidRPr="000A388C">
        <w:rPr>
          <w:rFonts w:cs="Arial"/>
          <w:lang w:val="sr-Latn-CS"/>
        </w:rPr>
        <w:t xml:space="preserve"> SBE </w:t>
      </w:r>
      <w:r w:rsidRPr="000A388C">
        <w:rPr>
          <w:rFonts w:cs="Arial"/>
          <w:lang w:val="sr-Latn-CS"/>
        </w:rPr>
        <w:t>блока</w:t>
      </w:r>
      <w:r w:rsidR="008161F9" w:rsidRPr="000A388C">
        <w:rPr>
          <w:rFonts w:cs="Arial"/>
          <w:lang w:val="sr-Latn-CS"/>
        </w:rPr>
        <w:tab/>
      </w:r>
      <w:r w:rsidR="008161F9" w:rsidRPr="000A388C">
        <w:rPr>
          <w:rFonts w:cs="Arial"/>
          <w:lang w:val="sr-Latn-CS"/>
        </w:rPr>
        <w:tab/>
      </w:r>
      <w:r w:rsidR="008161F9" w:rsidRPr="000A388C">
        <w:rPr>
          <w:rFonts w:cs="Arial"/>
          <w:lang w:val="sr-Latn-CS"/>
        </w:rPr>
        <w:tab/>
      </w:r>
      <w:r>
        <w:rPr>
          <w:rFonts w:cs="Arial"/>
          <w:lang w:val="sr-Latn-CS"/>
        </w:rPr>
        <w:t xml:space="preserve"> </w:t>
      </w:r>
      <w:r w:rsidR="008161F9" w:rsidRPr="000A388C">
        <w:rPr>
          <w:rFonts w:cs="Arial"/>
          <w:lang w:val="sr-Latn-CS"/>
        </w:rPr>
        <w:t xml:space="preserve">2 </w:t>
      </w:r>
      <w:r w:rsidRPr="000A388C">
        <w:rPr>
          <w:rFonts w:cs="Arial"/>
          <w:lang w:val="sr-Latn-CS"/>
        </w:rPr>
        <w:t>ком</w:t>
      </w:r>
    </w:p>
    <w:p w:rsidR="008161F9" w:rsidRPr="000A388C" w:rsidRDefault="008161F9" w:rsidP="000A388C">
      <w:pPr>
        <w:spacing w:before="0" w:line="276" w:lineRule="auto"/>
        <w:rPr>
          <w:rFonts w:cs="Arial"/>
          <w:lang w:val="sr-Latn-CS"/>
        </w:rPr>
      </w:pPr>
    </w:p>
    <w:bookmarkEnd w:id="19"/>
    <w:p w:rsidR="008161F9" w:rsidRPr="00687ECE" w:rsidRDefault="000A388C" w:rsidP="000A388C">
      <w:pPr>
        <w:keepNext/>
        <w:spacing w:before="240" w:after="60"/>
        <w:outlineLvl w:val="1"/>
        <w:rPr>
          <w:rFonts w:cs="Arial"/>
          <w:b/>
          <w:bCs/>
          <w:iCs/>
          <w:szCs w:val="28"/>
          <w:lang w:val="sr-Latn-CS"/>
        </w:rPr>
      </w:pPr>
      <w:r w:rsidRPr="00687ECE">
        <w:rPr>
          <w:rFonts w:cs="Arial"/>
          <w:b/>
          <w:bCs/>
          <w:iCs/>
          <w:sz w:val="24"/>
          <w:szCs w:val="24"/>
          <w:lang w:val="sr-Latn-CS"/>
        </w:rPr>
        <w:lastRenderedPageBreak/>
        <w:t>Обавезе</w:t>
      </w:r>
      <w:r w:rsidR="008161F9" w:rsidRPr="00687ECE">
        <w:rPr>
          <w:rFonts w:cs="Arial"/>
          <w:b/>
          <w:bCs/>
          <w:iCs/>
          <w:sz w:val="24"/>
          <w:szCs w:val="24"/>
          <w:lang w:val="sr-Latn-CS"/>
        </w:rPr>
        <w:t xml:space="preserve"> </w:t>
      </w:r>
      <w:r w:rsidRPr="00687ECE">
        <w:rPr>
          <w:rFonts w:cs="Arial"/>
          <w:b/>
          <w:bCs/>
          <w:iCs/>
          <w:sz w:val="24"/>
          <w:szCs w:val="24"/>
          <w:lang w:val="sr-Latn-CS"/>
        </w:rPr>
        <w:t>понуђача</w:t>
      </w:r>
      <w:r w:rsidR="008161F9" w:rsidRPr="00687ECE">
        <w:rPr>
          <w:rFonts w:cs="Arial"/>
          <w:b/>
          <w:bCs/>
          <w:iCs/>
          <w:sz w:val="24"/>
          <w:szCs w:val="24"/>
          <w:lang w:val="sr-Latn-CS"/>
        </w:rPr>
        <w:t xml:space="preserve"> / </w:t>
      </w:r>
      <w:r w:rsidRPr="00687ECE">
        <w:rPr>
          <w:rFonts w:cs="Arial"/>
          <w:b/>
          <w:bCs/>
          <w:iCs/>
          <w:sz w:val="24"/>
          <w:szCs w:val="24"/>
          <w:lang w:val="sr-Cyrl-RS"/>
        </w:rPr>
        <w:t>пружаоца услуге</w:t>
      </w:r>
      <w:r w:rsidR="008161F9" w:rsidRPr="00687ECE">
        <w:rPr>
          <w:rFonts w:cs="Arial"/>
          <w:b/>
          <w:bCs/>
          <w:iCs/>
          <w:szCs w:val="28"/>
          <w:lang w:val="sr-Latn-CS"/>
        </w:rPr>
        <w:t>:</w:t>
      </w:r>
    </w:p>
    <w:p w:rsidR="008161F9" w:rsidRPr="000A388C" w:rsidRDefault="000A388C" w:rsidP="000A388C">
      <w:pPr>
        <w:numPr>
          <w:ilvl w:val="0"/>
          <w:numId w:val="44"/>
        </w:numPr>
        <w:spacing w:before="240" w:line="276" w:lineRule="auto"/>
        <w:ind w:left="0" w:firstLine="0"/>
        <w:rPr>
          <w:rFonts w:cs="Arial"/>
          <w:szCs w:val="28"/>
        </w:rPr>
      </w:pPr>
      <w:r w:rsidRPr="000A388C">
        <w:rPr>
          <w:rFonts w:eastAsia="Cambria" w:cs="Arial"/>
          <w:szCs w:val="28"/>
          <w:lang w:val="sr-Latn-CS" w:eastAsia="en-GB"/>
        </w:rPr>
        <w:t>Током</w:t>
      </w:r>
      <w:r w:rsidR="008161F9" w:rsidRPr="000A388C">
        <w:rPr>
          <w:rFonts w:eastAsia="Cambria" w:cs="Arial"/>
          <w:szCs w:val="28"/>
          <w:lang w:val="sr-Latn-CS" w:eastAsia="en-GB"/>
        </w:rPr>
        <w:t xml:space="preserve"> </w:t>
      </w:r>
      <w:r w:rsidRPr="000A388C">
        <w:rPr>
          <w:rFonts w:eastAsia="Cambria" w:cs="Arial"/>
          <w:szCs w:val="28"/>
          <w:lang w:val="sr-Latn-CS" w:eastAsia="en-GB"/>
        </w:rPr>
        <w:t>припреме</w:t>
      </w:r>
      <w:r w:rsidR="008161F9" w:rsidRPr="000A388C">
        <w:rPr>
          <w:rFonts w:eastAsia="Cambria" w:cs="Arial"/>
          <w:szCs w:val="28"/>
          <w:lang w:val="sr-Latn-CS" w:eastAsia="en-GB"/>
        </w:rPr>
        <w:t xml:space="preserve"> </w:t>
      </w:r>
      <w:r w:rsidRPr="000A388C">
        <w:rPr>
          <w:rFonts w:eastAsia="Cambria" w:cs="Arial"/>
          <w:szCs w:val="28"/>
          <w:lang w:val="sr-Latn-CS" w:eastAsia="en-GB"/>
        </w:rPr>
        <w:t>понуде</w:t>
      </w:r>
      <w:r w:rsidR="008161F9" w:rsidRPr="000A388C">
        <w:rPr>
          <w:rFonts w:eastAsia="Cambria" w:cs="Arial"/>
          <w:szCs w:val="28"/>
          <w:lang w:val="sr-Latn-CS" w:eastAsia="en-GB"/>
        </w:rPr>
        <w:t xml:space="preserve"> </w:t>
      </w:r>
      <w:r w:rsidRPr="000A388C">
        <w:rPr>
          <w:rFonts w:eastAsia="Cambria" w:cs="Arial"/>
          <w:szCs w:val="28"/>
          <w:lang w:val="sr-Latn-CS" w:eastAsia="en-GB"/>
        </w:rPr>
        <w:t>квалификовано</w:t>
      </w:r>
      <w:r w:rsidR="008161F9" w:rsidRPr="000A388C">
        <w:rPr>
          <w:rFonts w:eastAsia="Cambria" w:cs="Arial"/>
          <w:szCs w:val="28"/>
          <w:lang w:val="sr-Latn-CS" w:eastAsia="en-GB"/>
        </w:rPr>
        <w:t xml:space="preserve"> </w:t>
      </w:r>
      <w:r w:rsidRPr="000A388C">
        <w:rPr>
          <w:rFonts w:eastAsia="Cambria" w:cs="Arial"/>
          <w:szCs w:val="28"/>
          <w:lang w:val="sr-Latn-CS" w:eastAsia="en-GB"/>
        </w:rPr>
        <w:t>осо</w:t>
      </w:r>
      <w:r w:rsidRPr="000A388C">
        <w:rPr>
          <w:rFonts w:eastAsia="Cambria" w:cs="Arial"/>
          <w:szCs w:val="28"/>
          <w:lang w:val="en-GB" w:eastAsia="en-GB"/>
        </w:rPr>
        <w:t>бље</w:t>
      </w:r>
      <w:r w:rsidR="008161F9" w:rsidRPr="000A388C">
        <w:rPr>
          <w:rFonts w:eastAsia="Cambria" w:cs="Arial"/>
          <w:szCs w:val="28"/>
          <w:lang w:val="en-GB" w:eastAsia="en-GB"/>
        </w:rPr>
        <w:t xml:space="preserve"> </w:t>
      </w:r>
      <w:r w:rsidRPr="000A388C">
        <w:rPr>
          <w:rFonts w:eastAsia="Cambria" w:cs="Arial"/>
          <w:szCs w:val="28"/>
          <w:lang w:val="en-GB" w:eastAsia="en-GB"/>
        </w:rPr>
        <w:t>понуђача</w:t>
      </w:r>
      <w:r w:rsidR="008161F9" w:rsidRPr="000A388C">
        <w:rPr>
          <w:rFonts w:eastAsia="Cambria" w:cs="Arial"/>
          <w:szCs w:val="28"/>
          <w:lang w:val="en-GB" w:eastAsia="en-GB"/>
        </w:rPr>
        <w:t xml:space="preserve"> </w:t>
      </w:r>
      <w:r w:rsidRPr="000A388C">
        <w:rPr>
          <w:rFonts w:eastAsia="Cambria" w:cs="Arial"/>
          <w:szCs w:val="28"/>
          <w:lang w:val="en-GB" w:eastAsia="en-GB"/>
        </w:rPr>
        <w:t>мора</w:t>
      </w:r>
      <w:r w:rsidR="008161F9" w:rsidRPr="000A388C">
        <w:rPr>
          <w:rFonts w:eastAsia="Cambria" w:cs="Arial"/>
          <w:szCs w:val="28"/>
          <w:lang w:val="en-GB" w:eastAsia="en-GB"/>
        </w:rPr>
        <w:t xml:space="preserve"> </w:t>
      </w:r>
      <w:r w:rsidRPr="000A388C">
        <w:rPr>
          <w:rFonts w:eastAsia="Cambria" w:cs="Arial"/>
          <w:szCs w:val="28"/>
          <w:lang w:val="en-GB" w:eastAsia="en-GB"/>
        </w:rPr>
        <w:t>извршити</w:t>
      </w:r>
      <w:r w:rsidR="008161F9" w:rsidRPr="000A388C">
        <w:rPr>
          <w:rFonts w:eastAsia="Cambria" w:cs="Arial"/>
          <w:szCs w:val="28"/>
          <w:lang w:val="en-GB" w:eastAsia="en-GB"/>
        </w:rPr>
        <w:t xml:space="preserve"> </w:t>
      </w:r>
      <w:r w:rsidRPr="000A388C">
        <w:rPr>
          <w:rFonts w:eastAsia="Cambria" w:cs="Arial"/>
          <w:szCs w:val="28"/>
          <w:lang w:val="en-GB" w:eastAsia="en-GB"/>
        </w:rPr>
        <w:t>увид</w:t>
      </w:r>
      <w:r w:rsidR="008161F9" w:rsidRPr="000A388C">
        <w:rPr>
          <w:rFonts w:eastAsia="Cambria" w:cs="Arial"/>
          <w:szCs w:val="28"/>
          <w:lang w:val="en-GB" w:eastAsia="en-GB"/>
        </w:rPr>
        <w:t xml:space="preserve"> </w:t>
      </w:r>
      <w:r w:rsidRPr="000A388C">
        <w:rPr>
          <w:rFonts w:eastAsia="Cambria" w:cs="Arial"/>
          <w:szCs w:val="28"/>
          <w:lang w:val="en-GB" w:eastAsia="en-GB"/>
        </w:rPr>
        <w:t>на</w:t>
      </w:r>
      <w:r w:rsidR="008161F9" w:rsidRPr="000A388C">
        <w:rPr>
          <w:rFonts w:eastAsia="Cambria" w:cs="Arial"/>
          <w:szCs w:val="28"/>
          <w:lang w:val="en-GB" w:eastAsia="en-GB"/>
        </w:rPr>
        <w:t xml:space="preserve"> </w:t>
      </w:r>
      <w:r w:rsidRPr="000A388C">
        <w:rPr>
          <w:rFonts w:eastAsia="Cambria" w:cs="Arial"/>
          <w:szCs w:val="28"/>
          <w:lang w:val="en-GB" w:eastAsia="en-GB"/>
        </w:rPr>
        <w:t>лицу</w:t>
      </w:r>
      <w:r w:rsidR="008161F9" w:rsidRPr="000A388C">
        <w:rPr>
          <w:rFonts w:eastAsia="Cambria" w:cs="Arial"/>
          <w:szCs w:val="28"/>
          <w:lang w:val="en-GB" w:eastAsia="en-GB"/>
        </w:rPr>
        <w:t xml:space="preserve"> </w:t>
      </w:r>
      <w:r w:rsidRPr="000A388C">
        <w:rPr>
          <w:rFonts w:eastAsia="Cambria" w:cs="Arial"/>
          <w:szCs w:val="28"/>
          <w:lang w:eastAsia="en-GB"/>
        </w:rPr>
        <w:t>места</w:t>
      </w:r>
      <w:r w:rsidR="008161F9" w:rsidRPr="000A388C">
        <w:rPr>
          <w:rFonts w:eastAsia="Cambria" w:cs="Arial"/>
          <w:szCs w:val="28"/>
          <w:lang w:eastAsia="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rPr>
        <w:t>Извођач</w:t>
      </w:r>
      <w:r w:rsidR="008161F9" w:rsidRPr="000A388C">
        <w:rPr>
          <w:rFonts w:cs="Arial"/>
          <w:szCs w:val="28"/>
        </w:rPr>
        <w:t xml:space="preserve"> </w:t>
      </w:r>
      <w:r w:rsidRPr="000A388C">
        <w:rPr>
          <w:rFonts w:cs="Arial"/>
          <w:szCs w:val="28"/>
        </w:rPr>
        <w:t>је</w:t>
      </w:r>
      <w:r w:rsidR="008161F9" w:rsidRPr="000A388C">
        <w:rPr>
          <w:rFonts w:cs="Arial"/>
          <w:szCs w:val="28"/>
        </w:rPr>
        <w:t xml:space="preserve"> </w:t>
      </w:r>
      <w:r w:rsidRPr="000A388C">
        <w:rPr>
          <w:rFonts w:cs="Arial"/>
          <w:szCs w:val="28"/>
        </w:rPr>
        <w:t>дужан</w:t>
      </w:r>
      <w:r w:rsidR="008161F9" w:rsidRPr="000A388C">
        <w:rPr>
          <w:rFonts w:cs="Arial"/>
          <w:szCs w:val="28"/>
        </w:rPr>
        <w:t xml:space="preserve"> </w:t>
      </w:r>
      <w:r w:rsidRPr="000A388C">
        <w:rPr>
          <w:rFonts w:cs="Arial"/>
          <w:szCs w:val="28"/>
        </w:rPr>
        <w:t>да</w:t>
      </w:r>
      <w:r w:rsidR="008161F9" w:rsidRPr="000A388C">
        <w:rPr>
          <w:rFonts w:cs="Arial"/>
          <w:szCs w:val="28"/>
        </w:rPr>
        <w:t xml:space="preserve"> </w:t>
      </w:r>
      <w:r w:rsidRPr="000A388C">
        <w:rPr>
          <w:rFonts w:cs="Arial"/>
          <w:szCs w:val="28"/>
        </w:rPr>
        <w:t>организује</w:t>
      </w:r>
      <w:r w:rsidR="008161F9" w:rsidRPr="000A388C">
        <w:rPr>
          <w:rFonts w:cs="Arial"/>
          <w:szCs w:val="28"/>
        </w:rPr>
        <w:t xml:space="preserve"> </w:t>
      </w:r>
      <w:r w:rsidRPr="000A388C">
        <w:rPr>
          <w:rFonts w:cs="Arial"/>
          <w:szCs w:val="28"/>
        </w:rPr>
        <w:t>преузимање</w:t>
      </w:r>
      <w:r w:rsidR="008161F9" w:rsidRPr="000A388C">
        <w:rPr>
          <w:rFonts w:cs="Arial"/>
          <w:szCs w:val="28"/>
        </w:rPr>
        <w:t xml:space="preserve">, </w:t>
      </w:r>
      <w:r w:rsidRPr="000A388C">
        <w:rPr>
          <w:rFonts w:cs="Arial"/>
          <w:szCs w:val="28"/>
        </w:rPr>
        <w:t>паковање</w:t>
      </w:r>
      <w:r w:rsidR="008161F9" w:rsidRPr="000A388C">
        <w:rPr>
          <w:rFonts w:cs="Arial"/>
          <w:szCs w:val="28"/>
        </w:rPr>
        <w:t xml:space="preserve"> </w:t>
      </w:r>
      <w:r w:rsidRPr="000A388C">
        <w:rPr>
          <w:rFonts w:cs="Arial"/>
          <w:szCs w:val="28"/>
        </w:rPr>
        <w:t>и</w:t>
      </w:r>
      <w:r w:rsidR="008161F9" w:rsidRPr="000A388C">
        <w:rPr>
          <w:rFonts w:cs="Arial"/>
          <w:szCs w:val="28"/>
        </w:rPr>
        <w:t xml:space="preserve"> </w:t>
      </w:r>
      <w:r w:rsidRPr="000A388C">
        <w:rPr>
          <w:rFonts w:cs="Arial"/>
          <w:szCs w:val="28"/>
        </w:rPr>
        <w:t>транспорт</w:t>
      </w:r>
      <w:r w:rsidR="008161F9" w:rsidRPr="000A388C">
        <w:rPr>
          <w:rFonts w:cs="Arial"/>
          <w:szCs w:val="28"/>
        </w:rPr>
        <w:t xml:space="preserve"> </w:t>
      </w:r>
      <w:r w:rsidRPr="000A388C">
        <w:rPr>
          <w:rFonts w:cs="Arial"/>
          <w:szCs w:val="28"/>
        </w:rPr>
        <w:t>хидрауличког</w:t>
      </w:r>
      <w:r w:rsidR="008161F9" w:rsidRPr="000A388C">
        <w:rPr>
          <w:rFonts w:cs="Arial"/>
          <w:szCs w:val="28"/>
        </w:rPr>
        <w:t xml:space="preserve"> </w:t>
      </w:r>
      <w:r w:rsidRPr="000A388C">
        <w:rPr>
          <w:rFonts w:cs="Arial"/>
          <w:szCs w:val="28"/>
        </w:rPr>
        <w:t>погона</w:t>
      </w:r>
      <w:r w:rsidR="008161F9" w:rsidRPr="000A388C">
        <w:rPr>
          <w:rFonts w:cs="Arial"/>
          <w:szCs w:val="28"/>
        </w:rPr>
        <w:t xml:space="preserve"> </w:t>
      </w:r>
      <w:r w:rsidRPr="000A388C">
        <w:rPr>
          <w:rFonts w:cs="Arial"/>
          <w:szCs w:val="28"/>
        </w:rPr>
        <w:t>до</w:t>
      </w:r>
      <w:r w:rsidR="008161F9" w:rsidRPr="000A388C">
        <w:rPr>
          <w:rFonts w:cs="Arial"/>
          <w:szCs w:val="28"/>
        </w:rPr>
        <w:t xml:space="preserve"> </w:t>
      </w:r>
      <w:r w:rsidRPr="000A388C">
        <w:rPr>
          <w:rFonts w:cs="Arial"/>
          <w:szCs w:val="28"/>
        </w:rPr>
        <w:t>радионице</w:t>
      </w:r>
      <w:r w:rsidR="008161F9" w:rsidRPr="000A388C">
        <w:rPr>
          <w:rFonts w:cs="Arial"/>
          <w:szCs w:val="28"/>
        </w:rPr>
        <w:t xml:space="preserve"> </w:t>
      </w:r>
      <w:r w:rsidRPr="000A388C">
        <w:rPr>
          <w:rFonts w:cs="Arial"/>
          <w:szCs w:val="28"/>
        </w:rPr>
        <w:t>Извођача</w:t>
      </w:r>
      <w:r w:rsidR="008161F9" w:rsidRPr="000A388C">
        <w:rPr>
          <w:rFonts w:cs="Arial"/>
          <w:szCs w:val="28"/>
        </w:rPr>
        <w:t xml:space="preserve"> </w:t>
      </w:r>
      <w:r w:rsidRPr="000A388C">
        <w:rPr>
          <w:rFonts w:cs="Arial"/>
          <w:szCs w:val="28"/>
        </w:rPr>
        <w:t>као</w:t>
      </w:r>
      <w:r w:rsidR="008161F9" w:rsidRPr="000A388C">
        <w:rPr>
          <w:rFonts w:cs="Arial"/>
          <w:szCs w:val="28"/>
        </w:rPr>
        <w:t xml:space="preserve"> </w:t>
      </w:r>
      <w:r w:rsidRPr="000A388C">
        <w:rPr>
          <w:rFonts w:cs="Arial"/>
          <w:szCs w:val="28"/>
        </w:rPr>
        <w:t>и</w:t>
      </w:r>
      <w:r w:rsidR="008161F9" w:rsidRPr="000A388C">
        <w:rPr>
          <w:rFonts w:cs="Arial"/>
          <w:szCs w:val="28"/>
        </w:rPr>
        <w:t xml:space="preserve"> </w:t>
      </w:r>
      <w:r w:rsidRPr="000A388C">
        <w:rPr>
          <w:rFonts w:cs="Arial"/>
          <w:szCs w:val="28"/>
        </w:rPr>
        <w:t>испоруку</w:t>
      </w:r>
      <w:r w:rsidR="008161F9" w:rsidRPr="000A388C">
        <w:rPr>
          <w:rFonts w:cs="Arial"/>
          <w:szCs w:val="28"/>
        </w:rPr>
        <w:t xml:space="preserve"> </w:t>
      </w:r>
      <w:r w:rsidRPr="000A388C">
        <w:rPr>
          <w:rFonts w:cs="Arial"/>
          <w:szCs w:val="28"/>
        </w:rPr>
        <w:t>ремонтованог</w:t>
      </w:r>
      <w:r w:rsidR="008161F9" w:rsidRPr="000A388C">
        <w:rPr>
          <w:rFonts w:cs="Arial"/>
          <w:szCs w:val="28"/>
        </w:rPr>
        <w:t xml:space="preserve"> </w:t>
      </w:r>
      <w:r w:rsidRPr="000A388C">
        <w:rPr>
          <w:rFonts w:cs="Arial"/>
          <w:szCs w:val="28"/>
        </w:rPr>
        <w:t>цилиндара</w:t>
      </w:r>
      <w:r w:rsidR="008161F9" w:rsidRPr="000A388C">
        <w:rPr>
          <w:rFonts w:cs="Arial"/>
          <w:szCs w:val="28"/>
        </w:rPr>
        <w:t xml:space="preserve"> </w:t>
      </w:r>
      <w:r w:rsidRPr="000A388C">
        <w:rPr>
          <w:rFonts w:cs="Arial"/>
          <w:szCs w:val="28"/>
        </w:rPr>
        <w:t>на</w:t>
      </w:r>
      <w:r w:rsidR="008161F9" w:rsidRPr="000A388C">
        <w:rPr>
          <w:rFonts w:cs="Arial"/>
          <w:szCs w:val="28"/>
        </w:rPr>
        <w:t xml:space="preserve"> </w:t>
      </w:r>
      <w:r w:rsidRPr="000A388C">
        <w:rPr>
          <w:rFonts w:cs="Arial"/>
          <w:szCs w:val="28"/>
        </w:rPr>
        <w:t>ТЕНТ</w:t>
      </w:r>
      <w:r w:rsidR="008161F9" w:rsidRPr="000A388C">
        <w:rPr>
          <w:rFonts w:cs="Arial"/>
          <w:szCs w:val="28"/>
        </w:rPr>
        <w:t xml:space="preserve"> </w:t>
      </w:r>
      <w:r w:rsidRPr="000A388C">
        <w:rPr>
          <w:rFonts w:cs="Arial"/>
          <w:szCs w:val="28"/>
        </w:rPr>
        <w:t>Б</w:t>
      </w:r>
      <w:r w:rsidR="008161F9" w:rsidRPr="000A388C">
        <w:rPr>
          <w:rFonts w:cs="Arial"/>
          <w:szCs w:val="28"/>
        </w:rPr>
        <w:t>.</w:t>
      </w:r>
    </w:p>
    <w:p w:rsidR="008161F9" w:rsidRPr="000A388C" w:rsidRDefault="000A388C" w:rsidP="000A388C">
      <w:pPr>
        <w:numPr>
          <w:ilvl w:val="0"/>
          <w:numId w:val="44"/>
        </w:numPr>
        <w:spacing w:before="0" w:line="276" w:lineRule="auto"/>
        <w:ind w:left="0" w:firstLine="0"/>
        <w:rPr>
          <w:rFonts w:cs="Arial"/>
          <w:szCs w:val="28"/>
          <w:lang w:val="de-DE"/>
        </w:rPr>
      </w:pPr>
      <w:r w:rsidRPr="000A388C">
        <w:rPr>
          <w:rFonts w:cs="Arial"/>
          <w:szCs w:val="28"/>
          <w:lang w:val="de-DE"/>
        </w:rPr>
        <w:t>Погон</w:t>
      </w:r>
      <w:r w:rsidR="008161F9" w:rsidRPr="000A388C">
        <w:rPr>
          <w:rFonts w:cs="Arial"/>
          <w:szCs w:val="28"/>
          <w:lang w:val="de-DE"/>
        </w:rPr>
        <w:t xml:space="preserve"> </w:t>
      </w:r>
      <w:r w:rsidRPr="000A388C">
        <w:rPr>
          <w:rFonts w:cs="Arial"/>
          <w:szCs w:val="28"/>
          <w:lang w:val="de-DE"/>
        </w:rPr>
        <w:t>мора</w:t>
      </w:r>
      <w:r w:rsidR="008161F9" w:rsidRPr="000A388C">
        <w:rPr>
          <w:rFonts w:cs="Arial"/>
          <w:szCs w:val="28"/>
          <w:lang w:val="de-DE"/>
        </w:rPr>
        <w:t xml:space="preserve"> </w:t>
      </w:r>
      <w:r w:rsidRPr="000A388C">
        <w:rPr>
          <w:rFonts w:cs="Arial"/>
          <w:szCs w:val="28"/>
          <w:lang w:val="de-DE"/>
        </w:rPr>
        <w:t>бити</w:t>
      </w:r>
      <w:r w:rsidR="008161F9" w:rsidRPr="000A388C">
        <w:rPr>
          <w:rFonts w:cs="Arial"/>
          <w:szCs w:val="28"/>
          <w:lang w:val="de-DE"/>
        </w:rPr>
        <w:t xml:space="preserve"> </w:t>
      </w:r>
      <w:r w:rsidRPr="000A388C">
        <w:rPr>
          <w:rFonts w:cs="Arial"/>
          <w:szCs w:val="28"/>
          <w:lang w:val="de-DE"/>
        </w:rPr>
        <w:t>запакован</w:t>
      </w:r>
      <w:r w:rsidR="008161F9" w:rsidRPr="000A388C">
        <w:rPr>
          <w:rFonts w:cs="Arial"/>
          <w:szCs w:val="28"/>
          <w:lang w:val="de-DE"/>
        </w:rPr>
        <w:t xml:space="preserve"> </w:t>
      </w:r>
      <w:r w:rsidRPr="000A388C">
        <w:rPr>
          <w:rFonts w:cs="Arial"/>
          <w:szCs w:val="28"/>
          <w:lang w:val="de-DE"/>
        </w:rPr>
        <w:t>тако</w:t>
      </w:r>
      <w:r w:rsidR="008161F9" w:rsidRPr="000A388C">
        <w:rPr>
          <w:rFonts w:cs="Arial"/>
          <w:szCs w:val="28"/>
          <w:lang w:val="de-DE"/>
        </w:rPr>
        <w:t xml:space="preserve"> </w:t>
      </w:r>
      <w:r w:rsidRPr="000A388C">
        <w:rPr>
          <w:rFonts w:cs="Arial"/>
          <w:szCs w:val="28"/>
          <w:lang w:val="de-DE"/>
        </w:rPr>
        <w:t>да</w:t>
      </w:r>
      <w:r w:rsidR="008161F9" w:rsidRPr="000A388C">
        <w:rPr>
          <w:rFonts w:cs="Arial"/>
          <w:szCs w:val="28"/>
          <w:lang w:val="de-DE"/>
        </w:rPr>
        <w:t xml:space="preserve"> </w:t>
      </w:r>
      <w:r w:rsidRPr="000A388C">
        <w:rPr>
          <w:rFonts w:cs="Arial"/>
          <w:szCs w:val="28"/>
          <w:lang w:val="de-DE"/>
        </w:rPr>
        <w:t>се</w:t>
      </w:r>
      <w:r w:rsidR="008161F9" w:rsidRPr="000A388C">
        <w:rPr>
          <w:rFonts w:cs="Arial"/>
          <w:szCs w:val="28"/>
          <w:lang w:val="de-DE"/>
        </w:rPr>
        <w:t xml:space="preserve"> </w:t>
      </w:r>
      <w:r w:rsidRPr="000A388C">
        <w:rPr>
          <w:rFonts w:cs="Arial"/>
          <w:szCs w:val="28"/>
          <w:lang w:val="de-DE"/>
        </w:rPr>
        <w:t>избегну</w:t>
      </w:r>
      <w:r w:rsidR="008161F9" w:rsidRPr="000A388C">
        <w:rPr>
          <w:rFonts w:cs="Arial"/>
          <w:szCs w:val="28"/>
          <w:lang w:val="de-DE"/>
        </w:rPr>
        <w:t xml:space="preserve"> </w:t>
      </w:r>
      <w:r w:rsidRPr="000A388C">
        <w:rPr>
          <w:rFonts w:cs="Arial"/>
          <w:szCs w:val="28"/>
          <w:lang w:val="de-DE"/>
        </w:rPr>
        <w:t>оштећења</w:t>
      </w:r>
      <w:r w:rsidR="008161F9" w:rsidRPr="000A388C">
        <w:rPr>
          <w:rFonts w:cs="Arial"/>
          <w:szCs w:val="28"/>
          <w:lang w:val="de-DE"/>
        </w:rPr>
        <w:t xml:space="preserve"> </w:t>
      </w:r>
      <w:r w:rsidRPr="000A388C">
        <w:rPr>
          <w:rFonts w:cs="Arial"/>
          <w:szCs w:val="28"/>
          <w:lang w:val="de-DE"/>
        </w:rPr>
        <w:t>у</w:t>
      </w:r>
      <w:r w:rsidR="008161F9" w:rsidRPr="000A388C">
        <w:rPr>
          <w:rFonts w:cs="Arial"/>
          <w:szCs w:val="28"/>
          <w:lang w:val="de-DE"/>
        </w:rPr>
        <w:t xml:space="preserve"> </w:t>
      </w:r>
      <w:r w:rsidRPr="000A388C">
        <w:rPr>
          <w:rFonts w:cs="Arial"/>
          <w:szCs w:val="28"/>
          <w:lang w:val="de-DE"/>
        </w:rPr>
        <w:t>току</w:t>
      </w:r>
      <w:r w:rsidR="008161F9" w:rsidRPr="000A388C">
        <w:rPr>
          <w:rFonts w:cs="Arial"/>
          <w:szCs w:val="28"/>
          <w:lang w:val="de-DE"/>
        </w:rPr>
        <w:t xml:space="preserve"> </w:t>
      </w:r>
      <w:r w:rsidRPr="000A388C">
        <w:rPr>
          <w:rFonts w:cs="Arial"/>
          <w:szCs w:val="28"/>
          <w:lang w:val="de-DE"/>
        </w:rPr>
        <w:t>транспорта</w:t>
      </w:r>
      <w:r w:rsidR="008161F9" w:rsidRPr="000A388C">
        <w:rPr>
          <w:rFonts w:cs="Arial"/>
          <w:szCs w:val="28"/>
          <w:lang w:val="de-DE"/>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lang w:val="en-GB"/>
        </w:rPr>
        <w:t>Извођач</w:t>
      </w:r>
      <w:r w:rsidR="008161F9" w:rsidRPr="000A388C">
        <w:rPr>
          <w:rFonts w:cs="Arial"/>
          <w:szCs w:val="28"/>
          <w:lang w:val="en-GB"/>
        </w:rPr>
        <w:t xml:space="preserve"> </w:t>
      </w:r>
      <w:r w:rsidRPr="000A388C">
        <w:rPr>
          <w:rFonts w:cs="Arial"/>
          <w:szCs w:val="28"/>
          <w:lang w:val="en-GB"/>
        </w:rPr>
        <w:t>је</w:t>
      </w:r>
      <w:r w:rsidR="008161F9" w:rsidRPr="000A388C">
        <w:rPr>
          <w:rFonts w:cs="Arial"/>
          <w:szCs w:val="28"/>
          <w:lang w:val="en-GB"/>
        </w:rPr>
        <w:t xml:space="preserve"> </w:t>
      </w:r>
      <w:r w:rsidRPr="000A388C">
        <w:rPr>
          <w:rFonts w:cs="Arial"/>
          <w:szCs w:val="28"/>
          <w:lang w:val="en-GB"/>
        </w:rPr>
        <w:t>дужан</w:t>
      </w:r>
      <w:r w:rsidR="008161F9" w:rsidRPr="000A388C">
        <w:rPr>
          <w:rFonts w:cs="Arial"/>
          <w:szCs w:val="28"/>
          <w:lang w:val="en-GB"/>
        </w:rPr>
        <w:t xml:space="preserve"> </w:t>
      </w:r>
      <w:r w:rsidRPr="000A388C">
        <w:rPr>
          <w:rFonts w:cs="Arial"/>
          <w:szCs w:val="28"/>
          <w:lang w:val="en-GB"/>
        </w:rPr>
        <w:t>да</w:t>
      </w:r>
      <w:r w:rsidR="008161F9" w:rsidRPr="000A388C">
        <w:rPr>
          <w:rFonts w:cs="Arial"/>
          <w:szCs w:val="28"/>
          <w:lang w:val="en-GB"/>
        </w:rPr>
        <w:t xml:space="preserve"> </w:t>
      </w:r>
      <w:r w:rsidRPr="000A388C">
        <w:rPr>
          <w:rFonts w:cs="Arial"/>
          <w:szCs w:val="28"/>
          <w:lang w:val="en-GB"/>
        </w:rPr>
        <w:t>покрије</w:t>
      </w:r>
      <w:r w:rsidR="008161F9" w:rsidRPr="000A388C">
        <w:rPr>
          <w:rFonts w:cs="Arial"/>
          <w:szCs w:val="28"/>
          <w:lang w:val="en-GB"/>
        </w:rPr>
        <w:t xml:space="preserve"> </w:t>
      </w:r>
      <w:r w:rsidRPr="000A388C">
        <w:rPr>
          <w:rFonts w:cs="Arial"/>
          <w:szCs w:val="28"/>
          <w:lang w:val="en-GB"/>
        </w:rPr>
        <w:t>могуће</w:t>
      </w:r>
      <w:r w:rsidR="008161F9" w:rsidRPr="000A388C">
        <w:rPr>
          <w:rFonts w:cs="Arial"/>
          <w:szCs w:val="28"/>
          <w:lang w:val="en-GB"/>
        </w:rPr>
        <w:t xml:space="preserve"> </w:t>
      </w:r>
      <w:r w:rsidRPr="000A388C">
        <w:rPr>
          <w:rFonts w:cs="Arial"/>
          <w:szCs w:val="28"/>
          <w:lang w:val="en-GB"/>
        </w:rPr>
        <w:t>штете</w:t>
      </w:r>
      <w:r w:rsidR="008161F9" w:rsidRPr="000A388C">
        <w:rPr>
          <w:rFonts w:cs="Arial"/>
          <w:szCs w:val="28"/>
          <w:lang w:val="en-GB"/>
        </w:rPr>
        <w:t xml:space="preserve"> </w:t>
      </w:r>
      <w:r w:rsidRPr="000A388C">
        <w:rPr>
          <w:rFonts w:cs="Arial"/>
          <w:szCs w:val="28"/>
          <w:lang w:val="en-GB"/>
        </w:rPr>
        <w:t>настале</w:t>
      </w:r>
      <w:r w:rsidR="008161F9" w:rsidRPr="000A388C">
        <w:rPr>
          <w:rFonts w:cs="Arial"/>
          <w:szCs w:val="28"/>
          <w:lang w:val="en-GB"/>
        </w:rPr>
        <w:t xml:space="preserve"> </w:t>
      </w:r>
      <w:r w:rsidRPr="000A388C">
        <w:rPr>
          <w:rFonts w:cs="Arial"/>
          <w:szCs w:val="28"/>
          <w:lang w:val="en-GB"/>
        </w:rPr>
        <w:t>услед</w:t>
      </w:r>
      <w:r w:rsidR="008161F9" w:rsidRPr="000A388C">
        <w:rPr>
          <w:rFonts w:cs="Arial"/>
          <w:szCs w:val="28"/>
          <w:lang w:val="en-GB"/>
        </w:rPr>
        <w:t xml:space="preserve"> </w:t>
      </w:r>
      <w:r w:rsidRPr="000A388C">
        <w:rPr>
          <w:rFonts w:cs="Arial"/>
          <w:szCs w:val="28"/>
          <w:lang w:val="en-GB"/>
        </w:rPr>
        <w:t>непажње</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нестручног</w:t>
      </w:r>
      <w:r w:rsidR="008161F9" w:rsidRPr="000A388C">
        <w:rPr>
          <w:rFonts w:cs="Arial"/>
          <w:szCs w:val="28"/>
          <w:lang w:val="en-GB"/>
        </w:rPr>
        <w:t xml:space="preserve"> </w:t>
      </w:r>
      <w:r w:rsidRPr="000A388C">
        <w:rPr>
          <w:rFonts w:cs="Arial"/>
          <w:szCs w:val="28"/>
          <w:lang w:val="en-GB"/>
        </w:rPr>
        <w:t>рада</w:t>
      </w:r>
      <w:r w:rsidR="008161F9" w:rsidRPr="000A388C">
        <w:rPr>
          <w:rFonts w:cs="Arial"/>
          <w:szCs w:val="28"/>
          <w:lang w:val="en-GB"/>
        </w:rPr>
        <w:t xml:space="preserve"> </w:t>
      </w:r>
      <w:r w:rsidRPr="000A388C">
        <w:rPr>
          <w:rFonts w:cs="Arial"/>
          <w:szCs w:val="28"/>
          <w:lang w:val="en-GB"/>
        </w:rPr>
        <w:t>од</w:t>
      </w:r>
      <w:r w:rsidR="008161F9" w:rsidRPr="000A388C">
        <w:rPr>
          <w:rFonts w:cs="Arial"/>
          <w:szCs w:val="28"/>
          <w:lang w:val="en-GB"/>
        </w:rPr>
        <w:t xml:space="preserve"> </w:t>
      </w:r>
      <w:r w:rsidRPr="000A388C">
        <w:rPr>
          <w:rFonts w:cs="Arial"/>
          <w:szCs w:val="28"/>
          <w:lang w:val="en-GB"/>
        </w:rPr>
        <w:t>стране</w:t>
      </w:r>
      <w:r w:rsidR="008161F9" w:rsidRPr="000A388C">
        <w:rPr>
          <w:rFonts w:cs="Arial"/>
          <w:szCs w:val="28"/>
          <w:lang w:val="en-GB"/>
        </w:rPr>
        <w:t xml:space="preserve"> </w:t>
      </w:r>
      <w:r w:rsidRPr="000A388C">
        <w:rPr>
          <w:rFonts w:cs="Arial"/>
          <w:szCs w:val="28"/>
          <w:lang w:val="en-GB"/>
        </w:rPr>
        <w:t>Извођача</w:t>
      </w:r>
      <w:r w:rsidR="008161F9" w:rsidRPr="000A388C">
        <w:rPr>
          <w:rFonts w:cs="Arial"/>
          <w:szCs w:val="28"/>
          <w:lang w:val="en-GB"/>
        </w:rPr>
        <w:t xml:space="preserve"> </w:t>
      </w:r>
      <w:r w:rsidRPr="000A388C">
        <w:rPr>
          <w:rFonts w:cs="Arial"/>
          <w:szCs w:val="28"/>
          <w:lang w:val="en-GB"/>
        </w:rPr>
        <w:t>радова</w:t>
      </w:r>
      <w:r w:rsidR="008161F9" w:rsidRPr="000A388C">
        <w:rPr>
          <w:rFonts w:cs="Arial"/>
          <w:szCs w:val="28"/>
          <w:lang w:val="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lang w:val="en-GB"/>
        </w:rPr>
        <w:t>Извођач</w:t>
      </w:r>
      <w:r w:rsidR="008161F9" w:rsidRPr="000A388C">
        <w:rPr>
          <w:rFonts w:cs="Arial"/>
          <w:szCs w:val="28"/>
          <w:lang w:val="en-GB"/>
        </w:rPr>
        <w:t xml:space="preserve"> </w:t>
      </w:r>
      <w:r w:rsidRPr="000A388C">
        <w:rPr>
          <w:rFonts w:cs="Arial"/>
          <w:szCs w:val="28"/>
          <w:lang w:val="en-GB"/>
        </w:rPr>
        <w:t>је</w:t>
      </w:r>
      <w:r w:rsidR="008161F9" w:rsidRPr="000A388C">
        <w:rPr>
          <w:rFonts w:cs="Arial"/>
          <w:szCs w:val="28"/>
          <w:lang w:val="en-GB"/>
        </w:rPr>
        <w:t xml:space="preserve"> </w:t>
      </w:r>
      <w:r w:rsidRPr="000A388C">
        <w:rPr>
          <w:rFonts w:cs="Arial"/>
          <w:szCs w:val="28"/>
          <w:lang w:val="en-GB"/>
        </w:rPr>
        <w:t>дужан</w:t>
      </w:r>
      <w:r w:rsidR="008161F9" w:rsidRPr="000A388C">
        <w:rPr>
          <w:rFonts w:cs="Arial"/>
          <w:szCs w:val="28"/>
          <w:lang w:val="en-GB"/>
        </w:rPr>
        <w:t xml:space="preserve"> </w:t>
      </w:r>
      <w:r w:rsidRPr="000A388C">
        <w:rPr>
          <w:rFonts w:cs="Arial"/>
          <w:szCs w:val="28"/>
          <w:lang w:val="en-GB"/>
        </w:rPr>
        <w:t>да</w:t>
      </w:r>
      <w:r w:rsidR="008161F9" w:rsidRPr="000A388C">
        <w:rPr>
          <w:rFonts w:cs="Arial"/>
          <w:szCs w:val="28"/>
          <w:lang w:val="en-GB"/>
        </w:rPr>
        <w:t xml:space="preserve"> </w:t>
      </w:r>
      <w:r w:rsidRPr="000A388C">
        <w:rPr>
          <w:rFonts w:cs="Arial"/>
          <w:szCs w:val="28"/>
          <w:lang w:val="en-GB"/>
        </w:rPr>
        <w:t>изради</w:t>
      </w:r>
      <w:r w:rsidR="008161F9" w:rsidRPr="000A388C">
        <w:rPr>
          <w:rFonts w:cs="Arial"/>
          <w:szCs w:val="28"/>
          <w:lang w:val="en-GB"/>
        </w:rPr>
        <w:t xml:space="preserve"> </w:t>
      </w:r>
      <w:r w:rsidRPr="000A388C">
        <w:rPr>
          <w:rFonts w:cs="Arial"/>
          <w:szCs w:val="28"/>
          <w:lang w:val="en-GB"/>
        </w:rPr>
        <w:t>Извештај</w:t>
      </w:r>
      <w:r w:rsidR="008161F9" w:rsidRPr="000A388C">
        <w:rPr>
          <w:rFonts w:cs="Arial"/>
          <w:szCs w:val="28"/>
          <w:lang w:val="en-GB"/>
        </w:rPr>
        <w:t xml:space="preserve"> </w:t>
      </w:r>
      <w:r w:rsidRPr="000A388C">
        <w:rPr>
          <w:rFonts w:cs="Arial"/>
          <w:szCs w:val="28"/>
          <w:lang w:val="en-GB"/>
        </w:rPr>
        <w:t>о</w:t>
      </w:r>
      <w:r w:rsidR="008161F9" w:rsidRPr="000A388C">
        <w:rPr>
          <w:rFonts w:cs="Arial"/>
          <w:szCs w:val="28"/>
          <w:lang w:val="en-GB"/>
        </w:rPr>
        <w:t xml:space="preserve"> </w:t>
      </w:r>
      <w:r w:rsidRPr="000A388C">
        <w:rPr>
          <w:rFonts w:cs="Arial"/>
          <w:szCs w:val="28"/>
          <w:lang w:val="en-GB"/>
        </w:rPr>
        <w:t>радовима</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обављеним</w:t>
      </w:r>
      <w:r w:rsidR="008161F9" w:rsidRPr="000A388C">
        <w:rPr>
          <w:rFonts w:cs="Arial"/>
          <w:szCs w:val="28"/>
          <w:lang w:val="en-GB"/>
        </w:rPr>
        <w:t xml:space="preserve"> </w:t>
      </w:r>
      <w:r w:rsidRPr="000A388C">
        <w:rPr>
          <w:rFonts w:cs="Arial"/>
          <w:szCs w:val="28"/>
          <w:lang w:val="en-GB"/>
        </w:rPr>
        <w:t>мерењима</w:t>
      </w:r>
      <w:r w:rsidR="008161F9" w:rsidRPr="000A388C">
        <w:rPr>
          <w:rFonts w:cs="Arial"/>
          <w:szCs w:val="28"/>
        </w:rPr>
        <w:t xml:space="preserve">. </w:t>
      </w:r>
      <w:r w:rsidRPr="000A388C">
        <w:rPr>
          <w:rFonts w:cs="Arial"/>
          <w:szCs w:val="28"/>
        </w:rPr>
        <w:t>Извештај</w:t>
      </w:r>
      <w:r w:rsidR="008161F9" w:rsidRPr="000A388C">
        <w:rPr>
          <w:rFonts w:cs="Arial"/>
          <w:szCs w:val="28"/>
        </w:rPr>
        <w:t xml:space="preserve"> </w:t>
      </w:r>
      <w:r w:rsidRPr="000A388C">
        <w:rPr>
          <w:rFonts w:cs="Arial"/>
          <w:szCs w:val="28"/>
        </w:rPr>
        <w:t>треба</w:t>
      </w:r>
      <w:r w:rsidR="008161F9" w:rsidRPr="000A388C">
        <w:rPr>
          <w:rFonts w:cs="Arial"/>
          <w:szCs w:val="28"/>
        </w:rPr>
        <w:t xml:space="preserve"> </w:t>
      </w:r>
      <w:r w:rsidRPr="000A388C">
        <w:rPr>
          <w:rFonts w:cs="Arial"/>
          <w:szCs w:val="28"/>
        </w:rPr>
        <w:t>да</w:t>
      </w:r>
      <w:r w:rsidR="008161F9" w:rsidRPr="000A388C">
        <w:rPr>
          <w:rFonts w:cs="Arial"/>
          <w:szCs w:val="28"/>
        </w:rPr>
        <w:t xml:space="preserve"> </w:t>
      </w:r>
      <w:r w:rsidRPr="000A388C">
        <w:rPr>
          <w:rFonts w:cs="Arial"/>
          <w:szCs w:val="28"/>
        </w:rPr>
        <w:t>садржи</w:t>
      </w:r>
      <w:r w:rsidR="008161F9" w:rsidRPr="000A388C">
        <w:rPr>
          <w:rFonts w:cs="Arial"/>
          <w:szCs w:val="28"/>
        </w:rPr>
        <w:t xml:space="preserve"> </w:t>
      </w:r>
      <w:r w:rsidRPr="000A388C">
        <w:rPr>
          <w:rFonts w:cs="Arial"/>
          <w:szCs w:val="28"/>
        </w:rPr>
        <w:t>све</w:t>
      </w:r>
      <w:r w:rsidR="008161F9" w:rsidRPr="000A388C">
        <w:rPr>
          <w:rFonts w:cs="Arial"/>
          <w:szCs w:val="28"/>
        </w:rPr>
        <w:t xml:space="preserve"> </w:t>
      </w:r>
      <w:r w:rsidRPr="000A388C">
        <w:rPr>
          <w:rFonts w:cs="Arial"/>
          <w:szCs w:val="28"/>
        </w:rPr>
        <w:t>податке</w:t>
      </w:r>
      <w:r w:rsidR="008161F9" w:rsidRPr="000A388C">
        <w:rPr>
          <w:rFonts w:cs="Arial"/>
          <w:szCs w:val="28"/>
        </w:rPr>
        <w:t xml:space="preserve"> </w:t>
      </w:r>
      <w:r w:rsidRPr="000A388C">
        <w:rPr>
          <w:rFonts w:cs="Arial"/>
          <w:szCs w:val="28"/>
        </w:rPr>
        <w:t>како</w:t>
      </w:r>
      <w:r w:rsidR="008161F9" w:rsidRPr="000A388C">
        <w:rPr>
          <w:rFonts w:cs="Arial"/>
          <w:szCs w:val="28"/>
        </w:rPr>
        <w:t xml:space="preserve"> </w:t>
      </w:r>
      <w:r w:rsidRPr="000A388C">
        <w:rPr>
          <w:rFonts w:cs="Arial"/>
          <w:szCs w:val="28"/>
        </w:rPr>
        <w:t>о</w:t>
      </w:r>
      <w:r w:rsidR="008161F9" w:rsidRPr="000A388C">
        <w:rPr>
          <w:rFonts w:cs="Arial"/>
          <w:szCs w:val="28"/>
        </w:rPr>
        <w:t xml:space="preserve"> </w:t>
      </w:r>
      <w:r w:rsidRPr="000A388C">
        <w:rPr>
          <w:rFonts w:cs="Arial"/>
          <w:szCs w:val="28"/>
        </w:rPr>
        <w:t>машинској</w:t>
      </w:r>
      <w:r w:rsidR="008161F9" w:rsidRPr="000A388C">
        <w:rPr>
          <w:rFonts w:cs="Arial"/>
          <w:szCs w:val="28"/>
        </w:rPr>
        <w:t xml:space="preserve"> </w:t>
      </w:r>
      <w:r w:rsidRPr="000A388C">
        <w:rPr>
          <w:rFonts w:cs="Arial"/>
          <w:szCs w:val="28"/>
        </w:rPr>
        <w:t>обради</w:t>
      </w:r>
      <w:r w:rsidR="008161F9" w:rsidRPr="000A388C">
        <w:rPr>
          <w:rFonts w:cs="Arial"/>
          <w:szCs w:val="28"/>
        </w:rPr>
        <w:t xml:space="preserve"> </w:t>
      </w:r>
      <w:r w:rsidRPr="000A388C">
        <w:rPr>
          <w:rFonts w:cs="Arial"/>
          <w:szCs w:val="28"/>
        </w:rPr>
        <w:t>цилиндра</w:t>
      </w:r>
      <w:r w:rsidR="008161F9" w:rsidRPr="000A388C">
        <w:rPr>
          <w:rFonts w:cs="Arial"/>
          <w:szCs w:val="28"/>
        </w:rPr>
        <w:t xml:space="preserve"> </w:t>
      </w:r>
      <w:r w:rsidRPr="000A388C">
        <w:rPr>
          <w:rFonts w:cs="Arial"/>
          <w:szCs w:val="28"/>
        </w:rPr>
        <w:t>тако</w:t>
      </w:r>
      <w:r w:rsidR="008161F9" w:rsidRPr="000A388C">
        <w:rPr>
          <w:rFonts w:cs="Arial"/>
          <w:szCs w:val="28"/>
        </w:rPr>
        <w:t xml:space="preserve"> </w:t>
      </w:r>
      <w:r w:rsidRPr="000A388C">
        <w:rPr>
          <w:rFonts w:cs="Arial"/>
          <w:szCs w:val="28"/>
        </w:rPr>
        <w:t>о</w:t>
      </w:r>
      <w:r w:rsidR="008161F9" w:rsidRPr="000A388C">
        <w:rPr>
          <w:rFonts w:cs="Arial"/>
          <w:szCs w:val="28"/>
        </w:rPr>
        <w:t xml:space="preserve"> </w:t>
      </w:r>
      <w:r w:rsidRPr="000A388C">
        <w:rPr>
          <w:rFonts w:cs="Arial"/>
          <w:szCs w:val="28"/>
        </w:rPr>
        <w:t>дебљини</w:t>
      </w:r>
      <w:r w:rsidR="008161F9" w:rsidRPr="000A388C">
        <w:rPr>
          <w:rFonts w:cs="Arial"/>
          <w:szCs w:val="28"/>
        </w:rPr>
        <w:t xml:space="preserve"> </w:t>
      </w:r>
      <w:r w:rsidRPr="000A388C">
        <w:rPr>
          <w:rFonts w:cs="Arial"/>
          <w:szCs w:val="28"/>
        </w:rPr>
        <w:t>и</w:t>
      </w:r>
      <w:r w:rsidR="008161F9" w:rsidRPr="000A388C">
        <w:rPr>
          <w:rFonts w:cs="Arial"/>
          <w:szCs w:val="28"/>
        </w:rPr>
        <w:t xml:space="preserve"> </w:t>
      </w:r>
      <w:r w:rsidRPr="000A388C">
        <w:rPr>
          <w:rFonts w:cs="Arial"/>
          <w:szCs w:val="28"/>
        </w:rPr>
        <w:t>прионљивости</w:t>
      </w:r>
      <w:r w:rsidR="008161F9" w:rsidRPr="000A388C">
        <w:rPr>
          <w:rFonts w:cs="Arial"/>
          <w:szCs w:val="28"/>
        </w:rPr>
        <w:t xml:space="preserve"> </w:t>
      </w:r>
      <w:r w:rsidRPr="000A388C">
        <w:rPr>
          <w:rFonts w:cs="Arial"/>
          <w:szCs w:val="28"/>
        </w:rPr>
        <w:t>новоформираних</w:t>
      </w:r>
      <w:r w:rsidR="008161F9" w:rsidRPr="000A388C">
        <w:rPr>
          <w:rFonts w:cs="Arial"/>
          <w:szCs w:val="28"/>
        </w:rPr>
        <w:t xml:space="preserve"> </w:t>
      </w:r>
      <w:r w:rsidRPr="000A388C">
        <w:rPr>
          <w:rFonts w:cs="Arial"/>
          <w:szCs w:val="28"/>
        </w:rPr>
        <w:t>слојева</w:t>
      </w:r>
      <w:r w:rsidR="008161F9" w:rsidRPr="000A388C">
        <w:rPr>
          <w:rFonts w:cs="Arial"/>
          <w:szCs w:val="28"/>
        </w:rPr>
        <w:t xml:space="preserve"> </w:t>
      </w:r>
      <w:r w:rsidRPr="000A388C">
        <w:rPr>
          <w:rFonts w:cs="Arial"/>
          <w:szCs w:val="28"/>
        </w:rPr>
        <w:t>хрома</w:t>
      </w:r>
      <w:r w:rsidR="008161F9" w:rsidRPr="000A388C">
        <w:rPr>
          <w:rFonts w:cs="Arial"/>
          <w:szCs w:val="28"/>
        </w:rPr>
        <w:t xml:space="preserve"> </w:t>
      </w:r>
      <w:r w:rsidRPr="000A388C">
        <w:rPr>
          <w:rFonts w:cs="Arial"/>
          <w:szCs w:val="28"/>
        </w:rPr>
        <w:t>на</w:t>
      </w:r>
      <w:r w:rsidR="008161F9" w:rsidRPr="000A388C">
        <w:rPr>
          <w:rFonts w:cs="Arial"/>
          <w:szCs w:val="28"/>
        </w:rPr>
        <w:t xml:space="preserve"> </w:t>
      </w:r>
      <w:r w:rsidRPr="000A388C">
        <w:rPr>
          <w:rFonts w:cs="Arial"/>
          <w:szCs w:val="28"/>
        </w:rPr>
        <w:t>клизним</w:t>
      </w:r>
      <w:r w:rsidR="008161F9" w:rsidRPr="000A388C">
        <w:rPr>
          <w:rFonts w:cs="Arial"/>
          <w:szCs w:val="28"/>
        </w:rPr>
        <w:t xml:space="preserve"> </w:t>
      </w:r>
      <w:r w:rsidRPr="000A388C">
        <w:rPr>
          <w:rFonts w:cs="Arial"/>
          <w:szCs w:val="28"/>
        </w:rPr>
        <w:t>површинама</w:t>
      </w:r>
      <w:r w:rsidR="008161F9" w:rsidRPr="000A388C">
        <w:rPr>
          <w:rFonts w:cs="Arial"/>
          <w:szCs w:val="28"/>
        </w:rPr>
        <w:t xml:space="preserve"> </w:t>
      </w:r>
      <w:r w:rsidRPr="000A388C">
        <w:rPr>
          <w:rFonts w:cs="Arial"/>
          <w:szCs w:val="28"/>
        </w:rPr>
        <w:t>цилиндра</w:t>
      </w:r>
      <w:r w:rsidR="008161F9" w:rsidRPr="000A388C">
        <w:rPr>
          <w:rFonts w:cs="Arial"/>
          <w:szCs w:val="28"/>
        </w:rPr>
        <w:t xml:space="preserve"> </w:t>
      </w:r>
      <w:r w:rsidRPr="000A388C">
        <w:rPr>
          <w:rFonts w:cs="Arial"/>
          <w:szCs w:val="28"/>
        </w:rPr>
        <w:t>и</w:t>
      </w:r>
      <w:r w:rsidR="008161F9" w:rsidRPr="000A388C">
        <w:rPr>
          <w:rFonts w:cs="Arial"/>
          <w:szCs w:val="28"/>
        </w:rPr>
        <w:t xml:space="preserve"> </w:t>
      </w:r>
      <w:r w:rsidRPr="000A388C">
        <w:rPr>
          <w:rFonts w:cs="Arial"/>
          <w:szCs w:val="28"/>
        </w:rPr>
        <w:t>клипњаче</w:t>
      </w:r>
      <w:r w:rsidR="008161F9" w:rsidRPr="000A388C">
        <w:rPr>
          <w:rFonts w:cs="Arial"/>
          <w:szCs w:val="28"/>
          <w:lang w:val="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lang w:val="en-GB"/>
        </w:rPr>
        <w:t>Извођач</w:t>
      </w:r>
      <w:r w:rsidR="008161F9" w:rsidRPr="000A388C">
        <w:rPr>
          <w:rFonts w:cs="Arial"/>
          <w:szCs w:val="28"/>
          <w:lang w:val="en-GB"/>
        </w:rPr>
        <w:t xml:space="preserve"> </w:t>
      </w:r>
      <w:r w:rsidRPr="000A388C">
        <w:rPr>
          <w:rFonts w:cs="Arial"/>
          <w:szCs w:val="28"/>
          <w:lang w:val="en-GB"/>
        </w:rPr>
        <w:t>је</w:t>
      </w:r>
      <w:r w:rsidR="008161F9" w:rsidRPr="000A388C">
        <w:rPr>
          <w:rFonts w:cs="Arial"/>
          <w:szCs w:val="28"/>
          <w:lang w:val="en-GB"/>
        </w:rPr>
        <w:t xml:space="preserve"> </w:t>
      </w:r>
      <w:r w:rsidRPr="000A388C">
        <w:rPr>
          <w:rFonts w:cs="Arial"/>
          <w:szCs w:val="28"/>
          <w:lang w:val="en-GB"/>
        </w:rPr>
        <w:t>дужан</w:t>
      </w:r>
      <w:r w:rsidR="008161F9" w:rsidRPr="000A388C">
        <w:rPr>
          <w:rFonts w:cs="Arial"/>
          <w:szCs w:val="28"/>
          <w:lang w:val="en-GB"/>
        </w:rPr>
        <w:t xml:space="preserve"> </w:t>
      </w:r>
      <w:r w:rsidRPr="000A388C">
        <w:rPr>
          <w:rFonts w:cs="Arial"/>
          <w:szCs w:val="28"/>
          <w:lang w:val="en-GB"/>
        </w:rPr>
        <w:t>да</w:t>
      </w:r>
      <w:r w:rsidR="008161F9" w:rsidRPr="000A388C">
        <w:rPr>
          <w:rFonts w:cs="Arial"/>
          <w:szCs w:val="28"/>
          <w:lang w:val="en-GB"/>
        </w:rPr>
        <w:t xml:space="preserve"> </w:t>
      </w:r>
      <w:r w:rsidRPr="000A388C">
        <w:rPr>
          <w:rFonts w:cs="Arial"/>
          <w:szCs w:val="28"/>
          <w:lang w:val="en-GB"/>
        </w:rPr>
        <w:t>изради</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Наручиоцу</w:t>
      </w:r>
      <w:r w:rsidR="008161F9" w:rsidRPr="000A388C">
        <w:rPr>
          <w:rFonts w:cs="Arial"/>
          <w:szCs w:val="28"/>
          <w:lang w:val="en-GB"/>
        </w:rPr>
        <w:t xml:space="preserve"> </w:t>
      </w:r>
      <w:r w:rsidRPr="000A388C">
        <w:rPr>
          <w:rFonts w:cs="Arial"/>
          <w:szCs w:val="28"/>
          <w:lang w:val="en-GB"/>
        </w:rPr>
        <w:t>достави</w:t>
      </w:r>
      <w:r w:rsidR="008161F9" w:rsidRPr="000A388C">
        <w:rPr>
          <w:rFonts w:cs="Arial"/>
          <w:szCs w:val="28"/>
          <w:lang w:val="en-GB"/>
        </w:rPr>
        <w:t xml:space="preserve"> </w:t>
      </w:r>
      <w:r w:rsidRPr="000A388C">
        <w:rPr>
          <w:rFonts w:cs="Arial"/>
          <w:szCs w:val="28"/>
          <w:lang w:val="en-GB"/>
        </w:rPr>
        <w:t>радионичке</w:t>
      </w:r>
      <w:r w:rsidR="008161F9" w:rsidRPr="000A388C">
        <w:rPr>
          <w:rFonts w:cs="Arial"/>
          <w:szCs w:val="28"/>
          <w:lang w:val="en-GB"/>
        </w:rPr>
        <w:t xml:space="preserve"> </w:t>
      </w:r>
      <w:r w:rsidRPr="000A388C">
        <w:rPr>
          <w:rFonts w:cs="Arial"/>
          <w:szCs w:val="28"/>
          <w:lang w:val="en-GB"/>
        </w:rPr>
        <w:t>цртеже</w:t>
      </w:r>
      <w:r w:rsidR="008161F9" w:rsidRPr="000A388C">
        <w:rPr>
          <w:rFonts w:cs="Arial"/>
          <w:szCs w:val="28"/>
          <w:lang w:val="en-GB"/>
        </w:rPr>
        <w:t xml:space="preserve"> </w:t>
      </w:r>
      <w:r w:rsidRPr="000A388C">
        <w:rPr>
          <w:rFonts w:cs="Arial"/>
          <w:szCs w:val="28"/>
          <w:lang w:val="en-GB"/>
        </w:rPr>
        <w:t>новог</w:t>
      </w:r>
      <w:r w:rsidR="008161F9" w:rsidRPr="000A388C">
        <w:rPr>
          <w:rFonts w:cs="Arial"/>
          <w:szCs w:val="28"/>
          <w:lang w:val="en-GB"/>
        </w:rPr>
        <w:t xml:space="preserve"> </w:t>
      </w:r>
      <w:r w:rsidRPr="000A388C">
        <w:rPr>
          <w:rFonts w:cs="Arial"/>
          <w:szCs w:val="28"/>
          <w:lang w:val="en-GB"/>
        </w:rPr>
        <w:t>SBE</w:t>
      </w:r>
      <w:r w:rsidR="008161F9" w:rsidRPr="000A388C">
        <w:rPr>
          <w:rFonts w:cs="Arial"/>
          <w:szCs w:val="28"/>
          <w:lang w:val="en-GB"/>
        </w:rPr>
        <w:t xml:space="preserve"> </w:t>
      </w:r>
      <w:r w:rsidRPr="000A388C">
        <w:rPr>
          <w:rFonts w:cs="Arial"/>
          <w:szCs w:val="28"/>
          <w:lang w:val="en-GB"/>
        </w:rPr>
        <w:t>блока</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вијка</w:t>
      </w:r>
      <w:r w:rsidR="008161F9" w:rsidRPr="000A388C">
        <w:rPr>
          <w:rFonts w:cs="Arial"/>
          <w:szCs w:val="28"/>
          <w:lang w:val="en-GB"/>
        </w:rPr>
        <w:t xml:space="preserve"> </w:t>
      </w:r>
      <w:r w:rsidRPr="000A388C">
        <w:rPr>
          <w:rFonts w:cs="Arial"/>
          <w:szCs w:val="28"/>
          <w:lang w:val="en-GB"/>
        </w:rPr>
        <w:t>за</w:t>
      </w:r>
      <w:r w:rsidR="008161F9" w:rsidRPr="000A388C">
        <w:rPr>
          <w:rFonts w:cs="Arial"/>
          <w:szCs w:val="28"/>
          <w:lang w:val="en-GB"/>
        </w:rPr>
        <w:t xml:space="preserve"> </w:t>
      </w:r>
      <w:r w:rsidRPr="000A388C">
        <w:rPr>
          <w:rFonts w:cs="Arial"/>
          <w:szCs w:val="28"/>
          <w:lang w:val="en-GB"/>
        </w:rPr>
        <w:t>монтажу</w:t>
      </w:r>
      <w:r w:rsidR="008161F9" w:rsidRPr="000A388C">
        <w:rPr>
          <w:rFonts w:cs="Arial"/>
          <w:szCs w:val="28"/>
          <w:lang w:val="en-GB"/>
        </w:rPr>
        <w:t xml:space="preserve"> </w:t>
      </w:r>
      <w:r w:rsidRPr="000A388C">
        <w:rPr>
          <w:rFonts w:cs="Arial"/>
          <w:szCs w:val="28"/>
          <w:lang w:val="en-GB"/>
        </w:rPr>
        <w:t>блока</w:t>
      </w:r>
      <w:r w:rsidR="008161F9" w:rsidRPr="000A388C">
        <w:rPr>
          <w:rFonts w:cs="Arial"/>
          <w:szCs w:val="28"/>
          <w:lang w:val="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lang w:val="en-GB"/>
        </w:rPr>
        <w:t>Извођач</w:t>
      </w:r>
      <w:r w:rsidR="008161F9" w:rsidRPr="000A388C">
        <w:rPr>
          <w:rFonts w:cs="Arial"/>
          <w:szCs w:val="28"/>
          <w:lang w:val="en-GB"/>
        </w:rPr>
        <w:t xml:space="preserve"> </w:t>
      </w:r>
      <w:r w:rsidRPr="000A388C">
        <w:rPr>
          <w:rFonts w:cs="Arial"/>
          <w:szCs w:val="28"/>
          <w:lang w:val="en-GB"/>
        </w:rPr>
        <w:t>је</w:t>
      </w:r>
      <w:r w:rsidR="008161F9" w:rsidRPr="000A388C">
        <w:rPr>
          <w:rFonts w:cs="Arial"/>
          <w:szCs w:val="28"/>
          <w:lang w:val="en-GB"/>
        </w:rPr>
        <w:t xml:space="preserve"> </w:t>
      </w:r>
      <w:r w:rsidRPr="000A388C">
        <w:rPr>
          <w:rFonts w:cs="Arial"/>
          <w:szCs w:val="28"/>
          <w:lang w:val="en-GB"/>
        </w:rPr>
        <w:t>дужан</w:t>
      </w:r>
      <w:r w:rsidR="008161F9" w:rsidRPr="000A388C">
        <w:rPr>
          <w:rFonts w:cs="Arial"/>
          <w:szCs w:val="28"/>
          <w:lang w:val="en-GB"/>
        </w:rPr>
        <w:t xml:space="preserve"> </w:t>
      </w:r>
      <w:r w:rsidRPr="000A388C">
        <w:rPr>
          <w:rFonts w:cs="Arial"/>
          <w:szCs w:val="28"/>
          <w:lang w:val="en-GB"/>
        </w:rPr>
        <w:t>да</w:t>
      </w:r>
      <w:r w:rsidR="008161F9" w:rsidRPr="000A388C">
        <w:rPr>
          <w:rFonts w:cs="Arial"/>
          <w:szCs w:val="28"/>
          <w:lang w:val="en-GB"/>
        </w:rPr>
        <w:t xml:space="preserve"> </w:t>
      </w:r>
      <w:proofErr w:type="gramStart"/>
      <w:r w:rsidRPr="000A388C">
        <w:rPr>
          <w:rFonts w:cs="Arial"/>
          <w:szCs w:val="28"/>
          <w:lang w:val="en-GB"/>
        </w:rPr>
        <w:t>у</w:t>
      </w:r>
      <w:r w:rsidR="008161F9" w:rsidRPr="000A388C">
        <w:rPr>
          <w:rFonts w:cs="Arial"/>
          <w:szCs w:val="28"/>
          <w:lang w:val="en-GB"/>
        </w:rPr>
        <w:t xml:space="preserve">  </w:t>
      </w:r>
      <w:r w:rsidRPr="000A388C">
        <w:rPr>
          <w:rFonts w:cs="Arial"/>
          <w:szCs w:val="28"/>
          <w:lang w:val="en-GB"/>
        </w:rPr>
        <w:t>писаном</w:t>
      </w:r>
      <w:proofErr w:type="gramEnd"/>
      <w:r w:rsidR="008161F9" w:rsidRPr="000A388C">
        <w:rPr>
          <w:rFonts w:cs="Arial"/>
          <w:szCs w:val="28"/>
          <w:lang w:val="en-GB"/>
        </w:rPr>
        <w:t xml:space="preserve"> </w:t>
      </w:r>
      <w:r w:rsidRPr="000A388C">
        <w:rPr>
          <w:rFonts w:cs="Arial"/>
          <w:szCs w:val="28"/>
          <w:lang w:val="en-GB"/>
        </w:rPr>
        <w:t>облику</w:t>
      </w:r>
      <w:r w:rsidR="008161F9" w:rsidRPr="000A388C">
        <w:rPr>
          <w:rFonts w:cs="Arial"/>
          <w:szCs w:val="28"/>
          <w:lang w:val="en-GB"/>
        </w:rPr>
        <w:t xml:space="preserve"> </w:t>
      </w:r>
      <w:r w:rsidRPr="000A388C">
        <w:rPr>
          <w:rFonts w:cs="Arial"/>
          <w:szCs w:val="28"/>
          <w:lang w:val="en-GB"/>
        </w:rPr>
        <w:t>обавести</w:t>
      </w:r>
      <w:r w:rsidR="008161F9" w:rsidRPr="000A388C">
        <w:rPr>
          <w:rFonts w:cs="Arial"/>
          <w:szCs w:val="28"/>
          <w:lang w:val="en-GB"/>
        </w:rPr>
        <w:t xml:space="preserve"> </w:t>
      </w:r>
      <w:r w:rsidRPr="000A388C">
        <w:rPr>
          <w:rFonts w:cs="Arial"/>
          <w:szCs w:val="28"/>
          <w:lang w:val="en-GB"/>
        </w:rPr>
        <w:t>Наручиоца</w:t>
      </w:r>
      <w:r w:rsidR="008161F9" w:rsidRPr="000A388C">
        <w:rPr>
          <w:rFonts w:cs="Arial"/>
          <w:szCs w:val="28"/>
          <w:lang w:val="en-GB"/>
        </w:rPr>
        <w:t xml:space="preserve"> </w:t>
      </w:r>
      <w:r w:rsidRPr="000A388C">
        <w:rPr>
          <w:rFonts w:cs="Arial"/>
          <w:szCs w:val="28"/>
          <w:lang w:val="en-GB"/>
        </w:rPr>
        <w:t>о</w:t>
      </w:r>
      <w:r w:rsidR="008161F9" w:rsidRPr="000A388C">
        <w:rPr>
          <w:rFonts w:cs="Arial"/>
          <w:szCs w:val="28"/>
          <w:lang w:val="en-GB"/>
        </w:rPr>
        <w:t xml:space="preserve"> </w:t>
      </w:r>
      <w:r w:rsidRPr="000A388C">
        <w:rPr>
          <w:rFonts w:cs="Arial"/>
          <w:szCs w:val="28"/>
          <w:lang w:val="en-GB"/>
        </w:rPr>
        <w:t>свим</w:t>
      </w:r>
      <w:r w:rsidR="008161F9" w:rsidRPr="000A388C">
        <w:rPr>
          <w:rFonts w:cs="Arial"/>
          <w:szCs w:val="28"/>
          <w:lang w:val="en-GB"/>
        </w:rPr>
        <w:t xml:space="preserve"> </w:t>
      </w:r>
      <w:r w:rsidRPr="000A388C">
        <w:rPr>
          <w:rFonts w:cs="Arial"/>
          <w:szCs w:val="28"/>
          <w:lang w:val="en-GB"/>
        </w:rPr>
        <w:t>уоченим</w:t>
      </w:r>
      <w:r w:rsidR="008161F9" w:rsidRPr="000A388C">
        <w:rPr>
          <w:rFonts w:cs="Arial"/>
          <w:szCs w:val="28"/>
          <w:lang w:val="en-GB"/>
        </w:rPr>
        <w:t xml:space="preserve"> </w:t>
      </w:r>
      <w:r w:rsidRPr="000A388C">
        <w:rPr>
          <w:rFonts w:cs="Arial"/>
          <w:szCs w:val="28"/>
          <w:lang w:val="en-GB"/>
        </w:rPr>
        <w:t>дефектима</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посебним</w:t>
      </w:r>
      <w:r w:rsidR="008161F9" w:rsidRPr="000A388C">
        <w:rPr>
          <w:rFonts w:cs="Arial"/>
          <w:szCs w:val="28"/>
          <w:lang w:val="en-GB"/>
        </w:rPr>
        <w:t xml:space="preserve"> </w:t>
      </w:r>
      <w:r w:rsidRPr="000A388C">
        <w:rPr>
          <w:rFonts w:cs="Arial"/>
          <w:szCs w:val="28"/>
          <w:lang w:val="en-GB"/>
        </w:rPr>
        <w:t>запажањима</w:t>
      </w:r>
      <w:r w:rsidR="008161F9" w:rsidRPr="000A388C">
        <w:rPr>
          <w:rFonts w:cs="Arial"/>
          <w:szCs w:val="28"/>
          <w:lang w:val="en-GB"/>
        </w:rPr>
        <w:t xml:space="preserve"> </w:t>
      </w:r>
      <w:r w:rsidRPr="000A388C">
        <w:rPr>
          <w:rFonts w:cs="Arial"/>
          <w:szCs w:val="28"/>
          <w:lang w:val="en-GB"/>
        </w:rPr>
        <w:t>и</w:t>
      </w:r>
      <w:r w:rsidR="008161F9" w:rsidRPr="000A388C">
        <w:rPr>
          <w:rFonts w:cs="Arial"/>
          <w:szCs w:val="28"/>
          <w:lang w:val="en-GB"/>
        </w:rPr>
        <w:t xml:space="preserve"> </w:t>
      </w:r>
      <w:r w:rsidRPr="000A388C">
        <w:rPr>
          <w:rFonts w:cs="Arial"/>
          <w:szCs w:val="28"/>
          <w:lang w:val="en-GB"/>
        </w:rPr>
        <w:t>налазима</w:t>
      </w:r>
      <w:r w:rsidR="008161F9" w:rsidRPr="000A388C">
        <w:rPr>
          <w:rFonts w:cs="Arial"/>
          <w:szCs w:val="28"/>
          <w:lang w:val="en-GB"/>
        </w:rPr>
        <w:t xml:space="preserve"> </w:t>
      </w:r>
      <w:r w:rsidRPr="000A388C">
        <w:rPr>
          <w:rFonts w:cs="Arial"/>
          <w:szCs w:val="28"/>
          <w:lang w:val="en-GB"/>
        </w:rPr>
        <w:t>на</w:t>
      </w:r>
      <w:r w:rsidR="008161F9" w:rsidRPr="000A388C">
        <w:rPr>
          <w:rFonts w:cs="Arial"/>
          <w:szCs w:val="28"/>
          <w:lang w:val="en-GB"/>
        </w:rPr>
        <w:t xml:space="preserve"> </w:t>
      </w:r>
      <w:r w:rsidRPr="000A388C">
        <w:rPr>
          <w:rFonts w:cs="Arial"/>
          <w:szCs w:val="28"/>
          <w:lang w:val="en-GB"/>
        </w:rPr>
        <w:t>погону</w:t>
      </w:r>
      <w:r w:rsidR="008161F9" w:rsidRPr="000A388C">
        <w:rPr>
          <w:rFonts w:cs="Arial"/>
          <w:szCs w:val="28"/>
          <w:lang w:val="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lang w:val="en-GB"/>
        </w:rPr>
        <w:t>Извођач</w:t>
      </w:r>
      <w:r w:rsidR="008161F9" w:rsidRPr="000A388C">
        <w:rPr>
          <w:rFonts w:cs="Arial"/>
          <w:szCs w:val="28"/>
          <w:lang w:val="en-GB"/>
        </w:rPr>
        <w:t xml:space="preserve"> </w:t>
      </w:r>
      <w:r w:rsidRPr="000A388C">
        <w:rPr>
          <w:rFonts w:cs="Arial"/>
          <w:szCs w:val="28"/>
          <w:lang w:val="en-GB"/>
        </w:rPr>
        <w:t>је</w:t>
      </w:r>
      <w:r w:rsidR="008161F9" w:rsidRPr="000A388C">
        <w:rPr>
          <w:rFonts w:cs="Arial"/>
          <w:szCs w:val="28"/>
          <w:lang w:val="en-GB"/>
        </w:rPr>
        <w:t xml:space="preserve"> </w:t>
      </w:r>
      <w:r w:rsidRPr="000A388C">
        <w:rPr>
          <w:rFonts w:cs="Arial"/>
          <w:szCs w:val="28"/>
          <w:lang w:val="en-GB"/>
        </w:rPr>
        <w:t>дужан</w:t>
      </w:r>
      <w:r w:rsidR="008161F9" w:rsidRPr="000A388C">
        <w:rPr>
          <w:rFonts w:cs="Arial"/>
          <w:szCs w:val="28"/>
          <w:lang w:val="en-GB"/>
        </w:rPr>
        <w:t xml:space="preserve"> </w:t>
      </w:r>
      <w:r w:rsidRPr="000A388C">
        <w:rPr>
          <w:rFonts w:cs="Arial"/>
          <w:szCs w:val="28"/>
          <w:lang w:val="en-GB"/>
        </w:rPr>
        <w:t>да</w:t>
      </w:r>
      <w:r w:rsidR="008161F9" w:rsidRPr="000A388C">
        <w:rPr>
          <w:rFonts w:cs="Arial"/>
          <w:szCs w:val="28"/>
          <w:lang w:val="en-GB"/>
        </w:rPr>
        <w:t xml:space="preserve"> </w:t>
      </w:r>
      <w:r w:rsidRPr="000A388C">
        <w:rPr>
          <w:rFonts w:cs="Arial"/>
          <w:szCs w:val="28"/>
          <w:lang w:val="en-GB"/>
        </w:rPr>
        <w:t>обави</w:t>
      </w:r>
      <w:r w:rsidR="008161F9" w:rsidRPr="000A388C">
        <w:rPr>
          <w:rFonts w:cs="Arial"/>
          <w:szCs w:val="28"/>
          <w:lang w:val="en-GB"/>
        </w:rPr>
        <w:t xml:space="preserve"> </w:t>
      </w:r>
      <w:r w:rsidRPr="000A388C">
        <w:rPr>
          <w:rFonts w:cs="Arial"/>
          <w:szCs w:val="28"/>
          <w:lang w:val="en-GB"/>
        </w:rPr>
        <w:t>фабрички</w:t>
      </w:r>
      <w:r w:rsidR="008161F9" w:rsidRPr="000A388C">
        <w:rPr>
          <w:rFonts w:cs="Arial"/>
          <w:szCs w:val="28"/>
          <w:lang w:val="en-GB"/>
        </w:rPr>
        <w:t xml:space="preserve"> </w:t>
      </w:r>
      <w:r w:rsidRPr="000A388C">
        <w:rPr>
          <w:rFonts w:cs="Arial"/>
          <w:szCs w:val="28"/>
          <w:lang w:val="en-GB"/>
        </w:rPr>
        <w:t>тест</w:t>
      </w:r>
      <w:r w:rsidR="008161F9" w:rsidRPr="000A388C">
        <w:rPr>
          <w:rFonts w:cs="Arial"/>
          <w:szCs w:val="28"/>
          <w:lang w:val="en-GB"/>
        </w:rPr>
        <w:t xml:space="preserve"> </w:t>
      </w:r>
      <w:r w:rsidRPr="000A388C">
        <w:rPr>
          <w:rFonts w:cs="Arial"/>
          <w:szCs w:val="28"/>
          <w:lang w:val="en-GB"/>
        </w:rPr>
        <w:t>ремонтованог</w:t>
      </w:r>
      <w:r w:rsidR="008161F9" w:rsidRPr="000A388C">
        <w:rPr>
          <w:rFonts w:cs="Arial"/>
          <w:szCs w:val="28"/>
          <w:lang w:val="en-GB"/>
        </w:rPr>
        <w:t xml:space="preserve"> </w:t>
      </w:r>
      <w:proofErr w:type="gramStart"/>
      <w:r w:rsidRPr="000A388C">
        <w:rPr>
          <w:rFonts w:cs="Arial"/>
          <w:szCs w:val="28"/>
          <w:lang w:val="en-GB"/>
        </w:rPr>
        <w:t>погона</w:t>
      </w:r>
      <w:r w:rsidR="008161F9" w:rsidRPr="000A388C">
        <w:rPr>
          <w:rFonts w:cs="Arial"/>
          <w:szCs w:val="28"/>
          <w:lang w:val="en-GB"/>
        </w:rPr>
        <w:t xml:space="preserve">  </w:t>
      </w:r>
      <w:r w:rsidRPr="000A388C">
        <w:rPr>
          <w:rFonts w:cs="Arial"/>
          <w:szCs w:val="28"/>
          <w:lang w:val="en-GB"/>
        </w:rPr>
        <w:t>у</w:t>
      </w:r>
      <w:proofErr w:type="gramEnd"/>
      <w:r w:rsidR="008161F9" w:rsidRPr="000A388C">
        <w:rPr>
          <w:rFonts w:cs="Arial"/>
          <w:szCs w:val="28"/>
          <w:lang w:val="en-GB"/>
        </w:rPr>
        <w:t xml:space="preserve"> </w:t>
      </w:r>
      <w:r w:rsidRPr="000A388C">
        <w:rPr>
          <w:rFonts w:cs="Arial"/>
          <w:szCs w:val="28"/>
          <w:lang w:val="en-GB"/>
        </w:rPr>
        <w:t>присуству</w:t>
      </w:r>
      <w:r w:rsidR="008161F9" w:rsidRPr="000A388C">
        <w:rPr>
          <w:rFonts w:cs="Arial"/>
          <w:szCs w:val="28"/>
          <w:lang w:val="en-GB"/>
        </w:rPr>
        <w:t xml:space="preserve"> </w:t>
      </w:r>
      <w:r w:rsidRPr="000A388C">
        <w:rPr>
          <w:rFonts w:cs="Arial"/>
          <w:szCs w:val="28"/>
          <w:lang w:val="en-GB"/>
        </w:rPr>
        <w:t>надзорног</w:t>
      </w:r>
      <w:r w:rsidR="008161F9" w:rsidRPr="000A388C">
        <w:rPr>
          <w:rFonts w:cs="Arial"/>
          <w:szCs w:val="28"/>
          <w:lang w:val="en-GB"/>
        </w:rPr>
        <w:t xml:space="preserve"> </w:t>
      </w:r>
      <w:r w:rsidRPr="000A388C">
        <w:rPr>
          <w:rFonts w:cs="Arial"/>
          <w:szCs w:val="28"/>
          <w:lang w:val="en-GB"/>
        </w:rPr>
        <w:t>органа</w:t>
      </w:r>
      <w:r w:rsidR="008161F9" w:rsidRPr="000A388C">
        <w:rPr>
          <w:rFonts w:cs="Arial"/>
          <w:szCs w:val="28"/>
          <w:lang w:val="en-GB"/>
        </w:rPr>
        <w:t xml:space="preserve"> </w:t>
      </w:r>
      <w:r w:rsidRPr="000A388C">
        <w:rPr>
          <w:rFonts w:cs="Arial"/>
          <w:szCs w:val="28"/>
          <w:lang w:val="en-GB"/>
        </w:rPr>
        <w:t>Наручиоца</w:t>
      </w:r>
      <w:r w:rsidR="008161F9" w:rsidRPr="000A388C">
        <w:rPr>
          <w:rFonts w:cs="Arial"/>
          <w:szCs w:val="28"/>
          <w:lang w:val="en-GB"/>
        </w:rPr>
        <w:t>.</w:t>
      </w:r>
    </w:p>
    <w:p w:rsidR="008161F9" w:rsidRPr="000A388C" w:rsidRDefault="000A388C" w:rsidP="000A388C">
      <w:pPr>
        <w:numPr>
          <w:ilvl w:val="0"/>
          <w:numId w:val="44"/>
        </w:numPr>
        <w:spacing w:before="0" w:line="276" w:lineRule="auto"/>
        <w:ind w:left="0" w:firstLine="0"/>
        <w:rPr>
          <w:rFonts w:cs="Arial"/>
          <w:szCs w:val="28"/>
        </w:rPr>
      </w:pPr>
      <w:r w:rsidRPr="000A388C">
        <w:rPr>
          <w:rFonts w:cs="Arial"/>
          <w:szCs w:val="28"/>
        </w:rPr>
        <w:t>Овлашћено</w:t>
      </w:r>
      <w:r w:rsidR="008161F9" w:rsidRPr="000A388C">
        <w:rPr>
          <w:rFonts w:cs="Arial"/>
          <w:szCs w:val="28"/>
        </w:rPr>
        <w:t xml:space="preserve"> </w:t>
      </w:r>
      <w:r w:rsidRPr="000A388C">
        <w:rPr>
          <w:rFonts w:cs="Arial"/>
          <w:szCs w:val="28"/>
        </w:rPr>
        <w:t>лице</w:t>
      </w:r>
      <w:r w:rsidR="008161F9" w:rsidRPr="000A388C">
        <w:rPr>
          <w:rFonts w:cs="Arial"/>
          <w:szCs w:val="28"/>
        </w:rPr>
        <w:t xml:space="preserve"> </w:t>
      </w:r>
      <w:r w:rsidRPr="000A388C">
        <w:rPr>
          <w:rFonts w:cs="Arial"/>
          <w:szCs w:val="28"/>
        </w:rPr>
        <w:t>Извођача</w:t>
      </w:r>
      <w:r w:rsidR="008161F9" w:rsidRPr="000A388C">
        <w:rPr>
          <w:rFonts w:cs="Arial"/>
          <w:szCs w:val="28"/>
        </w:rPr>
        <w:t xml:space="preserve"> </w:t>
      </w:r>
      <w:r w:rsidRPr="000A388C">
        <w:rPr>
          <w:rFonts w:cs="Arial"/>
          <w:szCs w:val="28"/>
        </w:rPr>
        <w:t>и</w:t>
      </w:r>
      <w:r w:rsidR="008161F9" w:rsidRPr="000A388C">
        <w:rPr>
          <w:rFonts w:cs="Arial"/>
          <w:szCs w:val="28"/>
        </w:rPr>
        <w:t xml:space="preserve"> </w:t>
      </w:r>
      <w:r w:rsidRPr="000A388C">
        <w:rPr>
          <w:rFonts w:cs="Arial"/>
          <w:szCs w:val="28"/>
        </w:rPr>
        <w:t>Надзорни</w:t>
      </w:r>
      <w:r w:rsidR="008161F9" w:rsidRPr="000A388C">
        <w:rPr>
          <w:rFonts w:cs="Arial"/>
          <w:szCs w:val="28"/>
        </w:rPr>
        <w:t xml:space="preserve"> </w:t>
      </w:r>
      <w:r w:rsidRPr="000A388C">
        <w:rPr>
          <w:rFonts w:cs="Arial"/>
          <w:szCs w:val="28"/>
        </w:rPr>
        <w:t>орган</w:t>
      </w:r>
      <w:r w:rsidR="008161F9" w:rsidRPr="000A388C">
        <w:rPr>
          <w:rFonts w:cs="Arial"/>
          <w:szCs w:val="28"/>
        </w:rPr>
        <w:t xml:space="preserve"> </w:t>
      </w:r>
      <w:r w:rsidRPr="000A388C">
        <w:rPr>
          <w:rFonts w:cs="Arial"/>
          <w:szCs w:val="28"/>
        </w:rPr>
        <w:t>Наручиоца</w:t>
      </w:r>
      <w:r w:rsidR="008161F9" w:rsidRPr="000A388C">
        <w:rPr>
          <w:rFonts w:cs="Arial"/>
          <w:szCs w:val="28"/>
        </w:rPr>
        <w:t xml:space="preserve"> </w:t>
      </w:r>
      <w:r w:rsidRPr="000A388C">
        <w:rPr>
          <w:rFonts w:cs="Arial"/>
          <w:szCs w:val="28"/>
        </w:rPr>
        <w:t>потписују</w:t>
      </w:r>
      <w:r w:rsidR="008161F9" w:rsidRPr="000A388C">
        <w:rPr>
          <w:rFonts w:cs="Arial"/>
          <w:szCs w:val="28"/>
        </w:rPr>
        <w:t xml:space="preserve"> </w:t>
      </w:r>
      <w:r w:rsidRPr="000A388C">
        <w:rPr>
          <w:rFonts w:cs="Arial"/>
          <w:szCs w:val="28"/>
        </w:rPr>
        <w:t>извештај</w:t>
      </w:r>
      <w:r w:rsidR="008161F9" w:rsidRPr="000A388C">
        <w:rPr>
          <w:rFonts w:cs="Arial"/>
          <w:szCs w:val="28"/>
        </w:rPr>
        <w:t xml:space="preserve"> </w:t>
      </w:r>
      <w:r w:rsidRPr="000A388C">
        <w:rPr>
          <w:rFonts w:cs="Arial"/>
          <w:szCs w:val="28"/>
        </w:rPr>
        <w:t>о</w:t>
      </w:r>
      <w:r w:rsidR="008161F9" w:rsidRPr="000A388C">
        <w:rPr>
          <w:rFonts w:cs="Arial"/>
          <w:szCs w:val="28"/>
        </w:rPr>
        <w:t xml:space="preserve"> </w:t>
      </w:r>
      <w:r w:rsidRPr="000A388C">
        <w:rPr>
          <w:rFonts w:cs="Arial"/>
          <w:szCs w:val="28"/>
        </w:rPr>
        <w:t>обављеном</w:t>
      </w:r>
      <w:r w:rsidR="008161F9" w:rsidRPr="000A388C">
        <w:rPr>
          <w:rFonts w:cs="Arial"/>
          <w:szCs w:val="28"/>
        </w:rPr>
        <w:t xml:space="preserve"> </w:t>
      </w:r>
      <w:r w:rsidRPr="000A388C">
        <w:rPr>
          <w:rFonts w:cs="Arial"/>
          <w:szCs w:val="28"/>
        </w:rPr>
        <w:t>фабричком</w:t>
      </w:r>
      <w:r w:rsidR="008161F9" w:rsidRPr="000A388C">
        <w:rPr>
          <w:rFonts w:cs="Arial"/>
          <w:szCs w:val="28"/>
        </w:rPr>
        <w:t xml:space="preserve"> </w:t>
      </w:r>
      <w:r w:rsidRPr="000A388C">
        <w:rPr>
          <w:rFonts w:cs="Arial"/>
          <w:szCs w:val="28"/>
        </w:rPr>
        <w:t>тесту</w:t>
      </w:r>
      <w:r w:rsidR="008161F9" w:rsidRPr="000A388C">
        <w:rPr>
          <w:rFonts w:cs="Arial"/>
          <w:szCs w:val="28"/>
        </w:rPr>
        <w:t>.</w:t>
      </w:r>
    </w:p>
    <w:p w:rsidR="008161F9" w:rsidRPr="000A388C" w:rsidRDefault="008161F9" w:rsidP="008161F9">
      <w:pPr>
        <w:spacing w:before="0"/>
        <w:jc w:val="left"/>
        <w:rPr>
          <w:rFonts w:cs="Arial"/>
          <w:szCs w:val="28"/>
        </w:rPr>
      </w:pPr>
    </w:p>
    <w:p w:rsidR="008161F9" w:rsidRPr="000A388C" w:rsidRDefault="000A388C" w:rsidP="000A388C">
      <w:pPr>
        <w:keepNext/>
        <w:spacing w:before="240" w:after="60"/>
        <w:outlineLvl w:val="1"/>
        <w:rPr>
          <w:rFonts w:cs="Arial"/>
          <w:b/>
          <w:bCs/>
          <w:iCs/>
          <w:szCs w:val="28"/>
        </w:rPr>
      </w:pPr>
      <w:r w:rsidRPr="000A388C">
        <w:rPr>
          <w:rFonts w:cs="Arial"/>
          <w:b/>
          <w:bCs/>
          <w:iCs/>
          <w:sz w:val="24"/>
          <w:szCs w:val="24"/>
        </w:rPr>
        <w:t>Обавезе</w:t>
      </w:r>
      <w:r w:rsidR="008161F9" w:rsidRPr="000A388C">
        <w:rPr>
          <w:rFonts w:cs="Arial"/>
          <w:b/>
          <w:bCs/>
          <w:iCs/>
          <w:sz w:val="24"/>
          <w:szCs w:val="24"/>
        </w:rPr>
        <w:t xml:space="preserve"> </w:t>
      </w:r>
      <w:r w:rsidRPr="000A388C">
        <w:rPr>
          <w:rFonts w:cs="Arial"/>
          <w:b/>
          <w:bCs/>
          <w:iCs/>
          <w:sz w:val="24"/>
          <w:szCs w:val="24"/>
        </w:rPr>
        <w:t>корисника</w:t>
      </w:r>
      <w:r w:rsidR="008161F9" w:rsidRPr="000A388C">
        <w:rPr>
          <w:rFonts w:cs="Arial"/>
          <w:b/>
          <w:bCs/>
          <w:iCs/>
          <w:sz w:val="24"/>
          <w:szCs w:val="24"/>
        </w:rPr>
        <w:t xml:space="preserve"> </w:t>
      </w:r>
      <w:r w:rsidRPr="000A388C">
        <w:rPr>
          <w:rFonts w:cs="Arial"/>
          <w:b/>
          <w:bCs/>
          <w:iCs/>
          <w:sz w:val="24"/>
          <w:szCs w:val="24"/>
        </w:rPr>
        <w:t>услуга</w:t>
      </w:r>
      <w:r w:rsidR="008161F9" w:rsidRPr="000A388C">
        <w:rPr>
          <w:rFonts w:cs="Arial"/>
          <w:b/>
          <w:bCs/>
          <w:iCs/>
          <w:szCs w:val="28"/>
        </w:rPr>
        <w:t>:</w:t>
      </w:r>
    </w:p>
    <w:p w:rsidR="008161F9" w:rsidRPr="000A388C" w:rsidRDefault="000A388C" w:rsidP="000A388C">
      <w:pPr>
        <w:numPr>
          <w:ilvl w:val="0"/>
          <w:numId w:val="45"/>
        </w:numPr>
        <w:spacing w:before="240"/>
        <w:ind w:left="0" w:firstLine="0"/>
        <w:rPr>
          <w:rFonts w:cs="Arial"/>
          <w:sz w:val="28"/>
          <w:szCs w:val="28"/>
          <w:lang w:val="de-DE"/>
        </w:rPr>
      </w:pPr>
      <w:r w:rsidRPr="000A388C">
        <w:rPr>
          <w:rFonts w:eastAsia="Cambria" w:cs="Arial"/>
          <w:lang w:val="de-DE" w:eastAsia="en-GB"/>
        </w:rPr>
        <w:t>Да</w:t>
      </w:r>
      <w:r w:rsidR="008161F9" w:rsidRPr="000A388C">
        <w:rPr>
          <w:rFonts w:eastAsia="Cambria" w:cs="Arial"/>
          <w:lang w:val="de-DE" w:eastAsia="en-GB"/>
        </w:rPr>
        <w:t xml:space="preserve"> </w:t>
      </w:r>
      <w:r w:rsidRPr="000A388C">
        <w:rPr>
          <w:rFonts w:eastAsia="Cambria" w:cs="Arial"/>
          <w:lang w:val="de-DE" w:eastAsia="en-GB"/>
        </w:rPr>
        <w:t>обезбеди</w:t>
      </w:r>
      <w:r w:rsidR="008161F9" w:rsidRPr="000A388C">
        <w:rPr>
          <w:rFonts w:eastAsia="Cambria" w:cs="Arial"/>
          <w:lang w:val="de-DE" w:eastAsia="en-GB"/>
        </w:rPr>
        <w:t xml:space="preserve"> </w:t>
      </w:r>
      <w:r w:rsidRPr="000A388C">
        <w:rPr>
          <w:rFonts w:eastAsia="Cambria" w:cs="Arial"/>
          <w:lang w:val="de-DE" w:eastAsia="en-GB"/>
        </w:rPr>
        <w:t>расположиву</w:t>
      </w:r>
      <w:r w:rsidR="008161F9" w:rsidRPr="000A388C">
        <w:rPr>
          <w:rFonts w:eastAsia="Cambria" w:cs="Arial"/>
          <w:lang w:val="de-DE" w:eastAsia="en-GB"/>
        </w:rPr>
        <w:t xml:space="preserve"> </w:t>
      </w:r>
      <w:r w:rsidRPr="000A388C">
        <w:rPr>
          <w:rFonts w:eastAsia="Cambria" w:cs="Arial"/>
          <w:lang w:val="de-DE" w:eastAsia="en-GB"/>
        </w:rPr>
        <w:t>техничку</w:t>
      </w:r>
      <w:r w:rsidR="008161F9" w:rsidRPr="000A388C">
        <w:rPr>
          <w:rFonts w:eastAsia="Cambria" w:cs="Arial"/>
          <w:lang w:val="de-DE" w:eastAsia="en-GB"/>
        </w:rPr>
        <w:t xml:space="preserve"> </w:t>
      </w:r>
      <w:r w:rsidRPr="000A388C">
        <w:rPr>
          <w:rFonts w:eastAsia="Cambria" w:cs="Arial"/>
          <w:lang w:val="de-DE" w:eastAsia="en-GB"/>
        </w:rPr>
        <w:t>и</w:t>
      </w:r>
      <w:r w:rsidR="008161F9" w:rsidRPr="000A388C">
        <w:rPr>
          <w:rFonts w:eastAsia="Cambria" w:cs="Arial"/>
          <w:lang w:val="de-DE" w:eastAsia="en-GB"/>
        </w:rPr>
        <w:t xml:space="preserve"> </w:t>
      </w:r>
      <w:r w:rsidRPr="000A388C">
        <w:rPr>
          <w:rFonts w:eastAsia="Cambria" w:cs="Arial"/>
          <w:lang w:val="de-DE" w:eastAsia="en-GB"/>
        </w:rPr>
        <w:t>погонску</w:t>
      </w:r>
      <w:r w:rsidR="008161F9" w:rsidRPr="000A388C">
        <w:rPr>
          <w:rFonts w:eastAsia="Cambria" w:cs="Arial"/>
          <w:lang w:val="de-DE" w:eastAsia="en-GB"/>
        </w:rPr>
        <w:t xml:space="preserve"> </w:t>
      </w:r>
      <w:r w:rsidRPr="000A388C">
        <w:rPr>
          <w:rFonts w:eastAsia="Cambria" w:cs="Arial"/>
          <w:lang w:val="de-DE" w:eastAsia="en-GB"/>
        </w:rPr>
        <w:t>документацију</w:t>
      </w:r>
      <w:r w:rsidR="008161F9" w:rsidRPr="000A388C">
        <w:rPr>
          <w:rFonts w:eastAsia="Cambria" w:cs="Arial"/>
          <w:lang w:val="de-DE" w:eastAsia="en-GB"/>
        </w:rPr>
        <w:t xml:space="preserve">. </w:t>
      </w:r>
    </w:p>
    <w:p w:rsidR="008161F9" w:rsidRPr="000B5B56" w:rsidRDefault="000A388C" w:rsidP="000628D0">
      <w:pPr>
        <w:numPr>
          <w:ilvl w:val="0"/>
          <w:numId w:val="45"/>
        </w:numPr>
        <w:spacing w:before="0"/>
        <w:ind w:left="0" w:firstLine="0"/>
        <w:rPr>
          <w:rFonts w:cs="Arial"/>
          <w:sz w:val="28"/>
          <w:szCs w:val="28"/>
          <w:lang w:val="de-DE"/>
        </w:rPr>
      </w:pPr>
      <w:r w:rsidRPr="000A388C">
        <w:rPr>
          <w:rFonts w:eastAsia="Cambria" w:cs="Arial"/>
          <w:lang w:val="de-DE" w:eastAsia="en-GB"/>
        </w:rPr>
        <w:t>Да</w:t>
      </w:r>
      <w:r w:rsidR="008161F9" w:rsidRPr="000A388C">
        <w:rPr>
          <w:rFonts w:eastAsia="Cambria" w:cs="Arial"/>
          <w:lang w:val="de-DE" w:eastAsia="en-GB"/>
        </w:rPr>
        <w:t xml:space="preserve"> </w:t>
      </w:r>
      <w:r w:rsidRPr="000A388C">
        <w:rPr>
          <w:rFonts w:eastAsia="Cambria" w:cs="Arial"/>
          <w:lang w:val="de-DE" w:eastAsia="en-GB"/>
        </w:rPr>
        <w:t>именује</w:t>
      </w:r>
      <w:r w:rsidR="008161F9" w:rsidRPr="000A388C">
        <w:rPr>
          <w:rFonts w:eastAsia="Cambria" w:cs="Arial"/>
          <w:lang w:val="de-DE" w:eastAsia="en-GB"/>
        </w:rPr>
        <w:t xml:space="preserve"> </w:t>
      </w:r>
      <w:r w:rsidRPr="000A388C">
        <w:rPr>
          <w:rFonts w:eastAsia="Cambria" w:cs="Arial"/>
          <w:lang w:val="de-DE" w:eastAsia="en-GB"/>
        </w:rPr>
        <w:t>надзорног</w:t>
      </w:r>
      <w:r w:rsidR="008161F9" w:rsidRPr="000A388C">
        <w:rPr>
          <w:rFonts w:eastAsia="Cambria" w:cs="Arial"/>
          <w:lang w:val="de-DE" w:eastAsia="en-GB"/>
        </w:rPr>
        <w:t xml:space="preserve"> </w:t>
      </w:r>
      <w:r w:rsidRPr="000A388C">
        <w:rPr>
          <w:rFonts w:eastAsia="Cambria" w:cs="Arial"/>
          <w:lang w:val="de-DE" w:eastAsia="en-GB"/>
        </w:rPr>
        <w:t>органа</w:t>
      </w:r>
      <w:r w:rsidR="008161F9" w:rsidRPr="000A388C">
        <w:rPr>
          <w:rFonts w:eastAsia="Cambria" w:cs="Arial"/>
          <w:lang w:val="de-DE" w:eastAsia="en-GB"/>
        </w:rPr>
        <w:t xml:space="preserve"> </w:t>
      </w:r>
    </w:p>
    <w:p w:rsidR="00DB369C" w:rsidRPr="00E47C2E" w:rsidRDefault="00517BFA" w:rsidP="000628D0">
      <w:pPr>
        <w:pStyle w:val="Heading1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F65BB8" w:rsidRPr="007642F3" w:rsidRDefault="000A393D"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0A393D">
        <w:rPr>
          <w:rFonts w:ascii="Arial" w:hAnsi="Arial" w:cs="Arial"/>
        </w:rPr>
        <w:t xml:space="preserve">Услуге се пружају </w:t>
      </w:r>
      <w:r w:rsidR="004D3F00">
        <w:rPr>
          <w:rFonts w:ascii="Arial" w:hAnsi="Arial" w:cs="Arial"/>
          <w:lang w:val="sr-Cyrl-RS"/>
        </w:rPr>
        <w:t xml:space="preserve">у року од </w:t>
      </w:r>
      <w:r w:rsidR="000A388C">
        <w:rPr>
          <w:rFonts w:ascii="Arial" w:hAnsi="Arial" w:cs="Arial"/>
        </w:rPr>
        <w:t>60</w:t>
      </w:r>
      <w:r w:rsidR="004D3F00">
        <w:rPr>
          <w:rFonts w:ascii="Arial" w:hAnsi="Arial" w:cs="Arial"/>
          <w:lang w:val="sr-Cyrl-RS"/>
        </w:rPr>
        <w:t xml:space="preserve"> дана од дана обостраног потписивања уговора.</w:t>
      </w:r>
      <w:proofErr w:type="gramEnd"/>
      <w:r w:rsidR="0048373E">
        <w:rPr>
          <w:rFonts w:ascii="Arial" w:hAnsi="Arial" w:cs="Arial"/>
          <w:lang w:val="sr-Cyrl-RS"/>
        </w:rPr>
        <w:t xml:space="preserve"> </w:t>
      </w:r>
    </w:p>
    <w:p w:rsidR="00DB369C" w:rsidRPr="00E47C2E" w:rsidRDefault="00781B02" w:rsidP="00781B02">
      <w:pPr>
        <w:pStyle w:val="Heading10"/>
        <w:rPr>
          <w:rFonts w:cs="Arial"/>
        </w:rPr>
      </w:pPr>
      <w:bookmarkStart w:id="20" w:name="_Toc441651542"/>
      <w:bookmarkStart w:id="21"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20"/>
      <w:bookmarkEnd w:id="21"/>
      <w:r w:rsidR="00A63575" w:rsidRPr="00E47C2E">
        <w:rPr>
          <w:rFonts w:cs="Arial"/>
        </w:rPr>
        <w:t>извршења услуга</w:t>
      </w:r>
    </w:p>
    <w:p w:rsidR="00C10F32" w:rsidRPr="000A388C" w:rsidRDefault="000A393D" w:rsidP="004559F1">
      <w:pPr>
        <w:spacing w:before="0"/>
        <w:rPr>
          <w:rFonts w:cs="Arial"/>
          <w:lang w:val="sr-Cyrl-RS" w:eastAsia="zh-CN"/>
        </w:rPr>
      </w:pPr>
      <w:r w:rsidRPr="000A393D">
        <w:rPr>
          <w:rFonts w:cs="Arial"/>
          <w:lang w:val="sr-Cyrl-CS" w:eastAsia="zh-CN"/>
        </w:rPr>
        <w:t xml:space="preserve">Место </w:t>
      </w:r>
      <w:r w:rsidR="002830ED">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је</w:t>
      </w:r>
      <w:r w:rsidRPr="000A393D">
        <w:rPr>
          <w:rFonts w:cs="Arial"/>
          <w:lang w:val="sr-Cyrl-CS" w:eastAsia="zh-CN"/>
        </w:rPr>
        <w:t xml:space="preserve"> </w:t>
      </w:r>
      <w:r w:rsidR="000A388C">
        <w:rPr>
          <w:rFonts w:cs="Arial"/>
          <w:lang w:val="sr-Cyrl-CS" w:eastAsia="zh-CN"/>
        </w:rPr>
        <w:t>радионица</w:t>
      </w:r>
      <w:r w:rsidR="004D3F00">
        <w:rPr>
          <w:rFonts w:cs="Arial"/>
          <w:lang w:val="sr-Cyrl-CS" w:eastAsia="zh-CN"/>
        </w:rPr>
        <w:t xml:space="preserve"> пружаоца услуге.</w:t>
      </w:r>
      <w:r w:rsidR="000A388C">
        <w:rPr>
          <w:rFonts w:cs="Arial"/>
          <w:lang w:val="sr-Cyrl-CS" w:eastAsia="zh-CN"/>
        </w:rPr>
        <w:t xml:space="preserve"> </w:t>
      </w:r>
      <w:r w:rsidR="000A388C">
        <w:rPr>
          <w:rFonts w:cs="Arial"/>
          <w:lang w:val="sr-Cyrl-RS" w:eastAsia="zh-CN"/>
        </w:rPr>
        <w:t>Пружалац услуге</w:t>
      </w:r>
      <w:r w:rsidR="000A388C" w:rsidRPr="000A388C">
        <w:rPr>
          <w:rFonts w:cs="Arial"/>
          <w:lang w:eastAsia="zh-CN"/>
        </w:rPr>
        <w:t xml:space="preserve"> је дужан да организује преузимање, паковање и транспорт хидрауличког погона до радионице </w:t>
      </w:r>
      <w:r w:rsidR="000A388C">
        <w:rPr>
          <w:rFonts w:cs="Arial"/>
          <w:lang w:val="sr-Cyrl-RS" w:eastAsia="zh-CN"/>
        </w:rPr>
        <w:t>пружаоца услуге</w:t>
      </w:r>
      <w:r w:rsidR="000A388C" w:rsidRPr="000A388C">
        <w:rPr>
          <w:rFonts w:cs="Arial"/>
          <w:lang w:eastAsia="zh-CN"/>
        </w:rPr>
        <w:t xml:space="preserve"> као и испоруку ремонтованог цилиндара на ТЕНТ Б</w:t>
      </w:r>
      <w:r w:rsidR="000A388C">
        <w:rPr>
          <w:rFonts w:cs="Arial"/>
          <w:lang w:val="sr-Cyrl-RS" w:eastAsia="zh-CN"/>
        </w:rPr>
        <w:t xml:space="preserve">. </w:t>
      </w:r>
      <w:r w:rsidR="000A388C" w:rsidRPr="000A388C">
        <w:rPr>
          <w:rFonts w:cs="Arial"/>
          <w:lang w:val="sr-Cyrl-RS" w:eastAsia="zh-CN"/>
        </w:rPr>
        <w:t>Погон мора бити запакован тако да се избегну оштећења у току транспорта</w:t>
      </w:r>
      <w:r w:rsidR="002830ED">
        <w:rPr>
          <w:rFonts w:cs="Arial"/>
          <w:lang w:val="sr-Cyrl-RS" w:eastAsia="zh-CN"/>
        </w:rPr>
        <w:t>.</w:t>
      </w:r>
    </w:p>
    <w:p w:rsidR="008112A2" w:rsidRPr="00E47C2E" w:rsidRDefault="00781B02" w:rsidP="00781B02">
      <w:pPr>
        <w:pStyle w:val="Heading1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48373E" w:rsidRPr="00F65BB8" w:rsidRDefault="008C66FA" w:rsidP="0048373E">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 xml:space="preserve">Потврђује се на основу потписаног </w:t>
      </w:r>
      <w:r w:rsidR="004B02F3">
        <w:rPr>
          <w:rFonts w:ascii="Arial" w:hAnsi="Arial" w:cs="Arial"/>
          <w:lang w:val="sr-Cyrl-RS"/>
        </w:rPr>
        <w:t>записника</w:t>
      </w:r>
      <w:r w:rsidRPr="008C66FA">
        <w:rPr>
          <w:rFonts w:ascii="Arial" w:hAnsi="Arial" w:cs="Arial"/>
          <w:lang w:val="sr-Cyrl-RS"/>
        </w:rPr>
        <w:t xml:space="preserve"> о извршеним услугама од стране овлашћених лица </w:t>
      </w:r>
      <w:r w:rsidR="004B02F3">
        <w:rPr>
          <w:rFonts w:ascii="Arial" w:hAnsi="Arial" w:cs="Arial"/>
          <w:lang w:val="sr-Cyrl-RS"/>
        </w:rPr>
        <w:t xml:space="preserve">Корисника услуге </w:t>
      </w:r>
      <w:r w:rsidRPr="008C66FA">
        <w:rPr>
          <w:rFonts w:ascii="Arial" w:hAnsi="Arial" w:cs="Arial"/>
          <w:lang w:val="sr-Cyrl-RS"/>
        </w:rPr>
        <w:t xml:space="preserve">и </w:t>
      </w:r>
      <w:r w:rsidR="004B02F3">
        <w:rPr>
          <w:rFonts w:ascii="Arial" w:hAnsi="Arial" w:cs="Arial"/>
          <w:lang w:val="sr-Cyrl-RS"/>
        </w:rPr>
        <w:t>пружаоца услуге</w:t>
      </w:r>
      <w:r w:rsidRPr="008C66FA">
        <w:rPr>
          <w:rFonts w:ascii="Arial" w:hAnsi="Arial" w:cs="Arial"/>
          <w:lang w:val="sr-Cyrl-RS"/>
        </w:rPr>
        <w:t>.</w:t>
      </w:r>
    </w:p>
    <w:p w:rsidR="002A5D34" w:rsidRDefault="002A5D34" w:rsidP="0048373E">
      <w:pPr>
        <w:pStyle w:val="ListParagraph"/>
        <w:autoSpaceDE w:val="0"/>
        <w:autoSpaceDN w:val="0"/>
        <w:adjustRightInd w:val="0"/>
        <w:spacing w:before="0" w:after="0" w:line="240" w:lineRule="auto"/>
        <w:ind w:left="0"/>
        <w:contextualSpacing w:val="0"/>
        <w:rPr>
          <w:rFonts w:ascii="Arial" w:hAnsi="Arial" w:cs="Arial"/>
          <w:b/>
          <w:lang w:val="sr-Cyrl-RS"/>
        </w:rPr>
      </w:pPr>
    </w:p>
    <w:p w:rsidR="00F65BB8" w:rsidRPr="00F65BB8" w:rsidRDefault="00F65BB8" w:rsidP="0048373E">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F65BB8" w:rsidRPr="000B5B56" w:rsidRDefault="000B5B56" w:rsidP="000B5B56">
      <w:pPr>
        <w:rPr>
          <w:rFonts w:cs="Arial"/>
          <w:lang w:val="sr-Cyrl-RS" w:eastAsia="zh-CN"/>
        </w:rPr>
      </w:pPr>
      <w:r>
        <w:rPr>
          <w:rFonts w:cs="Arial"/>
          <w:lang w:val="sr-Cyrl-RS" w:eastAsia="zh-CN"/>
        </w:rPr>
        <w:t xml:space="preserve">Гарантни рок </w:t>
      </w:r>
      <w:r>
        <w:rPr>
          <w:rFonts w:cs="Arial"/>
          <w:lang w:eastAsia="zh-CN"/>
        </w:rPr>
        <w:t>на</w:t>
      </w:r>
      <w:r w:rsidRPr="000B5B56">
        <w:rPr>
          <w:rFonts w:cs="Arial"/>
          <w:lang w:eastAsia="zh-CN"/>
        </w:rPr>
        <w:t xml:space="preserve"> </w:t>
      </w:r>
      <w:r>
        <w:rPr>
          <w:rFonts w:cs="Arial"/>
          <w:lang w:eastAsia="zh-CN"/>
        </w:rPr>
        <w:t>ремонтовани</w:t>
      </w:r>
      <w:r w:rsidRPr="000B5B56">
        <w:rPr>
          <w:rFonts w:cs="Arial"/>
          <w:lang w:eastAsia="zh-CN"/>
        </w:rPr>
        <w:t xml:space="preserve"> </w:t>
      </w:r>
      <w:r>
        <w:rPr>
          <w:rFonts w:cs="Arial"/>
          <w:lang w:eastAsia="zh-CN"/>
        </w:rPr>
        <w:t>погон</w:t>
      </w:r>
      <w:r w:rsidRPr="000B5B56">
        <w:rPr>
          <w:rFonts w:cs="Arial"/>
          <w:lang w:eastAsia="zh-CN"/>
        </w:rPr>
        <w:t xml:space="preserve"> </w:t>
      </w:r>
      <w:r>
        <w:rPr>
          <w:rFonts w:cs="Arial"/>
          <w:lang w:eastAsia="zh-CN"/>
        </w:rPr>
        <w:t>односи</w:t>
      </w:r>
      <w:r w:rsidRPr="000B5B56">
        <w:rPr>
          <w:rFonts w:cs="Arial"/>
          <w:lang w:eastAsia="zh-CN"/>
        </w:rPr>
        <w:t xml:space="preserve"> </w:t>
      </w:r>
      <w:r>
        <w:rPr>
          <w:rFonts w:cs="Arial"/>
          <w:lang w:eastAsia="zh-CN"/>
        </w:rPr>
        <w:t>се</w:t>
      </w:r>
      <w:r w:rsidRPr="000B5B56">
        <w:rPr>
          <w:rFonts w:cs="Arial"/>
          <w:lang w:eastAsia="zh-CN"/>
        </w:rPr>
        <w:t xml:space="preserve"> </w:t>
      </w:r>
      <w:r>
        <w:rPr>
          <w:rFonts w:cs="Arial"/>
          <w:lang w:eastAsia="zh-CN"/>
        </w:rPr>
        <w:t>на</w:t>
      </w:r>
      <w:r w:rsidRPr="000B5B56">
        <w:rPr>
          <w:rFonts w:cs="Arial"/>
          <w:lang w:eastAsia="zh-CN"/>
        </w:rPr>
        <w:t xml:space="preserve"> </w:t>
      </w:r>
      <w:r>
        <w:rPr>
          <w:rFonts w:cs="Arial"/>
          <w:lang w:eastAsia="zh-CN"/>
        </w:rPr>
        <w:t>све</w:t>
      </w:r>
      <w:r w:rsidRPr="000B5B56">
        <w:rPr>
          <w:rFonts w:cs="Arial"/>
          <w:lang w:eastAsia="zh-CN"/>
        </w:rPr>
        <w:t xml:space="preserve"> </w:t>
      </w:r>
      <w:r>
        <w:rPr>
          <w:rFonts w:cs="Arial"/>
          <w:lang w:eastAsia="zh-CN"/>
        </w:rPr>
        <w:t>извршене</w:t>
      </w:r>
      <w:r w:rsidRPr="000B5B56">
        <w:rPr>
          <w:rFonts w:cs="Arial"/>
          <w:lang w:eastAsia="zh-CN"/>
        </w:rPr>
        <w:t xml:space="preserve"> </w:t>
      </w:r>
      <w:r>
        <w:rPr>
          <w:rFonts w:cs="Arial"/>
          <w:lang w:eastAsia="zh-CN"/>
        </w:rPr>
        <w:t>радове</w:t>
      </w:r>
      <w:r w:rsidRPr="000B5B56">
        <w:rPr>
          <w:rFonts w:cs="Arial"/>
          <w:lang w:eastAsia="zh-CN"/>
        </w:rPr>
        <w:t xml:space="preserve">, </w:t>
      </w:r>
      <w:r>
        <w:rPr>
          <w:rFonts w:cs="Arial"/>
          <w:lang w:eastAsia="zh-CN"/>
        </w:rPr>
        <w:t>новоизрађене</w:t>
      </w:r>
      <w:r w:rsidRPr="000B5B56">
        <w:rPr>
          <w:rFonts w:cs="Arial"/>
          <w:lang w:eastAsia="zh-CN"/>
        </w:rPr>
        <w:t xml:space="preserve"> </w:t>
      </w:r>
      <w:r>
        <w:rPr>
          <w:rFonts w:cs="Arial"/>
          <w:lang w:eastAsia="zh-CN"/>
        </w:rPr>
        <w:t>и</w:t>
      </w:r>
      <w:r w:rsidRPr="000B5B56">
        <w:rPr>
          <w:rFonts w:cs="Arial"/>
          <w:lang w:eastAsia="zh-CN"/>
        </w:rPr>
        <w:t xml:space="preserve"> </w:t>
      </w:r>
      <w:r>
        <w:rPr>
          <w:rFonts w:cs="Arial"/>
          <w:lang w:eastAsia="zh-CN"/>
        </w:rPr>
        <w:t>испоручене</w:t>
      </w:r>
      <w:r w:rsidRPr="000B5B56">
        <w:rPr>
          <w:rFonts w:cs="Arial"/>
          <w:lang w:eastAsia="zh-CN"/>
        </w:rPr>
        <w:t xml:space="preserve"> </w:t>
      </w:r>
      <w:r>
        <w:rPr>
          <w:rFonts w:cs="Arial"/>
          <w:lang w:eastAsia="zh-CN"/>
        </w:rPr>
        <w:t>делове</w:t>
      </w:r>
      <w:r w:rsidRPr="000B5B56">
        <w:rPr>
          <w:rFonts w:cs="Arial"/>
          <w:lang w:eastAsia="zh-CN"/>
        </w:rPr>
        <w:t xml:space="preserve"> </w:t>
      </w:r>
      <w:r>
        <w:rPr>
          <w:rFonts w:cs="Arial"/>
          <w:lang w:eastAsia="zh-CN"/>
        </w:rPr>
        <w:t>и</w:t>
      </w:r>
      <w:r w:rsidRPr="000B5B56">
        <w:rPr>
          <w:rFonts w:cs="Arial"/>
          <w:lang w:eastAsia="zh-CN"/>
        </w:rPr>
        <w:t xml:space="preserve"> </w:t>
      </w:r>
      <w:r>
        <w:rPr>
          <w:rFonts w:cs="Arial"/>
          <w:lang w:eastAsia="zh-CN"/>
        </w:rPr>
        <w:t>износи</w:t>
      </w:r>
      <w:r w:rsidRPr="000B5B56">
        <w:rPr>
          <w:rFonts w:cs="Arial"/>
          <w:lang w:eastAsia="zh-CN"/>
        </w:rPr>
        <w:t xml:space="preserve"> 24 </w:t>
      </w:r>
      <w:r>
        <w:rPr>
          <w:rFonts w:cs="Arial"/>
          <w:lang w:eastAsia="zh-CN"/>
        </w:rPr>
        <w:t>месеца</w:t>
      </w:r>
      <w:r w:rsidRPr="000B5B56">
        <w:rPr>
          <w:rFonts w:cs="Arial"/>
          <w:lang w:eastAsia="zh-CN"/>
        </w:rPr>
        <w:t xml:space="preserve"> </w:t>
      </w:r>
      <w:r>
        <w:rPr>
          <w:rFonts w:cs="Arial"/>
          <w:lang w:eastAsia="zh-CN"/>
        </w:rPr>
        <w:t>од</w:t>
      </w:r>
      <w:r w:rsidRPr="000B5B56">
        <w:rPr>
          <w:rFonts w:cs="Arial"/>
          <w:lang w:eastAsia="zh-CN"/>
        </w:rPr>
        <w:t xml:space="preserve"> </w:t>
      </w:r>
      <w:r>
        <w:rPr>
          <w:rFonts w:cs="Arial"/>
          <w:lang w:eastAsia="zh-CN"/>
        </w:rPr>
        <w:t>пуштања</w:t>
      </w:r>
      <w:r w:rsidRPr="000B5B56">
        <w:rPr>
          <w:rFonts w:cs="Arial"/>
          <w:lang w:eastAsia="zh-CN"/>
        </w:rPr>
        <w:t xml:space="preserve"> </w:t>
      </w:r>
      <w:r>
        <w:rPr>
          <w:rFonts w:cs="Arial"/>
          <w:lang w:eastAsia="zh-CN"/>
        </w:rPr>
        <w:t>погона</w:t>
      </w:r>
      <w:r w:rsidRPr="000B5B56">
        <w:rPr>
          <w:rFonts w:cs="Arial"/>
          <w:lang w:eastAsia="zh-CN"/>
        </w:rPr>
        <w:t xml:space="preserve"> </w:t>
      </w:r>
      <w:r>
        <w:rPr>
          <w:rFonts w:cs="Arial"/>
          <w:lang w:eastAsia="zh-CN"/>
        </w:rPr>
        <w:t>у</w:t>
      </w:r>
      <w:r w:rsidRPr="000B5B56">
        <w:rPr>
          <w:rFonts w:cs="Arial"/>
          <w:lang w:eastAsia="zh-CN"/>
        </w:rPr>
        <w:t xml:space="preserve"> </w:t>
      </w:r>
      <w:r>
        <w:rPr>
          <w:rFonts w:cs="Arial"/>
          <w:lang w:eastAsia="zh-CN"/>
        </w:rPr>
        <w:t>рад</w:t>
      </w:r>
      <w:r w:rsidRPr="000B5B56">
        <w:rPr>
          <w:rFonts w:cs="Arial"/>
          <w:lang w:eastAsia="zh-CN"/>
        </w:rPr>
        <w:t>.</w:t>
      </w:r>
    </w:p>
    <w:p w:rsidR="00F65BB8" w:rsidRPr="00F65BB8" w:rsidRDefault="00F65BB8" w:rsidP="00F65BB8">
      <w:pPr>
        <w:spacing w:before="0"/>
        <w:rPr>
          <w:rFonts w:cs="Arial"/>
          <w:lang w:val="sr-Cyrl-RS" w:eastAsia="zh-CN"/>
        </w:rPr>
      </w:pPr>
      <w:proofErr w:type="gramStart"/>
      <w:r w:rsidRPr="003B0A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B0AFB">
        <w:rPr>
          <w:rFonts w:cs="Arial"/>
          <w:lang w:val="sr-Cyrl-RS" w:eastAsia="zh-CN"/>
        </w:rPr>
        <w:t>10</w:t>
      </w:r>
      <w:r w:rsidRPr="003B0AFB">
        <w:rPr>
          <w:rFonts w:cs="Arial"/>
          <w:lang w:eastAsia="zh-CN"/>
        </w:rPr>
        <w:t xml:space="preserve"> дана по утврђивању недостатка.</w:t>
      </w:r>
      <w:proofErr w:type="gramEnd"/>
      <w:r w:rsidRPr="003B0AFB">
        <w:rPr>
          <w:rFonts w:cs="Arial"/>
          <w:lang w:eastAsia="zh-CN"/>
        </w:rPr>
        <w:t xml:space="preserve"> </w:t>
      </w:r>
    </w:p>
    <w:p w:rsidR="00F65BB8" w:rsidRPr="002A5D34" w:rsidRDefault="00F65BB8" w:rsidP="002A5D34">
      <w:pPr>
        <w:spacing w:before="0"/>
        <w:rPr>
          <w:rFonts w:cs="Arial"/>
          <w:lang w:val="sr-Cyrl-RS" w:eastAsia="zh-CN"/>
        </w:rPr>
      </w:pPr>
      <w:r w:rsidRPr="003B0AFB">
        <w:rPr>
          <w:rFonts w:cs="Arial"/>
          <w:lang w:eastAsia="zh-CN"/>
        </w:rPr>
        <w:t xml:space="preserve">Пружалац услуге се обавезује да најкасније у року од </w:t>
      </w:r>
      <w:r w:rsidR="002830ED">
        <w:rPr>
          <w:rFonts w:cs="Arial"/>
          <w:lang w:val="sr-Cyrl-RS" w:eastAsia="zh-CN"/>
        </w:rPr>
        <w:t>5</w:t>
      </w:r>
      <w:r w:rsidRPr="003B0AFB">
        <w:rPr>
          <w:rFonts w:cs="Arial"/>
          <w:lang w:eastAsia="zh-CN"/>
        </w:rPr>
        <w:t xml:space="preserve"> (словима:</w:t>
      </w:r>
      <w:r>
        <w:rPr>
          <w:rFonts w:cs="Arial"/>
          <w:lang w:val="sr-Cyrl-RS" w:eastAsia="zh-CN"/>
        </w:rPr>
        <w:t xml:space="preserve"> </w:t>
      </w:r>
      <w:r w:rsidR="002830ED">
        <w:rPr>
          <w:rFonts w:cs="Arial"/>
          <w:lang w:val="sr-Cyrl-RS" w:eastAsia="zh-CN"/>
        </w:rPr>
        <w:t>пет</w:t>
      </w:r>
      <w:r w:rsidRPr="003B0AFB">
        <w:rPr>
          <w:rFonts w:cs="Arial"/>
          <w:lang w:eastAsia="zh-CN"/>
        </w:rPr>
        <w:t>) дана од дана пријема рекламације отклони утврђене недостатке о свом трошку.</w:t>
      </w:r>
    </w:p>
    <w:p w:rsidR="00F65BB8" w:rsidRDefault="00F65BB8" w:rsidP="00F65BB8">
      <w:pPr>
        <w:spacing w:before="0"/>
        <w:rPr>
          <w:rFonts w:cs="Arial"/>
          <w:lang w:val="sr-Cyrl-RS" w:eastAsia="zh-CN"/>
        </w:rPr>
      </w:pPr>
    </w:p>
    <w:p w:rsidR="00813676" w:rsidRPr="00813676" w:rsidRDefault="00813676" w:rsidP="00813676">
      <w:pPr>
        <w:spacing w:before="0"/>
        <w:jc w:val="left"/>
        <w:rPr>
          <w:rFonts w:eastAsia="TimesNewRomanPSMT" w:cs="Arial"/>
          <w:b/>
          <w:bCs/>
          <w:lang w:val="sr-Cyrl-RS" w:eastAsia="sr-Latn-CS"/>
        </w:rPr>
      </w:pPr>
      <w:r w:rsidRPr="00813676">
        <w:rPr>
          <w:rFonts w:eastAsia="TimesNewRomanPSMT" w:cs="Arial"/>
          <w:b/>
          <w:bCs/>
          <w:lang w:val="sr-Cyrl-RS" w:eastAsia="sr-Latn-CS"/>
        </w:rPr>
        <w:t>3.</w:t>
      </w:r>
      <w:r>
        <w:rPr>
          <w:rFonts w:eastAsia="TimesNewRomanPSMT" w:cs="Arial"/>
          <w:b/>
          <w:bCs/>
          <w:lang w:val="sr-Cyrl-RS" w:eastAsia="sr-Latn-CS"/>
        </w:rPr>
        <w:t>6</w:t>
      </w:r>
      <w:r w:rsidRPr="00813676">
        <w:rPr>
          <w:rFonts w:eastAsia="TimesNewRomanPSMT" w:cs="Arial"/>
          <w:b/>
          <w:bCs/>
          <w:lang w:val="sr-Cyrl-RS" w:eastAsia="sr-Latn-CS"/>
        </w:rPr>
        <w:t>. Посета објекту:</w:t>
      </w:r>
    </w:p>
    <w:p w:rsidR="00813676" w:rsidRPr="00813676" w:rsidRDefault="00813676" w:rsidP="00813676">
      <w:pPr>
        <w:spacing w:before="0" w:after="200" w:line="276" w:lineRule="auto"/>
        <w:contextualSpacing/>
        <w:rPr>
          <w:rFonts w:eastAsia="TimesNewRomanPSMT" w:cs="Arial"/>
          <w:bCs/>
          <w:lang w:val="sr-Cyrl-RS" w:eastAsia="sr-Latn-CS"/>
        </w:rPr>
      </w:pPr>
      <w:r w:rsidRPr="00813676">
        <w:rPr>
          <w:rFonts w:eastAsia="TimesNewRomanPSMT" w:cs="Arial"/>
          <w:bCs/>
          <w:lang w:val="sr-Cyrl-RS" w:eastAsia="sr-Latn-CS"/>
        </w:rPr>
        <w:t xml:space="preserve">Посета објекту је обавезна: особа за контакт ради заказивања посете су инжењери </w:t>
      </w:r>
      <w:r w:rsidR="00A372D2">
        <w:rPr>
          <w:rFonts w:eastAsia="TimesNewRomanPSMT" w:cs="Arial"/>
          <w:bCs/>
          <w:lang w:val="sr-Cyrl-RS" w:eastAsia="sr-Latn-CS"/>
        </w:rPr>
        <w:t>Урош Танасић</w:t>
      </w:r>
      <w:r w:rsidRPr="00813676">
        <w:rPr>
          <w:rFonts w:eastAsia="TimesNewRomanPSMT" w:cs="Arial"/>
          <w:bCs/>
          <w:lang w:val="sr-Cyrl-RS" w:eastAsia="sr-Latn-CS"/>
        </w:rPr>
        <w:t xml:space="preserve">, </w:t>
      </w:r>
      <w:r w:rsidRPr="00813676">
        <w:rPr>
          <w:rFonts w:eastAsia="TimesNewRomanPSMT" w:cs="Arial"/>
          <w:bCs/>
          <w:lang w:val="sr-Latn-CS" w:eastAsia="sr-Latn-CS"/>
        </w:rPr>
        <w:t>e mail</w:t>
      </w:r>
      <w:r w:rsidRPr="00813676">
        <w:rPr>
          <w:rFonts w:eastAsia="TimesNewRomanPSMT" w:cs="Arial"/>
          <w:bCs/>
          <w:lang w:val="sr-Cyrl-RS" w:eastAsia="sr-Latn-CS"/>
        </w:rPr>
        <w:t xml:space="preserve">: </w:t>
      </w:r>
      <w:r w:rsidR="00A372D2">
        <w:rPr>
          <w:rFonts w:eastAsia="TimesNewRomanPSMT" w:cs="Arial"/>
          <w:bCs/>
          <w:lang w:eastAsia="sr-Latn-CS"/>
        </w:rPr>
        <w:t>uros</w:t>
      </w:r>
      <w:r w:rsidRPr="00813676">
        <w:rPr>
          <w:rFonts w:eastAsia="TimesNewRomanPSMT" w:cs="Arial"/>
          <w:bCs/>
          <w:lang w:eastAsia="sr-Latn-CS"/>
        </w:rPr>
        <w:t>.</w:t>
      </w:r>
      <w:r w:rsidR="00A372D2">
        <w:rPr>
          <w:rFonts w:eastAsia="TimesNewRomanPSMT" w:cs="Arial"/>
          <w:bCs/>
          <w:lang w:eastAsia="sr-Latn-CS"/>
        </w:rPr>
        <w:t>tanasic</w:t>
      </w:r>
      <w:r w:rsidRPr="00813676">
        <w:rPr>
          <w:rFonts w:eastAsia="TimesNewRomanPSMT" w:cs="Arial"/>
          <w:bCs/>
          <w:lang w:val="sr-Latn-CS" w:eastAsia="sr-Latn-CS"/>
        </w:rPr>
        <w:t>@eps.rs</w:t>
      </w:r>
      <w:r w:rsidRPr="00813676">
        <w:rPr>
          <w:rFonts w:eastAsia="TimesNewRomanPSMT" w:cs="Arial"/>
          <w:bCs/>
          <w:lang w:val="sr-Cyrl-RS" w:eastAsia="sr-Latn-CS"/>
        </w:rPr>
        <w:t xml:space="preserve"> и </w:t>
      </w:r>
      <w:r w:rsidR="00A372D2">
        <w:rPr>
          <w:rFonts w:eastAsia="TimesNewRomanPSMT" w:cs="Arial"/>
          <w:bCs/>
          <w:lang w:val="sr-Cyrl-RS" w:eastAsia="sr-Latn-CS"/>
        </w:rPr>
        <w:t>Жељко Гагић</w:t>
      </w:r>
      <w:r w:rsidRPr="00813676">
        <w:rPr>
          <w:rFonts w:eastAsia="TimesNewRomanPSMT" w:cs="Arial"/>
          <w:bCs/>
          <w:lang w:val="sr-Cyrl-RS" w:eastAsia="sr-Latn-CS"/>
        </w:rPr>
        <w:t>, e mail:</w:t>
      </w:r>
      <w:r w:rsidRPr="00813676">
        <w:rPr>
          <w:rFonts w:eastAsia="TimesNewRomanPSMT" w:cs="Arial"/>
          <w:bCs/>
          <w:lang w:val="sr-Latn-CS" w:eastAsia="sr-Latn-CS"/>
        </w:rPr>
        <w:t xml:space="preserve"> </w:t>
      </w:r>
      <w:r w:rsidR="00A372D2">
        <w:rPr>
          <w:rFonts w:eastAsia="TimesNewRomanPSMT" w:cs="Arial"/>
          <w:bCs/>
          <w:lang w:eastAsia="sr-Latn-CS"/>
        </w:rPr>
        <w:t>zeljko</w:t>
      </w:r>
      <w:r w:rsidRPr="00813676">
        <w:rPr>
          <w:rFonts w:eastAsia="TimesNewRomanPSMT" w:cs="Arial"/>
          <w:bCs/>
          <w:lang w:val="sr-Latn-CS" w:eastAsia="sr-Latn-CS"/>
        </w:rPr>
        <w:t>.</w:t>
      </w:r>
      <w:r w:rsidR="00A372D2">
        <w:rPr>
          <w:rFonts w:eastAsia="TimesNewRomanPSMT" w:cs="Arial"/>
          <w:bCs/>
          <w:lang w:val="sr-Latn-CS" w:eastAsia="sr-Latn-CS"/>
        </w:rPr>
        <w:t>gagic</w:t>
      </w:r>
      <w:r w:rsidRPr="00813676">
        <w:rPr>
          <w:rFonts w:eastAsia="TimesNewRomanPSMT" w:cs="Arial"/>
          <w:bCs/>
          <w:lang w:val="sr-Latn-CS" w:eastAsia="sr-Latn-CS"/>
        </w:rPr>
        <w:t xml:space="preserve">@eps.rs </w:t>
      </w:r>
    </w:p>
    <w:p w:rsidR="00196B91" w:rsidRPr="00F65BB8" w:rsidRDefault="00196B91" w:rsidP="00F65BB8">
      <w:pPr>
        <w:spacing w:before="0"/>
        <w:rPr>
          <w:rFonts w:cs="Arial"/>
          <w:lang w:val="sr-Cyrl-RS" w:eastAsia="zh-CN"/>
        </w:rPr>
      </w:pPr>
    </w:p>
    <w:p w:rsidR="00196B91" w:rsidRPr="00196B91" w:rsidRDefault="00756A02" w:rsidP="005A7CEE">
      <w:pPr>
        <w:pStyle w:val="Heading10"/>
        <w:numPr>
          <w:ilvl w:val="0"/>
          <w:numId w:val="13"/>
        </w:numPr>
        <w:jc w:val="both"/>
        <w:rPr>
          <w:rFonts w:cs="Arial"/>
          <w:lang w:val="sr-Cyrl-RS"/>
        </w:rPr>
      </w:pPr>
      <w:bookmarkStart w:id="22" w:name="_Toc442559884"/>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A7CEE">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w:t>
            </w:r>
            <w:r w:rsidRPr="00E47C2E">
              <w:rPr>
                <w:rFonts w:cs="Arial"/>
                <w:lang w:val="sr-Latn-CS" w:eastAsia="sr-Latn-CS"/>
              </w:rPr>
              <w:lastRenderedPageBreak/>
              <w:t>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7CEE">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7CEE">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7CEE">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7CEE">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A7CEE">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A7CEE">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7CEE">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7CEE">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proofErr w:type="gramStart"/>
      <w:r w:rsidR="00374534">
        <w:rPr>
          <w:rFonts w:cs="Arial"/>
          <w:lang w:eastAsia="zh-CN"/>
        </w:rPr>
        <w:t>4</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D979F2" w:rsidRPr="00C2534F" w:rsidRDefault="00D979F2" w:rsidP="00621752">
      <w:pPr>
        <w:pStyle w:val="KDParagraf"/>
        <w:spacing w:before="0"/>
        <w:rPr>
          <w:rFonts w:cs="Arial"/>
          <w:color w:val="00B0F0"/>
          <w:lang w:val="sr-Cyrl-RS"/>
        </w:rPr>
      </w:pPr>
    </w:p>
    <w:p w:rsidR="00BE2596" w:rsidRPr="00E47C2E" w:rsidRDefault="00BE2596" w:rsidP="005A7CEE">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D979F2" w:rsidRDefault="00D979F2"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E72AD1">
        <w:rPr>
          <w:rFonts w:cs="Arial"/>
          <w:lang w:val="sr-Cyrl-RS"/>
        </w:rPr>
        <w:t>рок важења понуде</w:t>
      </w:r>
      <w:r w:rsidRPr="00303FF8">
        <w:rPr>
          <w:rFonts w:cs="Arial"/>
        </w:rPr>
        <w:t>.</w:t>
      </w:r>
      <w:proofErr w:type="gramEnd"/>
    </w:p>
    <w:p w:rsidR="00D979F2" w:rsidRDefault="00D979F2"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8161F9">
        <w:rPr>
          <w:rFonts w:eastAsia="Arial Unicode MS" w:cs="Arial"/>
          <w:kern w:val="2"/>
          <w:lang w:val="ru-RU"/>
        </w:rPr>
        <w:t>3000/0920/2016 (1536/2016)</w:t>
      </w:r>
      <w:r w:rsidR="00303FF8">
        <w:rPr>
          <w:rFonts w:eastAsia="Arial Unicode MS" w:cs="Arial"/>
          <w:kern w:val="2"/>
          <w:lang w:val="ru-RU"/>
        </w:rPr>
        <w:t xml:space="preserve"> </w:t>
      </w:r>
    </w:p>
    <w:p w:rsidR="00C6752E" w:rsidRPr="00E47C2E" w:rsidRDefault="00AF049E" w:rsidP="00AF049E">
      <w:pPr>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формирана Решењем бр.</w:t>
      </w:r>
      <w:r w:rsidR="00303FF8">
        <w:rPr>
          <w:rFonts w:eastAsia="Arial Unicode MS" w:cs="Arial"/>
          <w:kern w:val="2"/>
          <w:lang w:val="ru-RU"/>
        </w:rPr>
        <w:t xml:space="preserve"> </w:t>
      </w:r>
      <w:r w:rsidRPr="00AF049E">
        <w:rPr>
          <w:rFonts w:eastAsia="Arial Unicode MS" w:cs="Arial"/>
          <w:kern w:val="2"/>
          <w:lang w:val="ru-RU"/>
        </w:rPr>
        <w:t>5364-E.03.02-385409/3-2016</w:t>
      </w:r>
      <w:r>
        <w:rPr>
          <w:rFonts w:eastAsia="Arial Unicode MS" w:cs="Arial"/>
          <w:kern w:val="2"/>
        </w:rPr>
        <w:t xml:space="preserve"> </w:t>
      </w:r>
      <w:r w:rsidR="00303FF8">
        <w:rPr>
          <w:rFonts w:eastAsia="Arial Unicode MS" w:cs="Arial"/>
          <w:kern w:val="2"/>
          <w:lang w:val="ru-RU"/>
        </w:rPr>
        <w:t xml:space="preserve">од </w:t>
      </w:r>
      <w:r>
        <w:rPr>
          <w:rFonts w:eastAsia="Arial Unicode MS" w:cs="Arial"/>
          <w:kern w:val="2"/>
        </w:rPr>
        <w:t>25.10.</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6. </w:t>
      </w:r>
      <w:r w:rsidR="008D2B23" w:rsidRPr="00E47C2E">
        <w:rPr>
          <w:rFonts w:cs="Arial"/>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A7CEE">
      <w:pPr>
        <w:pStyle w:val="KDPodnaslov2"/>
        <w:numPr>
          <w:ilvl w:val="1"/>
          <w:numId w:val="17"/>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8161F9">
        <w:rPr>
          <w:rFonts w:cs="Arial"/>
          <w:lang w:val="ru-RU"/>
        </w:rPr>
        <w:t>Ремонт хидрауличког погона ASM 250-ТЕНТ Б</w:t>
      </w:r>
      <w:r w:rsidR="006A4D28">
        <w:rPr>
          <w:rFonts w:cs="Arial"/>
          <w:lang w:val="ru-RU"/>
        </w:rPr>
        <w:t xml:space="preserve"> </w:t>
      </w:r>
      <w:r w:rsidRPr="00E47C2E">
        <w:rPr>
          <w:rFonts w:cs="Arial"/>
          <w:lang w:val="ru-RU"/>
        </w:rPr>
        <w:t xml:space="preserve">- Јавна набавка број </w:t>
      </w:r>
      <w:r w:rsidR="008161F9">
        <w:rPr>
          <w:rFonts w:cs="Arial"/>
          <w:lang w:val="ru-RU"/>
        </w:rPr>
        <w:t>3000/0920/2016 (1536/2016)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740CB6">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740CB6" w:rsidRPr="00740CB6" w:rsidRDefault="00740CB6" w:rsidP="00740CB6">
      <w:pPr>
        <w:pStyle w:val="KDParagraf"/>
        <w:spacing w:before="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p>
    <w:p w:rsidR="008E363D" w:rsidRPr="008E363D" w:rsidRDefault="008E363D" w:rsidP="008E363D">
      <w:pPr>
        <w:pStyle w:val="KDNabrajanje"/>
        <w:tabs>
          <w:tab w:val="clear" w:pos="720"/>
        </w:tabs>
        <w:spacing w:before="0"/>
        <w:ind w:left="270" w:firstLine="0"/>
      </w:pPr>
      <w:r w:rsidRPr="008E363D">
        <w:t>Потврд</w:t>
      </w:r>
      <w:r>
        <w:rPr>
          <w:lang w:val="sr-Cyrl-RS"/>
        </w:rPr>
        <w:t>а</w:t>
      </w:r>
      <w:r w:rsidRPr="008E363D">
        <w:t>/Записник о обављеној посети објекту наручиоца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A7CEE">
      <w:pPr>
        <w:pStyle w:val="KDPodnaslov2"/>
        <w:numPr>
          <w:ilvl w:val="1"/>
          <w:numId w:val="17"/>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2E3B8D" w:rsidRDefault="002E3B8D" w:rsidP="008D2B23">
      <w:pPr>
        <w:pStyle w:val="KDParagraf"/>
        <w:spacing w:before="0"/>
        <w:rPr>
          <w:rFonts w:cs="Arial"/>
          <w:lang w:val="sr-Cyrl-RS"/>
        </w:rPr>
      </w:pPr>
    </w:p>
    <w:p w:rsidR="002E3B8D" w:rsidRDefault="002E3B8D" w:rsidP="008D2B23">
      <w:pPr>
        <w:pStyle w:val="KDParagraf"/>
        <w:spacing w:before="0"/>
        <w:rPr>
          <w:rFonts w:cs="Arial"/>
        </w:rPr>
      </w:pPr>
    </w:p>
    <w:p w:rsidR="002D5544" w:rsidRPr="002D5544" w:rsidRDefault="002D5544"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A7CEE">
      <w:pPr>
        <w:pStyle w:val="KDPodnaslov2"/>
        <w:numPr>
          <w:ilvl w:val="1"/>
          <w:numId w:val="17"/>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8161F9">
        <w:rPr>
          <w:rFonts w:cs="Arial"/>
          <w:lang w:val="ru-RU"/>
        </w:rPr>
        <w:t>Ремонт хидрауличког погона ASM 250-ТЕНТ Б</w:t>
      </w:r>
      <w:r w:rsidR="00187412" w:rsidRPr="00187412">
        <w:rPr>
          <w:rFonts w:cs="Arial"/>
          <w:lang w:val="ru-RU"/>
        </w:rPr>
        <w:t xml:space="preserve"> - Јавна набавка број </w:t>
      </w:r>
      <w:r w:rsidR="008161F9">
        <w:rPr>
          <w:rFonts w:cs="Arial"/>
          <w:lang w:val="ru-RU"/>
        </w:rPr>
        <w:t>3000/0920/2016 (1536/2016)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161F9">
        <w:rPr>
          <w:rFonts w:cs="Arial"/>
        </w:rPr>
        <w:t>Ремонт хидрауличког погона ASM 250-ТЕНТ Б</w:t>
      </w:r>
      <w:r w:rsidR="00187412" w:rsidRPr="00187412">
        <w:rPr>
          <w:rFonts w:cs="Arial"/>
        </w:rPr>
        <w:t xml:space="preserve"> - Јавна набавка број </w:t>
      </w:r>
      <w:r w:rsidR="008161F9">
        <w:rPr>
          <w:rFonts w:cs="Arial"/>
        </w:rPr>
        <w:t>3000/0920/2016 (1536/2016)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proofErr w:type="gramEnd"/>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5A7CEE">
      <w:pPr>
        <w:pStyle w:val="KDPodnaslov2"/>
        <w:numPr>
          <w:ilvl w:val="1"/>
          <w:numId w:val="17"/>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5A7CEE">
      <w:pPr>
        <w:pStyle w:val="KDPodnaslov2"/>
        <w:numPr>
          <w:ilvl w:val="1"/>
          <w:numId w:val="17"/>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5A7CEE">
      <w:pPr>
        <w:pStyle w:val="KDPodnaslov2"/>
        <w:numPr>
          <w:ilvl w:val="1"/>
          <w:numId w:val="17"/>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A7CEE">
      <w:pPr>
        <w:pStyle w:val="KDPodnaslov2"/>
        <w:numPr>
          <w:ilvl w:val="1"/>
          <w:numId w:val="17"/>
        </w:numPr>
        <w:spacing w:before="0"/>
        <w:jc w:val="both"/>
        <w:rPr>
          <w:rFonts w:cs="Arial"/>
        </w:rPr>
      </w:pPr>
      <w:r w:rsidRPr="00E47C2E">
        <w:rPr>
          <w:rFonts w:cs="Arial"/>
        </w:rPr>
        <w:lastRenderedPageBreak/>
        <w:t>Понуђена цена</w:t>
      </w:r>
      <w:bookmarkEnd w:id="224"/>
      <w:bookmarkEnd w:id="225"/>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041FE3" w:rsidRPr="00D40ED0" w:rsidRDefault="006E6F46" w:rsidP="005A7CEE">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D57565" w:rsidRDefault="00B0137B" w:rsidP="00C9027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B0137B">
        <w:rPr>
          <w:rFonts w:ascii="Arial" w:hAnsi="Arial" w:cs="Arial"/>
        </w:rPr>
        <w:t xml:space="preserve">Услуге се пружају у року од </w:t>
      </w:r>
      <w:r w:rsidR="002830ED">
        <w:rPr>
          <w:rFonts w:ascii="Arial" w:hAnsi="Arial" w:cs="Arial"/>
          <w:lang w:val="sr-Cyrl-RS"/>
        </w:rPr>
        <w:t>60</w:t>
      </w:r>
      <w:r w:rsidRPr="00B0137B">
        <w:rPr>
          <w:rFonts w:ascii="Arial" w:hAnsi="Arial" w:cs="Arial"/>
        </w:rPr>
        <w:t xml:space="preserve"> дана од дана обостраног потписивања уговора.</w:t>
      </w:r>
      <w:proofErr w:type="gramEnd"/>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5A7CEE">
      <w:pPr>
        <w:pStyle w:val="KDPodnaslov2"/>
        <w:numPr>
          <w:ilvl w:val="1"/>
          <w:numId w:val="17"/>
        </w:numPr>
        <w:spacing w:before="0"/>
        <w:jc w:val="both"/>
        <w:rPr>
          <w:rFonts w:cs="Arial"/>
          <w:lang w:eastAsia="ar-SA"/>
        </w:rPr>
      </w:pPr>
      <w:r>
        <w:rPr>
          <w:rFonts w:cs="Arial"/>
          <w:lang w:val="sr-Cyrl-RS" w:eastAsia="ar-SA"/>
        </w:rPr>
        <w:t>Место пружања услуга</w:t>
      </w:r>
    </w:p>
    <w:p w:rsidR="00E74E8A" w:rsidRPr="008F4FF9" w:rsidRDefault="002830ED" w:rsidP="00E74E8A">
      <w:pPr>
        <w:spacing w:before="0"/>
        <w:rPr>
          <w:rFonts w:cs="Arial"/>
          <w:lang w:eastAsia="zh-CN"/>
        </w:rPr>
      </w:pPr>
      <w:r w:rsidRPr="002830ED">
        <w:rPr>
          <w:rFonts w:cs="Arial"/>
          <w:lang w:val="sr-Cyrl-CS" w:eastAsia="zh-CN"/>
        </w:rPr>
        <w:t xml:space="preserve">Место </w:t>
      </w:r>
      <w:r>
        <w:rPr>
          <w:rFonts w:cs="Arial"/>
          <w:lang w:val="sr-Cyrl-CS" w:eastAsia="zh-CN"/>
        </w:rPr>
        <w:t>пружања</w:t>
      </w:r>
      <w:r w:rsidRPr="002830ED">
        <w:rPr>
          <w:rFonts w:cs="Arial"/>
          <w:lang w:val="sr-Cyrl-CS" w:eastAsia="zh-CN"/>
        </w:rPr>
        <w:t xml:space="preserve"> услугa је радионица пружаоца услуге. Пружалац услуге је дужан да организује преузимање, паковање и транспорт хидрауличког погона до радионице пружаоца услуге као и испоруку ремонтованог цилиндара на ТЕНТ Б. Погон мора бити запакован тако да се избегну оштећења у току транспорта.</w:t>
      </w:r>
    </w:p>
    <w:p w:rsidR="00751E65" w:rsidRPr="00E74E8A" w:rsidRDefault="00751E65" w:rsidP="00E74E8A">
      <w:pPr>
        <w:pStyle w:val="KDPodnaslov2"/>
        <w:spacing w:before="0"/>
        <w:jc w:val="both"/>
        <w:rPr>
          <w:rFonts w:cs="Arial"/>
          <w:color w:val="00B0F0"/>
          <w:lang w:val="sr-Cyrl-RS"/>
        </w:rPr>
      </w:pPr>
    </w:p>
    <w:p w:rsidR="006E6F46" w:rsidRPr="00751E65" w:rsidRDefault="006E6F46" w:rsidP="005A7CEE">
      <w:pPr>
        <w:pStyle w:val="KDPodnaslov2"/>
        <w:numPr>
          <w:ilvl w:val="1"/>
          <w:numId w:val="17"/>
        </w:numPr>
        <w:spacing w:before="0"/>
        <w:jc w:val="both"/>
        <w:rPr>
          <w:rFonts w:cs="Arial"/>
        </w:rPr>
      </w:pPr>
      <w:r w:rsidRPr="00751E65">
        <w:rPr>
          <w:rFonts w:cs="Arial"/>
        </w:rPr>
        <w:t>Га</w:t>
      </w:r>
      <w:r w:rsidR="006F517A" w:rsidRPr="00751E65">
        <w:rPr>
          <w:rFonts w:cs="Arial"/>
        </w:rPr>
        <w:t xml:space="preserve">рантни рок </w:t>
      </w:r>
    </w:p>
    <w:p w:rsidR="002830ED" w:rsidRPr="00C97922" w:rsidRDefault="00C97922" w:rsidP="002830ED">
      <w:pPr>
        <w:spacing w:before="0"/>
        <w:rPr>
          <w:rFonts w:cs="Arial"/>
          <w:lang w:val="sr-Cyrl-RS" w:eastAsia="zh-CN"/>
        </w:rPr>
      </w:pPr>
      <w:proofErr w:type="gramStart"/>
      <w:r w:rsidRPr="00C97922">
        <w:rPr>
          <w:rFonts w:cs="Arial"/>
          <w:lang w:eastAsia="zh-CN"/>
        </w:rPr>
        <w:t>Гарантни рок на ремонтовани погон односи се на све извршене радове, новоизрађене и испоручене делове и износи 24 месеца од пуштања погона у рад.</w:t>
      </w:r>
      <w:proofErr w:type="gramEnd"/>
    </w:p>
    <w:p w:rsidR="002830ED" w:rsidRPr="002830ED" w:rsidRDefault="002830ED" w:rsidP="002830ED">
      <w:pPr>
        <w:spacing w:before="0"/>
        <w:rPr>
          <w:rFonts w:cs="Arial"/>
          <w:lang w:eastAsia="zh-CN"/>
        </w:rPr>
      </w:pPr>
      <w:proofErr w:type="gramStart"/>
      <w:r w:rsidRPr="002830ED">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2830ED">
        <w:rPr>
          <w:rFonts w:cs="Arial"/>
          <w:lang w:eastAsia="zh-CN"/>
        </w:rPr>
        <w:t xml:space="preserve"> </w:t>
      </w:r>
    </w:p>
    <w:p w:rsidR="00290953" w:rsidRPr="00E03F2F" w:rsidRDefault="002830ED" w:rsidP="002830ED">
      <w:pPr>
        <w:spacing w:before="0"/>
        <w:rPr>
          <w:rFonts w:cs="Arial"/>
          <w:lang w:val="sr-Cyrl-RS" w:eastAsia="zh-CN"/>
        </w:rPr>
      </w:pPr>
      <w:r w:rsidRPr="002830ED">
        <w:rPr>
          <w:rFonts w:cs="Arial"/>
          <w:lang w:eastAsia="zh-CN"/>
        </w:rPr>
        <w:t>Пружалац услуге се обавезује да најкасније у року од 5 (словима: пет) дана од дана пријема рекламације отклони утврђене недостатке о свом трошку.</w:t>
      </w:r>
    </w:p>
    <w:p w:rsidR="00B366F9" w:rsidRPr="00B0137B" w:rsidRDefault="00B366F9" w:rsidP="006E6F46">
      <w:pPr>
        <w:spacing w:before="0"/>
        <w:rPr>
          <w:rFonts w:cs="Arial"/>
          <w:color w:val="00B0F0"/>
          <w:lang w:val="sr-Cyrl-RS" w:eastAsia="zh-CN"/>
        </w:rPr>
      </w:pPr>
    </w:p>
    <w:p w:rsidR="008D2B23" w:rsidRPr="00E47C2E" w:rsidRDefault="008D2B23" w:rsidP="005A7CEE">
      <w:pPr>
        <w:pStyle w:val="KDPodnaslov2"/>
        <w:numPr>
          <w:ilvl w:val="1"/>
          <w:numId w:val="17"/>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r w:rsidR="00EB1F7F" w:rsidRPr="00EB1F7F">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w:t>
      </w:r>
      <w:r w:rsidR="008E363D" w:rsidRPr="008E363D">
        <w:rPr>
          <w:rFonts w:eastAsia="Calibri" w:cs="Arial"/>
        </w:rPr>
        <w:t xml:space="preserve">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C97922"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w:t>
      </w:r>
      <w:r w:rsidRPr="00E47C2E">
        <w:rPr>
          <w:rFonts w:cs="Arial"/>
        </w:rPr>
        <w:lastRenderedPageBreak/>
        <w:t>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5A7CEE">
      <w:pPr>
        <w:pStyle w:val="KDPodnaslov2"/>
        <w:numPr>
          <w:ilvl w:val="1"/>
          <w:numId w:val="17"/>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B0137B" w:rsidRPr="00B0137B" w:rsidRDefault="00B0137B" w:rsidP="0066644E">
      <w:pPr>
        <w:pStyle w:val="ListParagraph"/>
        <w:spacing w:before="0"/>
        <w:ind w:left="360"/>
        <w:rPr>
          <w:rFonts w:ascii="Arial" w:hAnsi="Arial" w:cs="Arial"/>
          <w:lang w:val="sr-Cyrl-RS"/>
        </w:rPr>
      </w:pPr>
    </w:p>
    <w:p w:rsidR="00B0137B" w:rsidRPr="00E74E8A" w:rsidRDefault="00B0137B" w:rsidP="005A7CEE">
      <w:pPr>
        <w:pStyle w:val="ListParagraph"/>
        <w:numPr>
          <w:ilvl w:val="1"/>
          <w:numId w:val="17"/>
        </w:numPr>
        <w:spacing w:before="0"/>
        <w:rPr>
          <w:rFonts w:ascii="Arial" w:hAnsi="Arial" w:cs="Arial"/>
          <w:b/>
          <w:lang w:val="sr-Cyrl-RS"/>
        </w:rPr>
      </w:pPr>
      <w:r w:rsidRPr="00E74E8A">
        <w:rPr>
          <w:rFonts w:ascii="Arial" w:hAnsi="Arial" w:cs="Arial"/>
          <w:b/>
          <w:lang w:val="sr-Cyrl-RS"/>
        </w:rPr>
        <w:t>Посета објекту:</w:t>
      </w:r>
    </w:p>
    <w:p w:rsidR="008E363D" w:rsidRPr="002830ED" w:rsidRDefault="002830ED" w:rsidP="002830ED">
      <w:pPr>
        <w:pStyle w:val="ListParagraph"/>
        <w:spacing w:before="0"/>
        <w:ind w:left="0"/>
        <w:rPr>
          <w:rFonts w:ascii="Arial" w:hAnsi="Arial" w:cs="Arial"/>
          <w:lang w:val="sr-Cyrl-RS"/>
        </w:rPr>
      </w:pPr>
      <w:r w:rsidRPr="002830ED">
        <w:rPr>
          <w:rFonts w:ascii="Arial" w:hAnsi="Arial" w:cs="Arial"/>
          <w:lang w:val="sr-Cyrl-RS"/>
        </w:rPr>
        <w:t xml:space="preserve">Посета објекту је обавезна: особа за контакт ради заказивања посете су инжењери Урош Танасић, e mail: uros.tanasic@eps.rs и Жељко Гагић, e mail: </w:t>
      </w:r>
      <w:hyperlink r:id="rId171" w:history="1">
        <w:r w:rsidRPr="00352B72">
          <w:rPr>
            <w:rStyle w:val="Hyperlink"/>
            <w:rFonts w:ascii="Arial" w:hAnsi="Arial" w:cs="Arial"/>
            <w:lang w:val="sr-Cyrl-RS"/>
          </w:rPr>
          <w:t>zeljko.gagic@eps.rs</w:t>
        </w:r>
      </w:hyperlink>
    </w:p>
    <w:p w:rsidR="008E363D" w:rsidRPr="008E363D" w:rsidRDefault="008E363D" w:rsidP="008E363D">
      <w:pPr>
        <w:tabs>
          <w:tab w:val="left" w:pos="1134"/>
        </w:tabs>
        <w:jc w:val="center"/>
        <w:rPr>
          <w:rFonts w:cs="Arial"/>
          <w:b/>
          <w:lang w:val="sr-Cyrl-RS"/>
        </w:rPr>
      </w:pPr>
    </w:p>
    <w:p w:rsidR="0085348E" w:rsidRPr="00E47C2E" w:rsidRDefault="0085348E" w:rsidP="005A7CEE">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5A7CEE">
      <w:pPr>
        <w:pStyle w:val="KDPodnaslov2"/>
        <w:numPr>
          <w:ilvl w:val="1"/>
          <w:numId w:val="17"/>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A7CEE">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A7CEE">
      <w:pPr>
        <w:pStyle w:val="KDPodnaslov2"/>
        <w:numPr>
          <w:ilvl w:val="1"/>
          <w:numId w:val="17"/>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A7CEE">
      <w:pPr>
        <w:pStyle w:val="KDPodnaslov2"/>
        <w:numPr>
          <w:ilvl w:val="1"/>
          <w:numId w:val="17"/>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161F9">
        <w:rPr>
          <w:rFonts w:cs="Arial"/>
          <w:lang w:val="ru-RU"/>
        </w:rPr>
        <w:t>3000/0920/2016 (1536/2016)</w:t>
      </w:r>
      <w:r w:rsidR="00937BD2">
        <w:rPr>
          <w:rFonts w:cs="Arial"/>
          <w:lang w:val="ru-RU"/>
        </w:rPr>
        <w:t xml:space="preserve">- </w:t>
      </w:r>
      <w:r w:rsidR="008161F9">
        <w:rPr>
          <w:rFonts w:cs="Arial"/>
          <w:lang w:val="ru-RU"/>
        </w:rPr>
        <w:t>Ремонт хидрауличког погона ASM 250-ТЕНТ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A7CEE">
      <w:pPr>
        <w:pStyle w:val="KDPodnaslov2"/>
        <w:numPr>
          <w:ilvl w:val="1"/>
          <w:numId w:val="17"/>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A7CEE">
      <w:pPr>
        <w:pStyle w:val="KDPodnaslov2"/>
        <w:numPr>
          <w:ilvl w:val="1"/>
          <w:numId w:val="17"/>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5A7CEE">
      <w:pPr>
        <w:pStyle w:val="KDPodnaslov2"/>
        <w:numPr>
          <w:ilvl w:val="1"/>
          <w:numId w:val="17"/>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A7CEE">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A7CEE">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363D" w:rsidRDefault="00B20A6C" w:rsidP="005A7CEE">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E363D" w:rsidRPr="008E363D" w:rsidRDefault="008E363D" w:rsidP="005A7CEE">
      <w:pPr>
        <w:pStyle w:val="KDNabrajanje"/>
        <w:numPr>
          <w:ilvl w:val="0"/>
          <w:numId w:val="15"/>
        </w:numPr>
        <w:spacing w:before="0"/>
        <w:ind w:left="714" w:hanging="357"/>
        <w:rPr>
          <w:rFonts w:eastAsia="TimesNewRomanPSMT" w:cs="Arial"/>
          <w:bCs/>
          <w:iCs/>
        </w:rPr>
      </w:pPr>
      <w:r>
        <w:rPr>
          <w:rFonts w:eastAsia="TimesNewRomanPSMT" w:cs="Arial"/>
          <w:bCs/>
          <w:iCs/>
          <w:lang w:val="sr-Cyrl-RS"/>
        </w:rPr>
        <w:t xml:space="preserve">Понуђач не достави </w:t>
      </w:r>
      <w:r w:rsidRPr="008E363D">
        <w:rPr>
          <w:rFonts w:eastAsia="TimesNewRomanPSMT" w:cs="Arial"/>
          <w:bCs/>
          <w:iCs/>
        </w:rPr>
        <w:t>Потврду/Записник о обављеној посети објекту наручиоца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A7CEE">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A7CEE">
      <w:pPr>
        <w:pStyle w:val="KDPodnaslov2"/>
        <w:numPr>
          <w:ilvl w:val="1"/>
          <w:numId w:val="17"/>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E0FB5" w:rsidRDefault="008D2B23" w:rsidP="008D2B23">
      <w:pPr>
        <w:pStyle w:val="KDNabrajanje"/>
        <w:spacing w:before="0"/>
        <w:rPr>
          <w:rFonts w:cs="Arial"/>
        </w:rPr>
      </w:pPr>
      <w:r w:rsidRPr="00E47C2E">
        <w:rPr>
          <w:rFonts w:cs="Arial"/>
        </w:rPr>
        <w:t>исправа о наплаћеној уговорној казни;</w:t>
      </w:r>
    </w:p>
    <w:p w:rsidR="00FE0FB5" w:rsidRPr="00E47C2E" w:rsidRDefault="00FE0FB5" w:rsidP="00FE0FB5">
      <w:pPr>
        <w:pStyle w:val="KDNabrajanje"/>
        <w:numPr>
          <w:ilvl w:val="0"/>
          <w:numId w:val="0"/>
        </w:numPr>
        <w:spacing w:before="0"/>
        <w:ind w:left="720"/>
        <w:rPr>
          <w:rFonts w:cs="Arial"/>
        </w:rPr>
      </w:pP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A7CEE">
      <w:pPr>
        <w:pStyle w:val="KDPodnaslov2"/>
        <w:numPr>
          <w:ilvl w:val="1"/>
          <w:numId w:val="17"/>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A7CEE">
      <w:pPr>
        <w:pStyle w:val="KDPodnaslov2"/>
        <w:numPr>
          <w:ilvl w:val="1"/>
          <w:numId w:val="17"/>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8161F9">
        <w:rPr>
          <w:rFonts w:cs="Arial"/>
          <w:lang w:val="sr-Cyrl-RS"/>
        </w:rPr>
        <w:t>Ремонт хидрауличког погона ASM 250-ТЕНТ Б</w:t>
      </w:r>
      <w:r w:rsidRPr="00E47C2E">
        <w:rPr>
          <w:rFonts w:cs="Arial"/>
        </w:rPr>
        <w:t xml:space="preserve"> бр.</w:t>
      </w:r>
      <w:r w:rsidR="00AE66E7">
        <w:rPr>
          <w:rFonts w:cs="Arial"/>
          <w:lang w:val="sr-Cyrl-RS"/>
        </w:rPr>
        <w:t xml:space="preserve"> </w:t>
      </w:r>
      <w:proofErr w:type="gramStart"/>
      <w:r w:rsidRPr="00E47C2E">
        <w:rPr>
          <w:rFonts w:cs="Arial"/>
        </w:rPr>
        <w:t>ЈН</w:t>
      </w:r>
      <w:r w:rsidR="001F2DE8">
        <w:rPr>
          <w:rFonts w:cs="Arial"/>
          <w:lang w:val="sr-Cyrl-RS"/>
        </w:rPr>
        <w:t xml:space="preserve"> </w:t>
      </w:r>
      <w:r w:rsidR="008161F9">
        <w:rPr>
          <w:rFonts w:cs="Arial"/>
          <w:lang w:val="sr-Cyrl-RS"/>
        </w:rPr>
        <w:t>3000/0920/2016 (1536/2016)</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2830ED">
        <w:rPr>
          <w:rFonts w:cs="Arial"/>
          <w:lang w:val="sr-Cyrl-RS"/>
        </w:rPr>
        <w:t>300009202016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8161F9">
        <w:rPr>
          <w:rFonts w:cs="Arial"/>
        </w:rPr>
        <w:t>3000/0920/2016 (1536/2016)</w:t>
      </w:r>
      <w:r w:rsidR="00C05710">
        <w:rPr>
          <w:rFonts w:cs="Arial"/>
        </w:rPr>
        <w:t>-</w:t>
      </w:r>
      <w:r w:rsidR="00C05710" w:rsidRPr="00C05710">
        <w:t xml:space="preserve"> </w:t>
      </w:r>
      <w:r w:rsidR="008161F9">
        <w:rPr>
          <w:rFonts w:cs="Arial"/>
        </w:rPr>
        <w:t>Ремонт хидрауличког погона ASM 250-ТЕНТ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E363D" w:rsidRPr="00D40ED0" w:rsidRDefault="0031435B" w:rsidP="00377FE7">
      <w:pPr>
        <w:spacing w:before="0"/>
        <w:rPr>
          <w:rFonts w:cs="Arial"/>
          <w:lang w:val="sr-Cyrl-RS"/>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5A7CEE">
      <w:pPr>
        <w:pStyle w:val="KDPodnaslov2"/>
        <w:numPr>
          <w:ilvl w:val="1"/>
          <w:numId w:val="17"/>
        </w:numPr>
        <w:spacing w:before="0"/>
        <w:jc w:val="both"/>
        <w:rPr>
          <w:rFonts w:cs="Arial"/>
        </w:rPr>
      </w:pPr>
      <w:bookmarkStart w:id="242" w:name="_Toc441651610"/>
      <w:bookmarkStart w:id="243"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2"/>
      <w:bookmarkEnd w:id="243"/>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A7CEE">
      <w:pPr>
        <w:pStyle w:val="KDPodnaslov2"/>
        <w:numPr>
          <w:ilvl w:val="1"/>
          <w:numId w:val="17"/>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A7CEE">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6" w:name="_Toc442559924"/>
      <w:proofErr w:type="gramStart"/>
      <w:r w:rsidRPr="00E47C2E">
        <w:lastRenderedPageBreak/>
        <w:t xml:space="preserve">ОБРАЗАЦ </w:t>
      </w:r>
      <w:r w:rsidR="002F7952">
        <w:rPr>
          <w:lang w:val="sr-Cyrl-RS"/>
        </w:rPr>
        <w:t xml:space="preserve"> </w:t>
      </w:r>
      <w:bookmarkEnd w:id="246"/>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161F9">
        <w:rPr>
          <w:rFonts w:eastAsia="TimesNewRomanPS-BoldMT" w:cs="Arial"/>
          <w:bCs/>
          <w:color w:val="000000" w:themeColor="text1"/>
        </w:rPr>
        <w:t>Ремонт хидрауличког погона ASM 250-ТЕНТ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8161F9">
        <w:rPr>
          <w:rFonts w:eastAsia="TimesNewRomanPS-BoldMT" w:cs="Arial"/>
          <w:bCs/>
          <w:color w:val="000000" w:themeColor="text1"/>
        </w:rPr>
        <w:t>3000/0920/2016 (1536/2016)</w:t>
      </w:r>
      <w:r w:rsidR="00B74363">
        <w:rPr>
          <w:rFonts w:eastAsia="TimesNewRomanPS-BoldMT" w:cs="Arial"/>
          <w:bCs/>
          <w:color w:val="000000" w:themeColor="text1"/>
        </w:rPr>
        <w:t>.</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8161F9" w:rsidP="0070472F">
            <w:pPr>
              <w:spacing w:before="0"/>
              <w:jc w:val="center"/>
              <w:rPr>
                <w:rFonts w:cs="Arial"/>
                <w:lang w:val="sr-Cyrl-RS"/>
              </w:rPr>
            </w:pPr>
            <w:r>
              <w:rPr>
                <w:rFonts w:cs="Arial"/>
                <w:lang w:val="sr-Cyrl-RS"/>
              </w:rPr>
              <w:t>Ремонт хидрауличког погона ASM 250-ТЕНТ Б</w:t>
            </w:r>
          </w:p>
          <w:p w:rsidR="000E75A0" w:rsidRPr="00D46070" w:rsidRDefault="00D46070" w:rsidP="0070472F">
            <w:pPr>
              <w:spacing w:before="0"/>
              <w:jc w:val="center"/>
              <w:rPr>
                <w:rFonts w:cs="Arial"/>
                <w:b/>
                <w:lang w:val="sr-Cyrl-RS"/>
              </w:rPr>
            </w:pPr>
            <w:r>
              <w:rPr>
                <w:rFonts w:cs="Arial"/>
                <w:lang w:val="sr-Cyrl-RS"/>
              </w:rPr>
              <w:t xml:space="preserve">ЈН бр. </w:t>
            </w:r>
            <w:r w:rsidR="008161F9">
              <w:rPr>
                <w:rFonts w:cs="Arial"/>
                <w:lang w:val="sr-Cyrl-RS"/>
              </w:rPr>
              <w:t>3000/0920/2016 (1536/2016)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0512B1">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512B1">
        <w:tc>
          <w:tcPr>
            <w:tcW w:w="528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EB1F7F" w:rsidP="00D46070">
            <w:pPr>
              <w:spacing w:before="0"/>
              <w:jc w:val="center"/>
              <w:rPr>
                <w:rFonts w:cs="Arial"/>
                <w:b/>
                <w:bCs/>
                <w:iCs/>
                <w:lang w:val="sr-Cyrl-CS"/>
              </w:rPr>
            </w:pPr>
            <w:r w:rsidRPr="00EB1F7F">
              <w:rPr>
                <w:rFonts w:cs="Arial"/>
                <w:bCs/>
                <w:iCs/>
                <w:color w:val="000000" w:themeColor="text1"/>
                <w:lang w:val="sr-Cyrl-CS"/>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са уговореним прилогом-обострано потписаним записником.</w:t>
            </w:r>
          </w:p>
        </w:tc>
        <w:tc>
          <w:tcPr>
            <w:tcW w:w="3965"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0512B1">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834AFF" w:rsidP="00D0128B">
            <w:pPr>
              <w:spacing w:before="0"/>
              <w:jc w:val="center"/>
              <w:rPr>
                <w:rFonts w:cs="Arial"/>
                <w:bCs/>
                <w:spacing w:val="4"/>
                <w:lang w:val="sr-Cyrl-RS"/>
              </w:rPr>
            </w:pPr>
            <w:r w:rsidRPr="00834AFF">
              <w:rPr>
                <w:rFonts w:cs="Arial"/>
                <w:bCs/>
                <w:spacing w:val="4"/>
                <w:lang w:val="sr-Cyrl-RS"/>
              </w:rPr>
              <w:t>Услуге се пружају у року од 60 дана од дана обостраног потписивања уговора</w:t>
            </w:r>
          </w:p>
        </w:tc>
        <w:tc>
          <w:tcPr>
            <w:tcW w:w="3965"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512B1" w:rsidRPr="00E47C2E" w:rsidTr="000512B1">
        <w:tc>
          <w:tcPr>
            <w:tcW w:w="5280" w:type="dxa"/>
            <w:vAlign w:val="center"/>
          </w:tcPr>
          <w:p w:rsidR="000512B1" w:rsidRPr="00E47C2E" w:rsidRDefault="000512B1" w:rsidP="00AF3AF8">
            <w:pPr>
              <w:spacing w:before="0"/>
              <w:jc w:val="center"/>
              <w:rPr>
                <w:rFonts w:cs="Arial"/>
                <w:b/>
                <w:bCs/>
                <w:iCs/>
                <w:lang w:val="sr-Cyrl-CS"/>
              </w:rPr>
            </w:pPr>
            <w:r w:rsidRPr="00E47C2E">
              <w:rPr>
                <w:rFonts w:cs="Arial"/>
                <w:b/>
                <w:bCs/>
                <w:iCs/>
                <w:lang w:val="sr-Cyrl-CS"/>
              </w:rPr>
              <w:t>ГАРАНТНИ РОК:</w:t>
            </w:r>
          </w:p>
          <w:p w:rsidR="000512B1" w:rsidRPr="00CC3733" w:rsidRDefault="000512B1" w:rsidP="00CC3733">
            <w:pPr>
              <w:spacing w:before="0"/>
              <w:jc w:val="center"/>
              <w:rPr>
                <w:rFonts w:cs="Arial"/>
                <w:bCs/>
                <w:iCs/>
                <w:lang w:val="sr-Cyrl-CS"/>
              </w:rPr>
            </w:pPr>
            <w:r w:rsidRPr="000512B1">
              <w:rPr>
                <w:rFonts w:cs="Arial"/>
                <w:bCs/>
                <w:iCs/>
                <w:lang w:val="sr-Cyrl-CS"/>
              </w:rPr>
              <w:t>Гарантни рок на ремонтовани погон односи се на све извршене радове, новоизрађене и испоручене делове и износи 24 месеца од пуштања погона у рад.</w:t>
            </w:r>
          </w:p>
        </w:tc>
        <w:tc>
          <w:tcPr>
            <w:tcW w:w="3965" w:type="dxa"/>
            <w:vAlign w:val="center"/>
          </w:tcPr>
          <w:p w:rsidR="000512B1" w:rsidRPr="00E47C2E" w:rsidRDefault="000512B1" w:rsidP="000512B1">
            <w:pPr>
              <w:spacing w:before="0"/>
              <w:jc w:val="center"/>
              <w:rPr>
                <w:rFonts w:cs="Arial"/>
                <w:b/>
                <w:bCs/>
                <w:iCs/>
                <w:lang w:val="sr-Cyrl-CS"/>
              </w:rPr>
            </w:pPr>
          </w:p>
          <w:p w:rsidR="000512B1" w:rsidRPr="00D46070" w:rsidRDefault="000512B1" w:rsidP="000512B1">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0512B1" w:rsidRPr="00D46070" w:rsidRDefault="000512B1" w:rsidP="000512B1">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512B1" w:rsidRPr="00E47C2E" w:rsidRDefault="000512B1" w:rsidP="000512B1">
            <w:pPr>
              <w:spacing w:before="0"/>
              <w:jc w:val="center"/>
              <w:rPr>
                <w:rFonts w:cs="Arial"/>
                <w:bCs/>
                <w:iCs/>
                <w:color w:val="00B0F0"/>
              </w:rPr>
            </w:pPr>
          </w:p>
        </w:tc>
      </w:tr>
      <w:tr w:rsidR="000E75A0" w:rsidRPr="00E47C2E" w:rsidTr="000512B1">
        <w:trPr>
          <w:trHeight w:val="818"/>
        </w:trPr>
        <w:tc>
          <w:tcPr>
            <w:tcW w:w="5280" w:type="dxa"/>
            <w:vAlign w:val="center"/>
          </w:tcPr>
          <w:p w:rsidR="00E84A95" w:rsidRDefault="000E75A0" w:rsidP="00E84A9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E47C2E" w:rsidRDefault="00666274" w:rsidP="00E84A95">
            <w:pPr>
              <w:spacing w:before="0"/>
              <w:jc w:val="center"/>
              <w:rPr>
                <w:rFonts w:cs="Arial"/>
                <w:b/>
                <w:bCs/>
                <w:iCs/>
                <w:lang w:val="sr-Cyrl-CS"/>
              </w:rPr>
            </w:pPr>
            <w:r w:rsidRPr="00666274">
              <w:rPr>
                <w:rFonts w:eastAsia="TimesNewRomanPSMT" w:cs="Arial"/>
                <w:bCs/>
                <w:color w:val="000000"/>
                <w:lang w:val="sr-Cyrl-RS"/>
              </w:rPr>
              <w:t>Место пружања услугa је радионица пружаоца услуге. Пружалац услуге је дужан да организује преузимање, паковање и транспорт хидрауличког погона до радионице пружаоца услуге као и испоруку ремонтованог цилиндара на ТЕНТ Б. Погон мора бити запакован тако да се избегну оштећења у току транспорта.</w:t>
            </w:r>
          </w:p>
        </w:tc>
        <w:tc>
          <w:tcPr>
            <w:tcW w:w="3965"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0512B1">
        <w:trPr>
          <w:trHeight w:val="800"/>
        </w:trPr>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512B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E03F2F" w:rsidRDefault="00E03F2F" w:rsidP="000512B1">
      <w:pPr>
        <w:spacing w:before="0"/>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AE66E7"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47" w:name="_Toc442559925"/>
    </w:p>
    <w:p w:rsidR="00CC3733" w:rsidRDefault="00CC3733"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proofErr w:type="gramStart"/>
      <w:r w:rsidRPr="00E47C2E">
        <w:t xml:space="preserve">ОБРАЗАЦ </w:t>
      </w:r>
      <w:r w:rsidR="00C0729A">
        <w:rPr>
          <w:lang w:val="sr-Cyrl-RS"/>
        </w:rPr>
        <w:t>2</w:t>
      </w:r>
      <w:r w:rsidRPr="00E47C2E">
        <w:t>.</w:t>
      </w:r>
      <w:bookmarkEnd w:id="247"/>
      <w:proofErr w:type="gramEnd"/>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4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1142"/>
        <w:gridCol w:w="996"/>
        <w:gridCol w:w="1278"/>
        <w:gridCol w:w="1151"/>
      </w:tblGrid>
      <w:tr w:rsidR="00782148" w:rsidRPr="00E47C2E" w:rsidTr="00EB1F7F">
        <w:trPr>
          <w:jc w:val="center"/>
        </w:trPr>
        <w:tc>
          <w:tcPr>
            <w:tcW w:w="436" w:type="pct"/>
            <w:shd w:val="clear" w:color="auto" w:fill="C6D9F1" w:themeFill="text2" w:themeFillTint="33"/>
            <w:vAlign w:val="center"/>
          </w:tcPr>
          <w:p w:rsidR="00782148" w:rsidRPr="00E47C2E" w:rsidRDefault="00782148" w:rsidP="00BC01DC">
            <w:pPr>
              <w:spacing w:before="0"/>
              <w:jc w:val="center"/>
              <w:rPr>
                <w:rFonts w:cs="Arial"/>
                <w:bCs/>
                <w:iCs/>
                <w:lang w:val="sr-Cyrl-CS"/>
              </w:rPr>
            </w:pPr>
            <w:r w:rsidRPr="00E47C2E">
              <w:rPr>
                <w:rFonts w:cs="Arial"/>
                <w:bCs/>
                <w:iCs/>
                <w:lang w:val="sr-Cyrl-CS"/>
              </w:rPr>
              <w:t>Рбр</w:t>
            </w:r>
          </w:p>
        </w:tc>
        <w:tc>
          <w:tcPr>
            <w:tcW w:w="1580" w:type="pct"/>
            <w:shd w:val="clear" w:color="auto" w:fill="C6D9F1" w:themeFill="text2" w:themeFillTint="33"/>
            <w:vAlign w:val="center"/>
          </w:tcPr>
          <w:p w:rsidR="00782148" w:rsidRPr="00E47C2E" w:rsidRDefault="00782148" w:rsidP="00BC01D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46" w:type="pct"/>
            <w:shd w:val="clear" w:color="auto" w:fill="C6D9F1" w:themeFill="text2" w:themeFillTint="33"/>
            <w:vAlign w:val="center"/>
          </w:tcPr>
          <w:p w:rsidR="00782148" w:rsidRPr="00C0729A" w:rsidRDefault="00782148" w:rsidP="00BC01DC">
            <w:pPr>
              <w:spacing w:before="0"/>
              <w:jc w:val="center"/>
              <w:rPr>
                <w:rFonts w:cs="Arial"/>
                <w:b/>
                <w:bCs/>
                <w:iCs/>
                <w:lang w:val="sr-Cyrl-CS"/>
              </w:rPr>
            </w:pPr>
            <w:r w:rsidRPr="00C0729A">
              <w:rPr>
                <w:rFonts w:cs="Arial"/>
                <w:b/>
                <w:bCs/>
                <w:iCs/>
                <w:lang w:val="sr-Cyrl-CS"/>
              </w:rPr>
              <w:t>Јед.</w:t>
            </w:r>
          </w:p>
          <w:p w:rsidR="00782148" w:rsidRPr="00C0729A" w:rsidRDefault="00782148" w:rsidP="00BC01DC">
            <w:pPr>
              <w:spacing w:before="0"/>
              <w:jc w:val="center"/>
              <w:rPr>
                <w:rFonts w:cs="Arial"/>
                <w:b/>
                <w:bCs/>
                <w:iCs/>
                <w:lang w:val="sr-Cyrl-CS"/>
              </w:rPr>
            </w:pPr>
            <w:r w:rsidRPr="00C0729A">
              <w:rPr>
                <w:rFonts w:cs="Arial"/>
                <w:b/>
                <w:bCs/>
                <w:iCs/>
                <w:lang w:val="sr-Cyrl-CS"/>
              </w:rPr>
              <w:t>цена без ПДВ</w:t>
            </w:r>
          </w:p>
          <w:p w:rsidR="00782148" w:rsidRPr="00C0729A" w:rsidRDefault="00782148" w:rsidP="00BC01DC">
            <w:pPr>
              <w:spacing w:before="0"/>
              <w:jc w:val="center"/>
              <w:rPr>
                <w:rFonts w:cs="Arial"/>
                <w:b/>
                <w:bCs/>
                <w:iCs/>
                <w:lang w:val="sr-Cyrl-RS"/>
              </w:rPr>
            </w:pPr>
            <w:r w:rsidRPr="00C0729A">
              <w:rPr>
                <w:rFonts w:cs="Arial"/>
                <w:b/>
                <w:bCs/>
                <w:iCs/>
                <w:lang w:val="sr-Cyrl-CS"/>
              </w:rPr>
              <w:t xml:space="preserve">дин. </w:t>
            </w:r>
          </w:p>
        </w:tc>
        <w:tc>
          <w:tcPr>
            <w:tcW w:w="651" w:type="pct"/>
            <w:shd w:val="clear" w:color="auto" w:fill="C6D9F1" w:themeFill="text2" w:themeFillTint="33"/>
            <w:vAlign w:val="center"/>
          </w:tcPr>
          <w:p w:rsidR="00782148" w:rsidRPr="00C0729A" w:rsidRDefault="00782148" w:rsidP="00BC01DC">
            <w:pPr>
              <w:spacing w:before="0"/>
              <w:jc w:val="center"/>
              <w:rPr>
                <w:rFonts w:cs="Arial"/>
                <w:b/>
                <w:bCs/>
                <w:iCs/>
                <w:lang w:val="sr-Cyrl-CS"/>
              </w:rPr>
            </w:pPr>
            <w:r w:rsidRPr="00C0729A">
              <w:rPr>
                <w:rFonts w:cs="Arial"/>
                <w:b/>
                <w:bCs/>
                <w:iCs/>
                <w:lang w:val="sr-Cyrl-CS"/>
              </w:rPr>
              <w:t>Јед.</w:t>
            </w:r>
          </w:p>
          <w:p w:rsidR="00782148" w:rsidRPr="00C0729A" w:rsidRDefault="00782148" w:rsidP="00BC01DC">
            <w:pPr>
              <w:spacing w:before="0"/>
              <w:jc w:val="center"/>
              <w:rPr>
                <w:rFonts w:cs="Arial"/>
                <w:b/>
                <w:bCs/>
                <w:iCs/>
                <w:lang w:val="sr-Cyrl-CS"/>
              </w:rPr>
            </w:pPr>
            <w:r w:rsidRPr="00C0729A">
              <w:rPr>
                <w:rFonts w:cs="Arial"/>
                <w:b/>
                <w:bCs/>
                <w:iCs/>
                <w:lang w:val="sr-Cyrl-CS"/>
              </w:rPr>
              <w:t>цена са ПДВ</w:t>
            </w:r>
          </w:p>
          <w:p w:rsidR="00782148" w:rsidRPr="00C0729A" w:rsidRDefault="00782148" w:rsidP="00BC01DC">
            <w:pPr>
              <w:spacing w:before="0"/>
              <w:jc w:val="center"/>
              <w:rPr>
                <w:rFonts w:cs="Arial"/>
                <w:b/>
                <w:bCs/>
                <w:iCs/>
                <w:lang w:val="sr-Cyrl-RS"/>
              </w:rPr>
            </w:pPr>
            <w:r w:rsidRPr="00C0729A">
              <w:rPr>
                <w:rFonts w:cs="Arial"/>
                <w:b/>
                <w:bCs/>
                <w:iCs/>
                <w:lang w:val="sr-Cyrl-CS"/>
              </w:rPr>
              <w:t xml:space="preserve">дин. </w:t>
            </w:r>
          </w:p>
        </w:tc>
        <w:tc>
          <w:tcPr>
            <w:tcW w:w="835" w:type="pct"/>
            <w:shd w:val="clear" w:color="auto" w:fill="C6D9F1" w:themeFill="text2" w:themeFillTint="33"/>
            <w:vAlign w:val="center"/>
          </w:tcPr>
          <w:p w:rsidR="00782148" w:rsidRPr="00C0729A" w:rsidRDefault="00782148" w:rsidP="00BC01DC">
            <w:pPr>
              <w:spacing w:before="0"/>
              <w:jc w:val="center"/>
              <w:rPr>
                <w:rFonts w:cs="Arial"/>
                <w:b/>
                <w:bCs/>
                <w:iCs/>
                <w:lang w:val="sr-Cyrl-CS"/>
              </w:rPr>
            </w:pPr>
            <w:r w:rsidRPr="00C0729A">
              <w:rPr>
                <w:rFonts w:cs="Arial"/>
                <w:b/>
                <w:bCs/>
                <w:iCs/>
                <w:lang w:val="sr-Cyrl-CS"/>
              </w:rPr>
              <w:t>Укупна цена без ПДВ</w:t>
            </w:r>
          </w:p>
          <w:p w:rsidR="00782148" w:rsidRPr="00C0729A" w:rsidRDefault="00782148" w:rsidP="00BC01DC">
            <w:pPr>
              <w:spacing w:before="0"/>
              <w:jc w:val="center"/>
              <w:rPr>
                <w:rFonts w:cs="Arial"/>
                <w:b/>
                <w:bCs/>
                <w:iCs/>
                <w:lang w:val="sr-Cyrl-RS"/>
              </w:rPr>
            </w:pPr>
            <w:r w:rsidRPr="00C0729A">
              <w:rPr>
                <w:rFonts w:cs="Arial"/>
                <w:b/>
                <w:bCs/>
                <w:iCs/>
                <w:lang w:val="sr-Cyrl-CS"/>
              </w:rPr>
              <w:t xml:space="preserve">дин. </w:t>
            </w:r>
          </w:p>
        </w:tc>
        <w:tc>
          <w:tcPr>
            <w:tcW w:w="753" w:type="pct"/>
            <w:shd w:val="clear" w:color="auto" w:fill="C6D9F1" w:themeFill="text2" w:themeFillTint="33"/>
            <w:vAlign w:val="center"/>
          </w:tcPr>
          <w:p w:rsidR="00782148" w:rsidRPr="00C0729A" w:rsidRDefault="00782148" w:rsidP="00BC01DC">
            <w:pPr>
              <w:spacing w:before="0"/>
              <w:jc w:val="center"/>
              <w:rPr>
                <w:rFonts w:cs="Arial"/>
                <w:b/>
                <w:bCs/>
                <w:iCs/>
                <w:lang w:val="sr-Cyrl-CS"/>
              </w:rPr>
            </w:pPr>
            <w:r w:rsidRPr="00C0729A">
              <w:rPr>
                <w:rFonts w:cs="Arial"/>
                <w:b/>
                <w:bCs/>
                <w:iCs/>
                <w:lang w:val="sr-Cyrl-CS"/>
              </w:rPr>
              <w:t>Укупна цена са ПДВ</w:t>
            </w:r>
          </w:p>
          <w:p w:rsidR="00782148" w:rsidRPr="00C0729A" w:rsidRDefault="00782148" w:rsidP="00BC01DC">
            <w:pPr>
              <w:spacing w:before="0"/>
              <w:jc w:val="center"/>
              <w:rPr>
                <w:rFonts w:cs="Arial"/>
                <w:b/>
                <w:bCs/>
                <w:iCs/>
                <w:lang w:val="sr-Cyrl-RS"/>
              </w:rPr>
            </w:pPr>
            <w:r w:rsidRPr="00C0729A">
              <w:rPr>
                <w:rFonts w:cs="Arial"/>
                <w:b/>
                <w:bCs/>
                <w:iCs/>
                <w:lang w:val="sr-Cyrl-CS"/>
              </w:rPr>
              <w:t xml:space="preserve">дин. </w:t>
            </w:r>
          </w:p>
        </w:tc>
      </w:tr>
      <w:tr w:rsidR="00782148" w:rsidRPr="00E47C2E" w:rsidTr="00EB1F7F">
        <w:trPr>
          <w:jc w:val="center"/>
        </w:trPr>
        <w:tc>
          <w:tcPr>
            <w:tcW w:w="436" w:type="pct"/>
            <w:shd w:val="clear" w:color="auto" w:fill="auto"/>
          </w:tcPr>
          <w:p w:rsidR="00782148" w:rsidRPr="00E47C2E" w:rsidRDefault="00782148" w:rsidP="00BC01DC">
            <w:pPr>
              <w:spacing w:before="0"/>
              <w:jc w:val="center"/>
              <w:rPr>
                <w:rFonts w:cs="Arial"/>
                <w:b/>
                <w:bCs/>
                <w:iCs/>
                <w:lang w:val="sr-Cyrl-CS"/>
              </w:rPr>
            </w:pPr>
            <w:r w:rsidRPr="00E47C2E">
              <w:rPr>
                <w:rFonts w:cs="Arial"/>
                <w:b/>
                <w:bCs/>
                <w:iCs/>
                <w:lang w:val="sr-Cyrl-CS"/>
              </w:rPr>
              <w:t>(1)</w:t>
            </w:r>
          </w:p>
        </w:tc>
        <w:tc>
          <w:tcPr>
            <w:tcW w:w="1580" w:type="pct"/>
            <w:shd w:val="clear" w:color="auto" w:fill="auto"/>
          </w:tcPr>
          <w:p w:rsidR="00782148" w:rsidRPr="00E47C2E" w:rsidRDefault="00782148" w:rsidP="00BC01DC">
            <w:pPr>
              <w:spacing w:before="0"/>
              <w:jc w:val="center"/>
              <w:rPr>
                <w:rFonts w:cs="Arial"/>
                <w:b/>
                <w:bCs/>
                <w:iCs/>
                <w:lang w:val="sr-Cyrl-CS"/>
              </w:rPr>
            </w:pPr>
            <w:r w:rsidRPr="00E47C2E">
              <w:rPr>
                <w:rFonts w:cs="Arial"/>
                <w:b/>
                <w:bCs/>
                <w:iCs/>
                <w:lang w:val="sr-Cyrl-CS"/>
              </w:rPr>
              <w:t>(2)</w:t>
            </w:r>
          </w:p>
        </w:tc>
        <w:tc>
          <w:tcPr>
            <w:tcW w:w="746" w:type="pct"/>
            <w:shd w:val="clear" w:color="auto" w:fill="auto"/>
          </w:tcPr>
          <w:p w:rsidR="00782148" w:rsidRPr="00E47C2E" w:rsidRDefault="00782148" w:rsidP="00782148">
            <w:pPr>
              <w:spacing w:before="0"/>
              <w:jc w:val="center"/>
              <w:rPr>
                <w:rFonts w:cs="Arial"/>
                <w:b/>
                <w:bCs/>
                <w:iCs/>
                <w:lang w:val="sr-Cyrl-CS"/>
              </w:rPr>
            </w:pPr>
            <w:r w:rsidRPr="00E47C2E">
              <w:rPr>
                <w:rFonts w:cs="Arial"/>
                <w:b/>
                <w:bCs/>
                <w:iCs/>
                <w:lang w:val="sr-Cyrl-CS"/>
              </w:rPr>
              <w:t>(</w:t>
            </w:r>
            <w:r>
              <w:rPr>
                <w:rFonts w:cs="Arial"/>
                <w:b/>
                <w:bCs/>
                <w:iCs/>
                <w:lang w:val="sr-Cyrl-CS"/>
              </w:rPr>
              <w:t>3</w:t>
            </w:r>
            <w:r w:rsidRPr="00E47C2E">
              <w:rPr>
                <w:rFonts w:cs="Arial"/>
                <w:b/>
                <w:bCs/>
                <w:iCs/>
                <w:lang w:val="sr-Cyrl-CS"/>
              </w:rPr>
              <w:t>)</w:t>
            </w:r>
          </w:p>
        </w:tc>
        <w:tc>
          <w:tcPr>
            <w:tcW w:w="651" w:type="pct"/>
            <w:shd w:val="clear" w:color="auto" w:fill="auto"/>
          </w:tcPr>
          <w:p w:rsidR="00782148" w:rsidRPr="00E47C2E" w:rsidRDefault="00782148" w:rsidP="00782148">
            <w:pPr>
              <w:spacing w:before="0"/>
              <w:jc w:val="center"/>
              <w:rPr>
                <w:rFonts w:cs="Arial"/>
                <w:b/>
                <w:bCs/>
                <w:iCs/>
                <w:lang w:val="sr-Cyrl-CS"/>
              </w:rPr>
            </w:pPr>
            <w:r w:rsidRPr="00E47C2E">
              <w:rPr>
                <w:rFonts w:cs="Arial"/>
                <w:b/>
                <w:bCs/>
                <w:iCs/>
                <w:lang w:val="sr-Cyrl-CS"/>
              </w:rPr>
              <w:t>(</w:t>
            </w:r>
            <w:r>
              <w:rPr>
                <w:rFonts w:cs="Arial"/>
                <w:b/>
                <w:bCs/>
                <w:iCs/>
                <w:lang w:val="sr-Cyrl-CS"/>
              </w:rPr>
              <w:t>4</w:t>
            </w:r>
            <w:r w:rsidRPr="00E47C2E">
              <w:rPr>
                <w:rFonts w:cs="Arial"/>
                <w:b/>
                <w:bCs/>
                <w:iCs/>
                <w:lang w:val="sr-Cyrl-CS"/>
              </w:rPr>
              <w:t>)</w:t>
            </w:r>
          </w:p>
        </w:tc>
        <w:tc>
          <w:tcPr>
            <w:tcW w:w="835" w:type="pct"/>
            <w:shd w:val="clear" w:color="auto" w:fill="auto"/>
          </w:tcPr>
          <w:p w:rsidR="00782148" w:rsidRPr="00E47C2E" w:rsidRDefault="00782148" w:rsidP="00782148">
            <w:pPr>
              <w:spacing w:before="0"/>
              <w:jc w:val="center"/>
              <w:rPr>
                <w:rFonts w:cs="Arial"/>
                <w:b/>
                <w:bCs/>
                <w:iCs/>
                <w:lang w:val="sr-Cyrl-CS"/>
              </w:rPr>
            </w:pPr>
            <w:r w:rsidRPr="00E47C2E">
              <w:rPr>
                <w:rFonts w:cs="Arial"/>
                <w:b/>
                <w:bCs/>
                <w:iCs/>
                <w:lang w:val="sr-Cyrl-CS"/>
              </w:rPr>
              <w:t>(</w:t>
            </w:r>
            <w:r>
              <w:rPr>
                <w:rFonts w:cs="Arial"/>
                <w:b/>
                <w:bCs/>
                <w:iCs/>
                <w:lang w:val="sr-Cyrl-CS"/>
              </w:rPr>
              <w:t>5</w:t>
            </w:r>
            <w:r w:rsidRPr="00E47C2E">
              <w:rPr>
                <w:rFonts w:cs="Arial"/>
                <w:b/>
                <w:bCs/>
                <w:iCs/>
                <w:lang w:val="sr-Cyrl-CS"/>
              </w:rPr>
              <w:t>)</w:t>
            </w:r>
          </w:p>
        </w:tc>
        <w:tc>
          <w:tcPr>
            <w:tcW w:w="753" w:type="pct"/>
            <w:shd w:val="clear" w:color="auto" w:fill="auto"/>
          </w:tcPr>
          <w:p w:rsidR="00782148" w:rsidRPr="00E47C2E" w:rsidRDefault="00782148" w:rsidP="00782148">
            <w:pPr>
              <w:spacing w:before="0"/>
              <w:jc w:val="center"/>
              <w:rPr>
                <w:rFonts w:cs="Arial"/>
                <w:b/>
                <w:bCs/>
                <w:iCs/>
                <w:lang w:val="sr-Cyrl-CS"/>
              </w:rPr>
            </w:pPr>
            <w:r w:rsidRPr="00E47C2E">
              <w:rPr>
                <w:rFonts w:cs="Arial"/>
                <w:b/>
                <w:bCs/>
                <w:iCs/>
                <w:lang w:val="sr-Cyrl-CS"/>
              </w:rPr>
              <w:t>(</w:t>
            </w:r>
            <w:r>
              <w:rPr>
                <w:rFonts w:cs="Arial"/>
                <w:b/>
                <w:bCs/>
                <w:iCs/>
                <w:lang w:val="sr-Cyrl-CS"/>
              </w:rPr>
              <w:t>6</w:t>
            </w:r>
            <w:r w:rsidRPr="00E47C2E">
              <w:rPr>
                <w:rFonts w:cs="Arial"/>
                <w:b/>
                <w:bCs/>
                <w:iCs/>
                <w:lang w:val="sr-Cyrl-CS"/>
              </w:rPr>
              <w:t>)</w:t>
            </w:r>
          </w:p>
        </w:tc>
      </w:tr>
      <w:tr w:rsidR="00782148" w:rsidRPr="00E47C2E" w:rsidTr="00EB1F7F">
        <w:trPr>
          <w:jc w:val="center"/>
        </w:trPr>
        <w:tc>
          <w:tcPr>
            <w:tcW w:w="436" w:type="pct"/>
            <w:shd w:val="clear" w:color="auto" w:fill="auto"/>
            <w:vAlign w:val="center"/>
          </w:tcPr>
          <w:p w:rsidR="00782148" w:rsidRPr="009640D4" w:rsidRDefault="00782148" w:rsidP="009640D4">
            <w:pPr>
              <w:spacing w:before="0"/>
              <w:jc w:val="center"/>
              <w:rPr>
                <w:rFonts w:cs="Arial"/>
                <w:b/>
                <w:bCs/>
                <w:iCs/>
              </w:rPr>
            </w:pPr>
            <w:r>
              <w:rPr>
                <w:rFonts w:cs="Arial"/>
                <w:b/>
                <w:bCs/>
                <w:iCs/>
              </w:rPr>
              <w:t>I</w:t>
            </w:r>
          </w:p>
        </w:tc>
        <w:tc>
          <w:tcPr>
            <w:tcW w:w="1580" w:type="pct"/>
            <w:shd w:val="clear" w:color="auto" w:fill="auto"/>
            <w:vAlign w:val="center"/>
          </w:tcPr>
          <w:p w:rsidR="00782148" w:rsidRPr="00517BFA" w:rsidRDefault="00782148" w:rsidP="00E74E8A">
            <w:pPr>
              <w:spacing w:before="0"/>
              <w:jc w:val="center"/>
              <w:rPr>
                <w:rFonts w:cs="Arial"/>
                <w:lang w:val="sr-Cyrl-RS"/>
              </w:rPr>
            </w:pPr>
            <w:r w:rsidRPr="00782148">
              <w:rPr>
                <w:rFonts w:cs="Arial"/>
                <w:lang w:val="sr-Cyrl-RS"/>
              </w:rPr>
              <w:t>Ремонт хидрауличког погона ASM 250-ТЕНТ Б</w:t>
            </w:r>
            <w:r>
              <w:rPr>
                <w:rFonts w:cs="Arial"/>
                <w:lang w:val="sr-Cyrl-RS"/>
              </w:rPr>
              <w:t xml:space="preserve"> према техничкој спецификацији</w:t>
            </w:r>
          </w:p>
        </w:tc>
        <w:tc>
          <w:tcPr>
            <w:tcW w:w="746" w:type="pct"/>
            <w:shd w:val="clear" w:color="auto" w:fill="auto"/>
            <w:vAlign w:val="center"/>
          </w:tcPr>
          <w:p w:rsidR="00782148" w:rsidRPr="006D2404" w:rsidRDefault="00782148" w:rsidP="006D2404">
            <w:pPr>
              <w:spacing w:before="0"/>
              <w:jc w:val="center"/>
              <w:rPr>
                <w:rFonts w:cs="Arial"/>
                <w:b/>
                <w:bCs/>
                <w:iCs/>
              </w:rPr>
            </w:pPr>
          </w:p>
        </w:tc>
        <w:tc>
          <w:tcPr>
            <w:tcW w:w="651" w:type="pct"/>
            <w:shd w:val="clear" w:color="auto" w:fill="auto"/>
            <w:vAlign w:val="center"/>
          </w:tcPr>
          <w:p w:rsidR="00782148" w:rsidRPr="006D2404" w:rsidRDefault="00782148" w:rsidP="006D2404">
            <w:pPr>
              <w:spacing w:before="0"/>
              <w:jc w:val="center"/>
              <w:rPr>
                <w:rFonts w:cs="Arial"/>
                <w:b/>
                <w:bCs/>
                <w:iCs/>
              </w:rPr>
            </w:pPr>
          </w:p>
        </w:tc>
        <w:tc>
          <w:tcPr>
            <w:tcW w:w="835" w:type="pct"/>
            <w:shd w:val="clear" w:color="auto" w:fill="auto"/>
            <w:vAlign w:val="center"/>
          </w:tcPr>
          <w:p w:rsidR="00782148" w:rsidRPr="006D2404" w:rsidRDefault="00782148" w:rsidP="006D2404">
            <w:pPr>
              <w:spacing w:before="0"/>
              <w:jc w:val="center"/>
              <w:rPr>
                <w:rFonts w:cs="Arial"/>
                <w:b/>
                <w:bCs/>
                <w:iCs/>
              </w:rPr>
            </w:pPr>
          </w:p>
        </w:tc>
        <w:tc>
          <w:tcPr>
            <w:tcW w:w="753" w:type="pct"/>
            <w:shd w:val="clear" w:color="auto" w:fill="auto"/>
            <w:vAlign w:val="center"/>
          </w:tcPr>
          <w:p w:rsidR="00782148" w:rsidRPr="006D2404" w:rsidRDefault="00782148" w:rsidP="006D240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782148">
            <w:pPr>
              <w:spacing w:before="0"/>
              <w:jc w:val="center"/>
              <w:rPr>
                <w:rFonts w:cs="Arial"/>
                <w:b/>
              </w:rPr>
            </w:pPr>
            <w:r w:rsidRPr="00E47C2E">
              <w:rPr>
                <w:rFonts w:cs="Arial"/>
                <w:b/>
                <w:color w:val="000000"/>
              </w:rPr>
              <w:t xml:space="preserve">(збир колоне бр. </w:t>
            </w:r>
            <w:r w:rsidR="00782148">
              <w:rPr>
                <w:rFonts w:cs="Arial"/>
                <w:b/>
                <w:color w:val="000000"/>
                <w:lang w:val="sr-Cyrl-RS"/>
              </w:rPr>
              <w:t>5</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106186" w:rsidRDefault="00106186" w:rsidP="00343A18">
      <w:pPr>
        <w:widowControl w:val="0"/>
        <w:spacing w:before="0"/>
        <w:rPr>
          <w:rFonts w:eastAsia="Arial Unicode MS" w:cs="Arial"/>
          <w:lang w:val="sr-Cyrl-RS"/>
        </w:rPr>
      </w:pPr>
    </w:p>
    <w:p w:rsidR="00E84A95" w:rsidRPr="00106186" w:rsidRDefault="00E84A95"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363E8B"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135D10">
      <w:pPr>
        <w:spacing w:before="0"/>
        <w:rPr>
          <w:rFonts w:cs="Arial"/>
          <w:b/>
          <w:lang w:val="sr-Cyrl-CS"/>
        </w:rPr>
      </w:pPr>
      <w:r w:rsidRPr="00135D10">
        <w:rPr>
          <w:rFonts w:cs="Arial"/>
          <w:b/>
          <w:lang w:val="sr-Cyrl-CS"/>
        </w:rPr>
        <w:t>Напомена:</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35D10" w:rsidRPr="00135D10" w:rsidRDefault="00135D10" w:rsidP="00135D10">
      <w:pPr>
        <w:spacing w:before="0"/>
        <w:rPr>
          <w:rFonts w:cs="Arial"/>
          <w:b/>
          <w:lang w:val="sr-Cyrl-RS"/>
        </w:rPr>
      </w:pPr>
    </w:p>
    <w:p w:rsidR="00135D10" w:rsidRPr="00135D10" w:rsidRDefault="00135D10" w:rsidP="00135D10">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135D10" w:rsidRPr="00135D10" w:rsidRDefault="00135D10" w:rsidP="00135D10">
      <w:pPr>
        <w:spacing w:before="0"/>
        <w:rPr>
          <w:rFonts w:cs="Arial"/>
          <w:b/>
        </w:rPr>
      </w:pPr>
    </w:p>
    <w:p w:rsidR="00135D10" w:rsidRPr="00135D10" w:rsidRDefault="00135D10" w:rsidP="00135D10">
      <w:pPr>
        <w:tabs>
          <w:tab w:val="left" w:pos="90"/>
        </w:tabs>
        <w:spacing w:before="0"/>
        <w:contextualSpacing/>
        <w:rPr>
          <w:rFonts w:eastAsia="Calibri" w:cs="Arial"/>
          <w:bCs/>
          <w:iCs/>
        </w:rPr>
      </w:pPr>
      <w:proofErr w:type="gramStart"/>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w:t>
      </w:r>
      <w:proofErr w:type="gramEnd"/>
      <w:r w:rsidRPr="00135D10">
        <w:rPr>
          <w:rFonts w:eastAsia="Calibri" w:cs="Arial"/>
          <w:bCs/>
          <w:iCs/>
          <w:lang w:val="sr-Cyrl-CS"/>
        </w:rPr>
        <w:t xml:space="preserve"> на следећи начин</w:t>
      </w:r>
      <w:r w:rsidRPr="00135D10">
        <w:rPr>
          <w:rFonts w:eastAsia="Calibri" w:cs="Arial"/>
          <w:bCs/>
          <w:iCs/>
        </w:rPr>
        <w:t>:</w:t>
      </w:r>
    </w:p>
    <w:p w:rsidR="00135D10" w:rsidRPr="00135D10" w:rsidRDefault="00135D10" w:rsidP="00135D10">
      <w:pPr>
        <w:tabs>
          <w:tab w:val="left" w:pos="90"/>
        </w:tabs>
        <w:spacing w:before="0"/>
        <w:contextualSpacing/>
        <w:rPr>
          <w:rFonts w:eastAsia="Calibri" w:cs="Arial"/>
          <w:bCs/>
          <w:iCs/>
        </w:rPr>
      </w:pPr>
    </w:p>
    <w:p w:rsidR="00135D10" w:rsidRPr="00135D10" w:rsidRDefault="00135D10" w:rsidP="00135D10">
      <w:pPr>
        <w:tabs>
          <w:tab w:val="left" w:pos="90"/>
        </w:tabs>
        <w:suppressAutoHyphens/>
        <w:spacing w:before="0"/>
        <w:rPr>
          <w:rFonts w:eastAsia="Calibri" w:cs="Arial"/>
          <w:bCs/>
          <w:iCs/>
        </w:rPr>
      </w:pPr>
      <w:r w:rsidRPr="00135D10">
        <w:rPr>
          <w:rFonts w:eastAsia="Calibri" w:cs="Arial"/>
          <w:bCs/>
          <w:iCs/>
          <w:lang w:val="sr-Cyrl-CS"/>
        </w:rPr>
        <w:t xml:space="preserve">-у колону </w:t>
      </w:r>
      <w:r w:rsidR="00782148">
        <w:rPr>
          <w:rFonts w:eastAsia="Calibri" w:cs="Arial"/>
          <w:bCs/>
          <w:iCs/>
          <w:lang w:val="sr-Cyrl-CS"/>
        </w:rPr>
        <w:t>3</w:t>
      </w:r>
      <w:r w:rsidRPr="00135D10">
        <w:rPr>
          <w:rFonts w:eastAsia="Calibri" w:cs="Arial"/>
          <w:bCs/>
          <w:iCs/>
          <w:lang w:val="sr-Cyrl-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без ПДВ за извршену услугу;</w:t>
      </w:r>
    </w:p>
    <w:p w:rsidR="00135D10" w:rsidRPr="00135D10" w:rsidRDefault="00135D10" w:rsidP="00135D10">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00782148">
        <w:rPr>
          <w:rFonts w:eastAsia="Calibri" w:cs="Arial"/>
          <w:bCs/>
          <w:iCs/>
          <w:lang w:val="sr-Cyrl-RS"/>
        </w:rPr>
        <w:t>4</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јединична цена са ПДВ за извршену услугу;</w:t>
      </w:r>
    </w:p>
    <w:p w:rsidR="00135D10" w:rsidRPr="00135D10" w:rsidRDefault="00135D10" w:rsidP="00135D10">
      <w:pPr>
        <w:tabs>
          <w:tab w:val="left" w:pos="90"/>
        </w:tabs>
        <w:suppressAutoHyphens/>
        <w:spacing w:before="0"/>
        <w:rPr>
          <w:rFonts w:eastAsia="Calibri" w:cs="Arial"/>
          <w:bCs/>
          <w:iCs/>
        </w:rPr>
      </w:pPr>
      <w:proofErr w:type="gramStart"/>
      <w:r w:rsidRPr="00135D10">
        <w:rPr>
          <w:rFonts w:eastAsia="Calibri" w:cs="Arial"/>
          <w:bCs/>
          <w:iCs/>
        </w:rPr>
        <w:t xml:space="preserve">-у колону </w:t>
      </w:r>
      <w:r w:rsidR="00782148">
        <w:rPr>
          <w:rFonts w:eastAsia="Calibri" w:cs="Arial"/>
          <w:bCs/>
          <w:iCs/>
          <w:lang w:val="sr-Cyrl-RS"/>
        </w:rPr>
        <w:t>5</w:t>
      </w:r>
      <w:r w:rsidRPr="00135D10">
        <w:rPr>
          <w:rFonts w:eastAsia="Calibri" w:cs="Arial"/>
          <w:bCs/>
          <w:iCs/>
        </w:rPr>
        <w:t>.</w:t>
      </w:r>
      <w:proofErr w:type="gramEnd"/>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колико износи укупна цена без ПДВ </w:t>
      </w:r>
    </w:p>
    <w:p w:rsidR="00135D10" w:rsidRPr="00782148" w:rsidRDefault="00135D10" w:rsidP="00135D10">
      <w:pPr>
        <w:tabs>
          <w:tab w:val="left" w:pos="90"/>
        </w:tabs>
        <w:suppressAutoHyphens/>
        <w:spacing w:before="0"/>
        <w:rPr>
          <w:rFonts w:eastAsia="Calibri" w:cs="Arial"/>
          <w:bCs/>
          <w:iCs/>
          <w:lang w:val="sr-Cyrl-RS"/>
        </w:rPr>
      </w:pPr>
      <w:r w:rsidRPr="00135D10">
        <w:rPr>
          <w:rFonts w:eastAsia="Calibri" w:cs="Arial"/>
          <w:bCs/>
          <w:iCs/>
          <w:lang w:val="sr-Cyrl-CS"/>
        </w:rPr>
        <w:t xml:space="preserve">-у колону </w:t>
      </w:r>
      <w:r w:rsidR="00782148">
        <w:rPr>
          <w:rFonts w:eastAsia="Calibri" w:cs="Arial"/>
          <w:bCs/>
          <w:iCs/>
          <w:lang w:val="sr-Cyrl-CS"/>
        </w:rPr>
        <w:t>6</w:t>
      </w:r>
      <w:r w:rsidRPr="00135D10">
        <w:rPr>
          <w:rFonts w:eastAsia="Calibri" w:cs="Arial"/>
          <w:bCs/>
          <w:iCs/>
        </w:rPr>
        <w:t xml:space="preserve">. </w:t>
      </w:r>
      <w:proofErr w:type="gramStart"/>
      <w:r w:rsidRPr="00135D10">
        <w:rPr>
          <w:rFonts w:eastAsia="Calibri" w:cs="Arial"/>
          <w:bCs/>
          <w:iCs/>
        </w:rPr>
        <w:t>уписати</w:t>
      </w:r>
      <w:proofErr w:type="gramEnd"/>
      <w:r w:rsidRPr="00135D10">
        <w:rPr>
          <w:rFonts w:eastAsia="Calibri" w:cs="Arial"/>
          <w:bCs/>
          <w:iCs/>
        </w:rPr>
        <w:t xml:space="preserve"> к</w:t>
      </w:r>
      <w:r w:rsidR="00782148">
        <w:rPr>
          <w:rFonts w:eastAsia="Calibri" w:cs="Arial"/>
          <w:bCs/>
          <w:iCs/>
        </w:rPr>
        <w:t>олико износи укупна цена са ПДВ</w:t>
      </w:r>
    </w:p>
    <w:p w:rsidR="00135D10" w:rsidRPr="00135D10" w:rsidRDefault="00135D10" w:rsidP="00135D10">
      <w:pPr>
        <w:tabs>
          <w:tab w:val="left" w:pos="90"/>
        </w:tabs>
        <w:suppressAutoHyphens/>
        <w:spacing w:before="0"/>
        <w:rPr>
          <w:rFonts w:eastAsia="Calibri" w:cs="Arial"/>
          <w:color w:val="00B0F0"/>
        </w:rPr>
      </w:pPr>
    </w:p>
    <w:p w:rsidR="00135D10" w:rsidRPr="00135D10" w:rsidRDefault="00135D10" w:rsidP="00135D10">
      <w:pPr>
        <w:tabs>
          <w:tab w:val="left" w:pos="992"/>
        </w:tabs>
        <w:spacing w:before="0"/>
        <w:rPr>
          <w:rFonts w:cs="Arial"/>
        </w:rPr>
      </w:pPr>
      <w:proofErr w:type="gramStart"/>
      <w:r w:rsidRPr="00135D10">
        <w:rPr>
          <w:rFonts w:cs="Arial"/>
        </w:rPr>
        <w:lastRenderedPageBreak/>
        <w:t>-у ред бр.</w:t>
      </w:r>
      <w:proofErr w:type="gramEnd"/>
      <w:r w:rsidRPr="00135D10">
        <w:rPr>
          <w:rFonts w:cs="Arial"/>
        </w:rPr>
        <w:t xml:space="preserve"> I – уписује се укупно понуђена цена за све </w:t>
      </w:r>
      <w:proofErr w:type="gramStart"/>
      <w:r w:rsidRPr="00135D10">
        <w:rPr>
          <w:rFonts w:cs="Arial"/>
        </w:rPr>
        <w:t>позиције  без</w:t>
      </w:r>
      <w:proofErr w:type="gramEnd"/>
      <w:r w:rsidRPr="00135D10">
        <w:rPr>
          <w:rFonts w:cs="Arial"/>
        </w:rPr>
        <w:t xml:space="preserve"> ПДВ (збир колоне бр. </w:t>
      </w:r>
      <w:r w:rsidR="00782148">
        <w:rPr>
          <w:rFonts w:cs="Arial"/>
          <w:lang w:val="sr-Cyrl-RS"/>
        </w:rPr>
        <w:t>5</w:t>
      </w:r>
      <w:r w:rsidRPr="00135D10">
        <w:rPr>
          <w:rFonts w:cs="Arial"/>
        </w:rPr>
        <w:t>)</w:t>
      </w:r>
    </w:p>
    <w:p w:rsidR="00135D10" w:rsidRPr="00135D10" w:rsidRDefault="00135D10" w:rsidP="00135D10">
      <w:pPr>
        <w:tabs>
          <w:tab w:val="left" w:pos="992"/>
        </w:tabs>
        <w:spacing w:before="0"/>
        <w:rPr>
          <w:rFonts w:cs="Arial"/>
        </w:rPr>
      </w:pPr>
      <w:proofErr w:type="gramStart"/>
      <w:r w:rsidRPr="00135D10">
        <w:rPr>
          <w:rFonts w:cs="Arial"/>
        </w:rPr>
        <w:t>-у ред бр.</w:t>
      </w:r>
      <w:proofErr w:type="gramEnd"/>
      <w:r w:rsidRPr="00135D10">
        <w:rPr>
          <w:rFonts w:cs="Arial"/>
        </w:rPr>
        <w:t xml:space="preserve"> II – уписује се укупан износ ПДВ </w:t>
      </w:r>
    </w:p>
    <w:p w:rsidR="00135D10" w:rsidRPr="00135D10" w:rsidRDefault="00135D10" w:rsidP="00135D10">
      <w:pPr>
        <w:tabs>
          <w:tab w:val="left" w:pos="992"/>
        </w:tabs>
        <w:spacing w:before="0"/>
        <w:rPr>
          <w:rFonts w:cs="Arial"/>
        </w:rPr>
      </w:pPr>
      <w:proofErr w:type="gramStart"/>
      <w:r w:rsidRPr="00135D10">
        <w:rPr>
          <w:rFonts w:cs="Arial"/>
        </w:rPr>
        <w:t>-у ред бр.</w:t>
      </w:r>
      <w:proofErr w:type="gramEnd"/>
      <w:r w:rsidRPr="00135D10">
        <w:rPr>
          <w:rFonts w:cs="Arial"/>
        </w:rPr>
        <w:t xml:space="preserve"> </w:t>
      </w:r>
      <w:proofErr w:type="gramStart"/>
      <w:r w:rsidRPr="00135D10">
        <w:rPr>
          <w:rFonts w:cs="Arial"/>
        </w:rPr>
        <w:t>III – уписује се укупно понуђена цена са ПДВ (ред бр.</w:t>
      </w:r>
      <w:proofErr w:type="gramEnd"/>
      <w:r w:rsidRPr="00135D10">
        <w:rPr>
          <w:rFonts w:cs="Arial"/>
        </w:rPr>
        <w:t xml:space="preserve"> </w:t>
      </w:r>
      <w:proofErr w:type="gramStart"/>
      <w:r w:rsidRPr="00135D10">
        <w:rPr>
          <w:rFonts w:cs="Arial"/>
        </w:rPr>
        <w:t>I + ред.бр.</w:t>
      </w:r>
      <w:proofErr w:type="gramEnd"/>
      <w:r w:rsidRPr="00135D10">
        <w:rPr>
          <w:rFonts w:cs="Arial"/>
        </w:rPr>
        <w:t xml:space="preserve"> II)</w:t>
      </w:r>
    </w:p>
    <w:p w:rsidR="00135D10" w:rsidRPr="00135D10" w:rsidRDefault="00135D10" w:rsidP="00135D10">
      <w:pPr>
        <w:tabs>
          <w:tab w:val="left" w:pos="90"/>
        </w:tabs>
        <w:suppressAutoHyphens/>
        <w:spacing w:before="0"/>
        <w:rPr>
          <w:rFonts w:eastAsia="Calibri" w:cs="Arial"/>
          <w:lang w:val="sr-Cyrl-RS"/>
        </w:rPr>
      </w:pPr>
    </w:p>
    <w:p w:rsidR="00135D10" w:rsidRPr="00135D10" w:rsidRDefault="00135D10" w:rsidP="00135D10">
      <w:pPr>
        <w:tabs>
          <w:tab w:val="left" w:pos="992"/>
        </w:tabs>
        <w:spacing w:before="0"/>
        <w:rPr>
          <w:rFonts w:cs="Arial"/>
        </w:rPr>
      </w:pPr>
      <w:r w:rsidRPr="00135D10">
        <w:rPr>
          <w:rFonts w:cs="Arial"/>
        </w:rPr>
        <w:t xml:space="preserve">- </w:t>
      </w:r>
      <w:proofErr w:type="gramStart"/>
      <w:r w:rsidRPr="00135D10">
        <w:rPr>
          <w:rFonts w:cs="Arial"/>
        </w:rPr>
        <w:t>у</w:t>
      </w:r>
      <w:proofErr w:type="gramEnd"/>
      <w:r w:rsidRPr="00135D10">
        <w:rPr>
          <w:rFonts w:cs="Arial"/>
        </w:rPr>
        <w:t xml:space="preserve"> Табелу 2. </w:t>
      </w:r>
      <w:proofErr w:type="gramStart"/>
      <w:r w:rsidRPr="00135D10">
        <w:rPr>
          <w:rFonts w:cs="Arial"/>
        </w:rPr>
        <w:t>уписују</w:t>
      </w:r>
      <w:proofErr w:type="gramEnd"/>
      <w:r w:rsidRPr="00135D10">
        <w:rPr>
          <w:rFonts w:cs="Arial"/>
        </w:rPr>
        <w:t xml:space="preserve"> се посебно исказани трошкови у дин који су укључени у укупно понуђену цену без ПДВ (ред бр. </w:t>
      </w:r>
      <w:proofErr w:type="gramStart"/>
      <w:r w:rsidRPr="00135D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35D10">
        <w:rPr>
          <w:rFonts w:cs="Arial"/>
        </w:rPr>
        <w:t xml:space="preserve"> I из табеле 1)</w:t>
      </w:r>
    </w:p>
    <w:p w:rsidR="00135D10" w:rsidRPr="00135D10" w:rsidRDefault="00135D10" w:rsidP="00135D10">
      <w:pPr>
        <w:tabs>
          <w:tab w:val="left" w:pos="992"/>
        </w:tabs>
        <w:spacing w:before="0"/>
        <w:rPr>
          <w:rFonts w:cs="Arial"/>
          <w:b/>
          <w:lang w:val="sr-Cyrl-BA"/>
        </w:rPr>
      </w:pPr>
    </w:p>
    <w:p w:rsidR="00135D10" w:rsidRPr="00135D10" w:rsidRDefault="00135D10" w:rsidP="00135D10">
      <w:pPr>
        <w:tabs>
          <w:tab w:val="left" w:pos="992"/>
        </w:tabs>
        <w:spacing w:before="0"/>
        <w:rPr>
          <w:rFonts w:cs="Arial"/>
        </w:rPr>
      </w:pPr>
      <w:proofErr w:type="gramStart"/>
      <w:r w:rsidRPr="00135D10">
        <w:rPr>
          <w:rFonts w:cs="Arial"/>
        </w:rPr>
        <w:t>-на место предвиђено за место и датум уписује се место и датум попуњавањаобрасца структуре цене.</w:t>
      </w:r>
      <w:proofErr w:type="gramEnd"/>
    </w:p>
    <w:p w:rsidR="00135D10" w:rsidRPr="00135D10" w:rsidRDefault="00135D10" w:rsidP="00135D10">
      <w:pPr>
        <w:tabs>
          <w:tab w:val="left" w:pos="992"/>
        </w:tabs>
        <w:spacing w:before="0"/>
        <w:rPr>
          <w:rFonts w:cs="Arial"/>
        </w:rPr>
      </w:pPr>
      <w:r w:rsidRPr="00135D10">
        <w:rPr>
          <w:rFonts w:cs="Arial"/>
        </w:rPr>
        <w:t>-</w:t>
      </w:r>
      <w:proofErr w:type="gramStart"/>
      <w:r w:rsidRPr="00135D10">
        <w:rPr>
          <w:rFonts w:cs="Arial"/>
        </w:rPr>
        <w:t>на  место</w:t>
      </w:r>
      <w:proofErr w:type="gramEnd"/>
      <w:r w:rsidRPr="00135D10">
        <w:rPr>
          <w:rFonts w:cs="Arial"/>
        </w:rPr>
        <w:t xml:space="preserve"> предвиђено за печат и потпис понуђач печатом оверава и потписује образац структуре цене.</w:t>
      </w:r>
    </w:p>
    <w:p w:rsidR="00135D10" w:rsidRPr="00135D10" w:rsidRDefault="00135D10" w:rsidP="00135D10">
      <w:pPr>
        <w:rPr>
          <w:rFonts w:eastAsia="TimesNewRomanPS-BoldMT"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537552" w:rsidRDefault="00537552" w:rsidP="00781B02">
      <w:pPr>
        <w:rPr>
          <w:rFonts w:cs="Arial"/>
          <w:b/>
          <w:bCs/>
          <w:iCs/>
          <w:color w:val="FF0000"/>
          <w:u w:val="single"/>
          <w:lang w:val="sr-Cyrl-CS"/>
        </w:rPr>
      </w:pPr>
    </w:p>
    <w:p w:rsidR="001A6A79" w:rsidRDefault="001A6A79" w:rsidP="00781B02">
      <w:pPr>
        <w:rPr>
          <w:rFonts w:eastAsia="TimesNewRomanPS-BoldMT" w:cs="Arial"/>
          <w:lang w:val="sr-Cyrl-RS"/>
        </w:rPr>
      </w:pPr>
    </w:p>
    <w:p w:rsidR="00363E8B" w:rsidRDefault="00363E8B"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E84A95" w:rsidRDefault="00E84A95" w:rsidP="00781B02">
      <w:pPr>
        <w:rPr>
          <w:rFonts w:eastAsia="TimesNewRomanPS-BoldMT" w:cs="Arial"/>
          <w:lang w:val="sr-Cyrl-RS"/>
        </w:rPr>
      </w:pPr>
    </w:p>
    <w:p w:rsidR="00363E8B" w:rsidRDefault="00363E8B" w:rsidP="00781B02">
      <w:pPr>
        <w:rPr>
          <w:rFonts w:eastAsia="TimesNewRomanPS-BoldMT" w:cs="Arial"/>
          <w:lang w:val="sr-Cyrl-RS"/>
        </w:rPr>
      </w:pPr>
    </w:p>
    <w:p w:rsidR="00363E8B" w:rsidRDefault="00363E8B" w:rsidP="00781B02">
      <w:pPr>
        <w:rPr>
          <w:rFonts w:eastAsia="TimesNewRomanPS-BoldMT" w:cs="Arial"/>
          <w:lang w:val="sr-Cyrl-RS"/>
        </w:rPr>
      </w:pPr>
    </w:p>
    <w:p w:rsidR="00363E8B" w:rsidRDefault="00363E8B" w:rsidP="00781B02">
      <w:pPr>
        <w:rPr>
          <w:rFonts w:eastAsia="TimesNewRomanPS-BoldMT" w:cs="Arial"/>
          <w:lang w:val="sr-Cyrl-RS"/>
        </w:rPr>
      </w:pPr>
    </w:p>
    <w:p w:rsidR="00782148" w:rsidRDefault="00782148" w:rsidP="00781B02">
      <w:pPr>
        <w:rPr>
          <w:rFonts w:eastAsia="TimesNewRomanPS-BoldMT" w:cs="Arial"/>
          <w:lang w:val="sr-Cyrl-RS"/>
        </w:rPr>
      </w:pPr>
    </w:p>
    <w:p w:rsidR="00782148" w:rsidRDefault="00782148" w:rsidP="00781B02">
      <w:pPr>
        <w:rPr>
          <w:rFonts w:eastAsia="TimesNewRomanPS-BoldMT" w:cs="Arial"/>
          <w:lang w:val="sr-Cyrl-RS"/>
        </w:rPr>
      </w:pPr>
    </w:p>
    <w:p w:rsidR="00782148" w:rsidRPr="001A6A79" w:rsidRDefault="00782148" w:rsidP="00781B02">
      <w:pPr>
        <w:rPr>
          <w:rFonts w:eastAsia="TimesNewRomanPS-BoldMT" w:cs="Arial"/>
          <w:lang w:val="sr-Cyrl-RS"/>
        </w:rPr>
      </w:pPr>
    </w:p>
    <w:p w:rsidR="00343A18" w:rsidRPr="00E47C2E" w:rsidRDefault="00343A18" w:rsidP="00343A18">
      <w:pPr>
        <w:pStyle w:val="KDObrazac"/>
        <w:spacing w:before="0"/>
      </w:pPr>
      <w:bookmarkStart w:id="248" w:name="_Toc442559926"/>
      <w:proofErr w:type="gramStart"/>
      <w:r w:rsidRPr="00E47C2E">
        <w:lastRenderedPageBreak/>
        <w:t xml:space="preserve">ОБРАЗАЦ </w:t>
      </w:r>
      <w:r w:rsidR="00D12A25">
        <w:rPr>
          <w:lang w:val="sr-Cyrl-RS"/>
        </w:rPr>
        <w:t>3</w:t>
      </w:r>
      <w:r w:rsidRPr="00E47C2E">
        <w:t>.</w:t>
      </w:r>
      <w:bookmarkEnd w:id="248"/>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782148">
        <w:rPr>
          <w:rFonts w:cs="Arial"/>
          <w:lang w:val="ru-RU"/>
        </w:rPr>
        <w:t>р</w:t>
      </w:r>
      <w:r w:rsidR="00782148" w:rsidRPr="00782148">
        <w:rPr>
          <w:rFonts w:cs="Arial"/>
          <w:lang w:val="ru-RU"/>
        </w:rPr>
        <w:t>емонт</w:t>
      </w:r>
      <w:r w:rsidR="00782148">
        <w:rPr>
          <w:rFonts w:cs="Arial"/>
          <w:lang w:val="ru-RU"/>
        </w:rPr>
        <w:t>а</w:t>
      </w:r>
      <w:r w:rsidR="00782148" w:rsidRPr="00782148">
        <w:rPr>
          <w:rFonts w:cs="Arial"/>
          <w:lang w:val="ru-RU"/>
        </w:rPr>
        <w:t xml:space="preserve"> хидрауличког погона ASM 250-ТЕНТ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8161F9">
        <w:rPr>
          <w:rFonts w:cs="Arial"/>
          <w:lang w:val="ru-RU"/>
        </w:rPr>
        <w:t>3000/0920/2016 (1536/2016)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49" w:name="_Toc442559928"/>
      <w:proofErr w:type="gramStart"/>
      <w:r w:rsidRPr="00E47C2E">
        <w:lastRenderedPageBreak/>
        <w:t>ОБРАЗАЦ</w:t>
      </w:r>
      <w:r w:rsidR="00A743E4">
        <w:rPr>
          <w:lang w:val="sr-Cyrl-RS"/>
        </w:rPr>
        <w:t xml:space="preserve"> 4</w:t>
      </w:r>
      <w:r w:rsidRPr="00E47C2E">
        <w:t>.</w:t>
      </w:r>
      <w:bookmarkEnd w:id="249"/>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276C0C" w:rsidRPr="00276C0C">
        <w:rPr>
          <w:rFonts w:cs="Arial"/>
          <w:lang w:val="sr-Cyrl-RS"/>
        </w:rPr>
        <w:t xml:space="preserve">ремонта хидрауличког погона ASM 250-ТЕНТ Б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8161F9">
        <w:rPr>
          <w:rFonts w:cs="Arial"/>
          <w:lang w:val="ru-RU"/>
        </w:rPr>
        <w:t>3000/0920/2016 (1536/2016)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3F03B7" w:rsidRPr="00501205" w:rsidRDefault="003F03B7" w:rsidP="00343A18">
      <w:pPr>
        <w:rPr>
          <w:rFonts w:cs="Arial"/>
          <w:lang w:val="sr-Cyrl-RS"/>
        </w:rPr>
      </w:pPr>
    </w:p>
    <w:p w:rsidR="00813676" w:rsidRPr="00B95101" w:rsidRDefault="00343A18" w:rsidP="00B95101">
      <w:pPr>
        <w:pStyle w:val="KDObrazac"/>
        <w:rPr>
          <w:lang w:val="sr-Cyrl-RS"/>
        </w:rPr>
      </w:pPr>
      <w:bookmarkStart w:id="251" w:name="_Toc442559940"/>
      <w:proofErr w:type="gramStart"/>
      <w:r w:rsidRPr="00472266">
        <w:lastRenderedPageBreak/>
        <w:t xml:space="preserve">ОБРАЗАЦ </w:t>
      </w:r>
      <w:bookmarkEnd w:id="251"/>
      <w:r w:rsidR="00D15B2C" w:rsidRPr="00472266">
        <w:rPr>
          <w:lang w:val="sr-Cyrl-RS"/>
        </w:rPr>
        <w:t>5.</w:t>
      </w:r>
      <w:proofErr w:type="gramEnd"/>
    </w:p>
    <w:p w:rsidR="00813676" w:rsidRPr="00813676" w:rsidRDefault="00813676" w:rsidP="00813676">
      <w:pPr>
        <w:spacing w:before="0"/>
        <w:rPr>
          <w:rFonts w:cs="Arial"/>
          <w:lang w:val="sr-Cyrl-CS"/>
        </w:rPr>
      </w:pPr>
    </w:p>
    <w:p w:rsidR="00813676" w:rsidRPr="00813676" w:rsidRDefault="00813676" w:rsidP="00813676">
      <w:pPr>
        <w:spacing w:before="0"/>
        <w:rPr>
          <w:rFonts w:cs="Arial"/>
          <w:lang w:val="sr-Cyrl-CS"/>
        </w:rPr>
      </w:pPr>
    </w:p>
    <w:p w:rsidR="00813676" w:rsidRPr="00813676" w:rsidRDefault="00813676" w:rsidP="00813676">
      <w:pPr>
        <w:spacing w:before="0" w:after="200" w:line="276" w:lineRule="auto"/>
        <w:jc w:val="center"/>
        <w:rPr>
          <w:rFonts w:cs="Arial"/>
          <w:b/>
          <w:noProof/>
          <w:lang w:val="sr-Cyrl-CS"/>
        </w:rPr>
      </w:pPr>
      <w:r w:rsidRPr="00813676">
        <w:rPr>
          <w:rFonts w:cs="Arial"/>
          <w:b/>
          <w:noProof/>
          <w:lang w:val="sr-Cyrl-CS"/>
        </w:rPr>
        <w:t>ПОТВРДА / ЗАПИСНИК О ОБАВЉЕНОЈ ПОСЕТИ ОБЈЕКТУ НАРУЧИОЦА</w:t>
      </w:r>
    </w:p>
    <w:p w:rsidR="00813676" w:rsidRPr="00813676" w:rsidRDefault="00813676" w:rsidP="00813676">
      <w:pPr>
        <w:spacing w:before="0" w:after="200" w:line="276" w:lineRule="auto"/>
        <w:jc w:val="left"/>
        <w:rPr>
          <w:rFonts w:cs="Arial"/>
          <w:noProof/>
          <w:lang w:val="sr-Cyrl-CS"/>
        </w:rPr>
      </w:pPr>
    </w:p>
    <w:p w:rsidR="00813676" w:rsidRPr="00813676" w:rsidRDefault="00813676" w:rsidP="00813676">
      <w:pPr>
        <w:spacing w:before="0" w:after="200" w:line="276" w:lineRule="auto"/>
        <w:jc w:val="center"/>
        <w:rPr>
          <w:rFonts w:cs="Arial"/>
          <w:noProof/>
          <w:lang w:val="sr-Cyrl-CS"/>
        </w:rPr>
      </w:pPr>
      <w:r w:rsidRPr="00813676">
        <w:rPr>
          <w:rFonts w:cs="Arial"/>
          <w:noProof/>
          <w:lang w:val="sr-Cyrl-CS"/>
        </w:rPr>
        <w:t xml:space="preserve"> </w:t>
      </w:r>
    </w:p>
    <w:p w:rsidR="00813676" w:rsidRPr="00813676" w:rsidRDefault="00813676" w:rsidP="00813676">
      <w:pPr>
        <w:spacing w:before="0" w:after="200" w:line="276" w:lineRule="auto"/>
        <w:rPr>
          <w:rFonts w:cs="Arial"/>
          <w:noProof/>
          <w:sz w:val="24"/>
          <w:szCs w:val="24"/>
          <w:lang w:val="sr-Cyrl-RS"/>
        </w:rPr>
      </w:pPr>
      <w:r w:rsidRPr="00813676">
        <w:rPr>
          <w:rFonts w:cs="Arial"/>
          <w:noProof/>
          <w:sz w:val="24"/>
          <w:szCs w:val="24"/>
          <w:lang w:val="sr-Cyrl-CS"/>
        </w:rPr>
        <w:t xml:space="preserve">Дана </w:t>
      </w:r>
      <w:r w:rsidRPr="00813676">
        <w:rPr>
          <w:rFonts w:cs="Arial"/>
          <w:noProof/>
          <w:sz w:val="24"/>
          <w:szCs w:val="24"/>
          <w:lang w:val="sr-Cyrl-RS"/>
        </w:rPr>
        <w:t>________________________</w:t>
      </w:r>
      <w:r w:rsidRPr="00813676">
        <w:rPr>
          <w:rFonts w:cs="Arial"/>
          <w:noProof/>
          <w:sz w:val="24"/>
          <w:szCs w:val="24"/>
          <w:lang w:val="sr-Cyrl-CS"/>
        </w:rPr>
        <w:t xml:space="preserve"> у складу са Позивом за подношење понуда</w:t>
      </w:r>
      <w:r w:rsidRPr="00813676">
        <w:rPr>
          <w:rFonts w:cs="Arial"/>
          <w:noProof/>
          <w:sz w:val="24"/>
          <w:szCs w:val="24"/>
        </w:rPr>
        <w:t xml:space="preserve"> за јавну набавку бр. </w:t>
      </w:r>
      <w:r w:rsidR="008161F9">
        <w:rPr>
          <w:rFonts w:cs="Arial"/>
          <w:noProof/>
          <w:sz w:val="24"/>
          <w:szCs w:val="24"/>
          <w:lang w:val="sr-Cyrl-RS"/>
        </w:rPr>
        <w:t>3000/0920/2016 (1536/2016)</w:t>
      </w:r>
      <w:r w:rsidRPr="00813676">
        <w:rPr>
          <w:rFonts w:cs="Arial"/>
          <w:noProof/>
          <w:sz w:val="24"/>
          <w:szCs w:val="24"/>
        </w:rPr>
        <w:t>-</w:t>
      </w:r>
      <w:r w:rsidRPr="00813676">
        <w:rPr>
          <w:rFonts w:cs="Arial"/>
          <w:noProof/>
          <w:sz w:val="24"/>
          <w:szCs w:val="24"/>
          <w:lang w:val="sr-Cyrl-RS"/>
        </w:rPr>
        <w:t xml:space="preserve"> </w:t>
      </w:r>
      <w:r w:rsidR="008161F9">
        <w:rPr>
          <w:rFonts w:cs="Arial"/>
          <w:noProof/>
          <w:sz w:val="24"/>
          <w:szCs w:val="24"/>
          <w:lang w:val="sr-Cyrl-RS"/>
        </w:rPr>
        <w:t>Ремонт хидрауличког погона ASM 250-ТЕНТ Б</w:t>
      </w:r>
      <w:r w:rsidRPr="00813676">
        <w:rPr>
          <w:rFonts w:cs="Arial"/>
          <w:noProof/>
          <w:sz w:val="24"/>
          <w:szCs w:val="24"/>
          <w:lang w:val="sr-Cyrl-CS"/>
        </w:rPr>
        <w:t>, представник (име представника предузећа) ......................................................  предузећа , (назив фирме )</w:t>
      </w:r>
    </w:p>
    <w:p w:rsidR="00813676" w:rsidRPr="00813676" w:rsidRDefault="00813676" w:rsidP="00813676">
      <w:pPr>
        <w:spacing w:before="0" w:after="200" w:line="276" w:lineRule="auto"/>
        <w:rPr>
          <w:rFonts w:cs="Arial"/>
          <w:noProof/>
          <w:sz w:val="24"/>
          <w:szCs w:val="24"/>
          <w:lang w:val="sr-Cyrl-CS"/>
        </w:rPr>
      </w:pPr>
      <w:r w:rsidRPr="00813676">
        <w:rPr>
          <w:rFonts w:cs="Arial"/>
          <w:noProof/>
          <w:sz w:val="24"/>
          <w:szCs w:val="24"/>
          <w:lang w:val="sr-Cyrl-CS"/>
        </w:rPr>
        <w:t>................................................................................................................................., се на лицу места, на локацији ТЕНТ-Б, Ушће детаљно упознао са објектом и предметом набавке.</w:t>
      </w: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rPr>
          <w:rFonts w:cs="Arial"/>
          <w:noProof/>
          <w:sz w:val="24"/>
          <w:szCs w:val="24"/>
          <w:lang w:val="sr-Cyrl-CS"/>
        </w:rPr>
      </w:pPr>
      <w:r w:rsidRPr="00813676">
        <w:rPr>
          <w:rFonts w:cs="Arial"/>
          <w:noProof/>
          <w:sz w:val="24"/>
          <w:szCs w:val="24"/>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13676" w:rsidRPr="00813676" w:rsidRDefault="00813676" w:rsidP="00813676">
      <w:pPr>
        <w:spacing w:before="0" w:after="200" w:line="276" w:lineRule="auto"/>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r w:rsidRPr="00813676">
        <w:rPr>
          <w:rFonts w:cs="Arial"/>
          <w:noProof/>
          <w:sz w:val="24"/>
          <w:szCs w:val="24"/>
          <w:lang w:val="sr-Cyrl-CS"/>
        </w:rPr>
        <w:t>Потпис представника Понуђача: ......................................................................</w:t>
      </w:r>
    </w:p>
    <w:p w:rsidR="00813676" w:rsidRPr="00813676" w:rsidRDefault="00813676" w:rsidP="00813676">
      <w:pPr>
        <w:spacing w:before="0" w:after="200" w:line="276" w:lineRule="auto"/>
        <w:jc w:val="left"/>
        <w:rPr>
          <w:rFonts w:cs="Arial"/>
          <w:noProof/>
          <w:sz w:val="24"/>
          <w:szCs w:val="24"/>
          <w:lang w:val="sr-Cyrl-CS"/>
        </w:rPr>
      </w:pPr>
    </w:p>
    <w:p w:rsidR="00813676" w:rsidRPr="00813676" w:rsidRDefault="00813676" w:rsidP="00813676">
      <w:pPr>
        <w:spacing w:before="0" w:after="200" w:line="276" w:lineRule="auto"/>
        <w:jc w:val="left"/>
        <w:rPr>
          <w:rFonts w:cs="Arial"/>
          <w:noProof/>
          <w:sz w:val="24"/>
          <w:szCs w:val="24"/>
          <w:lang w:val="sr-Cyrl-CS"/>
        </w:rPr>
      </w:pPr>
      <w:r w:rsidRPr="00813676">
        <w:rPr>
          <w:rFonts w:cs="Arial"/>
          <w:noProof/>
          <w:sz w:val="24"/>
          <w:szCs w:val="24"/>
          <w:lang w:val="sr-Cyrl-CS"/>
        </w:rPr>
        <w:t>Потврђује да се Понуђач упознао са објектом и предметом рада</w:t>
      </w:r>
    </w:p>
    <w:p w:rsidR="00813676" w:rsidRPr="00813676" w:rsidRDefault="00813676" w:rsidP="00813676">
      <w:pPr>
        <w:autoSpaceDE w:val="0"/>
        <w:autoSpaceDN w:val="0"/>
        <w:adjustRightInd w:val="0"/>
        <w:spacing w:before="0"/>
        <w:ind w:left="2880" w:hanging="1440"/>
        <w:rPr>
          <w:rFonts w:cs="Arial"/>
          <w:bCs/>
          <w:color w:val="000000"/>
          <w:sz w:val="24"/>
          <w:szCs w:val="24"/>
          <w:lang w:val="sr-Cyrl-RS"/>
        </w:rPr>
      </w:pPr>
      <w:r w:rsidRPr="00813676">
        <w:rPr>
          <w:rFonts w:cs="Arial"/>
          <w:bCs/>
          <w:color w:val="000000"/>
          <w:sz w:val="24"/>
          <w:szCs w:val="24"/>
          <w:lang w:val="sr-Cyrl-RS"/>
        </w:rPr>
        <w:t xml:space="preserve"> </w:t>
      </w:r>
    </w:p>
    <w:p w:rsidR="00813676" w:rsidRPr="00813676" w:rsidRDefault="00813676" w:rsidP="00813676">
      <w:pPr>
        <w:spacing w:before="0" w:after="200" w:line="276" w:lineRule="auto"/>
        <w:ind w:left="2124" w:firstLine="708"/>
        <w:jc w:val="left"/>
        <w:rPr>
          <w:rFonts w:cs="Arial"/>
          <w:noProof/>
          <w:sz w:val="24"/>
          <w:szCs w:val="24"/>
          <w:lang w:val="sr-Cyrl-RS"/>
        </w:rPr>
      </w:pPr>
      <w:r w:rsidRPr="00813676">
        <w:rPr>
          <w:rFonts w:cs="Arial"/>
          <w:noProof/>
          <w:sz w:val="24"/>
          <w:szCs w:val="24"/>
          <w:lang w:val="sr-Cyrl-RS"/>
        </w:rPr>
        <w:t>______________________________________________</w:t>
      </w:r>
    </w:p>
    <w:p w:rsidR="00813676" w:rsidRPr="00813676" w:rsidRDefault="00813676" w:rsidP="00813676">
      <w:pPr>
        <w:spacing w:before="0" w:after="200" w:line="276" w:lineRule="auto"/>
        <w:ind w:left="2124" w:firstLine="708"/>
        <w:jc w:val="left"/>
        <w:rPr>
          <w:rFonts w:cs="Arial"/>
          <w:i/>
          <w:noProof/>
          <w:sz w:val="24"/>
          <w:szCs w:val="24"/>
          <w:lang w:val="sr-Cyrl-RS"/>
        </w:rPr>
      </w:pPr>
      <w:r w:rsidRPr="00813676">
        <w:rPr>
          <w:rFonts w:cs="Arial"/>
          <w:i/>
          <w:noProof/>
          <w:sz w:val="24"/>
          <w:szCs w:val="24"/>
          <w:lang w:val="sr-Cyrl-RS"/>
        </w:rPr>
        <w:t>(Потпис представника Наручиоца / надзор ТЕНТ-Б)</w:t>
      </w:r>
    </w:p>
    <w:p w:rsidR="000B5B5C" w:rsidRDefault="00813676">
      <w:pPr>
        <w:spacing w:before="0"/>
        <w:jc w:val="left"/>
        <w:rPr>
          <w:rFonts w:cs="Arial"/>
          <w:lang w:val="sr-Cyrl-RS"/>
        </w:rPr>
      </w:pPr>
      <w:r>
        <w:rPr>
          <w:rFonts w:cs="Arial"/>
          <w:lang w:val="sr-Cyrl-RS"/>
        </w:rPr>
        <w:br w:type="page"/>
      </w:r>
    </w:p>
    <w:p w:rsidR="00813676" w:rsidRDefault="00813676">
      <w:pPr>
        <w:spacing w:before="0"/>
        <w:jc w:val="left"/>
        <w:rPr>
          <w:rFonts w:cs="Arial"/>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8161F9">
        <w:rPr>
          <w:rFonts w:cs="Arial"/>
        </w:rPr>
        <w:t>Ремонт хидрауличког погона ASM 250-ТЕНТ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8161F9">
        <w:rPr>
          <w:rFonts w:cs="Arial"/>
        </w:rPr>
        <w:t>3000/0920/2016 (1536/2016)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75171E">
            <w:pPr>
              <w:rPr>
                <w:rFonts w:cs="Arial"/>
              </w:rPr>
            </w:pPr>
          </w:p>
          <w:p w:rsidR="00712FA5" w:rsidRPr="00E47C2E" w:rsidRDefault="00712FA5" w:rsidP="0075171E">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75171E">
            <w:pPr>
              <w:rPr>
                <w:rFonts w:cs="Arial"/>
              </w:rPr>
            </w:pPr>
          </w:p>
          <w:p w:rsidR="00712FA5" w:rsidRPr="00E47C2E" w:rsidRDefault="00712FA5" w:rsidP="0075171E">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DE7D4F" w:rsidRPr="00276C0C" w:rsidRDefault="00DE7D4F" w:rsidP="00DE7D4F">
      <w:pPr>
        <w:spacing w:before="0"/>
        <w:rPr>
          <w:rFonts w:cs="Arial"/>
          <w:lang w:val="sr-Cyrl-RS"/>
        </w:rPr>
      </w:pPr>
    </w:p>
    <w:p w:rsidR="00B043D1" w:rsidRPr="00C46C81" w:rsidRDefault="00B043D1" w:rsidP="00DE7D4F">
      <w:pPr>
        <w:spacing w:before="0"/>
        <w:rPr>
          <w:rFonts w:cs="Arial"/>
        </w:rPr>
      </w:pPr>
    </w:p>
    <w:p w:rsidR="00DC2FE4" w:rsidRPr="00DC2FE4" w:rsidRDefault="00DC2FE4" w:rsidP="00DC2FE4">
      <w:pPr>
        <w:spacing w:before="0"/>
        <w:rPr>
          <w:rFonts w:cs="Arial"/>
          <w:b/>
          <w:lang w:val="sr-Cyrl-RS"/>
        </w:rPr>
      </w:pPr>
      <w:bookmarkStart w:id="252" w:name="_Toc442559948"/>
      <w:r w:rsidRPr="00DC2FE4">
        <w:rPr>
          <w:rFonts w:cs="Arial"/>
          <w:color w:val="00B0F0"/>
        </w:rPr>
        <w:lastRenderedPageBreak/>
        <w:t xml:space="preserve">                                                               </w:t>
      </w:r>
      <w:proofErr w:type="gramStart"/>
      <w:r w:rsidRPr="00DC2FE4">
        <w:rPr>
          <w:rFonts w:cs="Arial"/>
          <w:b/>
        </w:rPr>
        <w:t>ПРИЛОГ бр.</w:t>
      </w:r>
      <w:proofErr w:type="gramEnd"/>
      <w:r w:rsidRPr="00DC2FE4">
        <w:rPr>
          <w:rFonts w:cs="Arial"/>
          <w:b/>
        </w:rPr>
        <w:t xml:space="preserve"> </w:t>
      </w:r>
      <w:r w:rsidR="00276C0C">
        <w:rPr>
          <w:rFonts w:cs="Arial"/>
          <w:b/>
          <w:lang w:val="sr-Cyrl-RS"/>
        </w:rPr>
        <w:t>2</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proofErr w:type="gramStart"/>
      <w:r w:rsidRPr="00DC2FE4">
        <w:rPr>
          <w:rFonts w:cs="Arial"/>
        </w:rPr>
        <w:t>Предмет уговора (услуге) одговара траженим техничким карактеристикама.</w:t>
      </w:r>
      <w:proofErr w:type="gramEnd"/>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proofErr w:type="gramStart"/>
      <w:r w:rsidRPr="00DC2FE4">
        <w:rPr>
          <w:rFonts w:cs="Arial"/>
        </w:rPr>
        <w:t>-Сви добављачи биће дужни да уз фактуру доставе и обострано потписани Записник.</w:t>
      </w:r>
      <w:proofErr w:type="gramEnd"/>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276C0C" w:rsidRDefault="00276C0C">
      <w:pPr>
        <w:spacing w:before="0"/>
        <w:jc w:val="left"/>
        <w:rPr>
          <w:rFonts w:eastAsia="Arial Unicode MS" w:cs="Arial"/>
          <w:b/>
          <w:lang w:val="sr-Cyrl-RS"/>
        </w:rPr>
      </w:pPr>
    </w:p>
    <w:p w:rsidR="00276C0C" w:rsidRDefault="00276C0C">
      <w:pPr>
        <w:spacing w:before="0"/>
        <w:jc w:val="left"/>
        <w:rPr>
          <w:rFonts w:eastAsia="Arial Unicode MS" w:cs="Arial"/>
          <w:b/>
          <w:lang w:val="sr-Cyrl-RS"/>
        </w:rPr>
      </w:pPr>
      <w:r>
        <w:rPr>
          <w:rFonts w:eastAsia="Arial Unicode MS" w:cs="Arial"/>
          <w:b/>
          <w:lang w:val="sr-Cyrl-RS"/>
        </w:rPr>
        <w:br w:type="page"/>
      </w:r>
    </w:p>
    <w:p w:rsidR="00276C0C" w:rsidRDefault="00276C0C" w:rsidP="00276C0C">
      <w:pPr>
        <w:spacing w:before="0"/>
        <w:rPr>
          <w:rFonts w:cs="Arial"/>
          <w:b/>
          <w:lang w:val="sr-Cyrl-RS"/>
        </w:rPr>
      </w:pPr>
      <w:r w:rsidRPr="00DC2FE4">
        <w:rPr>
          <w:rFonts w:cs="Arial"/>
          <w:color w:val="00B0F0"/>
        </w:rPr>
        <w:lastRenderedPageBreak/>
        <w:t xml:space="preserve">                                                               </w:t>
      </w:r>
      <w:proofErr w:type="gramStart"/>
      <w:r w:rsidRPr="00DC2FE4">
        <w:rPr>
          <w:rFonts w:cs="Arial"/>
          <w:b/>
        </w:rPr>
        <w:t>ПРИЛОГ бр.</w:t>
      </w:r>
      <w:proofErr w:type="gramEnd"/>
      <w:r w:rsidRPr="00DC2FE4">
        <w:rPr>
          <w:rFonts w:cs="Arial"/>
          <w:b/>
        </w:rPr>
        <w:t xml:space="preserve"> </w:t>
      </w:r>
      <w:r>
        <w:rPr>
          <w:rFonts w:cs="Arial"/>
          <w:b/>
          <w:lang w:val="sr-Cyrl-RS"/>
        </w:rPr>
        <w:t>3- Цртежи</w:t>
      </w:r>
    </w:p>
    <w:p w:rsidR="00276C0C" w:rsidRDefault="00276C0C" w:rsidP="00276C0C">
      <w:pPr>
        <w:spacing w:before="0"/>
        <w:rPr>
          <w:rFonts w:cs="Arial"/>
          <w:b/>
          <w:lang w:val="sr-Cyrl-RS"/>
        </w:rPr>
      </w:pPr>
    </w:p>
    <w:p w:rsidR="00276C0C" w:rsidRDefault="00276C0C" w:rsidP="00276C0C">
      <w:pPr>
        <w:spacing w:before="0"/>
        <w:rPr>
          <w:rFonts w:cs="Arial"/>
          <w:b/>
          <w:lang w:val="sr-Cyrl-RS"/>
        </w:rPr>
      </w:pPr>
    </w:p>
    <w:p w:rsidR="00276C0C" w:rsidRDefault="00276C0C" w:rsidP="00276C0C">
      <w:pPr>
        <w:spacing w:before="0"/>
        <w:rPr>
          <w:rFonts w:cs="Arial"/>
          <w:b/>
          <w:lang w:val="sr-Cyrl-RS"/>
        </w:rPr>
      </w:pPr>
    </w:p>
    <w:p w:rsidR="00276C0C" w:rsidRDefault="00276C0C" w:rsidP="00276C0C">
      <w:pPr>
        <w:spacing w:before="0"/>
        <w:rPr>
          <w:rFonts w:cs="Arial"/>
          <w:b/>
          <w:lang w:val="sr-Cyrl-RS"/>
        </w:rPr>
      </w:pPr>
    </w:p>
    <w:p w:rsidR="00276C0C" w:rsidRPr="00276C0C" w:rsidRDefault="00276C0C" w:rsidP="00276C0C">
      <w:pPr>
        <w:spacing w:before="0"/>
        <w:rPr>
          <w:rFonts w:cs="Arial"/>
          <w:b/>
          <w:lang w:val="sr-Cyrl-RS"/>
        </w:rPr>
      </w:pPr>
    </w:p>
    <w:p w:rsidR="00FC1473" w:rsidRDefault="00276C0C">
      <w:pPr>
        <w:spacing w:before="0"/>
        <w:jc w:val="left"/>
        <w:rPr>
          <w:rFonts w:eastAsia="Arial Unicode MS" w:cs="Arial"/>
          <w:b/>
          <w:lang w:val="sr-Cyrl-RS"/>
        </w:rPr>
      </w:pPr>
      <w:r>
        <w:rPr>
          <w:noProof/>
        </w:rPr>
        <w:drawing>
          <wp:inline distT="0" distB="0" distL="0" distR="0" wp14:anchorId="3189F7E7" wp14:editId="14F81C82">
            <wp:extent cx="6791700" cy="4853830"/>
            <wp:effectExtent l="0" t="971550" r="0" b="9569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l="10779" r="10513"/>
                    <a:stretch/>
                  </pic:blipFill>
                  <pic:spPr bwMode="auto">
                    <a:xfrm rot="5400000">
                      <a:off x="0" y="0"/>
                      <a:ext cx="6790432" cy="4852924"/>
                    </a:xfrm>
                    <a:prstGeom prst="rect">
                      <a:avLst/>
                    </a:prstGeom>
                    <a:ln>
                      <a:noFill/>
                    </a:ln>
                    <a:extLst>
                      <a:ext uri="{53640926-AAD7-44D8-BBD7-CCE9431645EC}">
                        <a14:shadowObscured xmlns:a14="http://schemas.microsoft.com/office/drawing/2010/main"/>
                      </a:ext>
                    </a:extLst>
                  </pic:spPr>
                </pic:pic>
              </a:graphicData>
            </a:graphic>
          </wp:inline>
        </w:drawing>
      </w:r>
    </w:p>
    <w:p w:rsidR="00276C0C" w:rsidRDefault="00276C0C">
      <w:pPr>
        <w:spacing w:before="0"/>
        <w:jc w:val="left"/>
        <w:rPr>
          <w:rFonts w:eastAsia="Arial Unicode MS" w:cs="Arial"/>
          <w:b/>
          <w:lang w:val="sr-Cyrl-RS"/>
        </w:rPr>
      </w:pPr>
    </w:p>
    <w:p w:rsidR="00276C0C" w:rsidRDefault="00276C0C">
      <w:pPr>
        <w:spacing w:before="0"/>
        <w:jc w:val="left"/>
        <w:rPr>
          <w:rFonts w:eastAsia="Arial Unicode MS" w:cs="Arial"/>
          <w:b/>
          <w:lang w:val="sr-Cyrl-RS"/>
        </w:rPr>
      </w:pPr>
    </w:p>
    <w:p w:rsidR="00FC1473" w:rsidRDefault="00FC1473"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276C0C">
      <w:pPr>
        <w:spacing w:before="0"/>
        <w:jc w:val="center"/>
        <w:rPr>
          <w:rFonts w:eastAsia="Arial Unicode MS" w:cs="Arial"/>
          <w:b/>
          <w:color w:val="000000"/>
          <w:kern w:val="1"/>
          <w:lang w:val="sr-Cyrl-RS" w:eastAsia="ar-SA"/>
        </w:rPr>
      </w:pPr>
      <w:r>
        <w:rPr>
          <w:rFonts w:eastAsia="Arial Unicode MS" w:cs="Arial"/>
          <w:b/>
          <w:color w:val="000000"/>
          <w:kern w:val="1"/>
          <w:lang w:val="sr-Cyrl-RS" w:eastAsia="ar-SA"/>
        </w:rPr>
        <w:br w:type="page"/>
      </w:r>
      <w:r>
        <w:rPr>
          <w:noProof/>
        </w:rPr>
        <w:lastRenderedPageBreak/>
        <w:drawing>
          <wp:inline distT="0" distB="0" distL="0" distR="0" wp14:anchorId="4F9E33A6" wp14:editId="7373BF3A">
            <wp:extent cx="7290678" cy="5092477"/>
            <wp:effectExtent l="0" t="1104900" r="0" b="10801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srcRect l="10613" r="10303"/>
                    <a:stretch/>
                  </pic:blipFill>
                  <pic:spPr bwMode="auto">
                    <a:xfrm rot="5400000">
                      <a:off x="0" y="0"/>
                      <a:ext cx="7323801" cy="5115613"/>
                    </a:xfrm>
                    <a:prstGeom prst="rect">
                      <a:avLst/>
                    </a:prstGeom>
                    <a:ln>
                      <a:noFill/>
                    </a:ln>
                    <a:extLst>
                      <a:ext uri="{53640926-AAD7-44D8-BBD7-CCE9431645EC}">
                        <a14:shadowObscured xmlns:a14="http://schemas.microsoft.com/office/drawing/2010/main"/>
                      </a:ext>
                    </a:extLst>
                  </pic:spPr>
                </pic:pic>
              </a:graphicData>
            </a:graphic>
          </wp:inline>
        </w:drawing>
      </w: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r>
        <w:rPr>
          <w:noProof/>
        </w:rPr>
        <w:drawing>
          <wp:inline distT="0" distB="0" distL="0" distR="0" wp14:anchorId="7D5A08AF" wp14:editId="169597EB">
            <wp:extent cx="6975259" cy="4932813"/>
            <wp:effectExtent l="0" t="1028700" r="0" b="1010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l="10225" r="10235"/>
                    <a:stretch/>
                  </pic:blipFill>
                  <pic:spPr bwMode="auto">
                    <a:xfrm rot="5400000">
                      <a:off x="0" y="0"/>
                      <a:ext cx="6988599" cy="4942247"/>
                    </a:xfrm>
                    <a:prstGeom prst="rect">
                      <a:avLst/>
                    </a:prstGeom>
                    <a:ln>
                      <a:noFill/>
                    </a:ln>
                    <a:extLst>
                      <a:ext uri="{53640926-AAD7-44D8-BBD7-CCE9431645EC}">
                        <a14:shadowObscured xmlns:a14="http://schemas.microsoft.com/office/drawing/2010/main"/>
                      </a:ext>
                    </a:extLst>
                  </pic:spPr>
                </pic:pic>
              </a:graphicData>
            </a:graphic>
          </wp:inline>
        </w:drawing>
      </w: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276C0C" w:rsidRDefault="00276C0C"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537C1A82" wp14:editId="5B11D82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2016. године</w:t>
      </w:r>
    </w:p>
    <w:p w:rsidR="00B16DCF" w:rsidRPr="00276C0C" w:rsidRDefault="00B16DCF" w:rsidP="00276C0C">
      <w:pPr>
        <w:pStyle w:val="KDPodnaslov1"/>
        <w:spacing w:before="0"/>
        <w:ind w:left="360"/>
        <w:rPr>
          <w:rFonts w:cs="Arial"/>
          <w:lang w:val="sr-Cyrl-RS"/>
        </w:rPr>
        <w:sectPr w:rsidR="00B16DCF" w:rsidRPr="00276C0C"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A7CEE">
      <w:pPr>
        <w:pStyle w:val="KDParagraf"/>
        <w:numPr>
          <w:ilvl w:val="0"/>
          <w:numId w:val="2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w:t>
      </w:r>
      <w:r w:rsidR="00D77754" w:rsidRPr="00D77754">
        <w:rPr>
          <w:rFonts w:cs="Arial"/>
          <w:lang w:val="sr-Cyrl-RS"/>
        </w:rPr>
        <w:t>„</w:t>
      </w:r>
      <w:r w:rsidR="008161F9">
        <w:rPr>
          <w:rFonts w:cs="Arial"/>
          <w:lang w:val="sr-Cyrl-RS"/>
        </w:rPr>
        <w:t>Ремонт хидрауличког погона ASM 250-ТЕНТ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8161F9">
        <w:rPr>
          <w:rFonts w:cs="Arial"/>
          <w:lang w:val="sr-Cyrl-RS"/>
        </w:rPr>
        <w:t>3000/0920/2016 (1536/2016)</w:t>
      </w:r>
      <w:r w:rsidR="00A21CF6">
        <w:rPr>
          <w:rFonts w:cs="Arial"/>
          <w:lang w:val="sr-Cyrl-RS"/>
        </w:rPr>
        <w:t>.</w:t>
      </w:r>
    </w:p>
    <w:p w:rsidR="00B16DCF" w:rsidRDefault="00EE793E" w:rsidP="005A7CEE">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0B7C9D">
        <w:rPr>
          <w:rFonts w:cs="Arial"/>
          <w:lang w:val="en-US"/>
        </w:rPr>
        <w:t>25.10.2016.</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5A7CEE">
      <w:pPr>
        <w:pStyle w:val="KDNabrajanje"/>
        <w:numPr>
          <w:ilvl w:val="0"/>
          <w:numId w:val="2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8161F9">
        <w:rPr>
          <w:rFonts w:cs="Arial"/>
        </w:rPr>
        <w:t>Ремонт хидрауличког погона ASM 250-ТЕНТ Б</w:t>
      </w:r>
      <w:r w:rsidR="00672E25" w:rsidRPr="00672E25">
        <w:rPr>
          <w:rFonts w:cs="Arial"/>
        </w:rPr>
        <w:t xml:space="preserve"> </w:t>
      </w:r>
      <w:proofErr w:type="gramStart"/>
      <w:r w:rsidRPr="00E47C2E">
        <w:rPr>
          <w:rFonts w:cs="Arial"/>
        </w:rPr>
        <w:t>“</w:t>
      </w:r>
      <w:r w:rsidR="008B15EF">
        <w:rPr>
          <w:rFonts w:cs="Arial"/>
          <w:lang w:val="sr-Cyrl-RS"/>
        </w:rPr>
        <w:t xml:space="preserve"> </w:t>
      </w:r>
      <w:r w:rsidR="00EA172E" w:rsidRPr="00EA172E">
        <w:rPr>
          <w:rFonts w:cs="Arial"/>
        </w:rPr>
        <w:t>у</w:t>
      </w:r>
      <w:proofErr w:type="gramEnd"/>
      <w:r w:rsidR="00EA172E" w:rsidRPr="00EA172E">
        <w:rPr>
          <w:rFonts w:cs="Arial"/>
        </w:rPr>
        <w:t xml:space="preserve">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BB58C1" w:rsidRPr="00BB58C1" w:rsidRDefault="00EB1F7F" w:rsidP="005A7CEE">
      <w:pPr>
        <w:pStyle w:val="KDParagraf"/>
        <w:numPr>
          <w:ilvl w:val="0"/>
          <w:numId w:val="24"/>
        </w:numPr>
        <w:tabs>
          <w:tab w:val="clear" w:pos="567"/>
          <w:tab w:val="left" w:pos="0"/>
        </w:tabs>
        <w:spacing w:before="0"/>
        <w:ind w:left="0" w:firstLine="0"/>
        <w:rPr>
          <w:rFonts w:cs="Arial"/>
          <w:color w:val="00B0F0"/>
          <w:lang w:val="sr-Cyrl-RS"/>
        </w:rPr>
      </w:pPr>
      <w:r w:rsidRPr="00EB1F7F">
        <w:rPr>
          <w:rFonts w:cs="Arial"/>
          <w:bCs/>
          <w:iCs/>
          <w:color w:val="000000" w:themeColor="text1"/>
          <w:lang w:val="sr-Cyrl-CS"/>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исправног рачуна, са уговореним прилогом-обострано потписаним записником.</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347B6F" w:rsidRDefault="00E84CE3" w:rsidP="00EE793E">
      <w:pPr>
        <w:pStyle w:val="KDParagraf"/>
        <w:spacing w:before="0"/>
        <w:rPr>
          <w:rFonts w:cs="Arial"/>
          <w:lang w:val="sr-Cyrl-RS"/>
        </w:rPr>
      </w:pPr>
      <w:proofErr w:type="gramStart"/>
      <w:r w:rsidRPr="00FF427B">
        <w:rPr>
          <w:rFonts w:cs="Arial"/>
        </w:rPr>
        <w:t xml:space="preserve">У испостављеном рачуну, </w:t>
      </w:r>
      <w:r w:rsidR="00347B6F">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r w:rsidR="00347B6F">
        <w:rPr>
          <w:rFonts w:cs="Arial"/>
          <w:lang w:val="sr-Cyrl-RS"/>
        </w:rPr>
        <w:t xml:space="preserve"> Пружалац услуге је обавезан да се на испостављеном рачуну позове на број уговора и број јавне набавке.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87ECE" w:rsidRPr="00347B6F"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ОБАВЕЗЕ ПРУЖАОЦА УСЛУГЕ</w:t>
      </w:r>
    </w:p>
    <w:p w:rsidR="008845C6" w:rsidRPr="008845C6" w:rsidRDefault="00EE793E" w:rsidP="002A5D34">
      <w:pPr>
        <w:pStyle w:val="KDParagraf"/>
        <w:spacing w:before="0"/>
        <w:jc w:val="center"/>
        <w:rPr>
          <w:rFonts w:cs="Arial"/>
          <w:lang w:val="sr-Cyrl-RS"/>
        </w:rPr>
      </w:pPr>
      <w:proofErr w:type="gramStart"/>
      <w:r w:rsidRPr="00E47C2E">
        <w:rPr>
          <w:rFonts w:cs="Arial"/>
          <w:b/>
        </w:rPr>
        <w:t xml:space="preserve">Члан </w:t>
      </w:r>
      <w:r w:rsidR="004F0864">
        <w:rPr>
          <w:rFonts w:cs="Arial"/>
          <w:b/>
          <w:lang w:val="sr-Cyrl-RS"/>
        </w:rPr>
        <w:t>5</w:t>
      </w:r>
      <w:r w:rsidRPr="00E47C2E">
        <w:rPr>
          <w:rFonts w:cs="Arial"/>
        </w:rPr>
        <w:t>.</w:t>
      </w:r>
      <w:proofErr w:type="gramEnd"/>
    </w:p>
    <w:p w:rsidR="00687ECE" w:rsidRDefault="00687ECE" w:rsidP="00687ECE">
      <w:pPr>
        <w:spacing w:before="0" w:line="276" w:lineRule="auto"/>
        <w:rPr>
          <w:rFonts w:eastAsia="Cambria" w:cs="Arial"/>
          <w:szCs w:val="28"/>
          <w:lang w:val="sr-Cyrl-RS" w:eastAsia="en-GB"/>
        </w:rPr>
      </w:pPr>
      <w:r>
        <w:rPr>
          <w:rFonts w:eastAsia="Cambria" w:cs="Arial"/>
          <w:szCs w:val="28"/>
          <w:lang w:val="sr-Cyrl-RS" w:eastAsia="en-GB"/>
        </w:rPr>
        <w:t xml:space="preserve">Пружалац услуге се обавезује изврши услуге </w:t>
      </w:r>
      <w:r w:rsidRPr="00687ECE">
        <w:rPr>
          <w:rFonts w:eastAsia="Cambria" w:cs="Arial"/>
          <w:szCs w:val="28"/>
          <w:lang w:val="sr-Cyrl-RS" w:eastAsia="en-GB"/>
        </w:rPr>
        <w:t>ремонт</w:t>
      </w:r>
      <w:r>
        <w:rPr>
          <w:rFonts w:eastAsia="Cambria" w:cs="Arial"/>
          <w:szCs w:val="28"/>
          <w:lang w:val="sr-Cyrl-RS" w:eastAsia="en-GB"/>
        </w:rPr>
        <w:t>а</w:t>
      </w:r>
      <w:r w:rsidRPr="00687ECE">
        <w:rPr>
          <w:rFonts w:eastAsia="Cambria" w:cs="Arial"/>
          <w:szCs w:val="28"/>
          <w:lang w:val="sr-Cyrl-RS" w:eastAsia="en-GB"/>
        </w:rPr>
        <w:t xml:space="preserve"> хидрауличког погона Sulzer ASM 250</w:t>
      </w:r>
      <w:r>
        <w:rPr>
          <w:rFonts w:eastAsia="Cambria" w:cs="Arial"/>
          <w:szCs w:val="28"/>
          <w:lang w:val="sr-Cyrl-RS" w:eastAsia="en-GB"/>
        </w:rPr>
        <w:t xml:space="preserve"> што подразумева следеће услуге:</w:t>
      </w:r>
    </w:p>
    <w:p w:rsidR="00687ECE" w:rsidRPr="009432D8" w:rsidRDefault="00687ECE" w:rsidP="009432D8">
      <w:pPr>
        <w:spacing w:before="0" w:line="276" w:lineRule="auto"/>
        <w:jc w:val="left"/>
        <w:rPr>
          <w:rFonts w:cs="Arial"/>
          <w:lang w:val="sr-Cyrl-RS"/>
        </w:rPr>
      </w:pPr>
      <w:r w:rsidRPr="000A388C">
        <w:rPr>
          <w:rFonts w:cs="Arial"/>
          <w:lang w:val="en-GB"/>
        </w:rPr>
        <w:t>Израд</w:t>
      </w:r>
      <w:r w:rsidR="009432D8">
        <w:rPr>
          <w:rFonts w:cs="Arial"/>
          <w:lang w:val="sr-Cyrl-RS"/>
        </w:rPr>
        <w:t>у</w:t>
      </w:r>
      <w:r w:rsidRPr="000A388C">
        <w:rPr>
          <w:rFonts w:cs="Arial"/>
          <w:lang w:val="en-GB"/>
        </w:rPr>
        <w:t xml:space="preserve"> нове клизне површине цилиндра</w:t>
      </w:r>
      <w:r w:rsidR="009432D8">
        <w:rPr>
          <w:rFonts w:cs="Arial"/>
          <w:lang w:val="sr-Cyrl-RS"/>
        </w:rPr>
        <w:t xml:space="preserve">: </w:t>
      </w:r>
      <w:r w:rsidRPr="000A388C">
        <w:rPr>
          <w:rFonts w:cs="Arial"/>
          <w:lang w:val="sr-Latn-CS"/>
        </w:rPr>
        <w:t>Машинском обрадом одстранити похабани део унутрашњости цилиндра до нове мере пречника цилиндра од 258</w:t>
      </w:r>
      <w:proofErr w:type="gramStart"/>
      <w:r w:rsidRPr="000A388C">
        <w:rPr>
          <w:rFonts w:cs="Arial"/>
          <w:lang w:val="sr-Latn-CS"/>
        </w:rPr>
        <w:t>,00</w:t>
      </w:r>
      <w:proofErr w:type="gramEnd"/>
      <w:r w:rsidRPr="000A388C">
        <w:rPr>
          <w:rFonts w:cs="Arial"/>
          <w:lang w:val="sr-Latn-CS"/>
        </w:rPr>
        <w:t xml:space="preserve"> mm. Израдити челичну чауру дебљине зида 4,5 mm. </w:t>
      </w:r>
      <w:r w:rsidRPr="000A388C">
        <w:rPr>
          <w:rFonts w:cs="Arial"/>
          <w:lang w:val="hr-HR"/>
        </w:rPr>
        <w:t>Пресовањем монтирати челичну чауру која се потом у склопу машински обрадјује. Заптивање чауре према телу цилиндра у зони канала за улаз-излаз уља остварити о-прстеновима у каналима. Б</w:t>
      </w:r>
      <w:r w:rsidRPr="000A388C">
        <w:rPr>
          <w:rFonts w:cs="Arial"/>
          <w:lang w:val="sr-Latn-CS"/>
        </w:rPr>
        <w:t>рушењем, хоновањем и хромирањем израдити нову клизну површину цилиндра пречника 250,00 mm. Деблина набаченог хрома треба да буде минимално 200 µm.</w:t>
      </w:r>
    </w:p>
    <w:p w:rsidR="00687ECE" w:rsidRPr="008161F9" w:rsidRDefault="00687ECE" w:rsidP="00687ECE">
      <w:pPr>
        <w:spacing w:before="0" w:line="276" w:lineRule="auto"/>
        <w:rPr>
          <w:rFonts w:ascii="Cambria" w:hAnsi="Cambria"/>
          <w:lang w:val="sr-Latn-CS"/>
        </w:rPr>
      </w:pPr>
    </w:p>
    <w:p w:rsidR="00687ECE" w:rsidRPr="009432D8" w:rsidRDefault="00687ECE" w:rsidP="00687ECE">
      <w:pPr>
        <w:spacing w:before="0" w:line="276" w:lineRule="auto"/>
        <w:rPr>
          <w:rFonts w:cs="Arial"/>
          <w:lang w:val="sr-Cyrl-RS"/>
        </w:rPr>
      </w:pPr>
      <w:r w:rsidRPr="000A388C">
        <w:rPr>
          <w:rFonts w:cs="Arial"/>
          <w:lang w:val="en-GB"/>
        </w:rPr>
        <w:t>Репарациј</w:t>
      </w:r>
      <w:r w:rsidR="009432D8">
        <w:rPr>
          <w:rFonts w:cs="Arial"/>
          <w:lang w:val="sr-Cyrl-RS"/>
        </w:rPr>
        <w:t>у</w:t>
      </w:r>
      <w:r w:rsidRPr="000A388C">
        <w:rPr>
          <w:rFonts w:cs="Arial"/>
          <w:lang w:val="en-GB"/>
        </w:rPr>
        <w:t xml:space="preserve"> оштећења хромираних површина клипњаче</w:t>
      </w:r>
      <w:r w:rsidR="009432D8">
        <w:rPr>
          <w:rFonts w:cs="Arial"/>
          <w:lang w:val="sr-Cyrl-RS"/>
        </w:rPr>
        <w:t xml:space="preserve">: </w:t>
      </w:r>
      <w:r w:rsidRPr="000A388C">
        <w:rPr>
          <w:rFonts w:cs="Arial"/>
          <w:lang w:val="sr-Latn-CS"/>
        </w:rPr>
        <w:t xml:space="preserve">Брушењем радне површине клипњаче max 500 </w:t>
      </w:r>
      <w:r w:rsidRPr="000A388C">
        <w:rPr>
          <w:rFonts w:cs="Arial"/>
          <w:lang w:val="en-GB"/>
        </w:rPr>
        <w:t>µm</w:t>
      </w:r>
      <w:r w:rsidRPr="000A388C">
        <w:rPr>
          <w:rFonts w:cs="Arial"/>
          <w:lang w:val="sr-Latn-CS"/>
        </w:rPr>
        <w:t xml:space="preserve"> одстранити оштећени хромирани слој и затим формирати нови слој обрађен на стандардну меру.</w:t>
      </w:r>
    </w:p>
    <w:p w:rsidR="00687ECE" w:rsidRPr="000A388C" w:rsidRDefault="00687ECE" w:rsidP="00687ECE">
      <w:pPr>
        <w:spacing w:before="0" w:line="276" w:lineRule="auto"/>
        <w:rPr>
          <w:rFonts w:cs="Arial"/>
          <w:lang w:val="sr-Latn-CS"/>
        </w:rPr>
      </w:pPr>
    </w:p>
    <w:p w:rsidR="00687ECE" w:rsidRPr="009432D8" w:rsidRDefault="00687ECE" w:rsidP="00687ECE">
      <w:pPr>
        <w:spacing w:before="0" w:line="276" w:lineRule="auto"/>
        <w:rPr>
          <w:rFonts w:cs="Arial"/>
          <w:lang w:val="sr-Latn-CS"/>
        </w:rPr>
      </w:pPr>
      <w:r w:rsidRPr="000A388C">
        <w:rPr>
          <w:rFonts w:cs="Arial"/>
          <w:lang w:val="sr-Latn-CS"/>
        </w:rPr>
        <w:t>Замен</w:t>
      </w:r>
      <w:r w:rsidR="009432D8">
        <w:rPr>
          <w:rFonts w:cs="Arial"/>
          <w:lang w:val="sr-Cyrl-RS"/>
        </w:rPr>
        <w:t>у</w:t>
      </w:r>
      <w:r w:rsidRPr="000A388C">
        <w:rPr>
          <w:rFonts w:cs="Arial"/>
          <w:lang w:val="sr-Latn-CS"/>
        </w:rPr>
        <w:t xml:space="preserve"> заптивних сетова</w:t>
      </w:r>
      <w:r w:rsidR="009432D8">
        <w:rPr>
          <w:rFonts w:cs="Arial"/>
          <w:lang w:val="sr-Cyrl-RS"/>
        </w:rPr>
        <w:t>:</w:t>
      </w:r>
      <w:r w:rsidRPr="000A388C">
        <w:rPr>
          <w:rFonts w:cs="Arial"/>
          <w:lang w:val="sr-Latn-CS"/>
        </w:rPr>
        <w:t xml:space="preserve"> Уград</w:t>
      </w:r>
      <w:r w:rsidR="009432D8">
        <w:rPr>
          <w:rFonts w:cs="Arial"/>
          <w:lang w:val="sr-Cyrl-RS"/>
        </w:rPr>
        <w:t>ња</w:t>
      </w:r>
      <w:r w:rsidRPr="000A388C">
        <w:rPr>
          <w:rFonts w:cs="Arial"/>
          <w:lang w:val="sr-Latn-CS"/>
        </w:rPr>
        <w:t xml:space="preserve"> нов</w:t>
      </w:r>
      <w:r w:rsidR="009432D8">
        <w:rPr>
          <w:rFonts w:cs="Arial"/>
          <w:lang w:val="sr-Cyrl-RS"/>
        </w:rPr>
        <w:t>их</w:t>
      </w:r>
      <w:r w:rsidRPr="000A388C">
        <w:rPr>
          <w:rFonts w:cs="Arial"/>
          <w:lang w:val="sr-Latn-CS"/>
        </w:rPr>
        <w:t xml:space="preserve"> заптивн</w:t>
      </w:r>
      <w:r w:rsidR="009432D8">
        <w:rPr>
          <w:rFonts w:cs="Arial"/>
          <w:lang w:val="sr-Cyrl-RS"/>
        </w:rPr>
        <w:t>их</w:t>
      </w:r>
      <w:r w:rsidRPr="000A388C">
        <w:rPr>
          <w:rFonts w:cs="Arial"/>
          <w:lang w:val="sr-Latn-CS"/>
        </w:rPr>
        <w:t xml:space="preserve"> сетов</w:t>
      </w:r>
      <w:r w:rsidR="009432D8">
        <w:rPr>
          <w:rFonts w:cs="Arial"/>
          <w:lang w:val="sr-Cyrl-RS"/>
        </w:rPr>
        <w:t>а</w:t>
      </w:r>
      <w:r w:rsidRPr="000A388C">
        <w:rPr>
          <w:rFonts w:cs="Arial"/>
          <w:lang w:val="sr-Latn-CS"/>
        </w:rPr>
        <w:t xml:space="preserve"> клипа и клипњаче као и статичк</w:t>
      </w:r>
      <w:r w:rsidR="009432D8">
        <w:rPr>
          <w:rFonts w:cs="Arial"/>
          <w:lang w:val="sr-Cyrl-RS"/>
        </w:rPr>
        <w:t>их</w:t>
      </w:r>
      <w:r w:rsidRPr="000A388C">
        <w:rPr>
          <w:rFonts w:cs="Arial"/>
          <w:lang w:val="sr-Latn-CS"/>
        </w:rPr>
        <w:t xml:space="preserve"> заптив</w:t>
      </w:r>
      <w:r w:rsidR="009432D8">
        <w:rPr>
          <w:rFonts w:cs="Arial"/>
          <w:lang w:val="sr-Cyrl-RS"/>
        </w:rPr>
        <w:t>ака</w:t>
      </w:r>
      <w:r w:rsidRPr="000A388C">
        <w:rPr>
          <w:rFonts w:cs="Arial"/>
          <w:lang w:val="sr-Latn-CS"/>
        </w:rPr>
        <w:t xml:space="preserve"> поклопаца цилиндра.</w:t>
      </w:r>
    </w:p>
    <w:p w:rsidR="00687ECE" w:rsidRPr="000A388C" w:rsidRDefault="00687ECE" w:rsidP="00687ECE">
      <w:pPr>
        <w:spacing w:before="0" w:line="276" w:lineRule="auto"/>
        <w:rPr>
          <w:rFonts w:cs="Arial"/>
          <w:lang w:val="sr-Latn-CS"/>
        </w:rPr>
      </w:pPr>
    </w:p>
    <w:p w:rsidR="00687ECE" w:rsidRPr="000A388C" w:rsidRDefault="00687ECE" w:rsidP="00687ECE">
      <w:pPr>
        <w:spacing w:before="0" w:line="276" w:lineRule="auto"/>
        <w:rPr>
          <w:rFonts w:cs="Arial"/>
          <w:lang w:val="sr-Latn-CS"/>
        </w:rPr>
      </w:pPr>
      <w:r w:rsidRPr="000A388C">
        <w:rPr>
          <w:rFonts w:cs="Arial"/>
          <w:lang w:val="sr-Latn-CS"/>
        </w:rPr>
        <w:t>Пројектовање и израд</w:t>
      </w:r>
      <w:r w:rsidR="009432D8">
        <w:rPr>
          <w:rFonts w:cs="Arial"/>
          <w:lang w:val="sr-Cyrl-RS"/>
        </w:rPr>
        <w:t>у</w:t>
      </w:r>
      <w:r w:rsidRPr="000A388C">
        <w:rPr>
          <w:rFonts w:cs="Arial"/>
          <w:lang w:val="sr-Latn-CS"/>
        </w:rPr>
        <w:t xml:space="preserve"> новог блока SBE уређаја</w:t>
      </w:r>
      <w:r w:rsidR="009432D8">
        <w:rPr>
          <w:rFonts w:cs="Arial"/>
          <w:lang w:val="sr-Cyrl-RS"/>
        </w:rPr>
        <w:t>:</w:t>
      </w:r>
      <w:r w:rsidRPr="000A388C">
        <w:rPr>
          <w:rFonts w:cs="Arial"/>
          <w:lang w:val="sr-Latn-CS"/>
        </w:rPr>
        <w:t xml:space="preserve"> </w:t>
      </w:r>
      <w:r w:rsidR="009432D8">
        <w:rPr>
          <w:rFonts w:cs="Arial"/>
          <w:lang w:val="sr-Latn-CS"/>
        </w:rPr>
        <w:t>Према</w:t>
      </w:r>
      <w:r w:rsidRPr="000A388C">
        <w:rPr>
          <w:rFonts w:cs="Arial"/>
          <w:lang w:val="sr-Latn-CS"/>
        </w:rPr>
        <w:t xml:space="preserve"> </w:t>
      </w:r>
      <w:r w:rsidR="009432D8">
        <w:rPr>
          <w:rFonts w:cs="Arial"/>
          <w:lang w:val="sr-Latn-CS"/>
        </w:rPr>
        <w:t>постојећем</w:t>
      </w:r>
      <w:r w:rsidRPr="000A388C">
        <w:rPr>
          <w:rFonts w:cs="Arial"/>
          <w:lang w:val="sr-Latn-CS"/>
        </w:rPr>
        <w:t xml:space="preserve"> SBE блоку потребно је израдити нови тип блока прилагођен за монтажу новог  електро-магнетног вентила Wandfluh BM32040b и два блокирајућа вентила Rexroth SL 10. За монтажу блока израдити нове инбус вијке за причвршивање блока и спровођење уља у хидраулички цилиндар. Тело блока израдити од кованог алуминијума.</w:t>
      </w:r>
    </w:p>
    <w:p w:rsidR="00687ECE" w:rsidRPr="000A388C" w:rsidRDefault="00687ECE" w:rsidP="00687ECE">
      <w:pPr>
        <w:spacing w:before="0" w:line="276" w:lineRule="auto"/>
        <w:rPr>
          <w:rFonts w:cs="Arial"/>
          <w:lang w:val="sr-Latn-CS"/>
        </w:rPr>
      </w:pPr>
    </w:p>
    <w:p w:rsidR="00687ECE" w:rsidRPr="009432D8" w:rsidRDefault="00687ECE" w:rsidP="00687ECE">
      <w:pPr>
        <w:spacing w:before="0" w:line="276" w:lineRule="auto"/>
        <w:rPr>
          <w:rFonts w:cs="Arial"/>
          <w:lang w:val="sr-Cyrl-RS"/>
        </w:rPr>
      </w:pPr>
      <w:r w:rsidRPr="000A388C">
        <w:rPr>
          <w:rFonts w:cs="Arial"/>
          <w:lang w:val="en-GB"/>
        </w:rPr>
        <w:t>Фарбање хидрауличког погона</w:t>
      </w:r>
      <w:r w:rsidR="009432D8">
        <w:rPr>
          <w:rFonts w:cs="Arial"/>
          <w:lang w:val="sr-Cyrl-RS"/>
        </w:rPr>
        <w:t xml:space="preserve">: </w:t>
      </w:r>
      <w:r w:rsidRPr="000A388C">
        <w:rPr>
          <w:rFonts w:cs="Arial"/>
          <w:lang w:val="en-GB"/>
        </w:rPr>
        <w:t xml:space="preserve">Одстранити наслаге старе боје. Офарбати спољне површине хидрауличког погона рефлект </w:t>
      </w:r>
      <w:proofErr w:type="gramStart"/>
      <w:r w:rsidRPr="000A388C">
        <w:rPr>
          <w:rFonts w:cs="Arial"/>
          <w:lang w:val="en-GB"/>
        </w:rPr>
        <w:t>лаком  нијанса</w:t>
      </w:r>
      <w:proofErr w:type="gramEnd"/>
      <w:r w:rsidRPr="000A388C">
        <w:rPr>
          <w:rFonts w:cs="Arial"/>
          <w:lang w:val="en-GB"/>
        </w:rPr>
        <w:t>: плава.</w:t>
      </w:r>
    </w:p>
    <w:p w:rsidR="00687ECE" w:rsidRPr="009432D8" w:rsidRDefault="009432D8" w:rsidP="00687ECE">
      <w:pPr>
        <w:keepNext/>
        <w:spacing w:before="240" w:after="60"/>
        <w:outlineLvl w:val="1"/>
        <w:rPr>
          <w:rFonts w:cs="Arial"/>
          <w:bCs/>
          <w:iCs/>
          <w:lang w:val="sr-Latn-CS"/>
        </w:rPr>
      </w:pPr>
      <w:r w:rsidRPr="009432D8">
        <w:rPr>
          <w:rFonts w:cs="Arial"/>
          <w:bCs/>
          <w:iCs/>
          <w:lang w:val="sr-Cyrl-RS"/>
        </w:rPr>
        <w:t xml:space="preserve">Пружалац услуге се обавезује да </w:t>
      </w:r>
      <w:r w:rsidR="00687ECE" w:rsidRPr="009432D8">
        <w:rPr>
          <w:rFonts w:cs="Arial"/>
          <w:bCs/>
          <w:iCs/>
          <w:lang w:val="sr-Latn-CS"/>
        </w:rPr>
        <w:t>набав</w:t>
      </w:r>
      <w:r w:rsidRPr="009432D8">
        <w:rPr>
          <w:rFonts w:cs="Arial"/>
          <w:bCs/>
          <w:iCs/>
          <w:lang w:val="sr-Cyrl-RS"/>
        </w:rPr>
        <w:t>и</w:t>
      </w:r>
      <w:r w:rsidR="00687ECE" w:rsidRPr="009432D8">
        <w:rPr>
          <w:rFonts w:cs="Arial"/>
          <w:bCs/>
          <w:iCs/>
          <w:lang w:val="sr-Latn-CS"/>
        </w:rPr>
        <w:t xml:space="preserve"> и уград</w:t>
      </w:r>
      <w:r w:rsidRPr="009432D8">
        <w:rPr>
          <w:rFonts w:cs="Arial"/>
          <w:bCs/>
          <w:iCs/>
          <w:lang w:val="sr-Cyrl-RS"/>
        </w:rPr>
        <w:t>и следећу опрему</w:t>
      </w:r>
      <w:r w:rsidR="00687ECE" w:rsidRPr="009432D8">
        <w:rPr>
          <w:rFonts w:cs="Arial"/>
          <w:bCs/>
          <w:iCs/>
          <w:lang w:val="sr-Latn-CS"/>
        </w:rPr>
        <w:t>:</w:t>
      </w:r>
    </w:p>
    <w:p w:rsidR="00687ECE" w:rsidRPr="000A388C" w:rsidRDefault="00687ECE" w:rsidP="009432D8">
      <w:pPr>
        <w:spacing w:before="0" w:line="276" w:lineRule="auto"/>
        <w:rPr>
          <w:rFonts w:cs="Arial"/>
          <w:lang w:val="sr-Latn-CS"/>
        </w:rPr>
      </w:pPr>
      <w:r w:rsidRPr="000A388C">
        <w:rPr>
          <w:rFonts w:cs="Arial"/>
          <w:lang w:val="sr-Latn-CS"/>
        </w:rPr>
        <w:t>Заптивни сет клипа и клипњаче</w:t>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t>1 комплет</w:t>
      </w:r>
    </w:p>
    <w:p w:rsidR="009432D8" w:rsidRDefault="009432D8" w:rsidP="009432D8">
      <w:pPr>
        <w:spacing w:before="0" w:line="276" w:lineRule="auto"/>
        <w:rPr>
          <w:rFonts w:cs="Arial"/>
          <w:lang w:val="sr-Cyrl-RS"/>
        </w:rPr>
      </w:pPr>
    </w:p>
    <w:p w:rsidR="00687ECE" w:rsidRPr="000A388C" w:rsidRDefault="00687ECE" w:rsidP="009432D8">
      <w:pPr>
        <w:spacing w:before="0" w:line="276" w:lineRule="auto"/>
        <w:rPr>
          <w:rFonts w:cs="Arial"/>
          <w:lang w:val="sr-Latn-CS"/>
        </w:rPr>
      </w:pPr>
      <w:r w:rsidRPr="000A388C">
        <w:rPr>
          <w:rFonts w:cs="Arial"/>
          <w:lang w:val="sr-Latn-CS"/>
        </w:rPr>
        <w:t>SBE блок</w:t>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sidRPr="000A388C">
        <w:rPr>
          <w:rFonts w:cs="Arial"/>
          <w:lang w:val="sr-Latn-CS"/>
        </w:rPr>
        <w:tab/>
      </w:r>
      <w:r>
        <w:rPr>
          <w:rFonts w:cs="Arial"/>
          <w:lang w:val="sr-Latn-CS"/>
        </w:rPr>
        <w:t xml:space="preserve">            </w:t>
      </w:r>
      <w:r w:rsidRPr="000A388C">
        <w:rPr>
          <w:rFonts w:cs="Arial"/>
          <w:lang w:val="sr-Latn-CS"/>
        </w:rPr>
        <w:t>1 ком</w:t>
      </w:r>
    </w:p>
    <w:p w:rsidR="009432D8" w:rsidRDefault="009432D8" w:rsidP="009432D8">
      <w:pPr>
        <w:spacing w:before="0" w:line="276" w:lineRule="auto"/>
        <w:rPr>
          <w:rFonts w:cs="Arial"/>
          <w:lang w:val="sr-Cyrl-RS"/>
        </w:rPr>
      </w:pPr>
    </w:p>
    <w:p w:rsidR="00687ECE" w:rsidRPr="000A388C" w:rsidRDefault="00687ECE" w:rsidP="009432D8">
      <w:pPr>
        <w:spacing w:before="0" w:line="276" w:lineRule="auto"/>
        <w:rPr>
          <w:rFonts w:cs="Arial"/>
          <w:lang w:val="sr-Latn-CS"/>
        </w:rPr>
      </w:pPr>
      <w:r w:rsidRPr="000A388C">
        <w:rPr>
          <w:rFonts w:cs="Arial"/>
          <w:lang w:val="sr-Latn-CS"/>
        </w:rPr>
        <w:t>Вијак M 33x145 за монтажу SBE блока</w:t>
      </w:r>
      <w:r w:rsidRPr="000A388C">
        <w:rPr>
          <w:rFonts w:cs="Arial"/>
          <w:lang w:val="sr-Latn-CS"/>
        </w:rPr>
        <w:tab/>
      </w:r>
      <w:r w:rsidRPr="000A388C">
        <w:rPr>
          <w:rFonts w:cs="Arial"/>
          <w:lang w:val="sr-Latn-CS"/>
        </w:rPr>
        <w:tab/>
      </w:r>
      <w:r w:rsidRPr="000A388C">
        <w:rPr>
          <w:rFonts w:cs="Arial"/>
          <w:lang w:val="sr-Latn-CS"/>
        </w:rPr>
        <w:tab/>
      </w:r>
      <w:r>
        <w:rPr>
          <w:rFonts w:cs="Arial"/>
          <w:lang w:val="sr-Latn-CS"/>
        </w:rPr>
        <w:t xml:space="preserve"> </w:t>
      </w:r>
      <w:r w:rsidRPr="000A388C">
        <w:rPr>
          <w:rFonts w:cs="Arial"/>
          <w:lang w:val="sr-Latn-CS"/>
        </w:rPr>
        <w:t>2 ком</w:t>
      </w:r>
    </w:p>
    <w:p w:rsidR="00687ECE" w:rsidRDefault="00687ECE" w:rsidP="00687ECE">
      <w:pPr>
        <w:spacing w:before="0" w:line="276" w:lineRule="auto"/>
        <w:rPr>
          <w:rFonts w:eastAsia="Cambria" w:cs="Arial"/>
          <w:szCs w:val="28"/>
          <w:lang w:val="sr-Cyrl-RS" w:eastAsia="en-GB"/>
        </w:rPr>
      </w:pPr>
    </w:p>
    <w:p w:rsidR="00687ECE" w:rsidRPr="00687ECE" w:rsidRDefault="00687ECE" w:rsidP="00687ECE">
      <w:pPr>
        <w:spacing w:before="0" w:line="276" w:lineRule="auto"/>
        <w:rPr>
          <w:rFonts w:cs="Arial"/>
          <w:szCs w:val="28"/>
        </w:rPr>
      </w:pPr>
      <w:r>
        <w:rPr>
          <w:rFonts w:cs="Arial"/>
          <w:szCs w:val="28"/>
          <w:lang w:val="sr-Cyrl-RS"/>
        </w:rPr>
        <w:t>Пружалац услуге</w:t>
      </w:r>
      <w:r w:rsidRPr="000A388C">
        <w:rPr>
          <w:rFonts w:cs="Arial"/>
          <w:szCs w:val="28"/>
        </w:rPr>
        <w:t xml:space="preserve"> је дужан да организује преузимање, паковање и транспорт хидрауличког погона до радионице Извођача као и испоруку ремонтованог цилиндара на ТЕНТ Б.</w:t>
      </w:r>
      <w:r>
        <w:rPr>
          <w:rFonts w:cs="Arial"/>
          <w:szCs w:val="28"/>
          <w:lang w:val="sr-Cyrl-RS"/>
        </w:rPr>
        <w:t xml:space="preserve"> </w:t>
      </w:r>
      <w:r w:rsidRPr="000A388C">
        <w:rPr>
          <w:rFonts w:cs="Arial"/>
          <w:szCs w:val="28"/>
          <w:lang w:val="de-DE"/>
        </w:rPr>
        <w:t>Погон мора бити запакован тако да се избегну оштећења у току транспорта.</w:t>
      </w:r>
    </w:p>
    <w:p w:rsidR="00687ECE" w:rsidRPr="000A388C" w:rsidRDefault="00687ECE" w:rsidP="00687ECE">
      <w:pPr>
        <w:spacing w:before="0" w:line="276" w:lineRule="auto"/>
        <w:rPr>
          <w:rFonts w:cs="Arial"/>
          <w:szCs w:val="28"/>
        </w:rPr>
      </w:pPr>
      <w:proofErr w:type="gramStart"/>
      <w:r w:rsidRPr="00687ECE">
        <w:rPr>
          <w:rFonts w:cs="Arial"/>
          <w:szCs w:val="28"/>
          <w:lang w:val="en-GB"/>
        </w:rPr>
        <w:t>Пружалац услуге</w:t>
      </w:r>
      <w:r w:rsidRPr="000A388C">
        <w:rPr>
          <w:rFonts w:cs="Arial"/>
          <w:szCs w:val="28"/>
          <w:lang w:val="en-GB"/>
        </w:rPr>
        <w:t xml:space="preserve"> је дужан да покрије могуће штете настале услед непажње и нестручног рада </w:t>
      </w:r>
      <w:r>
        <w:rPr>
          <w:rFonts w:cs="Arial"/>
          <w:szCs w:val="28"/>
          <w:lang w:val="sr-Cyrl-RS"/>
        </w:rPr>
        <w:t>својих извршиоца</w:t>
      </w:r>
      <w:r w:rsidRPr="000A388C">
        <w:rPr>
          <w:rFonts w:cs="Arial"/>
          <w:szCs w:val="28"/>
          <w:lang w:val="en-GB"/>
        </w:rPr>
        <w:t>.</w:t>
      </w:r>
      <w:proofErr w:type="gramEnd"/>
    </w:p>
    <w:p w:rsidR="00687ECE" w:rsidRPr="000A388C" w:rsidRDefault="00687ECE" w:rsidP="00687ECE">
      <w:pPr>
        <w:spacing w:before="0" w:line="276" w:lineRule="auto"/>
        <w:rPr>
          <w:rFonts w:cs="Arial"/>
          <w:szCs w:val="28"/>
        </w:rPr>
      </w:pPr>
      <w:proofErr w:type="gramStart"/>
      <w:r w:rsidRPr="00687ECE">
        <w:rPr>
          <w:rFonts w:cs="Arial"/>
          <w:szCs w:val="28"/>
          <w:lang w:val="en-GB"/>
        </w:rPr>
        <w:t>Пружалац услуге</w:t>
      </w:r>
      <w:r w:rsidRPr="000A388C">
        <w:rPr>
          <w:rFonts w:cs="Arial"/>
          <w:szCs w:val="28"/>
          <w:lang w:val="en-GB"/>
        </w:rPr>
        <w:t xml:space="preserve"> је дужан да изради Извештај о радовима и обављеним мерењима</w:t>
      </w:r>
      <w:r w:rsidRPr="000A388C">
        <w:rPr>
          <w:rFonts w:cs="Arial"/>
          <w:szCs w:val="28"/>
        </w:rPr>
        <w:t>.</w:t>
      </w:r>
      <w:proofErr w:type="gramEnd"/>
      <w:r w:rsidRPr="000A388C">
        <w:rPr>
          <w:rFonts w:cs="Arial"/>
          <w:szCs w:val="28"/>
        </w:rPr>
        <w:t xml:space="preserve"> </w:t>
      </w:r>
      <w:proofErr w:type="gramStart"/>
      <w:r w:rsidRPr="000A388C">
        <w:rPr>
          <w:rFonts w:cs="Arial"/>
          <w:szCs w:val="28"/>
        </w:rPr>
        <w:t>Извештај треба да садржи све податке како о машинској обради цилиндра тако о дебљини и прионљивости новоформираних слојева хрома на клизним површинама цилиндра и клипњаче</w:t>
      </w:r>
      <w:r w:rsidRPr="000A388C">
        <w:rPr>
          <w:rFonts w:cs="Arial"/>
          <w:szCs w:val="28"/>
          <w:lang w:val="en-GB"/>
        </w:rPr>
        <w:t>.</w:t>
      </w:r>
      <w:proofErr w:type="gramEnd"/>
    </w:p>
    <w:p w:rsidR="00687ECE" w:rsidRPr="000A388C" w:rsidRDefault="00687ECE" w:rsidP="00687ECE">
      <w:pPr>
        <w:spacing w:before="0" w:line="276" w:lineRule="auto"/>
        <w:rPr>
          <w:rFonts w:cs="Arial"/>
          <w:szCs w:val="28"/>
        </w:rPr>
      </w:pPr>
      <w:proofErr w:type="gramStart"/>
      <w:r w:rsidRPr="00687ECE">
        <w:rPr>
          <w:rFonts w:cs="Arial"/>
          <w:szCs w:val="28"/>
          <w:lang w:val="en-GB"/>
        </w:rPr>
        <w:t>Пружалац услуге</w:t>
      </w:r>
      <w:r w:rsidRPr="000A388C">
        <w:rPr>
          <w:rFonts w:cs="Arial"/>
          <w:szCs w:val="28"/>
          <w:lang w:val="en-GB"/>
        </w:rPr>
        <w:t xml:space="preserve"> је дужан да изради и </w:t>
      </w:r>
      <w:r>
        <w:rPr>
          <w:rFonts w:cs="Arial"/>
          <w:szCs w:val="28"/>
          <w:lang w:val="sr-Cyrl-RS"/>
        </w:rPr>
        <w:t>кориснику услуге</w:t>
      </w:r>
      <w:r w:rsidRPr="000A388C">
        <w:rPr>
          <w:rFonts w:cs="Arial"/>
          <w:szCs w:val="28"/>
          <w:lang w:val="en-GB"/>
        </w:rPr>
        <w:t xml:space="preserve"> достави радионичке цртеже новог SBE блока и вијка за монтажу блока.</w:t>
      </w:r>
      <w:proofErr w:type="gramEnd"/>
    </w:p>
    <w:p w:rsidR="00687ECE" w:rsidRPr="000A388C" w:rsidRDefault="00687ECE" w:rsidP="00687ECE">
      <w:pPr>
        <w:spacing w:before="0" w:line="276" w:lineRule="auto"/>
        <w:rPr>
          <w:rFonts w:cs="Arial"/>
          <w:szCs w:val="28"/>
        </w:rPr>
      </w:pPr>
      <w:r w:rsidRPr="00687ECE">
        <w:rPr>
          <w:rFonts w:cs="Arial"/>
          <w:szCs w:val="28"/>
          <w:lang w:val="en-GB"/>
        </w:rPr>
        <w:t>Пружалац услуге</w:t>
      </w:r>
      <w:r w:rsidRPr="000A388C">
        <w:rPr>
          <w:rFonts w:cs="Arial"/>
          <w:szCs w:val="28"/>
          <w:lang w:val="en-GB"/>
        </w:rPr>
        <w:t xml:space="preserve"> је дужан да </w:t>
      </w:r>
      <w:proofErr w:type="gramStart"/>
      <w:r w:rsidRPr="000A388C">
        <w:rPr>
          <w:rFonts w:cs="Arial"/>
          <w:szCs w:val="28"/>
          <w:lang w:val="en-GB"/>
        </w:rPr>
        <w:t>у  писаном</w:t>
      </w:r>
      <w:proofErr w:type="gramEnd"/>
      <w:r w:rsidRPr="000A388C">
        <w:rPr>
          <w:rFonts w:cs="Arial"/>
          <w:szCs w:val="28"/>
          <w:lang w:val="en-GB"/>
        </w:rPr>
        <w:t xml:space="preserve"> облику обавести </w:t>
      </w:r>
      <w:r>
        <w:rPr>
          <w:rFonts w:cs="Arial"/>
          <w:szCs w:val="28"/>
          <w:lang w:val="sr-Cyrl-RS"/>
        </w:rPr>
        <w:t>корисника услуге</w:t>
      </w:r>
      <w:r w:rsidRPr="000A388C">
        <w:rPr>
          <w:rFonts w:cs="Arial"/>
          <w:szCs w:val="28"/>
          <w:lang w:val="en-GB"/>
        </w:rPr>
        <w:t xml:space="preserve"> о свим уоченим дефектима и посебним запажањима и налазима на погону.</w:t>
      </w:r>
    </w:p>
    <w:p w:rsidR="00687ECE" w:rsidRPr="000A388C" w:rsidRDefault="00687ECE" w:rsidP="00687ECE">
      <w:pPr>
        <w:spacing w:before="0" w:line="276" w:lineRule="auto"/>
        <w:rPr>
          <w:rFonts w:cs="Arial"/>
          <w:szCs w:val="28"/>
        </w:rPr>
      </w:pPr>
      <w:r w:rsidRPr="00687ECE">
        <w:rPr>
          <w:rFonts w:cs="Arial"/>
          <w:szCs w:val="28"/>
          <w:lang w:val="en-GB"/>
        </w:rPr>
        <w:t>Пружалац услуге</w:t>
      </w:r>
      <w:r w:rsidRPr="000A388C">
        <w:rPr>
          <w:rFonts w:cs="Arial"/>
          <w:szCs w:val="28"/>
          <w:lang w:val="en-GB"/>
        </w:rPr>
        <w:t xml:space="preserve"> је дужан да обави фабрички тест ремонтованог </w:t>
      </w:r>
      <w:proofErr w:type="gramStart"/>
      <w:r w:rsidRPr="000A388C">
        <w:rPr>
          <w:rFonts w:cs="Arial"/>
          <w:szCs w:val="28"/>
          <w:lang w:val="en-GB"/>
        </w:rPr>
        <w:t>погона  у</w:t>
      </w:r>
      <w:proofErr w:type="gramEnd"/>
      <w:r w:rsidRPr="000A388C">
        <w:rPr>
          <w:rFonts w:cs="Arial"/>
          <w:szCs w:val="28"/>
          <w:lang w:val="en-GB"/>
        </w:rPr>
        <w:t xml:space="preserve"> присуству надзорног органа </w:t>
      </w:r>
      <w:r>
        <w:rPr>
          <w:rFonts w:cs="Arial"/>
          <w:szCs w:val="28"/>
          <w:lang w:val="sr-Cyrl-RS"/>
        </w:rPr>
        <w:t>корисника услуге</w:t>
      </w:r>
      <w:r w:rsidRPr="000A388C">
        <w:rPr>
          <w:rFonts w:cs="Arial"/>
          <w:szCs w:val="28"/>
          <w:lang w:val="en-GB"/>
        </w:rPr>
        <w:t>.</w:t>
      </w:r>
    </w:p>
    <w:p w:rsidR="00687ECE" w:rsidRPr="000A388C" w:rsidRDefault="00687ECE" w:rsidP="00687ECE">
      <w:pPr>
        <w:spacing w:before="0" w:line="276" w:lineRule="auto"/>
        <w:rPr>
          <w:rFonts w:cs="Arial"/>
          <w:szCs w:val="28"/>
        </w:rPr>
      </w:pPr>
      <w:proofErr w:type="gramStart"/>
      <w:r w:rsidRPr="000A388C">
        <w:rPr>
          <w:rFonts w:cs="Arial"/>
          <w:szCs w:val="28"/>
        </w:rPr>
        <w:t xml:space="preserve">Овлашћено лице </w:t>
      </w:r>
      <w:r>
        <w:rPr>
          <w:rFonts w:cs="Arial"/>
          <w:szCs w:val="28"/>
          <w:lang w:val="sr-Cyrl-RS"/>
        </w:rPr>
        <w:t>п</w:t>
      </w:r>
      <w:r w:rsidRPr="00687ECE">
        <w:rPr>
          <w:rFonts w:cs="Arial"/>
          <w:szCs w:val="28"/>
        </w:rPr>
        <w:t>ружала</w:t>
      </w:r>
      <w:r>
        <w:rPr>
          <w:rFonts w:cs="Arial"/>
          <w:szCs w:val="28"/>
          <w:lang w:val="sr-Cyrl-RS"/>
        </w:rPr>
        <w:t>оца</w:t>
      </w:r>
      <w:r w:rsidRPr="00687ECE">
        <w:rPr>
          <w:rFonts w:cs="Arial"/>
          <w:szCs w:val="28"/>
        </w:rPr>
        <w:t xml:space="preserve"> услуге</w:t>
      </w:r>
      <w:r w:rsidRPr="000A388C">
        <w:rPr>
          <w:rFonts w:cs="Arial"/>
          <w:szCs w:val="28"/>
        </w:rPr>
        <w:t xml:space="preserve"> и </w:t>
      </w:r>
      <w:r>
        <w:rPr>
          <w:rFonts w:cs="Arial"/>
          <w:szCs w:val="28"/>
          <w:lang w:val="sr-Cyrl-RS"/>
        </w:rPr>
        <w:t>н</w:t>
      </w:r>
      <w:r w:rsidRPr="000A388C">
        <w:rPr>
          <w:rFonts w:cs="Arial"/>
          <w:szCs w:val="28"/>
        </w:rPr>
        <w:t xml:space="preserve">адзорни орган </w:t>
      </w:r>
      <w:r>
        <w:rPr>
          <w:rFonts w:cs="Arial"/>
          <w:szCs w:val="28"/>
          <w:lang w:val="sr-Cyrl-RS"/>
        </w:rPr>
        <w:t>корисника услуге</w:t>
      </w:r>
      <w:r w:rsidRPr="000A388C">
        <w:rPr>
          <w:rFonts w:cs="Arial"/>
          <w:szCs w:val="28"/>
        </w:rPr>
        <w:t xml:space="preserve"> потписују извештај о обављеном фабричком тесту.</w:t>
      </w:r>
      <w:proofErr w:type="gramEnd"/>
    </w:p>
    <w:p w:rsidR="002A5D34" w:rsidRDefault="002A5D34" w:rsidP="00D57565">
      <w:pPr>
        <w:spacing w:before="0"/>
        <w:rPr>
          <w:rFonts w:cs="Arial"/>
          <w:bCs/>
          <w:sz w:val="24"/>
          <w:szCs w:val="24"/>
          <w:lang w:val="sr-Cyrl-RS"/>
        </w:rPr>
      </w:pPr>
    </w:p>
    <w:p w:rsidR="002A5D34" w:rsidRPr="00687ECE" w:rsidRDefault="002A5D34" w:rsidP="00687ECE">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УСЛУГЕ</w:t>
      </w:r>
    </w:p>
    <w:p w:rsidR="002A5D34" w:rsidRDefault="002A5D34" w:rsidP="002A5D34">
      <w:pPr>
        <w:pStyle w:val="KDParagraf"/>
        <w:spacing w:before="0"/>
        <w:jc w:val="center"/>
        <w:rPr>
          <w:rFonts w:cs="Arial"/>
          <w:lang w:val="sr-Cyrl-RS"/>
        </w:rPr>
      </w:pPr>
      <w:proofErr w:type="gramStart"/>
      <w:r w:rsidRPr="00E47C2E">
        <w:rPr>
          <w:rFonts w:cs="Arial"/>
          <w:b/>
        </w:rPr>
        <w:t xml:space="preserve">Члан </w:t>
      </w:r>
      <w:r>
        <w:rPr>
          <w:rFonts w:cs="Arial"/>
          <w:b/>
          <w:lang w:val="sr-Cyrl-RS"/>
        </w:rPr>
        <w:t>6</w:t>
      </w:r>
      <w:r w:rsidRPr="00E47C2E">
        <w:rPr>
          <w:rFonts w:cs="Arial"/>
        </w:rPr>
        <w:t>.</w:t>
      </w:r>
      <w:proofErr w:type="gramEnd"/>
    </w:p>
    <w:p w:rsidR="00687ECE" w:rsidRPr="00687ECE" w:rsidRDefault="00687ECE" w:rsidP="00687ECE">
      <w:pPr>
        <w:pStyle w:val="KDParagraf"/>
        <w:spacing w:before="0"/>
        <w:rPr>
          <w:rFonts w:cs="Arial"/>
          <w:lang w:val="sr-Cyrl-RS"/>
        </w:rPr>
      </w:pPr>
      <w:r>
        <w:rPr>
          <w:rFonts w:cs="Arial"/>
          <w:lang w:val="sr-Cyrl-RS"/>
        </w:rPr>
        <w:t>Корисник услуге се обавезује д</w:t>
      </w:r>
      <w:r w:rsidRPr="00687ECE">
        <w:rPr>
          <w:rFonts w:cs="Arial"/>
          <w:lang w:val="sr-Cyrl-RS"/>
        </w:rPr>
        <w:t xml:space="preserve">а обезбеди расположиву техничку и погонску документацију. </w:t>
      </w:r>
    </w:p>
    <w:p w:rsidR="00687ECE" w:rsidRDefault="00687ECE" w:rsidP="00687ECE">
      <w:pPr>
        <w:pStyle w:val="KDParagraf"/>
        <w:spacing w:before="0"/>
        <w:rPr>
          <w:rFonts w:cs="Arial"/>
          <w:lang w:val="sr-Cyrl-RS"/>
        </w:rPr>
      </w:pPr>
    </w:p>
    <w:p w:rsidR="00687ECE" w:rsidRPr="009432D8" w:rsidRDefault="00687ECE" w:rsidP="00EE793E">
      <w:pPr>
        <w:pStyle w:val="KDParagraf"/>
        <w:spacing w:before="0"/>
        <w:rPr>
          <w:rFonts w:cs="Arial"/>
          <w:lang w:val="sr-Cyrl-RS"/>
        </w:rPr>
      </w:pPr>
      <w:r w:rsidRPr="00687ECE">
        <w:rPr>
          <w:rFonts w:cs="Arial"/>
          <w:lang w:val="sr-Cyrl-RS"/>
        </w:rPr>
        <w:t>Корисник услуге се обавезује</w:t>
      </w:r>
      <w:r>
        <w:rPr>
          <w:rFonts w:cs="Arial"/>
          <w:lang w:val="sr-Cyrl-RS"/>
        </w:rPr>
        <w:t xml:space="preserve"> д</w:t>
      </w:r>
      <w:r w:rsidRPr="00687ECE">
        <w:rPr>
          <w:rFonts w:cs="Arial"/>
          <w:lang w:val="sr-Cyrl-RS"/>
        </w:rPr>
        <w:t>а именује надзорн</w:t>
      </w:r>
      <w:r>
        <w:rPr>
          <w:rFonts w:cs="Arial"/>
          <w:lang w:val="sr-Cyrl-RS"/>
        </w:rPr>
        <w:t>и</w:t>
      </w:r>
      <w:r w:rsidRPr="00687ECE">
        <w:rPr>
          <w:rFonts w:cs="Arial"/>
          <w:lang w:val="sr-Cyrl-RS"/>
        </w:rPr>
        <w:t xml:space="preserve"> орган</w:t>
      </w:r>
      <w:r w:rsidR="002A5D34">
        <w:rPr>
          <w:rFonts w:cs="Arial"/>
          <w:lang w:val="sr-Cyrl-RS"/>
        </w:rPr>
        <w:t>.</w:t>
      </w:r>
    </w:p>
    <w:p w:rsidR="00687ECE" w:rsidRDefault="00687ECE" w:rsidP="00EE793E">
      <w:pPr>
        <w:pStyle w:val="KDParagraf"/>
        <w:spacing w:before="0"/>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2A5D34">
        <w:rPr>
          <w:rFonts w:cs="Arial"/>
          <w:b/>
          <w:lang w:val="sr-Cyrl-RS"/>
        </w:rPr>
        <w:t>7</w:t>
      </w:r>
      <w:r w:rsidRPr="00E47C2E">
        <w:rPr>
          <w:rFonts w:cs="Arial"/>
        </w:rPr>
        <w:t>.</w:t>
      </w:r>
      <w:proofErr w:type="gramEnd"/>
    </w:p>
    <w:p w:rsidR="00EE793E" w:rsidRPr="007849F3" w:rsidRDefault="002A5D34" w:rsidP="007849F3">
      <w:pPr>
        <w:rPr>
          <w:rFonts w:cs="Arial"/>
          <w:lang w:val="sr-Cyrl-RS"/>
        </w:rPr>
      </w:pPr>
      <w:proofErr w:type="gramStart"/>
      <w:r w:rsidRPr="002A5D34">
        <w:rPr>
          <w:rFonts w:cs="Arial"/>
        </w:rPr>
        <w:t xml:space="preserve">Услуге се пружају у року од </w:t>
      </w:r>
      <w:r w:rsidR="00687ECE">
        <w:rPr>
          <w:rFonts w:cs="Arial"/>
          <w:lang w:val="sr-Cyrl-RS"/>
        </w:rPr>
        <w:t>60</w:t>
      </w:r>
      <w:r w:rsidRPr="002A5D34">
        <w:rPr>
          <w:rFonts w:cs="Arial"/>
        </w:rPr>
        <w:t xml:space="preserve"> дана од дана обостраног потписивања уговора.</w:t>
      </w:r>
      <w:proofErr w:type="gramEnd"/>
      <w:r w:rsidR="007849F3" w:rsidRPr="007849F3">
        <w:rPr>
          <w:rFonts w:cs="Arial"/>
        </w:rPr>
        <w:t xml:space="preserve"> </w:t>
      </w:r>
    </w:p>
    <w:p w:rsidR="007E3831" w:rsidRPr="007E3831" w:rsidRDefault="007E3831" w:rsidP="00EE793E">
      <w:pPr>
        <w:pStyle w:val="KDParagraf"/>
        <w:spacing w:before="0"/>
        <w:rPr>
          <w:rFonts w:cs="Arial"/>
          <w:lang w:val="sr-Cyrl-RS"/>
        </w:rPr>
      </w:pPr>
    </w:p>
    <w:p w:rsidR="007849F3" w:rsidRPr="007E3831" w:rsidRDefault="00687ECE" w:rsidP="00EE793E">
      <w:pPr>
        <w:pStyle w:val="KDParagraf"/>
        <w:spacing w:before="0"/>
        <w:rPr>
          <w:rFonts w:cs="Arial"/>
          <w:lang w:val="sr-Cyrl-RS"/>
        </w:rPr>
      </w:pPr>
      <w:r w:rsidRPr="00687ECE">
        <w:rPr>
          <w:rFonts w:cs="Arial"/>
          <w:lang w:val="sr-Cyrl-RS"/>
        </w:rPr>
        <w:t>Место пружања услугa је радионица пружаоца услуге. Пружалац услуге је дужан да организује преузимање, паковање и транспорт хидрауличког погона до радионице пружаоца услуге као и испоруку ремонтованог цилиндара на ТЕНТ Б. Погон мора бити запакован тако да се избегну оштећења у току транспорта.</w:t>
      </w:r>
      <w:r w:rsidR="002A5D34" w:rsidRPr="002A5D34">
        <w:rPr>
          <w:rFonts w:cs="Arial"/>
          <w:lang w:val="sr-Cyrl-RS"/>
        </w:rPr>
        <w:t>.</w:t>
      </w:r>
    </w:p>
    <w:p w:rsidR="002A5D34" w:rsidRDefault="002A5D34"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9432D8">
        <w:rPr>
          <w:rFonts w:cs="Arial"/>
          <w:b/>
          <w:lang w:val="sr-Cyrl-RS"/>
        </w:rPr>
        <w:t>8</w:t>
      </w:r>
      <w:r w:rsidR="00876EF2">
        <w:rPr>
          <w:rFonts w:cs="Arial"/>
          <w:b/>
          <w:lang w:val="sr-Cyrl-RS"/>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432D8">
        <w:rPr>
          <w:rFonts w:cs="Arial"/>
          <w:b/>
          <w:lang w:val="sr-Cyrl-RS"/>
        </w:rPr>
        <w:t>9</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proofErr w:type="gramStart"/>
      <w:r w:rsidRPr="00876EF2">
        <w:rPr>
          <w:rFonts w:cs="Arial"/>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EE793E" w:rsidRPr="00876EF2" w:rsidRDefault="00EE793E" w:rsidP="00586A59">
      <w:pPr>
        <w:pStyle w:val="KDParagraf"/>
        <w:spacing w:before="0"/>
        <w:jc w:val="center"/>
        <w:rPr>
          <w:rFonts w:cs="Arial"/>
        </w:rPr>
      </w:pPr>
      <w:proofErr w:type="gramStart"/>
      <w:r w:rsidRPr="00876EF2">
        <w:rPr>
          <w:rFonts w:cs="Arial"/>
          <w:b/>
        </w:rPr>
        <w:t>Члан 1</w:t>
      </w:r>
      <w:r w:rsidR="009432D8">
        <w:rPr>
          <w:rFonts w:cs="Arial"/>
          <w:b/>
          <w:lang w:val="sr-Cyrl-RS"/>
        </w:rPr>
        <w:t>0</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9432D8">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w:t>
      </w:r>
      <w:r w:rsidR="000C6779">
        <w:rPr>
          <w:rFonts w:cs="Arial"/>
          <w:lang w:val="sr-Cyrl-RS"/>
        </w:rPr>
        <w:t>даном обостраног потписивања</w:t>
      </w:r>
      <w:r w:rsidR="00876EF2" w:rsidRPr="00876EF2">
        <w:rPr>
          <w:rFonts w:cs="Arial"/>
          <w:lang w:val="sr-Cyrl-RS"/>
        </w:rPr>
        <w:t>.</w:t>
      </w:r>
      <w:proofErr w:type="gramEnd"/>
      <w:r w:rsidRPr="00E47C2E">
        <w:rPr>
          <w:rFonts w:cs="Arial"/>
        </w:rPr>
        <w:t xml:space="preserve"> </w:t>
      </w:r>
    </w:p>
    <w:p w:rsidR="003547B2" w:rsidRPr="002A5D34" w:rsidRDefault="00D64556" w:rsidP="002A5D34">
      <w:pPr>
        <w:pStyle w:val="KDParagraf"/>
        <w:spacing w:before="0"/>
        <w:rPr>
          <w:rFonts w:cs="Arial"/>
          <w:lang w:val="sr-Cyrl-RS"/>
        </w:rPr>
      </w:pPr>
      <w:r w:rsidRPr="00D64556">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D64556">
        <w:rPr>
          <w:rFonts w:cs="Arial"/>
        </w:rPr>
        <w:t>у  ГПП</w:t>
      </w:r>
      <w:proofErr w:type="gramEnd"/>
      <w:r w:rsidRPr="00D64556">
        <w:rPr>
          <w:rFonts w:cs="Arial"/>
        </w:rPr>
        <w:t xml:space="preserve">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0C6779">
        <w:rPr>
          <w:rFonts w:cs="Arial"/>
          <w:b/>
          <w:lang w:val="sr-Cyrl-RS"/>
        </w:rPr>
        <w:t>2</w:t>
      </w:r>
      <w:r w:rsidRPr="00E47C2E">
        <w:rPr>
          <w:rFonts w:cs="Arial"/>
        </w:rPr>
        <w:t>.</w:t>
      </w:r>
      <w:proofErr w:type="gramEnd"/>
    </w:p>
    <w:p w:rsidR="003547B2" w:rsidRPr="002A2E41" w:rsidRDefault="004D74CA" w:rsidP="002A2E41">
      <w:pPr>
        <w:pStyle w:val="KDParagraf"/>
        <w:spacing w:before="0"/>
        <w:rPr>
          <w:rFonts w:cs="Arial"/>
          <w:lang w:val="sr-Cyrl-RS"/>
        </w:rPr>
      </w:pPr>
      <w:r w:rsidRPr="004D74CA">
        <w:rPr>
          <w:rFonts w:cs="Arial"/>
        </w:rPr>
        <w:t>Уколико уговор није извршен, раскинут или престао да важи на други начин у складу са одредбама овог Уговора или закона, уговор пр</w:t>
      </w:r>
      <w:r>
        <w:rPr>
          <w:rFonts w:cs="Arial"/>
        </w:rPr>
        <w:t xml:space="preserve">естаје да важи истеком рока од </w:t>
      </w:r>
      <w:r>
        <w:rPr>
          <w:rFonts w:cs="Arial"/>
          <w:lang w:val="sr-Cyrl-RS"/>
        </w:rPr>
        <w:t>6</w:t>
      </w:r>
      <w:r w:rsidRPr="004D74CA">
        <w:rPr>
          <w:rFonts w:cs="Arial"/>
        </w:rPr>
        <w:t xml:space="preserve"> месеци од дана закључења, а што не утиче на одредбе о гарантном року и обавезама из гарантног рока</w:t>
      </w:r>
      <w:r w:rsidR="00795104" w:rsidRPr="00795104">
        <w:rPr>
          <w:rFonts w:cs="Arial"/>
          <w:lang w:val="sr-Cyrl-RS"/>
        </w:rPr>
        <w:t>.</w:t>
      </w:r>
      <w:r w:rsidR="00EE793E" w:rsidRPr="00A32AA7">
        <w:rPr>
          <w:rFonts w:cs="Arial"/>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0C6779">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795104"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4D74CA" w:rsidRPr="005C69C2" w:rsidRDefault="004D74C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0C6779">
        <w:rPr>
          <w:rFonts w:cs="Arial"/>
          <w:b/>
          <w:lang w:val="sr-Cyrl-RS"/>
        </w:rPr>
        <w:t>4</w:t>
      </w:r>
      <w:r w:rsidRPr="00E47C2E">
        <w:rPr>
          <w:rFonts w:cs="Arial"/>
        </w:rPr>
        <w:t>.</w:t>
      </w:r>
      <w:proofErr w:type="gramEnd"/>
    </w:p>
    <w:p w:rsidR="005C69C2" w:rsidRPr="00D64556" w:rsidRDefault="005C69C2" w:rsidP="00EE793E">
      <w:pPr>
        <w:pStyle w:val="KDParagraf"/>
        <w:spacing w:before="0"/>
        <w:rPr>
          <w:rFonts w:cs="Arial"/>
        </w:rPr>
      </w:pPr>
      <w:proofErr w:type="gramStart"/>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roofErr w:type="gramEnd"/>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Default="005C69C2" w:rsidP="00EE793E">
      <w:pPr>
        <w:pStyle w:val="KDParagraf"/>
        <w:spacing w:before="0"/>
        <w:rPr>
          <w:rFonts w:cs="Arial"/>
          <w:b/>
          <w:lang w:val="sr-Cyrl-RS"/>
        </w:rPr>
      </w:pPr>
    </w:p>
    <w:p w:rsidR="004D74CA" w:rsidRDefault="004D74CA" w:rsidP="00EE793E">
      <w:pPr>
        <w:pStyle w:val="KDParagraf"/>
        <w:spacing w:before="0"/>
        <w:rPr>
          <w:rFonts w:cs="Arial"/>
          <w:b/>
          <w:lang w:val="sr-Cyrl-RS"/>
        </w:rPr>
      </w:pPr>
    </w:p>
    <w:p w:rsidR="004D74CA" w:rsidRDefault="004D74CA" w:rsidP="00EE793E">
      <w:pPr>
        <w:pStyle w:val="KDParagraf"/>
        <w:spacing w:before="0"/>
        <w:rPr>
          <w:rFonts w:cs="Arial"/>
          <w:b/>
          <w:lang w:val="sr-Cyrl-RS"/>
        </w:rPr>
      </w:pPr>
    </w:p>
    <w:p w:rsidR="004D74CA" w:rsidRPr="005C69C2" w:rsidRDefault="004D74C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0C6779">
        <w:rPr>
          <w:rFonts w:cs="Arial"/>
          <w:b/>
          <w:lang w:val="sr-Cyrl-RS"/>
        </w:rPr>
        <w:t>5</w:t>
      </w:r>
      <w:r w:rsidRPr="00E47C2E">
        <w:rPr>
          <w:rFonts w:cs="Arial"/>
        </w:rPr>
        <w:t>.</w:t>
      </w:r>
      <w:proofErr w:type="gramEnd"/>
    </w:p>
    <w:p w:rsidR="00A32AA7" w:rsidRPr="00A32AA7" w:rsidRDefault="00A32AA7" w:rsidP="00A32AA7">
      <w:pPr>
        <w:tabs>
          <w:tab w:val="left" w:pos="567"/>
        </w:tabs>
        <w:spacing w:before="0"/>
        <w:rPr>
          <w:rFonts w:cs="Arial"/>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r w:rsidRPr="00A32AA7">
        <w:rPr>
          <w:rFonts w:cs="Arial"/>
        </w:rPr>
        <w:t xml:space="preserve"> </w:t>
      </w:r>
    </w:p>
    <w:p w:rsidR="00A32AA7" w:rsidRPr="00A32AA7" w:rsidRDefault="00A32AA7" w:rsidP="00A32AA7">
      <w:pPr>
        <w:tabs>
          <w:tab w:val="left" w:pos="567"/>
        </w:tabs>
        <w:spacing w:before="0"/>
        <w:rPr>
          <w:rFonts w:cs="Arial"/>
        </w:rPr>
      </w:pPr>
      <w:proofErr w:type="gramStart"/>
      <w:r w:rsidRPr="00A32AA7">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E03F2F">
        <w:rPr>
          <w:rFonts w:cs="Arial"/>
          <w:lang w:val="sr-Cyrl-RS"/>
        </w:rPr>
        <w:t>10</w:t>
      </w:r>
      <w:r w:rsidRPr="00A32AA7">
        <w:rPr>
          <w:rFonts w:cs="Arial"/>
        </w:rPr>
        <w:t xml:space="preserve"> дана по утврђивању недостатка.</w:t>
      </w:r>
      <w:proofErr w:type="gramEnd"/>
    </w:p>
    <w:p w:rsidR="00EE793E" w:rsidRPr="00CA7C66" w:rsidRDefault="00A32AA7" w:rsidP="00CA7C66">
      <w:pPr>
        <w:tabs>
          <w:tab w:val="left" w:pos="567"/>
        </w:tabs>
        <w:spacing w:before="0"/>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0C6779">
        <w:rPr>
          <w:rFonts w:cs="Arial"/>
          <w:lang w:val="sr-Cyrl-RS"/>
        </w:rPr>
        <w:t>5</w:t>
      </w:r>
      <w:r w:rsidRPr="00A32AA7">
        <w:rPr>
          <w:rFonts w:cs="Arial"/>
        </w:rPr>
        <w:t xml:space="preserve"> (словима: </w:t>
      </w:r>
      <w:r w:rsidR="000C6779">
        <w:rPr>
          <w:rFonts w:cs="Arial"/>
          <w:lang w:val="sr-Cyrl-RS"/>
        </w:rPr>
        <w:t>пет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w:t>
      </w:r>
      <w:r w:rsidR="000C6779">
        <w:rPr>
          <w:rFonts w:cs="Arial"/>
          <w:b/>
          <w:lang w:val="sr-Cyrl-RS"/>
        </w:rPr>
        <w:t>6</w:t>
      </w:r>
      <w:r w:rsidRPr="00AE5DB6">
        <w:rPr>
          <w:rFonts w:cs="Arial"/>
        </w:rPr>
        <w:t>.</w:t>
      </w:r>
      <w:proofErr w:type="gramEnd"/>
    </w:p>
    <w:p w:rsidR="003F4D7C" w:rsidRPr="003F4D7C" w:rsidRDefault="00C403A0" w:rsidP="003F4D7C">
      <w:pPr>
        <w:pStyle w:val="KDParagraf"/>
        <w:spacing w:before="0"/>
        <w:rPr>
          <w:rFonts w:cs="Arial"/>
        </w:rPr>
      </w:pPr>
      <w:proofErr w:type="gramStart"/>
      <w:r w:rsidRPr="00C403A0">
        <w:rPr>
          <w:rFonts w:cs="Arial"/>
        </w:rPr>
        <w:t>Гарантни рок на ремонтовани погон односи се на све извршене радове, новоизрађене и испоручене делове и износи 24 месеца од пуштања погона у рад.</w:t>
      </w:r>
      <w:proofErr w:type="gramEnd"/>
    </w:p>
    <w:p w:rsidR="002A5D34" w:rsidRPr="002A5D34" w:rsidRDefault="002A5D34" w:rsidP="002A5D34">
      <w:pPr>
        <w:pStyle w:val="KDParagraf"/>
        <w:spacing w:before="0"/>
        <w:rPr>
          <w:rFonts w:cs="Arial"/>
        </w:rPr>
      </w:pPr>
      <w:proofErr w:type="gramStart"/>
      <w:r w:rsidRPr="002A5D34">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2A5D34">
        <w:rPr>
          <w:rFonts w:cs="Arial"/>
        </w:rPr>
        <w:t xml:space="preserve"> </w:t>
      </w:r>
    </w:p>
    <w:p w:rsidR="000C6779" w:rsidRPr="002A5D34" w:rsidRDefault="002A5D34" w:rsidP="000C6779">
      <w:pPr>
        <w:pStyle w:val="KDParagraf"/>
        <w:spacing w:before="0"/>
        <w:rPr>
          <w:rFonts w:cs="Arial"/>
        </w:rPr>
      </w:pPr>
      <w:r w:rsidRPr="002A5D34">
        <w:rPr>
          <w:rFonts w:cs="Arial"/>
        </w:rPr>
        <w:t xml:space="preserve">Пружалац услуге се обавезује да најкасније у року од </w:t>
      </w:r>
      <w:r w:rsidR="000C6779">
        <w:rPr>
          <w:rFonts w:cs="Arial"/>
          <w:lang w:val="sr-Cyrl-RS"/>
        </w:rPr>
        <w:t>5</w:t>
      </w:r>
      <w:r w:rsidRPr="002A5D34">
        <w:rPr>
          <w:rFonts w:cs="Arial"/>
        </w:rPr>
        <w:t xml:space="preserve"> (словима: </w:t>
      </w:r>
      <w:r w:rsidR="000C6779">
        <w:rPr>
          <w:rFonts w:cs="Arial"/>
          <w:lang w:val="sr-Cyrl-RS"/>
        </w:rPr>
        <w:t xml:space="preserve">пет) </w:t>
      </w:r>
      <w:r w:rsidRPr="002A5D34">
        <w:rPr>
          <w:rFonts w:cs="Arial"/>
        </w:rPr>
        <w:t>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w:t>
      </w:r>
      <w:r w:rsidR="000C6779">
        <w:rPr>
          <w:rFonts w:cs="Arial"/>
          <w:b/>
          <w:lang w:val="sr-Cyrl-RS"/>
        </w:rPr>
        <w:t>7</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w:t>
      </w:r>
      <w:r w:rsidR="000C6779">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AE5DB6" w:rsidRDefault="00AE5DB6" w:rsidP="00EE793E">
      <w:pPr>
        <w:pStyle w:val="KDParagraf"/>
        <w:spacing w:before="0"/>
        <w:rPr>
          <w:rFonts w:cs="Arial"/>
          <w:lang w:val="sr-Cyrl-RS"/>
        </w:rPr>
      </w:pPr>
    </w:p>
    <w:p w:rsidR="000C6779" w:rsidRPr="00AE5DB6" w:rsidRDefault="000C677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262F0" w:rsidRPr="00E262F0" w:rsidRDefault="00EE793E" w:rsidP="00E262F0">
      <w:pPr>
        <w:pStyle w:val="KDParagraf"/>
        <w:spacing w:before="0"/>
        <w:jc w:val="center"/>
        <w:rPr>
          <w:rFonts w:cs="Arial"/>
          <w:lang w:val="sr-Cyrl-RS"/>
        </w:rPr>
      </w:pPr>
      <w:proofErr w:type="gramStart"/>
      <w:r w:rsidRPr="00E47C2E">
        <w:rPr>
          <w:rFonts w:cs="Arial"/>
          <w:b/>
        </w:rPr>
        <w:t xml:space="preserve">Члан </w:t>
      </w:r>
      <w:r w:rsidR="000C6779">
        <w:rPr>
          <w:rFonts w:cs="Arial"/>
          <w:b/>
          <w:lang w:val="sr-Cyrl-RS"/>
        </w:rPr>
        <w:t>19</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за сваки започети дан кашњења, у максималном износу од 10% од цене из члана 2. </w:t>
      </w:r>
      <w:proofErr w:type="gramStart"/>
      <w:r w:rsidRPr="0071716D">
        <w:rPr>
          <w:rFonts w:cs="Arial"/>
        </w:rPr>
        <w:t>став</w:t>
      </w:r>
      <w:proofErr w:type="gramEnd"/>
      <w:r w:rsidRPr="0071716D">
        <w:rPr>
          <w:rFonts w:cs="Arial"/>
        </w:rPr>
        <w:t xml:space="preserve"> 1. </w:t>
      </w:r>
      <w:proofErr w:type="gramStart"/>
      <w:r w:rsidRPr="0071716D">
        <w:rPr>
          <w:rFonts w:cs="Arial"/>
        </w:rPr>
        <w:t>овог</w:t>
      </w:r>
      <w:proofErr w:type="gramEnd"/>
      <w:r w:rsidRPr="0071716D">
        <w:rPr>
          <w:rFonts w:cs="Arial"/>
        </w:rPr>
        <w:t xml:space="preserve"> Уговора без пореза на додату вредност.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1716D" w:rsidRPr="0071716D" w:rsidRDefault="0071716D" w:rsidP="0071716D">
      <w:pPr>
        <w:tabs>
          <w:tab w:val="left" w:pos="567"/>
        </w:tabs>
        <w:spacing w:before="0"/>
        <w:rPr>
          <w:rFonts w:cs="Arial"/>
        </w:rPr>
      </w:pPr>
      <w:proofErr w:type="gramStart"/>
      <w:r w:rsidRPr="0071716D">
        <w:rPr>
          <w:rFonts w:cs="Arial"/>
        </w:rPr>
        <w:t>Уколико Корисник услуге услед кашњења из ст.</w:t>
      </w:r>
      <w:proofErr w:type="gramEnd"/>
      <w:r>
        <w:rPr>
          <w:rFonts w:cs="Arial"/>
          <w:lang w:val="sr-Cyrl-RS"/>
        </w:rPr>
        <w:t xml:space="preserve"> </w:t>
      </w:r>
      <w:r w:rsidRPr="0071716D">
        <w:rPr>
          <w:rFonts w:cs="Arial"/>
        </w:rPr>
        <w:t xml:space="preserve">1. </w:t>
      </w:r>
      <w:proofErr w:type="gramStart"/>
      <w:r w:rsidRPr="0071716D">
        <w:rPr>
          <w:rFonts w:cs="Arial"/>
        </w:rPr>
        <w:t>овог</w:t>
      </w:r>
      <w:proofErr w:type="gramEnd"/>
      <w:r w:rsidRPr="0071716D">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proofErr w:type="gramStart"/>
      <w:r w:rsidRPr="00E47C2E">
        <w:rPr>
          <w:rFonts w:cs="Arial"/>
          <w:b/>
        </w:rPr>
        <w:t>Члан 2</w:t>
      </w:r>
      <w:r w:rsidR="000C6779">
        <w:rPr>
          <w:rFonts w:cs="Arial"/>
          <w:b/>
          <w:lang w:val="sr-Cyrl-RS"/>
        </w:rPr>
        <w:t>0</w:t>
      </w:r>
      <w:r w:rsidRPr="00E47C2E">
        <w:rPr>
          <w:rFonts w:cs="Arial"/>
        </w:rPr>
        <w:t>.</w:t>
      </w:r>
      <w:proofErr w:type="gramEnd"/>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proofErr w:type="gramStart"/>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B1FC9">
        <w:rPr>
          <w:rFonts w:cs="Arial"/>
          <w:lang w:val="sr-Cyrl-RS"/>
        </w:rPr>
        <w:t>19</w:t>
      </w:r>
      <w:r w:rsidRPr="0071716D">
        <w:rPr>
          <w:rFonts w:cs="Arial"/>
        </w:rPr>
        <w:t>.</w:t>
      </w:r>
      <w:proofErr w:type="gramEnd"/>
      <w:r w:rsidRPr="0071716D">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0C6779">
        <w:rPr>
          <w:rFonts w:cs="Arial"/>
          <w:b/>
          <w:lang w:val="sr-Cyrl-RS"/>
        </w:rPr>
        <w:t>1</w:t>
      </w:r>
      <w:r w:rsidRPr="00E47C2E">
        <w:rPr>
          <w:rFonts w:cs="Arial"/>
        </w:rPr>
        <w:t>.</w:t>
      </w:r>
      <w:proofErr w:type="gramEnd"/>
    </w:p>
    <w:p w:rsidR="009A4648" w:rsidRPr="009A4648" w:rsidRDefault="00EE793E" w:rsidP="009A4648">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0C6779">
        <w:rPr>
          <w:rFonts w:cs="Arial"/>
          <w:b/>
          <w:lang w:val="sr-Cyrl-RS"/>
        </w:rPr>
        <w:t>2</w:t>
      </w:r>
      <w:r w:rsidRPr="00E47C2E">
        <w:rPr>
          <w:rFonts w:cs="Arial"/>
        </w:rPr>
        <w:t>.</w:t>
      </w:r>
      <w:proofErr w:type="gramEnd"/>
    </w:p>
    <w:p w:rsidR="00EB1FC9" w:rsidRPr="006B40DA" w:rsidRDefault="006B40DA" w:rsidP="006B40DA">
      <w:pPr>
        <w:pStyle w:val="KDParagraf"/>
        <w:spacing w:before="0"/>
        <w:rPr>
          <w:rFonts w:cs="Arial"/>
          <w:lang w:val="sr-Cyrl-RS"/>
        </w:rPr>
      </w:pPr>
      <w:r w:rsidRPr="006B40DA">
        <w:rPr>
          <w:rFonts w:cs="Arial"/>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6B40DA">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EE793E"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0C6779">
        <w:rPr>
          <w:rFonts w:cs="Arial"/>
          <w:b/>
          <w:lang w:val="sr-Cyrl-RS"/>
        </w:rPr>
        <w:t>3</w:t>
      </w:r>
      <w:r w:rsidRPr="00E47C2E">
        <w:rPr>
          <w:rFonts w:cs="Arial"/>
        </w:rPr>
        <w:t>.</w:t>
      </w:r>
      <w:proofErr w:type="gramEnd"/>
    </w:p>
    <w:p w:rsidR="00EE793E" w:rsidRPr="00AE5DB6"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AE5DB6">
        <w:rPr>
          <w:rFonts w:cs="Arial"/>
        </w:rPr>
        <w:lastRenderedPageBreak/>
        <w:t xml:space="preserve">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w:t>
      </w:r>
      <w:r w:rsidR="000C6779">
        <w:rPr>
          <w:rFonts w:cs="Arial"/>
          <w:b/>
          <w:lang w:val="sr-Cyrl-RS"/>
        </w:rPr>
        <w:t>4</w:t>
      </w:r>
      <w:r w:rsidRPr="00E47C2E">
        <w:rPr>
          <w:rFonts w:cs="Arial"/>
        </w:rPr>
        <w:t>.</w:t>
      </w:r>
      <w:proofErr w:type="gramEnd"/>
    </w:p>
    <w:p w:rsidR="00AC3921"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1716D" w:rsidRDefault="0071716D" w:rsidP="00EE793E">
      <w:pPr>
        <w:pStyle w:val="KDParagraf"/>
        <w:spacing w:before="0"/>
        <w:rPr>
          <w:rFonts w:cs="Arial"/>
          <w:lang w:val="sr-Cyrl-RS"/>
        </w:rPr>
      </w:pPr>
    </w:p>
    <w:p w:rsidR="0071716D" w:rsidRPr="0071716D" w:rsidRDefault="0071716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C3921">
        <w:rPr>
          <w:rFonts w:cs="Arial"/>
          <w:b/>
          <w:lang w:val="sr-Cyrl-RS"/>
        </w:rPr>
        <w:t>2</w:t>
      </w:r>
      <w:r w:rsidR="000C6779">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0C6779" w:rsidRDefault="000C6779" w:rsidP="00B17826">
      <w:pPr>
        <w:pStyle w:val="KDParagraf"/>
        <w:spacing w:before="0"/>
        <w:jc w:val="center"/>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624C">
        <w:rPr>
          <w:rFonts w:cs="Arial"/>
          <w:b/>
          <w:lang w:val="sr-Cyrl-RS"/>
        </w:rPr>
        <w:t>2</w:t>
      </w:r>
      <w:r w:rsidR="000C6779">
        <w:rPr>
          <w:rFonts w:cs="Arial"/>
          <w:b/>
          <w:lang w:val="sr-Cyrl-RS"/>
        </w:rPr>
        <w:t>6</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CD0B84">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70472F" w:rsidP="00F36C24">
      <w:pPr>
        <w:spacing w:before="0"/>
        <w:ind w:left="567" w:hanging="567"/>
        <w:rPr>
          <w:rFonts w:cs="Arial"/>
          <w:color w:val="00B0F0"/>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905172">
      <w:pPr>
        <w:spacing w:before="0"/>
        <w:jc w:val="left"/>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A50245" w:rsidRDefault="00A50245">
      <w:pPr>
        <w:spacing w:before="0"/>
        <w:jc w:val="left"/>
        <w:rPr>
          <w:rFonts w:cs="Arial"/>
          <w:lang w:val="sr-Cyrl-RS"/>
        </w:rPr>
      </w:pPr>
    </w:p>
    <w:p w:rsidR="00A50245" w:rsidRDefault="00A50245">
      <w:pPr>
        <w:spacing w:before="0"/>
        <w:jc w:val="left"/>
        <w:rPr>
          <w:rFonts w:cs="Arial"/>
          <w:lang w:val="sr-Cyrl-RS"/>
        </w:rPr>
      </w:pPr>
    </w:p>
    <w:p w:rsidR="0023164B" w:rsidRPr="0070472F" w:rsidRDefault="0023164B">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5A7CEE">
      <w:pPr>
        <w:numPr>
          <w:ilvl w:val="0"/>
          <w:numId w:val="25"/>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5A7CEE">
      <w:pPr>
        <w:numPr>
          <w:ilvl w:val="0"/>
          <w:numId w:val="25"/>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5A7CEE">
      <w:pPr>
        <w:numPr>
          <w:ilvl w:val="0"/>
          <w:numId w:val="25"/>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5A7CEE">
      <w:pPr>
        <w:numPr>
          <w:ilvl w:val="0"/>
          <w:numId w:val="25"/>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5A7CEE">
      <w:pPr>
        <w:numPr>
          <w:ilvl w:val="0"/>
          <w:numId w:val="25"/>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5A7CEE">
      <w:pPr>
        <w:numPr>
          <w:ilvl w:val="0"/>
          <w:numId w:val="25"/>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5A7CEE">
      <w:pPr>
        <w:numPr>
          <w:ilvl w:val="0"/>
          <w:numId w:val="25"/>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5A7CEE">
      <w:pPr>
        <w:numPr>
          <w:ilvl w:val="0"/>
          <w:numId w:val="25"/>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5A7CEE">
      <w:pPr>
        <w:numPr>
          <w:ilvl w:val="0"/>
          <w:numId w:val="25"/>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5A7CEE">
      <w:pPr>
        <w:numPr>
          <w:ilvl w:val="0"/>
          <w:numId w:val="25"/>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5A7CEE">
      <w:pPr>
        <w:numPr>
          <w:ilvl w:val="0"/>
          <w:numId w:val="25"/>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5A7CEE">
      <w:pPr>
        <w:numPr>
          <w:ilvl w:val="0"/>
          <w:numId w:val="25"/>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5A7CEE">
      <w:pPr>
        <w:numPr>
          <w:ilvl w:val="0"/>
          <w:numId w:val="25"/>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5A7CEE">
      <w:pPr>
        <w:numPr>
          <w:ilvl w:val="0"/>
          <w:numId w:val="25"/>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5A7CEE">
      <w:pPr>
        <w:numPr>
          <w:ilvl w:val="0"/>
          <w:numId w:val="25"/>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5A7CEE">
      <w:pPr>
        <w:numPr>
          <w:ilvl w:val="0"/>
          <w:numId w:val="25"/>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5A7CEE">
      <w:pPr>
        <w:numPr>
          <w:ilvl w:val="0"/>
          <w:numId w:val="25"/>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5A7CEE">
      <w:pPr>
        <w:numPr>
          <w:ilvl w:val="0"/>
          <w:numId w:val="25"/>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5A7CEE">
      <w:pPr>
        <w:numPr>
          <w:ilvl w:val="0"/>
          <w:numId w:val="25"/>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5A7CEE">
      <w:pPr>
        <w:numPr>
          <w:ilvl w:val="0"/>
          <w:numId w:val="25"/>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5A7CEE">
      <w:pPr>
        <w:numPr>
          <w:ilvl w:val="0"/>
          <w:numId w:val="25"/>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5A7CEE">
      <w:pPr>
        <w:numPr>
          <w:ilvl w:val="0"/>
          <w:numId w:val="25"/>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5A7CEE">
      <w:pPr>
        <w:numPr>
          <w:ilvl w:val="0"/>
          <w:numId w:val="25"/>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5A7CEE">
      <w:pPr>
        <w:numPr>
          <w:ilvl w:val="0"/>
          <w:numId w:val="25"/>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5A7CEE">
      <w:pPr>
        <w:numPr>
          <w:ilvl w:val="0"/>
          <w:numId w:val="25"/>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5A7CEE">
      <w:pPr>
        <w:numPr>
          <w:ilvl w:val="0"/>
          <w:numId w:val="25"/>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5A7CEE">
      <w:pPr>
        <w:numPr>
          <w:ilvl w:val="0"/>
          <w:numId w:val="25"/>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5A7CEE">
      <w:pPr>
        <w:numPr>
          <w:ilvl w:val="0"/>
          <w:numId w:val="25"/>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5A7CEE">
      <w:pPr>
        <w:numPr>
          <w:ilvl w:val="0"/>
          <w:numId w:val="25"/>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5A7CEE">
      <w:pPr>
        <w:numPr>
          <w:ilvl w:val="0"/>
          <w:numId w:val="25"/>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5A7CEE">
      <w:pPr>
        <w:numPr>
          <w:ilvl w:val="0"/>
          <w:numId w:val="25"/>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5A7CEE">
      <w:pPr>
        <w:numPr>
          <w:ilvl w:val="0"/>
          <w:numId w:val="25"/>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5A7CEE">
      <w:pPr>
        <w:numPr>
          <w:ilvl w:val="0"/>
          <w:numId w:val="26"/>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5A7CEE">
      <w:pPr>
        <w:numPr>
          <w:ilvl w:val="0"/>
          <w:numId w:val="26"/>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5A7CEE">
      <w:pPr>
        <w:numPr>
          <w:ilvl w:val="0"/>
          <w:numId w:val="26"/>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5A7CEE">
      <w:pPr>
        <w:numPr>
          <w:ilvl w:val="0"/>
          <w:numId w:val="26"/>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5A7CEE">
      <w:pPr>
        <w:numPr>
          <w:ilvl w:val="0"/>
          <w:numId w:val="26"/>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5A7CEE">
      <w:pPr>
        <w:numPr>
          <w:ilvl w:val="0"/>
          <w:numId w:val="26"/>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5A7CEE">
      <w:pPr>
        <w:numPr>
          <w:ilvl w:val="0"/>
          <w:numId w:val="26"/>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5A7CEE">
      <w:pPr>
        <w:numPr>
          <w:ilvl w:val="0"/>
          <w:numId w:val="26"/>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5A7CEE">
      <w:pPr>
        <w:numPr>
          <w:ilvl w:val="0"/>
          <w:numId w:val="26"/>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5A7CEE">
      <w:pPr>
        <w:numPr>
          <w:ilvl w:val="0"/>
          <w:numId w:val="28"/>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5A7CEE">
      <w:pPr>
        <w:numPr>
          <w:ilvl w:val="1"/>
          <w:numId w:val="27"/>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5A7CEE">
      <w:pPr>
        <w:numPr>
          <w:ilvl w:val="1"/>
          <w:numId w:val="27"/>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5A7CEE">
      <w:pPr>
        <w:numPr>
          <w:ilvl w:val="1"/>
          <w:numId w:val="27"/>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5A7CEE">
      <w:pPr>
        <w:numPr>
          <w:ilvl w:val="1"/>
          <w:numId w:val="27"/>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4F2" w:rsidRDefault="003764F2">
      <w:r>
        <w:separator/>
      </w:r>
    </w:p>
    <w:p w:rsidR="003764F2" w:rsidRDefault="003764F2"/>
  </w:endnote>
  <w:endnote w:type="continuationSeparator" w:id="0">
    <w:p w:rsidR="003764F2" w:rsidRDefault="003764F2">
      <w:r>
        <w:continuationSeparator/>
      </w:r>
    </w:p>
    <w:p w:rsidR="003764F2" w:rsidRDefault="00376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B1" w:rsidRDefault="000512B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12B1" w:rsidRDefault="000512B1" w:rsidP="00841BE7">
    <w:pPr>
      <w:pStyle w:val="Footer"/>
      <w:ind w:right="360"/>
    </w:pPr>
  </w:p>
  <w:p w:rsidR="000512B1" w:rsidRDefault="000512B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B1" w:rsidRPr="00EC5BB4" w:rsidRDefault="000512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6F5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6F5E">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B1" w:rsidRPr="00EC5BB4" w:rsidRDefault="000512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6F5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6F5E">
      <w:rPr>
        <w:rStyle w:val="PageNumber"/>
        <w:rFonts w:cs="Arial"/>
        <w:b/>
        <w:noProof/>
        <w:szCs w:val="24"/>
      </w:rPr>
      <w:t>56</w:t>
    </w:r>
    <w:r w:rsidRPr="00EC5BB4">
      <w:rPr>
        <w:rStyle w:val="PageNumber"/>
        <w:rFonts w:cs="Arial"/>
        <w:b/>
        <w:szCs w:val="24"/>
      </w:rPr>
      <w:fldChar w:fldCharType="end"/>
    </w:r>
  </w:p>
  <w:p w:rsidR="000512B1" w:rsidRDefault="00051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4F2" w:rsidRDefault="003764F2">
      <w:r>
        <w:separator/>
      </w:r>
    </w:p>
    <w:p w:rsidR="003764F2" w:rsidRDefault="003764F2"/>
  </w:footnote>
  <w:footnote w:type="continuationSeparator" w:id="0">
    <w:p w:rsidR="003764F2" w:rsidRDefault="003764F2">
      <w:r>
        <w:continuationSeparator/>
      </w:r>
    </w:p>
    <w:p w:rsidR="003764F2" w:rsidRDefault="003764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B1" w:rsidRDefault="000512B1" w:rsidP="004276AD">
    <w:pPr>
      <w:pStyle w:val="Header"/>
      <w:rPr>
        <w:sz w:val="20"/>
      </w:rPr>
    </w:pPr>
  </w:p>
  <w:p w:rsidR="000512B1" w:rsidRDefault="000512B1"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0512B1" w:rsidRPr="00303FF8" w:rsidRDefault="000512B1" w:rsidP="004276AD">
    <w:pPr>
      <w:pStyle w:val="Header"/>
      <w:rPr>
        <w:szCs w:val="24"/>
        <w:lang w:val="sr-Cyrl-RS"/>
      </w:rPr>
    </w:pPr>
    <w:r w:rsidRPr="00EC5BB4">
      <w:rPr>
        <w:szCs w:val="24"/>
      </w:rPr>
      <w:t>ЈН</w:t>
    </w:r>
    <w:r>
      <w:rPr>
        <w:szCs w:val="24"/>
        <w:lang w:val="sr-Cyrl-RS"/>
      </w:rPr>
      <w:t xml:space="preserve"> 3000/0920/2016 (1536/2016)</w:t>
    </w:r>
  </w:p>
  <w:p w:rsidR="000512B1" w:rsidRPr="004276AD" w:rsidRDefault="000512B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2B1" w:rsidRDefault="000512B1" w:rsidP="004276AD">
    <w:pPr>
      <w:pStyle w:val="Header"/>
    </w:pPr>
  </w:p>
  <w:p w:rsidR="000512B1" w:rsidRDefault="000512B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0512B1" w:rsidRPr="00113B84" w:rsidRDefault="000512B1" w:rsidP="004276AD">
    <w:pPr>
      <w:pStyle w:val="Header"/>
      <w:rPr>
        <w:szCs w:val="24"/>
      </w:rPr>
    </w:pPr>
    <w:r>
      <w:rPr>
        <w:szCs w:val="24"/>
      </w:rPr>
      <w:t>ЈН 3000/0920/2016 (1536/2016)</w:t>
    </w:r>
  </w:p>
  <w:p w:rsidR="000512B1" w:rsidRPr="00210557" w:rsidRDefault="000512B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9E2947"/>
    <w:multiLevelType w:val="hybridMultilevel"/>
    <w:tmpl w:val="B90A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325E72"/>
    <w:multiLevelType w:val="hybridMultilevel"/>
    <w:tmpl w:val="EC9C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A4A0CD7"/>
    <w:multiLevelType w:val="multilevel"/>
    <w:tmpl w:val="AEC40D0A"/>
    <w:lvl w:ilvl="0">
      <w:start w:val="1"/>
      <w:numFmt w:val="decimal"/>
      <w:lvlText w:val="%1."/>
      <w:lvlJc w:val="left"/>
      <w:pPr>
        <w:ind w:left="360" w:hanging="36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2405"/>
    <w:multiLevelType w:val="hybridMultilevel"/>
    <w:tmpl w:val="FE92E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0EB42DB"/>
    <w:multiLevelType w:val="hybridMultilevel"/>
    <w:tmpl w:val="0AE8DF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DF15066"/>
    <w:multiLevelType w:val="hybridMultilevel"/>
    <w:tmpl w:val="1C543FE0"/>
    <w:lvl w:ilvl="0" w:tplc="DD382E56">
      <w:start w:val="1"/>
      <w:numFmt w:val="decimal"/>
      <w:lvlText w:val="2.%1"/>
      <w:lvlJc w:val="left"/>
      <w:pPr>
        <w:ind w:left="1080" w:hanging="360"/>
      </w:pPr>
      <w:rPr>
        <w:rFonts w:hint="default"/>
      </w:rPr>
    </w:lvl>
    <w:lvl w:ilvl="1" w:tplc="39D864C8">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6"/>
  </w:num>
  <w:num w:numId="2">
    <w:abstractNumId w:val="67"/>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num>
  <w:num w:numId="7">
    <w:abstractNumId w:val="75"/>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7"/>
  </w:num>
  <w:num w:numId="11">
    <w:abstractNumId w:val="72"/>
  </w:num>
  <w:num w:numId="12">
    <w:abstractNumId w:val="61"/>
  </w:num>
  <w:num w:numId="13">
    <w:abstractNumId w:val="66"/>
  </w:num>
  <w:num w:numId="14">
    <w:abstractNumId w:val="91"/>
  </w:num>
  <w:num w:numId="15">
    <w:abstractNumId w:val="83"/>
  </w:num>
  <w:num w:numId="16">
    <w:abstractNumId w:val="94"/>
  </w:num>
  <w:num w:numId="17">
    <w:abstractNumId w:val="69"/>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num>
  <w:num w:numId="24">
    <w:abstractNumId w:val="70"/>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93"/>
  </w:num>
  <w:num w:numId="30">
    <w:abstractNumId w:val="49"/>
  </w:num>
  <w:num w:numId="31">
    <w:abstractNumId w:val="68"/>
  </w:num>
  <w:num w:numId="32">
    <w:abstractNumId w:val="78"/>
  </w:num>
  <w:num w:numId="33">
    <w:abstractNumId w:val="50"/>
  </w:num>
  <w:num w:numId="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0"/>
  </w:num>
  <w:num w:numId="40">
    <w:abstractNumId w:val="58"/>
  </w:num>
  <w:num w:numId="41">
    <w:abstractNumId w:val="84"/>
  </w:num>
  <w:num w:numId="42">
    <w:abstractNumId w:val="51"/>
  </w:num>
  <w:num w:numId="43">
    <w:abstractNumId w:val="102"/>
  </w:num>
  <w:num w:numId="44">
    <w:abstractNumId w:val="62"/>
  </w:num>
  <w:num w:numId="45">
    <w:abstractNumId w:val="8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C3C"/>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2B1"/>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A4B"/>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C"/>
    <w:rsid w:val="000A388F"/>
    <w:rsid w:val="000A393D"/>
    <w:rsid w:val="000A3F5E"/>
    <w:rsid w:val="000A4D7F"/>
    <w:rsid w:val="000A4FBE"/>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6"/>
    <w:rsid w:val="000B5B5C"/>
    <w:rsid w:val="000B5F30"/>
    <w:rsid w:val="000B67DA"/>
    <w:rsid w:val="000B6C6F"/>
    <w:rsid w:val="000B6E4A"/>
    <w:rsid w:val="000B711D"/>
    <w:rsid w:val="000B722D"/>
    <w:rsid w:val="000B7943"/>
    <w:rsid w:val="000B7A06"/>
    <w:rsid w:val="000B7C9D"/>
    <w:rsid w:val="000C0476"/>
    <w:rsid w:val="000C0611"/>
    <w:rsid w:val="000C0DF3"/>
    <w:rsid w:val="000C11FE"/>
    <w:rsid w:val="000C13F9"/>
    <w:rsid w:val="000C1516"/>
    <w:rsid w:val="000C1A46"/>
    <w:rsid w:val="000C2283"/>
    <w:rsid w:val="000C24C5"/>
    <w:rsid w:val="000C259B"/>
    <w:rsid w:val="000C28FA"/>
    <w:rsid w:val="000C2ABA"/>
    <w:rsid w:val="000C2D52"/>
    <w:rsid w:val="000C395D"/>
    <w:rsid w:val="000C3B2D"/>
    <w:rsid w:val="000C3B49"/>
    <w:rsid w:val="000C3B64"/>
    <w:rsid w:val="000C3D32"/>
    <w:rsid w:val="000C4021"/>
    <w:rsid w:val="000C50A0"/>
    <w:rsid w:val="000C52FC"/>
    <w:rsid w:val="000C5468"/>
    <w:rsid w:val="000C547B"/>
    <w:rsid w:val="000C562B"/>
    <w:rsid w:val="000C5731"/>
    <w:rsid w:val="000C5D43"/>
    <w:rsid w:val="000C6779"/>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0C"/>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0ED"/>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85D"/>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F5E"/>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6F"/>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534"/>
    <w:rsid w:val="003746CC"/>
    <w:rsid w:val="00374D0A"/>
    <w:rsid w:val="00374D49"/>
    <w:rsid w:val="00374EE7"/>
    <w:rsid w:val="00374FCD"/>
    <w:rsid w:val="00375021"/>
    <w:rsid w:val="003756A2"/>
    <w:rsid w:val="00375838"/>
    <w:rsid w:val="00375FF5"/>
    <w:rsid w:val="00376130"/>
    <w:rsid w:val="003762D5"/>
    <w:rsid w:val="003764F2"/>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A8"/>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A22"/>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E05"/>
    <w:rsid w:val="004B1425"/>
    <w:rsid w:val="004B143F"/>
    <w:rsid w:val="004B163D"/>
    <w:rsid w:val="004B19FF"/>
    <w:rsid w:val="004B1A93"/>
    <w:rsid w:val="004B1DD8"/>
    <w:rsid w:val="004B20FF"/>
    <w:rsid w:val="004B2200"/>
    <w:rsid w:val="004B25C8"/>
    <w:rsid w:val="004B2BFA"/>
    <w:rsid w:val="004B302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4C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16"/>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BBD"/>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6E3C"/>
    <w:rsid w:val="0052736F"/>
    <w:rsid w:val="00527AD1"/>
    <w:rsid w:val="00527D2B"/>
    <w:rsid w:val="005302BC"/>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70A"/>
    <w:rsid w:val="00543191"/>
    <w:rsid w:val="005431C8"/>
    <w:rsid w:val="00543210"/>
    <w:rsid w:val="00543A9E"/>
    <w:rsid w:val="00543BC2"/>
    <w:rsid w:val="00543EB0"/>
    <w:rsid w:val="005440C2"/>
    <w:rsid w:val="00544179"/>
    <w:rsid w:val="00544524"/>
    <w:rsid w:val="00544638"/>
    <w:rsid w:val="00544C24"/>
    <w:rsid w:val="00544CE8"/>
    <w:rsid w:val="00544D57"/>
    <w:rsid w:val="005450CD"/>
    <w:rsid w:val="005453B2"/>
    <w:rsid w:val="00545456"/>
    <w:rsid w:val="0054567E"/>
    <w:rsid w:val="00545D25"/>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3DD"/>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6D0"/>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274"/>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CE"/>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0DA"/>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6D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C4"/>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148"/>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1F9"/>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AFF"/>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A2E"/>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72"/>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8D8"/>
    <w:rsid w:val="00940C74"/>
    <w:rsid w:val="00941558"/>
    <w:rsid w:val="00941CD4"/>
    <w:rsid w:val="0094234B"/>
    <w:rsid w:val="00942550"/>
    <w:rsid w:val="00942559"/>
    <w:rsid w:val="00942B95"/>
    <w:rsid w:val="009432D8"/>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AC"/>
    <w:rsid w:val="00981B81"/>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F3B"/>
    <w:rsid w:val="009A51AB"/>
    <w:rsid w:val="009A52B6"/>
    <w:rsid w:val="009A5473"/>
    <w:rsid w:val="009A5602"/>
    <w:rsid w:val="009A5649"/>
    <w:rsid w:val="009A5C24"/>
    <w:rsid w:val="009A6169"/>
    <w:rsid w:val="009A61F4"/>
    <w:rsid w:val="009A630B"/>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DA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2D2"/>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245"/>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49E"/>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F9"/>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6E"/>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A9"/>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7399"/>
    <w:rsid w:val="00C37A3F"/>
    <w:rsid w:val="00C40127"/>
    <w:rsid w:val="00C403A0"/>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922"/>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B84"/>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8B"/>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6E"/>
    <w:rsid w:val="00D563CB"/>
    <w:rsid w:val="00D56B3E"/>
    <w:rsid w:val="00D572DA"/>
    <w:rsid w:val="00D57565"/>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97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AD1"/>
    <w:rsid w:val="00E72D4C"/>
    <w:rsid w:val="00E72E52"/>
    <w:rsid w:val="00E72F1E"/>
    <w:rsid w:val="00E72F29"/>
    <w:rsid w:val="00E73A01"/>
    <w:rsid w:val="00E73C1B"/>
    <w:rsid w:val="00E73C9B"/>
    <w:rsid w:val="00E74071"/>
    <w:rsid w:val="00E74343"/>
    <w:rsid w:val="00E74E8A"/>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340"/>
    <w:rsid w:val="00EA7526"/>
    <w:rsid w:val="00EA7641"/>
    <w:rsid w:val="00EA789A"/>
    <w:rsid w:val="00EB0930"/>
    <w:rsid w:val="00EB0B72"/>
    <w:rsid w:val="00EB143C"/>
    <w:rsid w:val="00EB176C"/>
    <w:rsid w:val="00EB1EB4"/>
    <w:rsid w:val="00EB1F7F"/>
    <w:rsid w:val="00EB1FC9"/>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2F6D"/>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E19"/>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7AE"/>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FB5"/>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65BB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pn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5.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gag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png"/><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00.xml><?xml version="1.0" encoding="utf-8"?>
<ds:datastoreItem xmlns:ds="http://schemas.openxmlformats.org/officeDocument/2006/customXml" ds:itemID="{ACEDCA48-E94E-44A5-A1A6-9214F63D2FD7}">
  <ds:schemaRefs>
    <ds:schemaRef ds:uri="http://schemas.openxmlformats.org/officeDocument/2006/bibliography"/>
  </ds:schemaRefs>
</ds:datastoreItem>
</file>

<file path=customXml/itemProps101.xml><?xml version="1.0" encoding="utf-8"?>
<ds:datastoreItem xmlns:ds="http://schemas.openxmlformats.org/officeDocument/2006/customXml" ds:itemID="{B00F0E25-DFF0-40D6-8EB8-B241B0D0D530}">
  <ds:schemaRefs>
    <ds:schemaRef ds:uri="http://schemas.openxmlformats.org/officeDocument/2006/bibliography"/>
  </ds:schemaRefs>
</ds:datastoreItem>
</file>

<file path=customXml/itemProps102.xml><?xml version="1.0" encoding="utf-8"?>
<ds:datastoreItem xmlns:ds="http://schemas.openxmlformats.org/officeDocument/2006/customXml" ds:itemID="{0F403AD7-3C84-415E-AE16-7A496814F474}">
  <ds:schemaRefs>
    <ds:schemaRef ds:uri="http://schemas.openxmlformats.org/officeDocument/2006/bibliography"/>
  </ds:schemaRefs>
</ds:datastoreItem>
</file>

<file path=customXml/itemProps10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4.xml><?xml version="1.0" encoding="utf-8"?>
<ds:datastoreItem xmlns:ds="http://schemas.openxmlformats.org/officeDocument/2006/customXml" ds:itemID="{FBEFC38E-B0A7-41DB-B976-70576FECEE64}">
  <ds:schemaRefs>
    <ds:schemaRef ds:uri="http://schemas.openxmlformats.org/officeDocument/2006/bibliography"/>
  </ds:schemaRefs>
</ds:datastoreItem>
</file>

<file path=customXml/itemProps105.xml><?xml version="1.0" encoding="utf-8"?>
<ds:datastoreItem xmlns:ds="http://schemas.openxmlformats.org/officeDocument/2006/customXml" ds:itemID="{45574615-1103-494D-92CC-5B184594D746}">
  <ds:schemaRefs>
    <ds:schemaRef ds:uri="http://schemas.openxmlformats.org/officeDocument/2006/bibliography"/>
  </ds:schemaRefs>
</ds:datastoreItem>
</file>

<file path=customXml/itemProps106.xml><?xml version="1.0" encoding="utf-8"?>
<ds:datastoreItem xmlns:ds="http://schemas.openxmlformats.org/officeDocument/2006/customXml" ds:itemID="{1BE81474-870D-45B3-A13A-106792A5532D}">
  <ds:schemaRefs>
    <ds:schemaRef ds:uri="http://schemas.openxmlformats.org/officeDocument/2006/bibliography"/>
  </ds:schemaRefs>
</ds:datastoreItem>
</file>

<file path=customXml/itemProps107.xml><?xml version="1.0" encoding="utf-8"?>
<ds:datastoreItem xmlns:ds="http://schemas.openxmlformats.org/officeDocument/2006/customXml" ds:itemID="{93BE329E-011D-4609-BF57-06BBC4DD63F5}">
  <ds:schemaRefs>
    <ds:schemaRef ds:uri="http://schemas.openxmlformats.org/officeDocument/2006/bibliography"/>
  </ds:schemaRefs>
</ds:datastoreItem>
</file>

<file path=customXml/itemProps108.xml><?xml version="1.0" encoding="utf-8"?>
<ds:datastoreItem xmlns:ds="http://schemas.openxmlformats.org/officeDocument/2006/customXml" ds:itemID="{0CAA4311-F2AD-44E5-99E6-9A02B0607D6D}">
  <ds:schemaRefs>
    <ds:schemaRef ds:uri="http://schemas.openxmlformats.org/officeDocument/2006/bibliography"/>
  </ds:schemaRefs>
</ds:datastoreItem>
</file>

<file path=customXml/itemProps109.xml><?xml version="1.0" encoding="utf-8"?>
<ds:datastoreItem xmlns:ds="http://schemas.openxmlformats.org/officeDocument/2006/customXml" ds:itemID="{4C027859-1A70-4B25-B5EB-83962E90E623}">
  <ds:schemaRefs>
    <ds:schemaRef ds:uri="http://schemas.openxmlformats.org/officeDocument/2006/bibliography"/>
  </ds:schemaRefs>
</ds:datastoreItem>
</file>

<file path=customXml/itemProps11.xml><?xml version="1.0" encoding="utf-8"?>
<ds:datastoreItem xmlns:ds="http://schemas.openxmlformats.org/officeDocument/2006/customXml" ds:itemID="{CEE65FF8-5824-48A8-8DAA-EE895E8CCE21}">
  <ds:schemaRefs>
    <ds:schemaRef ds:uri="http://schemas.openxmlformats.org/officeDocument/2006/bibliography"/>
  </ds:schemaRefs>
</ds:datastoreItem>
</file>

<file path=customXml/itemProps110.xml><?xml version="1.0" encoding="utf-8"?>
<ds:datastoreItem xmlns:ds="http://schemas.openxmlformats.org/officeDocument/2006/customXml" ds:itemID="{5E4A6CD3-27C2-4CDF-B37D-D459CE8C2E69}">
  <ds:schemaRefs>
    <ds:schemaRef ds:uri="http://schemas.openxmlformats.org/officeDocument/2006/bibliography"/>
  </ds:schemaRefs>
</ds:datastoreItem>
</file>

<file path=customXml/itemProps111.xml><?xml version="1.0" encoding="utf-8"?>
<ds:datastoreItem xmlns:ds="http://schemas.openxmlformats.org/officeDocument/2006/customXml" ds:itemID="{83996D1F-342B-43AC-9F3C-7D5922544D3C}">
  <ds:schemaRefs>
    <ds:schemaRef ds:uri="http://schemas.openxmlformats.org/officeDocument/2006/bibliography"/>
  </ds:schemaRefs>
</ds:datastoreItem>
</file>

<file path=customXml/itemProps112.xml><?xml version="1.0" encoding="utf-8"?>
<ds:datastoreItem xmlns:ds="http://schemas.openxmlformats.org/officeDocument/2006/customXml" ds:itemID="{F122C6DB-3F39-4EF0-82B6-D83B2ED87641}">
  <ds:schemaRefs>
    <ds:schemaRef ds:uri="http://schemas.openxmlformats.org/officeDocument/2006/bibliography"/>
  </ds:schemaRefs>
</ds:datastoreItem>
</file>

<file path=customXml/itemProps113.xml><?xml version="1.0" encoding="utf-8"?>
<ds:datastoreItem xmlns:ds="http://schemas.openxmlformats.org/officeDocument/2006/customXml" ds:itemID="{424DA9CD-D111-4C02-953D-8D1E1EBD67BD}">
  <ds:schemaRefs>
    <ds:schemaRef ds:uri="http://schemas.openxmlformats.org/officeDocument/2006/bibliography"/>
  </ds:schemaRefs>
</ds:datastoreItem>
</file>

<file path=customXml/itemProps114.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115.xml><?xml version="1.0" encoding="utf-8"?>
<ds:datastoreItem xmlns:ds="http://schemas.openxmlformats.org/officeDocument/2006/customXml" ds:itemID="{4830E583-EBAC-42ED-BDF7-F9FA6876B4FC}">
  <ds:schemaRefs>
    <ds:schemaRef ds:uri="http://schemas.openxmlformats.org/officeDocument/2006/bibliography"/>
  </ds:schemaRefs>
</ds:datastoreItem>
</file>

<file path=customXml/itemProps116.xml><?xml version="1.0" encoding="utf-8"?>
<ds:datastoreItem xmlns:ds="http://schemas.openxmlformats.org/officeDocument/2006/customXml" ds:itemID="{3B69D540-F1D1-41A3-920E-81D95550437A}">
  <ds:schemaRefs>
    <ds:schemaRef ds:uri="http://schemas.openxmlformats.org/officeDocument/2006/bibliography"/>
  </ds:schemaRefs>
</ds:datastoreItem>
</file>

<file path=customXml/itemProps117.xml><?xml version="1.0" encoding="utf-8"?>
<ds:datastoreItem xmlns:ds="http://schemas.openxmlformats.org/officeDocument/2006/customXml" ds:itemID="{491955B4-3B40-4978-A551-0BBAD5984B07}">
  <ds:schemaRefs>
    <ds:schemaRef ds:uri="http://schemas.openxmlformats.org/officeDocument/2006/bibliography"/>
  </ds:schemaRefs>
</ds:datastoreItem>
</file>

<file path=customXml/itemProps118.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119.xml><?xml version="1.0" encoding="utf-8"?>
<ds:datastoreItem xmlns:ds="http://schemas.openxmlformats.org/officeDocument/2006/customXml" ds:itemID="{73389CA7-9DD8-40CC-B290-D2E29FC06101}">
  <ds:schemaRefs>
    <ds:schemaRef ds:uri="http://schemas.openxmlformats.org/officeDocument/2006/bibliography"/>
  </ds:schemaRefs>
</ds:datastoreItem>
</file>

<file path=customXml/itemProps12.xml><?xml version="1.0" encoding="utf-8"?>
<ds:datastoreItem xmlns:ds="http://schemas.openxmlformats.org/officeDocument/2006/customXml" ds:itemID="{81850A24-1F57-4D13-987F-7C2CFC66E03B}">
  <ds:schemaRefs>
    <ds:schemaRef ds:uri="http://schemas.openxmlformats.org/officeDocument/2006/bibliography"/>
  </ds:schemaRefs>
</ds:datastoreItem>
</file>

<file path=customXml/itemProps120.xml><?xml version="1.0" encoding="utf-8"?>
<ds:datastoreItem xmlns:ds="http://schemas.openxmlformats.org/officeDocument/2006/customXml" ds:itemID="{15EF08B7-F49A-4331-A53E-A009B2627AB3}">
  <ds:schemaRefs>
    <ds:schemaRef ds:uri="http://schemas.openxmlformats.org/officeDocument/2006/bibliography"/>
  </ds:schemaRefs>
</ds:datastoreItem>
</file>

<file path=customXml/itemProps121.xml><?xml version="1.0" encoding="utf-8"?>
<ds:datastoreItem xmlns:ds="http://schemas.openxmlformats.org/officeDocument/2006/customXml" ds:itemID="{B583BAB3-6D37-499E-BE5E-D7612B37098D}">
  <ds:schemaRefs>
    <ds:schemaRef ds:uri="http://schemas.openxmlformats.org/officeDocument/2006/bibliography"/>
  </ds:schemaRefs>
</ds:datastoreItem>
</file>

<file path=customXml/itemProps122.xml><?xml version="1.0" encoding="utf-8"?>
<ds:datastoreItem xmlns:ds="http://schemas.openxmlformats.org/officeDocument/2006/customXml" ds:itemID="{A8D49662-790D-4006-8953-1DDBBC70AB78}">
  <ds:schemaRefs>
    <ds:schemaRef ds:uri="http://schemas.openxmlformats.org/officeDocument/2006/bibliography"/>
  </ds:schemaRefs>
</ds:datastoreItem>
</file>

<file path=customXml/itemProps123.xml><?xml version="1.0" encoding="utf-8"?>
<ds:datastoreItem xmlns:ds="http://schemas.openxmlformats.org/officeDocument/2006/customXml" ds:itemID="{8B278281-FCCB-4F1E-BBCA-93F657FE5A20}">
  <ds:schemaRefs>
    <ds:schemaRef ds:uri="http://schemas.openxmlformats.org/officeDocument/2006/bibliography"/>
  </ds:schemaRefs>
</ds:datastoreItem>
</file>

<file path=customXml/itemProps124.xml><?xml version="1.0" encoding="utf-8"?>
<ds:datastoreItem xmlns:ds="http://schemas.openxmlformats.org/officeDocument/2006/customXml" ds:itemID="{E5165D28-B2C4-4107-8B54-9947F6474877}">
  <ds:schemaRefs>
    <ds:schemaRef ds:uri="http://schemas.openxmlformats.org/officeDocument/2006/bibliography"/>
  </ds:schemaRefs>
</ds:datastoreItem>
</file>

<file path=customXml/itemProps125.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126.xml><?xml version="1.0" encoding="utf-8"?>
<ds:datastoreItem xmlns:ds="http://schemas.openxmlformats.org/officeDocument/2006/customXml" ds:itemID="{ECFFE1D3-C2A6-4CD1-A031-69B027F394EA}">
  <ds:schemaRefs>
    <ds:schemaRef ds:uri="http://schemas.openxmlformats.org/officeDocument/2006/bibliography"/>
  </ds:schemaRefs>
</ds:datastoreItem>
</file>

<file path=customXml/itemProps127.xml><?xml version="1.0" encoding="utf-8"?>
<ds:datastoreItem xmlns:ds="http://schemas.openxmlformats.org/officeDocument/2006/customXml" ds:itemID="{66C619E8-95E7-4317-9BC5-4798709F751B}">
  <ds:schemaRefs>
    <ds:schemaRef ds:uri="http://schemas.openxmlformats.org/officeDocument/2006/bibliography"/>
  </ds:schemaRefs>
</ds:datastoreItem>
</file>

<file path=customXml/itemProps128.xml><?xml version="1.0" encoding="utf-8"?>
<ds:datastoreItem xmlns:ds="http://schemas.openxmlformats.org/officeDocument/2006/customXml" ds:itemID="{CC89144F-A2E1-49DF-BE50-D2758F329169}">
  <ds:schemaRefs>
    <ds:schemaRef ds:uri="http://schemas.openxmlformats.org/officeDocument/2006/bibliography"/>
  </ds:schemaRefs>
</ds:datastoreItem>
</file>

<file path=customXml/itemProps129.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13.xml><?xml version="1.0" encoding="utf-8"?>
<ds:datastoreItem xmlns:ds="http://schemas.openxmlformats.org/officeDocument/2006/customXml" ds:itemID="{1A49ABB7-3508-4ED3-B139-B21DABF156E6}">
  <ds:schemaRefs>
    <ds:schemaRef ds:uri="http://schemas.openxmlformats.org/officeDocument/2006/bibliography"/>
  </ds:schemaRefs>
</ds:datastoreItem>
</file>

<file path=customXml/itemProps13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1.xml><?xml version="1.0" encoding="utf-8"?>
<ds:datastoreItem xmlns:ds="http://schemas.openxmlformats.org/officeDocument/2006/customXml" ds:itemID="{08550E8D-FB10-4F7E-8BEE-8744644244AE}">
  <ds:schemaRefs>
    <ds:schemaRef ds:uri="http://schemas.openxmlformats.org/officeDocument/2006/bibliography"/>
  </ds:schemaRefs>
</ds:datastoreItem>
</file>

<file path=customXml/itemProps13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33.xml><?xml version="1.0" encoding="utf-8"?>
<ds:datastoreItem xmlns:ds="http://schemas.openxmlformats.org/officeDocument/2006/customXml" ds:itemID="{78A43CBD-FDF2-4EC4-BEA8-D1571503F95F}">
  <ds:schemaRefs>
    <ds:schemaRef ds:uri="http://schemas.openxmlformats.org/officeDocument/2006/bibliography"/>
  </ds:schemaRefs>
</ds:datastoreItem>
</file>

<file path=customXml/itemProps134.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35.xml><?xml version="1.0" encoding="utf-8"?>
<ds:datastoreItem xmlns:ds="http://schemas.openxmlformats.org/officeDocument/2006/customXml" ds:itemID="{DE5E80CF-1E53-44FD-85E0-7B20250E9E80}">
  <ds:schemaRefs>
    <ds:schemaRef ds:uri="http://schemas.openxmlformats.org/officeDocument/2006/bibliography"/>
  </ds:schemaRefs>
</ds:datastoreItem>
</file>

<file path=customXml/itemProps136.xml><?xml version="1.0" encoding="utf-8"?>
<ds:datastoreItem xmlns:ds="http://schemas.openxmlformats.org/officeDocument/2006/customXml" ds:itemID="{D4208393-2AD6-48C4-95BB-91A20047B1C3}">
  <ds:schemaRefs>
    <ds:schemaRef ds:uri="http://schemas.openxmlformats.org/officeDocument/2006/bibliography"/>
  </ds:schemaRefs>
</ds:datastoreItem>
</file>

<file path=customXml/itemProps137.xml><?xml version="1.0" encoding="utf-8"?>
<ds:datastoreItem xmlns:ds="http://schemas.openxmlformats.org/officeDocument/2006/customXml" ds:itemID="{49C96EDD-EFCB-44B5-9955-195DE607D727}">
  <ds:schemaRefs>
    <ds:schemaRef ds:uri="http://schemas.openxmlformats.org/officeDocument/2006/bibliography"/>
  </ds:schemaRefs>
</ds:datastoreItem>
</file>

<file path=customXml/itemProps138.xml><?xml version="1.0" encoding="utf-8"?>
<ds:datastoreItem xmlns:ds="http://schemas.openxmlformats.org/officeDocument/2006/customXml" ds:itemID="{537C128F-AB2A-4024-ABB0-62E2D018234D}">
  <ds:schemaRefs>
    <ds:schemaRef ds:uri="http://schemas.openxmlformats.org/officeDocument/2006/bibliography"/>
  </ds:schemaRefs>
</ds:datastoreItem>
</file>

<file path=customXml/itemProps139.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4.xml><?xml version="1.0" encoding="utf-8"?>
<ds:datastoreItem xmlns:ds="http://schemas.openxmlformats.org/officeDocument/2006/customXml" ds:itemID="{E79DC854-BEB6-4C58-AA96-47F27CB5C4DB}">
  <ds:schemaRefs>
    <ds:schemaRef ds:uri="http://schemas.openxmlformats.org/officeDocument/2006/bibliography"/>
  </ds:schemaRefs>
</ds:datastoreItem>
</file>

<file path=customXml/itemProps140.xml><?xml version="1.0" encoding="utf-8"?>
<ds:datastoreItem xmlns:ds="http://schemas.openxmlformats.org/officeDocument/2006/customXml" ds:itemID="{D096DF3F-CCC1-41AD-B4E9-3B8BF4CF5790}">
  <ds:schemaRefs>
    <ds:schemaRef ds:uri="http://schemas.openxmlformats.org/officeDocument/2006/bibliography"/>
  </ds:schemaRefs>
</ds:datastoreItem>
</file>

<file path=customXml/itemProps141.xml><?xml version="1.0" encoding="utf-8"?>
<ds:datastoreItem xmlns:ds="http://schemas.openxmlformats.org/officeDocument/2006/customXml" ds:itemID="{7022DF03-F427-4082-930D-DF30E91AF430}">
  <ds:schemaRefs>
    <ds:schemaRef ds:uri="http://schemas.openxmlformats.org/officeDocument/2006/bibliography"/>
  </ds:schemaRefs>
</ds:datastoreItem>
</file>

<file path=customXml/itemProps142.xml><?xml version="1.0" encoding="utf-8"?>
<ds:datastoreItem xmlns:ds="http://schemas.openxmlformats.org/officeDocument/2006/customXml" ds:itemID="{5A8B0BF2-CB4D-4197-AC01-FCD7A188D684}">
  <ds:schemaRefs>
    <ds:schemaRef ds:uri="http://schemas.openxmlformats.org/officeDocument/2006/bibliography"/>
  </ds:schemaRefs>
</ds:datastoreItem>
</file>

<file path=customXml/itemProps143.xml><?xml version="1.0" encoding="utf-8"?>
<ds:datastoreItem xmlns:ds="http://schemas.openxmlformats.org/officeDocument/2006/customXml" ds:itemID="{AC20DBA1-45CB-46DA-A14F-977B14A6AF52}">
  <ds:schemaRefs>
    <ds:schemaRef ds:uri="http://schemas.openxmlformats.org/officeDocument/2006/bibliography"/>
  </ds:schemaRefs>
</ds:datastoreItem>
</file>

<file path=customXml/itemProps144.xml><?xml version="1.0" encoding="utf-8"?>
<ds:datastoreItem xmlns:ds="http://schemas.openxmlformats.org/officeDocument/2006/customXml" ds:itemID="{25E7BBDF-E2E0-49CB-8CCD-FB09358D564B}">
  <ds:schemaRefs>
    <ds:schemaRef ds:uri="http://schemas.openxmlformats.org/officeDocument/2006/bibliography"/>
  </ds:schemaRefs>
</ds:datastoreItem>
</file>

<file path=customXml/itemProps145.xml><?xml version="1.0" encoding="utf-8"?>
<ds:datastoreItem xmlns:ds="http://schemas.openxmlformats.org/officeDocument/2006/customXml" ds:itemID="{0A443508-0D44-49D2-824E-9E72809F3B47}">
  <ds:schemaRefs>
    <ds:schemaRef ds:uri="http://schemas.openxmlformats.org/officeDocument/2006/bibliography"/>
  </ds:schemaRefs>
</ds:datastoreItem>
</file>

<file path=customXml/itemProps146.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147.xml><?xml version="1.0" encoding="utf-8"?>
<ds:datastoreItem xmlns:ds="http://schemas.openxmlformats.org/officeDocument/2006/customXml" ds:itemID="{99A99A91-AE53-4E7A-81E1-916CD3A8FBF9}">
  <ds:schemaRefs>
    <ds:schemaRef ds:uri="http://schemas.openxmlformats.org/officeDocument/2006/bibliography"/>
  </ds:schemaRefs>
</ds:datastoreItem>
</file>

<file path=customXml/itemProps148.xml><?xml version="1.0" encoding="utf-8"?>
<ds:datastoreItem xmlns:ds="http://schemas.openxmlformats.org/officeDocument/2006/customXml" ds:itemID="{C6BF998B-69B1-4C82-9E2B-F8F6F919BD36}">
  <ds:schemaRefs>
    <ds:schemaRef ds:uri="http://schemas.openxmlformats.org/officeDocument/2006/bibliography"/>
  </ds:schemaRefs>
</ds:datastoreItem>
</file>

<file path=customXml/itemProps149.xml><?xml version="1.0" encoding="utf-8"?>
<ds:datastoreItem xmlns:ds="http://schemas.openxmlformats.org/officeDocument/2006/customXml" ds:itemID="{430A166C-696F-46F7-823D-8A22B6850CEA}">
  <ds:schemaRefs>
    <ds:schemaRef ds:uri="http://schemas.openxmlformats.org/officeDocument/2006/bibliography"/>
  </ds:schemaRefs>
</ds:datastoreItem>
</file>

<file path=customXml/itemProps15.xml><?xml version="1.0" encoding="utf-8"?>
<ds:datastoreItem xmlns:ds="http://schemas.openxmlformats.org/officeDocument/2006/customXml" ds:itemID="{E2BD9DA5-6408-4D71-BCD5-B6C56BF407FA}">
  <ds:schemaRefs>
    <ds:schemaRef ds:uri="http://schemas.openxmlformats.org/officeDocument/2006/bibliography"/>
  </ds:schemaRefs>
</ds:datastoreItem>
</file>

<file path=customXml/itemProps150.xml><?xml version="1.0" encoding="utf-8"?>
<ds:datastoreItem xmlns:ds="http://schemas.openxmlformats.org/officeDocument/2006/customXml" ds:itemID="{CA3586C4-F606-4132-946F-926EA92CE3D3}">
  <ds:schemaRefs>
    <ds:schemaRef ds:uri="http://schemas.openxmlformats.org/officeDocument/2006/bibliography"/>
  </ds:schemaRefs>
</ds:datastoreItem>
</file>

<file path=customXml/itemProps15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52.xml><?xml version="1.0" encoding="utf-8"?>
<ds:datastoreItem xmlns:ds="http://schemas.openxmlformats.org/officeDocument/2006/customXml" ds:itemID="{890A6841-B0CD-47D7-8B12-1CB7F7BA6898}">
  <ds:schemaRefs>
    <ds:schemaRef ds:uri="http://schemas.openxmlformats.org/officeDocument/2006/bibliography"/>
  </ds:schemaRefs>
</ds:datastoreItem>
</file>

<file path=customXml/itemProps153.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154.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155.xml><?xml version="1.0" encoding="utf-8"?>
<ds:datastoreItem xmlns:ds="http://schemas.openxmlformats.org/officeDocument/2006/customXml" ds:itemID="{B1118713-4DB9-4892-86F1-4E8E9ACE622B}">
  <ds:schemaRefs>
    <ds:schemaRef ds:uri="http://schemas.openxmlformats.org/officeDocument/2006/bibliography"/>
  </ds:schemaRefs>
</ds:datastoreItem>
</file>

<file path=customXml/itemProps156.xml><?xml version="1.0" encoding="utf-8"?>
<ds:datastoreItem xmlns:ds="http://schemas.openxmlformats.org/officeDocument/2006/customXml" ds:itemID="{02DA5D24-03A7-4B5A-9BB7-6B3FA29C0D0D}">
  <ds:schemaRefs>
    <ds:schemaRef ds:uri="http://schemas.openxmlformats.org/officeDocument/2006/bibliography"/>
  </ds:schemaRefs>
</ds:datastoreItem>
</file>

<file path=customXml/itemProps157.xml><?xml version="1.0" encoding="utf-8"?>
<ds:datastoreItem xmlns:ds="http://schemas.openxmlformats.org/officeDocument/2006/customXml" ds:itemID="{8D576E8A-F754-4DBB-BFBA-062CF5D48FA6}">
  <ds:schemaRefs>
    <ds:schemaRef ds:uri="http://schemas.openxmlformats.org/officeDocument/2006/bibliography"/>
  </ds:schemaRefs>
</ds:datastoreItem>
</file>

<file path=customXml/itemProps16.xml><?xml version="1.0" encoding="utf-8"?>
<ds:datastoreItem xmlns:ds="http://schemas.openxmlformats.org/officeDocument/2006/customXml" ds:itemID="{158A5F07-15E9-4AA1-A1A7-121CEE087492}">
  <ds:schemaRefs>
    <ds:schemaRef ds:uri="http://schemas.openxmlformats.org/officeDocument/2006/bibliography"/>
  </ds:schemaRefs>
</ds:datastoreItem>
</file>

<file path=customXml/itemProps17.xml><?xml version="1.0" encoding="utf-8"?>
<ds:datastoreItem xmlns:ds="http://schemas.openxmlformats.org/officeDocument/2006/customXml" ds:itemID="{5E263E6B-92C9-4414-86C6-BC92F9C7380E}">
  <ds:schemaRefs>
    <ds:schemaRef ds:uri="http://schemas.openxmlformats.org/officeDocument/2006/bibliography"/>
  </ds:schemaRefs>
</ds:datastoreItem>
</file>

<file path=customXml/itemProps1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9.xml><?xml version="1.0" encoding="utf-8"?>
<ds:datastoreItem xmlns:ds="http://schemas.openxmlformats.org/officeDocument/2006/customXml" ds:itemID="{CC1D0D7D-1C88-4B26-A7E4-6AD5C0DF16CC}">
  <ds:schemaRefs>
    <ds:schemaRef ds:uri="http://schemas.openxmlformats.org/officeDocument/2006/bibliography"/>
  </ds:schemaRefs>
</ds:datastoreItem>
</file>

<file path=customXml/itemProps2.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20.xml><?xml version="1.0" encoding="utf-8"?>
<ds:datastoreItem xmlns:ds="http://schemas.openxmlformats.org/officeDocument/2006/customXml" ds:itemID="{7A734E4D-CD8D-4F6A-941F-0D59D978C0BF}">
  <ds:schemaRefs>
    <ds:schemaRef ds:uri="http://schemas.openxmlformats.org/officeDocument/2006/bibliography"/>
  </ds:schemaRefs>
</ds:datastoreItem>
</file>

<file path=customXml/itemProps21.xml><?xml version="1.0" encoding="utf-8"?>
<ds:datastoreItem xmlns:ds="http://schemas.openxmlformats.org/officeDocument/2006/customXml" ds:itemID="{89AD167D-5102-42B3-B37B-71BFA202AE84}">
  <ds:schemaRefs>
    <ds:schemaRef ds:uri="http://schemas.openxmlformats.org/officeDocument/2006/bibliography"/>
  </ds:schemaRefs>
</ds:datastoreItem>
</file>

<file path=customXml/itemProps22.xml><?xml version="1.0" encoding="utf-8"?>
<ds:datastoreItem xmlns:ds="http://schemas.openxmlformats.org/officeDocument/2006/customXml" ds:itemID="{F09A280E-3876-4A4F-A5B0-6FAF91699B50}">
  <ds:schemaRefs>
    <ds:schemaRef ds:uri="http://schemas.openxmlformats.org/officeDocument/2006/bibliography"/>
  </ds:schemaRefs>
</ds:datastoreItem>
</file>

<file path=customXml/itemProps23.xml><?xml version="1.0" encoding="utf-8"?>
<ds:datastoreItem xmlns:ds="http://schemas.openxmlformats.org/officeDocument/2006/customXml" ds:itemID="{2F688636-72C6-4B02-BC33-0281424CA0CB}">
  <ds:schemaRefs>
    <ds:schemaRef ds:uri="http://schemas.openxmlformats.org/officeDocument/2006/bibliography"/>
  </ds:schemaRefs>
</ds:datastoreItem>
</file>

<file path=customXml/itemProps24.xml><?xml version="1.0" encoding="utf-8"?>
<ds:datastoreItem xmlns:ds="http://schemas.openxmlformats.org/officeDocument/2006/customXml" ds:itemID="{4BB3A8F9-CAF1-4CAC-B750-903FA82B84EC}">
  <ds:schemaRefs>
    <ds:schemaRef ds:uri="http://schemas.openxmlformats.org/officeDocument/2006/bibliography"/>
  </ds:schemaRefs>
</ds:datastoreItem>
</file>

<file path=customXml/itemProps2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6.xml><?xml version="1.0" encoding="utf-8"?>
<ds:datastoreItem xmlns:ds="http://schemas.openxmlformats.org/officeDocument/2006/customXml" ds:itemID="{7533EE47-5DA9-47FF-A7FE-AD9BCA681FBB}">
  <ds:schemaRefs>
    <ds:schemaRef ds:uri="http://schemas.openxmlformats.org/officeDocument/2006/bibliography"/>
  </ds:schemaRefs>
</ds:datastoreItem>
</file>

<file path=customXml/itemProps27.xml><?xml version="1.0" encoding="utf-8"?>
<ds:datastoreItem xmlns:ds="http://schemas.openxmlformats.org/officeDocument/2006/customXml" ds:itemID="{D0C10708-89BE-4D80-8445-CE2207C28E67}">
  <ds:schemaRefs>
    <ds:schemaRef ds:uri="http://schemas.openxmlformats.org/officeDocument/2006/bibliography"/>
  </ds:schemaRefs>
</ds:datastoreItem>
</file>

<file path=customXml/itemProps28.xml><?xml version="1.0" encoding="utf-8"?>
<ds:datastoreItem xmlns:ds="http://schemas.openxmlformats.org/officeDocument/2006/customXml" ds:itemID="{3F8C7B4F-33AB-4408-94D2-B6029C60D068}">
  <ds:schemaRefs>
    <ds:schemaRef ds:uri="http://schemas.openxmlformats.org/officeDocument/2006/bibliography"/>
  </ds:schemaRefs>
</ds:datastoreItem>
</file>

<file path=customXml/itemProps2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xml><?xml version="1.0" encoding="utf-8"?>
<ds:datastoreItem xmlns:ds="http://schemas.openxmlformats.org/officeDocument/2006/customXml" ds:itemID="{5540B163-549A-47A9-BC84-9FB3AF658FD5}">
  <ds:schemaRefs>
    <ds:schemaRef ds:uri="http://schemas.openxmlformats.org/officeDocument/2006/bibliography"/>
  </ds:schemaRefs>
</ds:datastoreItem>
</file>

<file path=customXml/itemProps30.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31.xml><?xml version="1.0" encoding="utf-8"?>
<ds:datastoreItem xmlns:ds="http://schemas.openxmlformats.org/officeDocument/2006/customXml" ds:itemID="{F131B193-3042-4475-91FD-D43F0B9C69A4}">
  <ds:schemaRefs>
    <ds:schemaRef ds:uri="http://schemas.openxmlformats.org/officeDocument/2006/bibliography"/>
  </ds:schemaRefs>
</ds:datastoreItem>
</file>

<file path=customXml/itemProps32.xml><?xml version="1.0" encoding="utf-8"?>
<ds:datastoreItem xmlns:ds="http://schemas.openxmlformats.org/officeDocument/2006/customXml" ds:itemID="{0C33D164-CE57-42FC-90E5-B17B7E354E6B}">
  <ds:schemaRefs>
    <ds:schemaRef ds:uri="http://schemas.openxmlformats.org/officeDocument/2006/bibliography"/>
  </ds:schemaRefs>
</ds:datastoreItem>
</file>

<file path=customXml/itemProps33.xml><?xml version="1.0" encoding="utf-8"?>
<ds:datastoreItem xmlns:ds="http://schemas.openxmlformats.org/officeDocument/2006/customXml" ds:itemID="{42E932F4-D48F-4F5F-B5FC-B420F4147EFD}">
  <ds:schemaRefs>
    <ds:schemaRef ds:uri="http://schemas.openxmlformats.org/officeDocument/2006/bibliography"/>
  </ds:schemaRefs>
</ds:datastoreItem>
</file>

<file path=customXml/itemProps34.xml><?xml version="1.0" encoding="utf-8"?>
<ds:datastoreItem xmlns:ds="http://schemas.openxmlformats.org/officeDocument/2006/customXml" ds:itemID="{227E6427-9DC0-48A7-BB57-19C1B1AF2AB9}">
  <ds:schemaRefs>
    <ds:schemaRef ds:uri="http://schemas.openxmlformats.org/officeDocument/2006/bibliography"/>
  </ds:schemaRefs>
</ds:datastoreItem>
</file>

<file path=customXml/itemProps35.xml><?xml version="1.0" encoding="utf-8"?>
<ds:datastoreItem xmlns:ds="http://schemas.openxmlformats.org/officeDocument/2006/customXml" ds:itemID="{89C6916A-8F0D-42CD-B21C-BBD8C4EFB22C}">
  <ds:schemaRefs>
    <ds:schemaRef ds:uri="http://schemas.openxmlformats.org/officeDocument/2006/bibliography"/>
  </ds:schemaRefs>
</ds:datastoreItem>
</file>

<file path=customXml/itemProps36.xml><?xml version="1.0" encoding="utf-8"?>
<ds:datastoreItem xmlns:ds="http://schemas.openxmlformats.org/officeDocument/2006/customXml" ds:itemID="{57464C23-08D1-4A5F-8AEE-F5574171F240}">
  <ds:schemaRefs>
    <ds:schemaRef ds:uri="http://schemas.openxmlformats.org/officeDocument/2006/bibliography"/>
  </ds:schemaRefs>
</ds:datastoreItem>
</file>

<file path=customXml/itemProps37.xml><?xml version="1.0" encoding="utf-8"?>
<ds:datastoreItem xmlns:ds="http://schemas.openxmlformats.org/officeDocument/2006/customXml" ds:itemID="{E39F96E6-72B5-4C94-8DA1-639F4F296166}">
  <ds:schemaRefs>
    <ds:schemaRef ds:uri="http://schemas.openxmlformats.org/officeDocument/2006/bibliography"/>
  </ds:schemaRefs>
</ds:datastoreItem>
</file>

<file path=customXml/itemProps38.xml><?xml version="1.0" encoding="utf-8"?>
<ds:datastoreItem xmlns:ds="http://schemas.openxmlformats.org/officeDocument/2006/customXml" ds:itemID="{3E335CA6-EEE2-4840-9E8D-F56B6E25C219}">
  <ds:schemaRefs>
    <ds:schemaRef ds:uri="http://schemas.openxmlformats.org/officeDocument/2006/bibliography"/>
  </ds:schemaRefs>
</ds:datastoreItem>
</file>

<file path=customXml/itemProps39.xml><?xml version="1.0" encoding="utf-8"?>
<ds:datastoreItem xmlns:ds="http://schemas.openxmlformats.org/officeDocument/2006/customXml" ds:itemID="{024BDA69-1B1C-4930-ADC1-5C6BC383236D}">
  <ds:schemaRefs>
    <ds:schemaRef ds:uri="http://schemas.openxmlformats.org/officeDocument/2006/bibliography"/>
  </ds:schemaRefs>
</ds:datastoreItem>
</file>

<file path=customXml/itemProps4.xml><?xml version="1.0" encoding="utf-8"?>
<ds:datastoreItem xmlns:ds="http://schemas.openxmlformats.org/officeDocument/2006/customXml" ds:itemID="{E386A0E4-6A01-4A7F-9D29-0A0A5DB464E5}">
  <ds:schemaRefs>
    <ds:schemaRef ds:uri="http://schemas.openxmlformats.org/officeDocument/2006/bibliography"/>
  </ds:schemaRefs>
</ds:datastoreItem>
</file>

<file path=customXml/itemProps40.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4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2.xml><?xml version="1.0" encoding="utf-8"?>
<ds:datastoreItem xmlns:ds="http://schemas.openxmlformats.org/officeDocument/2006/customXml" ds:itemID="{B608606D-D7AC-40D8-8161-03552B975999}">
  <ds:schemaRefs>
    <ds:schemaRef ds:uri="http://schemas.openxmlformats.org/officeDocument/2006/bibliography"/>
  </ds:schemaRefs>
</ds:datastoreItem>
</file>

<file path=customXml/itemProps43.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44.xml><?xml version="1.0" encoding="utf-8"?>
<ds:datastoreItem xmlns:ds="http://schemas.openxmlformats.org/officeDocument/2006/customXml" ds:itemID="{66FC6843-5056-4CD4-B2AF-672C5BEA341C}">
  <ds:schemaRefs>
    <ds:schemaRef ds:uri="http://schemas.openxmlformats.org/officeDocument/2006/bibliography"/>
  </ds:schemaRefs>
</ds:datastoreItem>
</file>

<file path=customXml/itemProps45.xml><?xml version="1.0" encoding="utf-8"?>
<ds:datastoreItem xmlns:ds="http://schemas.openxmlformats.org/officeDocument/2006/customXml" ds:itemID="{FC3A465A-D98D-4F37-BED7-5C93C36017C0}">
  <ds:schemaRefs>
    <ds:schemaRef ds:uri="http://schemas.openxmlformats.org/officeDocument/2006/bibliography"/>
  </ds:schemaRefs>
</ds:datastoreItem>
</file>

<file path=customXml/itemProps46.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47.xml><?xml version="1.0" encoding="utf-8"?>
<ds:datastoreItem xmlns:ds="http://schemas.openxmlformats.org/officeDocument/2006/customXml" ds:itemID="{FED421FF-0F6F-4280-83F9-42C01910FADA}">
  <ds:schemaRefs>
    <ds:schemaRef ds:uri="http://schemas.openxmlformats.org/officeDocument/2006/bibliography"/>
  </ds:schemaRefs>
</ds:datastoreItem>
</file>

<file path=customXml/itemProps48.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49.xml><?xml version="1.0" encoding="utf-8"?>
<ds:datastoreItem xmlns:ds="http://schemas.openxmlformats.org/officeDocument/2006/customXml" ds:itemID="{F4FC4577-E817-4FDE-8445-94C549E8643F}">
  <ds:schemaRefs>
    <ds:schemaRef ds:uri="http://schemas.openxmlformats.org/officeDocument/2006/bibliography"/>
  </ds:schemaRefs>
</ds:datastoreItem>
</file>

<file path=customXml/itemProps5.xml><?xml version="1.0" encoding="utf-8"?>
<ds:datastoreItem xmlns:ds="http://schemas.openxmlformats.org/officeDocument/2006/customXml" ds:itemID="{92C42FE1-5F14-468C-865B-A30F4A0867B8}">
  <ds:schemaRefs>
    <ds:schemaRef ds:uri="http://schemas.openxmlformats.org/officeDocument/2006/bibliography"/>
  </ds:schemaRefs>
</ds:datastoreItem>
</file>

<file path=customXml/itemProps50.xml><?xml version="1.0" encoding="utf-8"?>
<ds:datastoreItem xmlns:ds="http://schemas.openxmlformats.org/officeDocument/2006/customXml" ds:itemID="{583D73EB-074F-4E21-966B-0A125978E7E9}">
  <ds:schemaRefs>
    <ds:schemaRef ds:uri="http://schemas.openxmlformats.org/officeDocument/2006/bibliography"/>
  </ds:schemaRefs>
</ds:datastoreItem>
</file>

<file path=customXml/itemProps51.xml><?xml version="1.0" encoding="utf-8"?>
<ds:datastoreItem xmlns:ds="http://schemas.openxmlformats.org/officeDocument/2006/customXml" ds:itemID="{2FC69D5D-7CCD-4234-B538-E0714EE527A2}">
  <ds:schemaRefs>
    <ds:schemaRef ds:uri="http://schemas.openxmlformats.org/officeDocument/2006/bibliography"/>
  </ds:schemaRefs>
</ds:datastoreItem>
</file>

<file path=customXml/itemProps52.xml><?xml version="1.0" encoding="utf-8"?>
<ds:datastoreItem xmlns:ds="http://schemas.openxmlformats.org/officeDocument/2006/customXml" ds:itemID="{E3F1B08C-D963-496F-8DFE-82DFA1A6DF4C}">
  <ds:schemaRefs>
    <ds:schemaRef ds:uri="http://schemas.openxmlformats.org/officeDocument/2006/bibliography"/>
  </ds:schemaRefs>
</ds:datastoreItem>
</file>

<file path=customXml/itemProps53.xml><?xml version="1.0" encoding="utf-8"?>
<ds:datastoreItem xmlns:ds="http://schemas.openxmlformats.org/officeDocument/2006/customXml" ds:itemID="{0EDF5706-67BC-47D7-991D-D79460C17A74}">
  <ds:schemaRefs>
    <ds:schemaRef ds:uri="http://schemas.openxmlformats.org/officeDocument/2006/bibliography"/>
  </ds:schemaRefs>
</ds:datastoreItem>
</file>

<file path=customXml/itemProps54.xml><?xml version="1.0" encoding="utf-8"?>
<ds:datastoreItem xmlns:ds="http://schemas.openxmlformats.org/officeDocument/2006/customXml" ds:itemID="{0B876696-18DA-4115-BE94-DDD21F32F515}">
  <ds:schemaRefs>
    <ds:schemaRef ds:uri="http://schemas.openxmlformats.org/officeDocument/2006/bibliography"/>
  </ds:schemaRefs>
</ds:datastoreItem>
</file>

<file path=customXml/itemProps55.xml><?xml version="1.0" encoding="utf-8"?>
<ds:datastoreItem xmlns:ds="http://schemas.openxmlformats.org/officeDocument/2006/customXml" ds:itemID="{9F3AC46B-9E81-4EE3-AE70-73BCF3A84B17}">
  <ds:schemaRefs>
    <ds:schemaRef ds:uri="http://schemas.openxmlformats.org/officeDocument/2006/bibliography"/>
  </ds:schemaRefs>
</ds:datastoreItem>
</file>

<file path=customXml/itemProps56.xml><?xml version="1.0" encoding="utf-8"?>
<ds:datastoreItem xmlns:ds="http://schemas.openxmlformats.org/officeDocument/2006/customXml" ds:itemID="{6A8E62DB-B7F7-4339-9AD6-2CCA8F89E32A}">
  <ds:schemaRefs>
    <ds:schemaRef ds:uri="http://schemas.openxmlformats.org/officeDocument/2006/bibliography"/>
  </ds:schemaRefs>
</ds:datastoreItem>
</file>

<file path=customXml/itemProps57.xml><?xml version="1.0" encoding="utf-8"?>
<ds:datastoreItem xmlns:ds="http://schemas.openxmlformats.org/officeDocument/2006/customXml" ds:itemID="{01AF076B-5A89-4B4E-B18F-D22BF0EDFB12}">
  <ds:schemaRefs>
    <ds:schemaRef ds:uri="http://schemas.openxmlformats.org/officeDocument/2006/bibliography"/>
  </ds:schemaRefs>
</ds:datastoreItem>
</file>

<file path=customXml/itemProps58.xml><?xml version="1.0" encoding="utf-8"?>
<ds:datastoreItem xmlns:ds="http://schemas.openxmlformats.org/officeDocument/2006/customXml" ds:itemID="{EDC09E73-4292-4114-8AA0-563795362CDB}">
  <ds:schemaRefs>
    <ds:schemaRef ds:uri="http://schemas.openxmlformats.org/officeDocument/2006/bibliography"/>
  </ds:schemaRefs>
</ds:datastoreItem>
</file>

<file path=customXml/itemProps5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6.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60.xml><?xml version="1.0" encoding="utf-8"?>
<ds:datastoreItem xmlns:ds="http://schemas.openxmlformats.org/officeDocument/2006/customXml" ds:itemID="{84191E6A-B33D-48E9-9F55-A0F5B8EC8C61}">
  <ds:schemaRefs>
    <ds:schemaRef ds:uri="http://schemas.openxmlformats.org/officeDocument/2006/bibliography"/>
  </ds:schemaRefs>
</ds:datastoreItem>
</file>

<file path=customXml/itemProps61.xml><?xml version="1.0" encoding="utf-8"?>
<ds:datastoreItem xmlns:ds="http://schemas.openxmlformats.org/officeDocument/2006/customXml" ds:itemID="{A62A7A76-B211-4074-BBE4-B1D59CE6054B}">
  <ds:schemaRefs>
    <ds:schemaRef ds:uri="http://schemas.openxmlformats.org/officeDocument/2006/bibliography"/>
  </ds:schemaRefs>
</ds:datastoreItem>
</file>

<file path=customXml/itemProps62.xml><?xml version="1.0" encoding="utf-8"?>
<ds:datastoreItem xmlns:ds="http://schemas.openxmlformats.org/officeDocument/2006/customXml" ds:itemID="{CD7D36A7-CCFF-496D-9DB8-5F465E2C7697}">
  <ds:schemaRefs>
    <ds:schemaRef ds:uri="http://schemas.openxmlformats.org/officeDocument/2006/bibliography"/>
  </ds:schemaRefs>
</ds:datastoreItem>
</file>

<file path=customXml/itemProps63.xml><?xml version="1.0" encoding="utf-8"?>
<ds:datastoreItem xmlns:ds="http://schemas.openxmlformats.org/officeDocument/2006/customXml" ds:itemID="{62FB08E6-C6ED-4609-8D0E-DEB0CDB26907}">
  <ds:schemaRefs>
    <ds:schemaRef ds:uri="http://schemas.openxmlformats.org/officeDocument/2006/bibliography"/>
  </ds:schemaRefs>
</ds:datastoreItem>
</file>

<file path=customXml/itemProps64.xml><?xml version="1.0" encoding="utf-8"?>
<ds:datastoreItem xmlns:ds="http://schemas.openxmlformats.org/officeDocument/2006/customXml" ds:itemID="{A5377D05-EAC7-4A30-9AAF-96E5F5DDAA92}">
  <ds:schemaRefs>
    <ds:schemaRef ds:uri="http://schemas.openxmlformats.org/officeDocument/2006/bibliography"/>
  </ds:schemaRefs>
</ds:datastoreItem>
</file>

<file path=customXml/itemProps65.xml><?xml version="1.0" encoding="utf-8"?>
<ds:datastoreItem xmlns:ds="http://schemas.openxmlformats.org/officeDocument/2006/customXml" ds:itemID="{24A17FD0-D6B0-4DF7-B2FD-E625D416DFEF}">
  <ds:schemaRefs>
    <ds:schemaRef ds:uri="http://schemas.openxmlformats.org/officeDocument/2006/bibliography"/>
  </ds:schemaRefs>
</ds:datastoreItem>
</file>

<file path=customXml/itemProps66.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67.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68.xml><?xml version="1.0" encoding="utf-8"?>
<ds:datastoreItem xmlns:ds="http://schemas.openxmlformats.org/officeDocument/2006/customXml" ds:itemID="{2645C5BF-346C-492D-A2D6-A9F54F2DFF07}">
  <ds:schemaRefs>
    <ds:schemaRef ds:uri="http://schemas.openxmlformats.org/officeDocument/2006/bibliography"/>
  </ds:schemaRefs>
</ds:datastoreItem>
</file>

<file path=customXml/itemProps6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7.xml><?xml version="1.0" encoding="utf-8"?>
<ds:datastoreItem xmlns:ds="http://schemas.openxmlformats.org/officeDocument/2006/customXml" ds:itemID="{AD3D551F-A167-44A8-BDB9-8B9AA3D8AFD1}">
  <ds:schemaRefs>
    <ds:schemaRef ds:uri="http://schemas.openxmlformats.org/officeDocument/2006/bibliography"/>
  </ds:schemaRefs>
</ds:datastoreItem>
</file>

<file path=customXml/itemProps70.xml><?xml version="1.0" encoding="utf-8"?>
<ds:datastoreItem xmlns:ds="http://schemas.openxmlformats.org/officeDocument/2006/customXml" ds:itemID="{089C11E8-33B5-44DD-A56F-9961EDF56AF9}">
  <ds:schemaRefs>
    <ds:schemaRef ds:uri="http://schemas.openxmlformats.org/officeDocument/2006/bibliography"/>
  </ds:schemaRefs>
</ds:datastoreItem>
</file>

<file path=customXml/itemProps71.xml><?xml version="1.0" encoding="utf-8"?>
<ds:datastoreItem xmlns:ds="http://schemas.openxmlformats.org/officeDocument/2006/customXml" ds:itemID="{C7D1183A-1556-4E59-994F-92F645B16CD3}">
  <ds:schemaRefs>
    <ds:schemaRef ds:uri="http://schemas.openxmlformats.org/officeDocument/2006/bibliography"/>
  </ds:schemaRefs>
</ds:datastoreItem>
</file>

<file path=customXml/itemProps7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3.xml><?xml version="1.0" encoding="utf-8"?>
<ds:datastoreItem xmlns:ds="http://schemas.openxmlformats.org/officeDocument/2006/customXml" ds:itemID="{FFC0DC60-D167-4323-8207-0A1D875EBB70}">
  <ds:schemaRefs>
    <ds:schemaRef ds:uri="http://schemas.openxmlformats.org/officeDocument/2006/bibliography"/>
  </ds:schemaRefs>
</ds:datastoreItem>
</file>

<file path=customXml/itemProps74.xml><?xml version="1.0" encoding="utf-8"?>
<ds:datastoreItem xmlns:ds="http://schemas.openxmlformats.org/officeDocument/2006/customXml" ds:itemID="{C0D8D635-A551-415F-B80E-DB562D971E47}">
  <ds:schemaRefs>
    <ds:schemaRef ds:uri="http://schemas.openxmlformats.org/officeDocument/2006/bibliography"/>
  </ds:schemaRefs>
</ds:datastoreItem>
</file>

<file path=customXml/itemProps75.xml><?xml version="1.0" encoding="utf-8"?>
<ds:datastoreItem xmlns:ds="http://schemas.openxmlformats.org/officeDocument/2006/customXml" ds:itemID="{D61D7C2A-7E4B-41D6-B975-B5567CF6A0F5}">
  <ds:schemaRefs>
    <ds:schemaRef ds:uri="http://schemas.openxmlformats.org/officeDocument/2006/bibliography"/>
  </ds:schemaRefs>
</ds:datastoreItem>
</file>

<file path=customXml/itemProps76.xml><?xml version="1.0" encoding="utf-8"?>
<ds:datastoreItem xmlns:ds="http://schemas.openxmlformats.org/officeDocument/2006/customXml" ds:itemID="{D9C4BE96-3A82-448B-AA7A-EDB39F33CF7A}">
  <ds:schemaRefs>
    <ds:schemaRef ds:uri="http://schemas.openxmlformats.org/officeDocument/2006/bibliography"/>
  </ds:schemaRefs>
</ds:datastoreItem>
</file>

<file path=customXml/itemProps77.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8.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79.xml><?xml version="1.0" encoding="utf-8"?>
<ds:datastoreItem xmlns:ds="http://schemas.openxmlformats.org/officeDocument/2006/customXml" ds:itemID="{FE823076-FE1E-4644-B222-12585555BAD0}">
  <ds:schemaRefs>
    <ds:schemaRef ds:uri="http://schemas.openxmlformats.org/officeDocument/2006/bibliography"/>
  </ds:schemaRefs>
</ds:datastoreItem>
</file>

<file path=customXml/itemProps8.xml><?xml version="1.0" encoding="utf-8"?>
<ds:datastoreItem xmlns:ds="http://schemas.openxmlformats.org/officeDocument/2006/customXml" ds:itemID="{DE5A7CCE-B70B-49C8-BAA9-F652F2181B24}">
  <ds:schemaRefs>
    <ds:schemaRef ds:uri="http://schemas.openxmlformats.org/officeDocument/2006/bibliography"/>
  </ds:schemaRefs>
</ds:datastoreItem>
</file>

<file path=customXml/itemProps80.xml><?xml version="1.0" encoding="utf-8"?>
<ds:datastoreItem xmlns:ds="http://schemas.openxmlformats.org/officeDocument/2006/customXml" ds:itemID="{2AC2FC89-E152-479F-B15B-BD4CF6C4017D}">
  <ds:schemaRefs>
    <ds:schemaRef ds:uri="http://schemas.openxmlformats.org/officeDocument/2006/bibliography"/>
  </ds:schemaRefs>
</ds:datastoreItem>
</file>

<file path=customXml/itemProps81.xml><?xml version="1.0" encoding="utf-8"?>
<ds:datastoreItem xmlns:ds="http://schemas.openxmlformats.org/officeDocument/2006/customXml" ds:itemID="{2D6D48C5-B9D1-4D9A-B844-63C915888DF6}">
  <ds:schemaRefs>
    <ds:schemaRef ds:uri="http://schemas.openxmlformats.org/officeDocument/2006/bibliography"/>
  </ds:schemaRefs>
</ds:datastoreItem>
</file>

<file path=customXml/itemProps82.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83.xml><?xml version="1.0" encoding="utf-8"?>
<ds:datastoreItem xmlns:ds="http://schemas.openxmlformats.org/officeDocument/2006/customXml" ds:itemID="{A03FCF7B-0F33-4812-A993-B1A8BE5DA694}">
  <ds:schemaRefs>
    <ds:schemaRef ds:uri="http://schemas.openxmlformats.org/officeDocument/2006/bibliography"/>
  </ds:schemaRefs>
</ds:datastoreItem>
</file>

<file path=customXml/itemProps84.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85.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86.xml><?xml version="1.0" encoding="utf-8"?>
<ds:datastoreItem xmlns:ds="http://schemas.openxmlformats.org/officeDocument/2006/customXml" ds:itemID="{61A87ABA-1D06-4E0B-BD5D-B616C5D72642}">
  <ds:schemaRefs>
    <ds:schemaRef ds:uri="http://schemas.openxmlformats.org/officeDocument/2006/bibliography"/>
  </ds:schemaRefs>
</ds:datastoreItem>
</file>

<file path=customXml/itemProps87.xml><?xml version="1.0" encoding="utf-8"?>
<ds:datastoreItem xmlns:ds="http://schemas.openxmlformats.org/officeDocument/2006/customXml" ds:itemID="{CBC8CDE8-1C33-4972-B33B-44C3C51F9F7A}">
  <ds:schemaRefs>
    <ds:schemaRef ds:uri="http://schemas.openxmlformats.org/officeDocument/2006/bibliography"/>
  </ds:schemaRefs>
</ds:datastoreItem>
</file>

<file path=customXml/itemProps88.xml><?xml version="1.0" encoding="utf-8"?>
<ds:datastoreItem xmlns:ds="http://schemas.openxmlformats.org/officeDocument/2006/customXml" ds:itemID="{1E839248-8BC0-4CA1-9F60-9CC55B86BE7E}">
  <ds:schemaRefs>
    <ds:schemaRef ds:uri="http://schemas.openxmlformats.org/officeDocument/2006/bibliography"/>
  </ds:schemaRefs>
</ds:datastoreItem>
</file>

<file path=customXml/itemProps89.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9.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90.xml><?xml version="1.0" encoding="utf-8"?>
<ds:datastoreItem xmlns:ds="http://schemas.openxmlformats.org/officeDocument/2006/customXml" ds:itemID="{05318EB1-F776-4B33-8C58-4CC4129B39F8}">
  <ds:schemaRefs>
    <ds:schemaRef ds:uri="http://schemas.openxmlformats.org/officeDocument/2006/bibliography"/>
  </ds:schemaRefs>
</ds:datastoreItem>
</file>

<file path=customXml/itemProps91.xml><?xml version="1.0" encoding="utf-8"?>
<ds:datastoreItem xmlns:ds="http://schemas.openxmlformats.org/officeDocument/2006/customXml" ds:itemID="{F3401549-7378-4922-9E55-585D58AAA0F1}">
  <ds:schemaRefs>
    <ds:schemaRef ds:uri="http://schemas.openxmlformats.org/officeDocument/2006/bibliography"/>
  </ds:schemaRefs>
</ds:datastoreItem>
</file>

<file path=customXml/itemProps92.xml><?xml version="1.0" encoding="utf-8"?>
<ds:datastoreItem xmlns:ds="http://schemas.openxmlformats.org/officeDocument/2006/customXml" ds:itemID="{95DC7DE1-AF81-44E9-AB6A-08F548B1C277}">
  <ds:schemaRefs>
    <ds:schemaRef ds:uri="http://schemas.openxmlformats.org/officeDocument/2006/bibliography"/>
  </ds:schemaRefs>
</ds:datastoreItem>
</file>

<file path=customXml/itemProps93.xml><?xml version="1.0" encoding="utf-8"?>
<ds:datastoreItem xmlns:ds="http://schemas.openxmlformats.org/officeDocument/2006/customXml" ds:itemID="{E499F1BE-DC53-453C-AF78-986DF788814D}">
  <ds:schemaRefs>
    <ds:schemaRef ds:uri="http://schemas.openxmlformats.org/officeDocument/2006/bibliography"/>
  </ds:schemaRefs>
</ds:datastoreItem>
</file>

<file path=customXml/itemProps94.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95.xml><?xml version="1.0" encoding="utf-8"?>
<ds:datastoreItem xmlns:ds="http://schemas.openxmlformats.org/officeDocument/2006/customXml" ds:itemID="{F807D931-68BA-42EA-A612-6C55B114F97A}">
  <ds:schemaRefs>
    <ds:schemaRef ds:uri="http://schemas.openxmlformats.org/officeDocument/2006/bibliography"/>
  </ds:schemaRefs>
</ds:datastoreItem>
</file>

<file path=customXml/itemProps96.xml><?xml version="1.0" encoding="utf-8"?>
<ds:datastoreItem xmlns:ds="http://schemas.openxmlformats.org/officeDocument/2006/customXml" ds:itemID="{C9B513AF-25CE-4D4D-B3AF-8B3514DF0A0E}">
  <ds:schemaRefs>
    <ds:schemaRef ds:uri="http://schemas.openxmlformats.org/officeDocument/2006/bibliography"/>
  </ds:schemaRefs>
</ds:datastoreItem>
</file>

<file path=customXml/itemProps97.xml><?xml version="1.0" encoding="utf-8"?>
<ds:datastoreItem xmlns:ds="http://schemas.openxmlformats.org/officeDocument/2006/customXml" ds:itemID="{BB8C5449-C09F-4EBD-B20A-04C739D801AE}">
  <ds:schemaRefs>
    <ds:schemaRef ds:uri="http://schemas.openxmlformats.org/officeDocument/2006/bibliography"/>
  </ds:schemaRefs>
</ds:datastoreItem>
</file>

<file path=customXml/itemProps98.xml><?xml version="1.0" encoding="utf-8"?>
<ds:datastoreItem xmlns:ds="http://schemas.openxmlformats.org/officeDocument/2006/customXml" ds:itemID="{D873D42D-22F8-476F-8D88-E8C0D1CC6C16}">
  <ds:schemaRefs>
    <ds:schemaRef ds:uri="http://schemas.openxmlformats.org/officeDocument/2006/bibliography"/>
  </ds:schemaRefs>
</ds:datastoreItem>
</file>

<file path=customXml/itemProps99.xml><?xml version="1.0" encoding="utf-8"?>
<ds:datastoreItem xmlns:ds="http://schemas.openxmlformats.org/officeDocument/2006/customXml" ds:itemID="{537F4D69-3FD0-44A2-8187-0775C351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56</Pages>
  <Words>16585</Words>
  <Characters>94539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110903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1508</cp:revision>
  <cp:lastPrinted>2016-10-25T11:04:00Z</cp:lastPrinted>
  <dcterms:created xsi:type="dcterms:W3CDTF">2016-03-21T12:29:00Z</dcterms:created>
  <dcterms:modified xsi:type="dcterms:W3CDTF">2016-10-25T11:52:00Z</dcterms:modified>
</cp:coreProperties>
</file>