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val="sr-Cyrl-RS" w:eastAsia="ar-SA"/>
        </w:rPr>
      </w:pPr>
    </w:p>
    <w:p w:rsidR="00113B84" w:rsidRPr="00F1599F" w:rsidRDefault="00113B84" w:rsidP="00113B84">
      <w:pPr>
        <w:suppressAutoHyphens/>
        <w:jc w:val="center"/>
        <w:rPr>
          <w:rFonts w:eastAsia="Arial Unicode MS" w:cs="Arial"/>
          <w:b/>
          <w:color w:val="000000"/>
          <w:kern w:val="1"/>
          <w:lang w:val="ru-RU" w:eastAsia="ar-SA"/>
        </w:rPr>
      </w:pPr>
      <w:r w:rsidRPr="00F1599F">
        <w:rPr>
          <w:rFonts w:eastAsia="Arial Unicode MS" w:cs="Arial"/>
          <w:b/>
          <w:color w:val="000000"/>
          <w:kern w:val="1"/>
          <w:lang w:val="ru-RU" w:eastAsia="ar-SA"/>
        </w:rPr>
        <w:t>ЈАВНО ПРЕДУЗЕЋЕ «ЕЛЕКТРОПРИВРЕДА СРБИЈЕ» БЕОГРАД</w:t>
      </w:r>
    </w:p>
    <w:p w:rsidR="00210557" w:rsidRPr="00F1599F" w:rsidRDefault="00A44AA6" w:rsidP="00210557">
      <w:pPr>
        <w:jc w:val="center"/>
        <w:rPr>
          <w:rFonts w:cs="Arial"/>
          <w:b/>
          <w:lang w:val="ru-RU"/>
        </w:rPr>
      </w:pPr>
      <w:r w:rsidRPr="00F1599F">
        <w:rPr>
          <w:rFonts w:cs="Arial"/>
          <w:b/>
          <w:lang w:val="ru-RU"/>
        </w:rPr>
        <w:t xml:space="preserve">      </w:t>
      </w:r>
      <w:r w:rsidR="00AF3AF8" w:rsidRPr="00F1599F">
        <w:rPr>
          <w:rFonts w:cs="Arial"/>
          <w:b/>
          <w:lang w:val="ru-RU"/>
        </w:rPr>
        <w:t xml:space="preserve">ОГРАНАК </w:t>
      </w:r>
      <w:r w:rsidR="00F16226" w:rsidRPr="00F1599F">
        <w:rPr>
          <w:rFonts w:cs="Arial"/>
          <w:b/>
          <w:lang w:val="ru-RU"/>
        </w:rPr>
        <w:t>ТЕНТ</w:t>
      </w:r>
    </w:p>
    <w:p w:rsidR="00113B84" w:rsidRPr="00F1599F"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F1599F" w:rsidRDefault="00210557" w:rsidP="00781B02">
      <w:pPr>
        <w:jc w:val="center"/>
        <w:rPr>
          <w:rFonts w:cs="Arial"/>
          <w:b/>
          <w:lang w:val="ru-RU"/>
        </w:rPr>
      </w:pPr>
      <w:bookmarkStart w:id="0" w:name="_Toc441215596"/>
      <w:bookmarkStart w:id="1" w:name="_Toc441651535"/>
      <w:bookmarkStart w:id="2" w:name="_Toc442559872"/>
      <w:r w:rsidRPr="00F1599F">
        <w:rPr>
          <w:rFonts w:cs="Arial"/>
          <w:b/>
          <w:lang w:val="ru-RU"/>
        </w:rPr>
        <w:t>КОНКУРСНА ДОКУМЕНТАЦИЈА</w:t>
      </w:r>
      <w:bookmarkEnd w:id="0"/>
      <w:bookmarkEnd w:id="1"/>
      <w:bookmarkEnd w:id="2"/>
    </w:p>
    <w:p w:rsidR="00210557" w:rsidRPr="00F1599F" w:rsidRDefault="00D516F7" w:rsidP="00210557">
      <w:pPr>
        <w:jc w:val="center"/>
        <w:rPr>
          <w:rFonts w:cs="Arial"/>
          <w:lang w:val="ru-RU"/>
        </w:rPr>
      </w:pPr>
      <w:r w:rsidRPr="00E47C2E">
        <w:rPr>
          <w:rFonts w:cs="Arial"/>
          <w:lang w:val="sr-Cyrl-CS"/>
        </w:rPr>
        <w:t xml:space="preserve">за подношење понуда </w:t>
      </w:r>
      <w:r w:rsidR="00210557" w:rsidRPr="00F1599F">
        <w:rPr>
          <w:rFonts w:cs="Arial"/>
          <w:lang w:val="ru-RU"/>
        </w:rPr>
        <w:t xml:space="preserve">у </w:t>
      </w:r>
      <w:r w:rsidR="00B7166F" w:rsidRPr="00F1599F">
        <w:rPr>
          <w:rFonts w:cs="Arial"/>
          <w:lang w:val="ru-RU"/>
        </w:rPr>
        <w:t xml:space="preserve">отвореном </w:t>
      </w:r>
      <w:r w:rsidR="00210557" w:rsidRPr="00F1599F">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F1599F">
        <w:rPr>
          <w:rFonts w:cs="Arial"/>
          <w:lang w:val="ru-RU"/>
        </w:rPr>
        <w:t xml:space="preserve">за јавну набавку </w:t>
      </w:r>
      <w:r w:rsidR="00A63575" w:rsidRPr="00F1599F">
        <w:rPr>
          <w:rFonts w:cs="Arial"/>
          <w:lang w:val="ru-RU"/>
        </w:rPr>
        <w:t xml:space="preserve">услуга </w:t>
      </w:r>
      <w:r w:rsidRPr="00F1599F">
        <w:rPr>
          <w:rFonts w:cs="Arial"/>
          <w:lang w:val="ru-RU"/>
        </w:rPr>
        <w:t>бр</w:t>
      </w:r>
      <w:bookmarkEnd w:id="3"/>
      <w:bookmarkEnd w:id="4"/>
      <w:bookmarkEnd w:id="5"/>
      <w:r w:rsidR="0062023C" w:rsidRPr="00F1599F">
        <w:rPr>
          <w:rFonts w:cs="Arial"/>
          <w:lang w:val="ru-RU"/>
        </w:rPr>
        <w:t>.</w:t>
      </w:r>
      <w:r w:rsidR="00555A62">
        <w:rPr>
          <w:rFonts w:cs="Arial"/>
          <w:lang w:val="sr-Cyrl-RS"/>
        </w:rPr>
        <w:t>1602/2016 (3000/1018/2016)</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6D4BDE">
      <w:pPr>
        <w:pStyle w:val="Title"/>
        <w:spacing w:before="0"/>
        <w:rPr>
          <w:rFonts w:cs="Arial"/>
          <w:sz w:val="22"/>
          <w:szCs w:val="22"/>
          <w:lang w:val="sr-Cyrl-RS"/>
        </w:rPr>
      </w:pPr>
      <w:r>
        <w:rPr>
          <w:rFonts w:cs="Arial"/>
          <w:sz w:val="22"/>
          <w:szCs w:val="22"/>
          <w:lang w:val="sr-Cyrl-RS"/>
        </w:rPr>
        <w:t>Предмет јавне набавке:</w:t>
      </w:r>
      <w:r w:rsidR="005E720E" w:rsidRPr="00F1599F">
        <w:rPr>
          <w:rFonts w:cs="Arial"/>
          <w:sz w:val="22"/>
          <w:szCs w:val="22"/>
          <w:lang w:val="ru-RU"/>
        </w:rPr>
        <w:t xml:space="preserve"> </w:t>
      </w:r>
      <w:r w:rsidR="00555A62">
        <w:rPr>
          <w:rFonts w:cs="Arial"/>
          <w:sz w:val="22"/>
          <w:szCs w:val="22"/>
          <w:lang w:val="sr-Cyrl-RS"/>
        </w:rPr>
        <w:t>Сервис виљушкара „BALCAN CAR”</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C6752E" w:rsidRPr="00F1599F" w:rsidRDefault="00C6752E" w:rsidP="00C6752E">
      <w:pPr>
        <w:rPr>
          <w:rFonts w:eastAsia="Arial Unicode MS" w:cs="Arial"/>
          <w:b/>
          <w:kern w:val="2"/>
          <w:lang w:val="ru-RU"/>
        </w:rPr>
      </w:pPr>
    </w:p>
    <w:p w:rsidR="00342B91" w:rsidRPr="00F1599F" w:rsidRDefault="00342B91"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150FCE" w:rsidRPr="009227DA" w:rsidRDefault="00150FCE" w:rsidP="000C50A0">
      <w:pPr>
        <w:pStyle w:val="BodyText"/>
        <w:spacing w:before="0"/>
        <w:jc w:val="center"/>
        <w:rPr>
          <w:rFonts w:cs="Arial"/>
          <w:sz w:val="22"/>
          <w:szCs w:val="22"/>
          <w:lang w:val="sr-Cyrl-RS"/>
        </w:rPr>
      </w:pPr>
    </w:p>
    <w:p w:rsidR="00E13FFC" w:rsidRPr="00F1599F" w:rsidRDefault="00E13FFC" w:rsidP="000C50A0">
      <w:pPr>
        <w:pStyle w:val="BodyText"/>
        <w:spacing w:before="0"/>
        <w:jc w:val="center"/>
        <w:rPr>
          <w:rFonts w:cs="Arial"/>
          <w:sz w:val="22"/>
          <w:szCs w:val="2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7F3C61" w:rsidRPr="007F3C61">
        <w:rPr>
          <w:b/>
          <w:lang w:val="ru-RU"/>
        </w:rPr>
        <w:t>5365-</w:t>
      </w:r>
      <w:r w:rsidR="007F3C61" w:rsidRPr="007F3C61">
        <w:rPr>
          <w:b/>
          <w:lang w:val="sr-Cyrl-RS"/>
        </w:rPr>
        <w:t>Е030</w:t>
      </w:r>
      <w:r w:rsidR="007F3C61" w:rsidRPr="007F3C61">
        <w:rPr>
          <w:b/>
          <w:lang w:val="ru-RU"/>
        </w:rPr>
        <w:t>4</w:t>
      </w:r>
      <w:r w:rsidR="007F3C61" w:rsidRPr="007F3C61">
        <w:rPr>
          <w:b/>
          <w:lang w:val="sr-Cyrl-RS"/>
        </w:rPr>
        <w:t>-</w:t>
      </w:r>
      <w:r w:rsidR="007F3C61" w:rsidRPr="007F3C61">
        <w:rPr>
          <w:b/>
          <w:lang w:val="ru-RU"/>
        </w:rPr>
        <w:t>3</w:t>
      </w:r>
      <w:r w:rsidR="007F3C61" w:rsidRPr="007F3C61">
        <w:rPr>
          <w:b/>
          <w:lang w:val="sr-Latn-RS"/>
        </w:rPr>
        <w:t>89621</w:t>
      </w:r>
      <w:r w:rsidR="007F3C61" w:rsidRPr="007F3C61">
        <w:rPr>
          <w:b/>
          <w:lang w:val="sr-Cyrl-RS"/>
        </w:rPr>
        <w:t>/</w:t>
      </w:r>
      <w:r w:rsidR="007F3C61" w:rsidRPr="007F3C61">
        <w:rPr>
          <w:b/>
          <w:lang w:val="ru-RU"/>
        </w:rPr>
        <w:t>5</w:t>
      </w:r>
      <w:r w:rsidR="007F3C61" w:rsidRPr="007F3C61">
        <w:rPr>
          <w:b/>
          <w:lang w:val="sr-Cyrl-RS"/>
        </w:rPr>
        <w:t>-2016</w:t>
      </w:r>
      <w:r w:rsidR="007F3C61" w:rsidRPr="007F3C61">
        <w:rPr>
          <w:b/>
          <w:lang w:val="ru-RU"/>
        </w:rPr>
        <w:t xml:space="preserve"> </w:t>
      </w:r>
      <w:r w:rsidR="007F3C61">
        <w:rPr>
          <w:rFonts w:eastAsia="Arial Unicode MS" w:cs="Arial"/>
          <w:kern w:val="2"/>
          <w:lang w:val="ru-RU"/>
        </w:rPr>
        <w:t xml:space="preserve">од </w:t>
      </w:r>
      <w:r w:rsidR="007F3C61" w:rsidRPr="007F3C61">
        <w:rPr>
          <w:rFonts w:eastAsia="Arial Unicode MS" w:cs="Arial"/>
          <w:kern w:val="2"/>
          <w:lang w:val="ru-RU"/>
        </w:rPr>
        <w:t>26</w:t>
      </w:r>
      <w:r w:rsidRPr="00E47C2E">
        <w:rPr>
          <w:rFonts w:eastAsia="Arial Unicode MS" w:cs="Arial"/>
          <w:kern w:val="2"/>
          <w:lang w:val="ru-RU"/>
        </w:rPr>
        <w:t>.</w:t>
      </w:r>
      <w:r w:rsidR="007F3C61" w:rsidRPr="007F3C61">
        <w:rPr>
          <w:rFonts w:eastAsia="Arial Unicode MS" w:cs="Arial"/>
          <w:kern w:val="2"/>
          <w:lang w:val="ru-RU"/>
        </w:rPr>
        <w:t>10</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555A62">
        <w:rPr>
          <w:rFonts w:cs="Arial"/>
          <w:lang w:val="sr-Cyrl-RS"/>
        </w:rPr>
        <w:t>октобар</w:t>
      </w:r>
      <w:r w:rsidR="001C1F81">
        <w:rPr>
          <w:rFonts w:cs="Arial"/>
          <w:lang w:val="ru-RU"/>
        </w:rPr>
        <w:t xml:space="preserve">, 2016. </w:t>
      </w:r>
      <w:r w:rsidR="00E13FFC" w:rsidRPr="00E47C2E">
        <w:rPr>
          <w:rFonts w:cs="Arial"/>
          <w:lang w:val="ru-RU"/>
        </w:rPr>
        <w:t>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F1599F">
        <w:rPr>
          <w:rFonts w:eastAsia="TimesNewRomanPSMT" w:cs="Arial"/>
          <w:color w:val="000000"/>
          <w:kern w:val="2"/>
          <w:lang w:val="ru-RU"/>
        </w:rPr>
        <w:t>.</w:t>
      </w:r>
      <w:r w:rsidR="00954FF7">
        <w:rPr>
          <w:rFonts w:eastAsia="TimesNewRomanPSMT" w:cs="Arial"/>
          <w:color w:val="000000"/>
          <w:kern w:val="2"/>
          <w:lang w:val="sr-Cyrl-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F1599F">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954FF7">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F1599F">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22ED5" w:rsidRPr="00722ED5">
        <w:rPr>
          <w:b/>
          <w:lang w:val="ru-RU"/>
        </w:rPr>
        <w:t>5365-</w:t>
      </w:r>
      <w:r w:rsidR="00722ED5" w:rsidRPr="00722ED5">
        <w:rPr>
          <w:b/>
          <w:lang w:val="sr-Cyrl-RS"/>
        </w:rPr>
        <w:t>Е030</w:t>
      </w:r>
      <w:r w:rsidR="00722ED5" w:rsidRPr="00722ED5">
        <w:rPr>
          <w:b/>
          <w:lang w:val="ru-RU"/>
        </w:rPr>
        <w:t>4</w:t>
      </w:r>
      <w:r w:rsidR="00722ED5" w:rsidRPr="00722ED5">
        <w:rPr>
          <w:b/>
          <w:lang w:val="sr-Cyrl-RS"/>
        </w:rPr>
        <w:t>-</w:t>
      </w:r>
      <w:r w:rsidR="0077606B">
        <w:rPr>
          <w:b/>
          <w:lang w:val="ru-RU"/>
        </w:rPr>
        <w:t>3</w:t>
      </w:r>
      <w:r w:rsidR="00555A62">
        <w:rPr>
          <w:b/>
          <w:lang w:val="ru-RU"/>
        </w:rPr>
        <w:t>89621</w:t>
      </w:r>
      <w:r w:rsidR="00722ED5" w:rsidRPr="00722ED5">
        <w:rPr>
          <w:b/>
          <w:lang w:val="sr-Cyrl-RS"/>
        </w:rPr>
        <w:t>/</w:t>
      </w:r>
      <w:r w:rsidR="00722ED5" w:rsidRPr="00722ED5">
        <w:rPr>
          <w:b/>
          <w:lang w:val="ru-RU"/>
        </w:rPr>
        <w:t>2</w:t>
      </w:r>
      <w:r w:rsidR="00722ED5" w:rsidRPr="00722ED5">
        <w:rPr>
          <w:b/>
          <w:lang w:val="sr-Cyrl-RS"/>
        </w:rPr>
        <w:t>-2016</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7F3C61" w:rsidRPr="007F3C61">
        <w:rPr>
          <w:rFonts w:eastAsia="Arial Unicode MS" w:cs="Arial"/>
          <w:b/>
          <w:color w:val="000000"/>
          <w:kern w:val="2"/>
          <w:lang w:val="ru-RU"/>
        </w:rPr>
        <w:t>26</w:t>
      </w:r>
      <w:r w:rsidR="006308F6" w:rsidRPr="00954FF7">
        <w:rPr>
          <w:rFonts w:eastAsia="Arial Unicode MS" w:cs="Arial"/>
          <w:b/>
          <w:color w:val="000000"/>
          <w:kern w:val="2"/>
          <w:lang w:val="ru-RU"/>
        </w:rPr>
        <w:t>.</w:t>
      </w:r>
      <w:r w:rsidR="007F3C61" w:rsidRPr="007F3C61">
        <w:rPr>
          <w:rFonts w:eastAsia="Arial Unicode MS" w:cs="Arial"/>
          <w:b/>
          <w:color w:val="000000"/>
          <w:kern w:val="2"/>
          <w:lang w:val="ru-RU"/>
        </w:rPr>
        <w:t>10</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10557" w:rsidRPr="001866ED">
        <w:rPr>
          <w:rFonts w:eastAsia="Arial Unicode MS" w:cs="Arial"/>
          <w:b/>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22ED5" w:rsidRPr="00722ED5">
        <w:rPr>
          <w:b/>
          <w:lang w:val="ru-RU"/>
        </w:rPr>
        <w:t>5365-</w:t>
      </w:r>
      <w:r w:rsidR="00722ED5" w:rsidRPr="00722ED5">
        <w:rPr>
          <w:b/>
          <w:lang w:val="sr-Cyrl-RS"/>
        </w:rPr>
        <w:t>Е030</w:t>
      </w:r>
      <w:r w:rsidR="00722ED5" w:rsidRPr="00722ED5">
        <w:rPr>
          <w:b/>
          <w:lang w:val="ru-RU"/>
        </w:rPr>
        <w:t>4</w:t>
      </w:r>
      <w:r w:rsidR="00722ED5" w:rsidRPr="00722ED5">
        <w:rPr>
          <w:b/>
          <w:lang w:val="sr-Cyrl-RS"/>
        </w:rPr>
        <w:t>-</w:t>
      </w:r>
      <w:r w:rsidR="00555A62">
        <w:rPr>
          <w:b/>
          <w:lang w:val="ru-RU"/>
        </w:rPr>
        <w:t>389621</w:t>
      </w:r>
      <w:r w:rsidR="00722ED5" w:rsidRPr="00722ED5">
        <w:rPr>
          <w:b/>
          <w:lang w:val="sr-Cyrl-RS"/>
        </w:rPr>
        <w:t>/</w:t>
      </w:r>
      <w:r w:rsidR="007F3C61" w:rsidRPr="007F3C61">
        <w:rPr>
          <w:b/>
          <w:lang w:val="ru-RU"/>
        </w:rPr>
        <w:t>6</w:t>
      </w:r>
      <w:r w:rsidR="00722ED5" w:rsidRPr="00722ED5">
        <w:rPr>
          <w:b/>
          <w:lang w:val="sr-Cyrl-RS"/>
        </w:rPr>
        <w:t>-2016</w:t>
      </w:r>
      <w:r w:rsidR="004B2FCB">
        <w:rPr>
          <w:b/>
          <w:lang w:val="sr-Cyrl-RS"/>
        </w:rPr>
        <w:t xml:space="preserve"> </w:t>
      </w:r>
      <w:r w:rsidR="00FD225C" w:rsidRPr="00E47C2E">
        <w:rPr>
          <w:rFonts w:eastAsia="Arial Unicode MS" w:cs="Arial"/>
          <w:color w:val="000000"/>
          <w:kern w:val="2"/>
        </w:rPr>
        <w:t>o</w:t>
      </w:r>
      <w:r w:rsidR="00FD225C" w:rsidRPr="00E47C2E">
        <w:rPr>
          <w:rFonts w:eastAsia="Arial Unicode MS" w:cs="Arial"/>
          <w:color w:val="000000"/>
          <w:kern w:val="2"/>
          <w:lang w:val="ru-RU"/>
        </w:rPr>
        <w:t>д</w:t>
      </w:r>
      <w:r w:rsidR="0077606B">
        <w:rPr>
          <w:rFonts w:eastAsia="Arial Unicode MS" w:cs="Arial"/>
          <w:color w:val="000000"/>
          <w:kern w:val="2"/>
          <w:lang w:val="ru-RU"/>
        </w:rPr>
        <w:t xml:space="preserve"> </w:t>
      </w:r>
      <w:r w:rsidR="007F3C61" w:rsidRPr="007F3C61">
        <w:rPr>
          <w:rFonts w:eastAsia="Arial Unicode MS" w:cs="Arial"/>
          <w:b/>
          <w:color w:val="000000"/>
          <w:kern w:val="2"/>
          <w:lang w:val="ru-RU"/>
        </w:rPr>
        <w:t>26</w:t>
      </w:r>
      <w:r w:rsidR="00555A62">
        <w:rPr>
          <w:rFonts w:eastAsia="Arial Unicode MS" w:cs="Arial"/>
          <w:b/>
          <w:color w:val="000000"/>
          <w:kern w:val="2"/>
          <w:lang w:val="ru-RU"/>
        </w:rPr>
        <w:t>.</w:t>
      </w:r>
      <w:r w:rsidR="007F3C61" w:rsidRPr="007F3C61">
        <w:rPr>
          <w:rFonts w:eastAsia="Arial Unicode MS" w:cs="Arial"/>
          <w:b/>
          <w:color w:val="000000"/>
          <w:kern w:val="2"/>
          <w:lang w:val="ru-RU"/>
        </w:rPr>
        <w:t>10</w:t>
      </w:r>
      <w:r w:rsidR="00FD225C" w:rsidRPr="001866ED">
        <w:rPr>
          <w:rFonts w:eastAsia="Arial Unicode MS" w:cs="Arial"/>
          <w:b/>
          <w:color w:val="000000"/>
          <w:kern w:val="2"/>
          <w:lang w:val="ru-RU"/>
        </w:rPr>
        <w:t>.2016</w:t>
      </w:r>
      <w:r w:rsidR="00FD225C"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F1599F" w:rsidRDefault="00210557" w:rsidP="00781B02">
      <w:pPr>
        <w:jc w:val="center"/>
        <w:rPr>
          <w:rFonts w:cs="Arial"/>
          <w:b/>
          <w:lang w:val="ru-RU"/>
        </w:rPr>
      </w:pPr>
      <w:bookmarkStart w:id="6" w:name="_Toc441215598"/>
      <w:bookmarkStart w:id="7" w:name="_Toc441651537"/>
      <w:bookmarkStart w:id="8" w:name="_Toc442559874"/>
      <w:r w:rsidRPr="00F1599F">
        <w:rPr>
          <w:rFonts w:cs="Arial"/>
          <w:b/>
          <w:lang w:val="ru-RU"/>
        </w:rPr>
        <w:t>КОНКУРСНА ДОКУМЕНТАЦИЈА</w:t>
      </w:r>
      <w:bookmarkEnd w:id="6"/>
      <w:bookmarkEnd w:id="7"/>
      <w:bookmarkEnd w:id="8"/>
    </w:p>
    <w:p w:rsidR="00210557" w:rsidRPr="00F1599F" w:rsidRDefault="00D516F7" w:rsidP="00210557">
      <w:pPr>
        <w:jc w:val="center"/>
        <w:rPr>
          <w:rFonts w:cs="Arial"/>
          <w:lang w:val="ru-RU"/>
        </w:rPr>
      </w:pPr>
      <w:r w:rsidRPr="00E47C2E">
        <w:rPr>
          <w:rFonts w:cs="Arial"/>
          <w:lang w:val="sr-Cyrl-CS"/>
        </w:rPr>
        <w:t xml:space="preserve">за подношење понуда </w:t>
      </w:r>
      <w:r w:rsidR="00210557" w:rsidRPr="00F1599F">
        <w:rPr>
          <w:rFonts w:cs="Arial"/>
          <w:lang w:val="ru-RU"/>
        </w:rPr>
        <w:t xml:space="preserve">у </w:t>
      </w:r>
      <w:r w:rsidR="00010E49" w:rsidRPr="00F1599F">
        <w:rPr>
          <w:rFonts w:cs="Arial"/>
          <w:lang w:val="ru-RU"/>
        </w:rPr>
        <w:t xml:space="preserve">отвореном </w:t>
      </w:r>
      <w:r w:rsidR="00210557" w:rsidRPr="00F1599F">
        <w:rPr>
          <w:rFonts w:cs="Arial"/>
          <w:lang w:val="ru-RU"/>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r w:rsidRPr="00F1599F">
        <w:rPr>
          <w:rFonts w:cs="Arial"/>
          <w:b/>
          <w:lang w:val="ru-RU"/>
        </w:rPr>
        <w:t xml:space="preserve">за јавну набавку </w:t>
      </w:r>
      <w:r w:rsidR="00A63575" w:rsidRPr="00F1599F">
        <w:rPr>
          <w:rFonts w:cs="Arial"/>
          <w:b/>
          <w:lang w:val="ru-RU"/>
        </w:rPr>
        <w:t xml:space="preserve">услуга </w:t>
      </w:r>
      <w:r w:rsidRPr="00F1599F">
        <w:rPr>
          <w:rFonts w:cs="Arial"/>
          <w:b/>
          <w:lang w:val="ru-RU"/>
        </w:rPr>
        <w:t>бр.</w:t>
      </w:r>
      <w:bookmarkEnd w:id="9"/>
      <w:bookmarkEnd w:id="10"/>
      <w:bookmarkEnd w:id="11"/>
      <w:r w:rsidR="009227DA">
        <w:rPr>
          <w:rFonts w:cs="Arial"/>
          <w:b/>
          <w:lang w:val="sr-Cyrl-RS"/>
        </w:rPr>
        <w:t xml:space="preserve"> </w:t>
      </w:r>
      <w:r w:rsidR="00555A62">
        <w:rPr>
          <w:rFonts w:cs="Arial"/>
          <w:b/>
          <w:lang w:val="sr-Cyrl-RS"/>
        </w:rPr>
        <w:t>1602/2016 (3000/1018/2016)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E47C2E" w:rsidTr="006B023D">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F1599F" w:rsidRDefault="00C62AA7" w:rsidP="004C3B38">
            <w:pPr>
              <w:tabs>
                <w:tab w:val="left" w:pos="360"/>
                <w:tab w:val="left" w:pos="567"/>
                <w:tab w:val="right" w:leader="dot" w:pos="9639"/>
              </w:tabs>
              <w:rPr>
                <w:rFonts w:cs="Arial"/>
                <w:lang w:val="ru-RU"/>
              </w:rPr>
            </w:pPr>
            <w:r w:rsidRPr="00F1599F">
              <w:rPr>
                <w:rFonts w:cs="Arial"/>
                <w:lang w:val="ru-RU"/>
              </w:rPr>
              <w:t>Општи подаци о јавној набавци</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6B023D">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3.</w:t>
            </w:r>
          </w:p>
        </w:tc>
        <w:tc>
          <w:tcPr>
            <w:tcW w:w="7574" w:type="dxa"/>
          </w:tcPr>
          <w:p w:rsidR="00C62AA7" w:rsidRPr="00F1599F" w:rsidRDefault="00C62AA7" w:rsidP="006F517A">
            <w:pPr>
              <w:tabs>
                <w:tab w:val="left" w:pos="317"/>
                <w:tab w:val="left" w:pos="360"/>
                <w:tab w:val="right" w:leader="dot" w:pos="9639"/>
              </w:tabs>
              <w:rPr>
                <w:rFonts w:cs="Arial"/>
                <w:lang w:val="ru-RU"/>
              </w:rPr>
            </w:pPr>
            <w:r w:rsidRPr="00F1599F">
              <w:rPr>
                <w:rFonts w:cs="Arial"/>
                <w:lang w:val="ru-RU"/>
              </w:rPr>
              <w:t xml:space="preserve">Техничка спецификација (врста, техничке карактеристике, квалитет, </w:t>
            </w:r>
            <w:r w:rsidR="006F517A" w:rsidRPr="00F1599F">
              <w:rPr>
                <w:rFonts w:cs="Arial"/>
                <w:lang w:val="ru-RU"/>
              </w:rPr>
              <w:t>обим</w:t>
            </w:r>
            <w:r w:rsidRPr="00F1599F">
              <w:rPr>
                <w:rFonts w:cs="Arial"/>
                <w:lang w:val="ru-RU"/>
              </w:rPr>
              <w:t xml:space="preserve"> и опис </w:t>
            </w:r>
            <w:r w:rsidR="00A63575" w:rsidRPr="00F1599F">
              <w:rPr>
                <w:rFonts w:cs="Arial"/>
                <w:lang w:val="ru-RU"/>
              </w:rPr>
              <w:t>услуга</w:t>
            </w:r>
            <w:r w:rsidRPr="00F1599F">
              <w:rPr>
                <w:rFonts w:cs="Arial"/>
                <w:lang w:val="ru-RU"/>
              </w:rPr>
              <w:t>...)</w:t>
            </w:r>
          </w:p>
        </w:tc>
        <w:tc>
          <w:tcPr>
            <w:tcW w:w="1076" w:type="dxa"/>
          </w:tcPr>
          <w:p w:rsidR="00C62AA7" w:rsidRPr="006B023D" w:rsidRDefault="00F206D1" w:rsidP="00A24568">
            <w:pPr>
              <w:tabs>
                <w:tab w:val="left" w:pos="360"/>
                <w:tab w:val="left" w:pos="567"/>
                <w:tab w:val="right" w:leader="dot" w:pos="9639"/>
              </w:tabs>
              <w:jc w:val="center"/>
              <w:rPr>
                <w:rFonts w:cs="Arial"/>
                <w:lang w:val="sr-Cyrl-RS"/>
              </w:rPr>
            </w:pPr>
            <w:r>
              <w:rPr>
                <w:rFonts w:cs="Arial"/>
                <w:lang w:val="sr-Cyrl-RS"/>
              </w:rPr>
              <w:t>3</w:t>
            </w:r>
            <w:r w:rsidR="006B023D">
              <w:rPr>
                <w:rFonts w:cs="Arial"/>
                <w:lang w:val="sr-Cyrl-RS"/>
              </w:rPr>
              <w:t>-</w:t>
            </w:r>
            <w:r w:rsidR="001B06E6">
              <w:rPr>
                <w:rFonts w:cs="Arial"/>
                <w:lang w:val="sr-Cyrl-RS"/>
              </w:rPr>
              <w:t>5</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4.</w:t>
            </w:r>
          </w:p>
        </w:tc>
        <w:tc>
          <w:tcPr>
            <w:tcW w:w="7574" w:type="dxa"/>
          </w:tcPr>
          <w:p w:rsidR="00C62AA7" w:rsidRPr="00F1599F" w:rsidRDefault="00C62AA7" w:rsidP="004C3B38">
            <w:pPr>
              <w:tabs>
                <w:tab w:val="left" w:pos="317"/>
                <w:tab w:val="left" w:pos="360"/>
                <w:tab w:val="right" w:leader="dot" w:pos="9639"/>
              </w:tabs>
              <w:rPr>
                <w:rFonts w:cs="Arial"/>
                <w:lang w:val="ru-RU"/>
              </w:rPr>
            </w:pPr>
            <w:r w:rsidRPr="00F1599F">
              <w:rPr>
                <w:rFonts w:cs="Arial"/>
                <w:lang w:val="ru-RU"/>
              </w:rPr>
              <w:t>Услови за учешће у поступку ЈН и упутство како се доказује испуњеност услова</w:t>
            </w:r>
          </w:p>
        </w:tc>
        <w:tc>
          <w:tcPr>
            <w:tcW w:w="1076" w:type="dxa"/>
          </w:tcPr>
          <w:p w:rsidR="00C62AA7" w:rsidRPr="006B023D" w:rsidRDefault="001B06E6" w:rsidP="001B06E6">
            <w:pPr>
              <w:tabs>
                <w:tab w:val="left" w:pos="360"/>
                <w:tab w:val="left" w:pos="567"/>
                <w:tab w:val="right" w:leader="dot" w:pos="9639"/>
              </w:tabs>
              <w:jc w:val="center"/>
              <w:rPr>
                <w:rFonts w:cs="Arial"/>
                <w:lang w:val="sr-Cyrl-RS"/>
              </w:rPr>
            </w:pPr>
            <w:r>
              <w:rPr>
                <w:rFonts w:cs="Arial"/>
                <w:lang w:val="sr-Cyrl-RS"/>
              </w:rPr>
              <w:t>6</w:t>
            </w:r>
            <w:r w:rsidR="00FE74B6">
              <w:rPr>
                <w:rFonts w:cs="Arial"/>
                <w:lang w:val="sr-Cyrl-RS"/>
              </w:rPr>
              <w:t>-</w:t>
            </w:r>
            <w:r>
              <w:rPr>
                <w:rFonts w:cs="Arial"/>
                <w:lang w:val="sr-Cyrl-RS"/>
              </w:rPr>
              <w:t>9</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5.</w:t>
            </w:r>
          </w:p>
        </w:tc>
        <w:tc>
          <w:tcPr>
            <w:tcW w:w="7574" w:type="dxa"/>
          </w:tcPr>
          <w:p w:rsidR="00C62AA7" w:rsidRPr="006B023D" w:rsidRDefault="00C62AA7" w:rsidP="004C3B38">
            <w:pPr>
              <w:tabs>
                <w:tab w:val="left" w:pos="317"/>
                <w:tab w:val="left" w:pos="360"/>
                <w:tab w:val="right" w:leader="dot" w:pos="9639"/>
              </w:tabs>
              <w:rPr>
                <w:rFonts w:cs="Arial"/>
              </w:rPr>
            </w:pPr>
            <w:r w:rsidRPr="006B023D">
              <w:rPr>
                <w:rFonts w:cs="Arial"/>
              </w:rPr>
              <w:t>Критеријум за доделу уговора</w:t>
            </w:r>
          </w:p>
        </w:tc>
        <w:tc>
          <w:tcPr>
            <w:tcW w:w="1076" w:type="dxa"/>
          </w:tcPr>
          <w:p w:rsidR="00C62AA7" w:rsidRPr="006B023D" w:rsidRDefault="001B06E6" w:rsidP="001B06E6">
            <w:pPr>
              <w:tabs>
                <w:tab w:val="left" w:pos="360"/>
                <w:tab w:val="left" w:pos="567"/>
                <w:tab w:val="right" w:leader="dot" w:pos="9639"/>
              </w:tabs>
              <w:jc w:val="center"/>
              <w:rPr>
                <w:rFonts w:cs="Arial"/>
                <w:lang w:val="sr-Cyrl-RS"/>
              </w:rPr>
            </w:pPr>
            <w:r>
              <w:rPr>
                <w:rFonts w:cs="Arial"/>
                <w:lang w:val="sr-Cyrl-RS"/>
              </w:rPr>
              <w:t>9</w:t>
            </w:r>
            <w:r w:rsidR="00FE74B6">
              <w:rPr>
                <w:rFonts w:cs="Arial"/>
                <w:lang w:val="sr-Cyrl-RS"/>
              </w:rPr>
              <w:t>-</w:t>
            </w:r>
            <w:r w:rsidR="00145F8D">
              <w:rPr>
                <w:rFonts w:cs="Arial"/>
                <w:lang w:val="sr-Cyrl-RS"/>
              </w:rPr>
              <w:t>1</w:t>
            </w:r>
            <w:r>
              <w:rPr>
                <w:rFonts w:cs="Arial"/>
                <w:lang w:val="sr-Cyrl-RS"/>
              </w:rPr>
              <w:t>0</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6.</w:t>
            </w:r>
          </w:p>
        </w:tc>
        <w:tc>
          <w:tcPr>
            <w:tcW w:w="7574" w:type="dxa"/>
          </w:tcPr>
          <w:p w:rsidR="00C62AA7" w:rsidRPr="00F1599F" w:rsidRDefault="00C62AA7" w:rsidP="004C3B38">
            <w:pPr>
              <w:tabs>
                <w:tab w:val="left" w:pos="360"/>
                <w:tab w:val="left" w:pos="567"/>
                <w:tab w:val="right" w:leader="dot" w:pos="9639"/>
              </w:tabs>
              <w:rPr>
                <w:rFonts w:cs="Arial"/>
                <w:lang w:val="ru-RU"/>
              </w:rPr>
            </w:pPr>
            <w:r w:rsidRPr="00F1599F">
              <w:rPr>
                <w:rFonts w:cs="Arial"/>
                <w:lang w:val="ru-RU"/>
              </w:rPr>
              <w:t>Упутство понуђачима како да сачине понуду</w:t>
            </w:r>
          </w:p>
        </w:tc>
        <w:tc>
          <w:tcPr>
            <w:tcW w:w="1076" w:type="dxa"/>
          </w:tcPr>
          <w:p w:rsidR="00C62AA7" w:rsidRPr="006B023D" w:rsidRDefault="00145F8D" w:rsidP="00DA7E39">
            <w:pPr>
              <w:tabs>
                <w:tab w:val="left" w:pos="360"/>
                <w:tab w:val="left" w:pos="567"/>
                <w:tab w:val="right" w:leader="dot" w:pos="9639"/>
              </w:tabs>
              <w:jc w:val="center"/>
              <w:rPr>
                <w:rFonts w:cs="Arial"/>
                <w:lang w:val="sr-Cyrl-RS"/>
              </w:rPr>
            </w:pPr>
            <w:r>
              <w:rPr>
                <w:rFonts w:cs="Arial"/>
                <w:lang w:val="sr-Cyrl-RS"/>
              </w:rPr>
              <w:t>1</w:t>
            </w:r>
            <w:r w:rsidR="001B06E6">
              <w:rPr>
                <w:rFonts w:cs="Arial"/>
                <w:lang w:val="sr-Cyrl-RS"/>
              </w:rPr>
              <w:t>1</w:t>
            </w:r>
            <w:r w:rsidR="00FE74B6">
              <w:rPr>
                <w:rFonts w:cs="Arial"/>
                <w:lang w:val="sr-Cyrl-RS"/>
              </w:rPr>
              <w:t>-</w:t>
            </w:r>
            <w:r w:rsidR="00A24568">
              <w:rPr>
                <w:rFonts w:cs="Arial"/>
                <w:lang w:val="sr-Cyrl-RS"/>
              </w:rPr>
              <w:t>2</w:t>
            </w:r>
            <w:r w:rsidR="00DA7E39">
              <w:rPr>
                <w:rFonts w:cs="Arial"/>
                <w:lang w:val="sr-Cyrl-RS"/>
              </w:rPr>
              <w:t>2</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7.</w:t>
            </w:r>
          </w:p>
        </w:tc>
        <w:tc>
          <w:tcPr>
            <w:tcW w:w="7574" w:type="dxa"/>
          </w:tcPr>
          <w:p w:rsidR="00C62AA7" w:rsidRPr="007F5D2D" w:rsidRDefault="007F5D2D" w:rsidP="00722ED5">
            <w:pPr>
              <w:tabs>
                <w:tab w:val="left" w:pos="360"/>
                <w:tab w:val="left" w:pos="567"/>
                <w:tab w:val="right" w:leader="dot" w:pos="9639"/>
              </w:tabs>
              <w:rPr>
                <w:rFonts w:cs="Arial"/>
                <w:lang w:val="sr-Cyrl-RS"/>
              </w:rPr>
            </w:pPr>
            <w:r>
              <w:rPr>
                <w:rFonts w:cs="Arial"/>
              </w:rPr>
              <w:t>Обрасци (1</w:t>
            </w:r>
            <w:r w:rsidR="00425EC6" w:rsidRPr="006B023D">
              <w:rPr>
                <w:rFonts w:cs="Arial"/>
              </w:rPr>
              <w:t>-</w:t>
            </w:r>
            <w:r w:rsidR="00B3538D">
              <w:rPr>
                <w:rFonts w:cs="Arial"/>
                <w:lang w:val="sr-Cyrl-RS"/>
              </w:rPr>
              <w:t>4</w:t>
            </w:r>
            <w:r w:rsidR="00C62AA7" w:rsidRPr="006B023D">
              <w:rPr>
                <w:rFonts w:cs="Arial"/>
              </w:rPr>
              <w:t>)</w:t>
            </w:r>
            <w:r>
              <w:rPr>
                <w:rFonts w:cs="Arial"/>
              </w:rPr>
              <w:t xml:space="preserve"> </w:t>
            </w:r>
            <w:r w:rsidR="00064F8F">
              <w:rPr>
                <w:rFonts w:cs="Arial"/>
                <w:lang w:val="sr-Cyrl-RS"/>
              </w:rPr>
              <w:t>и Прилози (1-</w:t>
            </w:r>
            <w:r w:rsidR="00722ED5">
              <w:rPr>
                <w:rFonts w:cs="Arial"/>
                <w:lang w:val="sr-Cyrl-RS"/>
              </w:rPr>
              <w:t>2</w:t>
            </w:r>
            <w:r>
              <w:rPr>
                <w:rFonts w:cs="Arial"/>
                <w:lang w:val="sr-Cyrl-RS"/>
              </w:rPr>
              <w:t>)</w:t>
            </w:r>
          </w:p>
        </w:tc>
        <w:tc>
          <w:tcPr>
            <w:tcW w:w="1076" w:type="dxa"/>
          </w:tcPr>
          <w:p w:rsidR="00C62AA7" w:rsidRPr="006B023D" w:rsidRDefault="00FE74B6" w:rsidP="004634C9">
            <w:pPr>
              <w:tabs>
                <w:tab w:val="left" w:pos="360"/>
                <w:tab w:val="left" w:pos="567"/>
                <w:tab w:val="right" w:leader="dot" w:pos="9639"/>
              </w:tabs>
              <w:rPr>
                <w:rFonts w:cs="Arial"/>
                <w:lang w:val="sr-Cyrl-RS"/>
              </w:rPr>
            </w:pPr>
            <w:r>
              <w:rPr>
                <w:rFonts w:cs="Arial"/>
                <w:lang w:val="sr-Cyrl-RS"/>
              </w:rPr>
              <w:t xml:space="preserve">  </w:t>
            </w:r>
            <w:r w:rsidR="00A24568">
              <w:rPr>
                <w:rFonts w:cs="Arial"/>
                <w:lang w:val="sr-Cyrl-RS"/>
              </w:rPr>
              <w:t>2</w:t>
            </w:r>
            <w:r w:rsidR="00DA7E39">
              <w:rPr>
                <w:rFonts w:cs="Arial"/>
                <w:lang w:val="sr-Cyrl-RS"/>
              </w:rPr>
              <w:t>3</w:t>
            </w:r>
            <w:r>
              <w:rPr>
                <w:rFonts w:cs="Arial"/>
                <w:lang w:val="sr-Cyrl-RS"/>
              </w:rPr>
              <w:t>-</w:t>
            </w:r>
            <w:r w:rsidR="00DA7E39">
              <w:rPr>
                <w:rFonts w:cs="Arial"/>
                <w:lang w:val="sr-Cyrl-RS"/>
              </w:rPr>
              <w:t>3</w:t>
            </w:r>
            <w:r w:rsidR="004634C9">
              <w:rPr>
                <w:rFonts w:cs="Arial"/>
                <w:lang w:val="sr-Cyrl-RS"/>
              </w:rPr>
              <w:t>6</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8.</w:t>
            </w:r>
          </w:p>
        </w:tc>
        <w:tc>
          <w:tcPr>
            <w:tcW w:w="7574" w:type="dxa"/>
          </w:tcPr>
          <w:p w:rsidR="00C62AA7" w:rsidRPr="006B023D" w:rsidRDefault="00C62AA7" w:rsidP="004C3B38">
            <w:pPr>
              <w:tabs>
                <w:tab w:val="left" w:pos="360"/>
                <w:tab w:val="left" w:pos="567"/>
                <w:tab w:val="right" w:leader="dot" w:pos="9639"/>
              </w:tabs>
              <w:rPr>
                <w:rFonts w:cs="Arial"/>
              </w:rPr>
            </w:pPr>
            <w:r w:rsidRPr="006B023D">
              <w:rPr>
                <w:rFonts w:cs="Arial"/>
              </w:rPr>
              <w:t>Модел уговора</w:t>
            </w:r>
          </w:p>
        </w:tc>
        <w:tc>
          <w:tcPr>
            <w:tcW w:w="1076" w:type="dxa"/>
          </w:tcPr>
          <w:p w:rsidR="00C62AA7" w:rsidRPr="006B023D" w:rsidRDefault="00DA7E39" w:rsidP="004634C9">
            <w:pPr>
              <w:tabs>
                <w:tab w:val="left" w:pos="360"/>
                <w:tab w:val="left" w:pos="567"/>
                <w:tab w:val="right" w:leader="dot" w:pos="9639"/>
              </w:tabs>
              <w:jc w:val="center"/>
              <w:rPr>
                <w:rFonts w:cs="Arial"/>
                <w:lang w:val="sr-Cyrl-RS"/>
              </w:rPr>
            </w:pPr>
            <w:r>
              <w:rPr>
                <w:rFonts w:cs="Arial"/>
                <w:lang w:val="sr-Cyrl-RS"/>
              </w:rPr>
              <w:t>3</w:t>
            </w:r>
            <w:r w:rsidR="004634C9">
              <w:rPr>
                <w:rFonts w:cs="Arial"/>
                <w:lang w:val="sr-Cyrl-RS"/>
              </w:rPr>
              <w:t>7</w:t>
            </w:r>
            <w:r w:rsidR="00FE74B6">
              <w:rPr>
                <w:rFonts w:cs="Arial"/>
                <w:lang w:val="sr-Cyrl-RS"/>
              </w:rPr>
              <w:t>-</w:t>
            </w:r>
            <w:r w:rsidR="00D61924">
              <w:rPr>
                <w:rFonts w:cs="Arial"/>
                <w:lang w:val="sr-Cyrl-RS"/>
              </w:rPr>
              <w:t>5</w:t>
            </w:r>
            <w:r w:rsidR="004634C9">
              <w:rPr>
                <w:rFonts w:cs="Arial"/>
                <w:lang w:val="sr-Cyrl-RS"/>
              </w:rPr>
              <w:t>2</w:t>
            </w:r>
          </w:p>
        </w:tc>
      </w:tr>
    </w:tbl>
    <w:p w:rsidR="009D3699" w:rsidRPr="006B023D" w:rsidRDefault="009D3699" w:rsidP="000C50A0">
      <w:pPr>
        <w:pStyle w:val="BodyText"/>
        <w:spacing w:before="0"/>
        <w:rPr>
          <w:rFonts w:cs="Arial"/>
          <w:b/>
          <w:spacing w:val="80"/>
          <w:sz w:val="22"/>
          <w:szCs w:val="22"/>
        </w:rPr>
      </w:pPr>
    </w:p>
    <w:p w:rsidR="00F5264D" w:rsidRPr="00BF0590" w:rsidRDefault="00C53AC6" w:rsidP="00C53AC6">
      <w:pPr>
        <w:jc w:val="right"/>
        <w:rPr>
          <w:rFonts w:cs="Arial"/>
          <w:color w:val="548DD4" w:themeColor="text2" w:themeTint="99"/>
          <w:lang w:val="sr-Cyrl-RS"/>
        </w:rPr>
      </w:pPr>
      <w:r w:rsidRPr="006B023D">
        <w:rPr>
          <w:rFonts w:cs="Arial"/>
          <w:bCs/>
          <w:noProof/>
          <w:lang w:val="sr-Cyrl-CS"/>
        </w:rPr>
        <w:t xml:space="preserve">Укупан број страна документације: </w:t>
      </w:r>
      <w:r w:rsidR="00D61924">
        <w:rPr>
          <w:rFonts w:cs="Arial"/>
          <w:bCs/>
          <w:noProof/>
          <w:lang w:val="sr-Cyrl-CS"/>
        </w:rPr>
        <w:t>5</w:t>
      </w:r>
      <w:r w:rsidR="00D8226C">
        <w:rPr>
          <w:rFonts w:cs="Arial"/>
          <w:bCs/>
          <w:noProof/>
          <w:lang w:val="sr-Cyrl-CS"/>
        </w:rPr>
        <w:t>2</w:t>
      </w:r>
    </w:p>
    <w:p w:rsidR="001853E1" w:rsidRPr="00E47C2E" w:rsidRDefault="001853E1" w:rsidP="000C50A0">
      <w:pPr>
        <w:pStyle w:val="BodyText"/>
        <w:spacing w:before="0"/>
        <w:rPr>
          <w:rFonts w:cs="Arial"/>
          <w:sz w:val="22"/>
          <w:szCs w:val="22"/>
        </w:rPr>
      </w:pPr>
    </w:p>
    <w:p w:rsidR="00FA0E61" w:rsidRPr="00E47C2E" w:rsidRDefault="00473AD5" w:rsidP="006C4F54">
      <w:pPr>
        <w:pStyle w:val="Heading10"/>
        <w:numPr>
          <w:ilvl w:val="0"/>
          <w:numId w:val="14"/>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E47C2E" w:rsidTr="00FD225C">
        <w:tc>
          <w:tcPr>
            <w:tcW w:w="2898"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7020" w:type="dxa"/>
            <w:shd w:val="clear" w:color="auto" w:fill="auto"/>
          </w:tcPr>
          <w:p w:rsidR="004276AD" w:rsidRPr="00F1599F" w:rsidRDefault="004276AD" w:rsidP="004276AD">
            <w:pPr>
              <w:suppressAutoHyphens/>
              <w:spacing w:line="100" w:lineRule="atLeast"/>
              <w:jc w:val="center"/>
              <w:rPr>
                <w:rFonts w:cs="Arial"/>
                <w:lang w:val="ru-RU"/>
              </w:rPr>
            </w:pPr>
            <w:r w:rsidRPr="00F1599F">
              <w:rPr>
                <w:rFonts w:cs="Arial"/>
                <w:lang w:val="ru-RU"/>
              </w:rPr>
              <w:t>Јавно предузеће „Електропривреда Србије“ Београд,</w:t>
            </w:r>
          </w:p>
          <w:p w:rsidR="004276AD" w:rsidRPr="00F1599F" w:rsidRDefault="004276AD" w:rsidP="004276AD">
            <w:pPr>
              <w:suppressAutoHyphens/>
              <w:spacing w:line="100" w:lineRule="atLeast"/>
              <w:jc w:val="center"/>
              <w:rPr>
                <w:rFonts w:cs="Arial"/>
                <w:lang w:val="ru-RU"/>
              </w:rPr>
            </w:pPr>
            <w:r w:rsidRPr="00F1599F">
              <w:rPr>
                <w:rFonts w:cs="Arial"/>
                <w:lang w:val="ru-RU"/>
              </w:rPr>
              <w:t>Улица царице Милице бр.2, 11000 Београд</w:t>
            </w:r>
          </w:p>
          <w:p w:rsidR="00E13FFC" w:rsidRPr="00F1599F" w:rsidRDefault="00C6752E" w:rsidP="00C6752E">
            <w:pPr>
              <w:suppressAutoHyphens/>
              <w:spacing w:line="100" w:lineRule="atLeast"/>
              <w:jc w:val="center"/>
              <w:rPr>
                <w:rFonts w:cs="Arial"/>
                <w:lang w:val="ru-RU"/>
              </w:rPr>
            </w:pPr>
            <w:r w:rsidRPr="00F1599F">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FD225C">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020" w:type="dxa"/>
            <w:shd w:val="clear" w:color="auto" w:fill="auto"/>
          </w:tcPr>
          <w:p w:rsidR="004276AD" w:rsidRPr="00E47C2E" w:rsidRDefault="0078710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FD225C">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020"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7F3C61" w:rsidTr="00FD225C">
        <w:trPr>
          <w:trHeight w:val="575"/>
        </w:trPr>
        <w:tc>
          <w:tcPr>
            <w:tcW w:w="2898"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020" w:type="dxa"/>
            <w:shd w:val="clear" w:color="auto" w:fill="auto"/>
          </w:tcPr>
          <w:p w:rsidR="009227DA" w:rsidRDefault="009227DA" w:rsidP="009227DA">
            <w:pPr>
              <w:pStyle w:val="Title"/>
              <w:spacing w:before="0"/>
              <w:rPr>
                <w:rFonts w:cs="Arial"/>
                <w:b w:val="0"/>
                <w:lang w:val="sr-Cyrl-RS"/>
              </w:rPr>
            </w:pPr>
            <w:bookmarkStart w:id="15" w:name="_Toc442559877"/>
          </w:p>
          <w:p w:rsidR="00201D7E" w:rsidRDefault="004276AD" w:rsidP="00DF084F">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w:t>
            </w:r>
          </w:p>
          <w:p w:rsidR="004276AD" w:rsidRPr="00DF084F" w:rsidRDefault="004276AD" w:rsidP="00DF084F">
            <w:pPr>
              <w:pStyle w:val="Title"/>
              <w:spacing w:before="0"/>
              <w:rPr>
                <w:rFonts w:cs="Arial"/>
                <w:b w:val="0"/>
                <w:sz w:val="22"/>
                <w:szCs w:val="22"/>
                <w:lang w:val="sr-Cyrl-RS"/>
              </w:rPr>
            </w:pPr>
            <w:r w:rsidRPr="00E47C2E">
              <w:rPr>
                <w:rFonts w:cs="Arial"/>
                <w:b w:val="0"/>
              </w:rPr>
              <w:t xml:space="preserve"> </w:t>
            </w:r>
            <w:bookmarkEnd w:id="15"/>
            <w:r w:rsidR="00555A62">
              <w:rPr>
                <w:rFonts w:cs="Arial"/>
                <w:sz w:val="22"/>
                <w:szCs w:val="22"/>
                <w:lang w:val="sr-Cyrl-RS"/>
              </w:rPr>
              <w:t>Сервис виљушкара „BALCAN CAR”</w:t>
            </w:r>
          </w:p>
        </w:tc>
      </w:tr>
      <w:tr w:rsidR="002E12CC" w:rsidRPr="007F3C61" w:rsidTr="00DF084F">
        <w:trPr>
          <w:trHeight w:val="620"/>
        </w:trPr>
        <w:tc>
          <w:tcPr>
            <w:tcW w:w="2898" w:type="dxa"/>
            <w:shd w:val="clear" w:color="auto" w:fill="auto"/>
          </w:tcPr>
          <w:p w:rsidR="002E12CC" w:rsidRPr="00E47C2E" w:rsidRDefault="002E12CC" w:rsidP="00DF084F">
            <w:pPr>
              <w:autoSpaceDE w:val="0"/>
              <w:autoSpaceDN w:val="0"/>
              <w:adjustRightInd w:val="0"/>
              <w:rPr>
                <w:rFonts w:eastAsia="TimesNewRomanPSMT" w:cs="Arial"/>
                <w:bCs/>
              </w:rPr>
            </w:pPr>
            <w:r w:rsidRPr="00E47C2E">
              <w:rPr>
                <w:rFonts w:cs="Arial"/>
              </w:rPr>
              <w:t>Опис сваке партије</w:t>
            </w:r>
          </w:p>
        </w:tc>
        <w:tc>
          <w:tcPr>
            <w:tcW w:w="7020" w:type="dxa"/>
            <w:shd w:val="clear" w:color="auto" w:fill="auto"/>
            <w:vAlign w:val="center"/>
          </w:tcPr>
          <w:p w:rsidR="002E12CC" w:rsidRPr="00DF084F" w:rsidRDefault="006D4BDE" w:rsidP="00DF084F">
            <w:pPr>
              <w:pStyle w:val="ListParagraph"/>
              <w:widowControl w:val="0"/>
              <w:ind w:left="0"/>
              <w:jc w:val="center"/>
              <w:rPr>
                <w:rFonts w:ascii="Arial" w:hAnsi="Arial" w:cs="Arial"/>
                <w:color w:val="000000" w:themeColor="text1"/>
                <w:lang w:val="sr-Cyrl-RS"/>
              </w:rPr>
            </w:pPr>
            <w:r>
              <w:rPr>
                <w:rFonts w:ascii="Arial" w:hAnsi="Arial" w:cs="Arial"/>
                <w:color w:val="000000" w:themeColor="text1"/>
              </w:rPr>
              <w:t>J</w:t>
            </w:r>
            <w:r w:rsidRPr="00F1599F">
              <w:rPr>
                <w:rFonts w:ascii="Arial" w:hAnsi="Arial" w:cs="Arial"/>
                <w:color w:val="000000" w:themeColor="text1"/>
                <w:lang w:val="ru-RU"/>
              </w:rPr>
              <w:t xml:space="preserve">авна набавка </w:t>
            </w:r>
            <w:r w:rsidR="00DF084F">
              <w:rPr>
                <w:rFonts w:ascii="Arial" w:hAnsi="Arial" w:cs="Arial"/>
                <w:color w:val="000000" w:themeColor="text1"/>
                <w:lang w:val="sr-Cyrl-RS"/>
              </w:rPr>
              <w:t>се не обликује у више партија</w:t>
            </w:r>
          </w:p>
        </w:tc>
      </w:tr>
      <w:tr w:rsidR="004276AD" w:rsidRPr="007F3C61" w:rsidTr="00FD225C">
        <w:trPr>
          <w:trHeight w:val="594"/>
        </w:trPr>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020" w:type="dxa"/>
            <w:shd w:val="clear" w:color="auto" w:fill="auto"/>
          </w:tcPr>
          <w:p w:rsidR="002E12CC" w:rsidRPr="00DF084F" w:rsidRDefault="004276AD" w:rsidP="00DF084F">
            <w:pPr>
              <w:autoSpaceDE w:val="0"/>
              <w:autoSpaceDN w:val="0"/>
              <w:adjustRightInd w:val="0"/>
              <w:jc w:val="center"/>
              <w:rPr>
                <w:rFonts w:eastAsia="TimesNewRomanPSMT" w:cs="Arial"/>
                <w:bCs/>
                <w:lang w:val="sr-Cyrl-RS"/>
              </w:rPr>
            </w:pPr>
            <w:r w:rsidRPr="00F1599F">
              <w:rPr>
                <w:rFonts w:eastAsia="TimesNewRomanPSMT" w:cs="Arial"/>
                <w:bCs/>
                <w:lang w:val="ru-RU"/>
              </w:rPr>
              <w:t xml:space="preserve"> Закључење Уговора о јавној набавци </w:t>
            </w:r>
          </w:p>
        </w:tc>
      </w:tr>
      <w:tr w:rsidR="004276AD" w:rsidRPr="007F3C61" w:rsidTr="00FD225C">
        <w:trPr>
          <w:trHeight w:val="1057"/>
        </w:trPr>
        <w:tc>
          <w:tcPr>
            <w:tcW w:w="2898" w:type="dxa"/>
            <w:shd w:val="clear" w:color="auto" w:fill="auto"/>
          </w:tcPr>
          <w:p w:rsidR="004276AD" w:rsidRPr="00954FF7" w:rsidRDefault="004276AD" w:rsidP="00954FF7">
            <w:pPr>
              <w:autoSpaceDE w:val="0"/>
              <w:autoSpaceDN w:val="0"/>
              <w:adjustRightInd w:val="0"/>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7020" w:type="dxa"/>
            <w:shd w:val="clear" w:color="auto" w:fill="auto"/>
            <w:vAlign w:val="center"/>
          </w:tcPr>
          <w:p w:rsidR="00FD225C" w:rsidRPr="00F1599F" w:rsidRDefault="00DF084F" w:rsidP="00FD225C">
            <w:pPr>
              <w:jc w:val="center"/>
              <w:rPr>
                <w:rFonts w:cs="Arial"/>
                <w:color w:val="00B0F0"/>
                <w:lang w:val="ru-RU"/>
              </w:rPr>
            </w:pPr>
            <w:r>
              <w:rPr>
                <w:rFonts w:cs="Arial"/>
                <w:lang w:val="sr-Cyrl-RS"/>
              </w:rPr>
              <w:t>Зорица Стојановић</w:t>
            </w:r>
          </w:p>
          <w:p w:rsidR="004276AD" w:rsidRPr="00F1599F" w:rsidRDefault="00FD225C" w:rsidP="007A3345">
            <w:pPr>
              <w:jc w:val="center"/>
              <w:rPr>
                <w:rFonts w:cs="Arial"/>
                <w:lang w:val="ru-RU"/>
              </w:rPr>
            </w:pPr>
            <w:r w:rsidRPr="00E47C2E">
              <w:rPr>
                <w:rFonts w:cs="Arial"/>
              </w:rPr>
              <w:t>e</w:t>
            </w:r>
            <w:r w:rsidRPr="00F1599F">
              <w:rPr>
                <w:rFonts w:cs="Arial"/>
                <w:lang w:val="ru-RU"/>
              </w:rPr>
              <w:t>-</w:t>
            </w:r>
            <w:r w:rsidRPr="00E47C2E">
              <w:rPr>
                <w:rFonts w:cs="Arial"/>
              </w:rPr>
              <w:t>mail</w:t>
            </w:r>
            <w:r w:rsidRPr="00F1599F">
              <w:rPr>
                <w:rFonts w:cs="Arial"/>
                <w:lang w:val="ru-RU"/>
              </w:rPr>
              <w:t xml:space="preserve">: </w:t>
            </w:r>
            <w:r w:rsidR="00DF084F" w:rsidRPr="00DF084F">
              <w:t>zorica</w:t>
            </w:r>
            <w:r w:rsidR="00DF084F" w:rsidRPr="00F1599F">
              <w:rPr>
                <w:lang w:val="ru-RU"/>
              </w:rPr>
              <w:t>.</w:t>
            </w:r>
            <w:r w:rsidR="00DF084F" w:rsidRPr="00DF084F">
              <w:t>stojanovic</w:t>
            </w:r>
            <w:r w:rsidR="00DF084F" w:rsidRPr="00F1599F">
              <w:rPr>
                <w:lang w:val="ru-RU"/>
              </w:rPr>
              <w:t>@</w:t>
            </w:r>
            <w:r w:rsidR="00DF084F" w:rsidRPr="00DF084F">
              <w:t>eps</w:t>
            </w:r>
            <w:r w:rsidR="00DF084F" w:rsidRPr="00F1599F">
              <w:rPr>
                <w:lang w:val="ru-RU"/>
              </w:rPr>
              <w:t>.</w:t>
            </w:r>
            <w:r w:rsidR="00DF084F" w:rsidRPr="00DF084F">
              <w:t>rs</w:t>
            </w:r>
          </w:p>
        </w:tc>
      </w:tr>
    </w:tbl>
    <w:p w:rsidR="002E12CC" w:rsidRPr="00F1599F" w:rsidRDefault="002E12CC" w:rsidP="000C50A0">
      <w:pPr>
        <w:spacing w:before="0"/>
        <w:rPr>
          <w:rFonts w:cs="Arial"/>
          <w:sz w:val="16"/>
          <w:szCs w:val="16"/>
          <w:lang w:val="ru-RU"/>
        </w:rPr>
      </w:pPr>
    </w:p>
    <w:p w:rsidR="00E65233" w:rsidRPr="00E65233" w:rsidRDefault="002E12CC" w:rsidP="006C4F54">
      <w:pPr>
        <w:pStyle w:val="Heading10"/>
        <w:numPr>
          <w:ilvl w:val="0"/>
          <w:numId w:val="14"/>
        </w:numPr>
        <w:jc w:val="both"/>
        <w:rPr>
          <w:rFonts w:cs="Arial"/>
        </w:rPr>
      </w:pPr>
      <w:bookmarkStart w:id="16" w:name="_Toc442559878"/>
      <w:bookmarkStart w:id="17" w:name="_Toc427817448"/>
      <w:r w:rsidRPr="00E47C2E">
        <w:rPr>
          <w:rFonts w:cs="Arial"/>
        </w:rPr>
        <w:t>ПОДАЦИ О ПРЕДМЕТУ ЈАВНЕ НАБАВКЕ</w:t>
      </w:r>
    </w:p>
    <w:p w:rsidR="002E12CC" w:rsidRPr="00E65233" w:rsidRDefault="002E12CC" w:rsidP="00E65233">
      <w:pPr>
        <w:pStyle w:val="Heading10"/>
        <w:ind w:left="0" w:firstLine="0"/>
        <w:jc w:val="both"/>
        <w:rPr>
          <w:rFonts w:cs="Arial"/>
        </w:rPr>
      </w:pPr>
      <w:r w:rsidRPr="00E65233">
        <w:rPr>
          <w:rFonts w:cs="Arial"/>
        </w:rPr>
        <w:t>2.1 Опис предмета јавне набавке, назив и ознака из општег речника набавке</w:t>
      </w:r>
    </w:p>
    <w:p w:rsidR="00CD2721" w:rsidRDefault="002E12CC" w:rsidP="0032186E">
      <w:pPr>
        <w:spacing w:before="0"/>
        <w:rPr>
          <w:rFonts w:cs="Arial"/>
          <w:lang w:val="sr-Cyrl-RS" w:eastAsia="zh-CN"/>
        </w:rPr>
      </w:pPr>
      <w:r w:rsidRPr="00F1599F">
        <w:rPr>
          <w:rFonts w:cs="Arial"/>
          <w:lang w:val="ru-RU" w:eastAsia="zh-CN"/>
        </w:rPr>
        <w:t xml:space="preserve">Опис предмета јавне набавке: </w:t>
      </w:r>
      <w:r w:rsidR="00DD07A7">
        <w:rPr>
          <w:rFonts w:cs="Arial"/>
          <w:lang w:val="sr-Cyrl-RS" w:eastAsia="zh-CN"/>
        </w:rPr>
        <w:t>Предметна јавна набавка подразумева</w:t>
      </w:r>
      <w:r w:rsidR="00CD2721">
        <w:rPr>
          <w:rFonts w:cs="Arial"/>
          <w:lang w:val="sr-Cyrl-RS" w:eastAsia="zh-CN"/>
        </w:rPr>
        <w:t>:</w:t>
      </w:r>
    </w:p>
    <w:p w:rsidR="00DD07A7" w:rsidRPr="00DD07A7" w:rsidRDefault="00555A62" w:rsidP="0032186E">
      <w:pPr>
        <w:spacing w:before="0"/>
        <w:rPr>
          <w:rFonts w:cs="Arial"/>
          <w:lang w:val="sr-Cyrl-RS" w:eastAsia="zh-CN"/>
        </w:rPr>
      </w:pPr>
      <w:r>
        <w:rPr>
          <w:rFonts w:cs="Arial"/>
          <w:lang w:val="sr-Cyrl-RS"/>
        </w:rPr>
        <w:t>Сервис виљушкара „BALCAN CAR”</w:t>
      </w:r>
    </w:p>
    <w:p w:rsidR="00DF084F" w:rsidRPr="00DF084F" w:rsidRDefault="002E12CC" w:rsidP="00DF084F">
      <w:pPr>
        <w:pStyle w:val="ListParagraph"/>
        <w:ind w:left="-360" w:right="-14" w:firstLine="360"/>
        <w:rPr>
          <w:rFonts w:cs="Arial"/>
          <w:lang w:val="ru-RU"/>
        </w:rPr>
      </w:pPr>
      <w:r w:rsidRPr="00F1599F">
        <w:rPr>
          <w:rFonts w:ascii="Arial" w:hAnsi="Arial" w:cs="Arial"/>
          <w:lang w:val="ru-RU" w:eastAsia="zh-CN"/>
        </w:rPr>
        <w:t>Назив из општег речника набавке:</w:t>
      </w:r>
      <w:r w:rsidR="007A3345" w:rsidRPr="00E65233">
        <w:rPr>
          <w:rFonts w:ascii="Arial" w:hAnsi="Arial" w:cs="Arial"/>
          <w:lang w:val="ru-RU"/>
        </w:rPr>
        <w:t xml:space="preserve"> </w:t>
      </w:r>
      <w:r w:rsidR="00B04A54">
        <w:rPr>
          <w:rFonts w:ascii="Arial" w:hAnsi="Arial" w:cs="Arial"/>
          <w:lang w:val="ru-RU"/>
        </w:rPr>
        <w:t>Услуге</w:t>
      </w:r>
      <w:r w:rsidR="00B04A54" w:rsidRPr="00B60E46">
        <w:rPr>
          <w:rFonts w:ascii="Arial" w:hAnsi="Arial" w:cs="Arial"/>
          <w:lang w:val="ru-RU"/>
        </w:rPr>
        <w:t xml:space="preserve"> </w:t>
      </w:r>
      <w:r w:rsidR="00B04A54">
        <w:rPr>
          <w:rFonts w:ascii="Arial" w:hAnsi="Arial" w:cs="Arial"/>
          <w:lang w:val="ru-RU"/>
        </w:rPr>
        <w:t>одржавања и поправки</w:t>
      </w:r>
      <w:r w:rsidR="00DF084F" w:rsidRPr="00DF084F">
        <w:rPr>
          <w:rFonts w:cs="Arial"/>
          <w:lang w:val="ru-RU"/>
        </w:rPr>
        <w:t>.</w:t>
      </w:r>
    </w:p>
    <w:p w:rsidR="006308F6" w:rsidRDefault="006308F6" w:rsidP="006308F6">
      <w:pPr>
        <w:pStyle w:val="ListParagraph"/>
        <w:ind w:left="0" w:right="-14"/>
        <w:rPr>
          <w:rFonts w:ascii="Arial" w:hAnsi="Arial" w:cs="Arial"/>
          <w:lang w:val="sr-Cyrl-RS" w:eastAsia="zh-CN"/>
        </w:rPr>
      </w:pPr>
    </w:p>
    <w:p w:rsidR="006308F6" w:rsidRPr="00DF084F" w:rsidRDefault="002E12CC" w:rsidP="00DF084F">
      <w:pPr>
        <w:pStyle w:val="ListParagraph"/>
        <w:ind w:left="0" w:right="-14"/>
        <w:rPr>
          <w:rFonts w:ascii="Arial" w:hAnsi="Arial" w:cs="Arial"/>
          <w:lang w:val="sr-Cyrl-RS"/>
        </w:rPr>
      </w:pPr>
      <w:r w:rsidRPr="00F1599F">
        <w:rPr>
          <w:rFonts w:ascii="Arial" w:hAnsi="Arial" w:cs="Arial"/>
          <w:lang w:val="ru-RU" w:eastAsia="zh-CN"/>
        </w:rPr>
        <w:t xml:space="preserve">Ознака из општег речника набавке: </w:t>
      </w:r>
      <w:r w:rsidR="00B04A54">
        <w:rPr>
          <w:rFonts w:ascii="Arial" w:hAnsi="Arial" w:cs="Arial"/>
          <w:lang w:val="ru-RU"/>
        </w:rPr>
        <w:t>50000000</w:t>
      </w:r>
      <w:r w:rsidR="00DF084F">
        <w:rPr>
          <w:rFonts w:ascii="Arial" w:hAnsi="Arial" w:cs="Arial"/>
          <w:lang w:val="ru-RU"/>
        </w:rPr>
        <w:t xml:space="preserve"> </w:t>
      </w:r>
    </w:p>
    <w:p w:rsidR="006308F6" w:rsidRDefault="002E12CC" w:rsidP="00DF084F">
      <w:pPr>
        <w:spacing w:before="0"/>
        <w:rPr>
          <w:rFonts w:cs="Arial"/>
          <w:lang w:val="sr-Cyrl-RS" w:eastAsia="zh-CN"/>
        </w:rPr>
      </w:pPr>
      <w:r w:rsidRPr="00F1599F">
        <w:rPr>
          <w:rFonts w:cs="Arial"/>
          <w:lang w:val="ru-RU" w:eastAsia="zh-CN"/>
        </w:rPr>
        <w:t xml:space="preserve">Детаљани подаци о предмету набавке наведени су у техничкој спецификацији (поглавље 3. </w:t>
      </w:r>
      <w:r w:rsidRPr="00F01878">
        <w:rPr>
          <w:rFonts w:cs="Arial"/>
          <w:lang w:eastAsia="zh-CN"/>
        </w:rPr>
        <w:t>Конкурсне документације)</w:t>
      </w:r>
      <w:r w:rsidR="00F01878">
        <w:rPr>
          <w:rFonts w:cs="Arial"/>
          <w:lang w:val="sr-Cyrl-RS" w:eastAsia="zh-CN"/>
        </w:rPr>
        <w:t>.</w:t>
      </w:r>
    </w:p>
    <w:p w:rsidR="00DF084F" w:rsidRPr="002A3514" w:rsidRDefault="00DF084F" w:rsidP="00DF084F">
      <w:pPr>
        <w:spacing w:before="0"/>
        <w:rPr>
          <w:rFonts w:cs="Arial"/>
          <w:lang w:val="sr-Cyrl-RS" w:eastAsia="zh-CN"/>
        </w:rPr>
      </w:pPr>
    </w:p>
    <w:p w:rsidR="005D623F" w:rsidRPr="0069450F" w:rsidRDefault="005D623F" w:rsidP="006C4F54">
      <w:pPr>
        <w:pStyle w:val="Heading10"/>
        <w:numPr>
          <w:ilvl w:val="0"/>
          <w:numId w:val="14"/>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r w:rsidRPr="0069450F">
        <w:rPr>
          <w:lang w:val="sr-Cyrl-RS"/>
        </w:rPr>
        <w:t xml:space="preserve">                                     </w:t>
      </w:r>
    </w:p>
    <w:p w:rsidR="0077606B" w:rsidRPr="0077606B" w:rsidRDefault="00F01878" w:rsidP="0077606B">
      <w:pPr>
        <w:pStyle w:val="ListParagraph"/>
        <w:numPr>
          <w:ilvl w:val="1"/>
          <w:numId w:val="14"/>
        </w:numPr>
        <w:rPr>
          <w:rFonts w:cs="Arial"/>
          <w:b/>
          <w:lang w:val="sr-Cyrl-RS"/>
        </w:rPr>
      </w:pPr>
      <w:r w:rsidRPr="0077606B">
        <w:rPr>
          <w:rFonts w:cs="Arial"/>
          <w:b/>
          <w:lang w:val="sr-Cyrl-RS"/>
        </w:rPr>
        <w:t xml:space="preserve">Технички  опис захтеваних </w:t>
      </w:r>
      <w:r w:rsidR="005D623F" w:rsidRPr="0077606B">
        <w:rPr>
          <w:rFonts w:cs="Arial"/>
          <w:b/>
          <w:lang w:val="sr-Cyrl-RS"/>
        </w:rPr>
        <w:t>услуга</w:t>
      </w:r>
      <w:r w:rsidRPr="0077606B">
        <w:rPr>
          <w:rFonts w:cs="Arial"/>
          <w:b/>
          <w:lang w:val="sr-Cyrl-RS"/>
        </w:rPr>
        <w:t xml:space="preserve"> </w:t>
      </w:r>
    </w:p>
    <w:bookmarkEnd w:id="16"/>
    <w:p w:rsidR="00555A62" w:rsidRPr="004C4B39" w:rsidRDefault="00555A62" w:rsidP="00555A62">
      <w:pPr>
        <w:rPr>
          <w:rFonts w:cs="Arial"/>
          <w:lang w:val="sr-Latn-RS"/>
        </w:rPr>
      </w:pPr>
      <w:r w:rsidRPr="00BB6DC8">
        <w:rPr>
          <w:rFonts w:cs="Arial"/>
          <w:lang w:val="sr-Cyrl-CS"/>
        </w:rPr>
        <w:t xml:space="preserve">Сервисирање </w:t>
      </w:r>
      <w:r w:rsidRPr="004C4B39">
        <w:rPr>
          <w:rFonts w:cs="Arial"/>
          <w:lang w:val="sr-Cyrl-RS"/>
        </w:rPr>
        <w:t xml:space="preserve">виљушкара </w:t>
      </w:r>
      <w:r w:rsidRPr="004C4B39">
        <w:rPr>
          <w:rFonts w:cs="Arial"/>
          <w:lang w:val="sr-Latn-RS"/>
        </w:rPr>
        <w:t>Balcan Car</w:t>
      </w:r>
      <w:r>
        <w:rPr>
          <w:rFonts w:cs="Arial"/>
          <w:b/>
          <w:lang w:val="sr-Latn-RS"/>
        </w:rPr>
        <w:t xml:space="preserve"> </w:t>
      </w:r>
      <w:r>
        <w:rPr>
          <w:rFonts w:cs="Arial"/>
          <w:lang w:val="sr-Cyrl-RS"/>
        </w:rPr>
        <w:t xml:space="preserve">на годишњем нивоу се састоји од великог, малог сервиса и </w:t>
      </w:r>
      <w:r>
        <w:rPr>
          <w:rFonts w:cs="Arial"/>
          <w:lang w:val="sr-Cyrl-CS"/>
        </w:rPr>
        <w:t>ванредног</w:t>
      </w:r>
      <w:r w:rsidRPr="005E5E8E">
        <w:rPr>
          <w:rFonts w:cs="Arial"/>
          <w:lang w:val="sr-Cyrl-CS"/>
        </w:rPr>
        <w:t xml:space="preserve"> преглед</w:t>
      </w:r>
      <w:r>
        <w:rPr>
          <w:rFonts w:cs="Arial"/>
          <w:lang w:val="sr-Cyrl-CS"/>
        </w:rPr>
        <w:t>а који</w:t>
      </w:r>
      <w:r w:rsidRPr="005E5E8E">
        <w:rPr>
          <w:rFonts w:cs="Arial"/>
          <w:lang w:val="sr-Cyrl-CS"/>
        </w:rPr>
        <w:t xml:space="preserve"> ће се вршити на основу потребе Наручиоца услуге и њиме ће се извршити дефинисање евентуалног квара на </w:t>
      </w:r>
      <w:r>
        <w:rPr>
          <w:rFonts w:cs="Arial"/>
          <w:lang w:val="sr-Cyrl-CS"/>
        </w:rPr>
        <w:t>виљушкару.</w:t>
      </w:r>
    </w:p>
    <w:p w:rsidR="00555A62" w:rsidRPr="000766DF" w:rsidRDefault="00555A62" w:rsidP="00555A62">
      <w:pPr>
        <w:ind w:right="38"/>
        <w:rPr>
          <w:rFonts w:cs="Arial"/>
          <w:b/>
          <w:lang w:val="sr-Cyrl-CS"/>
        </w:rPr>
      </w:pPr>
      <w:r w:rsidRPr="000766DF">
        <w:rPr>
          <w:rFonts w:cs="Arial"/>
          <w:b/>
          <w:lang w:val="sr-Cyrl-CS"/>
        </w:rPr>
        <w:t xml:space="preserve">Подаци о </w:t>
      </w:r>
      <w:r>
        <w:rPr>
          <w:rFonts w:cs="Arial"/>
          <w:b/>
          <w:lang w:val="sr-Cyrl-RS"/>
        </w:rPr>
        <w:t>виљушкару</w:t>
      </w:r>
      <w:r w:rsidRPr="000766DF">
        <w:rPr>
          <w:rFonts w:cs="Arial"/>
          <w:b/>
          <w:lang w:val="sr-Cyrl-CS"/>
        </w:rPr>
        <w:t>:</w:t>
      </w:r>
    </w:p>
    <w:p w:rsidR="00555A62" w:rsidRDefault="00555A62" w:rsidP="00555A62">
      <w:pPr>
        <w:ind w:right="38"/>
        <w:rPr>
          <w:rFonts w:cs="Arial"/>
          <w:lang w:val="sr-Latn-RS"/>
        </w:rPr>
      </w:pPr>
      <w:r>
        <w:rPr>
          <w:rFonts w:cs="Arial"/>
          <w:lang w:val="sr-Cyrl-RS"/>
        </w:rPr>
        <w:t xml:space="preserve">Тип машине: </w:t>
      </w:r>
      <w:r>
        <w:rPr>
          <w:rFonts w:cs="Arial"/>
          <w:lang w:val="sr-Latn-RS"/>
        </w:rPr>
        <w:t>DV1998.33.257S,</w:t>
      </w:r>
    </w:p>
    <w:p w:rsidR="00555A62" w:rsidRDefault="00555A62" w:rsidP="00555A62">
      <w:pPr>
        <w:ind w:right="38"/>
        <w:rPr>
          <w:rFonts w:cs="Arial"/>
          <w:lang w:val="sr-Cyrl-RS"/>
        </w:rPr>
      </w:pPr>
      <w:r>
        <w:rPr>
          <w:rFonts w:cs="Arial"/>
          <w:lang w:val="sr-Cyrl-RS"/>
        </w:rPr>
        <w:t>Број шасије: 21306134</w:t>
      </w:r>
      <w:r>
        <w:rPr>
          <w:rFonts w:cs="Arial"/>
          <w:lang w:val="sr-Latn-RS"/>
        </w:rPr>
        <w:t>D</w:t>
      </w:r>
      <w:r>
        <w:rPr>
          <w:rFonts w:cs="Arial"/>
          <w:lang w:val="sr-Cyrl-RS"/>
        </w:rPr>
        <w:t>4,</w:t>
      </w:r>
    </w:p>
    <w:p w:rsidR="00555A62" w:rsidRDefault="00555A62" w:rsidP="00555A62">
      <w:pPr>
        <w:ind w:right="38"/>
        <w:rPr>
          <w:rFonts w:cs="Arial"/>
          <w:lang w:val="sr-Cyrl-RS"/>
        </w:rPr>
      </w:pPr>
      <w:r>
        <w:rPr>
          <w:rFonts w:cs="Arial"/>
          <w:lang w:val="sr-Cyrl-RS"/>
        </w:rPr>
        <w:t>Број мотора: 21027149,</w:t>
      </w:r>
    </w:p>
    <w:p w:rsidR="00555A62" w:rsidRDefault="00555A62" w:rsidP="00555A62">
      <w:pPr>
        <w:ind w:right="38"/>
        <w:rPr>
          <w:rFonts w:cs="Arial"/>
          <w:lang w:val="sr-Cyrl-RS"/>
        </w:rPr>
      </w:pPr>
      <w:r>
        <w:rPr>
          <w:rFonts w:cs="Arial"/>
          <w:lang w:val="sr-Cyrl-RS"/>
        </w:rPr>
        <w:t>Година производње: 2013. година,</w:t>
      </w:r>
    </w:p>
    <w:p w:rsidR="00DF084F" w:rsidRPr="0077606B" w:rsidRDefault="00555A62" w:rsidP="00555A62">
      <w:pPr>
        <w:spacing w:before="0"/>
        <w:rPr>
          <w:rFonts w:cs="Arial"/>
          <w:lang w:val="sr-Cyrl-RS"/>
        </w:rPr>
      </w:pPr>
      <w:r>
        <w:rPr>
          <w:rFonts w:cs="Arial"/>
          <w:lang w:val="sr-Cyrl-CS"/>
        </w:rPr>
        <w:t>Број радних сати виљушкара на дан 20.</w:t>
      </w:r>
      <w:r>
        <w:rPr>
          <w:rFonts w:cs="Arial"/>
          <w:lang w:val="sr-Cyrl-RS"/>
        </w:rPr>
        <w:t>09</w:t>
      </w:r>
      <w:r>
        <w:rPr>
          <w:rFonts w:cs="Arial"/>
          <w:lang w:val="sr-Cyrl-CS"/>
        </w:rPr>
        <w:t xml:space="preserve">.2016. године је </w:t>
      </w:r>
      <w:r>
        <w:rPr>
          <w:rFonts w:cs="Arial"/>
          <w:lang w:val="sr-Cyrl-RS"/>
        </w:rPr>
        <w:t>523</w:t>
      </w:r>
      <w:r w:rsidRPr="009418FD">
        <w:rPr>
          <w:rFonts w:cs="Arial"/>
          <w:color w:val="FF0000"/>
          <w:lang w:val="sr-Cyrl-CS"/>
        </w:rPr>
        <w:t xml:space="preserve"> </w:t>
      </w:r>
      <w:r>
        <w:rPr>
          <w:rFonts w:cs="Arial"/>
          <w:lang w:val="sr-Cyrl-CS"/>
        </w:rPr>
        <w:t>радних сати.</w:t>
      </w:r>
    </w:p>
    <w:p w:rsidR="0077606B" w:rsidRDefault="0077606B" w:rsidP="0077606B">
      <w:pPr>
        <w:spacing w:before="0"/>
        <w:rPr>
          <w:rFonts w:cs="Arial"/>
          <w:sz w:val="24"/>
          <w:szCs w:val="24"/>
          <w:lang w:val="sr-Cyrl-RS"/>
        </w:rPr>
      </w:pPr>
    </w:p>
    <w:p w:rsidR="00B01ECB" w:rsidRDefault="00B01ECB" w:rsidP="00B01ECB">
      <w:pPr>
        <w:spacing w:before="0"/>
        <w:rPr>
          <w:rFonts w:cs="Arial"/>
          <w:b/>
          <w:lang w:val="sr-Cyrl-RS"/>
        </w:rPr>
      </w:pPr>
      <w:r>
        <w:rPr>
          <w:rFonts w:cs="Arial"/>
          <w:b/>
          <w:iCs/>
          <w:color w:val="000000" w:themeColor="text1"/>
          <w:lang w:val="sr-Cyrl-RS"/>
        </w:rPr>
        <w:lastRenderedPageBreak/>
        <w:t>3.</w:t>
      </w:r>
      <w:r w:rsidRPr="00F1599F">
        <w:rPr>
          <w:rFonts w:cs="Arial"/>
          <w:b/>
          <w:iCs/>
          <w:color w:val="000000" w:themeColor="text1"/>
          <w:lang w:val="ru-RU"/>
        </w:rPr>
        <w:t>2</w:t>
      </w:r>
      <w:r w:rsidRPr="00557626">
        <w:rPr>
          <w:rFonts w:cs="Arial"/>
          <w:b/>
          <w:iCs/>
          <w:color w:val="000000" w:themeColor="text1"/>
          <w:lang w:val="sr-Cyrl-RS"/>
        </w:rPr>
        <w:t>.</w:t>
      </w:r>
      <w:r w:rsidRPr="00F1599F">
        <w:rPr>
          <w:rFonts w:cs="Arial"/>
          <w:lang w:val="ru-RU"/>
        </w:rPr>
        <w:t xml:space="preserve"> </w:t>
      </w:r>
      <w:r w:rsidRPr="00F1599F">
        <w:rPr>
          <w:rFonts w:cs="Arial"/>
          <w:b/>
          <w:lang w:val="ru-RU"/>
        </w:rPr>
        <w:t>Спецификација (ценовник</w:t>
      </w:r>
      <w:r>
        <w:rPr>
          <w:rFonts w:cs="Arial"/>
          <w:b/>
          <w:lang w:val="sr-Cyrl-RS"/>
        </w:rPr>
        <w:t xml:space="preserve"> набавке</w:t>
      </w:r>
      <w:r w:rsidRPr="00F1599F">
        <w:rPr>
          <w:rFonts w:cs="Arial"/>
          <w:b/>
          <w:lang w:val="ru-RU"/>
        </w:rPr>
        <w:t>)</w:t>
      </w:r>
      <w:r>
        <w:rPr>
          <w:rFonts w:cs="Arial"/>
          <w:b/>
          <w:lang w:val="sr-Cyrl-RS"/>
        </w:rPr>
        <w:t>:</w:t>
      </w:r>
    </w:p>
    <w:p w:rsidR="00C4002C" w:rsidRDefault="00C4002C" w:rsidP="004B2FCB">
      <w:pPr>
        <w:spacing w:before="0"/>
        <w:jc w:val="center"/>
        <w:rPr>
          <w:rFonts w:cs="Arial"/>
          <w:b/>
          <w:sz w:val="24"/>
          <w:szCs w:val="24"/>
          <w:lang w:val="sr-Cyrl-RS" w:eastAsia="hr-HR"/>
        </w:rPr>
      </w:pPr>
    </w:p>
    <w:p w:rsidR="004B2FCB" w:rsidRDefault="00555A62" w:rsidP="004B2FCB">
      <w:pPr>
        <w:spacing w:before="0"/>
        <w:jc w:val="center"/>
        <w:rPr>
          <w:rFonts w:cs="Arial"/>
          <w:b/>
          <w:sz w:val="24"/>
          <w:szCs w:val="24"/>
          <w:lang w:val="sr-Cyrl-RS" w:eastAsia="hr-HR"/>
        </w:rPr>
      </w:pPr>
      <w:r>
        <w:rPr>
          <w:rFonts w:cs="Arial"/>
          <w:b/>
          <w:sz w:val="24"/>
          <w:szCs w:val="24"/>
          <w:lang w:val="sr-Cyrl-RS" w:eastAsia="hr-HR"/>
        </w:rPr>
        <w:t>Сервис виљушкара „BALCAN CAR”</w:t>
      </w:r>
    </w:p>
    <w:p w:rsidR="00075BDC" w:rsidRDefault="00075BDC" w:rsidP="0069450F">
      <w:pPr>
        <w:spacing w:before="0"/>
        <w:ind w:left="4956"/>
        <w:jc w:val="left"/>
        <w:rPr>
          <w:rFonts w:cs="Arial"/>
          <w:bCs/>
          <w:lang w:val="sr-Cyrl-RS" w:eastAsia="hr-HR"/>
        </w:rPr>
      </w:pPr>
    </w:p>
    <w:p w:rsidR="00555A62" w:rsidRPr="00555A62" w:rsidRDefault="00555A62" w:rsidP="00555A62">
      <w:pPr>
        <w:spacing w:before="0"/>
        <w:jc w:val="left"/>
        <w:rPr>
          <w:rFonts w:cs="Arial"/>
          <w:b/>
          <w:sz w:val="24"/>
          <w:szCs w:val="24"/>
          <w:lang w:val="sr-Latn-RS" w:eastAsia="hr-HR"/>
        </w:rPr>
      </w:pPr>
      <w:r w:rsidRPr="00555A62">
        <w:rPr>
          <w:rFonts w:cs="Arial"/>
          <w:b/>
          <w:sz w:val="24"/>
          <w:szCs w:val="24"/>
          <w:lang w:eastAsia="hr-HR"/>
        </w:rPr>
        <w:t>A</w:t>
      </w:r>
      <w:r w:rsidRPr="00555A62">
        <w:rPr>
          <w:rFonts w:cs="Arial"/>
          <w:b/>
          <w:sz w:val="24"/>
          <w:szCs w:val="24"/>
          <w:lang w:val="ru-RU" w:eastAsia="hr-HR"/>
        </w:rPr>
        <w:t xml:space="preserve">. </w:t>
      </w:r>
      <w:r w:rsidRPr="00555A62">
        <w:rPr>
          <w:rFonts w:cs="Arial"/>
          <w:b/>
          <w:sz w:val="24"/>
          <w:szCs w:val="24"/>
          <w:lang w:val="sr-Cyrl-RS" w:eastAsia="hr-HR"/>
        </w:rPr>
        <w:t xml:space="preserve">Велики сервис виљушкара </w:t>
      </w:r>
      <w:r w:rsidRPr="00555A62">
        <w:rPr>
          <w:rFonts w:cs="Arial"/>
          <w:b/>
          <w:sz w:val="24"/>
          <w:szCs w:val="24"/>
          <w:lang w:val="sr-Latn-RS" w:eastAsia="hr-HR"/>
        </w:rPr>
        <w:t>Balcan Car</w:t>
      </w:r>
    </w:p>
    <w:tbl>
      <w:tblPr>
        <w:tblW w:w="11097" w:type="dxa"/>
        <w:tblInd w:w="-92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3192"/>
        <w:gridCol w:w="709"/>
        <w:gridCol w:w="709"/>
        <w:gridCol w:w="1344"/>
        <w:gridCol w:w="1417"/>
        <w:gridCol w:w="1276"/>
        <w:gridCol w:w="1633"/>
      </w:tblGrid>
      <w:tr w:rsidR="00555A62" w:rsidRPr="00555A62" w:rsidTr="00555A62">
        <w:tc>
          <w:tcPr>
            <w:tcW w:w="817" w:type="dxa"/>
            <w:shd w:val="clear" w:color="auto" w:fill="E0E0E0"/>
            <w:vAlign w:val="center"/>
          </w:tcPr>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Р.бр</w:t>
            </w:r>
            <w:r w:rsidRPr="00555A62">
              <w:rPr>
                <w:rFonts w:cs="Arial"/>
                <w:sz w:val="20"/>
                <w:szCs w:val="20"/>
                <w:lang w:val="sr-Latn-CS" w:eastAsia="hr-HR"/>
              </w:rPr>
              <w:t>.</w:t>
            </w:r>
          </w:p>
        </w:tc>
        <w:tc>
          <w:tcPr>
            <w:tcW w:w="3192" w:type="dxa"/>
            <w:shd w:val="clear" w:color="auto" w:fill="E0E0E0"/>
            <w:vAlign w:val="center"/>
          </w:tcPr>
          <w:p w:rsidR="00555A62" w:rsidRPr="00555A62" w:rsidRDefault="00555A62" w:rsidP="00555A62">
            <w:pPr>
              <w:spacing w:before="0"/>
              <w:jc w:val="center"/>
              <w:rPr>
                <w:rFonts w:cs="Arial"/>
                <w:sz w:val="20"/>
                <w:szCs w:val="20"/>
                <w:lang w:val="sr-Cyrl-RS" w:eastAsia="hr-HR"/>
              </w:rPr>
            </w:pPr>
            <w:r w:rsidRPr="00555A62">
              <w:rPr>
                <w:rFonts w:cs="Arial"/>
                <w:sz w:val="20"/>
                <w:szCs w:val="20"/>
                <w:lang w:val="sr-Cyrl-CS" w:eastAsia="hr-HR"/>
              </w:rPr>
              <w:t xml:space="preserve">Предмет </w:t>
            </w:r>
            <w:r w:rsidRPr="00555A62">
              <w:rPr>
                <w:rFonts w:cs="Arial"/>
                <w:sz w:val="20"/>
                <w:szCs w:val="20"/>
                <w:lang w:val="sr-Cyrl-RS" w:eastAsia="hr-HR"/>
              </w:rPr>
              <w:t>услуге</w:t>
            </w:r>
          </w:p>
        </w:tc>
        <w:tc>
          <w:tcPr>
            <w:tcW w:w="709" w:type="dxa"/>
            <w:shd w:val="clear" w:color="auto" w:fill="E0E0E0"/>
            <w:vAlign w:val="center"/>
          </w:tcPr>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Јед.</w:t>
            </w:r>
          </w:p>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мере</w:t>
            </w:r>
          </w:p>
        </w:tc>
        <w:tc>
          <w:tcPr>
            <w:tcW w:w="709" w:type="dxa"/>
            <w:shd w:val="clear" w:color="auto" w:fill="E0E0E0"/>
            <w:vAlign w:val="center"/>
          </w:tcPr>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Кол.</w:t>
            </w:r>
          </w:p>
        </w:tc>
        <w:tc>
          <w:tcPr>
            <w:tcW w:w="1344" w:type="dxa"/>
            <w:shd w:val="clear" w:color="auto" w:fill="E0E0E0"/>
            <w:vAlign w:val="center"/>
          </w:tcPr>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Цена/Ј.М.</w:t>
            </w:r>
          </w:p>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(без ПДВ-а)</w:t>
            </w:r>
          </w:p>
        </w:tc>
        <w:tc>
          <w:tcPr>
            <w:tcW w:w="1417" w:type="dxa"/>
            <w:shd w:val="clear" w:color="auto" w:fill="E0E0E0"/>
            <w:vAlign w:val="center"/>
          </w:tcPr>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Цена/Ј.М.</w:t>
            </w:r>
          </w:p>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w:t>
            </w:r>
            <w:r w:rsidRPr="00555A62">
              <w:rPr>
                <w:rFonts w:cs="Arial"/>
                <w:sz w:val="20"/>
                <w:szCs w:val="20"/>
                <w:lang w:val="sr-Cyrl-RS" w:eastAsia="hr-HR"/>
              </w:rPr>
              <w:t>са</w:t>
            </w:r>
            <w:r w:rsidRPr="00555A62">
              <w:rPr>
                <w:rFonts w:cs="Arial"/>
                <w:sz w:val="20"/>
                <w:szCs w:val="20"/>
                <w:lang w:val="sr-Cyrl-CS" w:eastAsia="hr-HR"/>
              </w:rPr>
              <w:t xml:space="preserve"> ПДВ-ом)</w:t>
            </w:r>
          </w:p>
        </w:tc>
        <w:tc>
          <w:tcPr>
            <w:tcW w:w="1276" w:type="dxa"/>
            <w:shd w:val="clear" w:color="auto" w:fill="E0E0E0"/>
            <w:vAlign w:val="center"/>
          </w:tcPr>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Износ</w:t>
            </w:r>
          </w:p>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 xml:space="preserve">(без </w:t>
            </w:r>
          </w:p>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ПДВ-а)</w:t>
            </w:r>
          </w:p>
        </w:tc>
        <w:tc>
          <w:tcPr>
            <w:tcW w:w="1633" w:type="dxa"/>
            <w:shd w:val="clear" w:color="auto" w:fill="E0E0E0"/>
          </w:tcPr>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Износ</w:t>
            </w:r>
          </w:p>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 xml:space="preserve">(са </w:t>
            </w:r>
          </w:p>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ПДВ-ом)</w:t>
            </w:r>
          </w:p>
        </w:tc>
      </w:tr>
      <w:tr w:rsidR="00555A62" w:rsidRPr="00555A62" w:rsidTr="00555A62">
        <w:tc>
          <w:tcPr>
            <w:tcW w:w="817" w:type="dxa"/>
            <w:shd w:val="clear" w:color="auto" w:fill="auto"/>
            <w:vAlign w:val="center"/>
          </w:tcPr>
          <w:p w:rsidR="00555A62" w:rsidRPr="00555A62" w:rsidRDefault="00555A62" w:rsidP="00555A62">
            <w:pPr>
              <w:spacing w:before="0"/>
              <w:jc w:val="center"/>
              <w:rPr>
                <w:rFonts w:cs="Arial"/>
                <w:lang w:eastAsia="hr-HR"/>
              </w:rPr>
            </w:pPr>
            <w:r w:rsidRPr="00555A62">
              <w:rPr>
                <w:rFonts w:cs="Arial"/>
                <w:lang w:eastAsia="hr-HR"/>
              </w:rPr>
              <w:t>1</w:t>
            </w:r>
          </w:p>
        </w:tc>
        <w:tc>
          <w:tcPr>
            <w:tcW w:w="3192" w:type="dxa"/>
            <w:shd w:val="clear" w:color="auto" w:fill="auto"/>
          </w:tcPr>
          <w:p w:rsidR="00555A62" w:rsidRPr="00555A62" w:rsidRDefault="00555A62" w:rsidP="00555A62">
            <w:pPr>
              <w:spacing w:before="0"/>
              <w:jc w:val="left"/>
              <w:rPr>
                <w:rFonts w:cs="Arial"/>
                <w:lang w:val="sr-Cyrl-RS" w:eastAsia="hr-HR"/>
              </w:rPr>
            </w:pPr>
            <w:r w:rsidRPr="00555A62">
              <w:rPr>
                <w:rFonts w:cs="Arial"/>
                <w:lang w:eastAsia="hr-HR"/>
              </w:rPr>
              <w:t xml:space="preserve">Замена </w:t>
            </w:r>
            <w:r w:rsidRPr="00555A62">
              <w:rPr>
                <w:rFonts w:cs="Arial"/>
                <w:lang w:val="sr-Cyrl-RS" w:eastAsia="hr-HR"/>
              </w:rPr>
              <w:t>филтера горива</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Cyrl-CS" w:eastAsia="hr-HR"/>
              </w:rPr>
              <w:t>ком</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Cyrl-CS" w:eastAsia="hr-HR"/>
              </w:rPr>
              <w:t>1</w:t>
            </w:r>
          </w:p>
        </w:tc>
        <w:tc>
          <w:tcPr>
            <w:tcW w:w="1344" w:type="dxa"/>
            <w:shd w:val="clear" w:color="auto" w:fill="auto"/>
            <w:vAlign w:val="center"/>
          </w:tcPr>
          <w:p w:rsidR="00555A62" w:rsidRPr="00555A62" w:rsidRDefault="00555A62" w:rsidP="00555A62">
            <w:pPr>
              <w:spacing w:before="0"/>
              <w:jc w:val="center"/>
              <w:rPr>
                <w:rFonts w:cs="Arial"/>
                <w:lang w:val="sr-Cyrl-CS" w:eastAsia="hr-HR"/>
              </w:rPr>
            </w:pPr>
          </w:p>
        </w:tc>
        <w:tc>
          <w:tcPr>
            <w:tcW w:w="1417"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276"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633"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r>
      <w:tr w:rsidR="00555A62" w:rsidRPr="00555A62" w:rsidTr="00555A62">
        <w:tc>
          <w:tcPr>
            <w:tcW w:w="817" w:type="dxa"/>
            <w:shd w:val="clear" w:color="auto" w:fill="auto"/>
            <w:vAlign w:val="center"/>
          </w:tcPr>
          <w:p w:rsidR="00555A62" w:rsidRPr="00555A62" w:rsidRDefault="00555A62" w:rsidP="00555A62">
            <w:pPr>
              <w:spacing w:before="0"/>
              <w:jc w:val="center"/>
              <w:rPr>
                <w:rFonts w:cs="Arial"/>
                <w:lang w:eastAsia="hr-HR"/>
              </w:rPr>
            </w:pPr>
            <w:r w:rsidRPr="00555A62">
              <w:rPr>
                <w:rFonts w:cs="Arial"/>
                <w:lang w:eastAsia="hr-HR"/>
              </w:rPr>
              <w:t>2</w:t>
            </w:r>
          </w:p>
        </w:tc>
        <w:tc>
          <w:tcPr>
            <w:tcW w:w="3192" w:type="dxa"/>
            <w:shd w:val="clear" w:color="auto" w:fill="auto"/>
          </w:tcPr>
          <w:p w:rsidR="00555A62" w:rsidRPr="00555A62" w:rsidRDefault="00555A62" w:rsidP="00555A62">
            <w:pPr>
              <w:spacing w:before="0"/>
              <w:jc w:val="left"/>
              <w:rPr>
                <w:rFonts w:cs="Arial"/>
                <w:color w:val="FF0000"/>
                <w:lang w:val="sr-Cyrl-RS" w:eastAsia="hr-HR"/>
              </w:rPr>
            </w:pPr>
            <w:r w:rsidRPr="00555A62">
              <w:rPr>
                <w:rFonts w:cs="Arial"/>
                <w:lang w:eastAsia="hr-HR"/>
              </w:rPr>
              <w:t xml:space="preserve">Замена </w:t>
            </w:r>
            <w:r w:rsidRPr="00555A62">
              <w:rPr>
                <w:rFonts w:cs="Arial"/>
                <w:lang w:val="sr-Cyrl-RS" w:eastAsia="hr-HR"/>
              </w:rPr>
              <w:t>филтера моторног уља</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Cyrl-CS" w:eastAsia="hr-HR"/>
              </w:rPr>
              <w:t>ком</w:t>
            </w:r>
          </w:p>
        </w:tc>
        <w:tc>
          <w:tcPr>
            <w:tcW w:w="709" w:type="dxa"/>
            <w:shd w:val="clear" w:color="auto" w:fill="auto"/>
            <w:vAlign w:val="center"/>
          </w:tcPr>
          <w:p w:rsidR="00555A62" w:rsidRPr="00555A62" w:rsidRDefault="00555A62" w:rsidP="00555A62">
            <w:pPr>
              <w:spacing w:before="0"/>
              <w:jc w:val="center"/>
              <w:rPr>
                <w:rFonts w:cs="Arial"/>
                <w:lang w:val="sr-Cyrl-RS" w:eastAsia="hr-HR"/>
              </w:rPr>
            </w:pPr>
            <w:r w:rsidRPr="00555A62">
              <w:rPr>
                <w:rFonts w:cs="Arial"/>
                <w:lang w:val="sr-Cyrl-RS" w:eastAsia="hr-HR"/>
              </w:rPr>
              <w:t>1</w:t>
            </w:r>
          </w:p>
        </w:tc>
        <w:tc>
          <w:tcPr>
            <w:tcW w:w="1344" w:type="dxa"/>
            <w:shd w:val="clear" w:color="auto" w:fill="auto"/>
            <w:vAlign w:val="center"/>
          </w:tcPr>
          <w:p w:rsidR="00555A62" w:rsidRPr="00555A62" w:rsidRDefault="00555A62" w:rsidP="00555A62">
            <w:pPr>
              <w:spacing w:before="0"/>
              <w:jc w:val="center"/>
              <w:rPr>
                <w:rFonts w:cs="Arial"/>
                <w:lang w:val="sr-Cyrl-CS" w:eastAsia="hr-HR"/>
              </w:rPr>
            </w:pPr>
          </w:p>
        </w:tc>
        <w:tc>
          <w:tcPr>
            <w:tcW w:w="1417"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276"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633"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r>
      <w:tr w:rsidR="00555A62" w:rsidRPr="00555A62" w:rsidTr="00555A62">
        <w:tc>
          <w:tcPr>
            <w:tcW w:w="817" w:type="dxa"/>
            <w:shd w:val="clear" w:color="auto" w:fill="auto"/>
            <w:vAlign w:val="center"/>
          </w:tcPr>
          <w:p w:rsidR="00555A62" w:rsidRPr="00555A62" w:rsidRDefault="00555A62" w:rsidP="00555A62">
            <w:pPr>
              <w:spacing w:before="0"/>
              <w:jc w:val="center"/>
              <w:rPr>
                <w:rFonts w:cs="Arial"/>
                <w:lang w:eastAsia="hr-HR"/>
              </w:rPr>
            </w:pPr>
            <w:r w:rsidRPr="00555A62">
              <w:rPr>
                <w:rFonts w:cs="Arial"/>
                <w:lang w:eastAsia="hr-HR"/>
              </w:rPr>
              <w:t>3</w:t>
            </w:r>
          </w:p>
        </w:tc>
        <w:tc>
          <w:tcPr>
            <w:tcW w:w="3192" w:type="dxa"/>
            <w:shd w:val="clear" w:color="auto" w:fill="auto"/>
          </w:tcPr>
          <w:p w:rsidR="00555A62" w:rsidRPr="00555A62" w:rsidRDefault="00555A62" w:rsidP="00555A62">
            <w:pPr>
              <w:spacing w:before="0"/>
              <w:jc w:val="left"/>
              <w:rPr>
                <w:rFonts w:cs="Arial"/>
                <w:lang w:val="sr-Cyrl-RS" w:eastAsia="hr-HR"/>
              </w:rPr>
            </w:pPr>
            <w:r w:rsidRPr="00555A62">
              <w:rPr>
                <w:rFonts w:cs="Arial"/>
                <w:lang w:eastAsia="hr-HR"/>
              </w:rPr>
              <w:t>Замена ф</w:t>
            </w:r>
            <w:r w:rsidRPr="00555A62">
              <w:rPr>
                <w:rFonts w:cs="Arial"/>
                <w:lang w:val="sr-Cyrl-CS" w:eastAsia="hr-HR"/>
              </w:rPr>
              <w:t>илтер</w:t>
            </w:r>
            <w:r w:rsidRPr="00555A62">
              <w:rPr>
                <w:rFonts w:cs="Arial"/>
                <w:lang w:eastAsia="hr-HR"/>
              </w:rPr>
              <w:t>а</w:t>
            </w:r>
            <w:r w:rsidRPr="00555A62">
              <w:rPr>
                <w:rFonts w:cs="Arial"/>
                <w:lang w:val="sr-Cyrl-CS" w:eastAsia="hr-HR"/>
              </w:rPr>
              <w:t xml:space="preserve"> </w:t>
            </w:r>
            <w:r w:rsidRPr="00555A62">
              <w:rPr>
                <w:rFonts w:cs="Arial"/>
                <w:lang w:val="sr-Cyrl-RS" w:eastAsia="hr-HR"/>
              </w:rPr>
              <w:t>ваздуха</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Cyrl-CS" w:eastAsia="hr-HR"/>
              </w:rPr>
              <w:t>ком</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Cyrl-CS" w:eastAsia="hr-HR"/>
              </w:rPr>
              <w:t>1</w:t>
            </w:r>
          </w:p>
        </w:tc>
        <w:tc>
          <w:tcPr>
            <w:tcW w:w="1344" w:type="dxa"/>
            <w:shd w:val="clear" w:color="auto" w:fill="auto"/>
            <w:vAlign w:val="center"/>
          </w:tcPr>
          <w:p w:rsidR="00555A62" w:rsidRPr="00555A62" w:rsidRDefault="00555A62" w:rsidP="00555A62">
            <w:pPr>
              <w:spacing w:before="0"/>
              <w:jc w:val="center"/>
              <w:rPr>
                <w:rFonts w:cs="Arial"/>
                <w:lang w:val="sr-Cyrl-CS" w:eastAsia="hr-HR"/>
              </w:rPr>
            </w:pPr>
          </w:p>
        </w:tc>
        <w:tc>
          <w:tcPr>
            <w:tcW w:w="1417"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276"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633"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r>
      <w:tr w:rsidR="00555A62" w:rsidRPr="00555A62" w:rsidTr="00555A62">
        <w:tc>
          <w:tcPr>
            <w:tcW w:w="817" w:type="dxa"/>
            <w:shd w:val="clear" w:color="auto" w:fill="auto"/>
            <w:vAlign w:val="center"/>
          </w:tcPr>
          <w:p w:rsidR="00555A62" w:rsidRPr="00555A62" w:rsidRDefault="00555A62" w:rsidP="00555A62">
            <w:pPr>
              <w:spacing w:before="0"/>
              <w:jc w:val="center"/>
              <w:rPr>
                <w:rFonts w:cs="Arial"/>
                <w:lang w:eastAsia="hr-HR"/>
              </w:rPr>
            </w:pPr>
            <w:r w:rsidRPr="00555A62">
              <w:rPr>
                <w:rFonts w:cs="Arial"/>
                <w:lang w:eastAsia="hr-HR"/>
              </w:rPr>
              <w:t>4</w:t>
            </w:r>
          </w:p>
        </w:tc>
        <w:tc>
          <w:tcPr>
            <w:tcW w:w="3192" w:type="dxa"/>
            <w:shd w:val="clear" w:color="auto" w:fill="auto"/>
          </w:tcPr>
          <w:p w:rsidR="00555A62" w:rsidRPr="00555A62" w:rsidRDefault="00555A62" w:rsidP="00555A62">
            <w:pPr>
              <w:spacing w:before="0"/>
              <w:jc w:val="left"/>
              <w:rPr>
                <w:rFonts w:cs="Arial"/>
                <w:lang w:val="sr-Cyrl-RS" w:eastAsia="hr-HR"/>
              </w:rPr>
            </w:pPr>
            <w:r w:rsidRPr="00555A62">
              <w:rPr>
                <w:rFonts w:cs="Arial"/>
                <w:lang w:eastAsia="hr-HR"/>
              </w:rPr>
              <w:t xml:space="preserve">Замена </w:t>
            </w:r>
            <w:r w:rsidRPr="00555A62">
              <w:rPr>
                <w:rFonts w:cs="Arial"/>
                <w:lang w:val="sr-Cyrl-RS" w:eastAsia="hr-HR"/>
              </w:rPr>
              <w:t>уља мотора</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Latn-CS" w:eastAsia="hr-HR"/>
              </w:rPr>
              <w:t>lit</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Cyrl-CS" w:eastAsia="hr-HR"/>
              </w:rPr>
              <w:t>15</w:t>
            </w:r>
          </w:p>
        </w:tc>
        <w:tc>
          <w:tcPr>
            <w:tcW w:w="1344" w:type="dxa"/>
            <w:shd w:val="clear" w:color="auto" w:fill="auto"/>
            <w:vAlign w:val="center"/>
          </w:tcPr>
          <w:p w:rsidR="00555A62" w:rsidRPr="00555A62" w:rsidRDefault="00555A62" w:rsidP="00555A62">
            <w:pPr>
              <w:spacing w:before="0"/>
              <w:jc w:val="center"/>
              <w:rPr>
                <w:rFonts w:cs="Arial"/>
                <w:lang w:val="sr-Cyrl-CS" w:eastAsia="hr-HR"/>
              </w:rPr>
            </w:pPr>
          </w:p>
        </w:tc>
        <w:tc>
          <w:tcPr>
            <w:tcW w:w="1417"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276"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633"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r>
      <w:tr w:rsidR="00555A62" w:rsidRPr="00555A62" w:rsidTr="00555A62">
        <w:tc>
          <w:tcPr>
            <w:tcW w:w="817" w:type="dxa"/>
            <w:shd w:val="clear" w:color="auto" w:fill="auto"/>
            <w:vAlign w:val="center"/>
          </w:tcPr>
          <w:p w:rsidR="00555A62" w:rsidRPr="00555A62" w:rsidRDefault="00555A62" w:rsidP="00555A62">
            <w:pPr>
              <w:spacing w:before="0"/>
              <w:jc w:val="center"/>
              <w:rPr>
                <w:rFonts w:cs="Arial"/>
                <w:lang w:eastAsia="hr-HR"/>
              </w:rPr>
            </w:pPr>
            <w:r w:rsidRPr="00555A62">
              <w:rPr>
                <w:rFonts w:cs="Arial"/>
                <w:lang w:eastAsia="hr-HR"/>
              </w:rPr>
              <w:t>5</w:t>
            </w:r>
          </w:p>
        </w:tc>
        <w:tc>
          <w:tcPr>
            <w:tcW w:w="3192" w:type="dxa"/>
            <w:shd w:val="clear" w:color="auto" w:fill="auto"/>
          </w:tcPr>
          <w:p w:rsidR="00555A62" w:rsidRPr="00555A62" w:rsidRDefault="00555A62" w:rsidP="00555A62">
            <w:pPr>
              <w:spacing w:before="0"/>
              <w:jc w:val="left"/>
              <w:rPr>
                <w:rFonts w:cs="Arial"/>
                <w:lang w:eastAsia="hr-HR"/>
              </w:rPr>
            </w:pPr>
            <w:r w:rsidRPr="00555A62">
              <w:rPr>
                <w:rFonts w:cs="Arial"/>
                <w:lang w:eastAsia="hr-HR"/>
              </w:rPr>
              <w:t>Замена ф</w:t>
            </w:r>
            <w:r w:rsidRPr="00555A62">
              <w:rPr>
                <w:rFonts w:cs="Arial"/>
                <w:lang w:val="sr-Cyrl-CS" w:eastAsia="hr-HR"/>
              </w:rPr>
              <w:t>илтер</w:t>
            </w:r>
            <w:r w:rsidRPr="00555A62">
              <w:rPr>
                <w:rFonts w:cs="Arial"/>
                <w:lang w:eastAsia="hr-HR"/>
              </w:rPr>
              <w:t>а</w:t>
            </w:r>
            <w:r w:rsidRPr="00555A62">
              <w:rPr>
                <w:rFonts w:cs="Arial"/>
                <w:lang w:val="sr-Cyrl-CS" w:eastAsia="hr-HR"/>
              </w:rPr>
              <w:t xml:space="preserve"> </w:t>
            </w:r>
            <w:r w:rsidRPr="00555A62">
              <w:rPr>
                <w:rFonts w:cs="Arial"/>
                <w:lang w:val="sr-Cyrl-RS" w:eastAsia="hr-HR"/>
              </w:rPr>
              <w:t>мењача</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Cyrl-CS" w:eastAsia="hr-HR"/>
              </w:rPr>
              <w:t>ком</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Cyrl-CS" w:eastAsia="hr-HR"/>
              </w:rPr>
              <w:t>1</w:t>
            </w:r>
          </w:p>
        </w:tc>
        <w:tc>
          <w:tcPr>
            <w:tcW w:w="1344" w:type="dxa"/>
            <w:shd w:val="clear" w:color="auto" w:fill="auto"/>
            <w:vAlign w:val="center"/>
          </w:tcPr>
          <w:p w:rsidR="00555A62" w:rsidRPr="00555A62" w:rsidRDefault="00555A62" w:rsidP="00555A62">
            <w:pPr>
              <w:spacing w:before="0"/>
              <w:jc w:val="center"/>
              <w:rPr>
                <w:rFonts w:cs="Arial"/>
                <w:lang w:val="sr-Cyrl-CS" w:eastAsia="hr-HR"/>
              </w:rPr>
            </w:pPr>
          </w:p>
        </w:tc>
        <w:tc>
          <w:tcPr>
            <w:tcW w:w="1417"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276"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633"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r>
      <w:tr w:rsidR="00555A62" w:rsidRPr="00555A62" w:rsidTr="00555A62">
        <w:tc>
          <w:tcPr>
            <w:tcW w:w="817" w:type="dxa"/>
            <w:shd w:val="clear" w:color="auto" w:fill="auto"/>
            <w:vAlign w:val="center"/>
          </w:tcPr>
          <w:p w:rsidR="00555A62" w:rsidRPr="00555A62" w:rsidRDefault="00555A62" w:rsidP="00555A62">
            <w:pPr>
              <w:spacing w:before="0"/>
              <w:jc w:val="center"/>
              <w:rPr>
                <w:rFonts w:cs="Arial"/>
                <w:lang w:eastAsia="hr-HR"/>
              </w:rPr>
            </w:pPr>
            <w:r w:rsidRPr="00555A62">
              <w:rPr>
                <w:rFonts w:cs="Arial"/>
                <w:lang w:eastAsia="hr-HR"/>
              </w:rPr>
              <w:t>6</w:t>
            </w:r>
          </w:p>
        </w:tc>
        <w:tc>
          <w:tcPr>
            <w:tcW w:w="3192" w:type="dxa"/>
            <w:shd w:val="clear" w:color="auto" w:fill="auto"/>
          </w:tcPr>
          <w:p w:rsidR="00555A62" w:rsidRPr="00555A62" w:rsidRDefault="00555A62" w:rsidP="00555A62">
            <w:pPr>
              <w:spacing w:before="0"/>
              <w:jc w:val="left"/>
              <w:rPr>
                <w:rFonts w:cs="Arial"/>
                <w:lang w:val="sr-Cyrl-RS" w:eastAsia="hr-HR"/>
              </w:rPr>
            </w:pPr>
            <w:r w:rsidRPr="00555A62">
              <w:rPr>
                <w:rFonts w:cs="Arial"/>
                <w:lang w:eastAsia="hr-HR"/>
              </w:rPr>
              <w:t>Замена ф</w:t>
            </w:r>
            <w:r w:rsidRPr="00555A62">
              <w:rPr>
                <w:rFonts w:cs="Arial"/>
                <w:lang w:val="sr-Cyrl-CS" w:eastAsia="hr-HR"/>
              </w:rPr>
              <w:t>илтер</w:t>
            </w:r>
            <w:r w:rsidRPr="00555A62">
              <w:rPr>
                <w:rFonts w:cs="Arial"/>
                <w:lang w:eastAsia="hr-HR"/>
              </w:rPr>
              <w:t>а</w:t>
            </w:r>
            <w:r w:rsidRPr="00555A62">
              <w:rPr>
                <w:rFonts w:cs="Arial"/>
                <w:lang w:val="sr-Cyrl-CS" w:eastAsia="hr-HR"/>
              </w:rPr>
              <w:t xml:space="preserve"> </w:t>
            </w:r>
            <w:r w:rsidRPr="00555A62">
              <w:rPr>
                <w:rFonts w:cs="Arial"/>
                <w:lang w:val="sr-Cyrl-RS" w:eastAsia="hr-HR"/>
              </w:rPr>
              <w:t>мењача</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Cyrl-CS" w:eastAsia="hr-HR"/>
              </w:rPr>
              <w:t>ком</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Cyrl-CS" w:eastAsia="hr-HR"/>
              </w:rPr>
              <w:t>1</w:t>
            </w:r>
          </w:p>
        </w:tc>
        <w:tc>
          <w:tcPr>
            <w:tcW w:w="1344" w:type="dxa"/>
            <w:shd w:val="clear" w:color="auto" w:fill="auto"/>
            <w:vAlign w:val="center"/>
          </w:tcPr>
          <w:p w:rsidR="00555A62" w:rsidRPr="00555A62" w:rsidRDefault="00555A62" w:rsidP="00555A62">
            <w:pPr>
              <w:spacing w:before="0"/>
              <w:jc w:val="center"/>
              <w:rPr>
                <w:rFonts w:cs="Arial"/>
                <w:lang w:val="sr-Cyrl-CS" w:eastAsia="hr-HR"/>
              </w:rPr>
            </w:pPr>
          </w:p>
        </w:tc>
        <w:tc>
          <w:tcPr>
            <w:tcW w:w="1417"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276"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633"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r>
      <w:tr w:rsidR="00555A62" w:rsidRPr="00555A62" w:rsidTr="00555A62">
        <w:tc>
          <w:tcPr>
            <w:tcW w:w="817" w:type="dxa"/>
            <w:shd w:val="clear" w:color="auto" w:fill="auto"/>
            <w:vAlign w:val="center"/>
          </w:tcPr>
          <w:p w:rsidR="00555A62" w:rsidRPr="00555A62" w:rsidRDefault="00555A62" w:rsidP="00555A62">
            <w:pPr>
              <w:spacing w:before="0"/>
              <w:jc w:val="center"/>
              <w:rPr>
                <w:rFonts w:cs="Arial"/>
                <w:lang w:eastAsia="hr-HR"/>
              </w:rPr>
            </w:pPr>
            <w:r w:rsidRPr="00555A62">
              <w:rPr>
                <w:rFonts w:cs="Arial"/>
                <w:lang w:eastAsia="hr-HR"/>
              </w:rPr>
              <w:t>7</w:t>
            </w:r>
          </w:p>
        </w:tc>
        <w:tc>
          <w:tcPr>
            <w:tcW w:w="3192" w:type="dxa"/>
            <w:shd w:val="clear" w:color="auto" w:fill="auto"/>
          </w:tcPr>
          <w:p w:rsidR="00555A62" w:rsidRPr="00555A62" w:rsidRDefault="00555A62" w:rsidP="00555A62">
            <w:pPr>
              <w:spacing w:before="0"/>
              <w:jc w:val="left"/>
              <w:rPr>
                <w:rFonts w:cs="Arial"/>
                <w:lang w:eastAsia="hr-HR"/>
              </w:rPr>
            </w:pPr>
            <w:r w:rsidRPr="00555A62">
              <w:rPr>
                <w:rFonts w:cs="Arial"/>
                <w:lang w:eastAsia="hr-HR"/>
              </w:rPr>
              <w:t>Замена уља</w:t>
            </w:r>
            <w:r w:rsidRPr="00555A62">
              <w:rPr>
                <w:rFonts w:cs="Arial"/>
                <w:lang w:val="sr-Cyrl-RS" w:eastAsia="hr-HR"/>
              </w:rPr>
              <w:t xml:space="preserve"> мењача</w:t>
            </w:r>
            <w:r w:rsidRPr="00555A62">
              <w:rPr>
                <w:rFonts w:cs="Arial"/>
                <w:lang w:eastAsia="hr-HR"/>
              </w:rPr>
              <w:t xml:space="preserve"> </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Latn-CS" w:eastAsia="hr-HR"/>
              </w:rPr>
              <w:t>lit</w:t>
            </w:r>
          </w:p>
        </w:tc>
        <w:tc>
          <w:tcPr>
            <w:tcW w:w="709" w:type="dxa"/>
            <w:shd w:val="clear" w:color="auto" w:fill="auto"/>
            <w:vAlign w:val="center"/>
          </w:tcPr>
          <w:p w:rsidR="00555A62" w:rsidRPr="00555A62" w:rsidRDefault="00555A62" w:rsidP="00555A62">
            <w:pPr>
              <w:spacing w:before="0"/>
              <w:jc w:val="center"/>
              <w:rPr>
                <w:rFonts w:cs="Arial"/>
                <w:lang w:eastAsia="hr-HR"/>
              </w:rPr>
            </w:pPr>
            <w:r w:rsidRPr="00555A62">
              <w:rPr>
                <w:rFonts w:cs="Arial"/>
                <w:lang w:val="sr-Cyrl-RS" w:eastAsia="hr-HR"/>
              </w:rPr>
              <w:t>14</w:t>
            </w:r>
          </w:p>
        </w:tc>
        <w:tc>
          <w:tcPr>
            <w:tcW w:w="1344" w:type="dxa"/>
            <w:shd w:val="clear" w:color="auto" w:fill="auto"/>
            <w:vAlign w:val="center"/>
          </w:tcPr>
          <w:p w:rsidR="00555A62" w:rsidRPr="00555A62" w:rsidRDefault="00555A62" w:rsidP="00555A62">
            <w:pPr>
              <w:spacing w:before="0"/>
              <w:jc w:val="center"/>
              <w:rPr>
                <w:rFonts w:cs="Arial"/>
                <w:lang w:val="sr-Cyrl-CS" w:eastAsia="hr-HR"/>
              </w:rPr>
            </w:pPr>
          </w:p>
        </w:tc>
        <w:tc>
          <w:tcPr>
            <w:tcW w:w="1417"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276"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633"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r>
      <w:tr w:rsidR="00555A62" w:rsidRPr="00555A62" w:rsidTr="00555A62">
        <w:tc>
          <w:tcPr>
            <w:tcW w:w="817" w:type="dxa"/>
            <w:shd w:val="clear" w:color="auto" w:fill="auto"/>
            <w:vAlign w:val="center"/>
          </w:tcPr>
          <w:p w:rsidR="00555A62" w:rsidRPr="00555A62" w:rsidRDefault="00555A62" w:rsidP="00555A62">
            <w:pPr>
              <w:spacing w:before="0"/>
              <w:jc w:val="center"/>
              <w:rPr>
                <w:rFonts w:cs="Arial"/>
                <w:lang w:eastAsia="hr-HR"/>
              </w:rPr>
            </w:pPr>
            <w:r w:rsidRPr="00555A62">
              <w:rPr>
                <w:rFonts w:cs="Arial"/>
                <w:lang w:eastAsia="hr-HR"/>
              </w:rPr>
              <w:t>8</w:t>
            </w:r>
          </w:p>
        </w:tc>
        <w:tc>
          <w:tcPr>
            <w:tcW w:w="3192" w:type="dxa"/>
            <w:shd w:val="clear" w:color="auto" w:fill="auto"/>
          </w:tcPr>
          <w:p w:rsidR="00555A62" w:rsidRPr="00555A62" w:rsidRDefault="00555A62" w:rsidP="00555A62">
            <w:pPr>
              <w:spacing w:before="0"/>
              <w:jc w:val="left"/>
              <w:rPr>
                <w:rFonts w:cs="Arial"/>
                <w:lang w:val="sr-Cyrl-RS" w:eastAsia="hr-HR"/>
              </w:rPr>
            </w:pPr>
            <w:r w:rsidRPr="00555A62">
              <w:rPr>
                <w:rFonts w:cs="Arial"/>
                <w:lang w:val="sr-Cyrl-CS" w:eastAsia="hr-HR"/>
              </w:rPr>
              <w:t>Услуга сервисирања</w:t>
            </w:r>
            <w:r w:rsidRPr="00555A62">
              <w:rPr>
                <w:rFonts w:cs="Arial"/>
                <w:lang w:val="ru-RU" w:eastAsia="hr-HR"/>
              </w:rPr>
              <w:t xml:space="preserve"> </w:t>
            </w:r>
            <w:r w:rsidRPr="00555A62">
              <w:rPr>
                <w:rFonts w:cs="Arial"/>
                <w:lang w:val="sr-Cyrl-RS" w:eastAsia="hr-HR"/>
              </w:rPr>
              <w:t xml:space="preserve">и </w:t>
            </w:r>
            <w:r w:rsidRPr="00555A62">
              <w:rPr>
                <w:rFonts w:cs="Arial"/>
                <w:lang w:val="sr-Cyrl-CS" w:eastAsia="hr-HR"/>
              </w:rPr>
              <w:t>изласка сервисера на терен</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Cyrl-CS" w:eastAsia="hr-HR"/>
              </w:rPr>
              <w:t>ком</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Cyrl-CS" w:eastAsia="hr-HR"/>
              </w:rPr>
              <w:t>1</w:t>
            </w:r>
          </w:p>
        </w:tc>
        <w:tc>
          <w:tcPr>
            <w:tcW w:w="1344" w:type="dxa"/>
            <w:shd w:val="clear" w:color="auto" w:fill="auto"/>
            <w:vAlign w:val="center"/>
          </w:tcPr>
          <w:p w:rsidR="00555A62" w:rsidRPr="00555A62" w:rsidRDefault="00555A62" w:rsidP="00555A62">
            <w:pPr>
              <w:spacing w:before="0"/>
              <w:jc w:val="center"/>
              <w:rPr>
                <w:rFonts w:cs="Arial"/>
                <w:lang w:val="sr-Cyrl-CS" w:eastAsia="hr-HR"/>
              </w:rPr>
            </w:pPr>
          </w:p>
        </w:tc>
        <w:tc>
          <w:tcPr>
            <w:tcW w:w="1417"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276"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633"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r>
      <w:tr w:rsidR="00555A62" w:rsidRPr="00555A62" w:rsidTr="00555A62">
        <w:tc>
          <w:tcPr>
            <w:tcW w:w="8188" w:type="dxa"/>
            <w:gridSpan w:val="6"/>
            <w:shd w:val="clear" w:color="auto" w:fill="auto"/>
            <w:vAlign w:val="center"/>
          </w:tcPr>
          <w:p w:rsidR="00555A62" w:rsidRPr="00555A62" w:rsidRDefault="00555A62" w:rsidP="00555A62">
            <w:pPr>
              <w:spacing w:before="0"/>
              <w:jc w:val="right"/>
              <w:rPr>
                <w:rFonts w:cs="Arial"/>
                <w:sz w:val="24"/>
                <w:szCs w:val="24"/>
                <w:lang w:val="sr-Cyrl-RS" w:eastAsia="hr-HR"/>
              </w:rPr>
            </w:pPr>
            <w:r w:rsidRPr="00555A62">
              <w:rPr>
                <w:rFonts w:cs="Arial"/>
                <w:b/>
                <w:sz w:val="24"/>
                <w:szCs w:val="24"/>
                <w:lang w:val="sr-Cyrl-RS" w:eastAsia="hr-HR"/>
              </w:rPr>
              <w:t>УКУПНО</w:t>
            </w:r>
            <w:r w:rsidRPr="00555A62">
              <w:rPr>
                <w:rFonts w:cs="Arial"/>
                <w:b/>
                <w:sz w:val="24"/>
                <w:szCs w:val="24"/>
                <w:lang w:val="sr-Latn-RS" w:eastAsia="hr-HR"/>
              </w:rPr>
              <w:t xml:space="preserve"> A</w:t>
            </w:r>
            <w:r w:rsidRPr="00555A62">
              <w:rPr>
                <w:rFonts w:cs="Arial"/>
                <w:b/>
                <w:sz w:val="24"/>
                <w:szCs w:val="24"/>
                <w:lang w:val="sr-Cyrl-RS" w:eastAsia="hr-HR"/>
              </w:rPr>
              <w:t xml:space="preserve"> динара</w:t>
            </w:r>
            <w:r w:rsidRPr="00555A62">
              <w:rPr>
                <w:rFonts w:cs="Arial"/>
                <w:sz w:val="24"/>
                <w:szCs w:val="24"/>
                <w:lang w:val="sr-Cyrl-RS" w:eastAsia="hr-HR"/>
              </w:rPr>
              <w:t>:</w:t>
            </w:r>
          </w:p>
        </w:tc>
        <w:tc>
          <w:tcPr>
            <w:tcW w:w="1276"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633"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r>
    </w:tbl>
    <w:p w:rsidR="00555A62" w:rsidRPr="00555A62" w:rsidRDefault="00555A62" w:rsidP="00555A62">
      <w:pPr>
        <w:spacing w:before="0"/>
        <w:jc w:val="left"/>
        <w:rPr>
          <w:rFonts w:cs="Arial"/>
          <w:sz w:val="24"/>
          <w:szCs w:val="24"/>
          <w:lang w:val="sr-Cyrl-RS" w:eastAsia="hr-HR"/>
        </w:rPr>
      </w:pPr>
    </w:p>
    <w:p w:rsidR="00555A62" w:rsidRPr="00555A62" w:rsidRDefault="00555A62" w:rsidP="00555A62">
      <w:pPr>
        <w:spacing w:before="0"/>
        <w:jc w:val="left"/>
        <w:rPr>
          <w:rFonts w:cs="Arial"/>
          <w:b/>
          <w:sz w:val="24"/>
          <w:szCs w:val="24"/>
          <w:lang w:val="sr-Latn-RS" w:eastAsia="hr-HR"/>
        </w:rPr>
      </w:pPr>
      <w:r w:rsidRPr="00555A62">
        <w:rPr>
          <w:rFonts w:cs="Arial"/>
          <w:b/>
          <w:sz w:val="24"/>
          <w:szCs w:val="24"/>
          <w:lang w:val="sr-Cyrl-RS" w:eastAsia="hr-HR"/>
        </w:rPr>
        <w:t>Б</w:t>
      </w:r>
      <w:r w:rsidRPr="00555A62">
        <w:rPr>
          <w:rFonts w:cs="Arial"/>
          <w:b/>
          <w:sz w:val="24"/>
          <w:szCs w:val="24"/>
          <w:lang w:val="ru-RU" w:eastAsia="hr-HR"/>
        </w:rPr>
        <w:t xml:space="preserve">. </w:t>
      </w:r>
      <w:r w:rsidRPr="00555A62">
        <w:rPr>
          <w:rFonts w:cs="Arial"/>
          <w:b/>
          <w:sz w:val="24"/>
          <w:szCs w:val="24"/>
          <w:lang w:val="sr-Cyrl-RS" w:eastAsia="hr-HR"/>
        </w:rPr>
        <w:t xml:space="preserve">Мали (редован) сервис виљушкара </w:t>
      </w:r>
      <w:r w:rsidRPr="00555A62">
        <w:rPr>
          <w:rFonts w:cs="Arial"/>
          <w:b/>
          <w:sz w:val="24"/>
          <w:szCs w:val="24"/>
          <w:lang w:val="sr-Latn-RS" w:eastAsia="hr-HR"/>
        </w:rPr>
        <w:t>Balcan Car</w:t>
      </w:r>
    </w:p>
    <w:tbl>
      <w:tblPr>
        <w:tblW w:w="11097" w:type="dxa"/>
        <w:tblInd w:w="-92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3192"/>
        <w:gridCol w:w="709"/>
        <w:gridCol w:w="709"/>
        <w:gridCol w:w="1344"/>
        <w:gridCol w:w="1417"/>
        <w:gridCol w:w="1276"/>
        <w:gridCol w:w="1633"/>
      </w:tblGrid>
      <w:tr w:rsidR="00555A62" w:rsidRPr="00555A62" w:rsidTr="00555A62">
        <w:tc>
          <w:tcPr>
            <w:tcW w:w="817" w:type="dxa"/>
            <w:shd w:val="clear" w:color="auto" w:fill="E0E0E0"/>
            <w:vAlign w:val="center"/>
          </w:tcPr>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Р.бр</w:t>
            </w:r>
            <w:r w:rsidRPr="00555A62">
              <w:rPr>
                <w:rFonts w:cs="Arial"/>
                <w:sz w:val="20"/>
                <w:szCs w:val="20"/>
                <w:lang w:val="sr-Latn-CS" w:eastAsia="hr-HR"/>
              </w:rPr>
              <w:t>.</w:t>
            </w:r>
          </w:p>
        </w:tc>
        <w:tc>
          <w:tcPr>
            <w:tcW w:w="3192" w:type="dxa"/>
            <w:shd w:val="clear" w:color="auto" w:fill="E0E0E0"/>
            <w:vAlign w:val="center"/>
          </w:tcPr>
          <w:p w:rsidR="00555A62" w:rsidRPr="00555A62" w:rsidRDefault="00555A62" w:rsidP="00555A62">
            <w:pPr>
              <w:spacing w:before="0"/>
              <w:jc w:val="center"/>
              <w:rPr>
                <w:rFonts w:cs="Arial"/>
                <w:sz w:val="20"/>
                <w:szCs w:val="20"/>
                <w:lang w:val="sr-Cyrl-RS" w:eastAsia="hr-HR"/>
              </w:rPr>
            </w:pPr>
            <w:r w:rsidRPr="00555A62">
              <w:rPr>
                <w:rFonts w:cs="Arial"/>
                <w:sz w:val="20"/>
                <w:szCs w:val="20"/>
                <w:lang w:val="sr-Cyrl-CS" w:eastAsia="hr-HR"/>
              </w:rPr>
              <w:t xml:space="preserve">Предмет </w:t>
            </w:r>
            <w:r w:rsidRPr="00555A62">
              <w:rPr>
                <w:rFonts w:cs="Arial"/>
                <w:sz w:val="20"/>
                <w:szCs w:val="20"/>
                <w:lang w:val="sr-Cyrl-RS" w:eastAsia="hr-HR"/>
              </w:rPr>
              <w:t>услуге</w:t>
            </w:r>
          </w:p>
        </w:tc>
        <w:tc>
          <w:tcPr>
            <w:tcW w:w="709" w:type="dxa"/>
            <w:shd w:val="clear" w:color="auto" w:fill="E0E0E0"/>
            <w:vAlign w:val="center"/>
          </w:tcPr>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Јед.</w:t>
            </w:r>
          </w:p>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мере</w:t>
            </w:r>
          </w:p>
        </w:tc>
        <w:tc>
          <w:tcPr>
            <w:tcW w:w="709" w:type="dxa"/>
            <w:shd w:val="clear" w:color="auto" w:fill="E0E0E0"/>
            <w:vAlign w:val="center"/>
          </w:tcPr>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Кол.</w:t>
            </w:r>
          </w:p>
        </w:tc>
        <w:tc>
          <w:tcPr>
            <w:tcW w:w="1344" w:type="dxa"/>
            <w:shd w:val="clear" w:color="auto" w:fill="E0E0E0"/>
            <w:vAlign w:val="center"/>
          </w:tcPr>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Цена/Ј.М.</w:t>
            </w:r>
          </w:p>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(без ПДВ-а)</w:t>
            </w:r>
          </w:p>
        </w:tc>
        <w:tc>
          <w:tcPr>
            <w:tcW w:w="1417" w:type="dxa"/>
            <w:shd w:val="clear" w:color="auto" w:fill="E0E0E0"/>
            <w:vAlign w:val="center"/>
          </w:tcPr>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Цена/Ј.М.</w:t>
            </w:r>
          </w:p>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w:t>
            </w:r>
            <w:r w:rsidRPr="00555A62">
              <w:rPr>
                <w:rFonts w:cs="Arial"/>
                <w:sz w:val="20"/>
                <w:szCs w:val="20"/>
                <w:lang w:val="sr-Cyrl-RS" w:eastAsia="hr-HR"/>
              </w:rPr>
              <w:t>са</w:t>
            </w:r>
            <w:r w:rsidRPr="00555A62">
              <w:rPr>
                <w:rFonts w:cs="Arial"/>
                <w:sz w:val="20"/>
                <w:szCs w:val="20"/>
                <w:lang w:val="sr-Cyrl-CS" w:eastAsia="hr-HR"/>
              </w:rPr>
              <w:t xml:space="preserve"> ПДВ-ом)</w:t>
            </w:r>
          </w:p>
        </w:tc>
        <w:tc>
          <w:tcPr>
            <w:tcW w:w="1276" w:type="dxa"/>
            <w:shd w:val="clear" w:color="auto" w:fill="E0E0E0"/>
            <w:vAlign w:val="center"/>
          </w:tcPr>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Износ</w:t>
            </w:r>
          </w:p>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 xml:space="preserve">(без </w:t>
            </w:r>
          </w:p>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ПДВ-а)</w:t>
            </w:r>
          </w:p>
        </w:tc>
        <w:tc>
          <w:tcPr>
            <w:tcW w:w="1633" w:type="dxa"/>
            <w:shd w:val="clear" w:color="auto" w:fill="E0E0E0"/>
          </w:tcPr>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Износ</w:t>
            </w:r>
          </w:p>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 xml:space="preserve">(са </w:t>
            </w:r>
          </w:p>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ПДВ-ом)</w:t>
            </w:r>
          </w:p>
        </w:tc>
      </w:tr>
      <w:tr w:rsidR="00555A62" w:rsidRPr="00555A62" w:rsidTr="00555A62">
        <w:tc>
          <w:tcPr>
            <w:tcW w:w="817" w:type="dxa"/>
            <w:shd w:val="clear" w:color="auto" w:fill="auto"/>
            <w:vAlign w:val="center"/>
          </w:tcPr>
          <w:p w:rsidR="00555A62" w:rsidRPr="00555A62" w:rsidRDefault="00555A62" w:rsidP="00555A62">
            <w:pPr>
              <w:spacing w:before="0"/>
              <w:jc w:val="center"/>
              <w:rPr>
                <w:rFonts w:cs="Arial"/>
                <w:lang w:eastAsia="hr-HR"/>
              </w:rPr>
            </w:pPr>
            <w:r w:rsidRPr="00555A62">
              <w:rPr>
                <w:rFonts w:cs="Arial"/>
                <w:lang w:eastAsia="hr-HR"/>
              </w:rPr>
              <w:t>1</w:t>
            </w:r>
          </w:p>
        </w:tc>
        <w:tc>
          <w:tcPr>
            <w:tcW w:w="3192" w:type="dxa"/>
            <w:shd w:val="clear" w:color="auto" w:fill="auto"/>
          </w:tcPr>
          <w:p w:rsidR="00555A62" w:rsidRPr="00555A62" w:rsidRDefault="00555A62" w:rsidP="00555A62">
            <w:pPr>
              <w:spacing w:before="0"/>
              <w:jc w:val="left"/>
              <w:rPr>
                <w:rFonts w:cs="Arial"/>
                <w:lang w:val="sr-Cyrl-RS" w:eastAsia="hr-HR"/>
              </w:rPr>
            </w:pPr>
            <w:r w:rsidRPr="00555A62">
              <w:rPr>
                <w:rFonts w:cs="Arial"/>
                <w:lang w:eastAsia="hr-HR"/>
              </w:rPr>
              <w:t xml:space="preserve">Замена </w:t>
            </w:r>
            <w:r w:rsidRPr="00555A62">
              <w:rPr>
                <w:rFonts w:cs="Arial"/>
                <w:lang w:val="sr-Cyrl-RS" w:eastAsia="hr-HR"/>
              </w:rPr>
              <w:t>филтера горива</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Cyrl-CS" w:eastAsia="hr-HR"/>
              </w:rPr>
              <w:t>ком</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Cyrl-CS" w:eastAsia="hr-HR"/>
              </w:rPr>
              <w:t>1</w:t>
            </w:r>
          </w:p>
        </w:tc>
        <w:tc>
          <w:tcPr>
            <w:tcW w:w="1344" w:type="dxa"/>
            <w:shd w:val="clear" w:color="auto" w:fill="auto"/>
            <w:vAlign w:val="center"/>
          </w:tcPr>
          <w:p w:rsidR="00555A62" w:rsidRPr="00555A62" w:rsidRDefault="00555A62" w:rsidP="00555A62">
            <w:pPr>
              <w:spacing w:before="0"/>
              <w:jc w:val="center"/>
              <w:rPr>
                <w:rFonts w:cs="Arial"/>
                <w:sz w:val="24"/>
                <w:szCs w:val="24"/>
                <w:lang w:val="sr-Cyrl-CS" w:eastAsia="hr-HR"/>
              </w:rPr>
            </w:pPr>
          </w:p>
        </w:tc>
        <w:tc>
          <w:tcPr>
            <w:tcW w:w="1417"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276"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633"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r>
      <w:tr w:rsidR="00555A62" w:rsidRPr="00555A62" w:rsidTr="00555A62">
        <w:tc>
          <w:tcPr>
            <w:tcW w:w="817" w:type="dxa"/>
            <w:shd w:val="clear" w:color="auto" w:fill="auto"/>
            <w:vAlign w:val="center"/>
          </w:tcPr>
          <w:p w:rsidR="00555A62" w:rsidRPr="00555A62" w:rsidRDefault="00555A62" w:rsidP="00555A62">
            <w:pPr>
              <w:spacing w:before="0"/>
              <w:jc w:val="center"/>
              <w:rPr>
                <w:rFonts w:cs="Arial"/>
                <w:lang w:eastAsia="hr-HR"/>
              </w:rPr>
            </w:pPr>
            <w:r w:rsidRPr="00555A62">
              <w:rPr>
                <w:rFonts w:cs="Arial"/>
                <w:lang w:eastAsia="hr-HR"/>
              </w:rPr>
              <w:t>2</w:t>
            </w:r>
          </w:p>
        </w:tc>
        <w:tc>
          <w:tcPr>
            <w:tcW w:w="3192" w:type="dxa"/>
            <w:shd w:val="clear" w:color="auto" w:fill="auto"/>
          </w:tcPr>
          <w:p w:rsidR="00555A62" w:rsidRPr="00555A62" w:rsidRDefault="00555A62" w:rsidP="00555A62">
            <w:pPr>
              <w:spacing w:before="0"/>
              <w:jc w:val="left"/>
              <w:rPr>
                <w:rFonts w:cs="Arial"/>
                <w:color w:val="FF0000"/>
                <w:lang w:val="sr-Cyrl-RS" w:eastAsia="hr-HR"/>
              </w:rPr>
            </w:pPr>
            <w:r w:rsidRPr="00555A62">
              <w:rPr>
                <w:rFonts w:cs="Arial"/>
                <w:lang w:eastAsia="hr-HR"/>
              </w:rPr>
              <w:t xml:space="preserve">Замена </w:t>
            </w:r>
            <w:r w:rsidRPr="00555A62">
              <w:rPr>
                <w:rFonts w:cs="Arial"/>
                <w:lang w:val="sr-Cyrl-RS" w:eastAsia="hr-HR"/>
              </w:rPr>
              <w:t>филтера моторног уља</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Cyrl-CS" w:eastAsia="hr-HR"/>
              </w:rPr>
              <w:t>ком</w:t>
            </w:r>
          </w:p>
        </w:tc>
        <w:tc>
          <w:tcPr>
            <w:tcW w:w="709" w:type="dxa"/>
            <w:shd w:val="clear" w:color="auto" w:fill="auto"/>
            <w:vAlign w:val="center"/>
          </w:tcPr>
          <w:p w:rsidR="00555A62" w:rsidRPr="00555A62" w:rsidRDefault="00555A62" w:rsidP="00555A62">
            <w:pPr>
              <w:spacing w:before="0"/>
              <w:jc w:val="center"/>
              <w:rPr>
                <w:rFonts w:cs="Arial"/>
                <w:lang w:val="sr-Cyrl-RS" w:eastAsia="hr-HR"/>
              </w:rPr>
            </w:pPr>
            <w:r w:rsidRPr="00555A62">
              <w:rPr>
                <w:rFonts w:cs="Arial"/>
                <w:lang w:val="sr-Cyrl-RS" w:eastAsia="hr-HR"/>
              </w:rPr>
              <w:t>1</w:t>
            </w:r>
          </w:p>
        </w:tc>
        <w:tc>
          <w:tcPr>
            <w:tcW w:w="1344" w:type="dxa"/>
            <w:shd w:val="clear" w:color="auto" w:fill="auto"/>
            <w:vAlign w:val="center"/>
          </w:tcPr>
          <w:p w:rsidR="00555A62" w:rsidRPr="00555A62" w:rsidRDefault="00555A62" w:rsidP="00555A62">
            <w:pPr>
              <w:spacing w:before="0"/>
              <w:jc w:val="center"/>
              <w:rPr>
                <w:rFonts w:cs="Arial"/>
                <w:sz w:val="24"/>
                <w:szCs w:val="24"/>
                <w:lang w:val="sr-Cyrl-CS" w:eastAsia="hr-HR"/>
              </w:rPr>
            </w:pPr>
          </w:p>
        </w:tc>
        <w:tc>
          <w:tcPr>
            <w:tcW w:w="1417"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276"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633"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r>
      <w:tr w:rsidR="00555A62" w:rsidRPr="00555A62" w:rsidTr="00555A62">
        <w:tc>
          <w:tcPr>
            <w:tcW w:w="817" w:type="dxa"/>
            <w:shd w:val="clear" w:color="auto" w:fill="auto"/>
            <w:vAlign w:val="center"/>
          </w:tcPr>
          <w:p w:rsidR="00555A62" w:rsidRPr="00555A62" w:rsidRDefault="00555A62" w:rsidP="00555A62">
            <w:pPr>
              <w:spacing w:before="0"/>
              <w:jc w:val="center"/>
              <w:rPr>
                <w:rFonts w:cs="Arial"/>
                <w:lang w:eastAsia="hr-HR"/>
              </w:rPr>
            </w:pPr>
            <w:r w:rsidRPr="00555A62">
              <w:rPr>
                <w:rFonts w:cs="Arial"/>
                <w:lang w:eastAsia="hr-HR"/>
              </w:rPr>
              <w:t>3</w:t>
            </w:r>
          </w:p>
        </w:tc>
        <w:tc>
          <w:tcPr>
            <w:tcW w:w="3192" w:type="dxa"/>
            <w:shd w:val="clear" w:color="auto" w:fill="auto"/>
          </w:tcPr>
          <w:p w:rsidR="00555A62" w:rsidRPr="00555A62" w:rsidRDefault="00555A62" w:rsidP="00555A62">
            <w:pPr>
              <w:spacing w:before="0"/>
              <w:jc w:val="left"/>
              <w:rPr>
                <w:rFonts w:cs="Arial"/>
                <w:lang w:val="sr-Cyrl-RS" w:eastAsia="hr-HR"/>
              </w:rPr>
            </w:pPr>
            <w:r w:rsidRPr="00555A62">
              <w:rPr>
                <w:rFonts w:cs="Arial"/>
                <w:lang w:eastAsia="hr-HR"/>
              </w:rPr>
              <w:t>Замена ф</w:t>
            </w:r>
            <w:r w:rsidRPr="00555A62">
              <w:rPr>
                <w:rFonts w:cs="Arial"/>
                <w:lang w:val="sr-Cyrl-CS" w:eastAsia="hr-HR"/>
              </w:rPr>
              <w:t>илтер</w:t>
            </w:r>
            <w:r w:rsidRPr="00555A62">
              <w:rPr>
                <w:rFonts w:cs="Arial"/>
                <w:lang w:eastAsia="hr-HR"/>
              </w:rPr>
              <w:t>а</w:t>
            </w:r>
            <w:r w:rsidRPr="00555A62">
              <w:rPr>
                <w:rFonts w:cs="Arial"/>
                <w:lang w:val="sr-Cyrl-CS" w:eastAsia="hr-HR"/>
              </w:rPr>
              <w:t xml:space="preserve"> </w:t>
            </w:r>
            <w:r w:rsidRPr="00555A62">
              <w:rPr>
                <w:rFonts w:cs="Arial"/>
                <w:lang w:val="sr-Cyrl-RS" w:eastAsia="hr-HR"/>
              </w:rPr>
              <w:t>ваздуха</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Cyrl-CS" w:eastAsia="hr-HR"/>
              </w:rPr>
              <w:t>ком</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Cyrl-CS" w:eastAsia="hr-HR"/>
              </w:rPr>
              <w:t>1</w:t>
            </w:r>
          </w:p>
        </w:tc>
        <w:tc>
          <w:tcPr>
            <w:tcW w:w="1344" w:type="dxa"/>
            <w:shd w:val="clear" w:color="auto" w:fill="auto"/>
            <w:vAlign w:val="center"/>
          </w:tcPr>
          <w:p w:rsidR="00555A62" w:rsidRPr="00555A62" w:rsidRDefault="00555A62" w:rsidP="00555A62">
            <w:pPr>
              <w:spacing w:before="0"/>
              <w:jc w:val="center"/>
              <w:rPr>
                <w:rFonts w:cs="Arial"/>
                <w:sz w:val="24"/>
                <w:szCs w:val="24"/>
                <w:lang w:val="sr-Cyrl-CS" w:eastAsia="hr-HR"/>
              </w:rPr>
            </w:pPr>
          </w:p>
        </w:tc>
        <w:tc>
          <w:tcPr>
            <w:tcW w:w="1417"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276"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633"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r>
      <w:tr w:rsidR="00555A62" w:rsidRPr="00555A62" w:rsidTr="00555A62">
        <w:tc>
          <w:tcPr>
            <w:tcW w:w="817" w:type="dxa"/>
            <w:shd w:val="clear" w:color="auto" w:fill="auto"/>
            <w:vAlign w:val="center"/>
          </w:tcPr>
          <w:p w:rsidR="00555A62" w:rsidRPr="00555A62" w:rsidRDefault="00555A62" w:rsidP="00555A62">
            <w:pPr>
              <w:spacing w:before="0"/>
              <w:jc w:val="center"/>
              <w:rPr>
                <w:rFonts w:cs="Arial"/>
                <w:lang w:eastAsia="hr-HR"/>
              </w:rPr>
            </w:pPr>
            <w:r w:rsidRPr="00555A62">
              <w:rPr>
                <w:rFonts w:cs="Arial"/>
                <w:lang w:eastAsia="hr-HR"/>
              </w:rPr>
              <w:t>4</w:t>
            </w:r>
          </w:p>
        </w:tc>
        <w:tc>
          <w:tcPr>
            <w:tcW w:w="3192" w:type="dxa"/>
            <w:shd w:val="clear" w:color="auto" w:fill="auto"/>
          </w:tcPr>
          <w:p w:rsidR="00555A62" w:rsidRPr="00555A62" w:rsidRDefault="00555A62" w:rsidP="00555A62">
            <w:pPr>
              <w:spacing w:before="0"/>
              <w:jc w:val="left"/>
              <w:rPr>
                <w:rFonts w:cs="Arial"/>
                <w:lang w:val="sr-Cyrl-RS" w:eastAsia="hr-HR"/>
              </w:rPr>
            </w:pPr>
            <w:r w:rsidRPr="00555A62">
              <w:rPr>
                <w:rFonts w:cs="Arial"/>
                <w:lang w:eastAsia="hr-HR"/>
              </w:rPr>
              <w:t xml:space="preserve">Замена </w:t>
            </w:r>
            <w:r w:rsidRPr="00555A62">
              <w:rPr>
                <w:rFonts w:cs="Arial"/>
                <w:lang w:val="sr-Cyrl-RS" w:eastAsia="hr-HR"/>
              </w:rPr>
              <w:t>уља мотора</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Latn-CS" w:eastAsia="hr-HR"/>
              </w:rPr>
              <w:t>lit</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Cyrl-CS" w:eastAsia="hr-HR"/>
              </w:rPr>
              <w:t>15</w:t>
            </w:r>
          </w:p>
        </w:tc>
        <w:tc>
          <w:tcPr>
            <w:tcW w:w="1344" w:type="dxa"/>
            <w:shd w:val="clear" w:color="auto" w:fill="auto"/>
            <w:vAlign w:val="center"/>
          </w:tcPr>
          <w:p w:rsidR="00555A62" w:rsidRPr="00555A62" w:rsidRDefault="00555A62" w:rsidP="00555A62">
            <w:pPr>
              <w:spacing w:before="0"/>
              <w:jc w:val="center"/>
              <w:rPr>
                <w:rFonts w:cs="Arial"/>
                <w:sz w:val="24"/>
                <w:szCs w:val="24"/>
                <w:lang w:val="sr-Cyrl-CS" w:eastAsia="hr-HR"/>
              </w:rPr>
            </w:pPr>
          </w:p>
        </w:tc>
        <w:tc>
          <w:tcPr>
            <w:tcW w:w="1417"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276"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633"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r>
      <w:tr w:rsidR="00555A62" w:rsidRPr="00555A62" w:rsidTr="00555A62">
        <w:tc>
          <w:tcPr>
            <w:tcW w:w="817" w:type="dxa"/>
            <w:shd w:val="clear" w:color="auto" w:fill="auto"/>
            <w:vAlign w:val="center"/>
          </w:tcPr>
          <w:p w:rsidR="00555A62" w:rsidRPr="00555A62" w:rsidRDefault="00555A62" w:rsidP="00555A62">
            <w:pPr>
              <w:spacing w:before="0"/>
              <w:jc w:val="center"/>
              <w:rPr>
                <w:rFonts w:cs="Arial"/>
                <w:lang w:eastAsia="hr-HR"/>
              </w:rPr>
            </w:pPr>
            <w:r w:rsidRPr="00555A62">
              <w:rPr>
                <w:rFonts w:cs="Arial"/>
                <w:lang w:eastAsia="hr-HR"/>
              </w:rPr>
              <w:t>5</w:t>
            </w:r>
          </w:p>
        </w:tc>
        <w:tc>
          <w:tcPr>
            <w:tcW w:w="3192" w:type="dxa"/>
            <w:shd w:val="clear" w:color="auto" w:fill="auto"/>
          </w:tcPr>
          <w:p w:rsidR="00555A62" w:rsidRPr="00555A62" w:rsidRDefault="00555A62" w:rsidP="00555A62">
            <w:pPr>
              <w:spacing w:before="0"/>
              <w:jc w:val="left"/>
              <w:rPr>
                <w:rFonts w:cs="Arial"/>
                <w:lang w:val="sr-Cyrl-RS" w:eastAsia="hr-HR"/>
              </w:rPr>
            </w:pPr>
            <w:r w:rsidRPr="00555A62">
              <w:rPr>
                <w:rFonts w:cs="Arial"/>
                <w:lang w:val="sr-Cyrl-CS" w:eastAsia="hr-HR"/>
              </w:rPr>
              <w:t>Услуга сервисирања</w:t>
            </w:r>
            <w:r w:rsidRPr="00555A62">
              <w:rPr>
                <w:rFonts w:cs="Arial"/>
                <w:lang w:val="ru-RU" w:eastAsia="hr-HR"/>
              </w:rPr>
              <w:t xml:space="preserve"> </w:t>
            </w:r>
            <w:r w:rsidRPr="00555A62">
              <w:rPr>
                <w:rFonts w:cs="Arial"/>
                <w:lang w:val="sr-Cyrl-RS" w:eastAsia="hr-HR"/>
              </w:rPr>
              <w:t xml:space="preserve">и </w:t>
            </w:r>
            <w:r w:rsidRPr="00555A62">
              <w:rPr>
                <w:rFonts w:cs="Arial"/>
                <w:lang w:val="sr-Cyrl-CS" w:eastAsia="hr-HR"/>
              </w:rPr>
              <w:t>изласка сервисера на терен</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Cyrl-CS" w:eastAsia="hr-HR"/>
              </w:rPr>
              <w:t>ком</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Cyrl-CS" w:eastAsia="hr-HR"/>
              </w:rPr>
              <w:t>1</w:t>
            </w:r>
          </w:p>
        </w:tc>
        <w:tc>
          <w:tcPr>
            <w:tcW w:w="1344" w:type="dxa"/>
            <w:shd w:val="clear" w:color="auto" w:fill="auto"/>
            <w:vAlign w:val="center"/>
          </w:tcPr>
          <w:p w:rsidR="00555A62" w:rsidRPr="00555A62" w:rsidRDefault="00555A62" w:rsidP="00555A62">
            <w:pPr>
              <w:spacing w:before="0"/>
              <w:jc w:val="center"/>
              <w:rPr>
                <w:rFonts w:cs="Arial"/>
                <w:sz w:val="24"/>
                <w:szCs w:val="24"/>
                <w:lang w:val="sr-Cyrl-CS" w:eastAsia="hr-HR"/>
              </w:rPr>
            </w:pPr>
          </w:p>
        </w:tc>
        <w:tc>
          <w:tcPr>
            <w:tcW w:w="1417"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276"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633"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r>
      <w:tr w:rsidR="00555A62" w:rsidRPr="00555A62" w:rsidTr="00555A62">
        <w:tc>
          <w:tcPr>
            <w:tcW w:w="8188" w:type="dxa"/>
            <w:gridSpan w:val="6"/>
            <w:shd w:val="clear" w:color="auto" w:fill="auto"/>
            <w:vAlign w:val="center"/>
          </w:tcPr>
          <w:p w:rsidR="00555A62" w:rsidRPr="00555A62" w:rsidRDefault="00555A62" w:rsidP="00555A62">
            <w:pPr>
              <w:spacing w:before="0"/>
              <w:jc w:val="right"/>
              <w:rPr>
                <w:rFonts w:cs="Arial"/>
                <w:sz w:val="24"/>
                <w:szCs w:val="24"/>
                <w:lang w:val="sr-Cyrl-RS" w:eastAsia="hr-HR"/>
              </w:rPr>
            </w:pPr>
            <w:r w:rsidRPr="00555A62">
              <w:rPr>
                <w:rFonts w:cs="Arial"/>
                <w:b/>
                <w:sz w:val="24"/>
                <w:szCs w:val="24"/>
                <w:lang w:val="sr-Cyrl-RS" w:eastAsia="hr-HR"/>
              </w:rPr>
              <w:t>УКУПНО</w:t>
            </w:r>
            <w:r w:rsidRPr="00555A62">
              <w:rPr>
                <w:rFonts w:cs="Arial"/>
                <w:b/>
                <w:sz w:val="24"/>
                <w:szCs w:val="24"/>
                <w:lang w:val="sr-Latn-RS" w:eastAsia="hr-HR"/>
              </w:rPr>
              <w:t xml:space="preserve"> </w:t>
            </w:r>
            <w:r w:rsidRPr="00555A62">
              <w:rPr>
                <w:rFonts w:cs="Arial"/>
                <w:b/>
                <w:sz w:val="24"/>
                <w:szCs w:val="24"/>
                <w:lang w:val="sr-Cyrl-RS" w:eastAsia="hr-HR"/>
              </w:rPr>
              <w:t>Б динара</w:t>
            </w:r>
            <w:r w:rsidRPr="00555A62">
              <w:rPr>
                <w:rFonts w:cs="Arial"/>
                <w:sz w:val="24"/>
                <w:szCs w:val="24"/>
                <w:lang w:val="sr-Cyrl-RS" w:eastAsia="hr-HR"/>
              </w:rPr>
              <w:t>:</w:t>
            </w:r>
          </w:p>
        </w:tc>
        <w:tc>
          <w:tcPr>
            <w:tcW w:w="1276"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633"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r>
    </w:tbl>
    <w:p w:rsidR="00555A62" w:rsidRDefault="00555A62" w:rsidP="00555A62">
      <w:pPr>
        <w:spacing w:before="0"/>
        <w:jc w:val="left"/>
        <w:rPr>
          <w:rFonts w:cs="Arial"/>
          <w:b/>
          <w:sz w:val="24"/>
          <w:szCs w:val="24"/>
          <w:lang w:val="sr-Cyrl-RS" w:eastAsia="hr-HR"/>
        </w:rPr>
      </w:pPr>
    </w:p>
    <w:p w:rsidR="00555A62" w:rsidRPr="00555A62" w:rsidRDefault="00555A62" w:rsidP="00555A62">
      <w:pPr>
        <w:spacing w:before="0"/>
        <w:jc w:val="left"/>
        <w:rPr>
          <w:rFonts w:cs="Arial"/>
          <w:b/>
          <w:sz w:val="24"/>
          <w:szCs w:val="24"/>
          <w:lang w:val="sr-Latn-RS" w:eastAsia="hr-HR"/>
        </w:rPr>
      </w:pPr>
      <w:r w:rsidRPr="00555A62">
        <w:rPr>
          <w:rFonts w:cs="Arial"/>
          <w:b/>
          <w:sz w:val="24"/>
          <w:szCs w:val="24"/>
          <w:lang w:val="sr-Cyrl-RS" w:eastAsia="hr-HR"/>
        </w:rPr>
        <w:t xml:space="preserve">В. Ванредни преглед виљушкара </w:t>
      </w:r>
      <w:r w:rsidRPr="00555A62">
        <w:rPr>
          <w:rFonts w:cs="Arial"/>
          <w:b/>
          <w:sz w:val="24"/>
          <w:szCs w:val="24"/>
          <w:lang w:val="sr-Latn-RS" w:eastAsia="hr-HR"/>
        </w:rPr>
        <w:t>Balcan Car</w:t>
      </w:r>
    </w:p>
    <w:tbl>
      <w:tblPr>
        <w:tblpPr w:leftFromText="180" w:rightFromText="180" w:vertAnchor="text" w:horzAnchor="margin" w:tblpXSpec="center" w:tblpY="183"/>
        <w:tblW w:w="1102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3119"/>
        <w:gridCol w:w="708"/>
        <w:gridCol w:w="709"/>
        <w:gridCol w:w="1418"/>
        <w:gridCol w:w="1417"/>
        <w:gridCol w:w="1276"/>
        <w:gridCol w:w="1559"/>
      </w:tblGrid>
      <w:tr w:rsidR="00555A62" w:rsidRPr="00555A62" w:rsidTr="00555A62">
        <w:tc>
          <w:tcPr>
            <w:tcW w:w="817" w:type="dxa"/>
            <w:shd w:val="clear" w:color="auto" w:fill="E0E0E0"/>
            <w:vAlign w:val="center"/>
          </w:tcPr>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Р.бр</w:t>
            </w:r>
            <w:r w:rsidRPr="00555A62">
              <w:rPr>
                <w:rFonts w:cs="Arial"/>
                <w:sz w:val="20"/>
                <w:szCs w:val="20"/>
                <w:lang w:val="sr-Latn-CS" w:eastAsia="hr-HR"/>
              </w:rPr>
              <w:t>.</w:t>
            </w:r>
          </w:p>
        </w:tc>
        <w:tc>
          <w:tcPr>
            <w:tcW w:w="3119" w:type="dxa"/>
            <w:shd w:val="clear" w:color="auto" w:fill="E0E0E0"/>
            <w:vAlign w:val="center"/>
          </w:tcPr>
          <w:p w:rsidR="00555A62" w:rsidRPr="00555A62" w:rsidRDefault="00555A62" w:rsidP="00555A62">
            <w:pPr>
              <w:spacing w:before="0"/>
              <w:jc w:val="center"/>
              <w:rPr>
                <w:rFonts w:cs="Arial"/>
                <w:sz w:val="20"/>
                <w:szCs w:val="20"/>
                <w:lang w:val="sr-Cyrl-RS" w:eastAsia="hr-HR"/>
              </w:rPr>
            </w:pPr>
            <w:r w:rsidRPr="00555A62">
              <w:rPr>
                <w:rFonts w:cs="Arial"/>
                <w:sz w:val="20"/>
                <w:szCs w:val="20"/>
                <w:lang w:val="sr-Cyrl-CS" w:eastAsia="hr-HR"/>
              </w:rPr>
              <w:t xml:space="preserve">Предмет </w:t>
            </w:r>
            <w:r w:rsidRPr="00555A62">
              <w:rPr>
                <w:rFonts w:cs="Arial"/>
                <w:sz w:val="20"/>
                <w:szCs w:val="20"/>
                <w:lang w:val="sr-Cyrl-RS" w:eastAsia="hr-HR"/>
              </w:rPr>
              <w:t>услуге</w:t>
            </w:r>
          </w:p>
        </w:tc>
        <w:tc>
          <w:tcPr>
            <w:tcW w:w="708" w:type="dxa"/>
            <w:shd w:val="clear" w:color="auto" w:fill="E0E0E0"/>
            <w:vAlign w:val="center"/>
          </w:tcPr>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Јед.</w:t>
            </w:r>
          </w:p>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мере</w:t>
            </w:r>
          </w:p>
        </w:tc>
        <w:tc>
          <w:tcPr>
            <w:tcW w:w="709" w:type="dxa"/>
            <w:shd w:val="clear" w:color="auto" w:fill="E0E0E0"/>
            <w:vAlign w:val="center"/>
          </w:tcPr>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Кол.</w:t>
            </w:r>
          </w:p>
        </w:tc>
        <w:tc>
          <w:tcPr>
            <w:tcW w:w="1418" w:type="dxa"/>
            <w:shd w:val="clear" w:color="auto" w:fill="E0E0E0"/>
            <w:vAlign w:val="center"/>
          </w:tcPr>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Цена/Ј.М.</w:t>
            </w:r>
          </w:p>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(без ПДВ-а)</w:t>
            </w:r>
          </w:p>
        </w:tc>
        <w:tc>
          <w:tcPr>
            <w:tcW w:w="1417" w:type="dxa"/>
            <w:shd w:val="clear" w:color="auto" w:fill="E0E0E0"/>
            <w:vAlign w:val="center"/>
          </w:tcPr>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Цена/Ј.М.</w:t>
            </w:r>
          </w:p>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w:t>
            </w:r>
            <w:r w:rsidRPr="00555A62">
              <w:rPr>
                <w:rFonts w:cs="Arial"/>
                <w:sz w:val="20"/>
                <w:szCs w:val="20"/>
                <w:lang w:val="sr-Cyrl-RS" w:eastAsia="hr-HR"/>
              </w:rPr>
              <w:t>са</w:t>
            </w:r>
            <w:r w:rsidRPr="00555A62">
              <w:rPr>
                <w:rFonts w:cs="Arial"/>
                <w:sz w:val="20"/>
                <w:szCs w:val="20"/>
                <w:lang w:val="sr-Cyrl-CS" w:eastAsia="hr-HR"/>
              </w:rPr>
              <w:t xml:space="preserve"> ПДВ-ом)</w:t>
            </w:r>
          </w:p>
        </w:tc>
        <w:tc>
          <w:tcPr>
            <w:tcW w:w="1276" w:type="dxa"/>
            <w:shd w:val="clear" w:color="auto" w:fill="E0E0E0"/>
            <w:vAlign w:val="center"/>
          </w:tcPr>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Износ</w:t>
            </w:r>
          </w:p>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 xml:space="preserve">(без </w:t>
            </w:r>
          </w:p>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ПДВ-а)</w:t>
            </w:r>
          </w:p>
        </w:tc>
        <w:tc>
          <w:tcPr>
            <w:tcW w:w="1559" w:type="dxa"/>
            <w:shd w:val="clear" w:color="auto" w:fill="E0E0E0"/>
          </w:tcPr>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Износ</w:t>
            </w:r>
          </w:p>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 xml:space="preserve">(са </w:t>
            </w:r>
          </w:p>
          <w:p w:rsidR="00555A62" w:rsidRPr="00555A62" w:rsidRDefault="00555A62" w:rsidP="00555A62">
            <w:pPr>
              <w:spacing w:before="0"/>
              <w:jc w:val="center"/>
              <w:rPr>
                <w:rFonts w:cs="Arial"/>
                <w:sz w:val="20"/>
                <w:szCs w:val="20"/>
                <w:lang w:val="sr-Cyrl-CS" w:eastAsia="hr-HR"/>
              </w:rPr>
            </w:pPr>
            <w:r w:rsidRPr="00555A62">
              <w:rPr>
                <w:rFonts w:cs="Arial"/>
                <w:sz w:val="20"/>
                <w:szCs w:val="20"/>
                <w:lang w:val="sr-Cyrl-CS" w:eastAsia="hr-HR"/>
              </w:rPr>
              <w:t>ПДВ-ом)</w:t>
            </w:r>
          </w:p>
        </w:tc>
      </w:tr>
      <w:tr w:rsidR="00555A62" w:rsidRPr="00555A62" w:rsidTr="00555A62">
        <w:tc>
          <w:tcPr>
            <w:tcW w:w="817" w:type="dxa"/>
            <w:shd w:val="clear" w:color="auto" w:fill="auto"/>
            <w:vAlign w:val="center"/>
          </w:tcPr>
          <w:p w:rsidR="00555A62" w:rsidRPr="00555A62" w:rsidRDefault="00555A62" w:rsidP="00555A62">
            <w:pPr>
              <w:spacing w:before="0"/>
              <w:jc w:val="center"/>
              <w:rPr>
                <w:rFonts w:cs="Arial"/>
                <w:lang w:eastAsia="hr-HR"/>
              </w:rPr>
            </w:pPr>
            <w:r w:rsidRPr="00555A62">
              <w:rPr>
                <w:rFonts w:cs="Arial"/>
                <w:lang w:eastAsia="hr-HR"/>
              </w:rPr>
              <w:t>1</w:t>
            </w:r>
          </w:p>
        </w:tc>
        <w:tc>
          <w:tcPr>
            <w:tcW w:w="3119" w:type="dxa"/>
            <w:shd w:val="clear" w:color="auto" w:fill="auto"/>
          </w:tcPr>
          <w:p w:rsidR="00555A62" w:rsidRPr="00555A62" w:rsidRDefault="00555A62" w:rsidP="00555A62">
            <w:pPr>
              <w:spacing w:before="0"/>
              <w:jc w:val="left"/>
              <w:rPr>
                <w:rFonts w:cs="Arial"/>
                <w:lang w:val="sr-Cyrl-RS" w:eastAsia="hr-HR"/>
              </w:rPr>
            </w:pPr>
            <w:r w:rsidRPr="00555A62">
              <w:rPr>
                <w:rFonts w:cs="Arial"/>
                <w:lang w:val="sr-Cyrl-RS" w:eastAsia="hr-HR"/>
              </w:rPr>
              <w:t xml:space="preserve">Услуга прегледа (дефектаже) виљушкара и </w:t>
            </w:r>
            <w:r w:rsidRPr="00555A62">
              <w:rPr>
                <w:rFonts w:cs="Arial"/>
                <w:lang w:val="sr-Cyrl-CS" w:eastAsia="hr-HR"/>
              </w:rPr>
              <w:t>изласка сервисера на терен</w:t>
            </w:r>
          </w:p>
        </w:tc>
        <w:tc>
          <w:tcPr>
            <w:tcW w:w="708"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Cyrl-CS" w:eastAsia="hr-HR"/>
              </w:rPr>
              <w:t>ком</w:t>
            </w:r>
          </w:p>
        </w:tc>
        <w:tc>
          <w:tcPr>
            <w:tcW w:w="709" w:type="dxa"/>
            <w:shd w:val="clear" w:color="auto" w:fill="auto"/>
            <w:vAlign w:val="center"/>
          </w:tcPr>
          <w:p w:rsidR="00555A62" w:rsidRPr="00555A62" w:rsidRDefault="00555A62" w:rsidP="00555A62">
            <w:pPr>
              <w:spacing w:before="0"/>
              <w:jc w:val="center"/>
              <w:rPr>
                <w:rFonts w:cs="Arial"/>
                <w:lang w:val="sr-Cyrl-CS" w:eastAsia="hr-HR"/>
              </w:rPr>
            </w:pPr>
            <w:r w:rsidRPr="00555A62">
              <w:rPr>
                <w:rFonts w:cs="Arial"/>
                <w:lang w:val="sr-Cyrl-CS" w:eastAsia="hr-HR"/>
              </w:rPr>
              <w:t>1</w:t>
            </w:r>
          </w:p>
        </w:tc>
        <w:tc>
          <w:tcPr>
            <w:tcW w:w="1418" w:type="dxa"/>
            <w:shd w:val="clear" w:color="auto" w:fill="auto"/>
            <w:vAlign w:val="center"/>
          </w:tcPr>
          <w:p w:rsidR="00555A62" w:rsidRPr="00555A62" w:rsidRDefault="00555A62" w:rsidP="00555A62">
            <w:pPr>
              <w:spacing w:before="0"/>
              <w:jc w:val="center"/>
              <w:rPr>
                <w:rFonts w:cs="Arial"/>
                <w:sz w:val="24"/>
                <w:szCs w:val="24"/>
                <w:lang w:val="sr-Cyrl-CS" w:eastAsia="hr-HR"/>
              </w:rPr>
            </w:pPr>
          </w:p>
        </w:tc>
        <w:tc>
          <w:tcPr>
            <w:tcW w:w="1417"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276"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559"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r>
      <w:tr w:rsidR="00555A62" w:rsidRPr="00555A62" w:rsidTr="00555A62">
        <w:tc>
          <w:tcPr>
            <w:tcW w:w="8188" w:type="dxa"/>
            <w:gridSpan w:val="6"/>
            <w:shd w:val="clear" w:color="auto" w:fill="auto"/>
            <w:vAlign w:val="center"/>
          </w:tcPr>
          <w:p w:rsidR="00555A62" w:rsidRPr="00555A62" w:rsidRDefault="00555A62" w:rsidP="00555A62">
            <w:pPr>
              <w:spacing w:before="0"/>
              <w:jc w:val="right"/>
              <w:rPr>
                <w:rFonts w:cs="Arial"/>
                <w:sz w:val="24"/>
                <w:szCs w:val="24"/>
                <w:lang w:val="sr-Cyrl-RS" w:eastAsia="hr-HR"/>
              </w:rPr>
            </w:pPr>
            <w:r w:rsidRPr="00555A62">
              <w:rPr>
                <w:rFonts w:cs="Arial"/>
                <w:b/>
                <w:sz w:val="24"/>
                <w:szCs w:val="24"/>
                <w:lang w:val="sr-Cyrl-RS" w:eastAsia="hr-HR"/>
              </w:rPr>
              <w:t>УКУПНО</w:t>
            </w:r>
            <w:r w:rsidRPr="00555A62">
              <w:rPr>
                <w:rFonts w:cs="Arial"/>
                <w:b/>
                <w:sz w:val="24"/>
                <w:szCs w:val="24"/>
                <w:lang w:val="sr-Latn-RS" w:eastAsia="hr-HR"/>
              </w:rPr>
              <w:t xml:space="preserve"> </w:t>
            </w:r>
            <w:r w:rsidRPr="00555A62">
              <w:rPr>
                <w:rFonts w:cs="Arial"/>
                <w:b/>
                <w:sz w:val="24"/>
                <w:szCs w:val="24"/>
                <w:lang w:val="sr-Cyrl-RS" w:eastAsia="hr-HR"/>
              </w:rPr>
              <w:t>В динара</w:t>
            </w:r>
            <w:r w:rsidRPr="00555A62">
              <w:rPr>
                <w:rFonts w:cs="Arial"/>
                <w:sz w:val="24"/>
                <w:szCs w:val="24"/>
                <w:lang w:val="sr-Cyrl-RS" w:eastAsia="hr-HR"/>
              </w:rPr>
              <w:t>:</w:t>
            </w:r>
          </w:p>
        </w:tc>
        <w:tc>
          <w:tcPr>
            <w:tcW w:w="1276"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c>
          <w:tcPr>
            <w:tcW w:w="1559" w:type="dxa"/>
            <w:shd w:val="clear" w:color="auto" w:fill="auto"/>
          </w:tcPr>
          <w:p w:rsidR="00555A62" w:rsidRPr="00555A62" w:rsidRDefault="00555A62" w:rsidP="00555A62">
            <w:pPr>
              <w:spacing w:before="0"/>
              <w:jc w:val="left"/>
              <w:rPr>
                <w:rFonts w:ascii="Times New Roman" w:hAnsi="Times New Roman"/>
                <w:sz w:val="24"/>
                <w:szCs w:val="24"/>
                <w:lang w:val="hr-HR" w:eastAsia="hr-HR"/>
              </w:rPr>
            </w:pPr>
          </w:p>
        </w:tc>
      </w:tr>
    </w:tbl>
    <w:p w:rsidR="00555A62" w:rsidRPr="00555A62" w:rsidRDefault="00555A62" w:rsidP="00555A62">
      <w:pPr>
        <w:spacing w:before="0"/>
        <w:jc w:val="left"/>
        <w:rPr>
          <w:rFonts w:cs="Arial"/>
          <w:b/>
          <w:sz w:val="24"/>
          <w:szCs w:val="24"/>
          <w:lang w:val="sr-Cyrl-CS" w:eastAsia="hr-HR"/>
        </w:rPr>
      </w:pPr>
    </w:p>
    <w:p w:rsidR="00555A62" w:rsidRPr="00555A62" w:rsidRDefault="00555A62" w:rsidP="00555A62">
      <w:pPr>
        <w:spacing w:before="0"/>
        <w:jc w:val="left"/>
        <w:rPr>
          <w:rFonts w:cs="Arial"/>
          <w:b/>
          <w:sz w:val="24"/>
          <w:szCs w:val="24"/>
          <w:lang w:val="sr-Cyrl-CS" w:eastAsia="hr-HR"/>
        </w:rPr>
      </w:pPr>
      <w:r w:rsidRPr="00555A62">
        <w:rPr>
          <w:rFonts w:cs="Arial"/>
          <w:b/>
          <w:sz w:val="24"/>
          <w:szCs w:val="24"/>
          <w:lang w:val="sr-Cyrl-CS" w:eastAsia="hr-HR"/>
        </w:rPr>
        <w:t xml:space="preserve">                             УКУПНО А+Б+В (без ПДВ-а): _____________________</w:t>
      </w:r>
    </w:p>
    <w:p w:rsidR="00555A62" w:rsidRDefault="00555A62" w:rsidP="00555A62">
      <w:pPr>
        <w:spacing w:before="0"/>
        <w:jc w:val="left"/>
        <w:rPr>
          <w:rFonts w:cs="Arial"/>
          <w:b/>
          <w:sz w:val="24"/>
          <w:szCs w:val="24"/>
          <w:lang w:val="sr-Cyrl-CS" w:eastAsia="hr-HR"/>
        </w:rPr>
      </w:pPr>
    </w:p>
    <w:p w:rsidR="00555A62" w:rsidRDefault="00555A62" w:rsidP="00555A62">
      <w:pPr>
        <w:spacing w:before="0"/>
        <w:jc w:val="left"/>
        <w:rPr>
          <w:rFonts w:cs="Arial"/>
          <w:bCs/>
          <w:lang w:val="sr-Cyrl-RS" w:eastAsia="hr-HR"/>
        </w:rPr>
      </w:pPr>
      <w:r>
        <w:rPr>
          <w:rFonts w:cs="Arial"/>
          <w:b/>
          <w:sz w:val="24"/>
          <w:szCs w:val="24"/>
          <w:lang w:val="sr-Cyrl-CS" w:eastAsia="hr-HR"/>
        </w:rPr>
        <w:t xml:space="preserve">                            </w:t>
      </w:r>
      <w:r w:rsidRPr="00555A62">
        <w:rPr>
          <w:rFonts w:cs="Arial"/>
          <w:b/>
          <w:sz w:val="24"/>
          <w:szCs w:val="24"/>
          <w:lang w:val="sr-Cyrl-CS" w:eastAsia="hr-HR"/>
        </w:rPr>
        <w:t>УКУПНО А+Б+В (са ПДВ-ом): _____________________</w:t>
      </w:r>
    </w:p>
    <w:p w:rsidR="00325A9E" w:rsidRDefault="00325A9E" w:rsidP="0069450F">
      <w:pPr>
        <w:spacing w:before="0"/>
        <w:ind w:left="4956"/>
        <w:jc w:val="left"/>
        <w:rPr>
          <w:rFonts w:cs="Arial"/>
          <w:bCs/>
          <w:lang w:val="sr-Cyrl-RS" w:eastAsia="hr-HR"/>
        </w:rPr>
      </w:pPr>
    </w:p>
    <w:p w:rsidR="00555A62" w:rsidRDefault="00555A62" w:rsidP="0069450F">
      <w:pPr>
        <w:spacing w:before="0"/>
        <w:ind w:left="4956"/>
        <w:jc w:val="left"/>
        <w:rPr>
          <w:rFonts w:cs="Arial"/>
          <w:bCs/>
          <w:lang w:val="sr-Cyrl-RS" w:eastAsia="hr-HR"/>
        </w:rPr>
      </w:pPr>
    </w:p>
    <w:p w:rsidR="0069450F" w:rsidRDefault="00954FF7" w:rsidP="0069450F">
      <w:pPr>
        <w:spacing w:before="0"/>
        <w:ind w:left="4956"/>
        <w:jc w:val="left"/>
        <w:rPr>
          <w:rFonts w:cs="Arial"/>
          <w:bCs/>
          <w:lang w:val="sr-Cyrl-CS" w:eastAsia="hr-HR"/>
        </w:rPr>
      </w:pPr>
      <w:r>
        <w:rPr>
          <w:rFonts w:cs="Arial"/>
          <w:bCs/>
          <w:lang w:val="sr-Cyrl-RS" w:eastAsia="hr-HR"/>
        </w:rPr>
        <w:t xml:space="preserve">    </w:t>
      </w:r>
      <w:r w:rsidR="0069450F" w:rsidRPr="004441BA">
        <w:rPr>
          <w:rFonts w:cs="Arial"/>
          <w:bCs/>
          <w:lang w:val="hr-HR" w:eastAsia="hr-HR"/>
        </w:rPr>
        <w:t>Потпис одговорног лица пон</w:t>
      </w:r>
      <w:r w:rsidR="0069450F" w:rsidRPr="004441BA">
        <w:rPr>
          <w:rFonts w:cs="Arial"/>
          <w:bCs/>
          <w:lang w:val="sr-Cyrl-CS" w:eastAsia="hr-HR"/>
        </w:rPr>
        <w:t>уђача</w:t>
      </w:r>
    </w:p>
    <w:p w:rsidR="00954FF7" w:rsidRPr="004441BA" w:rsidRDefault="00954FF7" w:rsidP="0069450F">
      <w:pPr>
        <w:spacing w:before="0"/>
        <w:ind w:left="4956"/>
        <w:jc w:val="left"/>
        <w:rPr>
          <w:rFonts w:cs="Arial"/>
          <w:bCs/>
          <w:lang w:val="sr-Cyrl-CS" w:eastAsia="hr-HR"/>
        </w:rPr>
      </w:pPr>
    </w:p>
    <w:p w:rsidR="005222F7" w:rsidRDefault="004441BA" w:rsidP="004441BA">
      <w:pPr>
        <w:tabs>
          <w:tab w:val="left" w:pos="5380"/>
        </w:tabs>
        <w:spacing w:before="0"/>
        <w:jc w:val="center"/>
        <w:rPr>
          <w:rFonts w:cs="Arial"/>
          <w:lang w:val="sr-Cyrl-CS" w:eastAsia="hr-HR"/>
        </w:rPr>
      </w:pPr>
      <w:r>
        <w:rPr>
          <w:rFonts w:cs="Arial"/>
          <w:lang w:val="sr-Cyrl-CS" w:eastAsia="hr-HR"/>
        </w:rPr>
        <w:t xml:space="preserve">                                                        </w:t>
      </w:r>
      <w:r w:rsidR="0069450F" w:rsidRPr="004441BA">
        <w:rPr>
          <w:rFonts w:cs="Arial"/>
          <w:lang w:val="sr-Cyrl-CS" w:eastAsia="hr-HR"/>
        </w:rPr>
        <w:t>м</w:t>
      </w:r>
      <w:r w:rsidR="0069450F" w:rsidRPr="004441BA">
        <w:rPr>
          <w:rFonts w:cs="Arial"/>
          <w:lang w:val="hr-HR" w:eastAsia="hr-HR"/>
        </w:rPr>
        <w:t>.</w:t>
      </w:r>
      <w:r w:rsidR="0069450F" w:rsidRPr="004441BA">
        <w:rPr>
          <w:rFonts w:cs="Arial"/>
          <w:lang w:val="sr-Cyrl-CS" w:eastAsia="hr-HR"/>
        </w:rPr>
        <w:t>п.</w:t>
      </w:r>
      <w:r>
        <w:rPr>
          <w:rFonts w:cs="Arial"/>
          <w:lang w:val="sr-Cyrl-CS" w:eastAsia="hr-HR"/>
        </w:rPr>
        <w:t xml:space="preserve">             </w:t>
      </w:r>
      <w:r w:rsidR="0069450F" w:rsidRPr="004441BA">
        <w:rPr>
          <w:rFonts w:cs="Arial"/>
          <w:lang w:val="sr-Cyrl-CS" w:eastAsia="hr-HR"/>
        </w:rPr>
        <w:t>____________________________</w:t>
      </w:r>
    </w:p>
    <w:p w:rsidR="00075BDC" w:rsidRDefault="00075BDC" w:rsidP="004441BA">
      <w:pPr>
        <w:tabs>
          <w:tab w:val="left" w:pos="5380"/>
        </w:tabs>
        <w:spacing w:before="0"/>
        <w:jc w:val="center"/>
        <w:rPr>
          <w:rFonts w:cs="Arial"/>
          <w:lang w:val="sr-Cyrl-CS" w:eastAsia="hr-HR"/>
        </w:rPr>
      </w:pPr>
    </w:p>
    <w:p w:rsidR="00555A62" w:rsidRDefault="00555A62" w:rsidP="000628D0">
      <w:pPr>
        <w:pStyle w:val="Heading10"/>
        <w:ind w:left="0" w:firstLine="0"/>
        <w:jc w:val="both"/>
        <w:rPr>
          <w:rFonts w:cs="Arial"/>
          <w:lang w:val="sr-Cyrl-RS"/>
        </w:rPr>
      </w:pPr>
    </w:p>
    <w:p w:rsidR="00DB369C" w:rsidRDefault="00557626" w:rsidP="000628D0">
      <w:pPr>
        <w:pStyle w:val="Heading10"/>
        <w:ind w:left="0" w:firstLine="0"/>
        <w:jc w:val="both"/>
        <w:rPr>
          <w:rFonts w:cs="Arial"/>
          <w:lang w:val="sr-Cyrl-RS"/>
        </w:rPr>
      </w:pPr>
      <w:r>
        <w:rPr>
          <w:rFonts w:cs="Arial"/>
        </w:rPr>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r w:rsidR="0002178A">
        <w:rPr>
          <w:rFonts w:cs="Arial"/>
          <w:lang w:val="sr-Cyrl-RS"/>
        </w:rPr>
        <w:t xml:space="preserve"> </w:t>
      </w:r>
    </w:p>
    <w:p w:rsidR="00E5292F" w:rsidRPr="00954FF7" w:rsidRDefault="00557626" w:rsidP="004342EE">
      <w:pPr>
        <w:rPr>
          <w:rFonts w:cs="Arial"/>
          <w:lang w:val="sr-Cyrl-RS"/>
        </w:rPr>
      </w:pPr>
      <w:r w:rsidRPr="00557626">
        <w:rPr>
          <w:rFonts w:cs="Arial"/>
          <w:color w:val="000000" w:themeColor="text1"/>
          <w:lang w:val="sr-Cyrl-RS"/>
        </w:rPr>
        <w:t xml:space="preserve">Рок извршења услуга је </w:t>
      </w:r>
      <w:r w:rsidR="00555A62">
        <w:rPr>
          <w:rFonts w:cs="Arial"/>
          <w:color w:val="000000" w:themeColor="text1"/>
          <w:lang w:val="sr-Cyrl-RS"/>
        </w:rPr>
        <w:t>12 месеци</w:t>
      </w:r>
      <w:r w:rsidR="000F6E95">
        <w:rPr>
          <w:rFonts w:cs="Arial"/>
          <w:color w:val="000000" w:themeColor="text1"/>
          <w:lang w:val="sr-Cyrl-RS"/>
        </w:rPr>
        <w:t xml:space="preserve"> </w:t>
      </w:r>
      <w:r w:rsidR="00154B06">
        <w:rPr>
          <w:rFonts w:cs="Arial"/>
          <w:color w:val="000000" w:themeColor="text1"/>
          <w:lang w:val="sr-Cyrl-RS"/>
        </w:rPr>
        <w:t xml:space="preserve">од дана </w:t>
      </w:r>
      <w:r w:rsidR="00075BDC">
        <w:rPr>
          <w:rFonts w:cs="Arial"/>
          <w:color w:val="000000" w:themeColor="text1"/>
          <w:lang w:val="sr-Cyrl-RS"/>
        </w:rPr>
        <w:t xml:space="preserve">ступања </w:t>
      </w:r>
      <w:r w:rsidR="00154B06">
        <w:rPr>
          <w:rFonts w:cs="Arial"/>
          <w:color w:val="000000" w:themeColor="text1"/>
          <w:lang w:val="sr-Cyrl-RS"/>
        </w:rPr>
        <w:t>уговора</w:t>
      </w:r>
      <w:r w:rsidR="00075BDC">
        <w:rPr>
          <w:rFonts w:cs="Arial"/>
          <w:color w:val="000000" w:themeColor="text1"/>
          <w:lang w:val="sr-Cyrl-RS"/>
        </w:rPr>
        <w:t xml:space="preserve"> на снагу</w:t>
      </w:r>
      <w:r w:rsidR="00D8226C" w:rsidRPr="00D8226C">
        <w:rPr>
          <w:rFonts w:cs="Arial"/>
          <w:color w:val="000000" w:themeColor="text1"/>
          <w:lang w:val="sr-Cyrl-RS"/>
        </w:rPr>
        <w:t xml:space="preserve"> </w:t>
      </w:r>
      <w:r w:rsidR="00D8226C">
        <w:rPr>
          <w:rFonts w:cs="Arial"/>
          <w:color w:val="000000" w:themeColor="text1"/>
          <w:lang w:val="sr-Cyrl-RS"/>
        </w:rPr>
        <w:t>а 48 сати од позива Наручиоца услуге.</w:t>
      </w:r>
      <w:r w:rsidR="00954FF7">
        <w:rPr>
          <w:rFonts w:cs="Arial"/>
          <w:color w:val="000000" w:themeColor="text1"/>
          <w:lang w:val="sr-Cyrl-RS"/>
        </w:rPr>
        <w:t>.</w:t>
      </w:r>
    </w:p>
    <w:p w:rsidR="00E13FFC"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sz w:val="10"/>
          <w:szCs w:val="10"/>
          <w:lang w:val="ru-RU"/>
        </w:rPr>
      </w:pPr>
    </w:p>
    <w:p w:rsidR="00555A62" w:rsidRDefault="00555A62" w:rsidP="008112A2">
      <w:pPr>
        <w:pStyle w:val="ListParagraph"/>
        <w:autoSpaceDE w:val="0"/>
        <w:autoSpaceDN w:val="0"/>
        <w:adjustRightInd w:val="0"/>
        <w:spacing w:before="0" w:after="0" w:line="240" w:lineRule="auto"/>
        <w:ind w:left="0"/>
        <w:contextualSpacing w:val="0"/>
        <w:rPr>
          <w:rFonts w:ascii="Arial" w:hAnsi="Arial" w:cs="Arial"/>
          <w:color w:val="00B0F0"/>
          <w:sz w:val="10"/>
          <w:szCs w:val="10"/>
          <w:lang w:val="ru-RU"/>
        </w:rPr>
      </w:pPr>
    </w:p>
    <w:p w:rsidR="00555A62" w:rsidRPr="00F1599F" w:rsidRDefault="00555A62" w:rsidP="008112A2">
      <w:pPr>
        <w:pStyle w:val="ListParagraph"/>
        <w:autoSpaceDE w:val="0"/>
        <w:autoSpaceDN w:val="0"/>
        <w:adjustRightInd w:val="0"/>
        <w:spacing w:before="0" w:after="0" w:line="240" w:lineRule="auto"/>
        <w:ind w:left="0"/>
        <w:contextualSpacing w:val="0"/>
        <w:rPr>
          <w:rFonts w:ascii="Arial" w:hAnsi="Arial" w:cs="Arial"/>
          <w:color w:val="00B0F0"/>
          <w:sz w:val="10"/>
          <w:szCs w:val="10"/>
          <w:lang w:val="ru-RU"/>
        </w:rPr>
      </w:pPr>
    </w:p>
    <w:p w:rsidR="00DB369C" w:rsidRDefault="00557626" w:rsidP="00781B02">
      <w:pPr>
        <w:pStyle w:val="Heading10"/>
        <w:rPr>
          <w:rFonts w:cs="Arial"/>
          <w:lang w:val="sr-Cyrl-RS"/>
        </w:rPr>
      </w:pPr>
      <w:bookmarkStart w:id="18" w:name="_Toc441651542"/>
      <w:bookmarkStart w:id="19"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r w:rsidR="0002178A" w:rsidRPr="0002178A">
        <w:rPr>
          <w:rFonts w:cs="Arial"/>
          <w:lang w:val="sr-Cyrl-RS"/>
        </w:rPr>
        <w:t xml:space="preserve"> </w:t>
      </w:r>
    </w:p>
    <w:p w:rsidR="00154B06" w:rsidRDefault="004D14FC" w:rsidP="00154B06">
      <w:pPr>
        <w:spacing w:before="0"/>
        <w:rPr>
          <w:rFonts w:cs="Arial"/>
          <w:color w:val="000000" w:themeColor="text1"/>
          <w:lang w:val="sr-Cyrl-RS" w:eastAsia="zh-CN"/>
        </w:rPr>
      </w:pPr>
      <w:r w:rsidRPr="00557626">
        <w:rPr>
          <w:rFonts w:cs="Arial"/>
          <w:color w:val="000000" w:themeColor="text1"/>
          <w:lang w:val="sr-Cyrl-CS" w:eastAsia="zh-CN"/>
        </w:rPr>
        <w:t>М</w:t>
      </w:r>
      <w:r w:rsidR="00D45DAA" w:rsidRPr="00F1599F">
        <w:rPr>
          <w:rFonts w:cs="Arial"/>
          <w:color w:val="000000" w:themeColor="text1"/>
          <w:lang w:val="ru-RU" w:eastAsia="zh-CN"/>
        </w:rPr>
        <w:t xml:space="preserve">есто </w:t>
      </w:r>
      <w:r w:rsidR="00A63575" w:rsidRPr="00F1599F">
        <w:rPr>
          <w:rFonts w:cs="Arial"/>
          <w:color w:val="000000" w:themeColor="text1"/>
          <w:lang w:val="ru-RU" w:eastAsia="zh-CN"/>
        </w:rPr>
        <w:t>извршења</w:t>
      </w:r>
      <w:r w:rsidR="006776DE" w:rsidRPr="00F1599F">
        <w:rPr>
          <w:rFonts w:cs="Arial"/>
          <w:color w:val="000000" w:themeColor="text1"/>
          <w:lang w:val="ru-RU" w:eastAsia="zh-CN"/>
        </w:rPr>
        <w:t>:</w:t>
      </w:r>
      <w:r w:rsidR="006776DE" w:rsidRPr="00557626">
        <w:rPr>
          <w:rFonts w:cs="Arial"/>
          <w:color w:val="000000" w:themeColor="text1"/>
          <w:lang w:val="sr-Cyrl-RS" w:eastAsia="zh-CN"/>
        </w:rPr>
        <w:t xml:space="preserve"> Огранак ТЕНТ, локација ТЕ</w:t>
      </w:r>
      <w:r w:rsidR="0002178A">
        <w:rPr>
          <w:rFonts w:cs="Arial"/>
          <w:color w:val="000000" w:themeColor="text1"/>
          <w:lang w:val="sr-Cyrl-RS" w:eastAsia="zh-CN"/>
        </w:rPr>
        <w:t xml:space="preserve"> Колубара, 3.</w:t>
      </w:r>
      <w:r w:rsidR="00A62285">
        <w:rPr>
          <w:rFonts w:cs="Arial"/>
          <w:color w:val="000000" w:themeColor="text1"/>
          <w:lang w:val="sr-Cyrl-RS" w:eastAsia="zh-CN"/>
        </w:rPr>
        <w:t>октобар 146, Велики Црљени</w:t>
      </w:r>
      <w:r w:rsidR="000D3BE4">
        <w:rPr>
          <w:rFonts w:cs="Arial"/>
          <w:color w:val="000000" w:themeColor="text1"/>
          <w:lang w:val="sr-Cyrl-RS" w:eastAsia="zh-CN"/>
        </w:rPr>
        <w:t xml:space="preserve">. </w:t>
      </w:r>
    </w:p>
    <w:p w:rsidR="00555A62" w:rsidRDefault="00555A62" w:rsidP="00154B06">
      <w:pPr>
        <w:spacing w:before="0"/>
        <w:rPr>
          <w:rFonts w:cs="Arial"/>
          <w:sz w:val="16"/>
          <w:szCs w:val="16"/>
          <w:lang w:val="sr-Cyrl-RS"/>
        </w:rPr>
      </w:pPr>
    </w:p>
    <w:p w:rsidR="00555A62" w:rsidRPr="00954FF7" w:rsidRDefault="00555A62" w:rsidP="00154B06">
      <w:pPr>
        <w:spacing w:before="0"/>
        <w:rPr>
          <w:rFonts w:cs="Arial"/>
          <w:sz w:val="16"/>
          <w:szCs w:val="16"/>
          <w:lang w:val="sr-Cyrl-RS"/>
        </w:rPr>
      </w:pPr>
    </w:p>
    <w:p w:rsidR="008112A2" w:rsidRPr="002C2CB0" w:rsidRDefault="00557626" w:rsidP="00781B02">
      <w:pPr>
        <w:pStyle w:val="Heading10"/>
        <w:rPr>
          <w:rFonts w:cs="Arial"/>
        </w:rPr>
      </w:pPr>
      <w:r w:rsidRPr="00F1599F">
        <w:rPr>
          <w:rFonts w:cs="Arial"/>
          <w:lang w:val="ru-RU"/>
        </w:rPr>
        <w:t>3.</w:t>
      </w:r>
      <w:r w:rsidR="00EF3C47">
        <w:rPr>
          <w:rFonts w:cs="Arial"/>
          <w:lang w:val="sr-Cyrl-RS"/>
        </w:rPr>
        <w:t>5</w:t>
      </w:r>
      <w:r w:rsidR="00781B02" w:rsidRPr="00F1599F">
        <w:rPr>
          <w:rFonts w:cs="Arial"/>
          <w:lang w:val="ru-RU"/>
        </w:rPr>
        <w:t xml:space="preserve">. </w:t>
      </w:r>
      <w:r w:rsidR="008112A2" w:rsidRPr="002C2CB0">
        <w:rPr>
          <w:rFonts w:cs="Arial"/>
        </w:rPr>
        <w:t>Квалитативни и квантитативни пријем</w:t>
      </w:r>
      <w:r w:rsidR="0002178A" w:rsidRPr="0002178A">
        <w:rPr>
          <w:rFonts w:cs="Arial"/>
          <w:lang w:val="sr-Cyrl-RS"/>
        </w:rPr>
        <w:t xml:space="preserve"> </w:t>
      </w:r>
    </w:p>
    <w:p w:rsidR="002C2CB0" w:rsidRDefault="002C2CB0" w:rsidP="002C2CB0">
      <w:pPr>
        <w:spacing w:before="0"/>
        <w:rPr>
          <w:lang w:val="sr-Cyrl-RS"/>
        </w:rPr>
      </w:pPr>
      <w:r w:rsidRPr="00F1599F">
        <w:rPr>
          <w:lang w:val="ru-RU"/>
        </w:rPr>
        <w:t xml:space="preserve">На крају сваког месеца, односно по обављеном послу, </w:t>
      </w:r>
      <w:r>
        <w:rPr>
          <w:lang w:val="sr-Cyrl-RS"/>
        </w:rPr>
        <w:t>Пружалац услуга</w:t>
      </w:r>
      <w:r w:rsidRPr="00F1599F">
        <w:rPr>
          <w:lang w:val="ru-RU"/>
        </w:rPr>
        <w:t xml:space="preserve"> доставља</w:t>
      </w:r>
      <w:r w:rsidR="008535B5" w:rsidRPr="00F1599F">
        <w:rPr>
          <w:lang w:val="ru-RU"/>
        </w:rPr>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rsidRPr="00F1599F">
        <w:rPr>
          <w:lang w:val="ru-RU"/>
        </w:rPr>
        <w:t xml:space="preserve">вља шефу Службе, главном инжењеру сектора и </w:t>
      </w:r>
      <w:r>
        <w:rPr>
          <w:lang w:val="sr-Cyrl-RS"/>
        </w:rPr>
        <w:t>одговорном лицу</w:t>
      </w:r>
      <w:r w:rsidRPr="00F1599F">
        <w:rPr>
          <w:lang w:val="ru-RU"/>
        </w:rPr>
        <w:t xml:space="preserve"> огранка ТЕНТ на оверу. Након овере, узима један примерак, а остале враћа </w:t>
      </w:r>
      <w:r>
        <w:rPr>
          <w:lang w:val="sr-Cyrl-RS"/>
        </w:rPr>
        <w:t>Пружаоцу услуга.</w:t>
      </w:r>
    </w:p>
    <w:p w:rsidR="00954FF7" w:rsidRDefault="00954FF7" w:rsidP="002C2CB0">
      <w:pPr>
        <w:spacing w:before="0"/>
        <w:rPr>
          <w:sz w:val="16"/>
          <w:szCs w:val="16"/>
          <w:lang w:val="sr-Cyrl-RS"/>
        </w:rPr>
      </w:pPr>
    </w:p>
    <w:p w:rsidR="00555A62" w:rsidRPr="00954FF7" w:rsidRDefault="00555A62" w:rsidP="002C2CB0">
      <w:pPr>
        <w:spacing w:before="0"/>
        <w:rPr>
          <w:sz w:val="16"/>
          <w:szCs w:val="16"/>
          <w:lang w:val="sr-Cyrl-RS"/>
        </w:rPr>
      </w:pPr>
    </w:p>
    <w:p w:rsidR="00954FF7" w:rsidRPr="00E47C2E" w:rsidRDefault="00954FF7" w:rsidP="00954FF7">
      <w:pPr>
        <w:pStyle w:val="Heading10"/>
        <w:rPr>
          <w:rFonts w:cs="Arial"/>
          <w:color w:val="00B0F0"/>
        </w:rPr>
      </w:pPr>
      <w:bookmarkStart w:id="20" w:name="_Toc441651543"/>
      <w:bookmarkStart w:id="21" w:name="_Toc442559881"/>
      <w:r w:rsidRPr="00F1599F">
        <w:rPr>
          <w:rFonts w:cs="Arial"/>
          <w:lang w:val="ru-RU"/>
        </w:rPr>
        <w:t>3.</w:t>
      </w:r>
      <w:r>
        <w:rPr>
          <w:rFonts w:cs="Arial"/>
          <w:lang w:val="sr-Cyrl-RS"/>
        </w:rPr>
        <w:t>6</w:t>
      </w:r>
      <w:r w:rsidRPr="00F1599F">
        <w:rPr>
          <w:rFonts w:cs="Arial"/>
          <w:lang w:val="ru-RU"/>
        </w:rPr>
        <w:t xml:space="preserve">. </w:t>
      </w:r>
      <w:r w:rsidRPr="00E47C2E">
        <w:rPr>
          <w:rFonts w:cs="Arial"/>
        </w:rPr>
        <w:t>Гарантни рок</w:t>
      </w:r>
      <w:bookmarkEnd w:id="20"/>
      <w:bookmarkEnd w:id="21"/>
    </w:p>
    <w:p w:rsidR="00954FF7" w:rsidRPr="00F1599F" w:rsidRDefault="00954FF7" w:rsidP="00954FF7">
      <w:pPr>
        <w:spacing w:before="0"/>
        <w:rPr>
          <w:rFonts w:cs="Arial"/>
          <w:lang w:val="ru-RU" w:eastAsia="zh-CN"/>
        </w:rPr>
      </w:pPr>
      <w:r w:rsidRPr="00F1599F">
        <w:rPr>
          <w:rFonts w:cs="Arial"/>
          <w:lang w:val="ru-RU" w:eastAsia="zh-CN"/>
        </w:rPr>
        <w:t xml:space="preserve">Гарантни рок за предмет набавке је минимум </w:t>
      </w:r>
      <w:r w:rsidRPr="00954FF7">
        <w:rPr>
          <w:rFonts w:cs="Arial"/>
          <w:lang w:val="sr-Cyrl-RS" w:eastAsia="zh-CN"/>
        </w:rPr>
        <w:t>12 месеци</w:t>
      </w:r>
      <w:r w:rsidRPr="00F1599F">
        <w:rPr>
          <w:rFonts w:cs="Arial"/>
          <w:lang w:val="ru-RU" w:eastAsia="zh-CN"/>
        </w:rPr>
        <w:t xml:space="preserve"> од дана извршења услуге.</w:t>
      </w:r>
    </w:p>
    <w:p w:rsidR="00E13FFC" w:rsidRPr="00F1599F" w:rsidRDefault="00954FF7" w:rsidP="00954FF7">
      <w:pPr>
        <w:pStyle w:val="ListParagraph"/>
        <w:autoSpaceDE w:val="0"/>
        <w:autoSpaceDN w:val="0"/>
        <w:adjustRightInd w:val="0"/>
        <w:spacing w:before="0" w:after="0" w:line="240" w:lineRule="auto"/>
        <w:ind w:left="0"/>
        <w:contextualSpacing w:val="0"/>
        <w:rPr>
          <w:rFonts w:ascii="Arial" w:hAnsi="Arial" w:cs="Arial"/>
          <w:color w:val="F79646" w:themeColor="accent6"/>
          <w:sz w:val="10"/>
          <w:szCs w:val="10"/>
          <w:lang w:val="ru-RU"/>
        </w:rPr>
      </w:pPr>
      <w:r w:rsidRPr="00954FF7">
        <w:rPr>
          <w:rFonts w:ascii="Arial" w:hAnsi="Arial" w:cs="Arial"/>
          <w:lang w:val="sr-Cyrl-CS" w:eastAsia="zh-CN"/>
        </w:rPr>
        <w:t xml:space="preserve">Изабрани </w:t>
      </w:r>
      <w:r w:rsidRPr="00F1599F">
        <w:rPr>
          <w:rFonts w:ascii="Arial" w:hAnsi="Arial" w:cs="Arial"/>
          <w:lang w:val="ru-RU" w:eastAsia="zh-CN"/>
        </w:rPr>
        <w:t>Понуђач је дужан да о свом трошку отклони све евентуалне недостатке у току трајања гарантног рока.</w:t>
      </w:r>
    </w:p>
    <w:p w:rsidR="003305C2" w:rsidRDefault="003305C2" w:rsidP="004342EE">
      <w:pPr>
        <w:spacing w:before="0"/>
        <w:rPr>
          <w:rFonts w:cs="Arial"/>
          <w:color w:val="000000" w:themeColor="text1"/>
          <w:lang w:val="sr-Cyrl-RS" w:eastAsia="zh-CN"/>
        </w:rPr>
      </w:pPr>
    </w:p>
    <w:p w:rsidR="00555A62" w:rsidRDefault="00555A62" w:rsidP="004342EE">
      <w:pPr>
        <w:spacing w:before="0"/>
        <w:rPr>
          <w:rFonts w:cs="Arial"/>
          <w:color w:val="000000" w:themeColor="text1"/>
          <w:lang w:val="sr-Cyrl-RS" w:eastAsia="zh-CN"/>
        </w:rPr>
      </w:pPr>
    </w:p>
    <w:p w:rsidR="003305C2" w:rsidRPr="008D6EF0" w:rsidRDefault="003305C2" w:rsidP="003305C2">
      <w:pPr>
        <w:spacing w:before="0"/>
        <w:rPr>
          <w:rFonts w:cs="Arial"/>
          <w:b/>
          <w:lang w:val="sr-Cyrl-RS" w:eastAsia="zh-CN"/>
        </w:rPr>
      </w:pPr>
      <w:r w:rsidRPr="008D6EF0">
        <w:rPr>
          <w:rFonts w:cs="Arial"/>
          <w:b/>
          <w:lang w:val="sr-Cyrl-RS" w:eastAsia="zh-CN"/>
        </w:rPr>
        <w:t>3.</w:t>
      </w:r>
      <w:r w:rsidR="00954FF7">
        <w:rPr>
          <w:rFonts w:cs="Arial"/>
          <w:b/>
          <w:lang w:val="sr-Cyrl-RS" w:eastAsia="zh-CN"/>
        </w:rPr>
        <w:t>7</w:t>
      </w:r>
      <w:r w:rsidRPr="008D6EF0">
        <w:rPr>
          <w:rFonts w:cs="Arial"/>
          <w:b/>
          <w:lang w:val="sr-Cyrl-RS" w:eastAsia="zh-CN"/>
        </w:rPr>
        <w:t>.Плаћање</w:t>
      </w:r>
      <w:r w:rsidR="0002178A" w:rsidRPr="0002178A">
        <w:rPr>
          <w:rFonts w:cs="Arial"/>
          <w:lang w:val="sr-Cyrl-RS"/>
        </w:rPr>
        <w:t xml:space="preserve"> </w:t>
      </w:r>
    </w:p>
    <w:p w:rsidR="006A7B5F" w:rsidRDefault="003305C2" w:rsidP="00280127">
      <w:pPr>
        <w:spacing w:before="0"/>
        <w:rPr>
          <w:rFonts w:cs="Arial"/>
          <w:lang w:val="sr-Cyrl-RS" w:eastAsia="zh-CN"/>
        </w:rPr>
      </w:pPr>
      <w:r w:rsidRPr="008D6EF0">
        <w:rPr>
          <w:rFonts w:cs="Arial"/>
          <w:lang w:val="sr-Cyrl-RS" w:eastAsia="zh-CN"/>
        </w:rPr>
        <w:t>Плаћање и</w:t>
      </w:r>
      <w:r>
        <w:rPr>
          <w:rFonts w:cs="Arial"/>
          <w:lang w:val="sr-Cyrl-RS" w:eastAsia="zh-CN"/>
        </w:rPr>
        <w:t xml:space="preserve">звршених услуга се врши у року </w:t>
      </w:r>
      <w:r w:rsidRPr="008D6EF0">
        <w:rPr>
          <w:rFonts w:cs="Arial"/>
          <w:lang w:val="sr-Cyrl-RS" w:eastAsia="zh-CN"/>
        </w:rPr>
        <w:t>д</w:t>
      </w:r>
      <w:r>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r>
        <w:rPr>
          <w:rFonts w:cs="Arial"/>
          <w:lang w:val="sr-Cyrl-RS" w:eastAsia="zh-CN"/>
        </w:rPr>
        <w:t>.</w:t>
      </w:r>
    </w:p>
    <w:p w:rsidR="00BB01A2" w:rsidRDefault="00BB01A2" w:rsidP="00280127">
      <w:pPr>
        <w:spacing w:before="0"/>
        <w:rPr>
          <w:rFonts w:cs="Arial"/>
          <w:color w:val="000000" w:themeColor="text1"/>
          <w:lang w:val="sr-Cyrl-RS" w:eastAsia="zh-CN"/>
        </w:rPr>
      </w:pPr>
    </w:p>
    <w:p w:rsidR="00154B06" w:rsidRDefault="00154B06" w:rsidP="00280127">
      <w:pPr>
        <w:spacing w:before="0"/>
        <w:rPr>
          <w:rFonts w:cs="Arial"/>
          <w:color w:val="000000" w:themeColor="text1"/>
          <w:lang w:val="sr-Cyrl-RS" w:eastAsia="zh-CN"/>
        </w:rPr>
      </w:pPr>
    </w:p>
    <w:p w:rsidR="00154B06" w:rsidRDefault="00154B06"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325A9E" w:rsidRDefault="00325A9E" w:rsidP="00280127">
      <w:pPr>
        <w:spacing w:before="0"/>
        <w:rPr>
          <w:rFonts w:cs="Arial"/>
          <w:color w:val="000000" w:themeColor="text1"/>
          <w:lang w:val="sr-Cyrl-RS" w:eastAsia="zh-CN"/>
        </w:rPr>
      </w:pPr>
    </w:p>
    <w:p w:rsidR="00325A9E" w:rsidRDefault="00325A9E" w:rsidP="00280127">
      <w:pPr>
        <w:spacing w:before="0"/>
        <w:rPr>
          <w:rFonts w:cs="Arial"/>
          <w:color w:val="000000" w:themeColor="text1"/>
          <w:lang w:val="sr-Cyrl-RS" w:eastAsia="zh-CN"/>
        </w:rPr>
      </w:pPr>
    </w:p>
    <w:p w:rsidR="00325A9E" w:rsidRDefault="00325A9E" w:rsidP="00280127">
      <w:pPr>
        <w:spacing w:before="0"/>
        <w:rPr>
          <w:rFonts w:cs="Arial"/>
          <w:color w:val="000000" w:themeColor="text1"/>
          <w:lang w:val="sr-Cyrl-RS" w:eastAsia="zh-CN"/>
        </w:rPr>
      </w:pPr>
    </w:p>
    <w:p w:rsidR="00325A9E" w:rsidRDefault="00325A9E" w:rsidP="00280127">
      <w:pPr>
        <w:spacing w:before="0"/>
        <w:rPr>
          <w:rFonts w:cs="Arial"/>
          <w:color w:val="000000" w:themeColor="text1"/>
          <w:lang w:val="sr-Cyrl-RS" w:eastAsia="zh-CN"/>
        </w:rPr>
      </w:pPr>
    </w:p>
    <w:p w:rsidR="00325A9E" w:rsidRDefault="00325A9E" w:rsidP="00280127">
      <w:pPr>
        <w:spacing w:before="0"/>
        <w:rPr>
          <w:rFonts w:cs="Arial"/>
          <w:color w:val="000000" w:themeColor="text1"/>
          <w:lang w:val="sr-Cyrl-RS" w:eastAsia="zh-CN"/>
        </w:rPr>
      </w:pPr>
    </w:p>
    <w:p w:rsidR="00325A9E" w:rsidRDefault="00325A9E" w:rsidP="00280127">
      <w:pPr>
        <w:spacing w:before="0"/>
        <w:rPr>
          <w:rFonts w:cs="Arial"/>
          <w:color w:val="000000" w:themeColor="text1"/>
          <w:lang w:val="sr-Cyrl-RS" w:eastAsia="zh-CN"/>
        </w:rPr>
      </w:pPr>
    </w:p>
    <w:p w:rsidR="00325A9E" w:rsidRDefault="00325A9E" w:rsidP="00280127">
      <w:pPr>
        <w:spacing w:before="0"/>
        <w:rPr>
          <w:rFonts w:cs="Arial"/>
          <w:color w:val="000000" w:themeColor="text1"/>
          <w:lang w:val="sr-Cyrl-RS" w:eastAsia="zh-CN"/>
        </w:rPr>
      </w:pPr>
    </w:p>
    <w:p w:rsidR="00555A62" w:rsidRDefault="00555A62" w:rsidP="00280127">
      <w:pPr>
        <w:spacing w:before="0"/>
        <w:rPr>
          <w:rFonts w:cs="Arial"/>
          <w:color w:val="000000" w:themeColor="text1"/>
          <w:lang w:val="sr-Cyrl-RS" w:eastAsia="zh-CN"/>
        </w:rPr>
      </w:pPr>
    </w:p>
    <w:p w:rsidR="00555A62" w:rsidRDefault="00555A62" w:rsidP="00280127">
      <w:pPr>
        <w:spacing w:before="0"/>
        <w:rPr>
          <w:rFonts w:cs="Arial"/>
          <w:color w:val="000000" w:themeColor="text1"/>
          <w:lang w:val="sr-Cyrl-RS" w:eastAsia="zh-CN"/>
        </w:rPr>
      </w:pPr>
    </w:p>
    <w:p w:rsidR="00555A62" w:rsidRDefault="00555A62" w:rsidP="00280127">
      <w:pPr>
        <w:spacing w:before="0"/>
        <w:rPr>
          <w:rFonts w:cs="Arial"/>
          <w:color w:val="000000" w:themeColor="text1"/>
          <w:lang w:val="sr-Cyrl-RS" w:eastAsia="zh-CN"/>
        </w:rPr>
      </w:pPr>
    </w:p>
    <w:p w:rsidR="00555A62" w:rsidRDefault="00555A62" w:rsidP="00280127">
      <w:pPr>
        <w:spacing w:before="0"/>
        <w:rPr>
          <w:rFonts w:cs="Arial"/>
          <w:color w:val="000000" w:themeColor="text1"/>
          <w:lang w:val="sr-Cyrl-RS" w:eastAsia="zh-CN"/>
        </w:rPr>
      </w:pPr>
    </w:p>
    <w:p w:rsidR="00555A62" w:rsidRDefault="00555A62" w:rsidP="00280127">
      <w:pPr>
        <w:spacing w:before="0"/>
        <w:rPr>
          <w:rFonts w:cs="Arial"/>
          <w:color w:val="000000" w:themeColor="text1"/>
          <w:lang w:val="sr-Cyrl-RS" w:eastAsia="zh-CN"/>
        </w:rPr>
      </w:pPr>
    </w:p>
    <w:p w:rsidR="00555A62" w:rsidRDefault="00555A62" w:rsidP="00280127">
      <w:pPr>
        <w:spacing w:before="0"/>
        <w:rPr>
          <w:rFonts w:cs="Arial"/>
          <w:color w:val="000000" w:themeColor="text1"/>
          <w:lang w:val="sr-Cyrl-RS" w:eastAsia="zh-CN"/>
        </w:rPr>
      </w:pPr>
    </w:p>
    <w:p w:rsidR="00555A62" w:rsidRDefault="00555A62" w:rsidP="00280127">
      <w:pPr>
        <w:spacing w:before="0"/>
        <w:rPr>
          <w:rFonts w:cs="Arial"/>
          <w:color w:val="000000" w:themeColor="text1"/>
          <w:lang w:val="sr-Cyrl-RS" w:eastAsia="zh-CN"/>
        </w:rPr>
      </w:pPr>
    </w:p>
    <w:p w:rsidR="00555A62" w:rsidRDefault="00555A62" w:rsidP="00280127">
      <w:pPr>
        <w:spacing w:before="0"/>
        <w:rPr>
          <w:rFonts w:cs="Arial"/>
          <w:color w:val="000000" w:themeColor="text1"/>
          <w:lang w:val="sr-Cyrl-RS" w:eastAsia="zh-CN"/>
        </w:rPr>
      </w:pPr>
    </w:p>
    <w:p w:rsidR="00555A62" w:rsidRDefault="00555A62" w:rsidP="00280127">
      <w:pPr>
        <w:spacing w:before="0"/>
        <w:rPr>
          <w:rFonts w:cs="Arial"/>
          <w:color w:val="000000" w:themeColor="text1"/>
          <w:lang w:val="sr-Cyrl-RS" w:eastAsia="zh-CN"/>
        </w:rPr>
      </w:pPr>
    </w:p>
    <w:p w:rsidR="00325A9E" w:rsidRDefault="00325A9E"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756A02" w:rsidRDefault="00756A02" w:rsidP="006C4F54">
      <w:pPr>
        <w:pStyle w:val="Heading10"/>
        <w:numPr>
          <w:ilvl w:val="0"/>
          <w:numId w:val="14"/>
        </w:numPr>
        <w:jc w:val="both"/>
        <w:rPr>
          <w:rFonts w:cs="Arial"/>
          <w:lang w:val="sr-Cyrl-RS"/>
        </w:rPr>
      </w:pPr>
      <w:bookmarkStart w:id="22" w:name="_Toc442559884"/>
      <w:r w:rsidRPr="00E47C2E">
        <w:rPr>
          <w:rFonts w:cs="Arial"/>
        </w:rPr>
        <w:lastRenderedPageBreak/>
        <w:t>УСЛОВИ ЗА УЧЕШЋЕ У ПОСТУПК</w:t>
      </w:r>
      <w:r w:rsidR="00A70B78">
        <w:rPr>
          <w:rFonts w:cs="Arial"/>
        </w:rPr>
        <w:t xml:space="preserve">У ЈАВНЕ НАБАВКЕ ИЗ ЧЛ. 75. </w:t>
      </w:r>
      <w:r w:rsidR="00181871">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F1599F" w:rsidRDefault="00175774" w:rsidP="003A4822">
            <w:pPr>
              <w:ind w:right="-180"/>
              <w:jc w:val="center"/>
              <w:rPr>
                <w:rFonts w:cs="Arial"/>
                <w:b/>
                <w:lang w:val="ru-RU"/>
              </w:rPr>
            </w:pPr>
            <w:r w:rsidRPr="00F1599F">
              <w:rPr>
                <w:rFonts w:cs="Arial"/>
                <w:b/>
                <w:lang w:val="ru-RU"/>
              </w:rPr>
              <w:t xml:space="preserve">4.1  ОБАВЕЗНИ УСЛОВИ </w:t>
            </w:r>
          </w:p>
          <w:p w:rsidR="00175774" w:rsidRPr="00E47C2E" w:rsidRDefault="00175774" w:rsidP="00A44AA6">
            <w:pPr>
              <w:jc w:val="center"/>
              <w:rPr>
                <w:rFonts w:cs="Arial"/>
                <w:b/>
                <w:color w:val="FF0000"/>
              </w:rPr>
            </w:pPr>
            <w:r w:rsidRPr="00F1599F">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7F3C61"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F1599F" w:rsidRDefault="00E13FFC" w:rsidP="003B26CD">
            <w:pPr>
              <w:autoSpaceDE w:val="0"/>
              <w:autoSpaceDN w:val="0"/>
              <w:adjustRightInd w:val="0"/>
              <w:spacing w:before="0"/>
              <w:rPr>
                <w:rFonts w:cs="Arial"/>
                <w:b/>
                <w:u w:val="single"/>
                <w:lang w:val="ru-RU"/>
              </w:rPr>
            </w:pPr>
            <w:r w:rsidRPr="00F1599F">
              <w:rPr>
                <w:rFonts w:cs="Arial"/>
                <w:b/>
                <w:u w:val="single"/>
                <w:lang w:val="ru-RU"/>
              </w:rPr>
              <w:t>Услов:</w:t>
            </w:r>
          </w:p>
          <w:p w:rsidR="00E13FFC" w:rsidRPr="00F1599F" w:rsidRDefault="00E13FFC" w:rsidP="003B26CD">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F1599F" w:rsidRDefault="00E13FFC" w:rsidP="003B26CD">
            <w:pPr>
              <w:autoSpaceDE w:val="0"/>
              <w:autoSpaceDN w:val="0"/>
              <w:adjustRightInd w:val="0"/>
              <w:spacing w:before="0"/>
              <w:rPr>
                <w:rFonts w:cs="Arial"/>
                <w:b/>
                <w:u w:val="single"/>
                <w:lang w:val="ru-RU"/>
              </w:rPr>
            </w:pPr>
            <w:r w:rsidRPr="00F1599F">
              <w:rPr>
                <w:rFonts w:cs="Arial"/>
                <w:b/>
                <w:u w:val="single"/>
                <w:lang w:val="ru-RU"/>
              </w:rPr>
              <w:t xml:space="preserve">Доказ: </w:t>
            </w:r>
          </w:p>
          <w:p w:rsidR="00E13FFC" w:rsidRPr="00F1599F" w:rsidRDefault="00E13FFC" w:rsidP="003B26CD">
            <w:pPr>
              <w:tabs>
                <w:tab w:val="left" w:pos="680"/>
              </w:tabs>
              <w:snapToGrid w:val="0"/>
              <w:spacing w:before="0"/>
              <w:rPr>
                <w:rFonts w:eastAsia="Calibri" w:cs="Arial"/>
                <w:lang w:val="ru-RU"/>
              </w:rPr>
            </w:pPr>
            <w:r w:rsidRPr="00E47C2E">
              <w:rPr>
                <w:rFonts w:eastAsia="Calibri" w:cs="Arial"/>
                <w:lang w:val="ru-RU"/>
              </w:rPr>
              <w:t xml:space="preserve">- </w:t>
            </w:r>
            <w:r w:rsidRPr="00F1599F">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F1599F" w:rsidRDefault="00E13FFC" w:rsidP="003B26CD">
            <w:pPr>
              <w:tabs>
                <w:tab w:val="left" w:pos="680"/>
              </w:tabs>
              <w:snapToGrid w:val="0"/>
              <w:spacing w:before="0"/>
              <w:rPr>
                <w:rFonts w:eastAsia="Calibri" w:cs="Arial"/>
                <w:lang w:val="ru-RU"/>
              </w:rPr>
            </w:pPr>
            <w:r w:rsidRPr="00F1599F">
              <w:rPr>
                <w:rFonts w:eastAsia="Calibri" w:cs="Arial"/>
                <w:lang w:val="ru-RU"/>
              </w:rPr>
              <w:t xml:space="preserve">- </w:t>
            </w:r>
            <w:r w:rsidRPr="00F1599F">
              <w:rPr>
                <w:rFonts w:eastAsia="Calibri" w:cs="Arial"/>
                <w:b/>
                <w:lang w:val="ru-RU"/>
              </w:rPr>
              <w:t xml:space="preserve">за предузетнике: </w:t>
            </w:r>
            <w:r w:rsidRPr="00F1599F">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3B26CD">
            <w:pPr>
              <w:autoSpaceDE w:val="0"/>
              <w:autoSpaceDN w:val="0"/>
              <w:adjustRightInd w:val="0"/>
              <w:spacing w:before="0"/>
              <w:rPr>
                <w:rFonts w:eastAsia="Calibri" w:cs="Arial"/>
              </w:rPr>
            </w:pPr>
            <w:r w:rsidRPr="00E47C2E">
              <w:rPr>
                <w:rFonts w:eastAsia="Calibri" w:cs="Arial"/>
              </w:rPr>
              <w:t xml:space="preserve">Напомена: </w:t>
            </w:r>
          </w:p>
          <w:p w:rsidR="00E13FFC" w:rsidRPr="00F1599F" w:rsidRDefault="00E13FFC" w:rsidP="006C4F54">
            <w:pPr>
              <w:numPr>
                <w:ilvl w:val="0"/>
                <w:numId w:val="19"/>
              </w:numPr>
              <w:tabs>
                <w:tab w:val="left" w:pos="680"/>
              </w:tabs>
              <w:snapToGrid w:val="0"/>
              <w:spacing w:before="0"/>
              <w:ind w:left="714" w:hanging="357"/>
              <w:contextualSpacing/>
              <w:rPr>
                <w:rFonts w:eastAsia="Calibri" w:cs="Arial"/>
                <w:lang w:val="ru-RU"/>
              </w:rPr>
            </w:pPr>
            <w:r w:rsidRPr="00F1599F">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F1599F" w:rsidRDefault="00E13FFC" w:rsidP="006C4F54">
            <w:pPr>
              <w:numPr>
                <w:ilvl w:val="0"/>
                <w:numId w:val="15"/>
              </w:numPr>
              <w:tabs>
                <w:tab w:val="left" w:pos="680"/>
              </w:tabs>
              <w:snapToGrid w:val="0"/>
              <w:spacing w:before="0"/>
              <w:ind w:left="714" w:hanging="357"/>
              <w:contextualSpacing/>
              <w:jc w:val="left"/>
              <w:rPr>
                <w:rFonts w:cs="Arial"/>
                <w:lang w:val="ru-RU"/>
              </w:rPr>
            </w:pPr>
            <w:r w:rsidRPr="00F1599F">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7F3C61"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3B26CD">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3B26CD">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3B26CD">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3B26CD">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3B26CD">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 xml:space="preserve">кривична </w:t>
            </w:r>
            <w:r w:rsidRPr="00E47C2E">
              <w:rPr>
                <w:rFonts w:cs="Arial"/>
                <w:b/>
                <w:lang w:val="sr-Latn-CS" w:eastAsia="sr-Latn-CS"/>
              </w:rPr>
              <w:lastRenderedPageBreak/>
              <w:t>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C4F54">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F1599F"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7F3C61"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C4F54">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C4F54">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C4F54">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C4F54">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599F" w:rsidRDefault="00562AED" w:rsidP="00562AED">
            <w:pPr>
              <w:tabs>
                <w:tab w:val="left" w:pos="680"/>
              </w:tabs>
              <w:snapToGrid w:val="0"/>
              <w:contextualSpacing/>
              <w:rPr>
                <w:rFonts w:eastAsia="Calibri" w:cs="Arial"/>
                <w:lang w:val="ru-RU"/>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7F3C61"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325A9E" w:rsidRDefault="00325A9E" w:rsidP="003B26CD">
            <w:pPr>
              <w:snapToGrid w:val="0"/>
              <w:spacing w:before="0"/>
              <w:rPr>
                <w:rFonts w:cs="Arial"/>
                <w:b/>
                <w:u w:val="single"/>
                <w:lang w:val="sr-Cyrl-RS" w:eastAsia="sr-Latn-CS"/>
              </w:rPr>
            </w:pPr>
          </w:p>
          <w:p w:rsidR="00562AED" w:rsidRPr="00E47C2E" w:rsidRDefault="00562AED" w:rsidP="003B26CD">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3B26CD">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4502F" w:rsidRDefault="0004502F" w:rsidP="003B26CD">
            <w:pPr>
              <w:autoSpaceDE w:val="0"/>
              <w:autoSpaceDN w:val="0"/>
              <w:adjustRightInd w:val="0"/>
              <w:spacing w:before="0"/>
              <w:rPr>
                <w:rFonts w:cs="Arial"/>
                <w:b/>
                <w:u w:val="single"/>
                <w:lang w:val="sr-Cyrl-RS" w:eastAsia="sr-Latn-CS"/>
              </w:rPr>
            </w:pPr>
          </w:p>
          <w:p w:rsidR="00562AED" w:rsidRPr="00E47C2E" w:rsidRDefault="00562AED" w:rsidP="003B26CD">
            <w:pPr>
              <w:autoSpaceDE w:val="0"/>
              <w:autoSpaceDN w:val="0"/>
              <w:adjustRightInd w:val="0"/>
              <w:spacing w:before="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3B26CD">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3B26CD">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6C4F54">
            <w:pPr>
              <w:numPr>
                <w:ilvl w:val="0"/>
                <w:numId w:val="22"/>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C4F54">
            <w:pPr>
              <w:numPr>
                <w:ilvl w:val="0"/>
                <w:numId w:val="22"/>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C4F54">
            <w:pPr>
              <w:numPr>
                <w:ilvl w:val="0"/>
                <w:numId w:val="22"/>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C1217" w:rsidRPr="00E47C2E" w:rsidTr="00463B5B">
        <w:trPr>
          <w:trHeight w:val="899"/>
          <w:jc w:val="center"/>
        </w:trPr>
        <w:tc>
          <w:tcPr>
            <w:tcW w:w="729" w:type="dxa"/>
            <w:vAlign w:val="center"/>
          </w:tcPr>
          <w:p w:rsidR="001C1217" w:rsidRPr="00F1599F" w:rsidRDefault="001C1217" w:rsidP="003A4822">
            <w:pPr>
              <w:jc w:val="center"/>
              <w:rPr>
                <w:rFonts w:cs="Arial"/>
                <w:lang w:val="ru-RU"/>
              </w:rPr>
            </w:pPr>
          </w:p>
        </w:tc>
        <w:tc>
          <w:tcPr>
            <w:tcW w:w="8430" w:type="dxa"/>
          </w:tcPr>
          <w:p w:rsidR="001C1217" w:rsidRPr="001C1217" w:rsidRDefault="001C1217" w:rsidP="00463B5B">
            <w:pPr>
              <w:ind w:right="-180"/>
              <w:jc w:val="center"/>
              <w:rPr>
                <w:rFonts w:cs="Arial"/>
                <w:b/>
                <w:lang w:val="sr-Latn-CS" w:eastAsia="sr-Latn-CS"/>
              </w:rPr>
            </w:pPr>
            <w:r w:rsidRPr="001C1217">
              <w:rPr>
                <w:rFonts w:cs="Arial"/>
                <w:b/>
                <w:lang w:val="sr-Latn-CS" w:eastAsia="sr-Latn-CS"/>
              </w:rPr>
              <w:t>4.2  ДОДАТНИ УСЛОВИ</w:t>
            </w:r>
          </w:p>
          <w:p w:rsidR="0004502F" w:rsidRPr="00463B5B" w:rsidRDefault="001C1217" w:rsidP="001C1217">
            <w:pPr>
              <w:snapToGrid w:val="0"/>
              <w:rPr>
                <w:rFonts w:cs="Arial"/>
                <w:b/>
                <w:lang w:val="sr-Cyrl-RS" w:eastAsia="sr-Latn-CS"/>
              </w:rPr>
            </w:pPr>
            <w:r w:rsidRPr="001C1217">
              <w:rPr>
                <w:rFonts w:cs="Arial"/>
                <w:b/>
                <w:lang w:val="sr-Latn-CS" w:eastAsia="sr-Latn-CS"/>
              </w:rPr>
              <w:t>ЗА УЧЕШЋЕ У ПОСТУПКУ ЈАВНЕ НАБАВКЕ ИЗ ЧЛАНА 76. ЗАКОНА</w:t>
            </w:r>
          </w:p>
        </w:tc>
      </w:tr>
      <w:tr w:rsidR="00CE794B" w:rsidRPr="007F3C61" w:rsidTr="00BC3E27">
        <w:trPr>
          <w:trHeight w:val="4659"/>
          <w:jc w:val="center"/>
        </w:trPr>
        <w:tc>
          <w:tcPr>
            <w:tcW w:w="729" w:type="dxa"/>
            <w:vAlign w:val="center"/>
          </w:tcPr>
          <w:p w:rsidR="00CE794B" w:rsidRPr="005854F9" w:rsidRDefault="00154B06" w:rsidP="00AF0A6C">
            <w:pPr>
              <w:jc w:val="center"/>
              <w:rPr>
                <w:rFonts w:cs="Arial"/>
              </w:rPr>
            </w:pPr>
            <w:r>
              <w:rPr>
                <w:rFonts w:cs="Arial"/>
                <w:lang w:val="sr-Cyrl-RS"/>
              </w:rPr>
              <w:t>5</w:t>
            </w:r>
            <w:r w:rsidR="00CE794B" w:rsidRPr="005854F9">
              <w:rPr>
                <w:rFonts w:cs="Arial"/>
              </w:rPr>
              <w:t>.</w:t>
            </w:r>
          </w:p>
        </w:tc>
        <w:tc>
          <w:tcPr>
            <w:tcW w:w="8430" w:type="dxa"/>
          </w:tcPr>
          <w:p w:rsidR="00CE794B" w:rsidRPr="005854F9" w:rsidRDefault="00CE794B" w:rsidP="00AF0A6C">
            <w:pPr>
              <w:autoSpaceDE w:val="0"/>
              <w:autoSpaceDN w:val="0"/>
              <w:adjustRightInd w:val="0"/>
              <w:rPr>
                <w:rFonts w:cs="Arial"/>
                <w:b/>
                <w:u w:val="single"/>
                <w:lang w:val="sr-Latn-CS" w:eastAsia="sr-Latn-CS"/>
              </w:rPr>
            </w:pPr>
            <w:r w:rsidRPr="005854F9">
              <w:rPr>
                <w:rFonts w:cs="Arial"/>
                <w:b/>
                <w:u w:val="single"/>
                <w:lang w:val="sr-Latn-CS" w:eastAsia="sr-Latn-CS"/>
              </w:rPr>
              <w:t>Услов:</w:t>
            </w:r>
          </w:p>
          <w:p w:rsidR="00D647E8" w:rsidRPr="00526FDE" w:rsidRDefault="00D647E8" w:rsidP="00D647E8">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D647E8" w:rsidRPr="00526FDE" w:rsidRDefault="00D647E8" w:rsidP="00D647E8">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D647E8" w:rsidRPr="00C4002C" w:rsidRDefault="00D647E8" w:rsidP="00D647E8">
            <w:pPr>
              <w:autoSpaceDE w:val="0"/>
              <w:autoSpaceDN w:val="0"/>
              <w:adjustRightInd w:val="0"/>
              <w:rPr>
                <w:rFonts w:cs="Arial"/>
                <w:b/>
                <w:u w:val="single"/>
                <w:lang w:val="sr-Cyrl-RS" w:eastAsia="sr-Latn-CS"/>
              </w:rPr>
            </w:pPr>
            <w:r w:rsidRPr="003D4FB0">
              <w:rPr>
                <w:rFonts w:cs="Arial"/>
                <w:lang w:val="sr-Latn-CS" w:eastAsia="sr-Latn-CS"/>
              </w:rPr>
              <w:t>-</w:t>
            </w:r>
            <w:r w:rsidRPr="003D4FB0">
              <w:rPr>
                <w:rFonts w:cs="Arial"/>
                <w:lang w:val="sr-Cyrl-RS"/>
              </w:rPr>
              <w:t xml:space="preserve"> </w:t>
            </w:r>
            <w:r w:rsidRPr="00C325BC">
              <w:rPr>
                <w:rFonts w:cs="Arial"/>
                <w:lang w:val="sr-Cyrl-RS"/>
              </w:rPr>
              <w:t xml:space="preserve">је овлашћени сервисер за предметну набавку </w:t>
            </w:r>
            <w:r>
              <w:rPr>
                <w:rFonts w:cs="Arial"/>
                <w:b/>
                <w:lang w:val="sr-Cyrl-RS" w:eastAsia="sr-Latn-CS"/>
              </w:rPr>
              <w:t xml:space="preserve">(овлашћени сервисер </w:t>
            </w:r>
            <w:r w:rsidR="00F1599F" w:rsidRPr="00F1599F">
              <w:rPr>
                <w:rFonts w:cs="Arial"/>
                <w:b/>
                <w:lang w:val="sr-Cyrl-RS" w:eastAsia="hr-HR"/>
              </w:rPr>
              <w:t>у мрежи овлашћених сервисера</w:t>
            </w:r>
            <w:r w:rsidR="00F1599F" w:rsidRPr="00F1599F">
              <w:rPr>
                <w:rFonts w:cs="Arial"/>
                <w:b/>
                <w:lang w:val="sr-Cyrl-RS" w:eastAsia="sr-Latn-CS"/>
              </w:rPr>
              <w:t xml:space="preserve"> </w:t>
            </w:r>
            <w:r w:rsidR="00555A62">
              <w:rPr>
                <w:rFonts w:cs="Arial"/>
                <w:b/>
                <w:lang w:val="sr-Cyrl-RS" w:eastAsia="hr-HR"/>
              </w:rPr>
              <w:t xml:space="preserve">виљушкара </w:t>
            </w:r>
            <w:r w:rsidR="00555A62">
              <w:rPr>
                <w:rFonts w:cs="Arial"/>
                <w:b/>
                <w:lang w:val="sr-Latn-RS"/>
              </w:rPr>
              <w:t>„</w:t>
            </w:r>
            <w:r w:rsidR="00555A62">
              <w:rPr>
                <w:rFonts w:cs="Arial"/>
                <w:b/>
              </w:rPr>
              <w:t>BALCAN</w:t>
            </w:r>
            <w:r w:rsidR="00555A62" w:rsidRPr="0007770F">
              <w:rPr>
                <w:rFonts w:cs="Arial"/>
                <w:b/>
                <w:lang w:val="ru-RU"/>
              </w:rPr>
              <w:t xml:space="preserve"> </w:t>
            </w:r>
            <w:r w:rsidR="00555A62">
              <w:rPr>
                <w:rFonts w:cs="Arial"/>
                <w:b/>
              </w:rPr>
              <w:t>CAR</w:t>
            </w:r>
            <w:r w:rsidR="00555A62" w:rsidRPr="0007770F">
              <w:rPr>
                <w:rFonts w:cs="Arial"/>
                <w:b/>
                <w:lang w:val="ru-RU"/>
              </w:rPr>
              <w:t>”</w:t>
            </w:r>
            <w:r w:rsidRPr="00C4002C">
              <w:rPr>
                <w:rFonts w:cs="Arial"/>
                <w:b/>
                <w:lang w:val="sr-Cyrl-RS" w:eastAsia="sr-Latn-CS"/>
              </w:rPr>
              <w:t>)</w:t>
            </w:r>
          </w:p>
          <w:p w:rsidR="00D647E8" w:rsidRPr="00E043CB" w:rsidRDefault="00D647E8" w:rsidP="00D647E8">
            <w:pPr>
              <w:autoSpaceDE w:val="0"/>
              <w:autoSpaceDN w:val="0"/>
              <w:adjustRightInd w:val="0"/>
              <w:rPr>
                <w:rFonts w:cs="Arial"/>
                <w:b/>
                <w:u w:val="single"/>
                <w:lang w:val="sr-Latn-CS" w:eastAsia="sr-Latn-CS"/>
              </w:rPr>
            </w:pPr>
            <w:r w:rsidRPr="00C325BC">
              <w:rPr>
                <w:rFonts w:cs="Arial"/>
                <w:b/>
                <w:u w:val="single"/>
                <w:lang w:val="sr-Latn-CS" w:eastAsia="sr-Latn-CS"/>
              </w:rPr>
              <w:t>Доказ:</w:t>
            </w:r>
            <w:r w:rsidRPr="00E043CB">
              <w:rPr>
                <w:rFonts w:cs="Arial"/>
                <w:b/>
                <w:u w:val="single"/>
                <w:lang w:val="sr-Latn-CS" w:eastAsia="sr-Latn-CS"/>
              </w:rPr>
              <w:t xml:space="preserve"> </w:t>
            </w:r>
          </w:p>
          <w:p w:rsidR="00C4002C" w:rsidRPr="00555A62" w:rsidRDefault="00D647E8" w:rsidP="00C4002C">
            <w:pPr>
              <w:autoSpaceDE w:val="0"/>
              <w:autoSpaceDN w:val="0"/>
              <w:adjustRightInd w:val="0"/>
              <w:rPr>
                <w:rFonts w:cs="Arial"/>
                <w:b/>
                <w:u w:val="single"/>
                <w:lang w:val="ru-RU" w:eastAsia="sr-Latn-CS"/>
              </w:rPr>
            </w:pPr>
            <w:r>
              <w:rPr>
                <w:rFonts w:cs="Arial"/>
                <w:sz w:val="24"/>
                <w:szCs w:val="24"/>
                <w:lang w:val="sr-Cyrl-RS"/>
              </w:rPr>
              <w:t xml:space="preserve"> </w:t>
            </w:r>
            <w:r w:rsidRPr="003D4FB0">
              <w:rPr>
                <w:rFonts w:cs="Arial"/>
                <w:lang w:val="sr-Cyrl-RS"/>
              </w:rPr>
              <w:t>Сертификат или потврда (</w:t>
            </w:r>
            <w:r>
              <w:rPr>
                <w:rFonts w:cs="Arial"/>
                <w:lang w:val="sr-Cyrl-RS"/>
              </w:rPr>
              <w:t>уверење</w:t>
            </w:r>
            <w:r w:rsidRPr="003D4FB0">
              <w:rPr>
                <w:rFonts w:cs="Arial"/>
                <w:lang w:val="sr-Cyrl-RS"/>
              </w:rPr>
              <w:t xml:space="preserve">) </w:t>
            </w:r>
            <w:r>
              <w:rPr>
                <w:rFonts w:cs="Arial"/>
                <w:lang w:val="sr-Cyrl-RS"/>
              </w:rPr>
              <w:t xml:space="preserve">да је Понуђач </w:t>
            </w:r>
            <w:r w:rsidR="001A4DDD">
              <w:rPr>
                <w:rFonts w:cs="Arial"/>
                <w:lang w:val="sr-Cyrl-RS"/>
              </w:rPr>
              <w:t xml:space="preserve">у мрежи </w:t>
            </w:r>
            <w:r>
              <w:rPr>
                <w:rFonts w:cs="Arial"/>
                <w:lang w:val="sr-Cyrl-RS"/>
              </w:rPr>
              <w:t>овлашћени</w:t>
            </w:r>
            <w:r w:rsidR="001A4DDD">
              <w:rPr>
                <w:rFonts w:cs="Arial"/>
                <w:lang w:val="sr-Cyrl-RS"/>
              </w:rPr>
              <w:t>х</w:t>
            </w:r>
            <w:r>
              <w:rPr>
                <w:rFonts w:cs="Arial"/>
                <w:lang w:val="sr-Cyrl-RS"/>
              </w:rPr>
              <w:t xml:space="preserve"> сервисер</w:t>
            </w:r>
            <w:r w:rsidR="001A4DDD">
              <w:rPr>
                <w:rFonts w:cs="Arial"/>
                <w:lang w:val="sr-Cyrl-RS"/>
              </w:rPr>
              <w:t>а</w:t>
            </w:r>
            <w:r>
              <w:rPr>
                <w:rFonts w:cs="Arial"/>
                <w:lang w:val="sr-Cyrl-RS"/>
              </w:rPr>
              <w:t xml:space="preserve"> </w:t>
            </w:r>
            <w:r w:rsidR="00075BDC">
              <w:rPr>
                <w:rFonts w:cs="Arial"/>
                <w:lang w:val="sr-Cyrl-RS"/>
              </w:rPr>
              <w:t xml:space="preserve"> </w:t>
            </w:r>
            <w:r w:rsidR="00555A62">
              <w:rPr>
                <w:rFonts w:cs="Arial"/>
                <w:b/>
                <w:lang w:val="sr-Cyrl-RS" w:eastAsia="hr-HR"/>
              </w:rPr>
              <w:t xml:space="preserve">виљушкара </w:t>
            </w:r>
            <w:r w:rsidR="00555A62">
              <w:rPr>
                <w:rFonts w:cs="Arial"/>
                <w:b/>
                <w:lang w:val="sr-Latn-RS"/>
              </w:rPr>
              <w:t>„</w:t>
            </w:r>
            <w:r w:rsidR="00555A62">
              <w:rPr>
                <w:rFonts w:cs="Arial"/>
                <w:b/>
              </w:rPr>
              <w:t>BALCAN</w:t>
            </w:r>
            <w:r w:rsidR="00555A62" w:rsidRPr="0007770F">
              <w:rPr>
                <w:rFonts w:cs="Arial"/>
                <w:b/>
                <w:lang w:val="ru-RU"/>
              </w:rPr>
              <w:t xml:space="preserve"> </w:t>
            </w:r>
            <w:r w:rsidR="00555A62">
              <w:rPr>
                <w:rFonts w:cs="Arial"/>
                <w:b/>
              </w:rPr>
              <w:t>CAR</w:t>
            </w:r>
            <w:r w:rsidR="00555A62" w:rsidRPr="0007770F">
              <w:rPr>
                <w:rFonts w:cs="Arial"/>
                <w:b/>
                <w:lang w:val="ru-RU"/>
              </w:rPr>
              <w:t>”</w:t>
            </w:r>
          </w:p>
          <w:p w:rsidR="00D647E8" w:rsidRPr="009A0D65" w:rsidRDefault="00D647E8" w:rsidP="00D647E8">
            <w:pPr>
              <w:pStyle w:val="ListParagraph"/>
              <w:autoSpaceDE w:val="0"/>
              <w:autoSpaceDN w:val="0"/>
              <w:adjustRightInd w:val="0"/>
              <w:spacing w:before="0" w:after="0" w:line="240" w:lineRule="auto"/>
              <w:ind w:left="-108"/>
              <w:rPr>
                <w:rFonts w:ascii="Arial" w:hAnsi="Arial" w:cs="Arial"/>
                <w:lang w:val="sr-Cyrl-RS" w:eastAsia="sr-Latn-CS"/>
              </w:rPr>
            </w:pPr>
          </w:p>
          <w:p w:rsidR="00D647E8" w:rsidRPr="00526FDE" w:rsidRDefault="00D647E8" w:rsidP="00D647E8">
            <w:pPr>
              <w:rPr>
                <w:rFonts w:cs="Arial"/>
                <w:b/>
                <w:u w:val="single"/>
                <w:lang w:val="sr-Latn-CS" w:eastAsia="sr-Latn-CS"/>
              </w:rPr>
            </w:pPr>
            <w:r w:rsidRPr="00526FDE">
              <w:rPr>
                <w:rFonts w:cs="Arial"/>
                <w:b/>
                <w:u w:val="single"/>
                <w:lang w:val="sr-Latn-CS" w:eastAsia="sr-Latn-CS"/>
              </w:rPr>
              <w:t>Напомена:</w:t>
            </w:r>
          </w:p>
          <w:p w:rsidR="00D647E8" w:rsidRPr="005006C1" w:rsidRDefault="00D647E8" w:rsidP="00D647E8">
            <w:pPr>
              <w:numPr>
                <w:ilvl w:val="0"/>
                <w:numId w:val="30"/>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тражен</w:t>
            </w:r>
            <w:r w:rsidR="00334F83">
              <w:rPr>
                <w:rFonts w:cs="Arial"/>
                <w:lang w:val="sr-Cyrl-RS" w:eastAsia="sr-Latn-CS"/>
              </w:rPr>
              <w:t>и</w:t>
            </w:r>
            <w:r>
              <w:rPr>
                <w:rFonts w:cs="Arial"/>
                <w:lang w:val="sr-Cyrl-RS" w:eastAsia="sr-Latn-CS"/>
              </w:rPr>
              <w:t xml:space="preserve"> доказ</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sidR="00334F83">
              <w:rPr>
                <w:rFonts w:cs="Arial"/>
                <w:lang w:val="sr-Cyrl-RS" w:eastAsia="sr-Latn-CS"/>
              </w:rPr>
              <w:t>ај</w:t>
            </w:r>
            <w:r w:rsidRPr="00526FDE">
              <w:rPr>
                <w:rFonts w:cs="Arial"/>
                <w:lang w:val="sr-Latn-CS" w:eastAsia="sr-Latn-CS"/>
              </w:rPr>
              <w:t xml:space="preserve"> доказ доставити за те чланове.</w:t>
            </w:r>
          </w:p>
          <w:p w:rsidR="00CE794B" w:rsidRPr="00334F83" w:rsidRDefault="00D647E8" w:rsidP="00334F83">
            <w:pPr>
              <w:pStyle w:val="ListParagraph"/>
              <w:numPr>
                <w:ilvl w:val="0"/>
                <w:numId w:val="30"/>
              </w:numPr>
              <w:spacing w:before="0" w:line="240" w:lineRule="auto"/>
              <w:rPr>
                <w:rFonts w:ascii="Arial" w:hAnsi="Arial" w:cs="Arial"/>
                <w:lang w:val="ru-RU" w:eastAsia="sr-Latn-CS"/>
              </w:rPr>
            </w:pPr>
            <w:r w:rsidRPr="00334F83">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F1599F" w:rsidRDefault="00BE2596" w:rsidP="00BE2596">
      <w:pPr>
        <w:spacing w:before="0"/>
        <w:rPr>
          <w:rFonts w:cs="Arial"/>
          <w:lang w:val="ru-RU" w:eastAsia="zh-CN"/>
        </w:rPr>
      </w:pPr>
    </w:p>
    <w:p w:rsidR="00BE2596" w:rsidRDefault="00BE2596" w:rsidP="00BE2596">
      <w:pPr>
        <w:spacing w:before="0"/>
        <w:rPr>
          <w:rFonts w:cs="Arial"/>
          <w:lang w:val="sr-Cyrl-RS" w:eastAsia="zh-CN"/>
        </w:rPr>
      </w:pPr>
      <w:r w:rsidRPr="00F1599F">
        <w:rPr>
          <w:rFonts w:cs="Arial"/>
          <w:lang w:val="ru-RU" w:eastAsia="zh-CN"/>
        </w:rPr>
        <w:t>Понуда понуђача који не докаже да испуњава на</w:t>
      </w:r>
      <w:r w:rsidR="00601E17" w:rsidRPr="00F1599F">
        <w:rPr>
          <w:rFonts w:cs="Arial"/>
          <w:lang w:val="ru-RU" w:eastAsia="zh-CN"/>
        </w:rPr>
        <w:t xml:space="preserve">ведене обавезне </w:t>
      </w:r>
      <w:r w:rsidR="000B67B2">
        <w:rPr>
          <w:rFonts w:cs="Arial"/>
          <w:lang w:val="sr-Cyrl-RS" w:eastAsia="zh-CN"/>
        </w:rPr>
        <w:t xml:space="preserve">и додатне услове </w:t>
      </w:r>
      <w:r w:rsidR="00601E17" w:rsidRPr="00F1599F">
        <w:rPr>
          <w:rFonts w:cs="Arial"/>
          <w:lang w:val="ru-RU" w:eastAsia="zh-CN"/>
        </w:rPr>
        <w:t xml:space="preserve">из тачака 1.до </w:t>
      </w:r>
      <w:r w:rsidR="00BC3E27">
        <w:rPr>
          <w:rFonts w:cs="Arial"/>
          <w:lang w:val="sr-Cyrl-RS" w:eastAsia="zh-CN"/>
        </w:rPr>
        <w:t>5</w:t>
      </w:r>
      <w:r w:rsidR="00601E17">
        <w:rPr>
          <w:rFonts w:cs="Arial"/>
          <w:lang w:val="sr-Cyrl-RS" w:eastAsia="zh-CN"/>
        </w:rPr>
        <w:t xml:space="preserve">. </w:t>
      </w:r>
      <w:r w:rsidRPr="00F1599F">
        <w:rPr>
          <w:rFonts w:cs="Arial"/>
          <w:lang w:val="ru-RU" w:eastAsia="zh-CN"/>
        </w:rPr>
        <w:t>овог обрасца, биће одбијена као неприхватљива.</w:t>
      </w:r>
    </w:p>
    <w:p w:rsidR="006776DE" w:rsidRDefault="00BE2596" w:rsidP="00BE2596">
      <w:pPr>
        <w:rPr>
          <w:rFonts w:cs="Arial"/>
          <w:lang w:val="sr-Cyrl-RS"/>
        </w:rPr>
      </w:pPr>
      <w:r w:rsidRPr="00F1599F">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1C1217" w:rsidRPr="00F1599F">
        <w:rPr>
          <w:rFonts w:cs="Arial"/>
          <w:lang w:val="ru-RU"/>
        </w:rPr>
        <w:t>Услове у вези са капацитетима из члана 76.</w:t>
      </w:r>
      <w:r w:rsidR="00325A9E">
        <w:rPr>
          <w:rFonts w:cs="Arial"/>
          <w:lang w:val="ru-RU"/>
        </w:rPr>
        <w:t xml:space="preserve"> </w:t>
      </w:r>
      <w:r w:rsidR="001C1217" w:rsidRPr="00F1599F">
        <w:rPr>
          <w:rFonts w:cs="Arial"/>
          <w:lang w:val="ru-RU"/>
        </w:rPr>
        <w:t>Закона, понуђач испуњава самостално без обзира на ангажовање подизвођача.</w:t>
      </w:r>
    </w:p>
    <w:p w:rsidR="00BE2596" w:rsidRPr="00F1599F" w:rsidRDefault="00BE2596" w:rsidP="00BE2596">
      <w:pPr>
        <w:spacing w:before="0"/>
        <w:rPr>
          <w:rFonts w:cs="Arial"/>
          <w:lang w:val="ru-RU" w:eastAsia="zh-CN"/>
        </w:rPr>
      </w:pPr>
      <w:r w:rsidRPr="00F1599F">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F1599F">
        <w:rPr>
          <w:rFonts w:cs="Arial"/>
          <w:lang w:val="ru-RU"/>
        </w:rPr>
        <w:t xml:space="preserve">и члана 75. став 2. </w:t>
      </w:r>
      <w:r w:rsidRPr="00F1599F">
        <w:rPr>
          <w:rFonts w:cs="Arial"/>
          <w:lang w:val="ru-RU" w:eastAsia="zh-CN"/>
        </w:rPr>
        <w:t xml:space="preserve">Закона, што доказује достављањем доказа наведених у овом одељку. </w:t>
      </w:r>
      <w:r w:rsidR="001C1217" w:rsidRPr="00F1599F">
        <w:rPr>
          <w:rFonts w:cs="Arial"/>
          <w:lang w:val="ru-RU"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F1599F" w:rsidRDefault="00BE2596" w:rsidP="00BE2596">
      <w:pPr>
        <w:spacing w:before="0"/>
        <w:rPr>
          <w:rFonts w:cs="Arial"/>
          <w:lang w:val="ru-RU" w:eastAsia="zh-CN"/>
        </w:rPr>
      </w:pPr>
      <w:r w:rsidRPr="00F1599F">
        <w:rPr>
          <w:rFonts w:cs="Arial"/>
          <w:lang w:val="ru-RU"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Pr="00F1599F">
        <w:rPr>
          <w:rFonts w:cs="Arial"/>
          <w:lang w:val="ru-RU" w:eastAsia="zh-CN"/>
        </w:rPr>
        <w:lastRenderedPageBreak/>
        <w:t>најповољнија да достави на увид оригинал или оверену копију свих или појединих доказа.</w:t>
      </w:r>
    </w:p>
    <w:p w:rsidR="00BE2596" w:rsidRPr="00F1599F" w:rsidRDefault="00BE2596" w:rsidP="00BE2596">
      <w:pPr>
        <w:spacing w:before="0"/>
        <w:rPr>
          <w:rFonts w:cs="Arial"/>
          <w:lang w:val="ru-RU" w:eastAsia="zh-CN"/>
        </w:rPr>
      </w:pPr>
      <w:r w:rsidRPr="00F1599F">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F1599F" w:rsidRDefault="00BE2596" w:rsidP="00BE2596">
      <w:pPr>
        <w:spacing w:before="0"/>
        <w:rPr>
          <w:rFonts w:cs="Arial"/>
          <w:sz w:val="10"/>
          <w:szCs w:val="10"/>
          <w:lang w:val="ru-RU" w:eastAsia="zh-CN"/>
        </w:rPr>
      </w:pPr>
    </w:p>
    <w:p w:rsidR="00BE2596" w:rsidRPr="00F1599F" w:rsidRDefault="00BE2596" w:rsidP="00BE2596">
      <w:pPr>
        <w:spacing w:before="0"/>
        <w:rPr>
          <w:rFonts w:cs="Arial"/>
          <w:lang w:val="ru-RU" w:eastAsia="zh-CN"/>
        </w:rPr>
      </w:pPr>
      <w:r w:rsidRPr="00F1599F">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F1599F" w:rsidRDefault="00BE2596" w:rsidP="00BE2596">
      <w:pPr>
        <w:spacing w:before="0"/>
        <w:rPr>
          <w:rFonts w:cs="Arial"/>
          <w:lang w:val="ru-RU" w:eastAsia="zh-CN"/>
        </w:rPr>
      </w:pPr>
      <w:r w:rsidRPr="00F1599F">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F1599F" w:rsidRDefault="00BE2596" w:rsidP="00BE2596">
      <w:pPr>
        <w:spacing w:before="0"/>
        <w:ind w:firstLine="720"/>
        <w:rPr>
          <w:rFonts w:cs="Arial"/>
          <w:lang w:val="ru-RU" w:eastAsia="zh-CN"/>
        </w:rPr>
      </w:pPr>
      <w:r w:rsidRPr="00F1599F">
        <w:rPr>
          <w:rFonts w:cs="Arial"/>
          <w:lang w:val="ru-RU" w:eastAsia="zh-CN"/>
        </w:rPr>
        <w:t>1)извод из регистра надлежног органа:</w:t>
      </w:r>
    </w:p>
    <w:p w:rsidR="00BE2596" w:rsidRPr="00F1599F" w:rsidRDefault="00BE2596" w:rsidP="00BE2596">
      <w:pPr>
        <w:spacing w:before="0"/>
        <w:ind w:firstLine="720"/>
        <w:rPr>
          <w:rFonts w:cs="Arial"/>
          <w:lang w:val="ru-RU" w:eastAsia="zh-CN"/>
        </w:rPr>
      </w:pPr>
      <w:r w:rsidRPr="00F1599F">
        <w:rPr>
          <w:rFonts w:cs="Arial"/>
          <w:lang w:val="ru-RU" w:eastAsia="zh-CN"/>
        </w:rPr>
        <w:t xml:space="preserve">-извод из регистра АПР: </w:t>
      </w:r>
      <w:hyperlink r:id="rId168" w:history="1">
        <w:r w:rsidRPr="00E47C2E">
          <w:rPr>
            <w:rStyle w:val="Hyperlink"/>
            <w:rFonts w:cs="Arial"/>
            <w:lang w:eastAsia="zh-CN"/>
          </w:rPr>
          <w:t>www</w:t>
        </w:r>
        <w:r w:rsidRPr="00F1599F">
          <w:rPr>
            <w:rStyle w:val="Hyperlink"/>
            <w:rFonts w:cs="Arial"/>
            <w:lang w:val="ru-RU" w:eastAsia="zh-CN"/>
          </w:rPr>
          <w:t>.</w:t>
        </w:r>
        <w:r w:rsidRPr="00E47C2E">
          <w:rPr>
            <w:rStyle w:val="Hyperlink"/>
            <w:rFonts w:cs="Arial"/>
            <w:lang w:eastAsia="zh-CN"/>
          </w:rPr>
          <w:t>apr</w:t>
        </w:r>
        <w:r w:rsidRPr="00F1599F">
          <w:rPr>
            <w:rStyle w:val="Hyperlink"/>
            <w:rFonts w:cs="Arial"/>
            <w:lang w:val="ru-RU" w:eastAsia="zh-CN"/>
          </w:rPr>
          <w:t>.</w:t>
        </w:r>
        <w:r w:rsidRPr="00E47C2E">
          <w:rPr>
            <w:rStyle w:val="Hyperlink"/>
            <w:rFonts w:cs="Arial"/>
            <w:lang w:eastAsia="zh-CN"/>
          </w:rPr>
          <w:t>gov</w:t>
        </w:r>
        <w:r w:rsidRPr="00F1599F">
          <w:rPr>
            <w:rStyle w:val="Hyperlink"/>
            <w:rFonts w:cs="Arial"/>
            <w:lang w:val="ru-RU" w:eastAsia="zh-CN"/>
          </w:rPr>
          <w:t>.</w:t>
        </w:r>
        <w:r w:rsidRPr="00E47C2E">
          <w:rPr>
            <w:rStyle w:val="Hyperlink"/>
            <w:rFonts w:cs="Arial"/>
            <w:lang w:eastAsia="zh-CN"/>
          </w:rPr>
          <w:t>rs</w:t>
        </w:r>
      </w:hyperlink>
    </w:p>
    <w:p w:rsidR="00BE2596" w:rsidRPr="00F1599F" w:rsidRDefault="00BE2596" w:rsidP="00BE2596">
      <w:pPr>
        <w:spacing w:before="0"/>
        <w:ind w:firstLine="720"/>
        <w:rPr>
          <w:rFonts w:cs="Arial"/>
          <w:lang w:val="ru-RU" w:eastAsia="zh-CN"/>
        </w:rPr>
      </w:pPr>
      <w:r w:rsidRPr="00F1599F">
        <w:rPr>
          <w:rFonts w:cs="Arial"/>
          <w:lang w:val="ru-RU" w:eastAsia="zh-CN"/>
        </w:rPr>
        <w:t>2)докази из члана 75. став 1. тачка 1) ,2) и 4) Закона</w:t>
      </w:r>
    </w:p>
    <w:p w:rsidR="00BE2596" w:rsidRPr="00F1599F" w:rsidRDefault="00BE2596" w:rsidP="00BE2596">
      <w:pPr>
        <w:spacing w:before="0"/>
        <w:ind w:firstLine="720"/>
        <w:rPr>
          <w:lang w:val="ru-RU"/>
        </w:rPr>
      </w:pPr>
      <w:r w:rsidRPr="00F1599F">
        <w:rPr>
          <w:rFonts w:cs="Arial"/>
          <w:lang w:val="ru-RU" w:eastAsia="zh-CN"/>
        </w:rPr>
        <w:t xml:space="preserve">-регистар понуђача: </w:t>
      </w:r>
      <w:hyperlink r:id="rId169" w:history="1">
        <w:r w:rsidRPr="00E47C2E">
          <w:rPr>
            <w:rStyle w:val="Hyperlink"/>
            <w:rFonts w:cs="Arial"/>
            <w:lang w:eastAsia="zh-CN"/>
          </w:rPr>
          <w:t>www</w:t>
        </w:r>
        <w:r w:rsidRPr="00F1599F">
          <w:rPr>
            <w:rStyle w:val="Hyperlink"/>
            <w:rFonts w:cs="Arial"/>
            <w:lang w:val="ru-RU" w:eastAsia="zh-CN"/>
          </w:rPr>
          <w:t>.</w:t>
        </w:r>
        <w:r w:rsidRPr="00E47C2E">
          <w:rPr>
            <w:rStyle w:val="Hyperlink"/>
            <w:rFonts w:cs="Arial"/>
            <w:lang w:eastAsia="zh-CN"/>
          </w:rPr>
          <w:t>apr</w:t>
        </w:r>
        <w:r w:rsidRPr="00F1599F">
          <w:rPr>
            <w:rStyle w:val="Hyperlink"/>
            <w:rFonts w:cs="Arial"/>
            <w:lang w:val="ru-RU" w:eastAsia="zh-CN"/>
          </w:rPr>
          <w:t>.</w:t>
        </w:r>
        <w:r w:rsidRPr="00E47C2E">
          <w:rPr>
            <w:rStyle w:val="Hyperlink"/>
            <w:rFonts w:cs="Arial"/>
            <w:lang w:eastAsia="zh-CN"/>
          </w:rPr>
          <w:t>gov</w:t>
        </w:r>
        <w:r w:rsidRPr="00F1599F">
          <w:rPr>
            <w:rStyle w:val="Hyperlink"/>
            <w:rFonts w:cs="Arial"/>
            <w:lang w:val="ru-RU" w:eastAsia="zh-CN"/>
          </w:rPr>
          <w:t>.</w:t>
        </w:r>
        <w:r w:rsidRPr="00E47C2E">
          <w:rPr>
            <w:rStyle w:val="Hyperlink"/>
            <w:rFonts w:cs="Arial"/>
            <w:lang w:eastAsia="zh-CN"/>
          </w:rPr>
          <w:t>rs</w:t>
        </w:r>
      </w:hyperlink>
    </w:p>
    <w:p w:rsidR="00BE2596" w:rsidRPr="00F1599F" w:rsidRDefault="00BE2596" w:rsidP="00BE2596">
      <w:pPr>
        <w:spacing w:before="0"/>
        <w:ind w:firstLine="720"/>
        <w:rPr>
          <w:rFonts w:cs="Arial"/>
          <w:sz w:val="10"/>
          <w:szCs w:val="10"/>
          <w:lang w:val="ru-RU"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F1599F">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721C74" w:rsidRDefault="00BE2596" w:rsidP="00BE2596">
      <w:pPr>
        <w:spacing w:before="0"/>
        <w:rPr>
          <w:rFonts w:cs="Arial"/>
          <w:sz w:val="10"/>
          <w:szCs w:val="10"/>
          <w:lang w:val="sr-Cyrl-CS" w:eastAsia="zh-CN"/>
        </w:rPr>
      </w:pPr>
    </w:p>
    <w:p w:rsidR="00BE2596" w:rsidRPr="00F1599F" w:rsidRDefault="00BE2596" w:rsidP="00BE2596">
      <w:pPr>
        <w:spacing w:before="0"/>
        <w:rPr>
          <w:rFonts w:cs="Arial"/>
          <w:lang w:val="ru-RU" w:eastAsia="zh-CN"/>
        </w:rPr>
      </w:pPr>
      <w:r w:rsidRPr="00E47C2E">
        <w:rPr>
          <w:rFonts w:cs="Arial"/>
          <w:lang w:val="sr-Cyrl-CS" w:eastAsia="zh-CN"/>
        </w:rPr>
        <w:t>6</w:t>
      </w:r>
      <w:r w:rsidRPr="00F1599F">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F1599F" w:rsidRDefault="00BE2596" w:rsidP="00BE2596">
      <w:pPr>
        <w:spacing w:before="0"/>
        <w:rPr>
          <w:rFonts w:cs="Arial"/>
          <w:sz w:val="10"/>
          <w:szCs w:val="10"/>
          <w:lang w:val="ru-RU" w:eastAsia="zh-CN"/>
        </w:rPr>
      </w:pPr>
    </w:p>
    <w:p w:rsidR="00BE2596" w:rsidRPr="00F1599F" w:rsidRDefault="00BE2596" w:rsidP="00BE2596">
      <w:pPr>
        <w:spacing w:before="0"/>
        <w:rPr>
          <w:rFonts w:cs="Arial"/>
          <w:lang w:val="ru-RU" w:eastAsia="zh-CN"/>
        </w:rPr>
      </w:pPr>
      <w:r w:rsidRPr="00E47C2E">
        <w:rPr>
          <w:rFonts w:cs="Arial"/>
          <w:lang w:val="sr-Cyrl-CS" w:eastAsia="zh-CN"/>
        </w:rPr>
        <w:t>7</w:t>
      </w:r>
      <w:r w:rsidRPr="00F1599F">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F1599F" w:rsidRDefault="00BE2596" w:rsidP="00BE2596">
      <w:pPr>
        <w:spacing w:before="0"/>
        <w:rPr>
          <w:rFonts w:cs="Arial"/>
          <w:sz w:val="10"/>
          <w:szCs w:val="10"/>
          <w:lang w:val="ru-RU" w:eastAsia="zh-CN"/>
        </w:rPr>
      </w:pPr>
    </w:p>
    <w:p w:rsidR="00BE2596" w:rsidRPr="00F1599F" w:rsidRDefault="00BE2596" w:rsidP="00BE2596">
      <w:pPr>
        <w:spacing w:before="0"/>
        <w:rPr>
          <w:rFonts w:cs="Arial"/>
          <w:lang w:val="ru-RU" w:eastAsia="zh-CN"/>
        </w:rPr>
      </w:pPr>
      <w:r w:rsidRPr="00F1599F">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F1599F">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F1599F" w:rsidRDefault="00BE2596" w:rsidP="00BE2596">
      <w:pPr>
        <w:spacing w:before="0"/>
        <w:rPr>
          <w:rFonts w:cs="Arial"/>
          <w:sz w:val="10"/>
          <w:szCs w:val="10"/>
          <w:lang w:val="ru-RU" w:eastAsia="zh-CN"/>
        </w:rPr>
      </w:pPr>
    </w:p>
    <w:p w:rsidR="00BE2596" w:rsidRDefault="00BE2596" w:rsidP="00BE2596">
      <w:pPr>
        <w:spacing w:before="0"/>
        <w:rPr>
          <w:rFonts w:cs="Arial"/>
          <w:lang w:val="ru-RU" w:eastAsia="zh-CN"/>
        </w:rPr>
      </w:pPr>
      <w:r w:rsidRPr="00F1599F">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75BDC" w:rsidRPr="00F1599F" w:rsidRDefault="00075BDC" w:rsidP="00BE2596">
      <w:pPr>
        <w:spacing w:before="0"/>
        <w:rPr>
          <w:rFonts w:cs="Arial"/>
          <w:lang w:val="ru-RU" w:eastAsia="zh-CN"/>
        </w:rPr>
      </w:pPr>
    </w:p>
    <w:p w:rsidR="00BE7496" w:rsidRPr="00BC3E27" w:rsidRDefault="00BE7496" w:rsidP="00B13CD3">
      <w:pPr>
        <w:spacing w:before="0"/>
        <w:rPr>
          <w:rFonts w:cs="Arial"/>
          <w:color w:val="00B0F0"/>
          <w:sz w:val="10"/>
          <w:szCs w:val="10"/>
          <w:lang w:val="sr-Cyrl-RS" w:eastAsia="zh-CN"/>
        </w:rPr>
      </w:pPr>
    </w:p>
    <w:p w:rsidR="00322313" w:rsidRPr="00F1599F" w:rsidRDefault="008D2B23" w:rsidP="00BE7496">
      <w:pPr>
        <w:pStyle w:val="KDPodnaslov1"/>
        <w:spacing w:before="0"/>
        <w:rPr>
          <w:rFonts w:cs="Arial"/>
          <w:lang w:val="ru-RU"/>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F1599F">
        <w:rPr>
          <w:rFonts w:cs="Arial"/>
          <w:lang w:val="ru-RU"/>
        </w:rPr>
        <w:t xml:space="preserve">5. </w:t>
      </w:r>
      <w:r w:rsidR="00322313" w:rsidRPr="00F1599F">
        <w:rPr>
          <w:rFonts w:cs="Arial"/>
          <w:lang w:val="ru-RU"/>
        </w:rPr>
        <w:t>КРИТЕРИЈУМ ЗА ДОДЕЛУ УГОВОРА</w:t>
      </w:r>
      <w:bookmarkEnd w:id="191"/>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F1599F" w:rsidRDefault="000E623C" w:rsidP="000E623C">
      <w:pPr>
        <w:rPr>
          <w:rFonts w:cs="Arial"/>
          <w:lang w:val="ru-RU"/>
        </w:rPr>
      </w:pPr>
      <w:r w:rsidRPr="00F1599F">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F1599F">
        <w:rPr>
          <w:rFonts w:cs="Arial"/>
          <w:lang w:val="ru-RU"/>
        </w:rPr>
        <w:t xml:space="preserve"> % у односу на н</w:t>
      </w:r>
      <w:r w:rsidRPr="005669DE">
        <w:rPr>
          <w:rFonts w:cs="Arial"/>
        </w:rPr>
        <w:t>a</w:t>
      </w:r>
      <w:r w:rsidRPr="00F1599F">
        <w:rPr>
          <w:rFonts w:cs="Arial"/>
          <w:lang w:val="ru-RU"/>
        </w:rPr>
        <w:t xml:space="preserve">јнижу понуђену цену страног понуђача. </w:t>
      </w:r>
    </w:p>
    <w:p w:rsidR="000E623C" w:rsidRPr="00F1599F" w:rsidRDefault="000E623C" w:rsidP="000E623C">
      <w:pPr>
        <w:rPr>
          <w:rFonts w:cs="Arial"/>
          <w:lang w:val="ru-RU"/>
        </w:rPr>
      </w:pPr>
      <w:r w:rsidRPr="00F1599F">
        <w:rPr>
          <w:rFonts w:cs="Arial"/>
          <w:lang w:val="ru-RU"/>
        </w:rPr>
        <w:t>У понуђену цену страног понуђача урачунавају се и царинске дажбине.</w:t>
      </w:r>
    </w:p>
    <w:p w:rsidR="000E623C" w:rsidRPr="00F1599F" w:rsidRDefault="000E623C" w:rsidP="000E623C">
      <w:pPr>
        <w:rPr>
          <w:rFonts w:cs="Arial"/>
          <w:lang w:val="ru-RU"/>
        </w:rPr>
      </w:pPr>
      <w:r w:rsidRPr="00F1599F">
        <w:rPr>
          <w:rFonts w:cs="Arial"/>
          <w:lang w:val="ru-RU"/>
        </w:rPr>
        <w:lastRenderedPageBreak/>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F1599F">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F1599F">
        <w:rPr>
          <w:rFonts w:cs="Arial"/>
          <w:lang w:val="ru-RU"/>
        </w:rPr>
        <w:t xml:space="preserve">лице из </w:t>
      </w:r>
      <w:r w:rsidRPr="005669DE">
        <w:rPr>
          <w:rFonts w:cs="Arial"/>
          <w:lang w:val="sr-Cyrl-RS"/>
        </w:rPr>
        <w:t xml:space="preserve">члана 86. </w:t>
      </w:r>
      <w:r w:rsidRPr="00F1599F">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F1599F">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F1599F">
        <w:rPr>
          <w:rFonts w:cs="Arial"/>
          <w:lang w:val="ru-RU"/>
        </w:rPr>
        <w:t xml:space="preserve">лице из </w:t>
      </w:r>
      <w:r w:rsidRPr="005669DE">
        <w:rPr>
          <w:rFonts w:cs="Arial"/>
          <w:lang w:val="sr-Cyrl-RS"/>
        </w:rPr>
        <w:t xml:space="preserve">члана 86. </w:t>
      </w:r>
      <w:r w:rsidRPr="00F1599F">
        <w:rPr>
          <w:rFonts w:cs="Arial"/>
          <w:lang w:val="ru-RU"/>
        </w:rPr>
        <w:t xml:space="preserve">става 6. </w:t>
      </w:r>
      <w:r w:rsidRPr="005669DE">
        <w:rPr>
          <w:rFonts w:cs="Arial"/>
          <w:lang w:val="sr-Cyrl-RS"/>
        </w:rPr>
        <w:t>ЗЈН).</w:t>
      </w:r>
    </w:p>
    <w:p w:rsidR="000E623C" w:rsidRPr="00F1599F" w:rsidRDefault="000E623C" w:rsidP="000E623C">
      <w:pPr>
        <w:rPr>
          <w:rFonts w:cs="Arial"/>
          <w:lang w:val="ru-RU"/>
        </w:rPr>
      </w:pPr>
      <w:r w:rsidRPr="00F1599F">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F1599F">
        <w:rPr>
          <w:rFonts w:cs="Arial"/>
          <w:lang w:val="ru-RU"/>
        </w:rPr>
        <w:t xml:space="preserve"> ст</w:t>
      </w:r>
      <w:r w:rsidRPr="005669DE">
        <w:rPr>
          <w:rFonts w:cs="Arial"/>
          <w:lang w:val="sr-Cyrl-RS"/>
        </w:rPr>
        <w:t>ав</w:t>
      </w:r>
      <w:r w:rsidRPr="00F1599F">
        <w:rPr>
          <w:rFonts w:cs="Arial"/>
          <w:lang w:val="ru-RU"/>
        </w:rPr>
        <w:t xml:space="preserve"> 1. до 4. </w:t>
      </w:r>
      <w:r w:rsidRPr="005669DE">
        <w:rPr>
          <w:rFonts w:cs="Arial"/>
          <w:lang w:val="sr-Cyrl-RS"/>
        </w:rPr>
        <w:t>ЗЈН)</w:t>
      </w:r>
      <w:r w:rsidRPr="00F1599F">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F1599F" w:rsidRDefault="000E623C" w:rsidP="000E623C">
      <w:pPr>
        <w:rPr>
          <w:rFonts w:cs="Arial"/>
          <w:lang w:val="ru-RU"/>
        </w:rPr>
      </w:pPr>
      <w:r w:rsidRPr="00F1599F">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F1599F">
        <w:rPr>
          <w:rFonts w:cs="Arial"/>
          <w:lang w:val="ru-RU"/>
        </w:rPr>
        <w:t xml:space="preserve"> 1. до 4.</w:t>
      </w:r>
      <w:r w:rsidRPr="005669DE">
        <w:rPr>
          <w:rFonts w:cs="Arial"/>
          <w:lang w:val="sr-Cyrl-RS"/>
        </w:rPr>
        <w:t xml:space="preserve"> ЗЈН)</w:t>
      </w:r>
      <w:r w:rsidRPr="00F1599F">
        <w:rPr>
          <w:rFonts w:cs="Arial"/>
          <w:lang w:val="ru-RU"/>
        </w:rPr>
        <w:t xml:space="preserve"> у поступцима јавних набавки у којима учествују </w:t>
      </w:r>
      <w:r w:rsidRPr="00F1599F">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Pr="00F1599F" w:rsidRDefault="00A70B78" w:rsidP="000E623C">
      <w:pPr>
        <w:rPr>
          <w:rFonts w:cs="Arial"/>
          <w:sz w:val="4"/>
          <w:szCs w:val="4"/>
          <w:lang w:val="ru-RU"/>
        </w:rPr>
      </w:pPr>
    </w:p>
    <w:p w:rsidR="00BE2596" w:rsidRPr="00F1599F" w:rsidRDefault="00BE2596" w:rsidP="006C4F54">
      <w:pPr>
        <w:pStyle w:val="KDPodnaslov2"/>
        <w:numPr>
          <w:ilvl w:val="1"/>
          <w:numId w:val="17"/>
        </w:numPr>
        <w:spacing w:before="0"/>
        <w:jc w:val="both"/>
        <w:rPr>
          <w:rFonts w:eastAsia="TimesNewRomanPSMT" w:cs="Arial"/>
          <w:bCs/>
          <w:iCs/>
          <w:color w:val="000000"/>
          <w:lang w:val="ru-RU"/>
        </w:rPr>
      </w:pPr>
      <w:r w:rsidRPr="00F1599F">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F1599F">
        <w:rPr>
          <w:rFonts w:eastAsia="TimesNewRomanPSMT" w:cs="Arial"/>
          <w:bCs/>
          <w:iCs/>
          <w:color w:val="000000" w:themeColor="text1"/>
          <w:lang w:val="ru-RU"/>
        </w:rPr>
        <w:t>истом понуђено</w:t>
      </w:r>
      <w:r w:rsidR="005F6AAF" w:rsidRPr="00F1599F">
        <w:rPr>
          <w:rFonts w:eastAsia="TimesNewRomanPSMT" w:cs="Arial"/>
          <w:bCs/>
          <w:iCs/>
          <w:color w:val="000000" w:themeColor="text1"/>
          <w:lang w:val="ru-RU"/>
        </w:rPr>
        <w:t>м ценом</w:t>
      </w:r>
      <w:r w:rsidRPr="00F1599F">
        <w:rPr>
          <w:rFonts w:eastAsia="TimesNewRomanPSMT" w:cs="Arial"/>
          <w:bCs/>
          <w:iCs/>
          <w:color w:val="000000"/>
          <w:lang w:val="ru-RU"/>
        </w:rPr>
        <w:t>:</w:t>
      </w:r>
    </w:p>
    <w:p w:rsidR="00F1599F" w:rsidRDefault="00BE2596" w:rsidP="00BE2596">
      <w:pPr>
        <w:spacing w:before="0"/>
        <w:rPr>
          <w:rFonts w:cs="Arial"/>
          <w:color w:val="00B0F0"/>
          <w:lang w:val="ru-RU"/>
        </w:rPr>
      </w:pPr>
      <w:r w:rsidRPr="00F1599F">
        <w:rPr>
          <w:rFonts w:cs="Arial"/>
          <w:color w:val="000000" w:themeColor="text1"/>
          <w:lang w:val="ru-RU"/>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BC3E27" w:rsidRPr="00F1599F">
        <w:rPr>
          <w:rFonts w:cs="Arial"/>
          <w:color w:val="000000" w:themeColor="text1"/>
          <w:lang w:val="ru-RU"/>
        </w:rPr>
        <w:t xml:space="preserve">дужи </w:t>
      </w:r>
      <w:r w:rsidR="00BC3E27">
        <w:rPr>
          <w:rFonts w:cs="Arial"/>
          <w:color w:val="000000" w:themeColor="text1"/>
          <w:lang w:val="sr-Cyrl-RS"/>
        </w:rPr>
        <w:t>гарантни период</w:t>
      </w:r>
      <w:r w:rsidR="00BC3E27" w:rsidRPr="00F1599F">
        <w:rPr>
          <w:rFonts w:cs="Arial"/>
          <w:color w:val="000000" w:themeColor="text1"/>
          <w:lang w:val="ru-RU"/>
        </w:rPr>
        <w:t>.</w:t>
      </w:r>
      <w:r w:rsidR="00BC3E27" w:rsidRPr="00F1599F">
        <w:rPr>
          <w:rFonts w:cs="Arial"/>
          <w:color w:val="00B0F0"/>
          <w:lang w:val="ru-RU"/>
        </w:rPr>
        <w:t xml:space="preserve"> </w:t>
      </w:r>
    </w:p>
    <w:p w:rsidR="00BE2596" w:rsidRPr="00F1599F" w:rsidRDefault="00BE2596" w:rsidP="00BE2596">
      <w:pPr>
        <w:spacing w:before="0"/>
        <w:rPr>
          <w:rFonts w:cs="Arial"/>
          <w:lang w:val="ru-RU"/>
        </w:rPr>
      </w:pPr>
      <w:r w:rsidRPr="00F1599F">
        <w:rPr>
          <w:rFonts w:cs="Arial"/>
          <w:lang w:val="ru-RU"/>
        </w:rPr>
        <w:t>Ук</w:t>
      </w:r>
      <w:r w:rsidR="005F6AAF" w:rsidRPr="00F1599F">
        <w:rPr>
          <w:rFonts w:cs="Arial"/>
          <w:lang w:val="ru-RU"/>
        </w:rPr>
        <w:t>олико ни после примене резервног</w:t>
      </w:r>
      <w:r w:rsidRPr="00F1599F">
        <w:rPr>
          <w:rFonts w:cs="Arial"/>
          <w:lang w:val="ru-RU"/>
        </w:rPr>
        <w:t xml:space="preserve"> критеријума не буде могуће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F1599F">
        <w:rPr>
          <w:rFonts w:cs="Arial"/>
          <w:lang w:val="ru-RU"/>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F1599F">
        <w:rPr>
          <w:rFonts w:cs="Arial"/>
          <w:lang w:val="ru-RU"/>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F1599F">
        <w:rPr>
          <w:rFonts w:eastAsia="TimesNewRomanPSMT" w:cs="Arial"/>
          <w:bCs/>
          <w:lang w:val="ru-RU"/>
        </w:rPr>
        <w:t>.</w:t>
      </w:r>
      <w:r w:rsidR="00BC3E27" w:rsidRPr="00BC3E27">
        <w:rPr>
          <w:rFonts w:eastAsia="TimesNewRomanPSMT" w:cs="Arial"/>
          <w:bCs/>
          <w:lang w:val="sr-Cyrl-RS"/>
        </w:rPr>
        <w:t xml:space="preserve"> </w:t>
      </w:r>
      <w:r w:rsidR="00BC3E27">
        <w:rPr>
          <w:rFonts w:eastAsia="TimesNewRomanPSMT" w:cs="Arial"/>
          <w:bCs/>
          <w:lang w:val="sr-Cyrl-RS"/>
        </w:rPr>
        <w:t>О извршеном жребању сачињава се записник који потписују представници Наручиоца и присутних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0E623C" w:rsidRDefault="00C6752E" w:rsidP="000E623C">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sidR="000E623C">
        <w:rPr>
          <w:rFonts w:eastAsia="Arial Unicode MS" w:cs="Arial"/>
          <w:kern w:val="2"/>
          <w:lang w:val="ru-RU"/>
        </w:rPr>
        <w:t xml:space="preserve">                              </w:t>
      </w:r>
      <w:r w:rsidRPr="00E47C2E">
        <w:rPr>
          <w:rFonts w:eastAsia="Arial Unicode MS" w:cs="Arial"/>
          <w:kern w:val="2"/>
          <w:lang w:val="ru-RU"/>
        </w:rPr>
        <w:t>за спровођење ЈН</w:t>
      </w:r>
      <w:r w:rsidR="000E623C">
        <w:rPr>
          <w:rFonts w:eastAsia="Arial Unicode MS" w:cs="Arial"/>
          <w:kern w:val="2"/>
          <w:lang w:val="sr-Cyrl-RS"/>
        </w:rPr>
        <w:t xml:space="preserve"> бр.</w:t>
      </w:r>
      <w:r w:rsidR="00555A62">
        <w:rPr>
          <w:rFonts w:eastAsia="Arial Unicode MS" w:cs="Arial"/>
          <w:kern w:val="2"/>
          <w:lang w:val="sr-Cyrl-RS"/>
        </w:rPr>
        <w:t>1602/2016 (3000/1018/2016)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02418B">
        <w:rPr>
          <w:rFonts w:eastAsia="Arial Unicode MS" w:cs="Arial"/>
          <w:kern w:val="2"/>
          <w:lang w:val="ru-RU"/>
        </w:rPr>
        <w:t xml:space="preserve"> </w:t>
      </w:r>
      <w:r w:rsidR="00EF7A49" w:rsidRPr="00F1599F">
        <w:rPr>
          <w:rFonts w:eastAsia="Arial Unicode MS" w:cs="Arial"/>
          <w:b/>
          <w:color w:val="000000"/>
          <w:kern w:val="2"/>
          <w:lang w:val="ru-RU"/>
        </w:rPr>
        <w:t>5365-</w:t>
      </w:r>
      <w:r w:rsidR="00EF7A49" w:rsidRPr="001866ED">
        <w:rPr>
          <w:rFonts w:eastAsia="Arial Unicode MS" w:cs="Arial"/>
          <w:b/>
          <w:color w:val="000000"/>
          <w:kern w:val="2"/>
        </w:rPr>
        <w:t>E</w:t>
      </w:r>
      <w:r w:rsidR="00C4002C">
        <w:rPr>
          <w:rFonts w:eastAsia="Arial Unicode MS" w:cs="Arial"/>
          <w:b/>
          <w:color w:val="000000"/>
          <w:kern w:val="2"/>
          <w:lang w:val="sr-Cyrl-RS"/>
        </w:rPr>
        <w:t>0304-</w:t>
      </w:r>
      <w:r w:rsidR="00FF4DFD">
        <w:rPr>
          <w:rFonts w:eastAsia="Arial Unicode MS" w:cs="Arial"/>
          <w:b/>
          <w:color w:val="000000"/>
          <w:kern w:val="2"/>
          <w:lang w:val="sr-Cyrl-RS"/>
        </w:rPr>
        <w:t>389621</w:t>
      </w:r>
      <w:r w:rsidR="00EF7A49">
        <w:rPr>
          <w:rFonts w:eastAsia="Arial Unicode MS" w:cs="Arial"/>
          <w:b/>
          <w:color w:val="000000"/>
          <w:kern w:val="2"/>
          <w:lang w:val="sr-Cyrl-RS"/>
        </w:rPr>
        <w:t>/3</w:t>
      </w:r>
      <w:r w:rsidR="00EF7A49" w:rsidRPr="001866ED">
        <w:rPr>
          <w:rFonts w:eastAsia="Arial Unicode MS" w:cs="Arial"/>
          <w:b/>
          <w:color w:val="000000"/>
          <w:kern w:val="2"/>
          <w:lang w:val="sr-Cyrl-RS"/>
        </w:rPr>
        <w:t>-2016</w:t>
      </w:r>
      <w:r w:rsidR="00A467EC">
        <w:rPr>
          <w:rFonts w:eastAsia="Arial Unicode MS" w:cs="Arial"/>
          <w:b/>
          <w:color w:val="000000"/>
          <w:kern w:val="2"/>
          <w:lang w:val="sr-Cyrl-RS"/>
        </w:rPr>
        <w:t xml:space="preserve">    </w:t>
      </w:r>
    </w:p>
    <w:p w:rsidR="00C6752E" w:rsidRPr="00E47C2E" w:rsidRDefault="00C6752E" w:rsidP="00C6752E">
      <w:pPr>
        <w:pStyle w:val="Title"/>
        <w:spacing w:before="0"/>
        <w:rPr>
          <w:rFonts w:cs="Arial"/>
          <w:b w:val="0"/>
          <w:color w:val="FF0000"/>
          <w:sz w:val="22"/>
          <w:szCs w:val="22"/>
        </w:rPr>
      </w:pPr>
    </w:p>
    <w:p w:rsidR="005854F9" w:rsidRPr="00F1599F" w:rsidRDefault="005854F9" w:rsidP="00BC3E27">
      <w:pPr>
        <w:spacing w:before="0"/>
        <w:jc w:val="left"/>
        <w:rPr>
          <w:lang w:val="ru-RU"/>
        </w:rPr>
      </w:pPr>
      <w:bookmarkStart w:id="197" w:name="_GoBack"/>
      <w:bookmarkEnd w:id="197"/>
      <w:r w:rsidRPr="005854F9">
        <w:rPr>
          <w:lang w:val="ru-RU"/>
        </w:rPr>
        <w:tab/>
      </w:r>
      <w:r w:rsidRPr="005854F9">
        <w:rPr>
          <w:lang w:val="ru-RU"/>
        </w:rPr>
        <w:tab/>
      </w:r>
      <w:r w:rsidRPr="005854F9">
        <w:rPr>
          <w:lang w:val="ru-RU"/>
        </w:rPr>
        <w:tab/>
      </w:r>
      <w:r w:rsidRPr="005854F9">
        <w:rPr>
          <w:lang w:val="ru-RU"/>
        </w:rPr>
        <w:tab/>
      </w:r>
      <w:r w:rsidRPr="005854F9">
        <w:rPr>
          <w:lang w:val="ru-RU"/>
        </w:rPr>
        <w:tab/>
      </w:r>
      <w:r w:rsidRPr="005854F9">
        <w:rPr>
          <w:lang w:val="ru-RU"/>
        </w:rPr>
        <w:tab/>
      </w:r>
      <w:r w:rsidRPr="005854F9">
        <w:rPr>
          <w:lang w:val="ru-RU"/>
        </w:rPr>
        <w:tab/>
      </w:r>
    </w:p>
    <w:p w:rsidR="00BE7496" w:rsidRPr="00F1599F" w:rsidRDefault="008512C6" w:rsidP="0069089B">
      <w:pPr>
        <w:autoSpaceDE w:val="0"/>
        <w:autoSpaceDN w:val="0"/>
        <w:adjustRightInd w:val="0"/>
        <w:spacing w:before="0"/>
        <w:rPr>
          <w:rFonts w:eastAsia="TimesNewRomanPSMT" w:cs="Arial"/>
          <w:bCs/>
          <w:color w:val="FF0000"/>
          <w:lang w:val="ru-RU"/>
        </w:rPr>
      </w:pPr>
      <w:r w:rsidRPr="00F1599F">
        <w:rPr>
          <w:rFonts w:eastAsia="TimesNewRomanPSMT" w:cs="Arial"/>
          <w:bCs/>
          <w:color w:val="FF0000"/>
          <w:lang w:val="ru-RU"/>
        </w:rPr>
        <w:br w:type="page"/>
      </w:r>
    </w:p>
    <w:p w:rsidR="008D2B23" w:rsidRPr="00F1599F" w:rsidRDefault="008D2B23" w:rsidP="00A24568">
      <w:pPr>
        <w:pStyle w:val="KDPodnaslov1"/>
        <w:numPr>
          <w:ilvl w:val="0"/>
          <w:numId w:val="13"/>
        </w:numPr>
        <w:spacing w:before="0"/>
        <w:jc w:val="center"/>
        <w:rPr>
          <w:rFonts w:cs="Arial"/>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F1599F">
        <w:rPr>
          <w:rFonts w:cs="Arial"/>
          <w:lang w:val="ru-RU"/>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C3933" w:rsidRDefault="008D2B23" w:rsidP="008D2B23">
      <w:pPr>
        <w:pStyle w:val="KDParagraf"/>
        <w:spacing w:before="0"/>
        <w:rPr>
          <w:rFonts w:cs="Arial"/>
          <w:lang w:val="sr-Cyrl-RS"/>
        </w:rPr>
      </w:pPr>
      <w:r w:rsidRPr="00F1599F">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599F" w:rsidRDefault="008D2B23" w:rsidP="006C4F54">
      <w:pPr>
        <w:pStyle w:val="KDPodnaslov2"/>
        <w:numPr>
          <w:ilvl w:val="1"/>
          <w:numId w:val="18"/>
        </w:numPr>
        <w:spacing w:before="0"/>
        <w:jc w:val="both"/>
        <w:rPr>
          <w:rFonts w:cs="Arial"/>
          <w:lang w:val="ru-RU"/>
        </w:rPr>
      </w:pPr>
      <w:bookmarkStart w:id="205" w:name="_Toc441651577"/>
      <w:bookmarkStart w:id="206" w:name="_Toc442559888"/>
      <w:r w:rsidRPr="00F1599F">
        <w:rPr>
          <w:rFonts w:cs="Arial"/>
          <w:lang w:val="ru-RU"/>
        </w:rPr>
        <w:t>Језик на којем понуда мора бити састављена</w:t>
      </w:r>
      <w:bookmarkEnd w:id="205"/>
      <w:bookmarkEnd w:id="206"/>
    </w:p>
    <w:p w:rsidR="008D2B23" w:rsidRPr="00F1599F" w:rsidRDefault="008D2B23" w:rsidP="008D2B23">
      <w:pPr>
        <w:pStyle w:val="KDParagraf"/>
        <w:spacing w:before="0"/>
        <w:rPr>
          <w:rFonts w:cs="Arial"/>
          <w:lang w:val="ru-RU"/>
        </w:rPr>
      </w:pPr>
      <w:r w:rsidRPr="00F1599F">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6C3933" w:rsidRDefault="008D2B23" w:rsidP="006C3933">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6C4F54">
      <w:pPr>
        <w:pStyle w:val="KDPodnaslov2"/>
        <w:numPr>
          <w:ilvl w:val="1"/>
          <w:numId w:val="18"/>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F1599F" w:rsidRDefault="008D2B23" w:rsidP="008D2B23">
      <w:pPr>
        <w:pStyle w:val="KDParagraf"/>
        <w:spacing w:before="0"/>
        <w:rPr>
          <w:rFonts w:cs="Arial"/>
          <w:lang w:val="ru-RU"/>
        </w:rPr>
      </w:pPr>
      <w:r w:rsidRPr="00F1599F">
        <w:rPr>
          <w:rFonts w:cs="Arial"/>
          <w:lang w:val="ru-RU"/>
        </w:rPr>
        <w:t>Препоручује се да сви документи поднети у понуди  буду нумерисани</w:t>
      </w:r>
      <w:r w:rsidRPr="00E47C2E">
        <w:rPr>
          <w:rFonts w:cs="Arial"/>
          <w:lang w:val="sr-Latn-CS"/>
        </w:rPr>
        <w:t xml:space="preserve"> и</w:t>
      </w:r>
      <w:r w:rsidRPr="00F1599F">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F1599F">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555A62">
        <w:rPr>
          <w:rFonts w:cs="Arial"/>
          <w:sz w:val="22"/>
          <w:szCs w:val="22"/>
          <w:lang w:val="ru-RU"/>
        </w:rPr>
        <w:t>Сервис виљушкара „BALCAN CAR”</w:t>
      </w:r>
      <w:r w:rsidR="00342B91">
        <w:rPr>
          <w:rFonts w:cs="Arial"/>
          <w:sz w:val="22"/>
          <w:szCs w:val="22"/>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555A62">
        <w:rPr>
          <w:rFonts w:cs="Arial"/>
          <w:sz w:val="22"/>
          <w:szCs w:val="22"/>
          <w:lang w:val="sr-Cyrl-RS"/>
        </w:rPr>
        <w:t>1602/2016 (3000/1018/2016)</w:t>
      </w:r>
      <w:r w:rsidRPr="002F32AB">
        <w:rPr>
          <w:rFonts w:cs="Arial"/>
          <w:sz w:val="22"/>
          <w:szCs w:val="22"/>
          <w:lang w:val="ru-RU"/>
        </w:rPr>
        <w:t xml:space="preserve"> - НЕ ОТВАРАТИ</w:t>
      </w:r>
      <w:r w:rsidR="008C0FCE">
        <w:rPr>
          <w:rFonts w:cs="Arial"/>
          <w:sz w:val="22"/>
          <w:szCs w:val="22"/>
          <w:lang w:val="ru-RU"/>
        </w:rPr>
        <w:t xml:space="preserve"> – уручити </w:t>
      </w:r>
      <w:r w:rsidR="00BB01A2">
        <w:rPr>
          <w:rFonts w:cs="Arial"/>
          <w:sz w:val="22"/>
          <w:szCs w:val="22"/>
          <w:lang w:val="ru-RU"/>
        </w:rPr>
        <w:t>Зорици Стојановић</w:t>
      </w:r>
      <w:r w:rsidRPr="002F32AB">
        <w:rPr>
          <w:rFonts w:cs="Arial"/>
          <w:sz w:val="22"/>
          <w:szCs w:val="22"/>
          <w:lang w:val="ru-RU"/>
        </w:rPr>
        <w:t>“.</w:t>
      </w:r>
      <w:r w:rsidRPr="00E47C2E">
        <w:rPr>
          <w:rFonts w:cs="Arial"/>
          <w:lang w:val="ru-RU"/>
        </w:rPr>
        <w:t xml:space="preserve"> </w:t>
      </w:r>
    </w:p>
    <w:p w:rsidR="008D2B23" w:rsidRPr="00F1599F" w:rsidRDefault="008D2B23" w:rsidP="008D2B23">
      <w:pPr>
        <w:pStyle w:val="KDParagraf"/>
        <w:spacing w:before="0"/>
        <w:rPr>
          <w:rFonts w:cs="Arial"/>
          <w:lang w:val="ru-RU"/>
        </w:rPr>
      </w:pPr>
      <w:r w:rsidRPr="00F1599F">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599F" w:rsidRDefault="008D2B23" w:rsidP="008D2B23">
      <w:pPr>
        <w:pStyle w:val="KDParagraf"/>
        <w:spacing w:before="0"/>
        <w:rPr>
          <w:rFonts w:cs="Arial"/>
          <w:lang w:val="ru-RU"/>
        </w:rPr>
      </w:pPr>
      <w:r w:rsidRPr="00F1599F">
        <w:rPr>
          <w:rFonts w:eastAsia="TimesNewRomanPSMT" w:cs="Arial"/>
          <w:bCs/>
          <w:lang w:val="ru-RU"/>
        </w:rPr>
        <w:t xml:space="preserve">У случају да понуду подноси група понуђача, на полеђини коверте је </w:t>
      </w:r>
      <w:r w:rsidR="00FE6030" w:rsidRPr="00F1599F">
        <w:rPr>
          <w:rFonts w:eastAsia="TimesNewRomanPSMT" w:cs="Arial"/>
          <w:bCs/>
          <w:lang w:val="ru-RU"/>
        </w:rPr>
        <w:t xml:space="preserve">пожељно </w:t>
      </w:r>
      <w:r w:rsidRPr="00F1599F">
        <w:rPr>
          <w:rFonts w:eastAsia="TimesNewRomanPSMT" w:cs="Arial"/>
          <w:bCs/>
          <w:lang w:val="ru-RU"/>
        </w:rPr>
        <w:t>назначити да се ради о групи понуђача и навести називе и адресу свих чланова групе понуђача</w:t>
      </w:r>
      <w:r w:rsidRPr="00F1599F">
        <w:rPr>
          <w:rFonts w:cs="Arial"/>
          <w:lang w:val="ru-RU"/>
        </w:rPr>
        <w:t>.</w:t>
      </w:r>
    </w:p>
    <w:p w:rsidR="00613B13" w:rsidRPr="00F1599F" w:rsidRDefault="00613B13" w:rsidP="00613B13">
      <w:pPr>
        <w:pStyle w:val="KDParagraf"/>
        <w:spacing w:before="0"/>
        <w:rPr>
          <w:rFonts w:cs="Arial"/>
          <w:lang w:val="ru-RU"/>
        </w:rPr>
      </w:pPr>
      <w:r w:rsidRPr="00F1599F">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599F" w:rsidRDefault="00613B13" w:rsidP="00613B13">
      <w:pPr>
        <w:pStyle w:val="KDParagraf"/>
        <w:spacing w:before="0"/>
        <w:rPr>
          <w:rFonts w:cs="Arial"/>
          <w:lang w:val="ru-RU"/>
        </w:rPr>
      </w:pPr>
      <w:r w:rsidRPr="00F1599F">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0B2A6C" w:rsidRDefault="00613B13" w:rsidP="00613B13">
      <w:pPr>
        <w:pStyle w:val="KDParagraf"/>
        <w:spacing w:before="0"/>
        <w:rPr>
          <w:rFonts w:cs="Arial"/>
          <w:lang w:val="ru-RU"/>
        </w:rPr>
      </w:pPr>
      <w:r w:rsidRPr="00F1599F">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5D787B" w:rsidRPr="000B2A6C" w:rsidRDefault="005D787B" w:rsidP="00613B13">
      <w:pPr>
        <w:pStyle w:val="KDParagraf"/>
        <w:spacing w:before="0"/>
        <w:rPr>
          <w:rFonts w:cs="Arial"/>
          <w:lang w:val="sr-Cyrl-RS"/>
        </w:rPr>
      </w:pPr>
    </w:p>
    <w:p w:rsidR="00551AE9" w:rsidRPr="006C3933" w:rsidRDefault="008D2B23" w:rsidP="00551AE9">
      <w:pPr>
        <w:pStyle w:val="KDPodnaslov2"/>
        <w:numPr>
          <w:ilvl w:val="1"/>
          <w:numId w:val="18"/>
        </w:numPr>
        <w:spacing w:before="0"/>
        <w:jc w:val="both"/>
        <w:rPr>
          <w:rFonts w:cs="Arial"/>
          <w:lang w:val="sr-Cyrl-RS"/>
        </w:rPr>
      </w:pPr>
      <w:bookmarkStart w:id="209" w:name="_Toc441651579"/>
      <w:bookmarkStart w:id="210" w:name="_Toc442559890"/>
      <w:r w:rsidRPr="00E47C2E">
        <w:rPr>
          <w:rFonts w:cs="Arial"/>
        </w:rPr>
        <w:t>Обавезна садржина понуде</w:t>
      </w:r>
      <w:bookmarkEnd w:id="209"/>
      <w:bookmarkEnd w:id="210"/>
    </w:p>
    <w:p w:rsidR="008D2B23" w:rsidRPr="00F1599F"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8B4B6C">
        <w:rPr>
          <w:rFonts w:cs="Arial"/>
          <w:lang w:val="ru-RU" w:bidi="en-US"/>
        </w:rPr>
        <w:t xml:space="preserve"> и 76.  </w:t>
      </w:r>
      <w:r w:rsidRPr="00F1599F">
        <w:rPr>
          <w:rFonts w:cs="Arial"/>
          <w:lang w:val="ru-RU"/>
        </w:rPr>
        <w:t>Закона о јавним</w:t>
      </w:r>
      <w:r w:rsidRPr="00F1599F">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F1599F">
        <w:rPr>
          <w:rFonts w:cs="Arial"/>
          <w:lang w:val="ru-RU" w:bidi="en-US"/>
        </w:rPr>
        <w:t xml:space="preserve"> (попуњени, потписани и печатом оверени)</w:t>
      </w:r>
      <w:r w:rsidRPr="00F1599F">
        <w:rPr>
          <w:rFonts w:cs="Arial"/>
          <w:lang w:val="ru-RU" w:bidi="en-US"/>
        </w:rPr>
        <w:t xml:space="preserve"> на начин предвиђен следећим ставом ове тачке</w:t>
      </w:r>
      <w:r w:rsidRPr="00F1599F">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06684E" w:rsidRPr="0006684E" w:rsidRDefault="00645F72" w:rsidP="008D2B23">
      <w:pPr>
        <w:pStyle w:val="KDNabrajanje"/>
        <w:spacing w:before="0"/>
        <w:rPr>
          <w:rFonts w:cs="Arial"/>
          <w:color w:val="000000" w:themeColor="text1"/>
        </w:rPr>
      </w:pPr>
      <w:r w:rsidRPr="0006684E">
        <w:rPr>
          <w:rFonts w:cs="Arial"/>
        </w:rPr>
        <w:t>Изјав</w:t>
      </w:r>
      <w:r w:rsidR="001945FA" w:rsidRPr="0006684E">
        <w:rPr>
          <w:rFonts w:cs="Arial"/>
        </w:rPr>
        <w:t>а</w:t>
      </w:r>
      <w:r w:rsidRPr="0006684E">
        <w:rPr>
          <w:rFonts w:cs="Arial"/>
        </w:rPr>
        <w:t xml:space="preserve"> у складу са чланом 75. став 2. Закона </w:t>
      </w:r>
    </w:p>
    <w:p w:rsidR="009B6CFC" w:rsidRPr="0006684E" w:rsidRDefault="009B6CFC" w:rsidP="008D2B23">
      <w:pPr>
        <w:pStyle w:val="KDNabrajanje"/>
        <w:spacing w:before="0"/>
        <w:rPr>
          <w:rFonts w:cs="Arial"/>
          <w:color w:val="000000" w:themeColor="text1"/>
        </w:rPr>
      </w:pPr>
      <w:r w:rsidRPr="0006684E">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B4B6C" w:rsidP="008D2B23">
      <w:pPr>
        <w:pStyle w:val="KDNabrajanje"/>
        <w:spacing w:before="0"/>
        <w:rPr>
          <w:rFonts w:cs="Arial"/>
        </w:rPr>
      </w:pPr>
      <w:r>
        <w:rPr>
          <w:rFonts w:cs="Arial"/>
          <w:lang w:val="sr-Cyrl-RS"/>
        </w:rPr>
        <w:t>П</w:t>
      </w:r>
      <w:r w:rsidR="008D2B23" w:rsidRPr="00E47C2E">
        <w:rPr>
          <w:rFonts w:cs="Arial"/>
        </w:rPr>
        <w:t xml:space="preserve">отписан и печатом оверен образац „Модел уговора“ </w:t>
      </w:r>
      <w:r w:rsidR="003C4E60" w:rsidRPr="00E47C2E">
        <w:rPr>
          <w:rFonts w:cs="Arial"/>
        </w:rPr>
        <w:t>(пожељно је да буде попуњен)</w:t>
      </w:r>
    </w:p>
    <w:p w:rsidR="002A4077" w:rsidRPr="00E47C2E" w:rsidRDefault="008B4B6C" w:rsidP="002A4077">
      <w:pPr>
        <w:pStyle w:val="KDNabrajanje"/>
        <w:rPr>
          <w:color w:val="FF0000"/>
        </w:rPr>
      </w:pPr>
      <w:r>
        <w:rPr>
          <w:lang w:val="sr-Cyrl-RS"/>
        </w:rPr>
        <w:t>Д</w:t>
      </w:r>
      <w:r w:rsidR="002A4077" w:rsidRPr="00E47C2E">
        <w:t xml:space="preserve">окази о испуњености услова </w:t>
      </w:r>
      <w:r w:rsidR="002811DC">
        <w:rPr>
          <w:lang w:bidi="en-US"/>
        </w:rPr>
        <w:t xml:space="preserve">из чл. 75. </w:t>
      </w:r>
      <w:r>
        <w:rPr>
          <w:lang w:val="sr-Cyrl-RS" w:bidi="en-US"/>
        </w:rPr>
        <w:t>и 76.</w:t>
      </w:r>
      <w:r w:rsidR="00C4002C">
        <w:rPr>
          <w:lang w:val="sr-Cyrl-RS" w:bidi="en-US"/>
        </w:rPr>
        <w:t xml:space="preserve"> </w:t>
      </w:r>
      <w:r w:rsidR="002A4077" w:rsidRPr="00E47C2E">
        <w:t>Закона у складу са чланом 77. Закона и Одељком 4. конкурсне документације</w:t>
      </w:r>
      <w:r w:rsidR="002A4077" w:rsidRPr="00E47C2E">
        <w:rPr>
          <w:color w:val="00B0F0"/>
        </w:rPr>
        <w:t xml:space="preserve"> </w:t>
      </w:r>
    </w:p>
    <w:p w:rsidR="005470EF" w:rsidRPr="005470EF"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5E60A2" w:rsidRPr="005E60A2" w:rsidRDefault="002A4077" w:rsidP="005E60A2">
      <w:pPr>
        <w:pStyle w:val="KDNabrajanje"/>
      </w:pPr>
      <w:r w:rsidRPr="00E47C2E">
        <w:t>Овлашћење за потписника (ако не потписује заступник)</w:t>
      </w:r>
    </w:p>
    <w:p w:rsidR="005E60A2" w:rsidRPr="005E60A2" w:rsidRDefault="005E60A2" w:rsidP="005E60A2">
      <w:pPr>
        <w:pStyle w:val="KDNabrajanje"/>
        <w:numPr>
          <w:ilvl w:val="0"/>
          <w:numId w:val="0"/>
        </w:numPr>
        <w:rPr>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551AE9" w:rsidRPr="00E47C2E" w:rsidRDefault="00551AE9" w:rsidP="008D2B23">
      <w:pPr>
        <w:pStyle w:val="KDParagraf"/>
        <w:spacing w:before="0"/>
        <w:rPr>
          <w:rFonts w:eastAsia="TimesNewRomanPS-BoldMT" w:cs="Arial"/>
          <w:bCs/>
          <w:color w:val="000000"/>
          <w:lang w:val="ru-RU"/>
        </w:rPr>
      </w:pPr>
    </w:p>
    <w:p w:rsidR="008D2B23" w:rsidRPr="00E47C2E" w:rsidRDefault="003C4E60" w:rsidP="006C4F54">
      <w:pPr>
        <w:pStyle w:val="KDPodnaslov2"/>
        <w:numPr>
          <w:ilvl w:val="1"/>
          <w:numId w:val="18"/>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F1599F">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599F">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F1599F">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F1599F" w:rsidRDefault="00FC355A" w:rsidP="0066644E">
      <w:pPr>
        <w:pStyle w:val="KDParagraf"/>
        <w:spacing w:before="0"/>
        <w:rPr>
          <w:rFonts w:cs="Arial"/>
          <w:lang w:val="ru-RU"/>
        </w:rPr>
      </w:pPr>
      <w:r w:rsidRPr="00F1599F">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F1599F">
        <w:rPr>
          <w:rFonts w:cs="Arial"/>
          <w:lang w:val="ru-RU"/>
        </w:rPr>
        <w:t>огранак ТЕНТ,</w:t>
      </w:r>
      <w:r w:rsidR="0066644E" w:rsidRPr="00F1599F">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F1599F">
        <w:rPr>
          <w:rFonts w:cs="Arial"/>
          <w:lang w:val="ru-RU"/>
        </w:rPr>
        <w:t>.</w:t>
      </w:r>
    </w:p>
    <w:p w:rsidR="008D2B23" w:rsidRPr="00F1599F" w:rsidRDefault="008D2B23" w:rsidP="008D2B23">
      <w:pPr>
        <w:pStyle w:val="KDParagraf"/>
        <w:spacing w:before="0"/>
        <w:rPr>
          <w:rFonts w:cs="Arial"/>
          <w:lang w:val="ru-RU"/>
        </w:rPr>
      </w:pPr>
      <w:r w:rsidRPr="00F1599F">
        <w:rPr>
          <w:rFonts w:cs="Arial"/>
          <w:lang w:val="ru-RU"/>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F1599F">
        <w:rPr>
          <w:rFonts w:cs="Arial"/>
          <w:lang w:val="ru-RU"/>
        </w:rPr>
        <w:t xml:space="preserve">(пожељно је да буде </w:t>
      </w:r>
      <w:r w:rsidRPr="00F1599F">
        <w:rPr>
          <w:rFonts w:cs="Arial"/>
          <w:lang w:val="ru-RU"/>
        </w:rPr>
        <w:t>издато на м</w:t>
      </w:r>
      <w:r w:rsidR="00EF4665" w:rsidRPr="00F1599F">
        <w:rPr>
          <w:rFonts w:cs="Arial"/>
          <w:lang w:val="ru-RU"/>
        </w:rPr>
        <w:t xml:space="preserve">еморандуму понуђача), </w:t>
      </w:r>
      <w:r w:rsidR="009B6CFC" w:rsidRPr="00F1599F">
        <w:rPr>
          <w:rFonts w:cs="Arial"/>
          <w:lang w:val="ru-RU"/>
        </w:rPr>
        <w:t xml:space="preserve">заведено </w:t>
      </w:r>
      <w:r w:rsidRPr="00F1599F">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599F" w:rsidRDefault="008D2B23" w:rsidP="008D2B23">
      <w:pPr>
        <w:pStyle w:val="KDParagraf"/>
        <w:spacing w:before="0"/>
        <w:rPr>
          <w:rFonts w:cs="Arial"/>
          <w:lang w:val="ru-RU"/>
        </w:rPr>
      </w:pPr>
      <w:r w:rsidRPr="00F1599F">
        <w:rPr>
          <w:rFonts w:cs="Arial"/>
          <w:lang w:val="ru-RU"/>
        </w:rPr>
        <w:t>Комисија за јавну набавку води записник о отварању понуда у који се уносе подаци у складу са Законом.</w:t>
      </w:r>
    </w:p>
    <w:p w:rsidR="008D2B23" w:rsidRPr="00F1599F" w:rsidRDefault="008D2B23" w:rsidP="008D2B23">
      <w:pPr>
        <w:pStyle w:val="KDParagraf"/>
        <w:spacing w:before="0"/>
        <w:rPr>
          <w:rFonts w:cs="Arial"/>
          <w:lang w:val="ru-RU"/>
        </w:rPr>
      </w:pPr>
      <w:r w:rsidRPr="00F1599F">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599F" w:rsidRDefault="008D2B23" w:rsidP="008D2B23">
      <w:pPr>
        <w:pStyle w:val="KDParagraf"/>
        <w:spacing w:before="0"/>
        <w:rPr>
          <w:rFonts w:cs="Arial"/>
          <w:lang w:val="ru-RU"/>
        </w:rPr>
      </w:pPr>
      <w:r w:rsidRPr="00F1599F">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599F" w:rsidRDefault="008D2B23" w:rsidP="008D2B23">
      <w:pPr>
        <w:pStyle w:val="KDParagraf"/>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F1599F" w:rsidRDefault="008D2B23" w:rsidP="008D2B23">
      <w:pPr>
        <w:pStyle w:val="KDParagraf"/>
        <w:spacing w:before="0"/>
        <w:rPr>
          <w:rFonts w:cs="Arial"/>
          <w:lang w:val="ru-RU"/>
        </w:rPr>
      </w:pPr>
      <w:r w:rsidRPr="00F1599F">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F1599F" w:rsidRDefault="008D2B23" w:rsidP="008D2B23">
      <w:pPr>
        <w:pStyle w:val="KDParagraf"/>
        <w:spacing w:before="0"/>
        <w:rPr>
          <w:rFonts w:cs="Arial"/>
          <w:lang w:val="ru-RU"/>
        </w:rPr>
      </w:pPr>
      <w:r w:rsidRPr="00F1599F">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F1599F" w:rsidRDefault="008D2B23" w:rsidP="008D2B23">
      <w:pPr>
        <w:pStyle w:val="KDParagraf"/>
        <w:spacing w:before="0"/>
        <w:rPr>
          <w:rFonts w:cs="Arial"/>
          <w:lang w:val="ru-RU"/>
        </w:rPr>
      </w:pPr>
      <w:r w:rsidRPr="00F1599F">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F1599F" w:rsidRDefault="008D2B23" w:rsidP="008D2B23">
      <w:pPr>
        <w:pStyle w:val="KDParagraf"/>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555A62">
        <w:rPr>
          <w:rFonts w:cs="Arial"/>
          <w:lang w:val="sr-Cyrl-RS"/>
        </w:rPr>
        <w:t>Сервис виљушкара „BALCAN CAR”</w:t>
      </w:r>
      <w:r w:rsidR="00342B91">
        <w:rPr>
          <w:rFonts w:cs="Arial"/>
          <w:lang w:val="sr-Cyrl-RS"/>
        </w:rPr>
        <w:t>,</w:t>
      </w:r>
      <w:r w:rsidR="00BB4986">
        <w:rPr>
          <w:rFonts w:cs="Arial"/>
          <w:lang w:val="sr-Cyrl-RS"/>
        </w:rPr>
        <w:t xml:space="preserve"> </w:t>
      </w:r>
      <w:r w:rsidR="002811DC">
        <w:rPr>
          <w:rFonts w:cs="Arial"/>
          <w:lang w:val="ru-RU"/>
        </w:rPr>
        <w:t xml:space="preserve"> </w:t>
      </w:r>
      <w:r w:rsidRPr="00E47C2E">
        <w:rPr>
          <w:rFonts w:cs="Arial"/>
          <w:lang w:val="ru-RU"/>
        </w:rPr>
        <w:t xml:space="preserve">Јавна набавка број </w:t>
      </w:r>
      <w:r w:rsidR="00555A62">
        <w:rPr>
          <w:rFonts w:cs="Arial"/>
          <w:lang w:val="sr-Cyrl-RS"/>
        </w:rPr>
        <w:t>1602/2016 (3000/1018/2016)</w:t>
      </w:r>
      <w:r w:rsidR="000E623C">
        <w:rPr>
          <w:rFonts w:cs="Arial"/>
          <w:lang w:val="ru-RU"/>
        </w:rPr>
        <w:t xml:space="preserve"> </w:t>
      </w:r>
      <w:r w:rsidRPr="00E47C2E">
        <w:rPr>
          <w:rFonts w:cs="Arial"/>
          <w:lang w:val="ru-RU"/>
        </w:rPr>
        <w:t>– НЕ ОТВАРАТИ“.</w:t>
      </w:r>
    </w:p>
    <w:p w:rsidR="008D2B23" w:rsidRPr="00F1599F" w:rsidRDefault="008D2B23" w:rsidP="008D2B23">
      <w:pPr>
        <w:pStyle w:val="KDParagraf"/>
        <w:spacing w:before="0"/>
        <w:rPr>
          <w:rFonts w:cs="Arial"/>
          <w:lang w:val="ru-RU"/>
        </w:rPr>
      </w:pPr>
      <w:r w:rsidRPr="00F1599F">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599F" w:rsidRDefault="008D2B23" w:rsidP="008D2B23">
      <w:pPr>
        <w:pStyle w:val="KDParagraf"/>
        <w:spacing w:before="0"/>
        <w:rPr>
          <w:rFonts w:cs="Arial"/>
          <w:lang w:val="ru-RU"/>
        </w:rPr>
      </w:pPr>
      <w:r w:rsidRPr="00F1599F">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F1599F">
        <w:rPr>
          <w:rFonts w:cs="Arial"/>
          <w:lang w:val="ru-RU"/>
        </w:rPr>
        <w:t xml:space="preserve">ИВ - Понуде за јавну набавку услуга: </w:t>
      </w:r>
      <w:r w:rsidR="00555A62">
        <w:rPr>
          <w:rFonts w:cs="Arial"/>
          <w:lang w:val="sr-Cyrl-RS"/>
        </w:rPr>
        <w:t>Сервис виљушкара „BALCAN CAR”</w:t>
      </w:r>
      <w:r w:rsidR="00342B91">
        <w:rPr>
          <w:rFonts w:cs="Arial"/>
          <w:lang w:val="sr-Cyrl-RS"/>
        </w:rPr>
        <w:t>,</w:t>
      </w:r>
      <w:r w:rsidR="00BB4986">
        <w:rPr>
          <w:rFonts w:cs="Arial"/>
          <w:lang w:val="sr-Cyrl-RS"/>
        </w:rPr>
        <w:t xml:space="preserve"> </w:t>
      </w:r>
      <w:r w:rsidR="002811DC" w:rsidRPr="00F1599F">
        <w:rPr>
          <w:rFonts w:cs="Arial"/>
          <w:lang w:val="ru-RU"/>
        </w:rPr>
        <w:t xml:space="preserve"> </w:t>
      </w:r>
      <w:r w:rsidRPr="00F1599F">
        <w:rPr>
          <w:rFonts w:cs="Arial"/>
          <w:lang w:val="ru-RU"/>
        </w:rPr>
        <w:t xml:space="preserve">Јавна набавка број </w:t>
      </w:r>
      <w:r w:rsidR="00555A62">
        <w:rPr>
          <w:rFonts w:cs="Arial"/>
          <w:lang w:val="sr-Cyrl-RS"/>
        </w:rPr>
        <w:t>1602/2016 (3000/1018/2016)</w:t>
      </w:r>
      <w:r w:rsidRPr="00F1599F">
        <w:rPr>
          <w:rFonts w:cs="Arial"/>
          <w:lang w:val="ru-RU"/>
        </w:rPr>
        <w:t xml:space="preserve"> – НЕ ОТВАРАТИ“.</w:t>
      </w:r>
    </w:p>
    <w:p w:rsidR="008D2B23" w:rsidRPr="00F1599F" w:rsidRDefault="008D2B23" w:rsidP="008D2B23">
      <w:pPr>
        <w:pStyle w:val="KDParagraf"/>
        <w:spacing w:before="0"/>
        <w:rPr>
          <w:rFonts w:cs="Arial"/>
          <w:lang w:val="ru-RU"/>
        </w:rPr>
      </w:pPr>
      <w:r w:rsidRPr="00F1599F">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Default="008D2B23" w:rsidP="006C4F54">
      <w:pPr>
        <w:pStyle w:val="KDPodnaslov2"/>
        <w:numPr>
          <w:ilvl w:val="1"/>
          <w:numId w:val="18"/>
        </w:numPr>
        <w:spacing w:before="0"/>
        <w:jc w:val="both"/>
        <w:rPr>
          <w:rFonts w:cs="Arial"/>
          <w:lang w:val="sr-Cyrl-RS"/>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BB01A2" w:rsidRDefault="00BB01A2" w:rsidP="00BB4986">
      <w:pPr>
        <w:pStyle w:val="KDParagraf"/>
        <w:spacing w:before="0"/>
        <w:rPr>
          <w:rFonts w:cs="Arial"/>
          <w:b/>
          <w:color w:val="000000" w:themeColor="text1"/>
          <w:lang w:val="sr-Cyrl-RS"/>
        </w:rPr>
      </w:pPr>
      <w:r w:rsidRPr="00BB01A2">
        <w:rPr>
          <w:rFonts w:cs="Arial"/>
          <w:b/>
          <w:color w:val="000000" w:themeColor="text1"/>
        </w:rPr>
        <w:t xml:space="preserve">Набавка није обликована по партијама </w:t>
      </w:r>
    </w:p>
    <w:p w:rsidR="008D2B23" w:rsidRPr="00E47C2E" w:rsidRDefault="008D2B23" w:rsidP="008D2B23">
      <w:pPr>
        <w:spacing w:before="0"/>
        <w:rPr>
          <w:rFonts w:cs="Arial"/>
          <w:color w:val="00B0F0"/>
        </w:rPr>
      </w:pPr>
    </w:p>
    <w:p w:rsidR="008D2B23" w:rsidRPr="00E47C2E" w:rsidRDefault="008D2B23" w:rsidP="006C4F54">
      <w:pPr>
        <w:pStyle w:val="KDPodnaslov2"/>
        <w:numPr>
          <w:ilvl w:val="1"/>
          <w:numId w:val="18"/>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F1599F" w:rsidRDefault="00EE070C" w:rsidP="00EE070C">
      <w:pPr>
        <w:pStyle w:val="KDParagraf"/>
        <w:spacing w:before="0"/>
        <w:rPr>
          <w:rFonts w:cs="Arial"/>
          <w:lang w:val="ru-RU"/>
        </w:rPr>
      </w:pPr>
      <w:r w:rsidRPr="00F1599F">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599F" w:rsidRDefault="00EE070C" w:rsidP="00EE070C">
      <w:pPr>
        <w:pStyle w:val="KDParagraf"/>
        <w:spacing w:before="0"/>
        <w:rPr>
          <w:rFonts w:cs="Arial"/>
          <w:lang w:val="ru-RU"/>
        </w:rPr>
      </w:pPr>
      <w:r w:rsidRPr="00F1599F">
        <w:rPr>
          <w:rFonts w:cs="Arial"/>
          <w:lang w:val="ru-RU"/>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F1599F" w:rsidRDefault="00EE070C" w:rsidP="00EE070C">
      <w:pPr>
        <w:pStyle w:val="KDParagraf"/>
        <w:spacing w:before="0"/>
        <w:rPr>
          <w:rFonts w:cs="Arial"/>
          <w:lang w:val="ru-RU"/>
        </w:rPr>
      </w:pPr>
      <w:r w:rsidRPr="00F1599F">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F1599F" w:rsidRDefault="0066644E" w:rsidP="0066644E">
      <w:pPr>
        <w:pStyle w:val="KDParagraf"/>
        <w:spacing w:before="0"/>
        <w:rPr>
          <w:rFonts w:cs="Arial"/>
          <w:lang w:val="ru-RU"/>
        </w:rPr>
      </w:pPr>
      <w:r w:rsidRPr="00F1599F">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F1599F" w:rsidRDefault="0066644E" w:rsidP="0066644E">
      <w:pPr>
        <w:pStyle w:val="KDParagraf"/>
        <w:spacing w:before="0"/>
        <w:rPr>
          <w:rFonts w:cs="Arial"/>
          <w:lang w:val="ru-RU"/>
        </w:rPr>
      </w:pPr>
      <w:r w:rsidRPr="00F1599F">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F1599F">
        <w:rPr>
          <w:rFonts w:cs="Arial"/>
          <w:lang w:val="ru-RU"/>
        </w:rPr>
        <w:t xml:space="preserve">ови за учешће из члана 75. </w:t>
      </w:r>
      <w:r w:rsidR="006855DA" w:rsidRPr="00F1599F">
        <w:rPr>
          <w:rFonts w:cs="Arial"/>
          <w:lang w:val="ru-RU"/>
        </w:rPr>
        <w:t xml:space="preserve">и 76. </w:t>
      </w:r>
      <w:r w:rsidRPr="00F1599F">
        <w:rPr>
          <w:rFonts w:cs="Arial"/>
          <w:lang w:val="ru-RU"/>
        </w:rPr>
        <w:t xml:space="preserve"> Закона и Упутство како се доказује </w:t>
      </w:r>
      <w:r w:rsidR="002811DC" w:rsidRPr="00F1599F">
        <w:rPr>
          <w:rFonts w:cs="Arial"/>
          <w:lang w:val="ru-RU"/>
        </w:rPr>
        <w:t>испуњеност тих услова.</w:t>
      </w:r>
    </w:p>
    <w:p w:rsidR="0066644E" w:rsidRPr="00F1599F" w:rsidRDefault="006855DA" w:rsidP="0066644E">
      <w:pPr>
        <w:pStyle w:val="KDParagraf"/>
        <w:spacing w:before="0"/>
        <w:rPr>
          <w:rFonts w:cs="Arial"/>
          <w:lang w:val="ru-RU"/>
        </w:rPr>
      </w:pPr>
      <w:r w:rsidRPr="00F1599F">
        <w:rPr>
          <w:rFonts w:cs="Arial"/>
          <w:lang w:val="ru-RU"/>
        </w:rPr>
        <w:t>Додатне услове понуђач испуњава самостално, без обзира на агажовање подизвођача.</w:t>
      </w:r>
    </w:p>
    <w:p w:rsidR="0066644E" w:rsidRPr="00F1599F" w:rsidRDefault="0066644E" w:rsidP="0066644E">
      <w:pPr>
        <w:pStyle w:val="KDParagraf"/>
        <w:spacing w:before="0"/>
        <w:rPr>
          <w:rFonts w:cs="Arial"/>
          <w:lang w:val="ru-RU"/>
        </w:rPr>
      </w:pPr>
      <w:r w:rsidRPr="00F1599F">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F1599F">
        <w:rPr>
          <w:rFonts w:cs="Arial"/>
          <w:lang w:val="ru-RU"/>
        </w:rPr>
        <w:t>које попуњава, потписује и оверава сваки подизвођач у своје име.</w:t>
      </w:r>
    </w:p>
    <w:p w:rsidR="0066644E" w:rsidRPr="00F1599F" w:rsidRDefault="0066644E" w:rsidP="0066644E">
      <w:pPr>
        <w:pStyle w:val="KDParagraf"/>
        <w:spacing w:before="0"/>
        <w:rPr>
          <w:rFonts w:cs="Arial"/>
          <w:lang w:val="ru-RU"/>
        </w:rPr>
      </w:pPr>
      <w:r w:rsidRPr="00F1599F">
        <w:rPr>
          <w:rFonts w:cs="Arial"/>
          <w:lang w:val="ru-RU"/>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
    <w:p w:rsidR="0066644E" w:rsidRPr="00F1599F" w:rsidRDefault="0066644E" w:rsidP="0066644E">
      <w:pPr>
        <w:pStyle w:val="KDParagraf"/>
        <w:spacing w:before="0"/>
        <w:rPr>
          <w:rFonts w:cs="Arial"/>
          <w:lang w:val="ru-RU"/>
        </w:rPr>
      </w:pPr>
      <w:r w:rsidRPr="00F1599F">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0170BE" w:rsidRDefault="000170BE" w:rsidP="008D2B23">
      <w:pPr>
        <w:pStyle w:val="KDParagraf"/>
        <w:spacing w:before="0"/>
        <w:rPr>
          <w:rFonts w:cs="Arial"/>
          <w:b/>
          <w:lang w:val="sr-Cyrl-RS" w:bidi="en-US"/>
        </w:rPr>
      </w:pPr>
    </w:p>
    <w:p w:rsidR="008D2B23" w:rsidRPr="00E47C2E" w:rsidRDefault="008D2B23" w:rsidP="006C4F54">
      <w:pPr>
        <w:pStyle w:val="KDPodnaslov2"/>
        <w:numPr>
          <w:ilvl w:val="1"/>
          <w:numId w:val="18"/>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F1599F" w:rsidRDefault="008D2B23" w:rsidP="008D2B23">
      <w:pPr>
        <w:pStyle w:val="KDParagraf"/>
        <w:spacing w:before="0"/>
        <w:rPr>
          <w:rFonts w:cs="Arial"/>
          <w:lang w:val="ru-RU"/>
        </w:rPr>
      </w:pPr>
      <w:r w:rsidRPr="00F1599F">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6855DA" w:rsidRDefault="0066644E" w:rsidP="0066644E">
      <w:pPr>
        <w:pStyle w:val="KDNabrajanje"/>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006855DA" w:rsidRPr="00E47C2E">
        <w:t xml:space="preserve">и 76. </w:t>
      </w:r>
      <w:r w:rsidRPr="00E47C2E">
        <w:t xml:space="preserve">Закона и Упутство како се </w:t>
      </w:r>
      <w:r w:rsidR="002811DC">
        <w:t>доказује испуњеност тих услова.</w:t>
      </w:r>
      <w:r w:rsidR="006855DA" w:rsidRPr="006855DA">
        <w:t xml:space="preserve"> </w:t>
      </w:r>
      <w:r w:rsidR="006855DA" w:rsidRPr="00E47C2E">
        <w:t xml:space="preserve">Услове у вези са капацитетима, у складу са чланом 76.Закона, понуђачи из групе испуњавају заједно, на основу </w:t>
      </w:r>
      <w:r w:rsidR="006855DA" w:rsidRPr="006855DA">
        <w:t>достављених доказа дефинисаних</w:t>
      </w:r>
      <w:r w:rsidR="006855DA" w:rsidRPr="006855DA">
        <w:rPr>
          <w:lang w:val="sr-Cyrl-RS"/>
        </w:rPr>
        <w:t xml:space="preserve"> </w:t>
      </w:r>
      <w:r w:rsidR="006855DA" w:rsidRPr="006855DA">
        <w:t>конкурсном документацијом</w:t>
      </w:r>
      <w:r w:rsidR="006855DA" w:rsidRPr="006855D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075BDC" w:rsidRDefault="0066644E" w:rsidP="006A1CEF">
      <w:pPr>
        <w:pStyle w:val="KDNabrajanje"/>
        <w:rPr>
          <w:lang w:bidi="en-US"/>
        </w:rPr>
      </w:pPr>
      <w:r w:rsidRPr="00E47C2E">
        <w:rPr>
          <w:lang w:bidi="en-US"/>
        </w:rPr>
        <w:t>Понуђачи из групе понуђача одговорају неограничено солидарно према наручиоцу.</w:t>
      </w:r>
    </w:p>
    <w:p w:rsidR="00075BDC" w:rsidRPr="006A1CEF" w:rsidRDefault="00075BDC" w:rsidP="00075BDC">
      <w:pPr>
        <w:pStyle w:val="KDNabrajanje"/>
        <w:numPr>
          <w:ilvl w:val="0"/>
          <w:numId w:val="0"/>
        </w:numPr>
        <w:ind w:left="720"/>
        <w:rPr>
          <w:lang w:bidi="en-US"/>
        </w:rPr>
      </w:pPr>
    </w:p>
    <w:p w:rsidR="008D2B23" w:rsidRPr="00E47C2E" w:rsidRDefault="008D2B23" w:rsidP="006C4F54">
      <w:pPr>
        <w:pStyle w:val="KDPodnaslov2"/>
        <w:numPr>
          <w:ilvl w:val="1"/>
          <w:numId w:val="18"/>
        </w:numPr>
        <w:spacing w:before="0"/>
        <w:jc w:val="both"/>
        <w:rPr>
          <w:rFonts w:cs="Arial"/>
        </w:rPr>
      </w:pPr>
      <w:r w:rsidRPr="00E47C2E">
        <w:rPr>
          <w:rFonts w:cs="Arial"/>
        </w:rPr>
        <w:t>Понуђена цена</w:t>
      </w:r>
      <w:bookmarkEnd w:id="225"/>
      <w:bookmarkEnd w:id="226"/>
    </w:p>
    <w:p w:rsidR="008D2B23" w:rsidRPr="00F1599F" w:rsidRDefault="008D2B23" w:rsidP="008D2B23">
      <w:pPr>
        <w:pStyle w:val="KDParagraf"/>
        <w:spacing w:before="0"/>
        <w:rPr>
          <w:rFonts w:cs="Arial"/>
          <w:color w:val="000000" w:themeColor="text1"/>
          <w:lang w:val="ru-RU"/>
        </w:rPr>
      </w:pPr>
      <w:r w:rsidRPr="00F1599F">
        <w:rPr>
          <w:rFonts w:cs="Arial"/>
          <w:lang w:val="ru-RU"/>
        </w:rPr>
        <w:t>Цена се исказује у</w:t>
      </w:r>
      <w:r w:rsidRPr="00F1599F">
        <w:rPr>
          <w:rFonts w:cs="Arial"/>
          <w:color w:val="00B0F0"/>
          <w:lang w:val="ru-RU"/>
        </w:rPr>
        <w:t xml:space="preserve"> </w:t>
      </w:r>
      <w:r w:rsidRPr="00F1599F">
        <w:rPr>
          <w:rFonts w:cs="Arial"/>
          <w:color w:val="000000" w:themeColor="text1"/>
          <w:lang w:val="ru-RU"/>
        </w:rPr>
        <w:t>динарима</w:t>
      </w:r>
      <w:r w:rsidR="00FF427B">
        <w:rPr>
          <w:rFonts w:cs="Arial"/>
          <w:color w:val="000000" w:themeColor="text1"/>
          <w:lang w:val="sr-Cyrl-RS"/>
        </w:rPr>
        <w:t xml:space="preserve"> </w:t>
      </w:r>
      <w:r w:rsidRPr="00F1599F">
        <w:rPr>
          <w:rFonts w:cs="Arial"/>
          <w:color w:val="000000" w:themeColor="text1"/>
          <w:lang w:val="ru-RU"/>
        </w:rPr>
        <w:t>без пореза на додату вредност.</w:t>
      </w:r>
    </w:p>
    <w:p w:rsidR="008D2B23" w:rsidRPr="00F1599F" w:rsidRDefault="008D2B23" w:rsidP="008D2B23">
      <w:pPr>
        <w:pStyle w:val="KDParagraf"/>
        <w:spacing w:before="0"/>
        <w:rPr>
          <w:rFonts w:cs="Arial"/>
          <w:lang w:val="ru-RU"/>
        </w:rPr>
      </w:pPr>
      <w:r w:rsidRPr="00F1599F">
        <w:rPr>
          <w:rFonts w:cs="Arial"/>
          <w:lang w:val="ru-RU"/>
        </w:rPr>
        <w:t>У случају да у достављеној понуди није назначено да ли је понуђена цена са или без пореза</w:t>
      </w:r>
      <w:r w:rsidR="00250031" w:rsidRPr="00F1599F">
        <w:rPr>
          <w:rFonts w:cs="Arial"/>
          <w:lang w:val="ru-RU"/>
        </w:rPr>
        <w:t xml:space="preserve"> на додату вредност</w:t>
      </w:r>
      <w:r w:rsidRPr="00F1599F">
        <w:rPr>
          <w:rFonts w:cs="Arial"/>
          <w:lang w:val="ru-RU"/>
        </w:rPr>
        <w:t>, сматраће се сагласно Закону, да је иста без пореза</w:t>
      </w:r>
      <w:r w:rsidR="00250031" w:rsidRPr="00F1599F">
        <w:rPr>
          <w:rFonts w:cs="Arial"/>
          <w:lang w:val="ru-RU"/>
        </w:rPr>
        <w:t xml:space="preserve"> на додату вредност</w:t>
      </w:r>
      <w:r w:rsidRPr="00F1599F">
        <w:rPr>
          <w:rFonts w:cs="Arial"/>
          <w:lang w:val="ru-RU"/>
        </w:rPr>
        <w:t xml:space="preserve">. </w:t>
      </w:r>
    </w:p>
    <w:p w:rsidR="00011DCA" w:rsidRPr="00F1599F" w:rsidRDefault="00011DCA" w:rsidP="00011DCA">
      <w:pPr>
        <w:pStyle w:val="KDParagraf"/>
        <w:spacing w:before="0"/>
        <w:rPr>
          <w:rFonts w:cs="Arial"/>
          <w:lang w:val="ru-RU"/>
        </w:rPr>
      </w:pPr>
      <w:r w:rsidRPr="00F1599F">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F1599F" w:rsidRDefault="002E2F11" w:rsidP="002E2F11">
      <w:pPr>
        <w:pStyle w:val="KDParagraf"/>
        <w:spacing w:before="0"/>
        <w:rPr>
          <w:rFonts w:cs="Arial"/>
          <w:lang w:val="ru-RU"/>
        </w:rPr>
      </w:pPr>
      <w:r w:rsidRPr="00F1599F">
        <w:rPr>
          <w:rFonts w:cs="Arial"/>
          <w:lang w:val="ru-RU"/>
        </w:rPr>
        <w:t>Понуда која је изражена у две валуте, сматраће се неприхватљивом.</w:t>
      </w:r>
    </w:p>
    <w:p w:rsidR="002E2F11" w:rsidRPr="00F1599F" w:rsidRDefault="002E2F11" w:rsidP="002E2F11">
      <w:pPr>
        <w:pStyle w:val="KDParagraf"/>
        <w:spacing w:before="0"/>
        <w:rPr>
          <w:rFonts w:cs="Arial"/>
          <w:color w:val="F79646" w:themeColor="accent6"/>
          <w:lang w:val="ru-RU"/>
        </w:rPr>
      </w:pPr>
      <w:r w:rsidRPr="00F1599F">
        <w:rPr>
          <w:rFonts w:cs="Arial"/>
          <w:lang w:val="ru-RU"/>
        </w:rPr>
        <w:t xml:space="preserve">Понуђена цена укључује све трошкове </w:t>
      </w:r>
      <w:r w:rsidR="006F517A" w:rsidRPr="00F1599F">
        <w:rPr>
          <w:rFonts w:cs="Arial"/>
          <w:lang w:val="ru-RU"/>
        </w:rPr>
        <w:t>везане за реализацију предметне услуге.</w:t>
      </w:r>
    </w:p>
    <w:p w:rsidR="009977EB" w:rsidRPr="00F1599F" w:rsidRDefault="009977EB" w:rsidP="009977EB">
      <w:pPr>
        <w:pStyle w:val="KDParagraf"/>
        <w:spacing w:before="0"/>
        <w:rPr>
          <w:rFonts w:eastAsia="Calibri" w:cs="Arial"/>
          <w:color w:val="000000" w:themeColor="text1"/>
          <w:lang w:val="ru-RU"/>
        </w:rPr>
      </w:pPr>
      <w:r w:rsidRPr="00F1599F">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F1599F">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BB4986" w:rsidRPr="008F0950" w:rsidRDefault="002E2F11" w:rsidP="006C4F54">
      <w:pPr>
        <w:pStyle w:val="KDPodnaslov2"/>
        <w:numPr>
          <w:ilvl w:val="1"/>
          <w:numId w:val="18"/>
        </w:numPr>
        <w:spacing w:before="0"/>
        <w:jc w:val="both"/>
        <w:rPr>
          <w:rFonts w:cs="Arial"/>
          <w:lang w:val="sr-Cyrl-RS"/>
        </w:rPr>
      </w:pPr>
      <w:r w:rsidRPr="00E47C2E">
        <w:rPr>
          <w:rFonts w:cs="Arial"/>
        </w:rPr>
        <w:t>Корекција цене</w:t>
      </w:r>
    </w:p>
    <w:p w:rsidR="008D2B23" w:rsidRPr="00F1599F" w:rsidRDefault="00BB4986" w:rsidP="008D2B23">
      <w:pPr>
        <w:pStyle w:val="KDParagraf"/>
        <w:spacing w:before="0"/>
        <w:rPr>
          <w:rFonts w:cs="Arial"/>
          <w:lang w:val="ru-RU"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BB4986" w:rsidRPr="00BB4986" w:rsidRDefault="00BB4986" w:rsidP="0054056C">
      <w:pPr>
        <w:pStyle w:val="KDParagraf"/>
        <w:spacing w:before="0"/>
        <w:rPr>
          <w:rFonts w:eastAsia="Calibri" w:cs="Arial"/>
          <w:color w:val="00B0F0"/>
          <w:lang w:val="sr-Cyrl-RS"/>
        </w:rPr>
      </w:pPr>
    </w:p>
    <w:p w:rsidR="004C57E1" w:rsidRDefault="006E6F46" w:rsidP="006C4F54">
      <w:pPr>
        <w:pStyle w:val="KDPodnaslov2"/>
        <w:numPr>
          <w:ilvl w:val="1"/>
          <w:numId w:val="18"/>
        </w:numPr>
        <w:spacing w:before="0"/>
        <w:jc w:val="both"/>
        <w:rPr>
          <w:rFonts w:cs="Arial"/>
          <w:lang w:val="sr-Cyrl-RS" w:eastAsia="ar-SA"/>
        </w:rPr>
      </w:pPr>
      <w:r w:rsidRPr="004C57E1">
        <w:rPr>
          <w:rFonts w:cs="Arial"/>
          <w:lang w:eastAsia="ar-SA"/>
        </w:rPr>
        <w:t xml:space="preserve">Рок </w:t>
      </w:r>
      <w:r w:rsidR="00C51ECD" w:rsidRPr="004C57E1">
        <w:rPr>
          <w:rFonts w:cs="Arial"/>
          <w:lang w:eastAsia="ar-SA"/>
        </w:rPr>
        <w:t>извршења услуга</w:t>
      </w:r>
      <w:r w:rsidR="001E381E" w:rsidRPr="004C57E1">
        <w:rPr>
          <w:rFonts w:cs="Arial"/>
          <w:lang w:val="sr-Cyrl-RS" w:eastAsia="ar-SA"/>
        </w:rPr>
        <w:t xml:space="preserve"> </w:t>
      </w:r>
    </w:p>
    <w:p w:rsidR="006E6F46" w:rsidRPr="002C046F" w:rsidRDefault="00276F91" w:rsidP="00635900">
      <w:pPr>
        <w:pStyle w:val="KDPodnaslov2"/>
        <w:spacing w:before="0"/>
        <w:jc w:val="both"/>
        <w:rPr>
          <w:rFonts w:cs="Arial"/>
          <w:b w:val="0"/>
          <w:color w:val="000000" w:themeColor="text1"/>
          <w:lang w:val="sr-Cyrl-RS"/>
        </w:rPr>
      </w:pPr>
      <w:r w:rsidRPr="004C57E1">
        <w:rPr>
          <w:rFonts w:cs="Arial"/>
          <w:b w:val="0"/>
          <w:color w:val="000000" w:themeColor="text1"/>
          <w:lang w:val="sr-Cyrl-RS"/>
        </w:rPr>
        <w:t>Рок извршења услуга је</w:t>
      </w:r>
      <w:r w:rsidR="00BB4986" w:rsidRPr="004C57E1">
        <w:rPr>
          <w:rFonts w:cs="Arial"/>
          <w:b w:val="0"/>
          <w:color w:val="000000" w:themeColor="text1"/>
          <w:lang w:val="sr-Cyrl-RS"/>
        </w:rPr>
        <w:t xml:space="preserve">: </w:t>
      </w:r>
      <w:r w:rsidR="00676CD7">
        <w:rPr>
          <w:rFonts w:cs="Arial"/>
          <w:b w:val="0"/>
          <w:color w:val="000000" w:themeColor="text1"/>
          <w:lang w:val="sr-Cyrl-RS"/>
        </w:rPr>
        <w:t xml:space="preserve">12 месеци </w:t>
      </w:r>
      <w:r w:rsidR="005E60A2">
        <w:rPr>
          <w:rFonts w:cs="Arial"/>
          <w:b w:val="0"/>
          <w:color w:val="000000" w:themeColor="text1"/>
          <w:lang w:val="sr-Cyrl-RS"/>
        </w:rPr>
        <w:t xml:space="preserve">од дана </w:t>
      </w:r>
      <w:r w:rsidR="00075BDC">
        <w:rPr>
          <w:rFonts w:cs="Arial"/>
          <w:b w:val="0"/>
          <w:color w:val="000000" w:themeColor="text1"/>
          <w:lang w:val="sr-Cyrl-RS"/>
        </w:rPr>
        <w:t>ступања</w:t>
      </w:r>
      <w:r w:rsidR="005E60A2">
        <w:rPr>
          <w:rFonts w:cs="Arial"/>
          <w:b w:val="0"/>
          <w:color w:val="000000" w:themeColor="text1"/>
          <w:lang w:val="sr-Cyrl-RS"/>
        </w:rPr>
        <w:t xml:space="preserve"> уговора</w:t>
      </w:r>
      <w:r w:rsidR="00075BDC">
        <w:rPr>
          <w:rFonts w:cs="Arial"/>
          <w:b w:val="0"/>
          <w:color w:val="000000" w:themeColor="text1"/>
          <w:lang w:val="sr-Cyrl-RS"/>
        </w:rPr>
        <w:t xml:space="preserve"> на снагу</w:t>
      </w:r>
      <w:r w:rsidR="00D8226C" w:rsidRPr="00D8226C">
        <w:rPr>
          <w:rFonts w:cs="Arial"/>
          <w:color w:val="000000" w:themeColor="text1"/>
          <w:lang w:val="sr-Cyrl-RS"/>
        </w:rPr>
        <w:t xml:space="preserve"> </w:t>
      </w:r>
      <w:r w:rsidR="00D8226C" w:rsidRPr="002C046F">
        <w:rPr>
          <w:rFonts w:cs="Arial"/>
          <w:b w:val="0"/>
          <w:color w:val="000000" w:themeColor="text1"/>
          <w:lang w:val="sr-Cyrl-RS"/>
        </w:rPr>
        <w:t>а 48 сати од позива Наручиоца услуге.</w:t>
      </w:r>
      <w:r w:rsidR="009B230D" w:rsidRPr="002C046F">
        <w:rPr>
          <w:rFonts w:cs="Arial"/>
          <w:b w:val="0"/>
          <w:color w:val="000000" w:themeColor="text1"/>
          <w:lang w:val="sr-Cyrl-RS"/>
        </w:rPr>
        <w:t>.</w:t>
      </w:r>
    </w:p>
    <w:p w:rsidR="00635900" w:rsidRPr="006A1CEF" w:rsidRDefault="00635900" w:rsidP="00635900">
      <w:pPr>
        <w:rPr>
          <w:lang w:val="sr-Cyrl-RS"/>
        </w:rPr>
      </w:pPr>
    </w:p>
    <w:p w:rsidR="00C20F7C" w:rsidRPr="00C20F7C" w:rsidRDefault="00C20F7C" w:rsidP="00C20F7C">
      <w:pPr>
        <w:pStyle w:val="KDPodnaslov2"/>
        <w:numPr>
          <w:ilvl w:val="1"/>
          <w:numId w:val="18"/>
        </w:numPr>
        <w:spacing w:before="0"/>
        <w:rPr>
          <w:rFonts w:cs="Arial"/>
        </w:rPr>
      </w:pPr>
      <w:bookmarkStart w:id="227" w:name="_Toc441651588"/>
      <w:bookmarkStart w:id="228" w:name="_Toc442559899"/>
      <w:r w:rsidRPr="00C20F7C">
        <w:rPr>
          <w:rFonts w:cs="Arial"/>
        </w:rPr>
        <w:t xml:space="preserve">Гарантни рок </w:t>
      </w:r>
    </w:p>
    <w:p w:rsidR="00C20F7C" w:rsidRPr="00C20F7C" w:rsidRDefault="00C20F7C" w:rsidP="00C20F7C">
      <w:pPr>
        <w:pStyle w:val="KDPodnaslov2"/>
        <w:spacing w:before="0"/>
        <w:rPr>
          <w:rFonts w:cs="Arial"/>
          <w:b w:val="0"/>
          <w:lang w:val="ru-RU"/>
        </w:rPr>
      </w:pPr>
      <w:r w:rsidRPr="00C20F7C">
        <w:rPr>
          <w:rFonts w:cs="Arial"/>
          <w:b w:val="0"/>
          <w:lang w:val="ru-RU"/>
        </w:rPr>
        <w:t>Гарантни рок за предмет набавке је минимум 12 месеци од дана извршења услуге.</w:t>
      </w:r>
    </w:p>
    <w:p w:rsidR="00C20F7C" w:rsidRDefault="00C20F7C" w:rsidP="00C20F7C">
      <w:pPr>
        <w:pStyle w:val="KDPodnaslov2"/>
        <w:spacing w:before="0"/>
        <w:jc w:val="both"/>
        <w:rPr>
          <w:rFonts w:cs="Arial"/>
          <w:lang w:val="ru-RU"/>
        </w:rPr>
      </w:pPr>
      <w:r w:rsidRPr="00C20F7C">
        <w:rPr>
          <w:rFonts w:cs="Arial"/>
          <w:b w:val="0"/>
          <w:lang w:val="ru-RU"/>
        </w:rPr>
        <w:t>Изабрани Понуђач је дужан да о свом трошку отклони све евентуалне недостатке у току трајања гарантног рока.</w:t>
      </w:r>
    </w:p>
    <w:p w:rsidR="00C20F7C" w:rsidRPr="00C20F7C" w:rsidRDefault="00C20F7C" w:rsidP="00C20F7C">
      <w:pPr>
        <w:rPr>
          <w:lang w:val="ru-RU"/>
        </w:rPr>
      </w:pPr>
    </w:p>
    <w:p w:rsidR="008D2B23" w:rsidRPr="00E47C2E" w:rsidRDefault="008D2B23" w:rsidP="006C4F54">
      <w:pPr>
        <w:pStyle w:val="KDPodnaslov2"/>
        <w:numPr>
          <w:ilvl w:val="1"/>
          <w:numId w:val="18"/>
        </w:numPr>
        <w:spacing w:before="0"/>
        <w:jc w:val="both"/>
        <w:rPr>
          <w:rFonts w:cs="Arial"/>
        </w:rPr>
      </w:pPr>
      <w:r w:rsidRPr="00E47C2E">
        <w:rPr>
          <w:rFonts w:cs="Arial"/>
        </w:rPr>
        <w:t>Начин и услови плаћања</w:t>
      </w:r>
      <w:bookmarkEnd w:id="227"/>
      <w:bookmarkEnd w:id="228"/>
      <w:r w:rsidR="001E381E" w:rsidRPr="001E381E">
        <w:rPr>
          <w:rFonts w:cs="Arial"/>
          <w:lang w:val="sr-Cyrl-RS" w:eastAsia="ar-SA"/>
        </w:rPr>
        <w:t xml:space="preserve"> </w:t>
      </w:r>
    </w:p>
    <w:p w:rsidR="0033340B" w:rsidRPr="00B56DB6" w:rsidRDefault="00041FE3" w:rsidP="0033340B">
      <w:pPr>
        <w:pStyle w:val="KDParagraf"/>
        <w:spacing w:before="0"/>
        <w:rPr>
          <w:rFonts w:eastAsia="Calibri" w:cs="Arial"/>
          <w:lang w:val="ru-RU"/>
        </w:rPr>
      </w:pPr>
      <w:r w:rsidRPr="00F1599F">
        <w:rPr>
          <w:rFonts w:eastAsia="Calibri" w:cs="Arial"/>
          <w:lang w:val="ru-RU"/>
        </w:rPr>
        <w:t>Корисник услуге се обавезује д</w:t>
      </w:r>
      <w:r w:rsidR="006005E4" w:rsidRPr="00F1599F">
        <w:rPr>
          <w:rFonts w:eastAsia="Calibri" w:cs="Arial"/>
          <w:lang w:val="ru-RU"/>
        </w:rPr>
        <w:t>а Пружаоцу услуга плати извршене Услуге</w:t>
      </w:r>
      <w:r w:rsidRPr="00F1599F">
        <w:rPr>
          <w:rFonts w:eastAsia="Calibri" w:cs="Arial"/>
          <w:lang w:val="ru-RU"/>
        </w:rPr>
        <w:t xml:space="preserve"> </w:t>
      </w:r>
      <w:r w:rsidR="00FF427B" w:rsidRPr="00F1599F">
        <w:rPr>
          <w:rFonts w:eastAsia="Calibri" w:cs="Arial"/>
          <w:lang w:val="ru-RU"/>
        </w:rPr>
        <w:t>динарском</w:t>
      </w:r>
      <w:r w:rsidR="000D3BE4">
        <w:rPr>
          <w:rFonts w:eastAsia="Calibri" w:cs="Arial"/>
          <w:lang w:val="ru-RU"/>
        </w:rPr>
        <w:t xml:space="preserve"> дознаком, </w:t>
      </w:r>
      <w:r w:rsidR="0033340B" w:rsidRPr="00B56DB6">
        <w:rPr>
          <w:rFonts w:eastAsia="Calibri" w:cs="Arial"/>
          <w:lang w:val="ru-RU"/>
        </w:rPr>
        <w:t>на следећи начин:</w:t>
      </w:r>
    </w:p>
    <w:p w:rsidR="0033340B" w:rsidRPr="00B56DB6" w:rsidRDefault="0033340B" w:rsidP="0033340B">
      <w:pPr>
        <w:pStyle w:val="KDParagraf"/>
        <w:spacing w:before="0"/>
        <w:rPr>
          <w:rFonts w:eastAsia="Calibri" w:cs="Arial"/>
          <w:sz w:val="10"/>
          <w:szCs w:val="10"/>
          <w:lang w:val="ru-RU"/>
        </w:rPr>
      </w:pPr>
    </w:p>
    <w:p w:rsidR="006005E4" w:rsidRPr="006005E4" w:rsidRDefault="0033340B" w:rsidP="0033340B">
      <w:pPr>
        <w:pStyle w:val="KDParagraf"/>
        <w:spacing w:before="0"/>
        <w:rPr>
          <w:rFonts w:eastAsia="Calibri" w:cs="Arial"/>
          <w:lang w:val="sr-Cyrl-RS"/>
        </w:rPr>
      </w:pPr>
      <w:r w:rsidRPr="00B56DB6">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35BBD" w:rsidRPr="00075BDC" w:rsidRDefault="00A35BBD" w:rsidP="00A35BBD">
      <w:pPr>
        <w:spacing w:before="0"/>
        <w:rPr>
          <w:rFonts w:eastAsia="TimesNewRomanPSMT" w:cs="Arial"/>
          <w:bCs/>
          <w:color w:val="000000"/>
          <w:sz w:val="10"/>
          <w:szCs w:val="10"/>
          <w:lang w:val="sr-Cyrl-RS" w:eastAsia="hr-HR"/>
        </w:rPr>
      </w:pPr>
    </w:p>
    <w:p w:rsidR="00C20F7C" w:rsidRDefault="00C20F7C" w:rsidP="00C20F7C">
      <w:pPr>
        <w:pStyle w:val="KDParagraf"/>
        <w:spacing w:before="0"/>
        <w:rPr>
          <w:rFonts w:eastAsia="Calibri" w:cs="Arial"/>
          <w:lang w:val="sr-Cyrl-RS"/>
        </w:rPr>
      </w:pPr>
      <w:r w:rsidRPr="006B6FDF">
        <w:rPr>
          <w:rFonts w:cs="Arial"/>
          <w:lang w:val="ru-RU"/>
        </w:rPr>
        <w:t>Рачун мора</w:t>
      </w:r>
      <w:r w:rsidRPr="006B6FDF">
        <w:rPr>
          <w:rFonts w:cs="Arial"/>
          <w:lang w:val="sr-Cyrl-RS"/>
        </w:rPr>
        <w:t xml:space="preserve"> да гласи на:</w:t>
      </w:r>
      <w:r w:rsidRPr="006B6FDF">
        <w:rPr>
          <w:rFonts w:cs="Arial"/>
          <w:lang w:val="ru-RU"/>
        </w:rPr>
        <w:t xml:space="preserve"> Јавно предузеће „Електропривреда Србије“ Београд, </w:t>
      </w:r>
      <w:r w:rsidR="005D787B">
        <w:rPr>
          <w:rFonts w:cs="Arial"/>
          <w:lang w:val="sr-Cyrl-RS"/>
        </w:rPr>
        <w:t>Ц</w:t>
      </w:r>
      <w:r w:rsidRPr="006B6FDF">
        <w:rPr>
          <w:rFonts w:cs="Arial"/>
          <w:lang w:val="sr-Cyrl-RS"/>
        </w:rPr>
        <w:t xml:space="preserve">арице Милице 2   ПИБ: 103920327 </w:t>
      </w:r>
      <w:r w:rsidRPr="006B6FDF">
        <w:rPr>
          <w:rFonts w:cs="Arial"/>
          <w:lang w:val="ru-RU"/>
        </w:rPr>
        <w:t>Огранак ТЕНТ</w:t>
      </w:r>
      <w:r w:rsidRPr="006B6FDF">
        <w:rPr>
          <w:rFonts w:cs="Arial"/>
          <w:lang w:val="sr-Cyrl-RS"/>
        </w:rPr>
        <w:t xml:space="preserve"> Београд-Обреновац</w:t>
      </w:r>
      <w:r w:rsidRPr="006B6FDF">
        <w:rPr>
          <w:rFonts w:cs="Arial"/>
          <w:lang w:val="ru-RU"/>
        </w:rPr>
        <w:t>,</w:t>
      </w:r>
      <w:r w:rsidRPr="006B6FDF">
        <w:rPr>
          <w:rFonts w:cs="Arial"/>
          <w:lang w:val="sr-Cyrl-RS"/>
        </w:rPr>
        <w:t xml:space="preserve"> </w:t>
      </w:r>
      <w:r w:rsidRPr="006B6FDF">
        <w:rPr>
          <w:rFonts w:cs="Arial"/>
          <w:lang w:val="ru-RU"/>
        </w:rPr>
        <w:t xml:space="preserve">Богољуба Урошевића Црног </w:t>
      </w:r>
      <w:r w:rsidRPr="006B6FDF">
        <w:rPr>
          <w:rFonts w:cs="Arial"/>
          <w:lang w:val="sr-Cyrl-RS"/>
        </w:rPr>
        <w:t>44   и</w:t>
      </w:r>
      <w:r w:rsidRPr="006B6FDF">
        <w:rPr>
          <w:rFonts w:cs="Arial"/>
          <w:lang w:val="ru-RU"/>
        </w:rPr>
        <w:t xml:space="preserve"> бити достављен на адресу Корисника: Јавно предузеће „Електропривреда Србије“ Београд, огранак ТЕНТ,</w:t>
      </w:r>
      <w:r w:rsidRPr="006B6FDF">
        <w:rPr>
          <w:rFonts w:cs="Arial"/>
          <w:lang w:val="sr-Cyrl-RS"/>
        </w:rPr>
        <w:t xml:space="preserve"> ТЕ Колубара, 3.октобар бр.146, 11563 Велики Црљени</w:t>
      </w:r>
      <w:r w:rsidRPr="006B6FDF">
        <w:rPr>
          <w:rFonts w:cs="Arial"/>
          <w:lang w:val="ru-RU"/>
        </w:rPr>
        <w:t>, са обавезним прилозима-</w:t>
      </w:r>
      <w:r w:rsidRPr="006B6FDF">
        <w:rPr>
          <w:rFonts w:cs="Arial"/>
          <w:color w:val="000000" w:themeColor="text1"/>
          <w:lang w:val="ru-RU"/>
        </w:rPr>
        <w:t>Записник о квалитативном</w:t>
      </w:r>
      <w:r w:rsidRPr="006B6FDF">
        <w:rPr>
          <w:rFonts w:cs="Arial"/>
          <w:color w:val="000000" w:themeColor="text1"/>
          <w:lang w:val="sr-Cyrl-RS"/>
        </w:rPr>
        <w:t xml:space="preserve"> и квантитативном </w:t>
      </w:r>
      <w:r w:rsidRPr="006B6FDF">
        <w:rPr>
          <w:rFonts w:cs="Arial"/>
          <w:color w:val="000000" w:themeColor="text1"/>
          <w:lang w:val="ru-RU"/>
        </w:rPr>
        <w:t>пријему, са читко написаним</w:t>
      </w:r>
      <w:r w:rsidRPr="00645814">
        <w:rPr>
          <w:rFonts w:cs="Arial"/>
          <w:color w:val="000000" w:themeColor="text1"/>
          <w:lang w:val="ru-RU"/>
        </w:rPr>
        <w:t xml:space="preserve"> именом и презименом и потписом овлашћеног лица Корисника услуга.</w:t>
      </w:r>
    </w:p>
    <w:p w:rsidR="00C20F7C" w:rsidRDefault="00C20F7C" w:rsidP="00C20F7C">
      <w:pPr>
        <w:pStyle w:val="KDParagraf"/>
        <w:spacing w:before="0"/>
        <w:rPr>
          <w:rFonts w:cs="Arial"/>
          <w:lang w:val="ru-RU"/>
        </w:rPr>
      </w:pPr>
      <w:r w:rsidRPr="00F1599F">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sidR="000D3BE4">
        <w:rPr>
          <w:rFonts w:cs="Arial"/>
          <w:lang w:val="ru-RU"/>
        </w:rPr>
        <w:t>, због коришћења различитих шиф</w:t>
      </w:r>
      <w:r w:rsidRPr="00F1599F">
        <w:rPr>
          <w:rFonts w:cs="Arial"/>
          <w:lang w:val="ru-RU"/>
        </w:rPr>
        <w:t>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D3BE4" w:rsidRPr="00F1599F" w:rsidRDefault="000D3BE4" w:rsidP="00C20F7C">
      <w:pPr>
        <w:pStyle w:val="KDParagraf"/>
        <w:spacing w:before="0"/>
        <w:rPr>
          <w:rFonts w:cs="Arial"/>
          <w:lang w:val="ru-RU"/>
        </w:rPr>
      </w:pPr>
    </w:p>
    <w:p w:rsidR="00C20F7C" w:rsidRPr="00F1599F" w:rsidRDefault="00C20F7C" w:rsidP="00C20F7C">
      <w:pPr>
        <w:pStyle w:val="KDParagraf"/>
        <w:spacing w:before="0"/>
        <w:rPr>
          <w:rFonts w:eastAsia="Calibri" w:cs="Arial"/>
          <w:b/>
          <w:color w:val="000000" w:themeColor="text1"/>
          <w:lang w:val="ru-RU"/>
        </w:rPr>
      </w:pPr>
      <w:r w:rsidRPr="001308A9">
        <w:rPr>
          <w:rFonts w:cs="Arial"/>
          <w:b/>
          <w:lang w:val="sr-Cyrl-RS"/>
        </w:rPr>
        <w:t>И</w:t>
      </w:r>
      <w:r w:rsidRPr="00F1599F">
        <w:rPr>
          <w:rFonts w:cs="Arial"/>
          <w:b/>
          <w:lang w:val="ru-RU"/>
        </w:rPr>
        <w:t>забрани понуђач</w:t>
      </w:r>
      <w:r w:rsidR="005D787B">
        <w:rPr>
          <w:rFonts w:cs="Arial"/>
          <w:b/>
          <w:lang w:val="ru-RU"/>
        </w:rPr>
        <w:t xml:space="preserve"> је</w:t>
      </w:r>
      <w:r w:rsidRPr="00F1599F">
        <w:rPr>
          <w:b/>
          <w:color w:val="000000"/>
          <w:lang w:val="ru-RU"/>
        </w:rPr>
        <w:t xml:space="preserve"> </w:t>
      </w:r>
      <w:r w:rsidRPr="001308A9">
        <w:rPr>
          <w:b/>
          <w:color w:val="000000"/>
        </w:rPr>
        <w:t>o</w:t>
      </w:r>
      <w:r w:rsidRPr="00F1599F">
        <w:rPr>
          <w:b/>
          <w:color w:val="000000"/>
          <w:lang w:val="ru-RU"/>
        </w:rPr>
        <w:t>б</w:t>
      </w:r>
      <w:r w:rsidRPr="001308A9">
        <w:rPr>
          <w:b/>
          <w:color w:val="000000"/>
        </w:rPr>
        <w:t>a</w:t>
      </w:r>
      <w:r w:rsidRPr="00F1599F">
        <w:rPr>
          <w:b/>
          <w:color w:val="000000"/>
          <w:lang w:val="ru-RU"/>
        </w:rPr>
        <w:t>в</w:t>
      </w:r>
      <w:r w:rsidRPr="001308A9">
        <w:rPr>
          <w:b/>
          <w:color w:val="000000"/>
        </w:rPr>
        <w:t>e</w:t>
      </w:r>
      <w:r w:rsidRPr="00F1599F">
        <w:rPr>
          <w:b/>
          <w:color w:val="000000"/>
          <w:lang w:val="ru-RU"/>
        </w:rPr>
        <w:t>з</w:t>
      </w:r>
      <w:r w:rsidRPr="001308A9">
        <w:rPr>
          <w:b/>
          <w:color w:val="000000"/>
        </w:rPr>
        <w:t>a</w:t>
      </w:r>
      <w:r w:rsidRPr="00F1599F">
        <w:rPr>
          <w:b/>
          <w:color w:val="000000"/>
          <w:lang w:val="ru-RU"/>
        </w:rPr>
        <w:t>н д</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ф</w:t>
      </w:r>
      <w:r w:rsidRPr="001308A9">
        <w:rPr>
          <w:b/>
          <w:color w:val="000000"/>
        </w:rPr>
        <w:t>a</w:t>
      </w:r>
      <w:r w:rsidRPr="00F1599F">
        <w:rPr>
          <w:b/>
          <w:color w:val="000000"/>
          <w:lang w:val="ru-RU"/>
        </w:rPr>
        <w:t>ктури н</w:t>
      </w:r>
      <w:r w:rsidRPr="001308A9">
        <w:rPr>
          <w:b/>
          <w:color w:val="000000"/>
        </w:rPr>
        <w:t>a</w:t>
      </w:r>
      <w:r w:rsidRPr="00F1599F">
        <w:rPr>
          <w:b/>
          <w:color w:val="000000"/>
          <w:lang w:val="ru-RU"/>
        </w:rPr>
        <w:t>в</w:t>
      </w:r>
      <w:r w:rsidRPr="001308A9">
        <w:rPr>
          <w:b/>
          <w:color w:val="000000"/>
        </w:rPr>
        <w:t>e</w:t>
      </w:r>
      <w:r w:rsidRPr="00F1599F">
        <w:rPr>
          <w:b/>
          <w:color w:val="000000"/>
          <w:lang w:val="ru-RU"/>
        </w:rPr>
        <w:t>д</w:t>
      </w:r>
      <w:r w:rsidRPr="001308A9">
        <w:rPr>
          <w:b/>
          <w:color w:val="000000"/>
        </w:rPr>
        <w:t>e</w:t>
      </w:r>
      <w:r w:rsidRPr="00F1599F">
        <w:rPr>
          <w:b/>
          <w:color w:val="000000"/>
          <w:lang w:val="ru-RU"/>
        </w:rPr>
        <w:t xml:space="preserve"> бр</w:t>
      </w:r>
      <w:r w:rsidRPr="001308A9">
        <w:rPr>
          <w:b/>
          <w:color w:val="000000"/>
        </w:rPr>
        <w:t>oj</w:t>
      </w:r>
      <w:r w:rsidRPr="00F1599F">
        <w:rPr>
          <w:b/>
          <w:color w:val="000000"/>
          <w:lang w:val="ru-RU"/>
        </w:rPr>
        <w:t xml:space="preserve"> и д</w:t>
      </w:r>
      <w:r w:rsidRPr="001308A9">
        <w:rPr>
          <w:b/>
          <w:color w:val="000000"/>
        </w:rPr>
        <w:t>a</w:t>
      </w:r>
      <w:r w:rsidRPr="00F1599F">
        <w:rPr>
          <w:b/>
          <w:color w:val="000000"/>
          <w:lang w:val="ru-RU"/>
        </w:rPr>
        <w:t>тум уг</w:t>
      </w:r>
      <w:r w:rsidRPr="001308A9">
        <w:rPr>
          <w:b/>
          <w:color w:val="000000"/>
        </w:rPr>
        <w:t>o</w:t>
      </w:r>
      <w:r w:rsidRPr="00F1599F">
        <w:rPr>
          <w:b/>
          <w:color w:val="000000"/>
          <w:lang w:val="ru-RU"/>
        </w:rPr>
        <w:t>в</w:t>
      </w:r>
      <w:r w:rsidRPr="001308A9">
        <w:rPr>
          <w:b/>
          <w:color w:val="000000"/>
        </w:rPr>
        <w:t>o</w:t>
      </w:r>
      <w:r w:rsidRPr="00F1599F">
        <w:rPr>
          <w:b/>
          <w:color w:val="000000"/>
          <w:lang w:val="ru-RU"/>
        </w:rPr>
        <w:t>р</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w:t>
      </w:r>
      <w:r w:rsidRPr="001308A9">
        <w:rPr>
          <w:b/>
          <w:color w:val="000000"/>
        </w:rPr>
        <w:t>o</w:t>
      </w:r>
      <w:r w:rsidRPr="00F1599F">
        <w:rPr>
          <w:b/>
          <w:color w:val="000000"/>
          <w:lang w:val="ru-RU"/>
        </w:rPr>
        <w:t>сн</w:t>
      </w:r>
      <w:r w:rsidRPr="001308A9">
        <w:rPr>
          <w:b/>
          <w:color w:val="000000"/>
        </w:rPr>
        <w:t>o</w:t>
      </w:r>
      <w:r w:rsidRPr="00F1599F">
        <w:rPr>
          <w:b/>
          <w:color w:val="000000"/>
          <w:lang w:val="ru-RU"/>
        </w:rPr>
        <w:t>ву к</w:t>
      </w:r>
      <w:r w:rsidR="005D787B">
        <w:rPr>
          <w:b/>
          <w:color w:val="000000"/>
        </w:rPr>
        <w:t>o</w:t>
      </w:r>
      <w:r w:rsidR="005D787B">
        <w:rPr>
          <w:b/>
          <w:color w:val="000000"/>
          <w:lang w:val="sr-Cyrl-RS"/>
        </w:rPr>
        <w:t>г</w:t>
      </w:r>
      <w:r w:rsidRPr="00F1599F">
        <w:rPr>
          <w:b/>
          <w:color w:val="000000"/>
          <w:lang w:val="ru-RU"/>
        </w:rPr>
        <w:t xml:space="preserve"> </w:t>
      </w:r>
      <w:r w:rsidRPr="001308A9">
        <w:rPr>
          <w:b/>
          <w:color w:val="000000"/>
        </w:rPr>
        <w:t>je</w:t>
      </w:r>
      <w:r w:rsidRPr="00F1599F">
        <w:rPr>
          <w:b/>
          <w:color w:val="000000"/>
          <w:lang w:val="ru-RU"/>
        </w:rPr>
        <w:t xml:space="preserve"> изд</w:t>
      </w:r>
      <w:r w:rsidRPr="001308A9">
        <w:rPr>
          <w:b/>
          <w:color w:val="000000"/>
        </w:rPr>
        <w:t>ao</w:t>
      </w:r>
      <w:r w:rsidRPr="00F1599F">
        <w:rPr>
          <w:b/>
          <w:color w:val="000000"/>
          <w:lang w:val="ru-RU"/>
        </w:rPr>
        <w:t xml:space="preserve"> ф</w:t>
      </w:r>
      <w:r w:rsidRPr="001308A9">
        <w:rPr>
          <w:b/>
          <w:color w:val="000000"/>
        </w:rPr>
        <w:t>a</w:t>
      </w:r>
      <w:r w:rsidRPr="00F1599F">
        <w:rPr>
          <w:b/>
          <w:color w:val="000000"/>
          <w:lang w:val="ru-RU"/>
        </w:rPr>
        <w:t>ктуру.</w:t>
      </w:r>
    </w:p>
    <w:p w:rsidR="005A3029" w:rsidRDefault="00C20F7C" w:rsidP="00C20F7C">
      <w:pPr>
        <w:pStyle w:val="KDParagraf"/>
        <w:spacing w:before="0"/>
        <w:rPr>
          <w:rFonts w:cs="Arial"/>
          <w:b/>
          <w:lang w:val="ru-RU"/>
        </w:rPr>
      </w:pPr>
      <w:r w:rsidRPr="00F1599F">
        <w:rPr>
          <w:rFonts w:cs="Arial"/>
          <w:b/>
          <w:lang w:val="ru-RU"/>
        </w:rPr>
        <w:lastRenderedPageBreak/>
        <w:t>Рачун који није издат у складу са угов</w:t>
      </w:r>
      <w:r>
        <w:rPr>
          <w:rFonts w:cs="Arial"/>
          <w:b/>
          <w:lang w:val="sr-Cyrl-RS"/>
        </w:rPr>
        <w:t>о</w:t>
      </w:r>
      <w:r w:rsidRPr="00F1599F">
        <w:rPr>
          <w:rFonts w:cs="Arial"/>
          <w:b/>
          <w:lang w:val="ru-RU"/>
        </w:rPr>
        <w:t>реним условима, неће бити исправан и биће враћен Пружаоцу услуге.</w:t>
      </w:r>
    </w:p>
    <w:p w:rsidR="000D3BE4" w:rsidRPr="00F1599F" w:rsidRDefault="000D3BE4" w:rsidP="00C20F7C">
      <w:pPr>
        <w:pStyle w:val="KDParagraf"/>
        <w:spacing w:before="0"/>
        <w:rPr>
          <w:rFonts w:eastAsia="Calibri" w:cs="Arial"/>
          <w:color w:val="000000" w:themeColor="text1"/>
          <w:lang w:val="ru-RU"/>
        </w:rPr>
      </w:pPr>
    </w:p>
    <w:p w:rsidR="008D2B23" w:rsidRPr="00E47C2E" w:rsidRDefault="008D2B23" w:rsidP="006C4F54">
      <w:pPr>
        <w:pStyle w:val="KDPodnaslov2"/>
        <w:numPr>
          <w:ilvl w:val="1"/>
          <w:numId w:val="18"/>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F1599F">
        <w:rPr>
          <w:rFonts w:ascii="Arial" w:hAnsi="Arial" w:cs="Arial"/>
          <w:color w:val="000000" w:themeColor="text1"/>
          <w:lang w:val="ru-RU"/>
        </w:rPr>
        <w:t>60</w:t>
      </w:r>
      <w:r w:rsidR="00BE3E59" w:rsidRPr="00F1599F">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F1599F">
        <w:rPr>
          <w:rFonts w:ascii="Arial" w:hAnsi="Arial" w:cs="Arial"/>
          <w:lang w:val="ru-RU"/>
        </w:rPr>
        <w:t xml:space="preserve">У случају да понуђач наведе краћи рок важења понуде, понуда ће бити одбијена, као неприхватљива. </w:t>
      </w:r>
    </w:p>
    <w:p w:rsidR="000D3BE4" w:rsidRPr="000D3BE4" w:rsidRDefault="000D3BE4" w:rsidP="000D3BE4">
      <w:pPr>
        <w:pStyle w:val="ListParagraph"/>
        <w:spacing w:before="0" w:after="0" w:line="240" w:lineRule="auto"/>
        <w:ind w:left="0"/>
        <w:rPr>
          <w:rFonts w:ascii="Arial" w:hAnsi="Arial" w:cs="Arial"/>
          <w:lang w:val="ru-RU"/>
        </w:rPr>
      </w:pPr>
    </w:p>
    <w:p w:rsidR="0085348E" w:rsidRPr="00F1599F" w:rsidRDefault="0085348E" w:rsidP="006C4F54">
      <w:pPr>
        <w:pStyle w:val="KDPodnaslov2"/>
        <w:numPr>
          <w:ilvl w:val="1"/>
          <w:numId w:val="18"/>
        </w:numPr>
        <w:spacing w:before="0"/>
        <w:jc w:val="both"/>
        <w:rPr>
          <w:rFonts w:cs="Arial"/>
          <w:lang w:val="ru-RU"/>
        </w:rPr>
      </w:pPr>
      <w:r w:rsidRPr="00F1599F">
        <w:rPr>
          <w:rFonts w:cs="Arial"/>
          <w:lang w:val="ru-RU"/>
        </w:rPr>
        <w:t>Начин означавања поверљивих података у понуди</w:t>
      </w:r>
    </w:p>
    <w:p w:rsidR="0085348E" w:rsidRPr="00F1599F" w:rsidRDefault="0085348E" w:rsidP="0085348E">
      <w:pPr>
        <w:pStyle w:val="KDParagraf"/>
        <w:spacing w:before="0"/>
        <w:rPr>
          <w:rFonts w:cs="Arial"/>
          <w:lang w:val="ru-RU"/>
        </w:rPr>
      </w:pPr>
      <w:r w:rsidRPr="00F1599F">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599F" w:rsidRDefault="0085348E" w:rsidP="0085348E">
      <w:pPr>
        <w:pStyle w:val="KDParagraf"/>
        <w:spacing w:before="0"/>
        <w:rPr>
          <w:rFonts w:cs="Arial"/>
          <w:lang w:val="ru-RU"/>
        </w:rPr>
      </w:pPr>
      <w:r w:rsidRPr="00F1599F">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F1599F" w:rsidRDefault="0085348E" w:rsidP="0085348E">
      <w:pPr>
        <w:pStyle w:val="KDParagraf"/>
        <w:spacing w:before="0"/>
        <w:rPr>
          <w:rFonts w:cs="Arial"/>
          <w:lang w:val="ru-RU"/>
        </w:rPr>
      </w:pPr>
      <w:r w:rsidRPr="00F1599F">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599F" w:rsidRDefault="0085348E" w:rsidP="0085348E">
      <w:pPr>
        <w:pStyle w:val="KDParagraf"/>
        <w:spacing w:before="0"/>
        <w:rPr>
          <w:rFonts w:cs="Arial"/>
          <w:lang w:val="ru-RU"/>
        </w:rPr>
      </w:pPr>
      <w:r w:rsidRPr="00F1599F">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F1599F" w:rsidRDefault="0085348E" w:rsidP="0085348E">
      <w:pPr>
        <w:pStyle w:val="KDParagraf"/>
        <w:spacing w:before="0"/>
        <w:rPr>
          <w:rFonts w:cs="Arial"/>
          <w:lang w:val="ru-RU"/>
        </w:rPr>
      </w:pPr>
      <w:r w:rsidRPr="00F1599F">
        <w:rPr>
          <w:rFonts w:cs="Arial"/>
          <w:lang w:val="ru-RU"/>
        </w:rPr>
        <w:t>Наручилац не одговара за поверљивост података који нису означени на горе наведени начин.</w:t>
      </w:r>
    </w:p>
    <w:p w:rsidR="0085348E" w:rsidRPr="00F1599F" w:rsidRDefault="0085348E" w:rsidP="0085348E">
      <w:pPr>
        <w:pStyle w:val="KDParagraf"/>
        <w:spacing w:before="0"/>
        <w:rPr>
          <w:rFonts w:cs="Arial"/>
          <w:lang w:val="ru-RU"/>
        </w:rPr>
      </w:pPr>
      <w:r w:rsidRPr="00F1599F">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599F" w:rsidRDefault="0085348E" w:rsidP="0085348E">
      <w:pPr>
        <w:pStyle w:val="KDParagraf"/>
        <w:spacing w:before="0"/>
        <w:rPr>
          <w:rFonts w:cs="Arial"/>
          <w:lang w:val="ru-RU"/>
        </w:rPr>
      </w:pPr>
      <w:r w:rsidRPr="00F1599F">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599F" w:rsidRDefault="0085348E" w:rsidP="0085348E">
      <w:pPr>
        <w:pStyle w:val="KDParagraf"/>
        <w:spacing w:before="0"/>
        <w:rPr>
          <w:rFonts w:cs="Arial"/>
          <w:lang w:val="ru-RU"/>
        </w:rPr>
      </w:pPr>
      <w:r w:rsidRPr="00F1599F">
        <w:rPr>
          <w:rFonts w:cs="Arial"/>
          <w:lang w:val="ru-RU"/>
        </w:rPr>
        <w:t>Неће се сматрати поверљивим докази о испуњености обавезних услова,</w:t>
      </w:r>
      <w:r w:rsidR="00467814">
        <w:rPr>
          <w:rFonts w:cs="Arial"/>
          <w:lang w:val="sr-Cyrl-RS"/>
        </w:rPr>
        <w:t xml:space="preserve"> </w:t>
      </w:r>
      <w:r w:rsidRPr="00F1599F">
        <w:rPr>
          <w:rFonts w:cs="Arial"/>
          <w:lang w:val="ru-RU"/>
        </w:rPr>
        <w:t xml:space="preserve">цена и други подаци из понуде </w:t>
      </w:r>
      <w:r w:rsidR="00DD397E" w:rsidRPr="00F1599F">
        <w:rPr>
          <w:rFonts w:cs="Arial"/>
          <w:lang w:val="ru-RU"/>
        </w:rPr>
        <w:t xml:space="preserve">који су од значаја за </w:t>
      </w:r>
      <w:r w:rsidRPr="00F1599F">
        <w:rPr>
          <w:rFonts w:cs="Arial"/>
          <w:lang w:val="ru-RU"/>
        </w:rPr>
        <w:t xml:space="preserve"> рангирање понуде. </w:t>
      </w:r>
    </w:p>
    <w:p w:rsidR="0085348E" w:rsidRPr="00F1599F" w:rsidRDefault="0085348E" w:rsidP="0085348E">
      <w:pPr>
        <w:autoSpaceDE w:val="0"/>
        <w:autoSpaceDN w:val="0"/>
        <w:adjustRightInd w:val="0"/>
        <w:spacing w:before="0"/>
        <w:rPr>
          <w:rFonts w:eastAsia="TimesNewRomanPSMT" w:cs="Arial"/>
          <w:bCs/>
          <w:color w:val="00B0F0"/>
          <w:lang w:val="ru-RU"/>
        </w:rPr>
      </w:pPr>
    </w:p>
    <w:p w:rsidR="0085348E" w:rsidRPr="00F1599F" w:rsidRDefault="0085348E" w:rsidP="006C4F54">
      <w:pPr>
        <w:pStyle w:val="KDPodnaslov2"/>
        <w:numPr>
          <w:ilvl w:val="1"/>
          <w:numId w:val="18"/>
        </w:numPr>
        <w:spacing w:before="0"/>
        <w:jc w:val="both"/>
        <w:rPr>
          <w:rFonts w:cs="Arial"/>
          <w:lang w:val="ru-RU"/>
        </w:rPr>
      </w:pPr>
      <w:r w:rsidRPr="00F1599F">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C4F54">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F1599F" w:rsidRDefault="008F774C" w:rsidP="006C4F54">
      <w:pPr>
        <w:pStyle w:val="KDPodnaslov2"/>
        <w:numPr>
          <w:ilvl w:val="1"/>
          <w:numId w:val="18"/>
        </w:numPr>
        <w:spacing w:before="0"/>
        <w:jc w:val="both"/>
        <w:rPr>
          <w:rFonts w:cs="Arial"/>
          <w:lang w:val="ru-RU"/>
        </w:rPr>
      </w:pPr>
      <w:r w:rsidRPr="00F1599F">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1599F" w:rsidRDefault="008D2B23" w:rsidP="008D2B23">
      <w:pPr>
        <w:spacing w:before="0"/>
        <w:ind w:left="851"/>
        <w:rPr>
          <w:rFonts w:eastAsia="TimesNewRomanPSMT" w:cs="Arial"/>
          <w:bCs/>
          <w:iCs/>
          <w:color w:val="00B0F0"/>
          <w:lang w:val="ru-RU"/>
        </w:rPr>
      </w:pPr>
    </w:p>
    <w:p w:rsidR="008D2B23" w:rsidRPr="00E47C2E" w:rsidRDefault="008D2B23" w:rsidP="006C4F54">
      <w:pPr>
        <w:pStyle w:val="KDPodnaslov2"/>
        <w:numPr>
          <w:ilvl w:val="1"/>
          <w:numId w:val="18"/>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F1599F"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 xml:space="preserve">додатне </w:t>
      </w:r>
      <w:r w:rsidRPr="00E47C2E">
        <w:rPr>
          <w:rFonts w:cs="Arial"/>
          <w:lang w:val="ru-RU"/>
        </w:rPr>
        <w:lastRenderedPageBreak/>
        <w:t>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55A62">
        <w:rPr>
          <w:rFonts w:cs="Arial"/>
          <w:color w:val="000000"/>
          <w:lang w:val="ru-RU"/>
        </w:rPr>
        <w:t>1602/2016 (3000/1018/2016)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D56E5" w:rsidRPr="00F1599F">
        <w:rPr>
          <w:lang w:val="ru-RU"/>
        </w:rPr>
        <w:t xml:space="preserve"> </w:t>
      </w:r>
      <w:r w:rsidR="00DF084F">
        <w:t>zorica</w:t>
      </w:r>
      <w:r w:rsidR="00DF084F" w:rsidRPr="00F1599F">
        <w:rPr>
          <w:lang w:val="ru-RU"/>
        </w:rPr>
        <w:t>.</w:t>
      </w:r>
      <w:r w:rsidR="00DF084F">
        <w:t>stojanovic</w:t>
      </w:r>
      <w:r w:rsidR="00DF084F" w:rsidRPr="00F1599F">
        <w:rPr>
          <w:lang w:val="ru-RU"/>
        </w:rPr>
        <w:t>@</w:t>
      </w:r>
      <w:r w:rsidR="00DF084F">
        <w:t>eps</w:t>
      </w:r>
      <w:r w:rsidR="00DF084F" w:rsidRPr="00F1599F">
        <w:rPr>
          <w:lang w:val="ru-RU"/>
        </w:rPr>
        <w:t>.</w:t>
      </w:r>
      <w:r w:rsidR="00DF084F">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F1599F">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F1599F">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F1599F">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F1599F">
          <w:rPr>
            <w:rStyle w:val="Hyperlink"/>
            <w:rFonts w:cs="Arial"/>
            <w:lang w:val="ru-RU"/>
          </w:rPr>
          <w:t>.</w:t>
        </w:r>
        <w:r w:rsidR="000B45FD" w:rsidRPr="00E47C2E">
          <w:rPr>
            <w:rStyle w:val="Hyperlink"/>
            <w:rFonts w:cs="Arial"/>
          </w:rPr>
          <w:t>gov</w:t>
        </w:r>
        <w:r w:rsidR="000B45FD" w:rsidRPr="00F1599F">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C4F54">
      <w:pPr>
        <w:pStyle w:val="KDPodnaslov2"/>
        <w:numPr>
          <w:ilvl w:val="1"/>
          <w:numId w:val="18"/>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F1599F" w:rsidRDefault="008D2B23" w:rsidP="008D2B23">
      <w:pPr>
        <w:pStyle w:val="KDParagraf"/>
        <w:spacing w:before="0"/>
        <w:rPr>
          <w:rFonts w:cs="Arial"/>
          <w:lang w:val="ru-RU"/>
        </w:rPr>
      </w:pPr>
      <w:r w:rsidRPr="00F1599F">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599F" w:rsidRDefault="008D2B23" w:rsidP="008D2B23">
      <w:pPr>
        <w:pStyle w:val="KDParagraf"/>
        <w:spacing w:before="0"/>
        <w:rPr>
          <w:rFonts w:cs="Arial"/>
          <w:lang w:val="ru-RU"/>
        </w:rPr>
      </w:pPr>
      <w:r w:rsidRPr="00F1599F">
        <w:rPr>
          <w:rFonts w:cs="Arial"/>
          <w:lang w:val="ru-RU"/>
        </w:rPr>
        <w:t>Ако је поступак јавне набавке обуставље</w:t>
      </w:r>
      <w:r w:rsidR="00B02ADD" w:rsidRPr="00F1599F">
        <w:rPr>
          <w:rFonts w:cs="Arial"/>
          <w:lang w:val="ru-RU"/>
        </w:rPr>
        <w:t>н из разлога који су на страни Наручиоца, Н</w:t>
      </w:r>
      <w:r w:rsidRPr="00F1599F">
        <w:rPr>
          <w:rFonts w:cs="Arial"/>
          <w:lang w:val="ru-RU"/>
        </w:rPr>
        <w:t>аручилац је дужан да понуђачу надокнади трошкове израде узорка или модела, ако су израђени у складу са технич</w:t>
      </w:r>
      <w:r w:rsidR="00B02ADD" w:rsidRPr="00F1599F">
        <w:rPr>
          <w:rFonts w:cs="Arial"/>
          <w:lang w:val="ru-RU"/>
        </w:rPr>
        <w:t>ким спецификацијама Н</w:t>
      </w:r>
      <w:r w:rsidRPr="00F1599F">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F1599F" w:rsidRDefault="008D2B23" w:rsidP="008D2B23">
      <w:pPr>
        <w:pStyle w:val="KDParagraf"/>
        <w:spacing w:before="0"/>
        <w:rPr>
          <w:rFonts w:cs="Arial"/>
          <w:lang w:val="ru-RU"/>
        </w:rPr>
      </w:pPr>
    </w:p>
    <w:p w:rsidR="00C14152" w:rsidRPr="00F1599F" w:rsidRDefault="00C14152" w:rsidP="006C4F54">
      <w:pPr>
        <w:pStyle w:val="KDPodnaslov2"/>
        <w:numPr>
          <w:ilvl w:val="1"/>
          <w:numId w:val="18"/>
        </w:numPr>
        <w:spacing w:before="0"/>
        <w:jc w:val="both"/>
        <w:rPr>
          <w:rFonts w:cs="Arial"/>
          <w:lang w:val="ru-RU"/>
        </w:rPr>
      </w:pPr>
      <w:r w:rsidRPr="00F1599F">
        <w:rPr>
          <w:rFonts w:cs="Arial"/>
          <w:lang w:val="ru-RU"/>
        </w:rPr>
        <w:t>Д</w:t>
      </w:r>
      <w:r w:rsidRPr="00E47C2E">
        <w:rPr>
          <w:rFonts w:cs="Arial"/>
          <w:lang w:val="sr-Latn-CS"/>
        </w:rPr>
        <w:t>одатн</w:t>
      </w:r>
      <w:r w:rsidRPr="00F1599F">
        <w:rPr>
          <w:rFonts w:cs="Arial"/>
          <w:lang w:val="ru-RU"/>
        </w:rPr>
        <w:t>а</w:t>
      </w:r>
      <w:r w:rsidRPr="00E47C2E">
        <w:rPr>
          <w:rFonts w:cs="Arial"/>
          <w:lang w:val="sr-Latn-CS"/>
        </w:rPr>
        <w:t xml:space="preserve"> објашњења</w:t>
      </w:r>
      <w:r w:rsidRPr="00F1599F">
        <w:rPr>
          <w:rFonts w:cs="Arial"/>
          <w:lang w:val="ru-RU"/>
        </w:rPr>
        <w:t>, контрола и допуштене исправке</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Default="008D2B23" w:rsidP="008D2B23">
      <w:pPr>
        <w:spacing w:before="0"/>
        <w:rPr>
          <w:rFonts w:cs="Arial"/>
          <w:lang w:val="ru-RU"/>
        </w:rPr>
      </w:pPr>
    </w:p>
    <w:p w:rsidR="00B20A6C" w:rsidRPr="00E47C2E" w:rsidRDefault="00B20A6C" w:rsidP="006C4F54">
      <w:pPr>
        <w:pStyle w:val="KDPodnaslov2"/>
        <w:numPr>
          <w:ilvl w:val="1"/>
          <w:numId w:val="18"/>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F1599F">
        <w:rPr>
          <w:rFonts w:eastAsia="TimesNewRomanPSMT" w:cs="Arial"/>
          <w:bCs/>
          <w:iCs/>
          <w:lang w:val="ru-RU"/>
        </w:rPr>
        <w:t>Понуда ће бити одбијена ако:</w:t>
      </w:r>
    </w:p>
    <w:p w:rsidR="00B20A6C" w:rsidRPr="00F1599F"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F1599F">
        <w:rPr>
          <w:rFonts w:ascii="Arial" w:eastAsia="TimesNewRomanPSMT" w:hAnsi="Arial" w:cs="Arial"/>
          <w:bCs/>
          <w:iCs/>
          <w:lang w:val="ru-RU"/>
        </w:rPr>
        <w:t>је неблаговремена, неприхватљива или неодговарајућа;</w:t>
      </w:r>
    </w:p>
    <w:p w:rsidR="00B01ECB" w:rsidRPr="00F1599F" w:rsidRDefault="00B20A6C" w:rsidP="00895C6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F1599F">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599F">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4C57E1" w:rsidRDefault="00B20A6C" w:rsidP="006C4F54">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710A6" w:rsidRPr="00E47C2E" w:rsidRDefault="008710A6" w:rsidP="006C4F54">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E47C2E" w:rsidRDefault="00B20A6C" w:rsidP="006C4F54">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6C4F54">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F1599F">
        <w:rPr>
          <w:rFonts w:cs="Arial"/>
          <w:lang w:val="ru-RU"/>
        </w:rPr>
        <w:t xml:space="preserve">Наручилац ће донети одлуку о обустави поступка јавне набавке у складу са чланом 109. </w:t>
      </w:r>
      <w:r w:rsidRPr="00E47C2E">
        <w:rPr>
          <w:rFonts w:cs="Arial"/>
        </w:rPr>
        <w:t>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599F" w:rsidRDefault="00C14152" w:rsidP="006C4F54">
      <w:pPr>
        <w:pStyle w:val="KDPodnaslov2"/>
        <w:numPr>
          <w:ilvl w:val="1"/>
          <w:numId w:val="18"/>
        </w:numPr>
        <w:spacing w:before="0"/>
        <w:jc w:val="both"/>
        <w:rPr>
          <w:rFonts w:cs="Arial"/>
          <w:lang w:val="ru-RU"/>
        </w:rPr>
      </w:pPr>
      <w:r w:rsidRPr="00F1599F">
        <w:rPr>
          <w:rFonts w:cs="Arial"/>
          <w:lang w:val="ru-RU"/>
        </w:rPr>
        <w:t>Рок за доношење Одлуке о додели уговора/обустави</w:t>
      </w:r>
      <w:r w:rsidR="00FD4A4E" w:rsidRPr="00F1599F">
        <w:rPr>
          <w:rFonts w:cs="Arial"/>
          <w:lang w:val="ru-RU"/>
        </w:rPr>
        <w:t xml:space="preserve"> поступка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Наручилац ће одлуку о додели уговора/обустави поступк</w:t>
      </w:r>
      <w:r w:rsidR="00DD397E" w:rsidRPr="00F1599F">
        <w:rPr>
          <w:rFonts w:eastAsia="TimesNewRomanPSMT" w:cs="Arial"/>
          <w:lang w:val="ru-RU"/>
        </w:rPr>
        <w:t>а донети у року од максимално 25 (</w:t>
      </w:r>
      <w:r w:rsidR="00DD397E">
        <w:rPr>
          <w:rFonts w:eastAsia="TimesNewRomanPSMT" w:cs="Arial"/>
          <w:lang w:val="sr-Cyrl-RS"/>
        </w:rPr>
        <w:t>двадесетпет</w:t>
      </w:r>
      <w:r w:rsidRPr="00F1599F">
        <w:rPr>
          <w:rFonts w:eastAsia="TimesNewRomanPSMT" w:cs="Arial"/>
          <w:lang w:val="ru-RU"/>
        </w:rPr>
        <w:t>) дана од дана јавног отварања понуда.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F1599F" w:rsidRDefault="008D2B23" w:rsidP="008D2B23">
      <w:pPr>
        <w:pStyle w:val="KDParagraf"/>
        <w:spacing w:before="0"/>
        <w:rPr>
          <w:rFonts w:eastAsia="TimesNewRomanPSMT" w:cs="Arial"/>
          <w:lang w:val="ru-RU"/>
        </w:rPr>
      </w:pPr>
    </w:p>
    <w:p w:rsidR="008D2B23" w:rsidRPr="00E47C2E" w:rsidRDefault="008D2B23" w:rsidP="006C4F54">
      <w:pPr>
        <w:pStyle w:val="KDPodnaslov2"/>
        <w:numPr>
          <w:ilvl w:val="1"/>
          <w:numId w:val="18"/>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C4002C">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599F" w:rsidRDefault="008D2B23" w:rsidP="008D2B23">
      <w:pPr>
        <w:pStyle w:val="KDParagraf"/>
        <w:spacing w:before="0"/>
        <w:rPr>
          <w:rFonts w:cs="Arial"/>
          <w:lang w:val="ru-RU"/>
        </w:rPr>
      </w:pPr>
      <w:r w:rsidRPr="00E47C2E">
        <w:rPr>
          <w:rFonts w:cs="Arial"/>
          <w:lang w:val="ru-RU"/>
        </w:rPr>
        <w:lastRenderedPageBreak/>
        <w:t xml:space="preserve">Наручилац може одбити понуду ако поседује доказ из става 3. тачка 1) члана 82. </w:t>
      </w:r>
      <w:r w:rsidRPr="00F1599F">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599F" w:rsidRDefault="008D2B23" w:rsidP="008D2B23">
      <w:pPr>
        <w:pStyle w:val="KDParagraf"/>
        <w:spacing w:before="0"/>
        <w:rPr>
          <w:rFonts w:cs="Arial"/>
          <w:lang w:val="ru-RU" w:bidi="en-US"/>
        </w:rPr>
      </w:pPr>
      <w:r w:rsidRPr="00F1599F">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F1599F" w:rsidRDefault="008D2B23" w:rsidP="008D2B23">
      <w:pPr>
        <w:pStyle w:val="KDParagraf"/>
        <w:spacing w:before="0"/>
        <w:rPr>
          <w:rFonts w:cs="Arial"/>
          <w:lang w:val="ru-RU" w:bidi="en-US"/>
        </w:rPr>
      </w:pPr>
    </w:p>
    <w:p w:rsidR="008D2B23" w:rsidRPr="00E47C2E" w:rsidRDefault="008D2B23" w:rsidP="006C4F54">
      <w:pPr>
        <w:pStyle w:val="KDPodnaslov2"/>
        <w:numPr>
          <w:ilvl w:val="1"/>
          <w:numId w:val="18"/>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F1599F" w:rsidRDefault="008D2B23" w:rsidP="008D2B23">
      <w:pPr>
        <w:pStyle w:val="KDParagraf"/>
        <w:spacing w:before="0"/>
        <w:rPr>
          <w:rFonts w:cs="Arial"/>
          <w:lang w:val="ru-RU" w:bidi="en-US"/>
        </w:rPr>
      </w:pPr>
      <w:r w:rsidRPr="00F1599F">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F1599F">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8D2B23" w:rsidRPr="00E47C2E" w:rsidRDefault="008D2B23" w:rsidP="008D2B23">
      <w:pPr>
        <w:pStyle w:val="KDParagraf"/>
        <w:spacing w:before="0"/>
        <w:rPr>
          <w:rFonts w:cs="Arial"/>
          <w:lang w:bidi="en-US"/>
        </w:rPr>
      </w:pPr>
    </w:p>
    <w:p w:rsidR="008D2B23" w:rsidRPr="00E47C2E" w:rsidRDefault="008D2B23" w:rsidP="006C4F54">
      <w:pPr>
        <w:pStyle w:val="KDPodnaslov2"/>
        <w:numPr>
          <w:ilvl w:val="1"/>
          <w:numId w:val="18"/>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F1599F" w:rsidRDefault="0031435B" w:rsidP="00643389">
      <w:pPr>
        <w:spacing w:before="0"/>
        <w:rPr>
          <w:rFonts w:cs="Arial"/>
          <w:lang w:val="ru-RU"/>
        </w:rPr>
      </w:pPr>
      <w:r w:rsidRPr="00F1599F">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F1599F">
        <w:rPr>
          <w:rFonts w:cs="Arial"/>
          <w:lang w:val="ru-RU"/>
        </w:rPr>
        <w:t>о би се захтев сматрао потпуним</w:t>
      </w:r>
    </w:p>
    <w:p w:rsidR="00643389" w:rsidRPr="00F1599F" w:rsidRDefault="00643389" w:rsidP="00643389">
      <w:pPr>
        <w:spacing w:before="0"/>
        <w:rPr>
          <w:rFonts w:cs="Arial"/>
          <w:lang w:val="ru-RU"/>
        </w:rPr>
      </w:pPr>
    </w:p>
    <w:p w:rsidR="0031435B" w:rsidRPr="00F1599F" w:rsidRDefault="0031435B" w:rsidP="00DD397E">
      <w:pPr>
        <w:spacing w:before="0"/>
        <w:rPr>
          <w:rFonts w:cs="Arial"/>
          <w:lang w:val="ru-RU"/>
        </w:rPr>
      </w:pPr>
      <w:r w:rsidRPr="00F1599F">
        <w:rPr>
          <w:rFonts w:cs="Arial"/>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555A62">
        <w:rPr>
          <w:rFonts w:cs="Arial"/>
          <w:b w:val="0"/>
          <w:sz w:val="22"/>
          <w:szCs w:val="22"/>
          <w:lang w:val="sr-Cyrl-RS"/>
        </w:rPr>
        <w:t>Сервис виљушкара „BALCAN CAR”</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555A62">
        <w:rPr>
          <w:rFonts w:cs="Arial"/>
          <w:b w:val="0"/>
          <w:sz w:val="22"/>
          <w:szCs w:val="22"/>
          <w:lang w:val="sr-Cyrl-RS"/>
        </w:rPr>
        <w:t>1602/2016 (3000/1018/2016)</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F1599F" w:rsidRDefault="0031435B" w:rsidP="00643389">
      <w:pPr>
        <w:spacing w:before="0"/>
        <w:rPr>
          <w:rFonts w:cs="Arial"/>
          <w:lang w:val="ru-RU"/>
        </w:rPr>
      </w:pPr>
      <w:r w:rsidRPr="00F1599F">
        <w:rPr>
          <w:rFonts w:cs="Arial"/>
          <w:lang w:val="ru-RU"/>
        </w:rPr>
        <w:t xml:space="preserve">Захтев за заштиту права се може доставити и путем електронске поште на </w:t>
      </w:r>
      <w:r w:rsidRPr="00E47C2E">
        <w:rPr>
          <w:rFonts w:cs="Arial"/>
        </w:rPr>
        <w:t>e</w:t>
      </w:r>
      <w:r w:rsidRPr="00F1599F">
        <w:rPr>
          <w:rFonts w:cs="Arial"/>
          <w:lang w:val="ru-RU"/>
        </w:rPr>
        <w:t>-</w:t>
      </w:r>
      <w:r w:rsidR="00DD397E">
        <w:rPr>
          <w:rFonts w:cs="Arial"/>
        </w:rPr>
        <w:t>mail</w:t>
      </w:r>
      <w:r w:rsidR="00DD397E" w:rsidRPr="00F1599F">
        <w:rPr>
          <w:rFonts w:cs="Arial"/>
          <w:lang w:val="ru-RU"/>
        </w:rPr>
        <w:t>:</w:t>
      </w:r>
      <w:r w:rsidR="00DF084F">
        <w:rPr>
          <w:rFonts w:cs="Arial"/>
        </w:rPr>
        <w:t>zorica</w:t>
      </w:r>
      <w:r w:rsidR="00DF084F" w:rsidRPr="00F1599F">
        <w:rPr>
          <w:rFonts w:cs="Arial"/>
          <w:lang w:val="ru-RU"/>
        </w:rPr>
        <w:t>.</w:t>
      </w:r>
      <w:r w:rsidR="00DF084F">
        <w:rPr>
          <w:rFonts w:cs="Arial"/>
        </w:rPr>
        <w:t>stojanovic</w:t>
      </w:r>
      <w:r w:rsidR="00DF084F" w:rsidRPr="00F1599F">
        <w:rPr>
          <w:rFonts w:cs="Arial"/>
          <w:lang w:val="ru-RU"/>
        </w:rPr>
        <w:t>@</w:t>
      </w:r>
      <w:r w:rsidR="00DF084F">
        <w:rPr>
          <w:rFonts w:cs="Arial"/>
        </w:rPr>
        <w:t>eps</w:t>
      </w:r>
      <w:r w:rsidR="00DF084F" w:rsidRPr="00F1599F">
        <w:rPr>
          <w:rFonts w:cs="Arial"/>
          <w:lang w:val="ru-RU"/>
        </w:rPr>
        <w:t>.</w:t>
      </w:r>
      <w:r w:rsidR="00DF084F">
        <w:rPr>
          <w:rFonts w:cs="Arial"/>
        </w:rPr>
        <w:t>rs</w:t>
      </w:r>
      <w:r w:rsidR="00DD397E" w:rsidRPr="00F1599F">
        <w:rPr>
          <w:rFonts w:cs="Arial"/>
          <w:lang w:val="ru-RU"/>
        </w:rPr>
        <w:t>,</w:t>
      </w:r>
      <w:r w:rsidRPr="00F1599F">
        <w:rPr>
          <w:rFonts w:cs="Arial"/>
          <w:lang w:val="ru-RU"/>
        </w:rPr>
        <w:t xml:space="preserve"> радним данима (понедељак-петак) од </w:t>
      </w:r>
      <w:r w:rsidR="00643389" w:rsidRPr="00F1599F">
        <w:rPr>
          <w:rFonts w:cs="Arial"/>
          <w:lang w:val="ru-RU"/>
        </w:rPr>
        <w:t>7</w:t>
      </w:r>
      <w:r w:rsidRPr="00F1599F">
        <w:rPr>
          <w:rFonts w:cs="Arial"/>
          <w:lang w:val="ru-RU"/>
        </w:rPr>
        <w:t>,00 до 1</w:t>
      </w:r>
      <w:r w:rsidR="00643389" w:rsidRPr="00F1599F">
        <w:rPr>
          <w:rFonts w:cs="Arial"/>
          <w:lang w:val="ru-RU"/>
        </w:rPr>
        <w:t>4</w:t>
      </w:r>
      <w:r w:rsidRPr="00F1599F">
        <w:rPr>
          <w:rFonts w:cs="Arial"/>
          <w:lang w:val="ru-RU"/>
        </w:rPr>
        <w:t>,00 часова.</w:t>
      </w:r>
    </w:p>
    <w:p w:rsidR="0031435B" w:rsidRPr="00F1599F" w:rsidRDefault="0031435B" w:rsidP="00643389">
      <w:pPr>
        <w:spacing w:before="0"/>
        <w:rPr>
          <w:rFonts w:cs="Arial"/>
          <w:lang w:val="ru-RU"/>
        </w:rPr>
      </w:pPr>
      <w:r w:rsidRPr="00F1599F">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F1599F" w:rsidRDefault="0031435B" w:rsidP="0031435B">
      <w:pPr>
        <w:rPr>
          <w:rFonts w:cs="Arial"/>
          <w:lang w:val="ru-RU"/>
        </w:rPr>
      </w:pPr>
      <w:r w:rsidRPr="00F1599F">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1599F">
        <w:rPr>
          <w:rFonts w:cs="Arial"/>
          <w:b/>
          <w:lang w:val="ru-RU"/>
        </w:rPr>
        <w:t>7 (седам)</w:t>
      </w:r>
      <w:r w:rsidRPr="00F1599F">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F1599F" w:rsidRDefault="0031435B" w:rsidP="0031435B">
      <w:pPr>
        <w:rPr>
          <w:rFonts w:cs="Arial"/>
          <w:lang w:val="ru-RU"/>
        </w:rPr>
      </w:pPr>
      <w:r w:rsidRPr="00F1599F">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F1599F" w:rsidRDefault="0031435B" w:rsidP="0031435B">
      <w:pPr>
        <w:rPr>
          <w:rFonts w:cs="Arial"/>
          <w:lang w:val="ru-RU"/>
        </w:rPr>
      </w:pPr>
      <w:r w:rsidRPr="00F1599F">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F1599F">
        <w:rPr>
          <w:rFonts w:cs="Arial"/>
          <w:b/>
          <w:lang w:val="ru-RU"/>
        </w:rPr>
        <w:t>10 (десет)</w:t>
      </w:r>
      <w:r w:rsidRPr="00F1599F">
        <w:rPr>
          <w:rFonts w:cs="Arial"/>
          <w:lang w:val="ru-RU"/>
        </w:rPr>
        <w:t xml:space="preserve"> дана од дана објављивања одлуке на Порталу јавних набавки. </w:t>
      </w:r>
    </w:p>
    <w:p w:rsidR="0031435B" w:rsidRPr="00F1599F" w:rsidRDefault="0031435B" w:rsidP="0031435B">
      <w:pPr>
        <w:rPr>
          <w:rFonts w:cs="Arial"/>
          <w:lang w:val="ru-RU"/>
        </w:rPr>
      </w:pPr>
      <w:r w:rsidRPr="00F1599F">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F1599F" w:rsidRDefault="0031435B" w:rsidP="0031435B">
      <w:pPr>
        <w:rPr>
          <w:rFonts w:cs="Arial"/>
          <w:lang w:val="ru-RU"/>
        </w:rPr>
      </w:pPr>
      <w:r w:rsidRPr="00F1599F">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F1599F" w:rsidRDefault="0031435B" w:rsidP="0031435B">
      <w:pPr>
        <w:rPr>
          <w:rFonts w:cs="Arial"/>
          <w:lang w:val="ru-RU"/>
        </w:rPr>
      </w:pPr>
      <w:r w:rsidRPr="00F1599F">
        <w:rPr>
          <w:rFonts w:cs="Arial"/>
          <w:lang w:val="ru-RU"/>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F1599F" w:rsidRDefault="00643389" w:rsidP="0031435B">
      <w:pPr>
        <w:rPr>
          <w:rFonts w:cs="Arial"/>
          <w:lang w:val="ru-RU"/>
        </w:rPr>
      </w:pPr>
    </w:p>
    <w:p w:rsidR="0031435B" w:rsidRPr="00F1599F" w:rsidRDefault="0031435B" w:rsidP="00643389">
      <w:pPr>
        <w:spacing w:before="0"/>
        <w:rPr>
          <w:rFonts w:cs="Arial"/>
          <w:b/>
          <w:lang w:val="ru-RU"/>
        </w:rPr>
      </w:pPr>
      <w:r w:rsidRPr="00F1599F">
        <w:rPr>
          <w:rFonts w:cs="Arial"/>
          <w:b/>
          <w:lang w:val="ru-RU"/>
        </w:rPr>
        <w:t>Детаљно упутство о садржини потпуног захтева за заштиту права у складу са чланом   151. став 1. тач. 1) – 7) ЗЈН:</w:t>
      </w:r>
    </w:p>
    <w:p w:rsidR="0031435B" w:rsidRPr="00F1599F" w:rsidRDefault="0031435B" w:rsidP="00643389">
      <w:pPr>
        <w:spacing w:before="0"/>
        <w:rPr>
          <w:rFonts w:cs="Arial"/>
          <w:lang w:val="ru-RU"/>
        </w:rPr>
      </w:pPr>
      <w:r w:rsidRPr="00F1599F">
        <w:rPr>
          <w:rFonts w:cs="Arial"/>
          <w:lang w:val="ru-RU"/>
        </w:rPr>
        <w:t>Захтев за заштиту права садржи:</w:t>
      </w:r>
    </w:p>
    <w:p w:rsidR="0031435B" w:rsidRPr="00F1599F" w:rsidRDefault="0031435B" w:rsidP="00643389">
      <w:pPr>
        <w:spacing w:before="0"/>
        <w:rPr>
          <w:rFonts w:cs="Arial"/>
          <w:lang w:val="ru-RU"/>
        </w:rPr>
      </w:pPr>
      <w:r w:rsidRPr="00F1599F">
        <w:rPr>
          <w:rFonts w:cs="Arial"/>
          <w:lang w:val="ru-RU"/>
        </w:rPr>
        <w:t>1) назив и адресу подносиоца захтева и лице за контакт</w:t>
      </w:r>
    </w:p>
    <w:p w:rsidR="0031435B" w:rsidRPr="00F1599F" w:rsidRDefault="0031435B" w:rsidP="00643389">
      <w:pPr>
        <w:spacing w:before="0"/>
        <w:rPr>
          <w:rFonts w:cs="Arial"/>
          <w:lang w:val="ru-RU"/>
        </w:rPr>
      </w:pPr>
      <w:r w:rsidRPr="00F1599F">
        <w:rPr>
          <w:rFonts w:cs="Arial"/>
          <w:lang w:val="ru-RU"/>
        </w:rPr>
        <w:t>2) назив и адресу наручиоца</w:t>
      </w:r>
    </w:p>
    <w:p w:rsidR="0031435B" w:rsidRPr="00F1599F" w:rsidRDefault="0031435B" w:rsidP="00643389">
      <w:pPr>
        <w:spacing w:before="0"/>
        <w:rPr>
          <w:rFonts w:cs="Arial"/>
          <w:lang w:val="ru-RU"/>
        </w:rPr>
      </w:pPr>
      <w:r w:rsidRPr="00F1599F">
        <w:rPr>
          <w:rFonts w:cs="Arial"/>
          <w:lang w:val="ru-RU"/>
        </w:rPr>
        <w:t>3) податке о јавној набавци која је предмет захтева, односно о одлуци наручиоца</w:t>
      </w:r>
    </w:p>
    <w:p w:rsidR="0031435B" w:rsidRPr="00F1599F" w:rsidRDefault="0031435B" w:rsidP="00643389">
      <w:pPr>
        <w:spacing w:before="0"/>
        <w:rPr>
          <w:rFonts w:cs="Arial"/>
          <w:lang w:val="ru-RU"/>
        </w:rPr>
      </w:pPr>
      <w:r w:rsidRPr="00F1599F">
        <w:rPr>
          <w:rFonts w:cs="Arial"/>
          <w:lang w:val="ru-RU"/>
        </w:rPr>
        <w:t>4) повреде прописа којима се уређује поступак јавне набавке</w:t>
      </w:r>
    </w:p>
    <w:p w:rsidR="0031435B" w:rsidRPr="00F1599F" w:rsidRDefault="0031435B" w:rsidP="00643389">
      <w:pPr>
        <w:spacing w:before="0"/>
        <w:rPr>
          <w:rFonts w:cs="Arial"/>
          <w:lang w:val="ru-RU"/>
        </w:rPr>
      </w:pPr>
      <w:r w:rsidRPr="00F1599F">
        <w:rPr>
          <w:rFonts w:cs="Arial"/>
          <w:lang w:val="ru-RU"/>
        </w:rPr>
        <w:t>5) чињенице и доказе којима се повреде доказују</w:t>
      </w:r>
    </w:p>
    <w:p w:rsidR="0031435B" w:rsidRPr="00F1599F" w:rsidRDefault="0031435B" w:rsidP="00643389">
      <w:pPr>
        <w:spacing w:before="0"/>
        <w:rPr>
          <w:rFonts w:cs="Arial"/>
          <w:lang w:val="ru-RU"/>
        </w:rPr>
      </w:pPr>
      <w:r w:rsidRPr="00F1599F">
        <w:rPr>
          <w:rFonts w:cs="Arial"/>
          <w:lang w:val="ru-RU"/>
        </w:rPr>
        <w:t>6) потврду о уплати таксе из члана 156. ЗЈН</w:t>
      </w:r>
    </w:p>
    <w:p w:rsidR="0031435B" w:rsidRPr="00F1599F" w:rsidRDefault="0031435B" w:rsidP="00643389">
      <w:pPr>
        <w:spacing w:before="0"/>
        <w:rPr>
          <w:rFonts w:cs="Arial"/>
          <w:lang w:val="ru-RU"/>
        </w:rPr>
      </w:pPr>
      <w:r w:rsidRPr="00F1599F">
        <w:rPr>
          <w:rFonts w:cs="Arial"/>
          <w:lang w:val="ru-RU"/>
        </w:rPr>
        <w:t>7) потпис подносиоца.</w:t>
      </w:r>
    </w:p>
    <w:p w:rsidR="00643389" w:rsidRPr="00F1599F" w:rsidRDefault="00643389" w:rsidP="00643389">
      <w:pPr>
        <w:spacing w:before="0"/>
        <w:rPr>
          <w:rFonts w:cs="Arial"/>
          <w:lang w:val="ru-RU"/>
        </w:rPr>
      </w:pPr>
    </w:p>
    <w:p w:rsidR="0031435B" w:rsidRPr="00F1599F" w:rsidRDefault="0031435B" w:rsidP="00643389">
      <w:pPr>
        <w:spacing w:before="0"/>
        <w:rPr>
          <w:rFonts w:cs="Arial"/>
          <w:b/>
          <w:lang w:val="ru-RU"/>
        </w:rPr>
      </w:pPr>
      <w:r w:rsidRPr="00F1599F">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F1599F" w:rsidRDefault="0031435B" w:rsidP="00643389">
      <w:pPr>
        <w:spacing w:before="0"/>
        <w:rPr>
          <w:rFonts w:cs="Arial"/>
          <w:lang w:val="ru-RU"/>
        </w:rPr>
      </w:pPr>
      <w:r w:rsidRPr="00F1599F">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F1599F" w:rsidRDefault="0031435B" w:rsidP="00643389">
      <w:pPr>
        <w:spacing w:before="0"/>
        <w:rPr>
          <w:rFonts w:cs="Arial"/>
          <w:lang w:val="ru-RU"/>
        </w:rPr>
      </w:pPr>
      <w:r w:rsidRPr="00F1599F">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F1599F" w:rsidRDefault="00643389" w:rsidP="00643389">
      <w:pPr>
        <w:spacing w:before="0"/>
        <w:rPr>
          <w:rFonts w:cs="Arial"/>
          <w:lang w:val="ru-RU"/>
        </w:rPr>
      </w:pPr>
    </w:p>
    <w:p w:rsidR="0031435B" w:rsidRPr="00F1599F" w:rsidRDefault="0031435B" w:rsidP="00643389">
      <w:pPr>
        <w:spacing w:before="0"/>
        <w:rPr>
          <w:rFonts w:cs="Arial"/>
          <w:b/>
          <w:lang w:val="ru-RU"/>
        </w:rPr>
      </w:pPr>
      <w:r w:rsidRPr="00F1599F">
        <w:rPr>
          <w:rFonts w:cs="Arial"/>
          <w:b/>
          <w:lang w:val="ru-RU"/>
        </w:rPr>
        <w:t>Износ таксе из члана 156. ЗЈН:</w:t>
      </w:r>
    </w:p>
    <w:p w:rsidR="0031435B" w:rsidRPr="00F1599F" w:rsidRDefault="0031435B" w:rsidP="00377FE7">
      <w:pPr>
        <w:spacing w:before="0"/>
        <w:rPr>
          <w:rFonts w:cs="Arial"/>
          <w:lang w:val="ru-RU"/>
        </w:rPr>
      </w:pPr>
      <w:r w:rsidRPr="00F1599F">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55A62">
        <w:rPr>
          <w:rFonts w:cs="Arial"/>
          <w:lang w:val="sr-Cyrl-RS"/>
        </w:rPr>
        <w:t>1602/2016 (3000/1018/2016)</w:t>
      </w:r>
      <w:r w:rsidRPr="00F1599F">
        <w:rPr>
          <w:rFonts w:cs="Arial"/>
          <w:lang w:val="ru-RU"/>
        </w:rPr>
        <w:t xml:space="preserve">, сврха: ЗЗП, </w:t>
      </w:r>
      <w:r w:rsidR="00377FE7" w:rsidRPr="00F1599F">
        <w:rPr>
          <w:rFonts w:cs="Arial"/>
          <w:lang w:val="ru-RU"/>
        </w:rPr>
        <w:t>ЈП ЕПС</w:t>
      </w:r>
      <w:r w:rsidR="00377FE7" w:rsidRPr="00E47C2E">
        <w:rPr>
          <w:rFonts w:cs="Arial"/>
          <w:lang w:val="sr-Cyrl-CS"/>
        </w:rPr>
        <w:t xml:space="preserve"> Београд-огранак ТЕНТ Београд-Обреновац</w:t>
      </w:r>
      <w:r w:rsidRPr="00F1599F">
        <w:rPr>
          <w:rFonts w:cs="Arial"/>
          <w:lang w:val="ru-RU"/>
        </w:rPr>
        <w:t xml:space="preserve">, јн. бр. </w:t>
      </w:r>
      <w:r w:rsidR="00555A62">
        <w:rPr>
          <w:rFonts w:cs="Arial"/>
          <w:lang w:val="sr-Cyrl-RS"/>
        </w:rPr>
        <w:t>1602/2016 (3000/1018/2016)</w:t>
      </w:r>
      <w:r w:rsidR="00AB1C64">
        <w:rPr>
          <w:rFonts w:cs="Arial"/>
          <w:lang w:val="sr-Cyrl-RS"/>
        </w:rPr>
        <w:t>,</w:t>
      </w:r>
      <w:r w:rsidRPr="00F1599F">
        <w:rPr>
          <w:rFonts w:cs="Arial"/>
          <w:lang w:val="ru-RU"/>
        </w:rPr>
        <w:t xml:space="preserve"> прималац уплате: буџет Републике Србије) уплати таксу од: </w:t>
      </w:r>
    </w:p>
    <w:p w:rsidR="00693E79" w:rsidRPr="00F1599F" w:rsidRDefault="0031435B" w:rsidP="00377FE7">
      <w:pPr>
        <w:spacing w:before="0"/>
        <w:rPr>
          <w:rFonts w:cs="Arial"/>
          <w:color w:val="000000" w:themeColor="text1"/>
          <w:lang w:val="ru-RU"/>
        </w:rPr>
      </w:pPr>
      <w:r w:rsidRPr="00F1599F">
        <w:rPr>
          <w:rFonts w:cs="Arial"/>
          <w:color w:val="000000" w:themeColor="text1"/>
          <w:lang w:val="ru-RU"/>
        </w:rPr>
        <w:t>1) 120.000</w:t>
      </w:r>
      <w:r w:rsidR="00873133" w:rsidRPr="00F1599F">
        <w:rPr>
          <w:rFonts w:cs="Arial"/>
          <w:color w:val="000000" w:themeColor="text1"/>
          <w:lang w:val="ru-RU"/>
        </w:rPr>
        <w:t>,00</w:t>
      </w:r>
      <w:r w:rsidRPr="00F1599F">
        <w:rPr>
          <w:rFonts w:cs="Arial"/>
          <w:color w:val="000000" w:themeColor="text1"/>
          <w:lang w:val="ru-RU"/>
        </w:rPr>
        <w:t xml:space="preserve"> динара ако се захтев за заштиту права подноси пре отварања понуда </w:t>
      </w:r>
    </w:p>
    <w:p w:rsidR="0031435B" w:rsidRPr="00F1599F" w:rsidRDefault="00693E79" w:rsidP="00693E79">
      <w:pPr>
        <w:spacing w:before="0"/>
        <w:rPr>
          <w:rFonts w:cs="Arial"/>
          <w:color w:val="000000" w:themeColor="text1"/>
          <w:lang w:val="ru-RU"/>
        </w:rPr>
      </w:pPr>
      <w:r w:rsidRPr="00F1599F">
        <w:rPr>
          <w:rFonts w:cs="Arial"/>
          <w:color w:val="000000" w:themeColor="text1"/>
          <w:lang w:val="ru-RU"/>
        </w:rPr>
        <w:t>2</w:t>
      </w:r>
      <w:r w:rsidR="0031435B" w:rsidRPr="00F1599F">
        <w:rPr>
          <w:rFonts w:cs="Arial"/>
          <w:color w:val="000000" w:themeColor="text1"/>
          <w:lang w:val="ru-RU"/>
        </w:rPr>
        <w:t>) 120.000</w:t>
      </w:r>
      <w:r w:rsidR="00873133" w:rsidRPr="00F1599F">
        <w:rPr>
          <w:rFonts w:cs="Arial"/>
          <w:color w:val="000000" w:themeColor="text1"/>
          <w:lang w:val="ru-RU"/>
        </w:rPr>
        <w:t>,00</w:t>
      </w:r>
      <w:r w:rsidR="0031435B" w:rsidRPr="00F1599F">
        <w:rPr>
          <w:rFonts w:cs="Arial"/>
          <w:color w:val="000000" w:themeColor="text1"/>
          <w:lang w:val="ru-RU"/>
        </w:rPr>
        <w:t xml:space="preserve"> динара ако се захтев за заштиту права подноси након отварања понуда </w:t>
      </w:r>
    </w:p>
    <w:p w:rsidR="0031435B" w:rsidRPr="00F1599F" w:rsidRDefault="0031435B" w:rsidP="00377FE7">
      <w:pPr>
        <w:spacing w:before="0"/>
        <w:rPr>
          <w:rFonts w:cs="Arial"/>
          <w:color w:val="00B0F0"/>
          <w:lang w:val="ru-RU"/>
        </w:rPr>
      </w:pPr>
    </w:p>
    <w:p w:rsidR="0031435B" w:rsidRPr="00F1599F" w:rsidRDefault="0031435B" w:rsidP="00377FE7">
      <w:pPr>
        <w:spacing w:before="0"/>
        <w:rPr>
          <w:rFonts w:cs="Arial"/>
          <w:lang w:val="ru-RU"/>
        </w:rPr>
      </w:pPr>
      <w:r w:rsidRPr="00F1599F">
        <w:rPr>
          <w:rFonts w:cs="Arial"/>
          <w:lang w:val="ru-RU"/>
        </w:rPr>
        <w:t>Свака странка у поступку сноси трошкове које проузрокује својим радњама.</w:t>
      </w:r>
    </w:p>
    <w:p w:rsidR="0031435B" w:rsidRPr="00F1599F" w:rsidRDefault="0031435B" w:rsidP="00377FE7">
      <w:pPr>
        <w:spacing w:before="0"/>
        <w:rPr>
          <w:rFonts w:cs="Arial"/>
          <w:lang w:val="ru-RU"/>
        </w:rPr>
      </w:pPr>
      <w:r w:rsidRPr="00F1599F">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F1599F" w:rsidRDefault="0031435B" w:rsidP="00377FE7">
      <w:pPr>
        <w:spacing w:before="0"/>
        <w:rPr>
          <w:rFonts w:cs="Arial"/>
          <w:lang w:val="ru-RU"/>
        </w:rPr>
      </w:pPr>
      <w:r w:rsidRPr="00F1599F">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F1599F" w:rsidRDefault="0031435B" w:rsidP="00377FE7">
      <w:pPr>
        <w:spacing w:before="0"/>
        <w:rPr>
          <w:rFonts w:cs="Arial"/>
          <w:lang w:val="ru-RU"/>
        </w:rPr>
      </w:pPr>
      <w:r w:rsidRPr="00F1599F">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F1599F" w:rsidRDefault="0031435B" w:rsidP="00377FE7">
      <w:pPr>
        <w:spacing w:before="0"/>
        <w:rPr>
          <w:rFonts w:cs="Arial"/>
          <w:lang w:val="ru-RU"/>
        </w:rPr>
      </w:pPr>
      <w:r w:rsidRPr="00F1599F">
        <w:rPr>
          <w:rFonts w:cs="Arial"/>
          <w:lang w:val="ru-RU"/>
        </w:rPr>
        <w:t>Странке у захтеву морају прецизно да наведу трошкове за које траже накнаду.</w:t>
      </w:r>
    </w:p>
    <w:p w:rsidR="0031435B" w:rsidRPr="00F1599F" w:rsidRDefault="0031435B" w:rsidP="00377FE7">
      <w:pPr>
        <w:spacing w:before="0"/>
        <w:rPr>
          <w:rFonts w:cs="Arial"/>
          <w:lang w:val="ru-RU"/>
        </w:rPr>
      </w:pPr>
      <w:r w:rsidRPr="00F1599F">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F1599F">
        <w:rPr>
          <w:rFonts w:cs="Arial"/>
          <w:lang w:val="ru-RU"/>
        </w:rPr>
        <w:t>О трошковима одлучује Републичка комисија. Одлука Републичке комисије је извршни наслов.</w:t>
      </w:r>
    </w:p>
    <w:p w:rsidR="005D787B" w:rsidRPr="00F1599F" w:rsidRDefault="005D787B" w:rsidP="00377FE7">
      <w:pPr>
        <w:spacing w:before="0"/>
        <w:rPr>
          <w:rFonts w:cs="Arial"/>
          <w:lang w:val="ru-RU"/>
        </w:rPr>
      </w:pPr>
    </w:p>
    <w:p w:rsidR="0031435B" w:rsidRPr="00F1599F" w:rsidRDefault="0031435B" w:rsidP="0031435B">
      <w:pPr>
        <w:rPr>
          <w:rFonts w:cs="Arial"/>
          <w:b/>
          <w:lang w:val="ru-RU"/>
        </w:rPr>
      </w:pPr>
      <w:r w:rsidRPr="00F1599F">
        <w:rPr>
          <w:rFonts w:cs="Arial"/>
          <w:b/>
          <w:lang w:val="ru-RU"/>
        </w:rPr>
        <w:t>Детаљно упутство о потврди из члана 151. став 1. тачка 6) ЗЈН</w:t>
      </w:r>
    </w:p>
    <w:p w:rsidR="0031435B" w:rsidRPr="00F1599F" w:rsidRDefault="0031435B" w:rsidP="0031435B">
      <w:pPr>
        <w:rPr>
          <w:rFonts w:cs="Arial"/>
          <w:lang w:val="ru-RU"/>
        </w:rPr>
      </w:pPr>
      <w:r w:rsidRPr="00F1599F">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F1599F" w:rsidRDefault="0031435B" w:rsidP="0031435B">
      <w:pPr>
        <w:rPr>
          <w:rFonts w:cs="Arial"/>
          <w:lang w:val="ru-RU"/>
        </w:rPr>
      </w:pPr>
      <w:r w:rsidRPr="00F1599F">
        <w:rPr>
          <w:rFonts w:cs="Arial"/>
          <w:lang w:val="ru-RU"/>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F1599F" w:rsidRDefault="0031435B" w:rsidP="0031435B">
      <w:pPr>
        <w:rPr>
          <w:rFonts w:cs="Arial"/>
          <w:lang w:val="ru-RU"/>
        </w:rPr>
      </w:pPr>
      <w:r w:rsidRPr="00F1599F">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F1599F" w:rsidRDefault="0031435B" w:rsidP="0031435B">
      <w:pPr>
        <w:rPr>
          <w:rFonts w:cs="Arial"/>
          <w:lang w:val="ru-RU"/>
        </w:rPr>
      </w:pPr>
      <w:r w:rsidRPr="00F1599F">
        <w:rPr>
          <w:rFonts w:cs="Arial"/>
          <w:lang w:val="ru-RU"/>
        </w:rPr>
        <w:t>Као доказ о уплати таксе, у смислу члана 151. став 1. тачка 6) ЗЈН, прихватиће се:</w:t>
      </w:r>
    </w:p>
    <w:p w:rsidR="0031435B" w:rsidRPr="00F1599F" w:rsidRDefault="0031435B" w:rsidP="0031435B">
      <w:pPr>
        <w:rPr>
          <w:rFonts w:cs="Arial"/>
          <w:lang w:val="ru-RU"/>
        </w:rPr>
      </w:pPr>
      <w:r w:rsidRPr="00F1599F">
        <w:rPr>
          <w:rFonts w:cs="Arial"/>
          <w:lang w:val="ru-RU"/>
        </w:rPr>
        <w:t>1. Потврда о извршеној уплати таксе из члана 156. ЗЈН која садржи следеће елементе:</w:t>
      </w:r>
    </w:p>
    <w:p w:rsidR="0031435B" w:rsidRPr="00F1599F" w:rsidRDefault="0031435B" w:rsidP="006C3933">
      <w:pPr>
        <w:spacing w:before="0"/>
        <w:rPr>
          <w:rFonts w:cs="Arial"/>
          <w:lang w:val="ru-RU"/>
        </w:rPr>
      </w:pPr>
      <w:r w:rsidRPr="00F1599F">
        <w:rPr>
          <w:rFonts w:cs="Arial"/>
          <w:lang w:val="ru-RU"/>
        </w:rPr>
        <w:t>(1) да буде издата од стране банке и да садржи печат банке;</w:t>
      </w:r>
    </w:p>
    <w:p w:rsidR="0031435B" w:rsidRPr="00F1599F" w:rsidRDefault="0031435B" w:rsidP="006C3933">
      <w:pPr>
        <w:spacing w:before="0"/>
        <w:rPr>
          <w:rFonts w:cs="Arial"/>
          <w:lang w:val="ru-RU"/>
        </w:rPr>
      </w:pPr>
      <w:r w:rsidRPr="00F1599F">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F1599F" w:rsidRDefault="0031435B" w:rsidP="006C3933">
      <w:pPr>
        <w:spacing w:before="0"/>
        <w:rPr>
          <w:rFonts w:cs="Arial"/>
          <w:lang w:val="ru-RU"/>
        </w:rPr>
      </w:pPr>
      <w:r w:rsidRPr="00F1599F">
        <w:rPr>
          <w:rFonts w:cs="Arial"/>
          <w:lang w:val="ru-RU"/>
        </w:rPr>
        <w:t>(3) износ таксе из члана 156. ЗЈН чија се уплата врши;</w:t>
      </w:r>
    </w:p>
    <w:p w:rsidR="0031435B" w:rsidRPr="00F1599F" w:rsidRDefault="0031435B" w:rsidP="006C3933">
      <w:pPr>
        <w:spacing w:before="0"/>
        <w:rPr>
          <w:rFonts w:cs="Arial"/>
          <w:lang w:val="ru-RU"/>
        </w:rPr>
      </w:pPr>
      <w:r w:rsidRPr="00F1599F">
        <w:rPr>
          <w:rFonts w:cs="Arial"/>
          <w:lang w:val="ru-RU"/>
        </w:rPr>
        <w:t>(4) број рачуна: 840-30678845-06;</w:t>
      </w:r>
    </w:p>
    <w:p w:rsidR="0031435B" w:rsidRPr="00F1599F" w:rsidRDefault="0031435B" w:rsidP="006C3933">
      <w:pPr>
        <w:spacing w:before="0"/>
        <w:rPr>
          <w:rFonts w:cs="Arial"/>
          <w:lang w:val="ru-RU"/>
        </w:rPr>
      </w:pPr>
      <w:r w:rsidRPr="00F1599F">
        <w:rPr>
          <w:rFonts w:cs="Arial"/>
          <w:lang w:val="ru-RU"/>
        </w:rPr>
        <w:t>(5) шифру плаћања: 153 или 253;</w:t>
      </w:r>
    </w:p>
    <w:p w:rsidR="0031435B" w:rsidRPr="00F1599F" w:rsidRDefault="0031435B" w:rsidP="006C3933">
      <w:pPr>
        <w:spacing w:before="0"/>
        <w:rPr>
          <w:rFonts w:cs="Arial"/>
          <w:lang w:val="ru-RU"/>
        </w:rPr>
      </w:pPr>
      <w:r w:rsidRPr="00F1599F">
        <w:rPr>
          <w:rFonts w:cs="Arial"/>
          <w:lang w:val="ru-RU"/>
        </w:rPr>
        <w:t>(6) позив на број: подаци о броју или ознаци јавне набавке поводом које се подноси захтев за заштиту права;</w:t>
      </w:r>
    </w:p>
    <w:p w:rsidR="0031435B" w:rsidRPr="00F1599F" w:rsidRDefault="0031435B" w:rsidP="006C3933">
      <w:pPr>
        <w:spacing w:before="0"/>
        <w:rPr>
          <w:rFonts w:cs="Arial"/>
          <w:lang w:val="ru-RU"/>
        </w:rPr>
      </w:pPr>
      <w:r w:rsidRPr="00F1599F">
        <w:rPr>
          <w:rFonts w:cs="Arial"/>
          <w:lang w:val="ru-RU"/>
        </w:rPr>
        <w:t>(7) сврха: ЗЗП; назив наручиоца; број или ознака јавне набавке поводом које се подноси захтев за заштиту права;</w:t>
      </w:r>
    </w:p>
    <w:p w:rsidR="0031435B" w:rsidRPr="00F1599F" w:rsidRDefault="0031435B" w:rsidP="006C3933">
      <w:pPr>
        <w:spacing w:before="0"/>
        <w:rPr>
          <w:rFonts w:cs="Arial"/>
          <w:lang w:val="ru-RU"/>
        </w:rPr>
      </w:pPr>
      <w:r w:rsidRPr="00F1599F">
        <w:rPr>
          <w:rFonts w:cs="Arial"/>
          <w:lang w:val="ru-RU"/>
        </w:rPr>
        <w:t>(8) корисник: буџет Републике Србије;</w:t>
      </w:r>
    </w:p>
    <w:p w:rsidR="0031435B" w:rsidRPr="00F1599F" w:rsidRDefault="0031435B" w:rsidP="006C3933">
      <w:pPr>
        <w:spacing w:before="0"/>
        <w:rPr>
          <w:rFonts w:cs="Arial"/>
          <w:lang w:val="ru-RU"/>
        </w:rPr>
      </w:pPr>
      <w:r w:rsidRPr="00F1599F">
        <w:rPr>
          <w:rFonts w:cs="Arial"/>
          <w:lang w:val="ru-RU"/>
        </w:rPr>
        <w:t>(9) назив уплатиоца, односно назив подносиоца захтева за заштиту права за којег је извршена уплата таксе;</w:t>
      </w:r>
    </w:p>
    <w:p w:rsidR="0031435B" w:rsidRPr="00F1599F" w:rsidRDefault="0031435B" w:rsidP="006C3933">
      <w:pPr>
        <w:spacing w:before="0"/>
        <w:rPr>
          <w:rFonts w:cs="Arial"/>
          <w:lang w:val="ru-RU"/>
        </w:rPr>
      </w:pPr>
      <w:r w:rsidRPr="00F1599F">
        <w:rPr>
          <w:rFonts w:cs="Arial"/>
          <w:lang w:val="ru-RU"/>
        </w:rPr>
        <w:t>(10) потпис овлашћеног лица банке.</w:t>
      </w:r>
    </w:p>
    <w:p w:rsidR="0031435B" w:rsidRPr="00F1599F" w:rsidRDefault="0031435B" w:rsidP="0031435B">
      <w:pPr>
        <w:rPr>
          <w:rFonts w:cs="Arial"/>
          <w:lang w:val="ru-RU"/>
        </w:rPr>
      </w:pPr>
      <w:r w:rsidRPr="00F1599F">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F1599F" w:rsidRDefault="0031435B" w:rsidP="0031435B">
      <w:pPr>
        <w:rPr>
          <w:rFonts w:cs="Arial"/>
          <w:lang w:val="ru-RU"/>
        </w:rPr>
      </w:pPr>
      <w:r w:rsidRPr="00F1599F">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F1599F" w:rsidRDefault="0031435B" w:rsidP="0031435B">
      <w:pPr>
        <w:rPr>
          <w:rFonts w:cs="Arial"/>
          <w:lang w:val="ru-RU"/>
        </w:rPr>
      </w:pPr>
      <w:r w:rsidRPr="00F1599F">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F1599F" w:rsidRDefault="0031435B" w:rsidP="0031435B">
      <w:pPr>
        <w:rPr>
          <w:rFonts w:cs="Arial"/>
          <w:lang w:val="ru-RU"/>
        </w:rPr>
      </w:pPr>
      <w:r w:rsidRPr="00F1599F">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F1599F" w:rsidRDefault="0031435B" w:rsidP="0031435B">
      <w:pPr>
        <w:rPr>
          <w:rFonts w:cs="Arial"/>
          <w:lang w:val="ru-RU"/>
        </w:rPr>
      </w:pPr>
      <w:r w:rsidRPr="00F1599F">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F1599F">
        <w:rPr>
          <w:rFonts w:cs="Arial"/>
          <w:lang w:val="ru-RU"/>
        </w:rPr>
        <w:t>://</w:t>
      </w:r>
      <w:r w:rsidRPr="00E47C2E">
        <w:rPr>
          <w:rFonts w:cs="Arial"/>
        </w:rPr>
        <w:t>www</w:t>
      </w:r>
      <w:r w:rsidRPr="00F1599F">
        <w:rPr>
          <w:rFonts w:cs="Arial"/>
          <w:lang w:val="ru-RU"/>
        </w:rPr>
        <w:t>.</w:t>
      </w:r>
      <w:r w:rsidRPr="00E47C2E">
        <w:rPr>
          <w:rFonts w:cs="Arial"/>
        </w:rPr>
        <w:t>kjn</w:t>
      </w:r>
      <w:r w:rsidRPr="00F1599F">
        <w:rPr>
          <w:rFonts w:cs="Arial"/>
          <w:lang w:val="ru-RU"/>
        </w:rPr>
        <w:t>.</w:t>
      </w:r>
      <w:r w:rsidRPr="00E47C2E">
        <w:rPr>
          <w:rFonts w:cs="Arial"/>
        </w:rPr>
        <w:t>gov</w:t>
      </w:r>
      <w:r w:rsidRPr="00F1599F">
        <w:rPr>
          <w:rFonts w:cs="Arial"/>
          <w:lang w:val="ru-RU"/>
        </w:rPr>
        <w:t>.</w:t>
      </w:r>
      <w:r w:rsidRPr="00E47C2E">
        <w:rPr>
          <w:rFonts w:cs="Arial"/>
        </w:rPr>
        <w:t>rs</w:t>
      </w:r>
      <w:r w:rsidRPr="00F1599F">
        <w:rPr>
          <w:rFonts w:cs="Arial"/>
          <w:lang w:val="ru-RU"/>
        </w:rPr>
        <w:t>/</w:t>
      </w:r>
      <w:r w:rsidRPr="00E47C2E">
        <w:rPr>
          <w:rFonts w:cs="Arial"/>
        </w:rPr>
        <w:t>ci</w:t>
      </w:r>
      <w:r w:rsidRPr="00F1599F">
        <w:rPr>
          <w:rFonts w:cs="Arial"/>
          <w:lang w:val="ru-RU"/>
        </w:rPr>
        <w:t>/</w:t>
      </w:r>
      <w:r w:rsidRPr="00E47C2E">
        <w:rPr>
          <w:rFonts w:cs="Arial"/>
        </w:rPr>
        <w:t>uputstvo</w:t>
      </w:r>
      <w:r w:rsidRPr="00F1599F">
        <w:rPr>
          <w:rFonts w:cs="Arial"/>
          <w:lang w:val="ru-RU"/>
        </w:rPr>
        <w:t>-</w:t>
      </w:r>
      <w:r w:rsidRPr="00E47C2E">
        <w:rPr>
          <w:rFonts w:cs="Arial"/>
        </w:rPr>
        <w:t>o</w:t>
      </w:r>
      <w:r w:rsidRPr="00F1599F">
        <w:rPr>
          <w:rFonts w:cs="Arial"/>
          <w:lang w:val="ru-RU"/>
        </w:rPr>
        <w:t>-</w:t>
      </w:r>
      <w:r w:rsidRPr="00E47C2E">
        <w:rPr>
          <w:rFonts w:cs="Arial"/>
        </w:rPr>
        <w:t>uplati</w:t>
      </w:r>
      <w:r w:rsidRPr="00F1599F">
        <w:rPr>
          <w:rFonts w:cs="Arial"/>
          <w:lang w:val="ru-RU"/>
        </w:rPr>
        <w:t>-</w:t>
      </w:r>
      <w:r w:rsidRPr="00E47C2E">
        <w:rPr>
          <w:rFonts w:cs="Arial"/>
        </w:rPr>
        <w:t>republicke</w:t>
      </w:r>
      <w:r w:rsidRPr="00F1599F">
        <w:rPr>
          <w:rFonts w:cs="Arial"/>
          <w:lang w:val="ru-RU"/>
        </w:rPr>
        <w:t>-</w:t>
      </w:r>
      <w:r w:rsidRPr="00E47C2E">
        <w:rPr>
          <w:rFonts w:cs="Arial"/>
        </w:rPr>
        <w:t>administrativne</w:t>
      </w:r>
      <w:r w:rsidRPr="00F1599F">
        <w:rPr>
          <w:rFonts w:cs="Arial"/>
          <w:lang w:val="ru-RU"/>
        </w:rPr>
        <w:t>-</w:t>
      </w:r>
      <w:r w:rsidRPr="00E47C2E">
        <w:rPr>
          <w:rFonts w:cs="Arial"/>
        </w:rPr>
        <w:t>takse</w:t>
      </w:r>
      <w:r w:rsidRPr="00F1599F">
        <w:rPr>
          <w:rFonts w:cs="Arial"/>
          <w:lang w:val="ru-RU"/>
        </w:rPr>
        <w:t>.</w:t>
      </w:r>
      <w:r w:rsidRPr="00E47C2E">
        <w:rPr>
          <w:rFonts w:cs="Arial"/>
        </w:rPr>
        <w:t>html</w:t>
      </w:r>
      <w:r w:rsidRPr="00F1599F">
        <w:rPr>
          <w:rFonts w:cs="Arial"/>
          <w:lang w:val="ru-RU"/>
        </w:rPr>
        <w:t xml:space="preserve">и </w:t>
      </w:r>
      <w:r w:rsidRPr="00E47C2E">
        <w:rPr>
          <w:rFonts w:cs="Arial"/>
        </w:rPr>
        <w:t>http</w:t>
      </w:r>
      <w:r w:rsidRPr="00F1599F">
        <w:rPr>
          <w:rFonts w:cs="Arial"/>
          <w:lang w:val="ru-RU"/>
        </w:rPr>
        <w:t>://</w:t>
      </w:r>
      <w:r w:rsidRPr="00E47C2E">
        <w:rPr>
          <w:rFonts w:cs="Arial"/>
        </w:rPr>
        <w:t>www</w:t>
      </w:r>
      <w:r w:rsidRPr="00F1599F">
        <w:rPr>
          <w:rFonts w:cs="Arial"/>
          <w:lang w:val="ru-RU"/>
        </w:rPr>
        <w:t>.</w:t>
      </w:r>
      <w:r w:rsidRPr="00E47C2E">
        <w:rPr>
          <w:rFonts w:cs="Arial"/>
        </w:rPr>
        <w:t>kjn</w:t>
      </w:r>
      <w:r w:rsidRPr="00F1599F">
        <w:rPr>
          <w:rFonts w:cs="Arial"/>
          <w:lang w:val="ru-RU"/>
        </w:rPr>
        <w:t>.</w:t>
      </w:r>
      <w:r w:rsidRPr="00E47C2E">
        <w:rPr>
          <w:rFonts w:cs="Arial"/>
        </w:rPr>
        <w:t>gov</w:t>
      </w:r>
      <w:r w:rsidRPr="00F1599F">
        <w:rPr>
          <w:rFonts w:cs="Arial"/>
          <w:lang w:val="ru-RU"/>
        </w:rPr>
        <w:t>.</w:t>
      </w:r>
      <w:r w:rsidRPr="00E47C2E">
        <w:rPr>
          <w:rFonts w:cs="Arial"/>
        </w:rPr>
        <w:t>rs</w:t>
      </w:r>
      <w:r w:rsidRPr="00F1599F">
        <w:rPr>
          <w:rFonts w:cs="Arial"/>
          <w:lang w:val="ru-RU"/>
        </w:rPr>
        <w:t>/</w:t>
      </w:r>
      <w:r w:rsidRPr="00E47C2E">
        <w:rPr>
          <w:rFonts w:cs="Arial"/>
        </w:rPr>
        <w:t>download</w:t>
      </w:r>
      <w:r w:rsidRPr="00F1599F">
        <w:rPr>
          <w:rFonts w:cs="Arial"/>
          <w:lang w:val="ru-RU"/>
        </w:rPr>
        <w:t>/</w:t>
      </w:r>
      <w:r w:rsidRPr="00E47C2E">
        <w:rPr>
          <w:rFonts w:cs="Arial"/>
        </w:rPr>
        <w:t>Taksa</w:t>
      </w:r>
      <w:r w:rsidRPr="00F1599F">
        <w:rPr>
          <w:rFonts w:cs="Arial"/>
          <w:lang w:val="ru-RU"/>
        </w:rPr>
        <w:t>-</w:t>
      </w:r>
      <w:r w:rsidRPr="00E47C2E">
        <w:rPr>
          <w:rFonts w:cs="Arial"/>
        </w:rPr>
        <w:t>popunjeni</w:t>
      </w:r>
      <w:r w:rsidRPr="00F1599F">
        <w:rPr>
          <w:rFonts w:cs="Arial"/>
          <w:lang w:val="ru-RU"/>
        </w:rPr>
        <w:t>-</w:t>
      </w:r>
      <w:r w:rsidRPr="00E47C2E">
        <w:rPr>
          <w:rFonts w:cs="Arial"/>
        </w:rPr>
        <w:t>nalozi</w:t>
      </w:r>
      <w:r w:rsidRPr="00F1599F">
        <w:rPr>
          <w:rFonts w:cs="Arial"/>
          <w:lang w:val="ru-RU"/>
        </w:rPr>
        <w:t>-</w:t>
      </w:r>
      <w:r w:rsidRPr="00E47C2E">
        <w:rPr>
          <w:rFonts w:cs="Arial"/>
        </w:rPr>
        <w:t>ci</w:t>
      </w:r>
      <w:r w:rsidRPr="00F1599F">
        <w:rPr>
          <w:rFonts w:cs="Arial"/>
          <w:lang w:val="ru-RU"/>
        </w:rPr>
        <w:t>.</w:t>
      </w:r>
      <w:r w:rsidRPr="00E47C2E">
        <w:rPr>
          <w:rFonts w:cs="Arial"/>
        </w:rPr>
        <w:t>pdf</w:t>
      </w:r>
    </w:p>
    <w:p w:rsidR="00B043D1" w:rsidRDefault="00B043D1" w:rsidP="00B043D1">
      <w:pPr>
        <w:pStyle w:val="KDPodnaslov2"/>
        <w:spacing w:before="0"/>
        <w:ind w:left="810"/>
        <w:jc w:val="both"/>
        <w:rPr>
          <w:rFonts w:cs="Arial"/>
          <w:lang w:val="ru-RU"/>
        </w:rPr>
      </w:pPr>
      <w:bookmarkStart w:id="243" w:name="_Toc441651610"/>
      <w:bookmarkStart w:id="244" w:name="_Toc442559921"/>
    </w:p>
    <w:p w:rsidR="005D787B" w:rsidRDefault="005D787B" w:rsidP="005D787B">
      <w:pPr>
        <w:rPr>
          <w:lang w:val="ru-RU"/>
        </w:rPr>
      </w:pPr>
    </w:p>
    <w:p w:rsidR="00676CD7" w:rsidRDefault="00676CD7" w:rsidP="005D787B">
      <w:pPr>
        <w:rPr>
          <w:lang w:val="ru-RU"/>
        </w:rPr>
      </w:pPr>
    </w:p>
    <w:p w:rsidR="00676CD7" w:rsidRDefault="00676CD7" w:rsidP="005D787B">
      <w:pPr>
        <w:rPr>
          <w:lang w:val="ru-RU"/>
        </w:rPr>
      </w:pPr>
    </w:p>
    <w:p w:rsidR="005D787B" w:rsidRDefault="005D787B" w:rsidP="005D787B">
      <w:pPr>
        <w:rPr>
          <w:lang w:val="ru-RU"/>
        </w:rPr>
      </w:pPr>
    </w:p>
    <w:p w:rsidR="005D787B" w:rsidRDefault="005D787B" w:rsidP="005D787B">
      <w:pPr>
        <w:rPr>
          <w:lang w:val="ru-RU"/>
        </w:rPr>
      </w:pPr>
    </w:p>
    <w:p w:rsidR="005D787B" w:rsidRPr="005D787B" w:rsidRDefault="005D787B" w:rsidP="005D787B">
      <w:pPr>
        <w:rPr>
          <w:lang w:val="ru-RU"/>
        </w:rPr>
      </w:pPr>
    </w:p>
    <w:p w:rsidR="008D2B23" w:rsidRPr="00F1599F" w:rsidRDefault="008D2B23" w:rsidP="006C4F54">
      <w:pPr>
        <w:pStyle w:val="KDPodnaslov2"/>
        <w:numPr>
          <w:ilvl w:val="1"/>
          <w:numId w:val="18"/>
        </w:numPr>
        <w:spacing w:before="0"/>
        <w:jc w:val="both"/>
        <w:rPr>
          <w:rFonts w:cs="Arial"/>
          <w:lang w:val="ru-RU"/>
        </w:rPr>
      </w:pPr>
      <w:r w:rsidRPr="00F1599F">
        <w:rPr>
          <w:rFonts w:cs="Arial"/>
          <w:lang w:val="ru-RU"/>
        </w:rPr>
        <w:t xml:space="preserve">Закључивање </w:t>
      </w:r>
      <w:r w:rsidR="007E3AF6" w:rsidRPr="00F1599F">
        <w:rPr>
          <w:rFonts w:cs="Arial"/>
          <w:lang w:val="ru-RU"/>
        </w:rPr>
        <w:t xml:space="preserve">и ступање на снагу </w:t>
      </w:r>
      <w:r w:rsidRPr="00F1599F">
        <w:rPr>
          <w:rFonts w:cs="Arial"/>
          <w:lang w:val="ru-RU"/>
        </w:rPr>
        <w:t>уговора</w:t>
      </w:r>
      <w:bookmarkEnd w:id="243"/>
      <w:bookmarkEnd w:id="244"/>
    </w:p>
    <w:p w:rsidR="008D2B23" w:rsidRPr="00F1599F" w:rsidRDefault="008D2B23" w:rsidP="008D2B23">
      <w:pPr>
        <w:spacing w:before="0"/>
        <w:rPr>
          <w:rFonts w:cs="Arial"/>
          <w:lang w:val="ru-RU"/>
        </w:rPr>
      </w:pPr>
      <w:r w:rsidRPr="00F1599F">
        <w:rPr>
          <w:rFonts w:cs="Arial"/>
          <w:lang w:val="ru-RU"/>
        </w:rPr>
        <w:t xml:space="preserve">Наручилац ће доставити уговор о јавној набавци понуђачу којем је додељен уговор у року од </w:t>
      </w:r>
      <w:r w:rsidR="00B02ADD" w:rsidRPr="00F1599F">
        <w:rPr>
          <w:rFonts w:cs="Arial"/>
          <w:lang w:val="ru-RU"/>
        </w:rPr>
        <w:t>8</w:t>
      </w:r>
      <w:r w:rsidR="000E1E44">
        <w:rPr>
          <w:rFonts w:cs="Arial"/>
          <w:lang w:val="sr-Cyrl-RS"/>
        </w:rPr>
        <w:t xml:space="preserve"> </w:t>
      </w:r>
      <w:r w:rsidR="00B02ADD" w:rsidRPr="00F1599F">
        <w:rPr>
          <w:rFonts w:cs="Arial"/>
          <w:lang w:val="ru-RU"/>
        </w:rPr>
        <w:t>(</w:t>
      </w:r>
      <w:r w:rsidRPr="00F1599F">
        <w:rPr>
          <w:rFonts w:cs="Arial"/>
          <w:lang w:val="ru-RU"/>
        </w:rPr>
        <w:t>осам</w:t>
      </w:r>
      <w:r w:rsidR="00B02ADD" w:rsidRPr="00F1599F">
        <w:rPr>
          <w:rFonts w:cs="Arial"/>
          <w:lang w:val="ru-RU"/>
        </w:rPr>
        <w:t>)</w:t>
      </w:r>
      <w:r w:rsidRPr="00F1599F">
        <w:rPr>
          <w:rFonts w:cs="Arial"/>
          <w:lang w:val="ru-RU"/>
        </w:rPr>
        <w:t xml:space="preserve"> дана од протека рока за под</w:t>
      </w:r>
      <w:r w:rsidR="007E3AF6" w:rsidRPr="00F1599F">
        <w:rPr>
          <w:rFonts w:cs="Arial"/>
          <w:lang w:val="ru-RU"/>
        </w:rPr>
        <w:t>ношење захтева за заштиту права.</w:t>
      </w:r>
    </w:p>
    <w:p w:rsidR="00693E79" w:rsidRPr="00F1599F" w:rsidRDefault="00693E79" w:rsidP="007E3AF6">
      <w:pPr>
        <w:spacing w:before="0"/>
        <w:rPr>
          <w:rFonts w:cs="Arial"/>
          <w:color w:val="000000" w:themeColor="text1"/>
          <w:lang w:val="ru-RU"/>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00B04A5C" w:rsidRPr="00B04A5C">
        <w:rPr>
          <w:rFonts w:cs="Arial"/>
          <w:lang w:val="ru-RU"/>
        </w:rPr>
        <w:t xml:space="preserve"> </w:t>
      </w:r>
      <w:r w:rsidR="00B04A5C" w:rsidRPr="00E47C2E">
        <w:rPr>
          <w:rFonts w:cs="Arial"/>
          <w:lang w:val="ru-RU"/>
        </w:rPr>
        <w:t xml:space="preserve">или уговор не потпише у року од </w:t>
      </w:r>
      <w:r w:rsidR="00B04A5C">
        <w:rPr>
          <w:rFonts w:cs="Arial"/>
          <w:lang w:val="ru-RU"/>
        </w:rPr>
        <w:t>10</w:t>
      </w:r>
      <w:r w:rsidR="00B04A5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8D2B23" w:rsidRPr="00F1599F" w:rsidRDefault="008D2B23" w:rsidP="008D2B23">
      <w:pPr>
        <w:spacing w:before="0"/>
        <w:rPr>
          <w:rFonts w:cs="Arial"/>
          <w:lang w:val="ru-RU" w:eastAsia="sr-Latn-CS"/>
        </w:rPr>
      </w:pPr>
      <w:r w:rsidRPr="00F1599F">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val="sr-Cyrl-RS" w:eastAsia="sr-Latn-CS"/>
        </w:rPr>
      </w:pPr>
      <w:r w:rsidRPr="00F1599F">
        <w:rPr>
          <w:rFonts w:cs="Arial"/>
          <w:color w:val="000000" w:themeColor="text1"/>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F1599F">
        <w:rPr>
          <w:rFonts w:cs="Arial"/>
          <w:color w:val="000000" w:themeColor="text1"/>
          <w:lang w:val="ru-RU"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val="sr-Cyrl-RS" w:eastAsia="sr-Latn-CS"/>
        </w:rPr>
      </w:pPr>
    </w:p>
    <w:p w:rsidR="00922EDB" w:rsidRPr="00F1599F" w:rsidRDefault="00191706" w:rsidP="00922EDB">
      <w:pPr>
        <w:spacing w:before="0"/>
        <w:rPr>
          <w:rFonts w:cs="Arial"/>
          <w:color w:val="000000" w:themeColor="text1"/>
          <w:lang w:val="ru-RU" w:eastAsia="sr-Latn-CS"/>
        </w:rPr>
      </w:pPr>
      <w:r w:rsidRPr="00F1599F">
        <w:rPr>
          <w:rFonts w:cs="Arial"/>
          <w:color w:val="000000" w:themeColor="text1"/>
          <w:lang w:val="ru-RU" w:eastAsia="sr-Latn-CS"/>
        </w:rPr>
        <w:t xml:space="preserve">Након закључења уговора о јавној набавци наручилац може да дозволи </w:t>
      </w:r>
      <w:r w:rsidR="00611A8D" w:rsidRPr="00F1599F">
        <w:rPr>
          <w:rFonts w:cs="Arial"/>
          <w:color w:val="000000" w:themeColor="text1"/>
          <w:lang w:val="ru-RU" w:eastAsia="sr-Latn-CS"/>
        </w:rPr>
        <w:t>промену битних елемената уговора из објективних разлога</w:t>
      </w:r>
      <w:r w:rsidR="00922EDB" w:rsidRPr="00F1599F">
        <w:rPr>
          <w:rFonts w:cs="Arial"/>
          <w:color w:val="000000" w:themeColor="text1"/>
          <w:lang w:val="ru-RU" w:eastAsia="sr-Latn-CS"/>
        </w:rPr>
        <w:t>,</w:t>
      </w:r>
      <w:r w:rsidR="000E1E44">
        <w:rPr>
          <w:rFonts w:cs="Arial"/>
          <w:color w:val="000000" w:themeColor="text1"/>
          <w:lang w:val="sr-Cyrl-RS" w:eastAsia="sr-Latn-CS"/>
        </w:rPr>
        <w:t xml:space="preserve"> </w:t>
      </w:r>
      <w:r w:rsidR="00922EDB" w:rsidRPr="00F1599F">
        <w:rPr>
          <w:rFonts w:cs="Arial"/>
          <w:color w:val="000000" w:themeColor="text1"/>
          <w:lang w:val="ru-RU"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C025C0" w:rsidRDefault="00C025C0" w:rsidP="00922EDB">
      <w:pPr>
        <w:spacing w:before="0"/>
        <w:rPr>
          <w:rFonts w:cs="Arial"/>
          <w:color w:val="00B0F0"/>
          <w:lang w:val="sr-Cyrl-RS" w:eastAsia="sr-Latn-CS"/>
        </w:rPr>
      </w:pPr>
    </w:p>
    <w:p w:rsidR="00922EDB" w:rsidRPr="00F1599F" w:rsidRDefault="00922EDB" w:rsidP="00781B02">
      <w:pPr>
        <w:rPr>
          <w:rFonts w:cs="Arial"/>
          <w:lang w:val="ru-RU"/>
        </w:rPr>
      </w:pPr>
    </w:p>
    <w:p w:rsidR="005E60A2" w:rsidRDefault="005E60A2" w:rsidP="000E1E44">
      <w:pPr>
        <w:pStyle w:val="KDPodnaslov1"/>
        <w:spacing w:before="0"/>
        <w:ind w:left="360"/>
        <w:rPr>
          <w:rFonts w:cs="Arial"/>
          <w:lang w:val="sr-Cyrl-RS"/>
        </w:rPr>
      </w:pPr>
    </w:p>
    <w:p w:rsidR="005D787B" w:rsidRDefault="005D787B" w:rsidP="000E1E44">
      <w:pPr>
        <w:pStyle w:val="KDPodnaslov1"/>
        <w:spacing w:before="0"/>
        <w:ind w:left="360"/>
        <w:rPr>
          <w:rFonts w:cs="Arial"/>
          <w:lang w:val="sr-Cyrl-RS"/>
        </w:rPr>
      </w:pPr>
    </w:p>
    <w:p w:rsidR="005D787B" w:rsidRDefault="005D787B" w:rsidP="000E1E44">
      <w:pPr>
        <w:pStyle w:val="KDPodnaslov1"/>
        <w:spacing w:before="0"/>
        <w:ind w:left="360"/>
        <w:rPr>
          <w:rFonts w:cs="Arial"/>
          <w:lang w:val="sr-Cyrl-RS"/>
        </w:rPr>
      </w:pPr>
    </w:p>
    <w:p w:rsidR="005D787B" w:rsidRDefault="005D787B" w:rsidP="000E1E44">
      <w:pPr>
        <w:pStyle w:val="KDPodnaslov1"/>
        <w:spacing w:before="0"/>
        <w:ind w:left="360"/>
        <w:rPr>
          <w:rFonts w:cs="Arial"/>
          <w:lang w:val="sr-Cyrl-RS"/>
        </w:rPr>
      </w:pPr>
    </w:p>
    <w:p w:rsidR="005D787B" w:rsidRDefault="005D787B" w:rsidP="000E1E44">
      <w:pPr>
        <w:pStyle w:val="KDPodnaslov1"/>
        <w:spacing w:before="0"/>
        <w:ind w:left="360"/>
        <w:rPr>
          <w:rFonts w:cs="Arial"/>
          <w:lang w:val="sr-Cyrl-RS"/>
        </w:rPr>
      </w:pPr>
    </w:p>
    <w:p w:rsidR="005D787B" w:rsidRDefault="005D787B"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0E1E44" w:rsidRPr="00F1599F" w:rsidRDefault="000E1E44" w:rsidP="000E1E44">
      <w:pPr>
        <w:pStyle w:val="KDPodnaslov1"/>
        <w:spacing w:before="0"/>
        <w:ind w:left="360"/>
        <w:rPr>
          <w:rFonts w:cs="Arial"/>
          <w:lang w:val="ru-RU"/>
        </w:rPr>
      </w:pPr>
    </w:p>
    <w:p w:rsidR="008C3986" w:rsidRPr="00E47C2E" w:rsidRDefault="008C3986" w:rsidP="006C4F54">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t>ОБРАЗАЦ  1</w:t>
      </w:r>
      <w:r w:rsidR="00B043D1" w:rsidRPr="00E47C2E">
        <w:rPr>
          <w:noProof/>
        </w:rPr>
        <w:t>.</w:t>
      </w:r>
      <w:bookmarkEnd w:id="247"/>
    </w:p>
    <w:p w:rsidR="00343A18" w:rsidRDefault="00343A18" w:rsidP="00343A18">
      <w:pPr>
        <w:spacing w:before="0"/>
        <w:jc w:val="center"/>
        <w:rPr>
          <w:rStyle w:val="BookTitle"/>
          <w:rFonts w:cs="Arial"/>
          <w:lang w:val="sr-Cyrl-RS"/>
        </w:rPr>
      </w:pPr>
      <w:r w:rsidRPr="00E47C2E">
        <w:rPr>
          <w:rStyle w:val="BookTitle"/>
          <w:rFonts w:cs="Arial"/>
        </w:rPr>
        <w:t>ОБРАЗАЦ ПОНУДЕ</w:t>
      </w:r>
    </w:p>
    <w:p w:rsidR="00EF27B3" w:rsidRPr="00EF27B3" w:rsidRDefault="00EF27B3" w:rsidP="00343A18">
      <w:pPr>
        <w:spacing w:before="0"/>
        <w:jc w:val="center"/>
        <w:rPr>
          <w:rStyle w:val="BookTitle"/>
          <w:rFonts w:cs="Arial"/>
          <w:sz w:val="16"/>
          <w:szCs w:val="16"/>
          <w:lang w:val="sr-Cyrl-RS"/>
        </w:rPr>
      </w:pPr>
    </w:p>
    <w:p w:rsidR="00EF27B3" w:rsidRDefault="00343A18" w:rsidP="00343A18">
      <w:pPr>
        <w:spacing w:before="0"/>
        <w:rPr>
          <w:rFonts w:eastAsia="TimesNewRomanPS-BoldMT" w:cs="Arial"/>
          <w:bCs/>
          <w:color w:val="000000" w:themeColor="text1"/>
          <w:lang w:val="sr-Cyrl-RS"/>
        </w:rPr>
      </w:pPr>
      <w:r w:rsidRPr="00F1599F">
        <w:rPr>
          <w:rFonts w:eastAsia="TimesNewRomanPS-BoldMT" w:cs="Arial"/>
          <w:bCs/>
          <w:color w:val="000000"/>
          <w:lang w:val="ru-RU"/>
        </w:rPr>
        <w:t>Понуда бр.___</w:t>
      </w:r>
      <w:r w:rsidR="000E1E44">
        <w:rPr>
          <w:rFonts w:eastAsia="TimesNewRomanPS-BoldMT" w:cs="Arial"/>
          <w:bCs/>
          <w:color w:val="000000"/>
          <w:lang w:val="sr-Cyrl-RS"/>
        </w:rPr>
        <w:t>___</w:t>
      </w:r>
      <w:r w:rsidRPr="00F1599F">
        <w:rPr>
          <w:rFonts w:eastAsia="TimesNewRomanPS-BoldMT" w:cs="Arial"/>
          <w:bCs/>
          <w:color w:val="000000"/>
          <w:lang w:val="ru-RU"/>
        </w:rPr>
        <w:t xml:space="preserve">______ од _______________ за  </w:t>
      </w:r>
      <w:r w:rsidR="0031435B" w:rsidRPr="00F1599F">
        <w:rPr>
          <w:rFonts w:eastAsia="TimesNewRomanPS-BoldMT" w:cs="Arial"/>
          <w:bCs/>
          <w:color w:val="000000"/>
          <w:lang w:val="ru-RU"/>
        </w:rPr>
        <w:t xml:space="preserve">отворени </w:t>
      </w:r>
      <w:r w:rsidR="00A70B78" w:rsidRPr="00F1599F">
        <w:rPr>
          <w:rFonts w:eastAsia="TimesNewRomanPS-BoldMT" w:cs="Arial"/>
          <w:bCs/>
          <w:color w:val="000000"/>
          <w:lang w:val="ru-RU"/>
        </w:rPr>
        <w:t xml:space="preserve">поступак јавне набавке </w:t>
      </w:r>
      <w:r w:rsidR="00041FE3" w:rsidRPr="00F1599F">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w:t>
      </w:r>
    </w:p>
    <w:p w:rsidR="00635900" w:rsidRDefault="00555A62" w:rsidP="00895C60">
      <w:pPr>
        <w:spacing w:before="0"/>
        <w:ind w:left="-360" w:right="-14"/>
        <w:jc w:val="center"/>
        <w:rPr>
          <w:rFonts w:cs="Arial"/>
          <w:b/>
          <w:lang w:val="sr-Cyrl-RS"/>
        </w:rPr>
      </w:pPr>
      <w:r>
        <w:rPr>
          <w:rFonts w:cs="Arial"/>
          <w:b/>
          <w:lang w:val="sr-Cyrl-RS"/>
        </w:rPr>
        <w:t>Сервис виљушкара „BALCAN CAR”</w:t>
      </w:r>
    </w:p>
    <w:p w:rsidR="00343A18" w:rsidRPr="00635900" w:rsidRDefault="00A51C4D" w:rsidP="00895C60">
      <w:pPr>
        <w:spacing w:before="0"/>
        <w:ind w:left="-360" w:right="-14"/>
        <w:jc w:val="center"/>
        <w:rPr>
          <w:rFonts w:cs="Arial"/>
          <w:b/>
          <w:lang w:val="sr-Cyrl-RS"/>
        </w:rPr>
      </w:pPr>
      <w:r w:rsidRPr="00555A62">
        <w:rPr>
          <w:rFonts w:eastAsia="TimesNewRomanPS-BoldMT" w:cs="Arial"/>
          <w:b/>
          <w:bCs/>
          <w:color w:val="000000" w:themeColor="text1"/>
          <w:lang w:val="sr-Cyrl-RS"/>
        </w:rPr>
        <w:t xml:space="preserve">ЈН бр. </w:t>
      </w:r>
      <w:r w:rsidR="00555A62">
        <w:rPr>
          <w:rFonts w:eastAsia="TimesNewRomanPS-BoldMT" w:cs="Arial"/>
          <w:b/>
          <w:bCs/>
          <w:color w:val="000000" w:themeColor="text1"/>
          <w:lang w:val="sr-Cyrl-RS"/>
        </w:rPr>
        <w:t>1602/2016 (3000/1018/2016)</w:t>
      </w:r>
    </w:p>
    <w:p w:rsidR="00343A18" w:rsidRPr="00555A62" w:rsidRDefault="00343A18" w:rsidP="00343A18">
      <w:pPr>
        <w:spacing w:before="0"/>
        <w:rPr>
          <w:rFonts w:eastAsia="TimesNewRomanPS-BoldMT" w:cs="Arial"/>
          <w:bCs/>
          <w:color w:val="00B0F0"/>
          <w:sz w:val="16"/>
          <w:szCs w:val="16"/>
          <w:lang w:val="sr-Cyrl-RS"/>
        </w:rPr>
      </w:pPr>
    </w:p>
    <w:p w:rsidR="00343A18" w:rsidRPr="00C20F7C" w:rsidRDefault="00343A18" w:rsidP="00343A18">
      <w:pPr>
        <w:spacing w:before="0"/>
        <w:rPr>
          <w:rFonts w:cs="Arial"/>
          <w:b/>
          <w:bCs/>
          <w:iCs/>
          <w:lang w:val="ru-RU"/>
        </w:rPr>
      </w:pPr>
      <w:r w:rsidRPr="00C20F7C">
        <w:rPr>
          <w:rFonts w:cs="Arial"/>
          <w:b/>
          <w:bCs/>
          <w:iCs/>
          <w:lang w:val="ru-RU"/>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7F3C61"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599F"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7F3C61"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F27B3" w:rsidRDefault="00343A18" w:rsidP="00BC01DC">
            <w:pPr>
              <w:spacing w:before="0"/>
              <w:rPr>
                <w:rFonts w:cs="Arial"/>
                <w:b/>
                <w:bCs/>
                <w:iCs/>
                <w:lang w:val="sr-Cyrl-R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F27B3" w:rsidRDefault="00343A18" w:rsidP="00BC01DC">
            <w:pPr>
              <w:spacing w:before="0"/>
              <w:rPr>
                <w:rFonts w:cs="Arial"/>
                <w:b/>
                <w:bCs/>
                <w:iCs/>
                <w:lang w:val="sr-Cyrl-RS"/>
              </w:rPr>
            </w:pPr>
          </w:p>
        </w:tc>
      </w:tr>
      <w:tr w:rsidR="00343A18" w:rsidRPr="007F3C61"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7F3C61"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EF27B3">
            <w:pPr>
              <w:spacing w:before="0"/>
              <w:rPr>
                <w:rFonts w:cs="Arial"/>
                <w:b/>
                <w:bCs/>
                <w:iCs/>
                <w:lang w:val="ru-RU"/>
              </w:rPr>
            </w:pPr>
          </w:p>
          <w:p w:rsidR="00343A18" w:rsidRPr="00E47C2E" w:rsidRDefault="00343A18" w:rsidP="00BC01DC">
            <w:pPr>
              <w:spacing w:before="0"/>
              <w:ind w:firstLine="708"/>
              <w:rPr>
                <w:rFonts w:cs="Arial"/>
                <w:b/>
                <w:bCs/>
                <w:iCs/>
                <w:lang w:val="ru-RU"/>
              </w:rPr>
            </w:pPr>
          </w:p>
        </w:tc>
      </w:tr>
    </w:tbl>
    <w:p w:rsidR="00EF27B3" w:rsidRPr="00EF27B3" w:rsidRDefault="00EF27B3"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cs="Arial"/>
              </w:rPr>
            </w:pPr>
          </w:p>
          <w:p w:rsidR="00EF27B3" w:rsidRDefault="00EF27B3" w:rsidP="00884F81">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EF27B3" w:rsidRPr="002D28EB" w:rsidRDefault="00EF27B3" w:rsidP="00884F81">
            <w:pPr>
              <w:spacing w:before="0"/>
              <w:jc w:val="center"/>
              <w:rPr>
                <w:rFonts w:eastAsia="TimesNewRomanPSMT" w:cs="Arial"/>
                <w:b/>
                <w:bCs/>
                <w:lang w:val="sr-Cyrl-RS"/>
              </w:rPr>
            </w:pPr>
          </w:p>
        </w:tc>
      </w:tr>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eastAsia="TimesNewRomanPSMT" w:cs="Arial"/>
                <w:b/>
                <w:bCs/>
              </w:rPr>
            </w:pPr>
          </w:p>
          <w:p w:rsidR="00EF27B3" w:rsidRDefault="00EF27B3" w:rsidP="00884F81">
            <w:pPr>
              <w:spacing w:before="0"/>
              <w:jc w:val="center"/>
              <w:rPr>
                <w:rFonts w:eastAsia="TimesNewRomanPSMT" w:cs="Arial"/>
                <w:b/>
                <w:bCs/>
                <w:lang w:val="sr-Cyrl-RS"/>
              </w:rPr>
            </w:pPr>
            <w:r w:rsidRPr="00F10346">
              <w:rPr>
                <w:rFonts w:eastAsia="TimesNewRomanPSMT" w:cs="Arial"/>
                <w:b/>
                <w:bCs/>
              </w:rPr>
              <w:t>Б) СА ПОДИЗВОЂАЧЕМ</w:t>
            </w:r>
          </w:p>
          <w:p w:rsidR="00EF27B3" w:rsidRPr="002D28EB" w:rsidRDefault="00EF27B3" w:rsidP="00884F81">
            <w:pPr>
              <w:spacing w:before="0"/>
              <w:jc w:val="center"/>
              <w:rPr>
                <w:rFonts w:eastAsia="TimesNewRomanPSMT" w:cs="Arial"/>
                <w:b/>
                <w:bCs/>
                <w:lang w:val="sr-Cyrl-RS"/>
              </w:rPr>
            </w:pPr>
          </w:p>
        </w:tc>
      </w:tr>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eastAsia="TimesNewRomanPSMT" w:cs="Arial"/>
                <w:b/>
                <w:bCs/>
              </w:rPr>
            </w:pPr>
          </w:p>
          <w:p w:rsidR="00EF27B3" w:rsidRDefault="00EF27B3" w:rsidP="00884F81">
            <w:pPr>
              <w:spacing w:before="0"/>
              <w:jc w:val="center"/>
              <w:rPr>
                <w:rFonts w:eastAsia="TimesNewRomanPSMT" w:cs="Arial"/>
                <w:b/>
                <w:bCs/>
                <w:lang w:val="sr-Cyrl-RS"/>
              </w:rPr>
            </w:pPr>
            <w:r w:rsidRPr="00F10346">
              <w:rPr>
                <w:rFonts w:eastAsia="TimesNewRomanPSMT" w:cs="Arial"/>
                <w:b/>
                <w:bCs/>
              </w:rPr>
              <w:t>В) КАО ЗАЈЕДНИЧКУ ПОНУДУ</w:t>
            </w:r>
          </w:p>
          <w:p w:rsidR="00EF27B3" w:rsidRPr="002D28EB" w:rsidRDefault="00EF27B3" w:rsidP="00884F81">
            <w:pPr>
              <w:spacing w:before="0"/>
              <w:jc w:val="center"/>
              <w:rPr>
                <w:rFonts w:cs="Arial"/>
                <w:b/>
                <w:iCs/>
                <w:lang w:val="sr-Cyrl-RS"/>
              </w:rPr>
            </w:pPr>
          </w:p>
        </w:tc>
      </w:tr>
    </w:tbl>
    <w:p w:rsidR="005E60A2" w:rsidRDefault="005E60A2"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Default="004855E1" w:rsidP="00343A18">
      <w:pPr>
        <w:spacing w:before="0"/>
        <w:rPr>
          <w:rFonts w:eastAsia="TimesNewRomanPSMT" w:cs="Arial"/>
          <w:b/>
          <w:bCs/>
          <w:lang w:val="sr-Cyrl-RS"/>
        </w:rPr>
      </w:pPr>
    </w:p>
    <w:p w:rsidR="00895C60" w:rsidRPr="00895C60" w:rsidRDefault="00895C60" w:rsidP="00343A18">
      <w:pPr>
        <w:spacing w:before="0"/>
        <w:rPr>
          <w:rFonts w:eastAsia="TimesNewRomanPSMT" w:cs="Arial"/>
          <w:b/>
          <w:bCs/>
          <w:lang w:val="sr-Cyrl-RS"/>
        </w:rPr>
      </w:pPr>
    </w:p>
    <w:p w:rsidR="004855E1" w:rsidRPr="00F1599F" w:rsidRDefault="004855E1" w:rsidP="00343A18">
      <w:pPr>
        <w:spacing w:before="0"/>
        <w:rPr>
          <w:rFonts w:eastAsia="TimesNewRomanPSMT" w:cs="Arial"/>
          <w:b/>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7F3C61"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7F3C61"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7F3C61"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7F3C61"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F1599F" w:rsidRDefault="00B043D1" w:rsidP="00343A18">
      <w:pPr>
        <w:spacing w:before="0"/>
        <w:rPr>
          <w:rFonts w:eastAsia="TimesNewRomanPSMT" w:cs="Arial"/>
          <w:b/>
          <w:bCs/>
          <w:lang w:val="ru-RU"/>
        </w:rPr>
      </w:pPr>
    </w:p>
    <w:p w:rsidR="001E381E" w:rsidRDefault="001E381E" w:rsidP="00343A18">
      <w:pPr>
        <w:spacing w:before="0"/>
        <w:rPr>
          <w:rFonts w:eastAsia="TimesNewRomanPSMT" w:cs="Arial"/>
          <w:b/>
          <w:bCs/>
          <w:lang w:val="sr-Cyrl-RS"/>
        </w:rPr>
      </w:pPr>
    </w:p>
    <w:p w:rsidR="004C57E1" w:rsidRDefault="004C57E1" w:rsidP="00343A18">
      <w:pPr>
        <w:spacing w:before="0"/>
        <w:rPr>
          <w:rFonts w:eastAsia="TimesNewRomanPSMT" w:cs="Arial"/>
          <w:b/>
          <w:bCs/>
          <w:lang w:val="sr-Cyrl-RS"/>
        </w:rPr>
      </w:pPr>
    </w:p>
    <w:p w:rsidR="004C57E1" w:rsidRDefault="004C57E1" w:rsidP="00343A18">
      <w:pPr>
        <w:spacing w:before="0"/>
        <w:rPr>
          <w:rFonts w:eastAsia="TimesNewRomanPSMT" w:cs="Arial"/>
          <w:b/>
          <w:bCs/>
          <w:lang w:val="sr-Cyrl-RS"/>
        </w:rPr>
      </w:pPr>
    </w:p>
    <w:p w:rsidR="00635900" w:rsidRDefault="00635900" w:rsidP="00343A18">
      <w:pPr>
        <w:spacing w:before="0"/>
        <w:rPr>
          <w:rFonts w:eastAsia="TimesNewRomanPSMT" w:cs="Arial"/>
          <w:b/>
          <w:bCs/>
          <w:lang w:val="sr-Cyrl-RS"/>
        </w:rPr>
      </w:pPr>
    </w:p>
    <w:p w:rsidR="00635900" w:rsidRDefault="00635900" w:rsidP="00343A18">
      <w:pPr>
        <w:spacing w:before="0"/>
        <w:rPr>
          <w:rFonts w:eastAsia="TimesNewRomanPSMT" w:cs="Arial"/>
          <w:b/>
          <w:bCs/>
          <w:lang w:val="sr-Cyrl-RS"/>
        </w:rPr>
      </w:pPr>
    </w:p>
    <w:p w:rsidR="004C57E1" w:rsidRPr="002A3514" w:rsidRDefault="004C57E1"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EF27B3" w:rsidRDefault="00EF27B3" w:rsidP="00343A18">
      <w:pPr>
        <w:spacing w:before="0"/>
        <w:rPr>
          <w:rFonts w:cs="Arial"/>
          <w:iCs/>
          <w:lang w:val="ru-RU"/>
        </w:rPr>
      </w:pPr>
    </w:p>
    <w:p w:rsidR="00EF27B3" w:rsidRDefault="00EF27B3" w:rsidP="00343A18">
      <w:pPr>
        <w:spacing w:before="0"/>
        <w:rPr>
          <w:rFonts w:cs="Arial"/>
          <w:iCs/>
          <w:lang w:val="ru-RU"/>
        </w:rPr>
      </w:pPr>
    </w:p>
    <w:p w:rsidR="00EF27B3" w:rsidRDefault="00EF27B3" w:rsidP="00343A18">
      <w:pPr>
        <w:spacing w:before="0"/>
        <w:rPr>
          <w:rFonts w:cs="Arial"/>
          <w:iCs/>
          <w:lang w:val="ru-RU"/>
        </w:rPr>
      </w:pPr>
    </w:p>
    <w:p w:rsidR="00EF27B3" w:rsidRPr="00E47C2E" w:rsidRDefault="00EF27B3" w:rsidP="00343A18">
      <w:pPr>
        <w:spacing w:before="0"/>
        <w:rPr>
          <w:rFonts w:cs="Arial"/>
          <w:iCs/>
          <w:lang w:val="ru-RU"/>
        </w:rPr>
      </w:pPr>
    </w:p>
    <w:p w:rsidR="00343A18" w:rsidRPr="00F1599F" w:rsidRDefault="00343A18" w:rsidP="00343A18">
      <w:pPr>
        <w:spacing w:before="0"/>
        <w:rPr>
          <w:rFonts w:cs="Arial"/>
          <w:iCs/>
          <w:lang w:val="ru-RU"/>
        </w:rPr>
      </w:pPr>
    </w:p>
    <w:p w:rsidR="004855E1" w:rsidRDefault="004855E1" w:rsidP="00343A18">
      <w:pPr>
        <w:spacing w:before="0"/>
        <w:rPr>
          <w:rFonts w:cs="Arial"/>
          <w:iCs/>
          <w:lang w:val="sr-Cyrl-RS"/>
        </w:rPr>
      </w:pPr>
    </w:p>
    <w:p w:rsidR="00635900" w:rsidRPr="002A3514" w:rsidRDefault="00635900" w:rsidP="00343A18">
      <w:pPr>
        <w:spacing w:before="0"/>
        <w:rPr>
          <w:rFonts w:cs="Arial"/>
          <w:iCs/>
          <w:lang w:val="sr-Cyrl-RS"/>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407369" w:rsidRPr="005405C4" w:rsidRDefault="00407369" w:rsidP="00BA2C2D">
      <w:pPr>
        <w:spacing w:before="0"/>
        <w:rPr>
          <w:rFonts w:eastAsia="TimesNewRomanPSMT" w:cs="Arial"/>
          <w:b/>
          <w:bCs/>
          <w:sz w:val="16"/>
          <w:szCs w:val="16"/>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7F3C61"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7F3C61" w:rsidTr="00AF3AF8">
        <w:trPr>
          <w:trHeight w:val="440"/>
        </w:trPr>
        <w:tc>
          <w:tcPr>
            <w:tcW w:w="5920" w:type="dxa"/>
            <w:vAlign w:val="center"/>
          </w:tcPr>
          <w:p w:rsidR="00635900" w:rsidRDefault="00555A62" w:rsidP="005E60A2">
            <w:pPr>
              <w:spacing w:before="0"/>
              <w:ind w:right="-14"/>
              <w:rPr>
                <w:rFonts w:cs="Arial"/>
                <w:b/>
                <w:lang w:val="sr-Cyrl-RS"/>
              </w:rPr>
            </w:pPr>
            <w:r>
              <w:rPr>
                <w:rFonts w:cs="Arial"/>
                <w:b/>
                <w:lang w:val="sr-Cyrl-RS"/>
              </w:rPr>
              <w:t>Сервис виљушкара „BALCAN CAR”</w:t>
            </w:r>
          </w:p>
          <w:p w:rsidR="000E75A0" w:rsidRPr="001E381E" w:rsidRDefault="00407369" w:rsidP="005E60A2">
            <w:pPr>
              <w:spacing w:before="0"/>
              <w:ind w:left="-360" w:right="-14"/>
              <w:rPr>
                <w:rFonts w:cs="Arial"/>
                <w:b/>
                <w:lang w:val="sr-Cyrl-RS"/>
              </w:rPr>
            </w:pPr>
            <w:r>
              <w:rPr>
                <w:rFonts w:cs="Arial"/>
                <w:lang w:val="sr-Cyrl-RS"/>
              </w:rPr>
              <w:t>,</w:t>
            </w:r>
            <w:r w:rsidR="00DC0FC5">
              <w:rPr>
                <w:rFonts w:cs="Arial"/>
                <w:lang w:val="sr-Cyrl-RS"/>
              </w:rPr>
              <w:t xml:space="preserve"> Ј</w:t>
            </w:r>
            <w:r w:rsidR="00635900">
              <w:rPr>
                <w:rFonts w:cs="Arial"/>
                <w:lang w:val="sr-Cyrl-RS"/>
              </w:rPr>
              <w:t xml:space="preserve">  </w:t>
            </w:r>
            <w:r w:rsidR="00407600" w:rsidRPr="005E60A2">
              <w:rPr>
                <w:rFonts w:cs="Arial"/>
                <w:b/>
                <w:lang w:val="sr-Cyrl-RS"/>
              </w:rPr>
              <w:t>Ј</w:t>
            </w:r>
            <w:r w:rsidR="00DC0FC5" w:rsidRPr="005E60A2">
              <w:rPr>
                <w:rFonts w:cs="Arial"/>
                <w:b/>
                <w:lang w:val="sr-Cyrl-RS"/>
              </w:rPr>
              <w:t xml:space="preserve">Н бр. </w:t>
            </w:r>
            <w:r w:rsidR="00555A62">
              <w:rPr>
                <w:rFonts w:cs="Arial"/>
                <w:b/>
                <w:lang w:val="sr-Cyrl-RS"/>
              </w:rPr>
              <w:t>1602/2016 (3000/1018/2016)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635900">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7F3C61" w:rsidTr="00635900">
        <w:trPr>
          <w:trHeight w:val="1910"/>
        </w:trPr>
        <w:tc>
          <w:tcPr>
            <w:tcW w:w="5282"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Pr="00895C60" w:rsidRDefault="00750D53" w:rsidP="00AF3AF8">
            <w:pPr>
              <w:spacing w:before="0"/>
              <w:jc w:val="center"/>
              <w:rPr>
                <w:rFonts w:cs="Arial"/>
                <w:b/>
                <w:bCs/>
                <w:iCs/>
                <w:sz w:val="16"/>
                <w:szCs w:val="16"/>
                <w:lang w:val="sr-Cyrl-CS"/>
              </w:rPr>
            </w:pPr>
          </w:p>
          <w:p w:rsidR="00DF169D" w:rsidRDefault="0033340B" w:rsidP="0033340B">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5405C4" w:rsidRPr="005405C4" w:rsidRDefault="005405C4" w:rsidP="005405C4">
            <w:pPr>
              <w:spacing w:before="0"/>
              <w:rPr>
                <w:rFonts w:eastAsia="Calibri" w:cs="Arial"/>
                <w:sz w:val="4"/>
                <w:szCs w:val="4"/>
                <w:lang w:val="sr-Cyrl-RS"/>
              </w:rPr>
            </w:pPr>
            <w:r>
              <w:rPr>
                <w:rFonts w:eastAsia="Calibri" w:cs="Arial"/>
                <w:lang w:val="sr-Cyrl-RS"/>
              </w:rPr>
              <w:t xml:space="preserve"> </w:t>
            </w:r>
          </w:p>
          <w:p w:rsidR="000E75A0" w:rsidRPr="00E47C2E" w:rsidRDefault="000E75A0" w:rsidP="00A22562">
            <w:pPr>
              <w:spacing w:before="0"/>
              <w:rPr>
                <w:rFonts w:cs="Arial"/>
                <w:b/>
                <w:bCs/>
                <w:iCs/>
                <w:lang w:val="sr-Cyrl-CS"/>
              </w:rPr>
            </w:pPr>
          </w:p>
        </w:tc>
        <w:tc>
          <w:tcPr>
            <w:tcW w:w="3963" w:type="dxa"/>
            <w:vAlign w:val="center"/>
          </w:tcPr>
          <w:p w:rsidR="00A22562" w:rsidRPr="00693E79" w:rsidRDefault="00A22562" w:rsidP="00A22562">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A22562" w:rsidP="00A22562">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7F3C61" w:rsidTr="00635900">
        <w:tc>
          <w:tcPr>
            <w:tcW w:w="5282"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895C60" w:rsidRDefault="00750D53" w:rsidP="00AF3AF8">
            <w:pPr>
              <w:spacing w:before="0"/>
              <w:jc w:val="center"/>
              <w:rPr>
                <w:rFonts w:cs="Arial"/>
                <w:b/>
                <w:bCs/>
                <w:iCs/>
                <w:sz w:val="16"/>
                <w:szCs w:val="16"/>
                <w:lang w:val="sr-Cyrl-CS"/>
              </w:rPr>
            </w:pPr>
          </w:p>
          <w:p w:rsidR="00DC0FC5" w:rsidRDefault="0033340B" w:rsidP="00E2105C">
            <w:pPr>
              <w:jc w:val="center"/>
              <w:rPr>
                <w:rFonts w:cs="Arial"/>
                <w:color w:val="000000" w:themeColor="text1"/>
                <w:lang w:val="sr-Cyrl-RS"/>
              </w:rPr>
            </w:pPr>
            <w:r>
              <w:rPr>
                <w:rFonts w:cs="Arial"/>
                <w:color w:val="000000" w:themeColor="text1"/>
                <w:lang w:val="sr-Cyrl-RS"/>
              </w:rPr>
              <w:t>12 месеци</w:t>
            </w:r>
            <w:r w:rsidR="005E60A2">
              <w:rPr>
                <w:rFonts w:cs="Arial"/>
                <w:color w:val="000000" w:themeColor="text1"/>
                <w:lang w:val="sr-Cyrl-RS"/>
              </w:rPr>
              <w:t xml:space="preserve"> од дана </w:t>
            </w:r>
            <w:r w:rsidR="00A22562">
              <w:rPr>
                <w:rFonts w:cs="Arial"/>
                <w:color w:val="000000" w:themeColor="text1"/>
                <w:lang w:val="sr-Cyrl-RS"/>
              </w:rPr>
              <w:t>ступања</w:t>
            </w:r>
            <w:r w:rsidR="005E60A2">
              <w:rPr>
                <w:rFonts w:cs="Arial"/>
                <w:color w:val="000000" w:themeColor="text1"/>
                <w:lang w:val="sr-Cyrl-RS"/>
              </w:rPr>
              <w:t xml:space="preserve"> уговора</w:t>
            </w:r>
            <w:r w:rsidR="00A22562">
              <w:rPr>
                <w:rFonts w:cs="Arial"/>
                <w:color w:val="000000" w:themeColor="text1"/>
                <w:lang w:val="sr-Cyrl-RS"/>
              </w:rPr>
              <w:t xml:space="preserve"> на снагу </w:t>
            </w:r>
            <w:r w:rsidR="002C046F">
              <w:rPr>
                <w:rFonts w:cs="Arial"/>
                <w:color w:val="000000" w:themeColor="text1"/>
                <w:lang w:val="sr-Cyrl-RS"/>
              </w:rPr>
              <w:t>а 48 сати од позива Наручиоца услуге.</w:t>
            </w:r>
          </w:p>
          <w:p w:rsidR="00E2105C" w:rsidRPr="00E47C2E" w:rsidRDefault="00E2105C" w:rsidP="00E2105C">
            <w:pPr>
              <w:jc w:val="center"/>
              <w:rPr>
                <w:rFonts w:cs="Arial"/>
                <w:bCs/>
                <w:iCs/>
                <w:color w:val="00B0F0"/>
                <w:lang w:val="sr-Cyrl-CS"/>
              </w:rPr>
            </w:pPr>
          </w:p>
        </w:tc>
        <w:tc>
          <w:tcPr>
            <w:tcW w:w="3963" w:type="dxa"/>
            <w:vAlign w:val="center"/>
          </w:tcPr>
          <w:p w:rsidR="000E75A0" w:rsidRPr="00E47C2E" w:rsidRDefault="000E75A0" w:rsidP="00AF3AF8">
            <w:pPr>
              <w:spacing w:before="0"/>
              <w:jc w:val="center"/>
              <w:rPr>
                <w:rFonts w:cs="Arial"/>
                <w:b/>
                <w:bCs/>
                <w:iCs/>
                <w:lang w:val="sr-Cyrl-CS"/>
              </w:rPr>
            </w:pPr>
          </w:p>
          <w:p w:rsidR="00276F91" w:rsidRPr="00693E79" w:rsidRDefault="00276F91" w:rsidP="00276F9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F1599F" w:rsidRDefault="00276F91" w:rsidP="00276F91">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895C60" w:rsidRPr="007F3C61" w:rsidTr="00635900">
        <w:tc>
          <w:tcPr>
            <w:tcW w:w="5282" w:type="dxa"/>
            <w:vAlign w:val="center"/>
          </w:tcPr>
          <w:p w:rsidR="00895C60" w:rsidRDefault="00895C60" w:rsidP="007A6ED5">
            <w:pPr>
              <w:spacing w:before="0"/>
              <w:jc w:val="center"/>
              <w:rPr>
                <w:rFonts w:cs="Arial"/>
                <w:b/>
                <w:bCs/>
                <w:iCs/>
                <w:lang w:val="sr-Cyrl-CS"/>
              </w:rPr>
            </w:pPr>
          </w:p>
          <w:p w:rsidR="00895C60" w:rsidRDefault="00895C60" w:rsidP="007A6ED5">
            <w:pPr>
              <w:spacing w:before="0"/>
              <w:jc w:val="center"/>
              <w:rPr>
                <w:rFonts w:cs="Arial"/>
                <w:b/>
                <w:bCs/>
                <w:iCs/>
                <w:lang w:val="sr-Cyrl-CS"/>
              </w:rPr>
            </w:pPr>
            <w:r w:rsidRPr="00E47C2E">
              <w:rPr>
                <w:rFonts w:cs="Arial"/>
                <w:b/>
                <w:bCs/>
                <w:iCs/>
                <w:lang w:val="sr-Cyrl-CS"/>
              </w:rPr>
              <w:t>ГАРАНТНИ РОК:</w:t>
            </w:r>
          </w:p>
          <w:p w:rsidR="00895C60" w:rsidRPr="00895C60" w:rsidRDefault="00895C60" w:rsidP="007A6ED5">
            <w:pPr>
              <w:spacing w:before="0"/>
              <w:jc w:val="center"/>
              <w:rPr>
                <w:rFonts w:cs="Arial"/>
                <w:b/>
                <w:bCs/>
                <w:iCs/>
                <w:sz w:val="16"/>
                <w:szCs w:val="16"/>
                <w:lang w:val="sr-Cyrl-CS"/>
              </w:rPr>
            </w:pPr>
          </w:p>
          <w:p w:rsidR="00895C60" w:rsidRDefault="00895C60" w:rsidP="00895C60">
            <w:pPr>
              <w:spacing w:before="0"/>
              <w:jc w:val="center"/>
              <w:rPr>
                <w:rFonts w:cs="Arial"/>
                <w:color w:val="000000" w:themeColor="text1"/>
                <w:lang w:val="sr-Cyrl-RS" w:eastAsia="zh-CN"/>
              </w:rPr>
            </w:pPr>
            <w:r w:rsidRPr="00F1599F">
              <w:rPr>
                <w:rFonts w:cs="Arial"/>
                <w:color w:val="000000" w:themeColor="text1"/>
                <w:lang w:val="ru-RU" w:eastAsia="zh-CN"/>
              </w:rPr>
              <w:t xml:space="preserve">Гарантни рок за предмет набавке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w:t>
            </w:r>
            <w:r w:rsidR="008C2E66">
              <w:rPr>
                <w:rFonts w:cs="Arial"/>
                <w:color w:val="000000" w:themeColor="text1"/>
                <w:lang w:val="sr-Cyrl-CS" w:eastAsia="zh-CN"/>
              </w:rPr>
              <w:t>и</w:t>
            </w:r>
            <w:r w:rsidRPr="001215CB">
              <w:rPr>
                <w:rFonts w:cs="Arial"/>
                <w:color w:val="000000" w:themeColor="text1"/>
                <w:lang w:val="sr-Cyrl-CS" w:eastAsia="zh-CN"/>
              </w:rPr>
              <w:t xml:space="preserve"> </w:t>
            </w:r>
            <w:r w:rsidRPr="00F1599F">
              <w:rPr>
                <w:rFonts w:cs="Arial"/>
                <w:color w:val="000000" w:themeColor="text1"/>
                <w:lang w:val="ru-RU" w:eastAsia="zh-CN"/>
              </w:rPr>
              <w:t>од дана извршења услуге</w:t>
            </w:r>
          </w:p>
          <w:p w:rsidR="00895C60" w:rsidRPr="00895C60" w:rsidRDefault="00895C60" w:rsidP="00895C60">
            <w:pPr>
              <w:spacing w:before="0"/>
              <w:jc w:val="center"/>
              <w:rPr>
                <w:rFonts w:cs="Arial"/>
                <w:b/>
                <w:bCs/>
                <w:iCs/>
                <w:color w:val="00B0F0"/>
                <w:lang w:val="sr-Cyrl-RS"/>
              </w:rPr>
            </w:pPr>
          </w:p>
        </w:tc>
        <w:tc>
          <w:tcPr>
            <w:tcW w:w="3963" w:type="dxa"/>
            <w:vAlign w:val="center"/>
          </w:tcPr>
          <w:p w:rsidR="00895C60" w:rsidRPr="00E47C2E" w:rsidRDefault="00895C60" w:rsidP="007A6ED5">
            <w:pPr>
              <w:spacing w:before="0"/>
              <w:jc w:val="center"/>
              <w:rPr>
                <w:rFonts w:cs="Arial"/>
                <w:b/>
                <w:bCs/>
                <w:iCs/>
                <w:lang w:val="sr-Cyrl-CS"/>
              </w:rPr>
            </w:pPr>
          </w:p>
          <w:p w:rsidR="00895C60" w:rsidRPr="00E47C2E" w:rsidRDefault="00895C60" w:rsidP="008C2E66">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sidR="008C2E66">
              <w:rPr>
                <w:rFonts w:cs="Arial"/>
                <w:color w:val="000000" w:themeColor="text1"/>
                <w:lang w:val="sr-Cyrl-CS" w:eastAsia="zh-CN"/>
              </w:rPr>
              <w:t>и</w:t>
            </w:r>
            <w:r w:rsidRPr="001215CB">
              <w:rPr>
                <w:rFonts w:cs="Arial"/>
                <w:color w:val="000000" w:themeColor="text1"/>
                <w:lang w:val="sr-Cyrl-CS" w:eastAsia="zh-CN"/>
              </w:rPr>
              <w:t xml:space="preserve"> </w:t>
            </w:r>
            <w:r w:rsidRPr="00F1599F">
              <w:rPr>
                <w:rFonts w:cs="Arial"/>
                <w:color w:val="000000" w:themeColor="text1"/>
                <w:lang w:val="ru-RU" w:eastAsia="zh-CN"/>
              </w:rPr>
              <w:t>од дана извршења услуге</w:t>
            </w:r>
          </w:p>
        </w:tc>
      </w:tr>
      <w:tr w:rsidR="00895C60" w:rsidRPr="007F3C61" w:rsidTr="00635900">
        <w:trPr>
          <w:trHeight w:val="818"/>
        </w:trPr>
        <w:tc>
          <w:tcPr>
            <w:tcW w:w="5282" w:type="dxa"/>
            <w:vAlign w:val="center"/>
          </w:tcPr>
          <w:p w:rsidR="00895C60" w:rsidRDefault="00895C60" w:rsidP="00AF3AF8">
            <w:pPr>
              <w:spacing w:before="0"/>
              <w:jc w:val="center"/>
              <w:rPr>
                <w:rFonts w:cs="Arial"/>
                <w:b/>
                <w:bCs/>
                <w:iCs/>
                <w:lang w:val="sr-Cyrl-CS"/>
              </w:rPr>
            </w:pPr>
          </w:p>
          <w:p w:rsidR="00895C60" w:rsidRDefault="00895C60" w:rsidP="00895C60">
            <w:pPr>
              <w:spacing w:before="0"/>
              <w:jc w:val="center"/>
              <w:rPr>
                <w:rFonts w:cs="Arial"/>
                <w:b/>
                <w:bCs/>
                <w:iCs/>
                <w:lang w:val="sr-Cyrl-CS"/>
              </w:rPr>
            </w:pPr>
            <w:r w:rsidRPr="00E47C2E">
              <w:rPr>
                <w:rFonts w:cs="Arial"/>
                <w:b/>
                <w:bCs/>
                <w:iCs/>
                <w:lang w:val="sr-Cyrl-CS"/>
              </w:rPr>
              <w:t>МЕСТО ИЗВРШЕЊА:</w:t>
            </w:r>
          </w:p>
          <w:p w:rsidR="00895C60" w:rsidRPr="00895C60" w:rsidRDefault="00895C60" w:rsidP="00895C60">
            <w:pPr>
              <w:spacing w:before="0"/>
              <w:jc w:val="center"/>
              <w:rPr>
                <w:rFonts w:cs="Arial"/>
                <w:b/>
                <w:bCs/>
                <w:iCs/>
                <w:sz w:val="16"/>
                <w:szCs w:val="16"/>
                <w:lang w:val="sr-Cyrl-CS"/>
              </w:rPr>
            </w:pPr>
          </w:p>
          <w:p w:rsidR="00895C60" w:rsidRPr="00750D53" w:rsidRDefault="00895C60" w:rsidP="00895C60">
            <w:pPr>
              <w:spacing w:before="0"/>
              <w:jc w:val="center"/>
              <w:rPr>
                <w:rFonts w:cs="Arial"/>
                <w:bCs/>
                <w:iCs/>
                <w:color w:val="000000" w:themeColor="text1"/>
                <w:lang w:val="sr-Cyrl-CS"/>
              </w:rPr>
            </w:pPr>
            <w:r w:rsidRPr="00750D53">
              <w:rPr>
                <w:rFonts w:cs="Arial"/>
                <w:bCs/>
                <w:iCs/>
                <w:color w:val="000000" w:themeColor="text1"/>
                <w:lang w:val="sr-Cyrl-CS"/>
              </w:rPr>
              <w:t>локација наручиоца и то:</w:t>
            </w:r>
          </w:p>
          <w:p w:rsidR="00895C60" w:rsidRPr="00750D53" w:rsidRDefault="00895C60" w:rsidP="00895C60">
            <w:pPr>
              <w:spacing w:before="0"/>
              <w:jc w:val="center"/>
              <w:rPr>
                <w:rFonts w:cs="Arial"/>
                <w:bCs/>
                <w:iCs/>
                <w:color w:val="000000" w:themeColor="text1"/>
                <w:lang w:val="sr-Cyrl-CS"/>
              </w:rPr>
            </w:pPr>
            <w:r w:rsidRPr="00750D53">
              <w:rPr>
                <w:rFonts w:cs="Arial"/>
                <w:bCs/>
                <w:iCs/>
                <w:color w:val="000000" w:themeColor="text1"/>
                <w:lang w:val="sr-Cyrl-CS"/>
              </w:rPr>
              <w:t>Огранак ТЕНТ, локација ТЕ</w:t>
            </w:r>
            <w:r>
              <w:rPr>
                <w:rFonts w:cs="Arial"/>
                <w:bCs/>
                <w:iCs/>
                <w:color w:val="000000" w:themeColor="text1"/>
                <w:lang w:val="sr-Cyrl-CS"/>
              </w:rPr>
              <w:t xml:space="preserve"> Колубара</w:t>
            </w:r>
            <w:r w:rsidRPr="00750D53">
              <w:rPr>
                <w:rFonts w:cs="Arial"/>
                <w:bCs/>
                <w:iCs/>
                <w:color w:val="000000" w:themeColor="text1"/>
                <w:lang w:val="sr-Cyrl-CS"/>
              </w:rPr>
              <w:t xml:space="preserve"> – </w:t>
            </w:r>
            <w:r>
              <w:rPr>
                <w:rFonts w:cs="Arial"/>
                <w:bCs/>
                <w:iCs/>
                <w:color w:val="000000" w:themeColor="text1"/>
                <w:lang w:val="sr-Cyrl-CS"/>
              </w:rPr>
              <w:t>3. октобар 146</w:t>
            </w:r>
            <w:r w:rsidRPr="00750D53">
              <w:rPr>
                <w:rFonts w:cs="Arial"/>
                <w:bCs/>
                <w:iCs/>
                <w:color w:val="000000" w:themeColor="text1"/>
                <w:lang w:val="sr-Cyrl-CS"/>
              </w:rPr>
              <w:t xml:space="preserve">, </w:t>
            </w:r>
            <w:r>
              <w:rPr>
                <w:rFonts w:cs="Arial"/>
                <w:bCs/>
                <w:iCs/>
                <w:color w:val="000000" w:themeColor="text1"/>
                <w:lang w:val="sr-Cyrl-CS"/>
              </w:rPr>
              <w:t>Велики Црљени</w:t>
            </w:r>
          </w:p>
          <w:p w:rsidR="00895C60" w:rsidRPr="00E47C2E" w:rsidRDefault="00895C60" w:rsidP="00AF3AF8">
            <w:pPr>
              <w:spacing w:before="0"/>
              <w:jc w:val="left"/>
              <w:rPr>
                <w:rFonts w:cs="Arial"/>
                <w:b/>
                <w:bCs/>
                <w:iCs/>
                <w:lang w:val="sr-Cyrl-CS"/>
              </w:rPr>
            </w:pPr>
          </w:p>
        </w:tc>
        <w:tc>
          <w:tcPr>
            <w:tcW w:w="3963" w:type="dxa"/>
            <w:vAlign w:val="center"/>
          </w:tcPr>
          <w:p w:rsidR="00895C60" w:rsidRPr="00693E79" w:rsidRDefault="00895C6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895C60" w:rsidRPr="00E47C2E" w:rsidRDefault="00895C6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895C60" w:rsidRPr="007F3C61" w:rsidTr="00635900">
        <w:trPr>
          <w:trHeight w:val="800"/>
        </w:trPr>
        <w:tc>
          <w:tcPr>
            <w:tcW w:w="5282" w:type="dxa"/>
            <w:vAlign w:val="center"/>
          </w:tcPr>
          <w:p w:rsidR="00895C60" w:rsidRDefault="00895C60" w:rsidP="00AF3AF8">
            <w:pPr>
              <w:spacing w:before="0"/>
              <w:jc w:val="center"/>
              <w:rPr>
                <w:rFonts w:cs="Arial"/>
                <w:b/>
                <w:bCs/>
                <w:iCs/>
                <w:lang w:val="sr-Cyrl-CS"/>
              </w:rPr>
            </w:pPr>
          </w:p>
          <w:p w:rsidR="00895C60" w:rsidRDefault="00895C60" w:rsidP="00AF3AF8">
            <w:pPr>
              <w:spacing w:before="0"/>
              <w:jc w:val="center"/>
              <w:rPr>
                <w:rFonts w:cs="Arial"/>
                <w:b/>
                <w:bCs/>
                <w:iCs/>
                <w:lang w:val="sr-Cyrl-CS"/>
              </w:rPr>
            </w:pPr>
            <w:r w:rsidRPr="00E47C2E">
              <w:rPr>
                <w:rFonts w:cs="Arial"/>
                <w:b/>
                <w:bCs/>
                <w:iCs/>
                <w:lang w:val="sr-Cyrl-CS"/>
              </w:rPr>
              <w:t>РОК ВАЖЕЊА ПОНУДЕ:</w:t>
            </w:r>
          </w:p>
          <w:p w:rsidR="00895C60" w:rsidRPr="00895C60" w:rsidRDefault="00895C60" w:rsidP="00AF3AF8">
            <w:pPr>
              <w:spacing w:before="0"/>
              <w:jc w:val="center"/>
              <w:rPr>
                <w:rFonts w:cs="Arial"/>
                <w:b/>
                <w:bCs/>
                <w:iCs/>
                <w:sz w:val="16"/>
                <w:szCs w:val="16"/>
                <w:lang w:val="sr-Cyrl-CS"/>
              </w:rPr>
            </w:pPr>
          </w:p>
          <w:p w:rsidR="00895C60" w:rsidRPr="00E47C2E" w:rsidRDefault="00895C60" w:rsidP="00E47C2E">
            <w:pPr>
              <w:spacing w:before="0"/>
              <w:jc w:val="center"/>
              <w:rPr>
                <w:rFonts w:cs="Arial"/>
                <w:b/>
                <w:bCs/>
                <w:iCs/>
                <w:lang w:val="sr-Cyrl-CS"/>
              </w:rPr>
            </w:pPr>
            <w:r w:rsidRPr="00E47C2E">
              <w:rPr>
                <w:rFonts w:cs="Arial"/>
                <w:bCs/>
                <w:iCs/>
                <w:lang w:val="sr-Cyrl-CS"/>
              </w:rPr>
              <w:t>не може бити краћ</w:t>
            </w:r>
            <w:r w:rsidRPr="00F1599F">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895C60" w:rsidRPr="00E47C2E" w:rsidRDefault="00895C60" w:rsidP="00AF3AF8">
            <w:pPr>
              <w:spacing w:before="0"/>
              <w:jc w:val="center"/>
              <w:rPr>
                <w:rFonts w:cs="Arial"/>
                <w:b/>
                <w:bCs/>
                <w:iCs/>
                <w:lang w:val="sr-Cyrl-CS"/>
              </w:rPr>
            </w:pPr>
          </w:p>
          <w:p w:rsidR="00895C60" w:rsidRPr="00E47C2E" w:rsidRDefault="00895C6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895C60" w:rsidRPr="007F3C61" w:rsidTr="00635900">
        <w:tc>
          <w:tcPr>
            <w:tcW w:w="9245" w:type="dxa"/>
            <w:gridSpan w:val="2"/>
          </w:tcPr>
          <w:p w:rsidR="00895C60" w:rsidRPr="00E47C2E" w:rsidRDefault="00895C60"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RS"/>
        </w:rPr>
      </w:pPr>
    </w:p>
    <w:p w:rsidR="005405C4" w:rsidRDefault="005405C4" w:rsidP="00BA2C2D">
      <w:pPr>
        <w:spacing w:before="0"/>
        <w:rPr>
          <w:rFonts w:cs="Arial"/>
          <w:b/>
          <w:bCs/>
          <w:iCs/>
          <w:lang w:val="sr-Cyrl-RS"/>
        </w:rPr>
      </w:pPr>
    </w:p>
    <w:p w:rsidR="000E75A0" w:rsidRPr="00E47C2E" w:rsidRDefault="000E75A0" w:rsidP="00BA2C2D">
      <w:pPr>
        <w:spacing w:before="0"/>
        <w:rPr>
          <w:rFonts w:eastAsia="TimesNewRomanPSMT" w:cs="Arial"/>
          <w:bCs/>
          <w:lang w:val="sr-Cyrl-C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00A44AA6" w:rsidRPr="00F1599F">
        <w:rPr>
          <w:rFonts w:eastAsia="TimesNewRomanPSMT" w:cs="Arial"/>
          <w:bCs/>
          <w:lang w:val="ru-RU"/>
        </w:rPr>
        <w:t xml:space="preserve">                                   </w:t>
      </w:r>
      <w:r w:rsidR="005E60A2">
        <w:rPr>
          <w:rFonts w:eastAsia="TimesNewRomanPSMT" w:cs="Arial"/>
          <w:bCs/>
          <w:lang w:val="sr-Cyrl-RS"/>
        </w:rPr>
        <w:t xml:space="preserve">                </w:t>
      </w:r>
      <w:r w:rsidRPr="00F1599F">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w:t>
      </w:r>
      <w:r w:rsidR="005E60A2">
        <w:rPr>
          <w:rFonts w:eastAsia="TimesNewRomanPS-BoldMT" w:cs="Arial"/>
          <w:b/>
          <w:bCs/>
          <w:iCs/>
          <w:lang w:val="sr-Cyrl-CS"/>
        </w:rPr>
        <w:t xml:space="preserve">        </w:t>
      </w:r>
      <w:r w:rsidRPr="00E47C2E">
        <w:rPr>
          <w:rFonts w:eastAsia="TimesNewRomanPS-BoldMT" w:cs="Arial"/>
          <w:b/>
          <w:bCs/>
          <w:iCs/>
          <w:lang w:val="sr-Cyrl-CS"/>
        </w:rPr>
        <w:t>М.П.</w:t>
      </w:r>
      <w:r w:rsidRPr="00F1599F">
        <w:rPr>
          <w:rFonts w:eastAsia="TimesNewRomanPS-BoldMT" w:cs="Arial"/>
          <w:b/>
          <w:bCs/>
          <w:iCs/>
          <w:lang w:val="ru-RU"/>
        </w:rPr>
        <w:tab/>
      </w:r>
      <w:r w:rsidR="005E60A2">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F1599F" w:rsidRDefault="00BA2C2D" w:rsidP="000E75A0">
      <w:pPr>
        <w:spacing w:before="0"/>
        <w:rPr>
          <w:rFonts w:cs="Arial"/>
          <w:b/>
          <w:bCs/>
          <w:iCs/>
          <w:u w:val="single"/>
          <w:lang w:val="ru-RU"/>
        </w:rPr>
      </w:pPr>
    </w:p>
    <w:p w:rsidR="00B043D1" w:rsidRPr="00F1599F" w:rsidRDefault="00B043D1" w:rsidP="000E75A0">
      <w:pPr>
        <w:spacing w:before="0"/>
        <w:rPr>
          <w:rFonts w:cs="Arial"/>
          <w:b/>
          <w:bCs/>
          <w:iCs/>
          <w:u w:val="single"/>
          <w:lang w:val="ru-RU"/>
        </w:rPr>
      </w:pPr>
    </w:p>
    <w:p w:rsidR="004855E1" w:rsidRPr="00F1599F" w:rsidRDefault="004855E1" w:rsidP="000E75A0">
      <w:pPr>
        <w:spacing w:before="0"/>
        <w:rPr>
          <w:rFonts w:cs="Arial"/>
          <w:bCs/>
          <w:iCs/>
          <w:lang w:val="ru-RU"/>
        </w:rPr>
      </w:pPr>
    </w:p>
    <w:p w:rsidR="004855E1" w:rsidRDefault="004855E1" w:rsidP="000E75A0">
      <w:pPr>
        <w:spacing w:before="0"/>
        <w:rPr>
          <w:rFonts w:cs="Arial"/>
          <w:bCs/>
          <w:iCs/>
          <w:lang w:val="sr-Cyrl-RS"/>
        </w:rPr>
      </w:pPr>
    </w:p>
    <w:p w:rsidR="00635900" w:rsidRPr="00635900" w:rsidRDefault="00635900"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t xml:space="preserve">                      </w:t>
      </w:r>
      <w:r>
        <w:rPr>
          <w:rFonts w:eastAsia="TimesNewRomanPSMT" w:cs="Arial"/>
          <w:bCs/>
          <w:lang w:val="sr-Cyrl-RS"/>
        </w:rPr>
        <w:t>Овлашћени члан групе пону</w:t>
      </w:r>
      <w:r w:rsidRPr="00F1599F">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М.П.</w:t>
      </w:r>
      <w:r w:rsidRPr="00F1599F">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F1599F"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t xml:space="preserve">                      </w:t>
      </w:r>
      <w:r>
        <w:rPr>
          <w:rFonts w:eastAsia="TimesNewRomanPSMT" w:cs="Arial"/>
          <w:bCs/>
          <w:lang w:val="sr-Cyrl-RS"/>
        </w:rPr>
        <w:t xml:space="preserve"> Члан групе пону</w:t>
      </w:r>
      <w:r w:rsidRPr="00F1599F">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М.П.</w:t>
      </w:r>
      <w:r w:rsidRPr="00F1599F">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t xml:space="preserve">                      </w:t>
      </w:r>
      <w:r>
        <w:rPr>
          <w:rFonts w:eastAsia="TimesNewRomanPSMT" w:cs="Arial"/>
          <w:bCs/>
          <w:lang w:val="sr-Cyrl-RS"/>
        </w:rPr>
        <w:t xml:space="preserve"> Члан групе пону</w:t>
      </w:r>
      <w:r w:rsidRPr="00F1599F">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М.П.</w:t>
      </w:r>
      <w:r w:rsidRPr="00F1599F">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F1599F" w:rsidRDefault="00693E79" w:rsidP="000E75A0">
      <w:pPr>
        <w:spacing w:before="0"/>
        <w:rPr>
          <w:rFonts w:cs="Arial"/>
          <w:b/>
          <w:bCs/>
          <w:iCs/>
          <w:u w:val="single"/>
          <w:lang w:val="ru-RU"/>
        </w:rPr>
      </w:pPr>
    </w:p>
    <w:p w:rsidR="00B043D1" w:rsidRPr="00F1599F" w:rsidRDefault="00B043D1" w:rsidP="000E75A0">
      <w:pPr>
        <w:spacing w:before="0"/>
        <w:rPr>
          <w:rFonts w:cs="Arial"/>
          <w:b/>
          <w:bCs/>
          <w:iCs/>
          <w:u w:val="single"/>
          <w:lang w:val="ru-RU"/>
        </w:rPr>
      </w:pPr>
    </w:p>
    <w:p w:rsidR="00B043D1" w:rsidRPr="00F1599F" w:rsidRDefault="00B043D1" w:rsidP="000E75A0">
      <w:pPr>
        <w:spacing w:before="0"/>
        <w:rPr>
          <w:rFonts w:cs="Arial"/>
          <w:b/>
          <w:bCs/>
          <w:iCs/>
          <w:u w:val="single"/>
          <w:lang w:val="ru-RU"/>
        </w:rPr>
      </w:pPr>
    </w:p>
    <w:p w:rsidR="000E75A0" w:rsidRPr="00F1599F" w:rsidRDefault="000E75A0" w:rsidP="000E75A0">
      <w:pPr>
        <w:spacing w:before="0"/>
        <w:rPr>
          <w:rFonts w:cs="Arial"/>
          <w:b/>
          <w:bCs/>
          <w:iCs/>
          <w:u w:val="single"/>
          <w:lang w:val="ru-RU"/>
        </w:rPr>
      </w:pPr>
      <w:r w:rsidRPr="00F1599F">
        <w:rPr>
          <w:rFonts w:cs="Arial"/>
          <w:b/>
          <w:bCs/>
          <w:iCs/>
          <w:u w:val="single"/>
          <w:lang w:val="ru-RU"/>
        </w:rPr>
        <w:t>Напомене:</w:t>
      </w:r>
    </w:p>
    <w:p w:rsidR="00BA2C2D" w:rsidRPr="00F1599F" w:rsidRDefault="00BA2C2D" w:rsidP="00BA2C2D">
      <w:pPr>
        <w:autoSpaceDE w:val="0"/>
        <w:autoSpaceDN w:val="0"/>
        <w:adjustRightInd w:val="0"/>
        <w:rPr>
          <w:rFonts w:eastAsia="TimesNewRomanPS-BoldMT" w:cs="Arial"/>
          <w:bCs/>
          <w:iCs/>
          <w:lang w:val="ru-RU"/>
        </w:rPr>
      </w:pPr>
      <w:r w:rsidRPr="00F1599F">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F1599F" w:rsidRDefault="00BA2C2D" w:rsidP="00876242">
      <w:pPr>
        <w:autoSpaceDE w:val="0"/>
        <w:autoSpaceDN w:val="0"/>
        <w:adjustRightInd w:val="0"/>
        <w:rPr>
          <w:rFonts w:eastAsia="TimesNewRomanPS-BoldMT" w:cs="Arial"/>
          <w:b/>
          <w:bCs/>
          <w:iCs/>
          <w:color w:val="000000" w:themeColor="text1"/>
          <w:lang w:val="ru-RU"/>
        </w:rPr>
      </w:pPr>
      <w:r w:rsidRPr="00F1599F">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5E60A2">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F1599F">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F1599F"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F1599F"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2105C" w:rsidRDefault="00E2105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C2E66" w:rsidRPr="00407369" w:rsidRDefault="008C2E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F1599F"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F1599F"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ru-RU"/>
        </w:rPr>
      </w:pPr>
    </w:p>
    <w:p w:rsidR="003B2E4B" w:rsidRPr="00F1599F" w:rsidRDefault="003B2E4B" w:rsidP="00BA2C2D">
      <w:pPr>
        <w:tabs>
          <w:tab w:val="left" w:pos="360"/>
        </w:tabs>
        <w:autoSpaceDE w:val="0"/>
        <w:autoSpaceDN w:val="0"/>
        <w:adjustRightInd w:val="0"/>
        <w:spacing w:after="200" w:line="276" w:lineRule="auto"/>
        <w:contextualSpacing/>
        <w:rPr>
          <w:rFonts w:eastAsia="TimesNewRomanPS-BoldMT" w:cs="Arial"/>
          <w:bCs/>
          <w:iCs/>
          <w:lang w:val="ru-RU"/>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ru-RU"/>
        </w:rPr>
      </w:pPr>
    </w:p>
    <w:p w:rsidR="00E2105C" w:rsidRDefault="00E2105C" w:rsidP="00BA2C2D">
      <w:pPr>
        <w:tabs>
          <w:tab w:val="left" w:pos="360"/>
        </w:tabs>
        <w:autoSpaceDE w:val="0"/>
        <w:autoSpaceDN w:val="0"/>
        <w:adjustRightInd w:val="0"/>
        <w:spacing w:after="200" w:line="276" w:lineRule="auto"/>
        <w:contextualSpacing/>
        <w:rPr>
          <w:rFonts w:eastAsia="TimesNewRomanPS-BoldMT" w:cs="Arial"/>
          <w:bCs/>
          <w:iCs/>
          <w:lang w:val="ru-RU"/>
        </w:rPr>
      </w:pPr>
    </w:p>
    <w:p w:rsidR="00D515DE" w:rsidRDefault="00343A18" w:rsidP="00463B5B">
      <w:pPr>
        <w:pStyle w:val="KDObrazac"/>
        <w:spacing w:before="0"/>
        <w:rPr>
          <w:lang w:val="ru-RU"/>
        </w:rPr>
      </w:pPr>
      <w:bookmarkStart w:id="248" w:name="_Toc442559925"/>
      <w:r w:rsidRPr="00F1599F">
        <w:rPr>
          <w:lang w:val="ru-RU"/>
        </w:rPr>
        <w:t xml:space="preserve">ОБРАЗАЦ </w:t>
      </w:r>
      <w:r w:rsidR="00526637" w:rsidRPr="00F1599F">
        <w:rPr>
          <w:lang w:val="ru-RU"/>
        </w:rPr>
        <w:t>2</w:t>
      </w:r>
      <w:r w:rsidRPr="00F1599F">
        <w:rPr>
          <w:lang w:val="ru-RU"/>
        </w:rPr>
        <w:t>.</w:t>
      </w:r>
      <w:bookmarkEnd w:id="248"/>
    </w:p>
    <w:p w:rsidR="00E2105C" w:rsidRDefault="00E2105C" w:rsidP="00463B5B">
      <w:pPr>
        <w:spacing w:before="0"/>
        <w:jc w:val="center"/>
        <w:rPr>
          <w:rFonts w:cs="Arial"/>
          <w:b/>
          <w:lang w:val="ru-RU"/>
        </w:rPr>
      </w:pPr>
    </w:p>
    <w:p w:rsidR="00D515DE" w:rsidRDefault="00343A18" w:rsidP="00463B5B">
      <w:pPr>
        <w:spacing w:before="0"/>
        <w:jc w:val="center"/>
        <w:rPr>
          <w:rFonts w:cs="Arial"/>
          <w:b/>
          <w:lang w:val="sr-Cyrl-RS"/>
        </w:rPr>
      </w:pPr>
      <w:r w:rsidRPr="00F1599F">
        <w:rPr>
          <w:rFonts w:cs="Arial"/>
          <w:b/>
          <w:lang w:val="ru-RU"/>
        </w:rPr>
        <w:t>ОБРАЗАЦ СТРУКУТРЕ ЦЕНЕ</w:t>
      </w:r>
      <w:r w:rsidR="00636DC8">
        <w:rPr>
          <w:rFonts w:cs="Arial"/>
          <w:b/>
          <w:lang w:val="sr-Cyrl-RS"/>
        </w:rPr>
        <w:t xml:space="preserve"> </w:t>
      </w:r>
    </w:p>
    <w:p w:rsidR="00E2105C" w:rsidRPr="00463B5B" w:rsidRDefault="00E2105C" w:rsidP="00463B5B">
      <w:pPr>
        <w:spacing w:before="0"/>
        <w:jc w:val="center"/>
        <w:rPr>
          <w:rFonts w:cs="Arial"/>
          <w:b/>
          <w:lang w:val="sr-Cyrl-RS"/>
        </w:rPr>
      </w:pPr>
    </w:p>
    <w:p w:rsidR="00343A18" w:rsidRDefault="00343A18" w:rsidP="00343A18">
      <w:pPr>
        <w:spacing w:before="0"/>
        <w:rPr>
          <w:rFonts w:cs="Arial"/>
          <w:lang w:val="sr-Cyrl-RS"/>
        </w:rPr>
      </w:pPr>
      <w:r w:rsidRPr="00F1599F">
        <w:rPr>
          <w:rFonts w:cs="Arial"/>
          <w:lang w:val="ru-RU"/>
        </w:rPr>
        <w:t>Табела 1.</w:t>
      </w:r>
    </w:p>
    <w:p w:rsidR="005405C4" w:rsidRPr="005405C4" w:rsidRDefault="005405C4" w:rsidP="00343A18">
      <w:pPr>
        <w:spacing w:before="0"/>
        <w:rPr>
          <w:rFonts w:cs="Arial"/>
          <w:lang w:val="sr-Cyrl-RS"/>
        </w:rPr>
      </w:pPr>
    </w:p>
    <w:tbl>
      <w:tblPr>
        <w:tblW w:w="561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34"/>
        <w:gridCol w:w="851"/>
        <w:gridCol w:w="1430"/>
        <w:gridCol w:w="842"/>
        <w:gridCol w:w="872"/>
        <w:gridCol w:w="1415"/>
        <w:gridCol w:w="1280"/>
      </w:tblGrid>
      <w:tr w:rsidR="0021388E" w:rsidRPr="007F3C61" w:rsidTr="00E2105C">
        <w:trPr>
          <w:trHeight w:val="1325"/>
        </w:trPr>
        <w:tc>
          <w:tcPr>
            <w:tcW w:w="410"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36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1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68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406"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42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8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1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21388E" w:rsidRPr="00E47C2E" w:rsidTr="00E2105C">
        <w:trPr>
          <w:trHeight w:val="337"/>
        </w:trPr>
        <w:tc>
          <w:tcPr>
            <w:tcW w:w="41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36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1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68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40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42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1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33340B" w:rsidRPr="00E47C2E" w:rsidTr="00E2105C">
        <w:tc>
          <w:tcPr>
            <w:tcW w:w="410" w:type="pct"/>
            <w:shd w:val="clear" w:color="auto" w:fill="auto"/>
            <w:vAlign w:val="center"/>
          </w:tcPr>
          <w:p w:rsidR="0033340B" w:rsidRPr="00DF3B3A" w:rsidRDefault="0033340B" w:rsidP="00FD6C0F">
            <w:pPr>
              <w:jc w:val="center"/>
              <w:rPr>
                <w:rFonts w:cs="Arial"/>
              </w:rPr>
            </w:pPr>
            <w:r>
              <w:rPr>
                <w:rFonts w:cs="Arial"/>
                <w:lang w:val="sr-Cyrl-RS"/>
              </w:rPr>
              <w:t>А-</w:t>
            </w:r>
            <w:r w:rsidRPr="00DF3B3A">
              <w:rPr>
                <w:rFonts w:cs="Arial"/>
              </w:rPr>
              <w:t>1</w:t>
            </w:r>
          </w:p>
        </w:tc>
        <w:tc>
          <w:tcPr>
            <w:tcW w:w="1366" w:type="pct"/>
            <w:shd w:val="clear" w:color="auto" w:fill="auto"/>
          </w:tcPr>
          <w:p w:rsidR="0033340B" w:rsidRPr="00824B9D" w:rsidRDefault="0033340B" w:rsidP="00FD6C0F">
            <w:pPr>
              <w:rPr>
                <w:rFonts w:cs="Arial"/>
                <w:lang w:val="sr-Cyrl-RS"/>
              </w:rPr>
            </w:pPr>
            <w:r w:rsidRPr="00DF3B3A">
              <w:rPr>
                <w:rFonts w:cs="Arial"/>
              </w:rPr>
              <w:t xml:space="preserve">Замена </w:t>
            </w:r>
            <w:r>
              <w:rPr>
                <w:rFonts w:cs="Arial"/>
                <w:lang w:val="sr-Cyrl-RS"/>
              </w:rPr>
              <w:t>филтера горива</w:t>
            </w:r>
          </w:p>
        </w:tc>
        <w:tc>
          <w:tcPr>
            <w:tcW w:w="410" w:type="pct"/>
            <w:shd w:val="clear" w:color="auto" w:fill="auto"/>
            <w:vAlign w:val="center"/>
          </w:tcPr>
          <w:p w:rsidR="0033340B" w:rsidRPr="00DF3B3A" w:rsidRDefault="0033340B" w:rsidP="00FD6C0F">
            <w:pPr>
              <w:jc w:val="center"/>
              <w:rPr>
                <w:rFonts w:cs="Arial"/>
                <w:lang w:val="sr-Cyrl-CS"/>
              </w:rPr>
            </w:pPr>
            <w:r w:rsidRPr="00DF3B3A">
              <w:rPr>
                <w:rFonts w:cs="Arial"/>
                <w:lang w:val="sr-Cyrl-CS"/>
              </w:rPr>
              <w:t>ком</w:t>
            </w:r>
          </w:p>
        </w:tc>
        <w:tc>
          <w:tcPr>
            <w:tcW w:w="689" w:type="pct"/>
            <w:shd w:val="clear" w:color="auto" w:fill="auto"/>
            <w:vAlign w:val="center"/>
          </w:tcPr>
          <w:p w:rsidR="0033340B" w:rsidRPr="00DF3B3A" w:rsidRDefault="0033340B" w:rsidP="00FD6C0F">
            <w:pPr>
              <w:jc w:val="center"/>
              <w:rPr>
                <w:rFonts w:cs="Arial"/>
                <w:lang w:val="sr-Cyrl-CS"/>
              </w:rPr>
            </w:pPr>
            <w:r>
              <w:rPr>
                <w:rFonts w:cs="Arial"/>
                <w:lang w:val="sr-Cyrl-CS"/>
              </w:rPr>
              <w:t>1</w:t>
            </w:r>
          </w:p>
        </w:tc>
        <w:tc>
          <w:tcPr>
            <w:tcW w:w="406" w:type="pct"/>
            <w:shd w:val="clear" w:color="auto" w:fill="auto"/>
            <w:vAlign w:val="center"/>
          </w:tcPr>
          <w:p w:rsidR="0033340B" w:rsidRPr="00E47C2E" w:rsidRDefault="0033340B" w:rsidP="00664EB8">
            <w:pPr>
              <w:spacing w:before="0"/>
              <w:jc w:val="center"/>
              <w:rPr>
                <w:rFonts w:cs="Arial"/>
                <w:b/>
                <w:bCs/>
                <w:iCs/>
              </w:rPr>
            </w:pPr>
          </w:p>
        </w:tc>
        <w:tc>
          <w:tcPr>
            <w:tcW w:w="420" w:type="pct"/>
            <w:shd w:val="clear" w:color="auto" w:fill="auto"/>
            <w:vAlign w:val="center"/>
          </w:tcPr>
          <w:p w:rsidR="0033340B" w:rsidRPr="00E47C2E" w:rsidRDefault="0033340B" w:rsidP="00664EB8">
            <w:pPr>
              <w:spacing w:before="0"/>
              <w:jc w:val="center"/>
              <w:rPr>
                <w:rFonts w:cs="Arial"/>
                <w:b/>
                <w:bCs/>
                <w:iCs/>
              </w:rPr>
            </w:pPr>
          </w:p>
        </w:tc>
        <w:tc>
          <w:tcPr>
            <w:tcW w:w="682" w:type="pct"/>
            <w:shd w:val="clear" w:color="auto" w:fill="auto"/>
            <w:vAlign w:val="center"/>
          </w:tcPr>
          <w:p w:rsidR="0033340B" w:rsidRPr="00E47C2E" w:rsidRDefault="0033340B" w:rsidP="00664EB8">
            <w:pPr>
              <w:spacing w:before="0"/>
              <w:jc w:val="center"/>
              <w:rPr>
                <w:rFonts w:cs="Arial"/>
                <w:b/>
                <w:bCs/>
                <w:iCs/>
              </w:rPr>
            </w:pPr>
          </w:p>
        </w:tc>
        <w:tc>
          <w:tcPr>
            <w:tcW w:w="617" w:type="pct"/>
            <w:shd w:val="clear" w:color="auto" w:fill="auto"/>
            <w:vAlign w:val="center"/>
          </w:tcPr>
          <w:p w:rsidR="0033340B" w:rsidRPr="00E47C2E" w:rsidRDefault="0033340B" w:rsidP="00664EB8">
            <w:pPr>
              <w:spacing w:before="0"/>
              <w:jc w:val="center"/>
              <w:rPr>
                <w:rFonts w:cs="Arial"/>
                <w:b/>
                <w:bCs/>
                <w:iCs/>
              </w:rPr>
            </w:pPr>
          </w:p>
        </w:tc>
      </w:tr>
      <w:tr w:rsidR="0033340B" w:rsidRPr="00E47C2E" w:rsidTr="00E2105C">
        <w:tc>
          <w:tcPr>
            <w:tcW w:w="410" w:type="pct"/>
            <w:shd w:val="clear" w:color="auto" w:fill="auto"/>
            <w:vAlign w:val="center"/>
          </w:tcPr>
          <w:p w:rsidR="0033340B" w:rsidRPr="00DF3B3A" w:rsidRDefault="0033340B" w:rsidP="00FD6C0F">
            <w:pPr>
              <w:jc w:val="center"/>
              <w:rPr>
                <w:rFonts w:cs="Arial"/>
              </w:rPr>
            </w:pPr>
            <w:r>
              <w:rPr>
                <w:rFonts w:cs="Arial"/>
                <w:lang w:val="sr-Cyrl-RS"/>
              </w:rPr>
              <w:t>А-</w:t>
            </w:r>
            <w:r w:rsidRPr="00DF3B3A">
              <w:rPr>
                <w:rFonts w:cs="Arial"/>
              </w:rPr>
              <w:t>2</w:t>
            </w:r>
          </w:p>
        </w:tc>
        <w:tc>
          <w:tcPr>
            <w:tcW w:w="1366" w:type="pct"/>
            <w:shd w:val="clear" w:color="auto" w:fill="auto"/>
          </w:tcPr>
          <w:p w:rsidR="0033340B" w:rsidRPr="00824B9D" w:rsidRDefault="0033340B" w:rsidP="00FD6C0F">
            <w:pPr>
              <w:rPr>
                <w:rFonts w:cs="Arial"/>
                <w:color w:val="FF0000"/>
                <w:lang w:val="sr-Cyrl-RS"/>
              </w:rPr>
            </w:pPr>
            <w:r w:rsidRPr="00DF3B3A">
              <w:rPr>
                <w:rFonts w:cs="Arial"/>
              </w:rPr>
              <w:t xml:space="preserve">Замена </w:t>
            </w:r>
            <w:r>
              <w:rPr>
                <w:rFonts w:cs="Arial"/>
                <w:lang w:val="sr-Cyrl-RS"/>
              </w:rPr>
              <w:t>филтера моторног уља</w:t>
            </w:r>
          </w:p>
        </w:tc>
        <w:tc>
          <w:tcPr>
            <w:tcW w:w="410" w:type="pct"/>
            <w:shd w:val="clear" w:color="auto" w:fill="auto"/>
            <w:vAlign w:val="center"/>
          </w:tcPr>
          <w:p w:rsidR="0033340B" w:rsidRPr="00DF3B3A" w:rsidRDefault="0033340B" w:rsidP="00FD6C0F">
            <w:pPr>
              <w:jc w:val="center"/>
              <w:rPr>
                <w:rFonts w:cs="Arial"/>
                <w:lang w:val="sr-Cyrl-CS"/>
              </w:rPr>
            </w:pPr>
            <w:r w:rsidRPr="00DF3B3A">
              <w:rPr>
                <w:rFonts w:cs="Arial"/>
                <w:lang w:val="sr-Cyrl-CS"/>
              </w:rPr>
              <w:t>ком</w:t>
            </w:r>
          </w:p>
        </w:tc>
        <w:tc>
          <w:tcPr>
            <w:tcW w:w="689" w:type="pct"/>
            <w:shd w:val="clear" w:color="auto" w:fill="auto"/>
            <w:vAlign w:val="center"/>
          </w:tcPr>
          <w:p w:rsidR="0033340B" w:rsidRPr="00DF3B3A" w:rsidRDefault="0033340B" w:rsidP="00FD6C0F">
            <w:pPr>
              <w:jc w:val="center"/>
              <w:rPr>
                <w:rFonts w:cs="Arial"/>
                <w:lang w:val="sr-Cyrl-RS"/>
              </w:rPr>
            </w:pPr>
            <w:r>
              <w:rPr>
                <w:rFonts w:cs="Arial"/>
                <w:lang w:val="sr-Cyrl-RS"/>
              </w:rPr>
              <w:t>1</w:t>
            </w:r>
          </w:p>
        </w:tc>
        <w:tc>
          <w:tcPr>
            <w:tcW w:w="406" w:type="pct"/>
            <w:shd w:val="clear" w:color="auto" w:fill="auto"/>
            <w:vAlign w:val="center"/>
          </w:tcPr>
          <w:p w:rsidR="0033340B" w:rsidRPr="00E47C2E" w:rsidRDefault="0033340B" w:rsidP="00664EB8">
            <w:pPr>
              <w:spacing w:before="0"/>
              <w:jc w:val="center"/>
              <w:rPr>
                <w:rFonts w:cs="Arial"/>
                <w:b/>
                <w:bCs/>
                <w:iCs/>
              </w:rPr>
            </w:pPr>
          </w:p>
        </w:tc>
        <w:tc>
          <w:tcPr>
            <w:tcW w:w="420" w:type="pct"/>
            <w:shd w:val="clear" w:color="auto" w:fill="auto"/>
            <w:vAlign w:val="center"/>
          </w:tcPr>
          <w:p w:rsidR="0033340B" w:rsidRPr="00E47C2E" w:rsidRDefault="0033340B" w:rsidP="00664EB8">
            <w:pPr>
              <w:spacing w:before="0"/>
              <w:jc w:val="center"/>
              <w:rPr>
                <w:rFonts w:cs="Arial"/>
                <w:b/>
                <w:bCs/>
                <w:iCs/>
              </w:rPr>
            </w:pPr>
          </w:p>
        </w:tc>
        <w:tc>
          <w:tcPr>
            <w:tcW w:w="682" w:type="pct"/>
            <w:shd w:val="clear" w:color="auto" w:fill="auto"/>
            <w:vAlign w:val="center"/>
          </w:tcPr>
          <w:p w:rsidR="0033340B" w:rsidRPr="00E47C2E" w:rsidRDefault="0033340B" w:rsidP="00664EB8">
            <w:pPr>
              <w:spacing w:before="0"/>
              <w:jc w:val="center"/>
              <w:rPr>
                <w:rFonts w:cs="Arial"/>
                <w:b/>
                <w:bCs/>
                <w:iCs/>
              </w:rPr>
            </w:pPr>
          </w:p>
        </w:tc>
        <w:tc>
          <w:tcPr>
            <w:tcW w:w="617" w:type="pct"/>
            <w:shd w:val="clear" w:color="auto" w:fill="auto"/>
            <w:vAlign w:val="center"/>
          </w:tcPr>
          <w:p w:rsidR="0033340B" w:rsidRPr="00E47C2E" w:rsidRDefault="0033340B" w:rsidP="00664EB8">
            <w:pPr>
              <w:spacing w:before="0"/>
              <w:jc w:val="center"/>
              <w:rPr>
                <w:rFonts w:cs="Arial"/>
                <w:b/>
                <w:bCs/>
                <w:iCs/>
              </w:rPr>
            </w:pPr>
          </w:p>
        </w:tc>
      </w:tr>
      <w:tr w:rsidR="0033340B" w:rsidRPr="00E47C2E" w:rsidTr="00E2105C">
        <w:tc>
          <w:tcPr>
            <w:tcW w:w="410" w:type="pct"/>
            <w:shd w:val="clear" w:color="auto" w:fill="auto"/>
            <w:vAlign w:val="center"/>
          </w:tcPr>
          <w:p w:rsidR="0033340B" w:rsidRPr="00DF3B3A" w:rsidRDefault="0033340B" w:rsidP="00FD6C0F">
            <w:pPr>
              <w:jc w:val="center"/>
              <w:rPr>
                <w:rFonts w:cs="Arial"/>
              </w:rPr>
            </w:pPr>
            <w:r>
              <w:rPr>
                <w:rFonts w:cs="Arial"/>
                <w:lang w:val="sr-Cyrl-RS"/>
              </w:rPr>
              <w:t>А-</w:t>
            </w:r>
            <w:r w:rsidRPr="00DF3B3A">
              <w:rPr>
                <w:rFonts w:cs="Arial"/>
              </w:rPr>
              <w:t>3</w:t>
            </w:r>
          </w:p>
        </w:tc>
        <w:tc>
          <w:tcPr>
            <w:tcW w:w="1366" w:type="pct"/>
            <w:shd w:val="clear" w:color="auto" w:fill="auto"/>
          </w:tcPr>
          <w:p w:rsidR="0033340B" w:rsidRPr="00824B9D" w:rsidRDefault="0033340B" w:rsidP="00FD6C0F">
            <w:pPr>
              <w:rPr>
                <w:rFonts w:cs="Arial"/>
                <w:lang w:val="sr-Cyrl-RS"/>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Pr>
                <w:rFonts w:cs="Arial"/>
                <w:lang w:val="sr-Cyrl-RS"/>
              </w:rPr>
              <w:t>ваздуха</w:t>
            </w:r>
          </w:p>
        </w:tc>
        <w:tc>
          <w:tcPr>
            <w:tcW w:w="410" w:type="pct"/>
            <w:shd w:val="clear" w:color="auto" w:fill="auto"/>
            <w:vAlign w:val="center"/>
          </w:tcPr>
          <w:p w:rsidR="0033340B" w:rsidRPr="00DF3B3A" w:rsidRDefault="0033340B" w:rsidP="00FD6C0F">
            <w:pPr>
              <w:jc w:val="center"/>
              <w:rPr>
                <w:rFonts w:cs="Arial"/>
                <w:lang w:val="sr-Cyrl-CS"/>
              </w:rPr>
            </w:pPr>
            <w:r w:rsidRPr="00DF3B3A">
              <w:rPr>
                <w:rFonts w:cs="Arial"/>
                <w:lang w:val="sr-Cyrl-CS"/>
              </w:rPr>
              <w:t>ком</w:t>
            </w:r>
          </w:p>
        </w:tc>
        <w:tc>
          <w:tcPr>
            <w:tcW w:w="689" w:type="pct"/>
            <w:shd w:val="clear" w:color="auto" w:fill="auto"/>
            <w:vAlign w:val="center"/>
          </w:tcPr>
          <w:p w:rsidR="0033340B" w:rsidRPr="00DF3B3A" w:rsidRDefault="0033340B" w:rsidP="00FD6C0F">
            <w:pPr>
              <w:jc w:val="center"/>
              <w:rPr>
                <w:rFonts w:cs="Arial"/>
                <w:lang w:val="sr-Cyrl-CS"/>
              </w:rPr>
            </w:pPr>
            <w:r>
              <w:rPr>
                <w:rFonts w:cs="Arial"/>
                <w:lang w:val="sr-Cyrl-CS"/>
              </w:rPr>
              <w:t>1</w:t>
            </w:r>
          </w:p>
        </w:tc>
        <w:tc>
          <w:tcPr>
            <w:tcW w:w="406" w:type="pct"/>
            <w:shd w:val="clear" w:color="auto" w:fill="auto"/>
            <w:vAlign w:val="center"/>
          </w:tcPr>
          <w:p w:rsidR="0033340B" w:rsidRPr="00E47C2E" w:rsidRDefault="0033340B" w:rsidP="00664EB8">
            <w:pPr>
              <w:spacing w:before="0"/>
              <w:jc w:val="center"/>
              <w:rPr>
                <w:rFonts w:cs="Arial"/>
                <w:b/>
                <w:bCs/>
                <w:iCs/>
              </w:rPr>
            </w:pPr>
          </w:p>
        </w:tc>
        <w:tc>
          <w:tcPr>
            <w:tcW w:w="420" w:type="pct"/>
            <w:shd w:val="clear" w:color="auto" w:fill="auto"/>
            <w:vAlign w:val="center"/>
          </w:tcPr>
          <w:p w:rsidR="0033340B" w:rsidRPr="00E47C2E" w:rsidRDefault="0033340B" w:rsidP="00664EB8">
            <w:pPr>
              <w:spacing w:before="0"/>
              <w:jc w:val="center"/>
              <w:rPr>
                <w:rFonts w:cs="Arial"/>
                <w:b/>
                <w:bCs/>
                <w:iCs/>
              </w:rPr>
            </w:pPr>
          </w:p>
        </w:tc>
        <w:tc>
          <w:tcPr>
            <w:tcW w:w="682" w:type="pct"/>
            <w:shd w:val="clear" w:color="auto" w:fill="auto"/>
            <w:vAlign w:val="center"/>
          </w:tcPr>
          <w:p w:rsidR="0033340B" w:rsidRPr="00E47C2E" w:rsidRDefault="0033340B" w:rsidP="00664EB8">
            <w:pPr>
              <w:spacing w:before="0"/>
              <w:jc w:val="center"/>
              <w:rPr>
                <w:rFonts w:cs="Arial"/>
                <w:b/>
                <w:bCs/>
                <w:iCs/>
              </w:rPr>
            </w:pPr>
          </w:p>
        </w:tc>
        <w:tc>
          <w:tcPr>
            <w:tcW w:w="617" w:type="pct"/>
            <w:shd w:val="clear" w:color="auto" w:fill="auto"/>
            <w:vAlign w:val="center"/>
          </w:tcPr>
          <w:p w:rsidR="0033340B" w:rsidRPr="00E47C2E" w:rsidRDefault="0033340B" w:rsidP="00664EB8">
            <w:pPr>
              <w:spacing w:before="0"/>
              <w:jc w:val="center"/>
              <w:rPr>
                <w:rFonts w:cs="Arial"/>
                <w:b/>
                <w:bCs/>
                <w:iCs/>
              </w:rPr>
            </w:pPr>
          </w:p>
        </w:tc>
      </w:tr>
      <w:tr w:rsidR="0033340B" w:rsidRPr="00E47C2E" w:rsidTr="00E2105C">
        <w:tc>
          <w:tcPr>
            <w:tcW w:w="410" w:type="pct"/>
            <w:shd w:val="clear" w:color="auto" w:fill="auto"/>
            <w:vAlign w:val="center"/>
          </w:tcPr>
          <w:p w:rsidR="0033340B" w:rsidRPr="00DF3B3A" w:rsidRDefault="0033340B" w:rsidP="00FD6C0F">
            <w:pPr>
              <w:jc w:val="center"/>
              <w:rPr>
                <w:rFonts w:cs="Arial"/>
              </w:rPr>
            </w:pPr>
            <w:r>
              <w:rPr>
                <w:rFonts w:cs="Arial"/>
                <w:lang w:val="sr-Cyrl-RS"/>
              </w:rPr>
              <w:t>А-</w:t>
            </w:r>
            <w:r w:rsidRPr="00DF3B3A">
              <w:rPr>
                <w:rFonts w:cs="Arial"/>
              </w:rPr>
              <w:t>4</w:t>
            </w:r>
          </w:p>
        </w:tc>
        <w:tc>
          <w:tcPr>
            <w:tcW w:w="1366" w:type="pct"/>
            <w:shd w:val="clear" w:color="auto" w:fill="auto"/>
          </w:tcPr>
          <w:p w:rsidR="0033340B" w:rsidRPr="00E95048" w:rsidRDefault="0033340B" w:rsidP="00FD6C0F">
            <w:pPr>
              <w:rPr>
                <w:rFonts w:cs="Arial"/>
                <w:lang w:val="sr-Cyrl-RS"/>
              </w:rPr>
            </w:pPr>
            <w:r w:rsidRPr="00DF3B3A">
              <w:rPr>
                <w:rFonts w:cs="Arial"/>
              </w:rPr>
              <w:t xml:space="preserve">Замена </w:t>
            </w:r>
            <w:r>
              <w:rPr>
                <w:rFonts w:cs="Arial"/>
                <w:lang w:val="sr-Cyrl-RS"/>
              </w:rPr>
              <w:t>уља мотора</w:t>
            </w:r>
          </w:p>
        </w:tc>
        <w:tc>
          <w:tcPr>
            <w:tcW w:w="410" w:type="pct"/>
            <w:shd w:val="clear" w:color="auto" w:fill="auto"/>
            <w:vAlign w:val="center"/>
          </w:tcPr>
          <w:p w:rsidR="0033340B" w:rsidRPr="00DF3B3A" w:rsidRDefault="0033340B" w:rsidP="00FD6C0F">
            <w:pPr>
              <w:jc w:val="center"/>
              <w:rPr>
                <w:rFonts w:cs="Arial"/>
                <w:lang w:val="sr-Cyrl-CS"/>
              </w:rPr>
            </w:pPr>
            <w:r w:rsidRPr="00DF3B3A">
              <w:rPr>
                <w:rFonts w:cs="Arial"/>
                <w:lang w:val="sr-Latn-CS"/>
              </w:rPr>
              <w:t>lit</w:t>
            </w:r>
          </w:p>
        </w:tc>
        <w:tc>
          <w:tcPr>
            <w:tcW w:w="689" w:type="pct"/>
            <w:shd w:val="clear" w:color="auto" w:fill="auto"/>
            <w:vAlign w:val="center"/>
          </w:tcPr>
          <w:p w:rsidR="0033340B" w:rsidRPr="00DF3B3A" w:rsidRDefault="0033340B" w:rsidP="00FD6C0F">
            <w:pPr>
              <w:jc w:val="center"/>
              <w:rPr>
                <w:rFonts w:cs="Arial"/>
                <w:lang w:val="sr-Cyrl-CS"/>
              </w:rPr>
            </w:pPr>
            <w:r w:rsidRPr="00DF3B3A">
              <w:rPr>
                <w:rFonts w:cs="Arial"/>
                <w:lang w:val="sr-Cyrl-CS"/>
              </w:rPr>
              <w:t>1</w:t>
            </w:r>
            <w:r>
              <w:rPr>
                <w:rFonts w:cs="Arial"/>
                <w:lang w:val="sr-Cyrl-CS"/>
              </w:rPr>
              <w:t>5</w:t>
            </w:r>
          </w:p>
        </w:tc>
        <w:tc>
          <w:tcPr>
            <w:tcW w:w="406" w:type="pct"/>
            <w:shd w:val="clear" w:color="auto" w:fill="auto"/>
            <w:vAlign w:val="center"/>
          </w:tcPr>
          <w:p w:rsidR="0033340B" w:rsidRPr="00E47C2E" w:rsidRDefault="0033340B" w:rsidP="00664EB8">
            <w:pPr>
              <w:spacing w:before="0"/>
              <w:jc w:val="center"/>
              <w:rPr>
                <w:rFonts w:cs="Arial"/>
                <w:b/>
                <w:bCs/>
                <w:iCs/>
              </w:rPr>
            </w:pPr>
          </w:p>
        </w:tc>
        <w:tc>
          <w:tcPr>
            <w:tcW w:w="420" w:type="pct"/>
            <w:shd w:val="clear" w:color="auto" w:fill="auto"/>
            <w:vAlign w:val="center"/>
          </w:tcPr>
          <w:p w:rsidR="0033340B" w:rsidRPr="00E47C2E" w:rsidRDefault="0033340B" w:rsidP="00664EB8">
            <w:pPr>
              <w:spacing w:before="0"/>
              <w:jc w:val="center"/>
              <w:rPr>
                <w:rFonts w:cs="Arial"/>
                <w:b/>
                <w:bCs/>
                <w:iCs/>
              </w:rPr>
            </w:pPr>
          </w:p>
        </w:tc>
        <w:tc>
          <w:tcPr>
            <w:tcW w:w="682" w:type="pct"/>
            <w:shd w:val="clear" w:color="auto" w:fill="auto"/>
            <w:vAlign w:val="center"/>
          </w:tcPr>
          <w:p w:rsidR="0033340B" w:rsidRPr="00E47C2E" w:rsidRDefault="0033340B" w:rsidP="00664EB8">
            <w:pPr>
              <w:spacing w:before="0"/>
              <w:jc w:val="center"/>
              <w:rPr>
                <w:rFonts w:cs="Arial"/>
                <w:b/>
                <w:bCs/>
                <w:iCs/>
              </w:rPr>
            </w:pPr>
          </w:p>
        </w:tc>
        <w:tc>
          <w:tcPr>
            <w:tcW w:w="617" w:type="pct"/>
            <w:shd w:val="clear" w:color="auto" w:fill="auto"/>
            <w:vAlign w:val="center"/>
          </w:tcPr>
          <w:p w:rsidR="0033340B" w:rsidRPr="00E47C2E" w:rsidRDefault="0033340B" w:rsidP="00664EB8">
            <w:pPr>
              <w:spacing w:before="0"/>
              <w:jc w:val="center"/>
              <w:rPr>
                <w:rFonts w:cs="Arial"/>
                <w:b/>
                <w:bCs/>
                <w:iCs/>
              </w:rPr>
            </w:pPr>
          </w:p>
        </w:tc>
      </w:tr>
      <w:tr w:rsidR="0033340B" w:rsidRPr="00E47C2E" w:rsidTr="00E2105C">
        <w:tc>
          <w:tcPr>
            <w:tcW w:w="410" w:type="pct"/>
            <w:shd w:val="clear" w:color="auto" w:fill="auto"/>
            <w:vAlign w:val="center"/>
          </w:tcPr>
          <w:p w:rsidR="0033340B" w:rsidRPr="00DF3B3A" w:rsidRDefault="0033340B" w:rsidP="00FD6C0F">
            <w:pPr>
              <w:jc w:val="center"/>
              <w:rPr>
                <w:rFonts w:cs="Arial"/>
              </w:rPr>
            </w:pPr>
            <w:r>
              <w:rPr>
                <w:rFonts w:cs="Arial"/>
                <w:lang w:val="sr-Cyrl-RS"/>
              </w:rPr>
              <w:t>А-</w:t>
            </w:r>
            <w:r w:rsidRPr="00DF3B3A">
              <w:rPr>
                <w:rFonts w:cs="Arial"/>
              </w:rPr>
              <w:t>5</w:t>
            </w:r>
          </w:p>
        </w:tc>
        <w:tc>
          <w:tcPr>
            <w:tcW w:w="1366" w:type="pct"/>
            <w:shd w:val="clear" w:color="auto" w:fill="auto"/>
          </w:tcPr>
          <w:p w:rsidR="0033340B" w:rsidRPr="00DF3B3A" w:rsidRDefault="0033340B" w:rsidP="00FD6C0F">
            <w:pPr>
              <w:rPr>
                <w:rFonts w:cs="Arial"/>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Pr>
                <w:rFonts w:cs="Arial"/>
                <w:lang w:val="sr-Cyrl-RS"/>
              </w:rPr>
              <w:t>мењача</w:t>
            </w:r>
          </w:p>
        </w:tc>
        <w:tc>
          <w:tcPr>
            <w:tcW w:w="410" w:type="pct"/>
            <w:shd w:val="clear" w:color="auto" w:fill="auto"/>
            <w:vAlign w:val="center"/>
          </w:tcPr>
          <w:p w:rsidR="0033340B" w:rsidRPr="00DF3B3A" w:rsidRDefault="0033340B" w:rsidP="00FD6C0F">
            <w:pPr>
              <w:jc w:val="center"/>
              <w:rPr>
                <w:rFonts w:cs="Arial"/>
                <w:lang w:val="sr-Cyrl-CS"/>
              </w:rPr>
            </w:pPr>
            <w:r w:rsidRPr="00DF3B3A">
              <w:rPr>
                <w:rFonts w:cs="Arial"/>
                <w:lang w:val="sr-Cyrl-CS"/>
              </w:rPr>
              <w:t>ком</w:t>
            </w:r>
          </w:p>
        </w:tc>
        <w:tc>
          <w:tcPr>
            <w:tcW w:w="689" w:type="pct"/>
            <w:shd w:val="clear" w:color="auto" w:fill="auto"/>
            <w:vAlign w:val="center"/>
          </w:tcPr>
          <w:p w:rsidR="0033340B" w:rsidRPr="00DF3B3A" w:rsidRDefault="0033340B" w:rsidP="00FD6C0F">
            <w:pPr>
              <w:jc w:val="center"/>
              <w:rPr>
                <w:rFonts w:cs="Arial"/>
                <w:lang w:val="sr-Cyrl-CS"/>
              </w:rPr>
            </w:pPr>
            <w:r w:rsidRPr="00DF3B3A">
              <w:rPr>
                <w:rFonts w:cs="Arial"/>
                <w:lang w:val="sr-Cyrl-CS"/>
              </w:rPr>
              <w:t>1</w:t>
            </w:r>
          </w:p>
        </w:tc>
        <w:tc>
          <w:tcPr>
            <w:tcW w:w="406" w:type="pct"/>
            <w:shd w:val="clear" w:color="auto" w:fill="auto"/>
            <w:vAlign w:val="center"/>
          </w:tcPr>
          <w:p w:rsidR="0033340B" w:rsidRPr="00E47C2E" w:rsidRDefault="0033340B" w:rsidP="00664EB8">
            <w:pPr>
              <w:spacing w:before="0"/>
              <w:jc w:val="center"/>
              <w:rPr>
                <w:rFonts w:cs="Arial"/>
                <w:b/>
                <w:bCs/>
                <w:iCs/>
              </w:rPr>
            </w:pPr>
          </w:p>
        </w:tc>
        <w:tc>
          <w:tcPr>
            <w:tcW w:w="420" w:type="pct"/>
            <w:shd w:val="clear" w:color="auto" w:fill="auto"/>
            <w:vAlign w:val="center"/>
          </w:tcPr>
          <w:p w:rsidR="0033340B" w:rsidRPr="00E47C2E" w:rsidRDefault="0033340B" w:rsidP="00664EB8">
            <w:pPr>
              <w:spacing w:before="0"/>
              <w:jc w:val="center"/>
              <w:rPr>
                <w:rFonts w:cs="Arial"/>
                <w:b/>
                <w:bCs/>
                <w:iCs/>
              </w:rPr>
            </w:pPr>
          </w:p>
        </w:tc>
        <w:tc>
          <w:tcPr>
            <w:tcW w:w="682" w:type="pct"/>
            <w:shd w:val="clear" w:color="auto" w:fill="auto"/>
            <w:vAlign w:val="center"/>
          </w:tcPr>
          <w:p w:rsidR="0033340B" w:rsidRPr="00E47C2E" w:rsidRDefault="0033340B" w:rsidP="00664EB8">
            <w:pPr>
              <w:spacing w:before="0"/>
              <w:jc w:val="center"/>
              <w:rPr>
                <w:rFonts w:cs="Arial"/>
                <w:b/>
                <w:bCs/>
                <w:iCs/>
              </w:rPr>
            </w:pPr>
          </w:p>
        </w:tc>
        <w:tc>
          <w:tcPr>
            <w:tcW w:w="617" w:type="pct"/>
            <w:shd w:val="clear" w:color="auto" w:fill="auto"/>
            <w:vAlign w:val="center"/>
          </w:tcPr>
          <w:p w:rsidR="0033340B" w:rsidRPr="00E47C2E" w:rsidRDefault="0033340B" w:rsidP="00664EB8">
            <w:pPr>
              <w:spacing w:before="0"/>
              <w:jc w:val="center"/>
              <w:rPr>
                <w:rFonts w:cs="Arial"/>
                <w:b/>
                <w:bCs/>
                <w:iCs/>
              </w:rPr>
            </w:pPr>
          </w:p>
        </w:tc>
      </w:tr>
      <w:tr w:rsidR="0033340B" w:rsidRPr="00E47C2E" w:rsidTr="00E2105C">
        <w:tc>
          <w:tcPr>
            <w:tcW w:w="410" w:type="pct"/>
            <w:shd w:val="clear" w:color="auto" w:fill="auto"/>
            <w:vAlign w:val="center"/>
          </w:tcPr>
          <w:p w:rsidR="0033340B" w:rsidRPr="00DF3B3A" w:rsidRDefault="0033340B" w:rsidP="00FD6C0F">
            <w:pPr>
              <w:jc w:val="center"/>
              <w:rPr>
                <w:rFonts w:cs="Arial"/>
              </w:rPr>
            </w:pPr>
            <w:r>
              <w:rPr>
                <w:rFonts w:cs="Arial"/>
                <w:lang w:val="sr-Cyrl-RS"/>
              </w:rPr>
              <w:t>А-</w:t>
            </w:r>
            <w:r w:rsidRPr="00DF3B3A">
              <w:rPr>
                <w:rFonts w:cs="Arial"/>
              </w:rPr>
              <w:t>6</w:t>
            </w:r>
          </w:p>
        </w:tc>
        <w:tc>
          <w:tcPr>
            <w:tcW w:w="1366" w:type="pct"/>
            <w:shd w:val="clear" w:color="auto" w:fill="auto"/>
          </w:tcPr>
          <w:p w:rsidR="0033340B" w:rsidRPr="00824B9D" w:rsidRDefault="0033340B" w:rsidP="00FD6C0F">
            <w:pPr>
              <w:rPr>
                <w:rFonts w:cs="Arial"/>
                <w:lang w:val="sr-Cyrl-RS"/>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Pr>
                <w:rFonts w:cs="Arial"/>
                <w:lang w:val="sr-Cyrl-RS"/>
              </w:rPr>
              <w:t>мењача</w:t>
            </w:r>
          </w:p>
        </w:tc>
        <w:tc>
          <w:tcPr>
            <w:tcW w:w="410" w:type="pct"/>
            <w:shd w:val="clear" w:color="auto" w:fill="auto"/>
            <w:vAlign w:val="center"/>
          </w:tcPr>
          <w:p w:rsidR="0033340B" w:rsidRPr="00DF3B3A" w:rsidRDefault="0033340B" w:rsidP="00FD6C0F">
            <w:pPr>
              <w:jc w:val="center"/>
              <w:rPr>
                <w:rFonts w:cs="Arial"/>
                <w:lang w:val="sr-Cyrl-CS"/>
              </w:rPr>
            </w:pPr>
            <w:r w:rsidRPr="00DF3B3A">
              <w:rPr>
                <w:rFonts w:cs="Arial"/>
                <w:lang w:val="sr-Cyrl-CS"/>
              </w:rPr>
              <w:t>ком</w:t>
            </w:r>
          </w:p>
        </w:tc>
        <w:tc>
          <w:tcPr>
            <w:tcW w:w="689" w:type="pct"/>
            <w:shd w:val="clear" w:color="auto" w:fill="auto"/>
            <w:vAlign w:val="center"/>
          </w:tcPr>
          <w:p w:rsidR="0033340B" w:rsidRPr="00DF3B3A" w:rsidRDefault="0033340B" w:rsidP="00FD6C0F">
            <w:pPr>
              <w:jc w:val="center"/>
              <w:rPr>
                <w:rFonts w:cs="Arial"/>
                <w:lang w:val="sr-Cyrl-CS"/>
              </w:rPr>
            </w:pPr>
            <w:r w:rsidRPr="00DF3B3A">
              <w:rPr>
                <w:rFonts w:cs="Arial"/>
                <w:lang w:val="sr-Cyrl-CS"/>
              </w:rPr>
              <w:t>1</w:t>
            </w:r>
          </w:p>
        </w:tc>
        <w:tc>
          <w:tcPr>
            <w:tcW w:w="406" w:type="pct"/>
            <w:shd w:val="clear" w:color="auto" w:fill="auto"/>
            <w:vAlign w:val="center"/>
          </w:tcPr>
          <w:p w:rsidR="0033340B" w:rsidRPr="00E47C2E" w:rsidRDefault="0033340B" w:rsidP="00664EB8">
            <w:pPr>
              <w:spacing w:before="0"/>
              <w:jc w:val="center"/>
              <w:rPr>
                <w:rFonts w:cs="Arial"/>
                <w:b/>
                <w:bCs/>
                <w:iCs/>
              </w:rPr>
            </w:pPr>
          </w:p>
        </w:tc>
        <w:tc>
          <w:tcPr>
            <w:tcW w:w="420" w:type="pct"/>
            <w:shd w:val="clear" w:color="auto" w:fill="auto"/>
            <w:vAlign w:val="center"/>
          </w:tcPr>
          <w:p w:rsidR="0033340B" w:rsidRPr="00E47C2E" w:rsidRDefault="0033340B" w:rsidP="00664EB8">
            <w:pPr>
              <w:spacing w:before="0"/>
              <w:jc w:val="center"/>
              <w:rPr>
                <w:rFonts w:cs="Arial"/>
                <w:b/>
                <w:bCs/>
                <w:iCs/>
              </w:rPr>
            </w:pPr>
          </w:p>
        </w:tc>
        <w:tc>
          <w:tcPr>
            <w:tcW w:w="682" w:type="pct"/>
            <w:shd w:val="clear" w:color="auto" w:fill="auto"/>
            <w:vAlign w:val="center"/>
          </w:tcPr>
          <w:p w:rsidR="0033340B" w:rsidRPr="00E47C2E" w:rsidRDefault="0033340B" w:rsidP="00664EB8">
            <w:pPr>
              <w:spacing w:before="0"/>
              <w:jc w:val="center"/>
              <w:rPr>
                <w:rFonts w:cs="Arial"/>
                <w:b/>
                <w:bCs/>
                <w:iCs/>
              </w:rPr>
            </w:pPr>
          </w:p>
        </w:tc>
        <w:tc>
          <w:tcPr>
            <w:tcW w:w="617" w:type="pct"/>
            <w:shd w:val="clear" w:color="auto" w:fill="auto"/>
            <w:vAlign w:val="center"/>
          </w:tcPr>
          <w:p w:rsidR="0033340B" w:rsidRPr="00E47C2E" w:rsidRDefault="0033340B" w:rsidP="00664EB8">
            <w:pPr>
              <w:spacing w:before="0"/>
              <w:jc w:val="center"/>
              <w:rPr>
                <w:rFonts w:cs="Arial"/>
                <w:b/>
                <w:bCs/>
                <w:iCs/>
              </w:rPr>
            </w:pPr>
          </w:p>
        </w:tc>
      </w:tr>
      <w:tr w:rsidR="0033340B" w:rsidRPr="00E47C2E" w:rsidTr="00E2105C">
        <w:tc>
          <w:tcPr>
            <w:tcW w:w="410" w:type="pct"/>
            <w:shd w:val="clear" w:color="auto" w:fill="auto"/>
            <w:vAlign w:val="center"/>
          </w:tcPr>
          <w:p w:rsidR="0033340B" w:rsidRPr="00DF3B3A" w:rsidRDefault="0033340B" w:rsidP="00FD6C0F">
            <w:pPr>
              <w:jc w:val="center"/>
              <w:rPr>
                <w:rFonts w:cs="Arial"/>
              </w:rPr>
            </w:pPr>
            <w:r>
              <w:rPr>
                <w:rFonts w:cs="Arial"/>
                <w:lang w:val="sr-Cyrl-RS"/>
              </w:rPr>
              <w:t>А-</w:t>
            </w:r>
            <w:r w:rsidRPr="00DF3B3A">
              <w:rPr>
                <w:rFonts w:cs="Arial"/>
              </w:rPr>
              <w:t>7</w:t>
            </w:r>
          </w:p>
        </w:tc>
        <w:tc>
          <w:tcPr>
            <w:tcW w:w="1366" w:type="pct"/>
            <w:shd w:val="clear" w:color="auto" w:fill="auto"/>
          </w:tcPr>
          <w:p w:rsidR="0033340B" w:rsidRPr="00DF3B3A" w:rsidRDefault="0033340B" w:rsidP="00FD6C0F">
            <w:pPr>
              <w:rPr>
                <w:rFonts w:cs="Arial"/>
              </w:rPr>
            </w:pPr>
            <w:r w:rsidRPr="00DF3B3A">
              <w:rPr>
                <w:rFonts w:cs="Arial"/>
              </w:rPr>
              <w:t>Замена уља</w:t>
            </w:r>
            <w:r>
              <w:rPr>
                <w:rFonts w:cs="Arial"/>
                <w:lang w:val="sr-Cyrl-RS"/>
              </w:rPr>
              <w:t xml:space="preserve"> мењача</w:t>
            </w:r>
            <w:r w:rsidRPr="00DF3B3A">
              <w:rPr>
                <w:rFonts w:cs="Arial"/>
              </w:rPr>
              <w:t xml:space="preserve"> </w:t>
            </w:r>
          </w:p>
        </w:tc>
        <w:tc>
          <w:tcPr>
            <w:tcW w:w="410" w:type="pct"/>
            <w:shd w:val="clear" w:color="auto" w:fill="auto"/>
            <w:vAlign w:val="center"/>
          </w:tcPr>
          <w:p w:rsidR="0033340B" w:rsidRPr="00DF3B3A" w:rsidRDefault="0033340B" w:rsidP="00FD6C0F">
            <w:pPr>
              <w:jc w:val="center"/>
              <w:rPr>
                <w:rFonts w:cs="Arial"/>
                <w:lang w:val="sr-Cyrl-CS"/>
              </w:rPr>
            </w:pPr>
            <w:r w:rsidRPr="00DF3B3A">
              <w:rPr>
                <w:rFonts w:cs="Arial"/>
                <w:lang w:val="sr-Latn-CS"/>
              </w:rPr>
              <w:t>lit</w:t>
            </w:r>
          </w:p>
        </w:tc>
        <w:tc>
          <w:tcPr>
            <w:tcW w:w="689" w:type="pct"/>
            <w:shd w:val="clear" w:color="auto" w:fill="auto"/>
            <w:vAlign w:val="center"/>
          </w:tcPr>
          <w:p w:rsidR="0033340B" w:rsidRPr="00DF3B3A" w:rsidRDefault="0033340B" w:rsidP="00FD6C0F">
            <w:pPr>
              <w:jc w:val="center"/>
              <w:rPr>
                <w:rFonts w:cs="Arial"/>
              </w:rPr>
            </w:pPr>
            <w:r>
              <w:rPr>
                <w:rFonts w:cs="Arial"/>
                <w:lang w:val="sr-Cyrl-RS"/>
              </w:rPr>
              <w:t>14</w:t>
            </w:r>
          </w:p>
        </w:tc>
        <w:tc>
          <w:tcPr>
            <w:tcW w:w="406" w:type="pct"/>
            <w:shd w:val="clear" w:color="auto" w:fill="auto"/>
            <w:vAlign w:val="center"/>
          </w:tcPr>
          <w:p w:rsidR="0033340B" w:rsidRPr="00E47C2E" w:rsidRDefault="0033340B" w:rsidP="00664EB8">
            <w:pPr>
              <w:spacing w:before="0"/>
              <w:jc w:val="center"/>
              <w:rPr>
                <w:rFonts w:cs="Arial"/>
                <w:b/>
                <w:bCs/>
                <w:iCs/>
              </w:rPr>
            </w:pPr>
          </w:p>
        </w:tc>
        <w:tc>
          <w:tcPr>
            <w:tcW w:w="420" w:type="pct"/>
            <w:shd w:val="clear" w:color="auto" w:fill="auto"/>
            <w:vAlign w:val="center"/>
          </w:tcPr>
          <w:p w:rsidR="0033340B" w:rsidRPr="00E47C2E" w:rsidRDefault="0033340B" w:rsidP="00664EB8">
            <w:pPr>
              <w:spacing w:before="0"/>
              <w:jc w:val="center"/>
              <w:rPr>
                <w:rFonts w:cs="Arial"/>
                <w:b/>
                <w:bCs/>
                <w:iCs/>
              </w:rPr>
            </w:pPr>
          </w:p>
        </w:tc>
        <w:tc>
          <w:tcPr>
            <w:tcW w:w="682" w:type="pct"/>
            <w:shd w:val="clear" w:color="auto" w:fill="auto"/>
            <w:vAlign w:val="center"/>
          </w:tcPr>
          <w:p w:rsidR="0033340B" w:rsidRPr="00E47C2E" w:rsidRDefault="0033340B" w:rsidP="00664EB8">
            <w:pPr>
              <w:spacing w:before="0"/>
              <w:jc w:val="center"/>
              <w:rPr>
                <w:rFonts w:cs="Arial"/>
                <w:b/>
                <w:bCs/>
                <w:iCs/>
              </w:rPr>
            </w:pPr>
          </w:p>
        </w:tc>
        <w:tc>
          <w:tcPr>
            <w:tcW w:w="617" w:type="pct"/>
            <w:shd w:val="clear" w:color="auto" w:fill="auto"/>
            <w:vAlign w:val="center"/>
          </w:tcPr>
          <w:p w:rsidR="0033340B" w:rsidRPr="00E47C2E" w:rsidRDefault="0033340B" w:rsidP="00664EB8">
            <w:pPr>
              <w:spacing w:before="0"/>
              <w:jc w:val="center"/>
              <w:rPr>
                <w:rFonts w:cs="Arial"/>
                <w:b/>
                <w:bCs/>
                <w:iCs/>
              </w:rPr>
            </w:pPr>
          </w:p>
        </w:tc>
      </w:tr>
      <w:tr w:rsidR="0033340B" w:rsidRPr="00E47C2E" w:rsidTr="00E2105C">
        <w:tc>
          <w:tcPr>
            <w:tcW w:w="410" w:type="pct"/>
            <w:shd w:val="clear" w:color="auto" w:fill="auto"/>
            <w:vAlign w:val="center"/>
          </w:tcPr>
          <w:p w:rsidR="0033340B" w:rsidRPr="00DF3B3A" w:rsidRDefault="0033340B" w:rsidP="00FD6C0F">
            <w:pPr>
              <w:jc w:val="center"/>
              <w:rPr>
                <w:rFonts w:cs="Arial"/>
              </w:rPr>
            </w:pPr>
            <w:r>
              <w:rPr>
                <w:rFonts w:cs="Arial"/>
                <w:lang w:val="sr-Cyrl-RS"/>
              </w:rPr>
              <w:t>А-</w:t>
            </w:r>
            <w:r w:rsidRPr="00DF3B3A">
              <w:rPr>
                <w:rFonts w:cs="Arial"/>
              </w:rPr>
              <w:t>8</w:t>
            </w:r>
          </w:p>
        </w:tc>
        <w:tc>
          <w:tcPr>
            <w:tcW w:w="1366" w:type="pct"/>
            <w:shd w:val="clear" w:color="auto" w:fill="auto"/>
          </w:tcPr>
          <w:p w:rsidR="0033340B" w:rsidRPr="008E75A2" w:rsidRDefault="0033340B" w:rsidP="00FD6C0F">
            <w:pPr>
              <w:rPr>
                <w:rFonts w:cs="Arial"/>
                <w:lang w:val="sr-Cyrl-RS"/>
              </w:rPr>
            </w:pPr>
            <w:r w:rsidRPr="00DF3B3A">
              <w:rPr>
                <w:rFonts w:cs="Arial"/>
                <w:lang w:val="sr-Cyrl-CS"/>
              </w:rPr>
              <w:t>Услуга сервисирања</w:t>
            </w:r>
            <w:r w:rsidRPr="00967177">
              <w:rPr>
                <w:rFonts w:cs="Arial"/>
                <w:lang w:val="ru-RU"/>
              </w:rPr>
              <w:t xml:space="preserve"> </w:t>
            </w:r>
            <w:r>
              <w:rPr>
                <w:rFonts w:cs="Arial"/>
                <w:lang w:val="sr-Cyrl-RS"/>
              </w:rPr>
              <w:t xml:space="preserve">и </w:t>
            </w:r>
            <w:r w:rsidRPr="00DF3B3A">
              <w:rPr>
                <w:rFonts w:cs="Arial"/>
                <w:lang w:val="sr-Cyrl-CS"/>
              </w:rPr>
              <w:t>изласка сервисера на терен</w:t>
            </w:r>
          </w:p>
        </w:tc>
        <w:tc>
          <w:tcPr>
            <w:tcW w:w="410" w:type="pct"/>
            <w:shd w:val="clear" w:color="auto" w:fill="auto"/>
            <w:vAlign w:val="center"/>
          </w:tcPr>
          <w:p w:rsidR="0033340B" w:rsidRPr="00DF3B3A" w:rsidRDefault="0033340B" w:rsidP="00FD6C0F">
            <w:pPr>
              <w:jc w:val="center"/>
              <w:rPr>
                <w:rFonts w:cs="Arial"/>
                <w:lang w:val="sr-Cyrl-CS"/>
              </w:rPr>
            </w:pPr>
            <w:r w:rsidRPr="00DF3B3A">
              <w:rPr>
                <w:rFonts w:cs="Arial"/>
                <w:lang w:val="sr-Cyrl-CS"/>
              </w:rPr>
              <w:t>ком</w:t>
            </w:r>
          </w:p>
        </w:tc>
        <w:tc>
          <w:tcPr>
            <w:tcW w:w="689" w:type="pct"/>
            <w:shd w:val="clear" w:color="auto" w:fill="auto"/>
            <w:vAlign w:val="center"/>
          </w:tcPr>
          <w:p w:rsidR="0033340B" w:rsidRPr="00DF3B3A" w:rsidRDefault="0033340B" w:rsidP="00FD6C0F">
            <w:pPr>
              <w:jc w:val="center"/>
              <w:rPr>
                <w:rFonts w:cs="Arial"/>
                <w:lang w:val="sr-Cyrl-CS"/>
              </w:rPr>
            </w:pPr>
            <w:r w:rsidRPr="00DF3B3A">
              <w:rPr>
                <w:rFonts w:cs="Arial"/>
                <w:lang w:val="sr-Cyrl-CS"/>
              </w:rPr>
              <w:t>1</w:t>
            </w:r>
          </w:p>
        </w:tc>
        <w:tc>
          <w:tcPr>
            <w:tcW w:w="406" w:type="pct"/>
            <w:shd w:val="clear" w:color="auto" w:fill="auto"/>
            <w:vAlign w:val="center"/>
          </w:tcPr>
          <w:p w:rsidR="0033340B" w:rsidRPr="00E47C2E" w:rsidRDefault="0033340B" w:rsidP="00664EB8">
            <w:pPr>
              <w:spacing w:before="0"/>
              <w:jc w:val="center"/>
              <w:rPr>
                <w:rFonts w:cs="Arial"/>
                <w:b/>
                <w:bCs/>
                <w:iCs/>
              </w:rPr>
            </w:pPr>
          </w:p>
        </w:tc>
        <w:tc>
          <w:tcPr>
            <w:tcW w:w="420" w:type="pct"/>
            <w:shd w:val="clear" w:color="auto" w:fill="auto"/>
            <w:vAlign w:val="center"/>
          </w:tcPr>
          <w:p w:rsidR="0033340B" w:rsidRPr="00E47C2E" w:rsidRDefault="0033340B" w:rsidP="00664EB8">
            <w:pPr>
              <w:spacing w:before="0"/>
              <w:jc w:val="center"/>
              <w:rPr>
                <w:rFonts w:cs="Arial"/>
                <w:b/>
                <w:bCs/>
                <w:iCs/>
              </w:rPr>
            </w:pPr>
          </w:p>
        </w:tc>
        <w:tc>
          <w:tcPr>
            <w:tcW w:w="682" w:type="pct"/>
            <w:shd w:val="clear" w:color="auto" w:fill="auto"/>
            <w:vAlign w:val="center"/>
          </w:tcPr>
          <w:p w:rsidR="0033340B" w:rsidRPr="00E47C2E" w:rsidRDefault="0033340B" w:rsidP="00664EB8">
            <w:pPr>
              <w:spacing w:before="0"/>
              <w:jc w:val="center"/>
              <w:rPr>
                <w:rFonts w:cs="Arial"/>
                <w:b/>
                <w:bCs/>
                <w:iCs/>
              </w:rPr>
            </w:pPr>
          </w:p>
        </w:tc>
        <w:tc>
          <w:tcPr>
            <w:tcW w:w="617" w:type="pct"/>
            <w:shd w:val="clear" w:color="auto" w:fill="auto"/>
            <w:vAlign w:val="center"/>
          </w:tcPr>
          <w:p w:rsidR="0033340B" w:rsidRPr="00E47C2E" w:rsidRDefault="0033340B" w:rsidP="00664EB8">
            <w:pPr>
              <w:spacing w:before="0"/>
              <w:jc w:val="center"/>
              <w:rPr>
                <w:rFonts w:cs="Arial"/>
                <w:b/>
                <w:bCs/>
                <w:iCs/>
              </w:rPr>
            </w:pPr>
          </w:p>
        </w:tc>
      </w:tr>
      <w:tr w:rsidR="0033340B" w:rsidRPr="00E47C2E" w:rsidTr="00E2105C">
        <w:tc>
          <w:tcPr>
            <w:tcW w:w="410" w:type="pct"/>
            <w:shd w:val="clear" w:color="auto" w:fill="auto"/>
            <w:vAlign w:val="center"/>
          </w:tcPr>
          <w:p w:rsidR="0033340B" w:rsidRPr="00BB0443" w:rsidRDefault="0033340B" w:rsidP="00FD6C0F">
            <w:pPr>
              <w:jc w:val="center"/>
              <w:rPr>
                <w:rFonts w:cs="Arial"/>
              </w:rPr>
            </w:pPr>
            <w:r>
              <w:rPr>
                <w:rFonts w:cs="Arial"/>
                <w:lang w:val="sr-Cyrl-RS"/>
              </w:rPr>
              <w:t>Б-</w:t>
            </w:r>
            <w:r>
              <w:rPr>
                <w:rFonts w:cs="Arial"/>
              </w:rPr>
              <w:t>1</w:t>
            </w:r>
          </w:p>
        </w:tc>
        <w:tc>
          <w:tcPr>
            <w:tcW w:w="1366" w:type="pct"/>
            <w:shd w:val="clear" w:color="auto" w:fill="auto"/>
          </w:tcPr>
          <w:p w:rsidR="0033340B" w:rsidRPr="00824B9D" w:rsidRDefault="0033340B" w:rsidP="00FD6C0F">
            <w:pPr>
              <w:rPr>
                <w:rFonts w:cs="Arial"/>
                <w:lang w:val="sr-Cyrl-RS"/>
              </w:rPr>
            </w:pPr>
            <w:r w:rsidRPr="00DF3B3A">
              <w:rPr>
                <w:rFonts w:cs="Arial"/>
              </w:rPr>
              <w:t xml:space="preserve">Замена </w:t>
            </w:r>
            <w:r>
              <w:rPr>
                <w:rFonts w:cs="Arial"/>
                <w:lang w:val="sr-Cyrl-RS"/>
              </w:rPr>
              <w:t>филтера горива</w:t>
            </w:r>
          </w:p>
        </w:tc>
        <w:tc>
          <w:tcPr>
            <w:tcW w:w="410" w:type="pct"/>
            <w:shd w:val="clear" w:color="auto" w:fill="auto"/>
            <w:vAlign w:val="center"/>
          </w:tcPr>
          <w:p w:rsidR="0033340B" w:rsidRPr="00DF3B3A" w:rsidRDefault="0033340B" w:rsidP="00FD6C0F">
            <w:pPr>
              <w:jc w:val="center"/>
              <w:rPr>
                <w:rFonts w:cs="Arial"/>
                <w:lang w:val="sr-Cyrl-CS"/>
              </w:rPr>
            </w:pPr>
            <w:r w:rsidRPr="00DF3B3A">
              <w:rPr>
                <w:rFonts w:cs="Arial"/>
                <w:lang w:val="sr-Cyrl-CS"/>
              </w:rPr>
              <w:t>ком</w:t>
            </w:r>
          </w:p>
        </w:tc>
        <w:tc>
          <w:tcPr>
            <w:tcW w:w="689" w:type="pct"/>
            <w:shd w:val="clear" w:color="auto" w:fill="auto"/>
            <w:vAlign w:val="center"/>
          </w:tcPr>
          <w:p w:rsidR="0033340B" w:rsidRPr="00DF3B3A" w:rsidRDefault="0033340B" w:rsidP="00FD6C0F">
            <w:pPr>
              <w:jc w:val="center"/>
              <w:rPr>
                <w:rFonts w:cs="Arial"/>
                <w:lang w:val="sr-Cyrl-CS"/>
              </w:rPr>
            </w:pPr>
            <w:r>
              <w:rPr>
                <w:rFonts w:cs="Arial"/>
                <w:lang w:val="sr-Cyrl-CS"/>
              </w:rPr>
              <w:t>1</w:t>
            </w:r>
          </w:p>
        </w:tc>
        <w:tc>
          <w:tcPr>
            <w:tcW w:w="406" w:type="pct"/>
            <w:shd w:val="clear" w:color="auto" w:fill="auto"/>
            <w:vAlign w:val="center"/>
          </w:tcPr>
          <w:p w:rsidR="0033340B" w:rsidRPr="00E47C2E" w:rsidRDefault="0033340B" w:rsidP="00664EB8">
            <w:pPr>
              <w:spacing w:before="0"/>
              <w:jc w:val="center"/>
              <w:rPr>
                <w:rFonts w:cs="Arial"/>
                <w:b/>
                <w:bCs/>
                <w:iCs/>
              </w:rPr>
            </w:pPr>
          </w:p>
        </w:tc>
        <w:tc>
          <w:tcPr>
            <w:tcW w:w="420" w:type="pct"/>
            <w:shd w:val="clear" w:color="auto" w:fill="auto"/>
            <w:vAlign w:val="center"/>
          </w:tcPr>
          <w:p w:rsidR="0033340B" w:rsidRPr="00E47C2E" w:rsidRDefault="0033340B" w:rsidP="00664EB8">
            <w:pPr>
              <w:spacing w:before="0"/>
              <w:jc w:val="center"/>
              <w:rPr>
                <w:rFonts w:cs="Arial"/>
                <w:b/>
                <w:bCs/>
                <w:iCs/>
              </w:rPr>
            </w:pPr>
          </w:p>
        </w:tc>
        <w:tc>
          <w:tcPr>
            <w:tcW w:w="682" w:type="pct"/>
            <w:shd w:val="clear" w:color="auto" w:fill="auto"/>
            <w:vAlign w:val="center"/>
          </w:tcPr>
          <w:p w:rsidR="0033340B" w:rsidRPr="00E47C2E" w:rsidRDefault="0033340B" w:rsidP="00664EB8">
            <w:pPr>
              <w:spacing w:before="0"/>
              <w:jc w:val="center"/>
              <w:rPr>
                <w:rFonts w:cs="Arial"/>
                <w:b/>
                <w:bCs/>
                <w:iCs/>
              </w:rPr>
            </w:pPr>
          </w:p>
        </w:tc>
        <w:tc>
          <w:tcPr>
            <w:tcW w:w="617" w:type="pct"/>
            <w:shd w:val="clear" w:color="auto" w:fill="auto"/>
            <w:vAlign w:val="center"/>
          </w:tcPr>
          <w:p w:rsidR="0033340B" w:rsidRPr="00E47C2E" w:rsidRDefault="0033340B" w:rsidP="00664EB8">
            <w:pPr>
              <w:spacing w:before="0"/>
              <w:jc w:val="center"/>
              <w:rPr>
                <w:rFonts w:cs="Arial"/>
                <w:b/>
                <w:bCs/>
                <w:iCs/>
              </w:rPr>
            </w:pPr>
          </w:p>
        </w:tc>
      </w:tr>
      <w:tr w:rsidR="0033340B" w:rsidRPr="00E47C2E" w:rsidTr="00E2105C">
        <w:tc>
          <w:tcPr>
            <w:tcW w:w="410" w:type="pct"/>
            <w:shd w:val="clear" w:color="auto" w:fill="auto"/>
            <w:vAlign w:val="center"/>
          </w:tcPr>
          <w:p w:rsidR="0033340B" w:rsidRPr="00BB0443" w:rsidRDefault="0033340B" w:rsidP="00FD6C0F">
            <w:pPr>
              <w:jc w:val="center"/>
              <w:rPr>
                <w:rFonts w:cs="Arial"/>
              </w:rPr>
            </w:pPr>
            <w:r>
              <w:rPr>
                <w:rFonts w:cs="Arial"/>
                <w:lang w:val="sr-Cyrl-RS"/>
              </w:rPr>
              <w:t>Б-</w:t>
            </w:r>
            <w:r>
              <w:rPr>
                <w:rFonts w:cs="Arial"/>
              </w:rPr>
              <w:t>2</w:t>
            </w:r>
          </w:p>
        </w:tc>
        <w:tc>
          <w:tcPr>
            <w:tcW w:w="1366" w:type="pct"/>
            <w:shd w:val="clear" w:color="auto" w:fill="auto"/>
          </w:tcPr>
          <w:p w:rsidR="0033340B" w:rsidRPr="00824B9D" w:rsidRDefault="0033340B" w:rsidP="00FD6C0F">
            <w:pPr>
              <w:rPr>
                <w:rFonts w:cs="Arial"/>
                <w:color w:val="FF0000"/>
                <w:lang w:val="sr-Cyrl-RS"/>
              </w:rPr>
            </w:pPr>
            <w:r w:rsidRPr="00DF3B3A">
              <w:rPr>
                <w:rFonts w:cs="Arial"/>
              </w:rPr>
              <w:t xml:space="preserve">Замена </w:t>
            </w:r>
            <w:r>
              <w:rPr>
                <w:rFonts w:cs="Arial"/>
                <w:lang w:val="sr-Cyrl-RS"/>
              </w:rPr>
              <w:t>филтера моторног уља</w:t>
            </w:r>
          </w:p>
        </w:tc>
        <w:tc>
          <w:tcPr>
            <w:tcW w:w="410" w:type="pct"/>
            <w:shd w:val="clear" w:color="auto" w:fill="auto"/>
            <w:vAlign w:val="center"/>
          </w:tcPr>
          <w:p w:rsidR="0033340B" w:rsidRPr="00DF3B3A" w:rsidRDefault="0033340B" w:rsidP="00FD6C0F">
            <w:pPr>
              <w:jc w:val="center"/>
              <w:rPr>
                <w:rFonts w:cs="Arial"/>
                <w:lang w:val="sr-Cyrl-CS"/>
              </w:rPr>
            </w:pPr>
            <w:r w:rsidRPr="00DF3B3A">
              <w:rPr>
                <w:rFonts w:cs="Arial"/>
                <w:lang w:val="sr-Cyrl-CS"/>
              </w:rPr>
              <w:t>ком</w:t>
            </w:r>
          </w:p>
        </w:tc>
        <w:tc>
          <w:tcPr>
            <w:tcW w:w="689" w:type="pct"/>
            <w:shd w:val="clear" w:color="auto" w:fill="auto"/>
            <w:vAlign w:val="center"/>
          </w:tcPr>
          <w:p w:rsidR="0033340B" w:rsidRPr="00DF3B3A" w:rsidRDefault="0033340B" w:rsidP="00FD6C0F">
            <w:pPr>
              <w:jc w:val="center"/>
              <w:rPr>
                <w:rFonts w:cs="Arial"/>
                <w:lang w:val="sr-Cyrl-RS"/>
              </w:rPr>
            </w:pPr>
            <w:r>
              <w:rPr>
                <w:rFonts w:cs="Arial"/>
                <w:lang w:val="sr-Cyrl-RS"/>
              </w:rPr>
              <w:t>1</w:t>
            </w:r>
          </w:p>
        </w:tc>
        <w:tc>
          <w:tcPr>
            <w:tcW w:w="406" w:type="pct"/>
            <w:shd w:val="clear" w:color="auto" w:fill="auto"/>
            <w:vAlign w:val="center"/>
          </w:tcPr>
          <w:p w:rsidR="0033340B" w:rsidRPr="00E47C2E" w:rsidRDefault="0033340B" w:rsidP="00664EB8">
            <w:pPr>
              <w:spacing w:before="0"/>
              <w:jc w:val="center"/>
              <w:rPr>
                <w:rFonts w:cs="Arial"/>
                <w:b/>
                <w:bCs/>
                <w:iCs/>
              </w:rPr>
            </w:pPr>
          </w:p>
        </w:tc>
        <w:tc>
          <w:tcPr>
            <w:tcW w:w="420" w:type="pct"/>
            <w:shd w:val="clear" w:color="auto" w:fill="auto"/>
            <w:vAlign w:val="center"/>
          </w:tcPr>
          <w:p w:rsidR="0033340B" w:rsidRPr="00E47C2E" w:rsidRDefault="0033340B" w:rsidP="00664EB8">
            <w:pPr>
              <w:spacing w:before="0"/>
              <w:jc w:val="center"/>
              <w:rPr>
                <w:rFonts w:cs="Arial"/>
                <w:b/>
                <w:bCs/>
                <w:iCs/>
              </w:rPr>
            </w:pPr>
          </w:p>
        </w:tc>
        <w:tc>
          <w:tcPr>
            <w:tcW w:w="682" w:type="pct"/>
            <w:shd w:val="clear" w:color="auto" w:fill="auto"/>
            <w:vAlign w:val="center"/>
          </w:tcPr>
          <w:p w:rsidR="0033340B" w:rsidRPr="00E47C2E" w:rsidRDefault="0033340B" w:rsidP="00664EB8">
            <w:pPr>
              <w:spacing w:before="0"/>
              <w:jc w:val="center"/>
              <w:rPr>
                <w:rFonts w:cs="Arial"/>
                <w:b/>
                <w:bCs/>
                <w:iCs/>
              </w:rPr>
            </w:pPr>
          </w:p>
        </w:tc>
        <w:tc>
          <w:tcPr>
            <w:tcW w:w="617" w:type="pct"/>
            <w:shd w:val="clear" w:color="auto" w:fill="auto"/>
            <w:vAlign w:val="center"/>
          </w:tcPr>
          <w:p w:rsidR="0033340B" w:rsidRPr="00E47C2E" w:rsidRDefault="0033340B" w:rsidP="00664EB8">
            <w:pPr>
              <w:spacing w:before="0"/>
              <w:jc w:val="center"/>
              <w:rPr>
                <w:rFonts w:cs="Arial"/>
                <w:b/>
                <w:bCs/>
                <w:iCs/>
              </w:rPr>
            </w:pPr>
          </w:p>
        </w:tc>
      </w:tr>
      <w:tr w:rsidR="0033340B" w:rsidRPr="00E47C2E" w:rsidTr="00E2105C">
        <w:tc>
          <w:tcPr>
            <w:tcW w:w="410" w:type="pct"/>
            <w:shd w:val="clear" w:color="auto" w:fill="auto"/>
            <w:vAlign w:val="center"/>
          </w:tcPr>
          <w:p w:rsidR="0033340B" w:rsidRPr="00BB0443" w:rsidRDefault="0033340B" w:rsidP="00FD6C0F">
            <w:pPr>
              <w:jc w:val="center"/>
              <w:rPr>
                <w:rFonts w:cs="Arial"/>
              </w:rPr>
            </w:pPr>
            <w:r>
              <w:rPr>
                <w:rFonts w:cs="Arial"/>
                <w:lang w:val="sr-Cyrl-RS"/>
              </w:rPr>
              <w:t>Б-</w:t>
            </w:r>
            <w:r>
              <w:rPr>
                <w:rFonts w:cs="Arial"/>
              </w:rPr>
              <w:t>3</w:t>
            </w:r>
          </w:p>
        </w:tc>
        <w:tc>
          <w:tcPr>
            <w:tcW w:w="1366" w:type="pct"/>
            <w:shd w:val="clear" w:color="auto" w:fill="auto"/>
          </w:tcPr>
          <w:p w:rsidR="0033340B" w:rsidRPr="00824B9D" w:rsidRDefault="0033340B" w:rsidP="00FD6C0F">
            <w:pPr>
              <w:rPr>
                <w:rFonts w:cs="Arial"/>
                <w:lang w:val="sr-Cyrl-RS"/>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Pr>
                <w:rFonts w:cs="Arial"/>
                <w:lang w:val="sr-Cyrl-RS"/>
              </w:rPr>
              <w:t>ваздуха</w:t>
            </w:r>
          </w:p>
        </w:tc>
        <w:tc>
          <w:tcPr>
            <w:tcW w:w="410" w:type="pct"/>
            <w:shd w:val="clear" w:color="auto" w:fill="auto"/>
            <w:vAlign w:val="center"/>
          </w:tcPr>
          <w:p w:rsidR="0033340B" w:rsidRPr="00DF3B3A" w:rsidRDefault="0033340B" w:rsidP="00FD6C0F">
            <w:pPr>
              <w:jc w:val="center"/>
              <w:rPr>
                <w:rFonts w:cs="Arial"/>
                <w:lang w:val="sr-Cyrl-CS"/>
              </w:rPr>
            </w:pPr>
            <w:r w:rsidRPr="00DF3B3A">
              <w:rPr>
                <w:rFonts w:cs="Arial"/>
                <w:lang w:val="sr-Cyrl-CS"/>
              </w:rPr>
              <w:t>ком</w:t>
            </w:r>
          </w:p>
        </w:tc>
        <w:tc>
          <w:tcPr>
            <w:tcW w:w="689" w:type="pct"/>
            <w:shd w:val="clear" w:color="auto" w:fill="auto"/>
            <w:vAlign w:val="center"/>
          </w:tcPr>
          <w:p w:rsidR="0033340B" w:rsidRPr="00DF3B3A" w:rsidRDefault="0033340B" w:rsidP="00FD6C0F">
            <w:pPr>
              <w:jc w:val="center"/>
              <w:rPr>
                <w:rFonts w:cs="Arial"/>
                <w:lang w:val="sr-Cyrl-CS"/>
              </w:rPr>
            </w:pPr>
            <w:r>
              <w:rPr>
                <w:rFonts w:cs="Arial"/>
                <w:lang w:val="sr-Cyrl-CS"/>
              </w:rPr>
              <w:t>1</w:t>
            </w:r>
          </w:p>
        </w:tc>
        <w:tc>
          <w:tcPr>
            <w:tcW w:w="406" w:type="pct"/>
            <w:shd w:val="clear" w:color="auto" w:fill="auto"/>
            <w:vAlign w:val="center"/>
          </w:tcPr>
          <w:p w:rsidR="0033340B" w:rsidRPr="00E47C2E" w:rsidRDefault="0033340B" w:rsidP="00664EB8">
            <w:pPr>
              <w:spacing w:before="0"/>
              <w:jc w:val="center"/>
              <w:rPr>
                <w:rFonts w:cs="Arial"/>
                <w:b/>
                <w:bCs/>
                <w:iCs/>
              </w:rPr>
            </w:pPr>
          </w:p>
        </w:tc>
        <w:tc>
          <w:tcPr>
            <w:tcW w:w="420" w:type="pct"/>
            <w:shd w:val="clear" w:color="auto" w:fill="auto"/>
            <w:vAlign w:val="center"/>
          </w:tcPr>
          <w:p w:rsidR="0033340B" w:rsidRPr="00E47C2E" w:rsidRDefault="0033340B" w:rsidP="00664EB8">
            <w:pPr>
              <w:spacing w:before="0"/>
              <w:jc w:val="center"/>
              <w:rPr>
                <w:rFonts w:cs="Arial"/>
                <w:b/>
                <w:bCs/>
                <w:iCs/>
              </w:rPr>
            </w:pPr>
          </w:p>
        </w:tc>
        <w:tc>
          <w:tcPr>
            <w:tcW w:w="682" w:type="pct"/>
            <w:shd w:val="clear" w:color="auto" w:fill="auto"/>
            <w:vAlign w:val="center"/>
          </w:tcPr>
          <w:p w:rsidR="0033340B" w:rsidRPr="00E47C2E" w:rsidRDefault="0033340B" w:rsidP="00664EB8">
            <w:pPr>
              <w:spacing w:before="0"/>
              <w:jc w:val="center"/>
              <w:rPr>
                <w:rFonts w:cs="Arial"/>
                <w:b/>
                <w:bCs/>
                <w:iCs/>
              </w:rPr>
            </w:pPr>
          </w:p>
        </w:tc>
        <w:tc>
          <w:tcPr>
            <w:tcW w:w="617" w:type="pct"/>
            <w:shd w:val="clear" w:color="auto" w:fill="auto"/>
            <w:vAlign w:val="center"/>
          </w:tcPr>
          <w:p w:rsidR="0033340B" w:rsidRPr="00E47C2E" w:rsidRDefault="0033340B" w:rsidP="00664EB8">
            <w:pPr>
              <w:spacing w:before="0"/>
              <w:jc w:val="center"/>
              <w:rPr>
                <w:rFonts w:cs="Arial"/>
                <w:b/>
                <w:bCs/>
                <w:iCs/>
              </w:rPr>
            </w:pPr>
          </w:p>
        </w:tc>
      </w:tr>
      <w:tr w:rsidR="0033340B" w:rsidRPr="00E47C2E" w:rsidTr="00E2105C">
        <w:tc>
          <w:tcPr>
            <w:tcW w:w="410" w:type="pct"/>
            <w:shd w:val="clear" w:color="auto" w:fill="auto"/>
            <w:vAlign w:val="center"/>
          </w:tcPr>
          <w:p w:rsidR="0033340B" w:rsidRPr="00BB0443" w:rsidRDefault="0033340B" w:rsidP="00FD6C0F">
            <w:pPr>
              <w:jc w:val="center"/>
              <w:rPr>
                <w:rFonts w:cs="Arial"/>
              </w:rPr>
            </w:pPr>
            <w:r>
              <w:rPr>
                <w:rFonts w:cs="Arial"/>
                <w:lang w:val="sr-Cyrl-RS"/>
              </w:rPr>
              <w:t>Б-</w:t>
            </w:r>
            <w:r>
              <w:rPr>
                <w:rFonts w:cs="Arial"/>
              </w:rPr>
              <w:t>4</w:t>
            </w:r>
          </w:p>
        </w:tc>
        <w:tc>
          <w:tcPr>
            <w:tcW w:w="1366" w:type="pct"/>
            <w:shd w:val="clear" w:color="auto" w:fill="auto"/>
          </w:tcPr>
          <w:p w:rsidR="0033340B" w:rsidRPr="00E95048" w:rsidRDefault="0033340B" w:rsidP="00FD6C0F">
            <w:pPr>
              <w:rPr>
                <w:rFonts w:cs="Arial"/>
                <w:lang w:val="sr-Cyrl-RS"/>
              </w:rPr>
            </w:pPr>
            <w:r w:rsidRPr="00DF3B3A">
              <w:rPr>
                <w:rFonts w:cs="Arial"/>
              </w:rPr>
              <w:t xml:space="preserve">Замена </w:t>
            </w:r>
            <w:r>
              <w:rPr>
                <w:rFonts w:cs="Arial"/>
                <w:lang w:val="sr-Cyrl-RS"/>
              </w:rPr>
              <w:t>уља мотора</w:t>
            </w:r>
          </w:p>
        </w:tc>
        <w:tc>
          <w:tcPr>
            <w:tcW w:w="410" w:type="pct"/>
            <w:shd w:val="clear" w:color="auto" w:fill="auto"/>
            <w:vAlign w:val="center"/>
          </w:tcPr>
          <w:p w:rsidR="0033340B" w:rsidRPr="00DF3B3A" w:rsidRDefault="0033340B" w:rsidP="00FD6C0F">
            <w:pPr>
              <w:jc w:val="center"/>
              <w:rPr>
                <w:rFonts w:cs="Arial"/>
                <w:lang w:val="sr-Cyrl-CS"/>
              </w:rPr>
            </w:pPr>
            <w:r w:rsidRPr="00DF3B3A">
              <w:rPr>
                <w:rFonts w:cs="Arial"/>
                <w:lang w:val="sr-Latn-CS"/>
              </w:rPr>
              <w:t>lit</w:t>
            </w:r>
          </w:p>
        </w:tc>
        <w:tc>
          <w:tcPr>
            <w:tcW w:w="689" w:type="pct"/>
            <w:shd w:val="clear" w:color="auto" w:fill="auto"/>
            <w:vAlign w:val="center"/>
          </w:tcPr>
          <w:p w:rsidR="0033340B" w:rsidRPr="00DF3B3A" w:rsidRDefault="0033340B" w:rsidP="00FD6C0F">
            <w:pPr>
              <w:jc w:val="center"/>
              <w:rPr>
                <w:rFonts w:cs="Arial"/>
                <w:lang w:val="sr-Cyrl-CS"/>
              </w:rPr>
            </w:pPr>
            <w:r w:rsidRPr="00DF3B3A">
              <w:rPr>
                <w:rFonts w:cs="Arial"/>
                <w:lang w:val="sr-Cyrl-CS"/>
              </w:rPr>
              <w:t>1</w:t>
            </w:r>
            <w:r>
              <w:rPr>
                <w:rFonts w:cs="Arial"/>
                <w:lang w:val="sr-Cyrl-CS"/>
              </w:rPr>
              <w:t>5</w:t>
            </w:r>
          </w:p>
        </w:tc>
        <w:tc>
          <w:tcPr>
            <w:tcW w:w="406" w:type="pct"/>
            <w:shd w:val="clear" w:color="auto" w:fill="auto"/>
            <w:vAlign w:val="center"/>
          </w:tcPr>
          <w:p w:rsidR="0033340B" w:rsidRPr="00E47C2E" w:rsidRDefault="0033340B" w:rsidP="00664EB8">
            <w:pPr>
              <w:spacing w:before="0"/>
              <w:jc w:val="center"/>
              <w:rPr>
                <w:rFonts w:cs="Arial"/>
                <w:b/>
                <w:bCs/>
                <w:iCs/>
              </w:rPr>
            </w:pPr>
          </w:p>
        </w:tc>
        <w:tc>
          <w:tcPr>
            <w:tcW w:w="420" w:type="pct"/>
            <w:shd w:val="clear" w:color="auto" w:fill="auto"/>
            <w:vAlign w:val="center"/>
          </w:tcPr>
          <w:p w:rsidR="0033340B" w:rsidRPr="00E47C2E" w:rsidRDefault="0033340B" w:rsidP="00664EB8">
            <w:pPr>
              <w:spacing w:before="0"/>
              <w:jc w:val="center"/>
              <w:rPr>
                <w:rFonts w:cs="Arial"/>
                <w:b/>
                <w:bCs/>
                <w:iCs/>
              </w:rPr>
            </w:pPr>
          </w:p>
        </w:tc>
        <w:tc>
          <w:tcPr>
            <w:tcW w:w="682" w:type="pct"/>
            <w:shd w:val="clear" w:color="auto" w:fill="auto"/>
            <w:vAlign w:val="center"/>
          </w:tcPr>
          <w:p w:rsidR="0033340B" w:rsidRPr="00E47C2E" w:rsidRDefault="0033340B" w:rsidP="00664EB8">
            <w:pPr>
              <w:spacing w:before="0"/>
              <w:jc w:val="center"/>
              <w:rPr>
                <w:rFonts w:cs="Arial"/>
                <w:b/>
                <w:bCs/>
                <w:iCs/>
              </w:rPr>
            </w:pPr>
          </w:p>
        </w:tc>
        <w:tc>
          <w:tcPr>
            <w:tcW w:w="617" w:type="pct"/>
            <w:shd w:val="clear" w:color="auto" w:fill="auto"/>
            <w:vAlign w:val="center"/>
          </w:tcPr>
          <w:p w:rsidR="0033340B" w:rsidRPr="00E47C2E" w:rsidRDefault="0033340B" w:rsidP="00664EB8">
            <w:pPr>
              <w:spacing w:before="0"/>
              <w:jc w:val="center"/>
              <w:rPr>
                <w:rFonts w:cs="Arial"/>
                <w:b/>
                <w:bCs/>
                <w:iCs/>
              </w:rPr>
            </w:pPr>
          </w:p>
        </w:tc>
      </w:tr>
      <w:tr w:rsidR="0033340B" w:rsidRPr="00E47C2E" w:rsidTr="00E2105C">
        <w:tc>
          <w:tcPr>
            <w:tcW w:w="410" w:type="pct"/>
            <w:shd w:val="clear" w:color="auto" w:fill="auto"/>
            <w:vAlign w:val="center"/>
          </w:tcPr>
          <w:p w:rsidR="0033340B" w:rsidRPr="00BB0443" w:rsidRDefault="0033340B" w:rsidP="00FD6C0F">
            <w:pPr>
              <w:jc w:val="center"/>
              <w:rPr>
                <w:rFonts w:cs="Arial"/>
              </w:rPr>
            </w:pPr>
            <w:r>
              <w:rPr>
                <w:rFonts w:cs="Arial"/>
                <w:lang w:val="sr-Cyrl-RS"/>
              </w:rPr>
              <w:t>Б-</w:t>
            </w:r>
            <w:r>
              <w:rPr>
                <w:rFonts w:cs="Arial"/>
              </w:rPr>
              <w:t>5</w:t>
            </w:r>
          </w:p>
        </w:tc>
        <w:tc>
          <w:tcPr>
            <w:tcW w:w="1366" w:type="pct"/>
            <w:shd w:val="clear" w:color="auto" w:fill="auto"/>
          </w:tcPr>
          <w:p w:rsidR="0033340B" w:rsidRPr="008E75A2" w:rsidRDefault="0033340B" w:rsidP="00FD6C0F">
            <w:pPr>
              <w:rPr>
                <w:rFonts w:cs="Arial"/>
                <w:lang w:val="sr-Cyrl-RS"/>
              </w:rPr>
            </w:pPr>
            <w:r w:rsidRPr="00DF3B3A">
              <w:rPr>
                <w:rFonts w:cs="Arial"/>
                <w:lang w:val="sr-Cyrl-CS"/>
              </w:rPr>
              <w:t>Услуга сервисирања</w:t>
            </w:r>
            <w:r w:rsidRPr="00967177">
              <w:rPr>
                <w:rFonts w:cs="Arial"/>
                <w:lang w:val="ru-RU"/>
              </w:rPr>
              <w:t xml:space="preserve"> </w:t>
            </w:r>
            <w:r>
              <w:rPr>
                <w:rFonts w:cs="Arial"/>
                <w:lang w:val="sr-Cyrl-RS"/>
              </w:rPr>
              <w:t xml:space="preserve">и </w:t>
            </w:r>
            <w:r w:rsidRPr="00DF3B3A">
              <w:rPr>
                <w:rFonts w:cs="Arial"/>
                <w:lang w:val="sr-Cyrl-CS"/>
              </w:rPr>
              <w:t>изласка сервисера на терен</w:t>
            </w:r>
          </w:p>
        </w:tc>
        <w:tc>
          <w:tcPr>
            <w:tcW w:w="410" w:type="pct"/>
            <w:shd w:val="clear" w:color="auto" w:fill="auto"/>
            <w:vAlign w:val="center"/>
          </w:tcPr>
          <w:p w:rsidR="0033340B" w:rsidRPr="00DF3B3A" w:rsidRDefault="0033340B" w:rsidP="00FD6C0F">
            <w:pPr>
              <w:jc w:val="center"/>
              <w:rPr>
                <w:rFonts w:cs="Arial"/>
                <w:lang w:val="sr-Cyrl-CS"/>
              </w:rPr>
            </w:pPr>
            <w:r w:rsidRPr="00DF3B3A">
              <w:rPr>
                <w:rFonts w:cs="Arial"/>
                <w:lang w:val="sr-Cyrl-CS"/>
              </w:rPr>
              <w:t>ком</w:t>
            </w:r>
          </w:p>
        </w:tc>
        <w:tc>
          <w:tcPr>
            <w:tcW w:w="689" w:type="pct"/>
            <w:shd w:val="clear" w:color="auto" w:fill="auto"/>
            <w:vAlign w:val="center"/>
          </w:tcPr>
          <w:p w:rsidR="0033340B" w:rsidRPr="00DF3B3A" w:rsidRDefault="0033340B" w:rsidP="00FD6C0F">
            <w:pPr>
              <w:jc w:val="center"/>
              <w:rPr>
                <w:rFonts w:cs="Arial"/>
                <w:lang w:val="sr-Cyrl-CS"/>
              </w:rPr>
            </w:pPr>
            <w:r w:rsidRPr="00DF3B3A">
              <w:rPr>
                <w:rFonts w:cs="Arial"/>
                <w:lang w:val="sr-Cyrl-CS"/>
              </w:rPr>
              <w:t>1</w:t>
            </w:r>
          </w:p>
        </w:tc>
        <w:tc>
          <w:tcPr>
            <w:tcW w:w="406" w:type="pct"/>
            <w:shd w:val="clear" w:color="auto" w:fill="auto"/>
            <w:vAlign w:val="center"/>
          </w:tcPr>
          <w:p w:rsidR="0033340B" w:rsidRPr="00E47C2E" w:rsidRDefault="0033340B" w:rsidP="00664EB8">
            <w:pPr>
              <w:spacing w:before="0"/>
              <w:jc w:val="center"/>
              <w:rPr>
                <w:rFonts w:cs="Arial"/>
                <w:b/>
                <w:bCs/>
                <w:iCs/>
              </w:rPr>
            </w:pPr>
          </w:p>
        </w:tc>
        <w:tc>
          <w:tcPr>
            <w:tcW w:w="420" w:type="pct"/>
            <w:shd w:val="clear" w:color="auto" w:fill="auto"/>
            <w:vAlign w:val="center"/>
          </w:tcPr>
          <w:p w:rsidR="0033340B" w:rsidRPr="00E47C2E" w:rsidRDefault="0033340B" w:rsidP="00664EB8">
            <w:pPr>
              <w:spacing w:before="0"/>
              <w:jc w:val="center"/>
              <w:rPr>
                <w:rFonts w:cs="Arial"/>
                <w:b/>
                <w:bCs/>
                <w:iCs/>
              </w:rPr>
            </w:pPr>
          </w:p>
        </w:tc>
        <w:tc>
          <w:tcPr>
            <w:tcW w:w="682" w:type="pct"/>
            <w:shd w:val="clear" w:color="auto" w:fill="auto"/>
            <w:vAlign w:val="center"/>
          </w:tcPr>
          <w:p w:rsidR="0033340B" w:rsidRPr="00E47C2E" w:rsidRDefault="0033340B" w:rsidP="00664EB8">
            <w:pPr>
              <w:spacing w:before="0"/>
              <w:jc w:val="center"/>
              <w:rPr>
                <w:rFonts w:cs="Arial"/>
                <w:b/>
                <w:bCs/>
                <w:iCs/>
              </w:rPr>
            </w:pPr>
          </w:p>
        </w:tc>
        <w:tc>
          <w:tcPr>
            <w:tcW w:w="617" w:type="pct"/>
            <w:shd w:val="clear" w:color="auto" w:fill="auto"/>
            <w:vAlign w:val="center"/>
          </w:tcPr>
          <w:p w:rsidR="0033340B" w:rsidRPr="00E47C2E" w:rsidRDefault="0033340B" w:rsidP="00664EB8">
            <w:pPr>
              <w:spacing w:before="0"/>
              <w:jc w:val="center"/>
              <w:rPr>
                <w:rFonts w:cs="Arial"/>
                <w:b/>
                <w:bCs/>
                <w:iCs/>
              </w:rPr>
            </w:pPr>
          </w:p>
        </w:tc>
      </w:tr>
      <w:tr w:rsidR="0033340B" w:rsidRPr="00E47C2E" w:rsidTr="00E2105C">
        <w:tc>
          <w:tcPr>
            <w:tcW w:w="410" w:type="pct"/>
            <w:shd w:val="clear" w:color="auto" w:fill="auto"/>
            <w:vAlign w:val="center"/>
          </w:tcPr>
          <w:p w:rsidR="0033340B" w:rsidRPr="00555A62" w:rsidRDefault="0033340B" w:rsidP="0033340B">
            <w:pPr>
              <w:spacing w:before="0"/>
              <w:jc w:val="center"/>
              <w:rPr>
                <w:rFonts w:cs="Arial"/>
                <w:lang w:eastAsia="hr-HR"/>
              </w:rPr>
            </w:pPr>
            <w:r>
              <w:rPr>
                <w:rFonts w:cs="Arial"/>
                <w:lang w:val="sr-Cyrl-RS" w:eastAsia="hr-HR"/>
              </w:rPr>
              <w:t>В-</w:t>
            </w:r>
            <w:r w:rsidRPr="00555A62">
              <w:rPr>
                <w:rFonts w:cs="Arial"/>
                <w:lang w:eastAsia="hr-HR"/>
              </w:rPr>
              <w:t>1</w:t>
            </w:r>
          </w:p>
        </w:tc>
        <w:tc>
          <w:tcPr>
            <w:tcW w:w="1366" w:type="pct"/>
            <w:shd w:val="clear" w:color="auto" w:fill="auto"/>
          </w:tcPr>
          <w:p w:rsidR="0033340B" w:rsidRPr="00555A62" w:rsidRDefault="0033340B" w:rsidP="0033340B">
            <w:pPr>
              <w:spacing w:before="0"/>
              <w:jc w:val="left"/>
              <w:rPr>
                <w:rFonts w:cs="Arial"/>
                <w:lang w:val="sr-Cyrl-RS" w:eastAsia="hr-HR"/>
              </w:rPr>
            </w:pPr>
            <w:r w:rsidRPr="00555A62">
              <w:rPr>
                <w:rFonts w:cs="Arial"/>
                <w:lang w:val="sr-Cyrl-RS" w:eastAsia="hr-HR"/>
              </w:rPr>
              <w:t xml:space="preserve">Услуга прегледа (дефектаже) виљушкара и </w:t>
            </w:r>
            <w:r w:rsidRPr="00555A62">
              <w:rPr>
                <w:rFonts w:cs="Arial"/>
                <w:lang w:val="sr-Cyrl-CS" w:eastAsia="hr-HR"/>
              </w:rPr>
              <w:t>изласка сервисера на терен</w:t>
            </w:r>
          </w:p>
        </w:tc>
        <w:tc>
          <w:tcPr>
            <w:tcW w:w="410" w:type="pct"/>
            <w:shd w:val="clear" w:color="auto" w:fill="auto"/>
            <w:vAlign w:val="center"/>
          </w:tcPr>
          <w:p w:rsidR="0033340B" w:rsidRPr="00555A62" w:rsidRDefault="0033340B" w:rsidP="0033340B">
            <w:pPr>
              <w:spacing w:before="0"/>
              <w:jc w:val="center"/>
              <w:rPr>
                <w:rFonts w:cs="Arial"/>
                <w:lang w:val="sr-Cyrl-CS" w:eastAsia="hr-HR"/>
              </w:rPr>
            </w:pPr>
            <w:r w:rsidRPr="00555A62">
              <w:rPr>
                <w:rFonts w:cs="Arial"/>
                <w:lang w:val="sr-Cyrl-CS" w:eastAsia="hr-HR"/>
              </w:rPr>
              <w:t>ком</w:t>
            </w:r>
          </w:p>
        </w:tc>
        <w:tc>
          <w:tcPr>
            <w:tcW w:w="689" w:type="pct"/>
            <w:shd w:val="clear" w:color="auto" w:fill="auto"/>
            <w:vAlign w:val="center"/>
          </w:tcPr>
          <w:p w:rsidR="0033340B" w:rsidRPr="00555A62" w:rsidRDefault="0033340B" w:rsidP="0033340B">
            <w:pPr>
              <w:spacing w:before="0"/>
              <w:jc w:val="center"/>
              <w:rPr>
                <w:rFonts w:cs="Arial"/>
                <w:lang w:val="sr-Cyrl-CS" w:eastAsia="hr-HR"/>
              </w:rPr>
            </w:pPr>
            <w:r w:rsidRPr="00555A62">
              <w:rPr>
                <w:rFonts w:cs="Arial"/>
                <w:lang w:val="sr-Cyrl-CS" w:eastAsia="hr-HR"/>
              </w:rPr>
              <w:t>1</w:t>
            </w:r>
          </w:p>
        </w:tc>
        <w:tc>
          <w:tcPr>
            <w:tcW w:w="406" w:type="pct"/>
            <w:shd w:val="clear" w:color="auto" w:fill="auto"/>
            <w:vAlign w:val="center"/>
          </w:tcPr>
          <w:p w:rsidR="0033340B" w:rsidRPr="00E47C2E" w:rsidRDefault="0033340B" w:rsidP="0033340B">
            <w:pPr>
              <w:spacing w:before="0"/>
              <w:jc w:val="center"/>
              <w:rPr>
                <w:rFonts w:cs="Arial"/>
                <w:b/>
                <w:bCs/>
                <w:iCs/>
              </w:rPr>
            </w:pPr>
          </w:p>
        </w:tc>
        <w:tc>
          <w:tcPr>
            <w:tcW w:w="420" w:type="pct"/>
            <w:shd w:val="clear" w:color="auto" w:fill="auto"/>
            <w:vAlign w:val="center"/>
          </w:tcPr>
          <w:p w:rsidR="0033340B" w:rsidRPr="00E47C2E" w:rsidRDefault="0033340B" w:rsidP="0033340B">
            <w:pPr>
              <w:spacing w:before="0"/>
              <w:jc w:val="center"/>
              <w:rPr>
                <w:rFonts w:cs="Arial"/>
                <w:b/>
                <w:bCs/>
                <w:iCs/>
              </w:rPr>
            </w:pPr>
          </w:p>
        </w:tc>
        <w:tc>
          <w:tcPr>
            <w:tcW w:w="682" w:type="pct"/>
            <w:shd w:val="clear" w:color="auto" w:fill="auto"/>
            <w:vAlign w:val="center"/>
          </w:tcPr>
          <w:p w:rsidR="0033340B" w:rsidRPr="00E47C2E" w:rsidRDefault="0033340B" w:rsidP="0033340B">
            <w:pPr>
              <w:spacing w:before="0"/>
              <w:jc w:val="center"/>
              <w:rPr>
                <w:rFonts w:cs="Arial"/>
                <w:b/>
                <w:bCs/>
                <w:iCs/>
              </w:rPr>
            </w:pPr>
          </w:p>
        </w:tc>
        <w:tc>
          <w:tcPr>
            <w:tcW w:w="617" w:type="pct"/>
            <w:shd w:val="clear" w:color="auto" w:fill="auto"/>
            <w:vAlign w:val="center"/>
          </w:tcPr>
          <w:p w:rsidR="0033340B" w:rsidRPr="00E47C2E" w:rsidRDefault="0033340B" w:rsidP="0033340B">
            <w:pPr>
              <w:spacing w:before="0"/>
              <w:jc w:val="center"/>
              <w:rPr>
                <w:rFonts w:cs="Arial"/>
                <w:b/>
                <w:bCs/>
                <w:iCs/>
              </w:rPr>
            </w:pPr>
          </w:p>
        </w:tc>
      </w:tr>
    </w:tbl>
    <w:p w:rsidR="00664EB8" w:rsidRDefault="00664EB8" w:rsidP="00343A18">
      <w:pPr>
        <w:widowControl w:val="0"/>
        <w:spacing w:before="0"/>
        <w:rPr>
          <w:rFonts w:eastAsia="Arial Unicode MS" w:cs="Arial"/>
          <w:sz w:val="10"/>
          <w:szCs w:val="10"/>
          <w:lang w:val="ru-RU"/>
        </w:rPr>
      </w:pPr>
    </w:p>
    <w:tbl>
      <w:tblPr>
        <w:tblpPr w:leftFromText="141" w:rightFromText="141" w:vertAnchor="text" w:horzAnchor="margin" w:tblpY="50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B2BE7" w:rsidRPr="007F3C61" w:rsidTr="009B2BE7">
        <w:trPr>
          <w:trHeight w:val="418"/>
        </w:trPr>
        <w:tc>
          <w:tcPr>
            <w:tcW w:w="568" w:type="dxa"/>
            <w:vAlign w:val="center"/>
          </w:tcPr>
          <w:p w:rsidR="009B2BE7" w:rsidRPr="00E47C2E" w:rsidRDefault="009B2BE7" w:rsidP="009B2BE7">
            <w:pPr>
              <w:spacing w:before="0"/>
              <w:jc w:val="center"/>
              <w:rPr>
                <w:rFonts w:cs="Arial"/>
                <w:b/>
                <w:lang w:val="sr-Latn-CS"/>
              </w:rPr>
            </w:pPr>
            <w:r w:rsidRPr="00E47C2E">
              <w:rPr>
                <w:rFonts w:cs="Arial"/>
                <w:b/>
              </w:rPr>
              <w:t>I</w:t>
            </w:r>
          </w:p>
        </w:tc>
        <w:tc>
          <w:tcPr>
            <w:tcW w:w="6740" w:type="dxa"/>
          </w:tcPr>
          <w:p w:rsidR="009B2BE7" w:rsidRPr="00BF41C9" w:rsidRDefault="009B2BE7" w:rsidP="009B2BE7">
            <w:pPr>
              <w:spacing w:before="0"/>
              <w:jc w:val="center"/>
              <w:rPr>
                <w:rFonts w:cs="Arial"/>
                <w:b/>
                <w:lang w:val="sr-Cyrl-RS"/>
              </w:rPr>
            </w:pPr>
            <w:r w:rsidRPr="00F1599F">
              <w:rPr>
                <w:rFonts w:cs="Arial"/>
                <w:b/>
                <w:lang w:val="ru-RU"/>
              </w:rPr>
              <w:t xml:space="preserve">УКУПНО ПОНУЂЕНА ЦЕНА  без ПДВ </w:t>
            </w:r>
            <w:r w:rsidRPr="00F1599F">
              <w:rPr>
                <w:rFonts w:cs="Arial"/>
                <w:b/>
                <w:color w:val="000000" w:themeColor="text1"/>
                <w:lang w:val="ru-RU"/>
              </w:rPr>
              <w:t>динара</w:t>
            </w:r>
          </w:p>
          <w:p w:rsidR="009B2BE7" w:rsidRPr="00405D3F" w:rsidRDefault="009B2BE7" w:rsidP="009B2BE7">
            <w:pPr>
              <w:spacing w:before="0"/>
              <w:jc w:val="center"/>
              <w:rPr>
                <w:rFonts w:cs="Arial"/>
                <w:b/>
                <w:lang w:val="sr-Cyrl-RS"/>
              </w:rPr>
            </w:pPr>
          </w:p>
        </w:tc>
        <w:tc>
          <w:tcPr>
            <w:tcW w:w="2610" w:type="dxa"/>
          </w:tcPr>
          <w:p w:rsidR="009B2BE7" w:rsidRPr="00F1599F" w:rsidRDefault="009B2BE7" w:rsidP="009B2BE7">
            <w:pPr>
              <w:spacing w:before="0"/>
              <w:rPr>
                <w:rFonts w:cs="Arial"/>
                <w:color w:val="FF0000"/>
                <w:lang w:val="ru-RU"/>
              </w:rPr>
            </w:pPr>
          </w:p>
        </w:tc>
      </w:tr>
      <w:tr w:rsidR="009B2BE7" w:rsidRPr="00E47C2E" w:rsidTr="009B2BE7">
        <w:trPr>
          <w:trHeight w:val="610"/>
        </w:trPr>
        <w:tc>
          <w:tcPr>
            <w:tcW w:w="568" w:type="dxa"/>
            <w:tcBorders>
              <w:bottom w:val="single" w:sz="4" w:space="0" w:color="auto"/>
            </w:tcBorders>
            <w:vAlign w:val="center"/>
          </w:tcPr>
          <w:p w:rsidR="009B2BE7" w:rsidRPr="00E47C2E" w:rsidRDefault="009B2BE7" w:rsidP="009B2BE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9B2BE7" w:rsidRPr="00BF41C9" w:rsidRDefault="009B2BE7" w:rsidP="009B2BE7">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9B2BE7" w:rsidRPr="00E47C2E" w:rsidRDefault="009B2BE7" w:rsidP="009B2BE7">
            <w:pPr>
              <w:spacing w:before="0"/>
              <w:rPr>
                <w:rFonts w:cs="Arial"/>
                <w:color w:val="FF0000"/>
              </w:rPr>
            </w:pPr>
          </w:p>
        </w:tc>
      </w:tr>
      <w:tr w:rsidR="009B2BE7" w:rsidRPr="007F3C61" w:rsidTr="009B2BE7">
        <w:trPr>
          <w:trHeight w:val="562"/>
        </w:trPr>
        <w:tc>
          <w:tcPr>
            <w:tcW w:w="568" w:type="dxa"/>
            <w:tcBorders>
              <w:bottom w:val="single" w:sz="4" w:space="0" w:color="auto"/>
            </w:tcBorders>
            <w:vAlign w:val="center"/>
          </w:tcPr>
          <w:p w:rsidR="009B2BE7" w:rsidRPr="00E47C2E" w:rsidRDefault="009B2BE7" w:rsidP="009B2BE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9B2BE7" w:rsidRPr="00F1599F" w:rsidRDefault="009B2BE7" w:rsidP="009B2BE7">
            <w:pPr>
              <w:spacing w:before="0"/>
              <w:jc w:val="center"/>
              <w:rPr>
                <w:rFonts w:cs="Arial"/>
                <w:b/>
                <w:lang w:val="ru-RU"/>
              </w:rPr>
            </w:pPr>
            <w:r w:rsidRPr="00F1599F">
              <w:rPr>
                <w:rFonts w:cs="Arial"/>
                <w:b/>
                <w:lang w:val="ru-RU"/>
              </w:rPr>
              <w:t>УКУПНО ПОНУЂЕНА ЦЕНА  са ПДВ</w:t>
            </w:r>
          </w:p>
          <w:p w:rsidR="009B2BE7" w:rsidRPr="00BF41C9" w:rsidRDefault="009B2BE7" w:rsidP="009B2BE7">
            <w:pPr>
              <w:spacing w:before="0"/>
              <w:jc w:val="center"/>
              <w:rPr>
                <w:rFonts w:cs="Arial"/>
                <w:b/>
                <w:lang w:val="sr-Cyrl-RS"/>
              </w:rPr>
            </w:pPr>
            <w:r w:rsidRPr="00F1599F">
              <w:rPr>
                <w:rFonts w:cs="Arial"/>
                <w:b/>
                <w:lang w:val="ru-RU"/>
              </w:rPr>
              <w:t>(ред. бр.</w:t>
            </w:r>
            <w:r w:rsidRPr="00E47C2E">
              <w:rPr>
                <w:rFonts w:cs="Arial"/>
                <w:b/>
                <w:lang w:val="sr-Latn-CS"/>
              </w:rPr>
              <w:t>I</w:t>
            </w:r>
            <w:r w:rsidRPr="00F1599F">
              <w:rPr>
                <w:rFonts w:cs="Arial"/>
                <w:b/>
                <w:lang w:val="ru-RU"/>
              </w:rPr>
              <w:t>+ред.бр.</w:t>
            </w:r>
            <w:r w:rsidRPr="00E47C2E">
              <w:rPr>
                <w:rFonts w:cs="Arial"/>
                <w:b/>
                <w:lang w:val="sr-Latn-CS"/>
              </w:rPr>
              <w:t>II</w:t>
            </w:r>
            <w:r w:rsidRPr="00F1599F">
              <w:rPr>
                <w:rFonts w:cs="Arial"/>
                <w:b/>
                <w:lang w:val="ru-RU"/>
              </w:rPr>
              <w:t xml:space="preserve">) </w:t>
            </w:r>
            <w:r w:rsidRPr="00F1599F">
              <w:rPr>
                <w:rFonts w:cs="Arial"/>
                <w:b/>
                <w:color w:val="000000" w:themeColor="text1"/>
                <w:lang w:val="ru-RU"/>
              </w:rPr>
              <w:t>динара</w:t>
            </w:r>
          </w:p>
        </w:tc>
        <w:tc>
          <w:tcPr>
            <w:tcW w:w="2610" w:type="dxa"/>
            <w:tcBorders>
              <w:bottom w:val="single" w:sz="4" w:space="0" w:color="auto"/>
              <w:right w:val="single" w:sz="4" w:space="0" w:color="auto"/>
            </w:tcBorders>
          </w:tcPr>
          <w:p w:rsidR="009B2BE7" w:rsidRPr="00F1599F" w:rsidRDefault="009B2BE7" w:rsidP="009B2BE7">
            <w:pPr>
              <w:spacing w:before="0"/>
              <w:rPr>
                <w:rFonts w:cs="Arial"/>
                <w:color w:val="FF0000"/>
                <w:lang w:val="ru-RU"/>
              </w:rPr>
            </w:pPr>
          </w:p>
        </w:tc>
      </w:tr>
    </w:tbl>
    <w:p w:rsidR="009B2BE7" w:rsidRDefault="009B2BE7" w:rsidP="00343A18">
      <w:pPr>
        <w:widowControl w:val="0"/>
        <w:spacing w:before="0"/>
        <w:rPr>
          <w:rFonts w:eastAsia="Arial Unicode MS" w:cs="Arial"/>
          <w:sz w:val="10"/>
          <w:szCs w:val="10"/>
          <w:lang w:val="ru-RU"/>
        </w:rPr>
      </w:pPr>
    </w:p>
    <w:p w:rsidR="009B2BE7" w:rsidRDefault="009B2BE7" w:rsidP="00343A18">
      <w:pPr>
        <w:widowControl w:val="0"/>
        <w:spacing w:before="0"/>
        <w:rPr>
          <w:rFonts w:eastAsia="Arial Unicode MS" w:cs="Arial"/>
          <w:sz w:val="10"/>
          <w:szCs w:val="10"/>
          <w:lang w:val="ru-RU"/>
        </w:rPr>
      </w:pPr>
    </w:p>
    <w:p w:rsidR="009B2BE7" w:rsidRDefault="009B2BE7" w:rsidP="00343A18">
      <w:pPr>
        <w:widowControl w:val="0"/>
        <w:spacing w:before="0"/>
        <w:rPr>
          <w:rFonts w:eastAsia="Arial Unicode MS" w:cs="Arial"/>
          <w:sz w:val="10"/>
          <w:szCs w:val="10"/>
          <w:lang w:val="ru-RU"/>
        </w:rPr>
      </w:pPr>
    </w:p>
    <w:p w:rsidR="009B2BE7" w:rsidRDefault="009B2BE7" w:rsidP="00343A18">
      <w:pPr>
        <w:widowControl w:val="0"/>
        <w:spacing w:before="0"/>
        <w:rPr>
          <w:rFonts w:eastAsia="Arial Unicode MS" w:cs="Arial"/>
          <w:sz w:val="10"/>
          <w:szCs w:val="10"/>
          <w:lang w:val="ru-RU"/>
        </w:rPr>
      </w:pPr>
    </w:p>
    <w:p w:rsidR="009B2BE7" w:rsidRDefault="009B2BE7" w:rsidP="00343A18">
      <w:pPr>
        <w:widowControl w:val="0"/>
        <w:spacing w:before="0"/>
        <w:rPr>
          <w:rFonts w:eastAsia="Arial Unicode MS" w:cs="Arial"/>
          <w:sz w:val="10"/>
          <w:szCs w:val="10"/>
          <w:lang w:val="ru-RU"/>
        </w:rPr>
      </w:pPr>
    </w:p>
    <w:p w:rsidR="00463B5B" w:rsidRDefault="00463B5B" w:rsidP="00343A18">
      <w:pPr>
        <w:widowControl w:val="0"/>
        <w:spacing w:before="0"/>
        <w:rPr>
          <w:rFonts w:eastAsia="Arial Unicode MS" w:cs="Arial"/>
          <w:sz w:val="10"/>
          <w:szCs w:val="10"/>
          <w:lang w:val="sr-Cyrl-RS"/>
        </w:rPr>
      </w:pPr>
    </w:p>
    <w:p w:rsidR="00664EB8" w:rsidRDefault="00664EB8" w:rsidP="00343A18">
      <w:pPr>
        <w:widowControl w:val="0"/>
        <w:spacing w:before="0"/>
        <w:rPr>
          <w:rFonts w:eastAsia="Arial Unicode MS" w:cs="Arial"/>
          <w:sz w:val="10"/>
          <w:szCs w:val="10"/>
          <w:lang w:val="sr-Cyrl-RS"/>
        </w:rPr>
      </w:pPr>
    </w:p>
    <w:p w:rsidR="00664EB8" w:rsidRPr="005405C4" w:rsidRDefault="00664EB8"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E47C2E" w:rsidTr="009A0E97">
        <w:trPr>
          <w:gridAfter w:val="1"/>
          <w:wAfter w:w="110" w:type="dxa"/>
          <w:trHeight w:val="572"/>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9A0E97" w:rsidRDefault="00E47C2E" w:rsidP="009A0E97">
            <w:pPr>
              <w:spacing w:before="0"/>
              <w:jc w:val="left"/>
              <w:rPr>
                <w:rFonts w:cs="Arial"/>
                <w:color w:val="000000" w:themeColor="text1"/>
                <w:sz w:val="20"/>
                <w:szCs w:val="20"/>
                <w:lang w:val="sr-Latn-CS" w:eastAsia="sr-Latn-CS"/>
              </w:rPr>
            </w:pPr>
            <w:r w:rsidRPr="009A0E97">
              <w:rPr>
                <w:rFonts w:cs="Arial"/>
                <w:color w:val="000000" w:themeColor="text1"/>
                <w:sz w:val="20"/>
                <w:szCs w:val="20"/>
                <w:lang w:val="sr-Latn-CS" w:eastAsia="sr-Latn-CS"/>
              </w:rPr>
              <w:t xml:space="preserve">Посебно исказани </w:t>
            </w:r>
            <w:r w:rsidR="009A0E97" w:rsidRPr="009A0E97">
              <w:rPr>
                <w:rFonts w:cs="Arial"/>
                <w:color w:val="000000" w:themeColor="text1"/>
                <w:sz w:val="20"/>
                <w:szCs w:val="20"/>
                <w:lang w:val="sr-Cyrl-RS" w:eastAsia="sr-Latn-CS"/>
              </w:rPr>
              <w:t>т</w:t>
            </w:r>
            <w:r w:rsidRPr="009A0E97">
              <w:rPr>
                <w:rFonts w:cs="Arial"/>
                <w:color w:val="000000" w:themeColor="text1"/>
                <w:sz w:val="20"/>
                <w:szCs w:val="20"/>
                <w:lang w:val="sr-Latn-CS" w:eastAsia="sr-Latn-CS"/>
              </w:rPr>
              <w:t>рошкови у дин</w:t>
            </w:r>
            <w:r w:rsidR="00463B5B">
              <w:rPr>
                <w:rFonts w:cs="Arial"/>
                <w:color w:val="000000" w:themeColor="text1"/>
                <w:sz w:val="20"/>
                <w:szCs w:val="20"/>
                <w:lang w:val="sr-Cyrl-RS" w:eastAsia="sr-Latn-CS"/>
              </w:rPr>
              <w:t>/</w:t>
            </w:r>
            <w:r w:rsidRPr="009A0E97">
              <w:rPr>
                <w:rFonts w:cs="Arial"/>
                <w:color w:val="000000" w:themeColor="text1"/>
                <w:sz w:val="20"/>
                <w:szCs w:val="20"/>
                <w:lang w:val="sr-Latn-CS" w:eastAsia="sr-Latn-CS"/>
              </w:rPr>
              <w:t>процентима који су укључени у укупно понуђену цену без ПДВ-а</w:t>
            </w:r>
          </w:p>
          <w:p w:rsidR="00E47C2E" w:rsidRDefault="00E47C2E" w:rsidP="009A0E97">
            <w:pPr>
              <w:spacing w:before="0"/>
              <w:jc w:val="left"/>
              <w:rPr>
                <w:rFonts w:cs="Arial"/>
                <w:color w:val="00B0F0"/>
                <w:lang w:val="sr-Latn-CS" w:eastAsia="sr-Latn-CS"/>
              </w:rPr>
            </w:pPr>
            <w:r w:rsidRPr="009A0E97">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9A0E97">
        <w:trPr>
          <w:gridAfter w:val="1"/>
          <w:wAfter w:w="110" w:type="dxa"/>
          <w:trHeight w:val="52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E2105C">
        <w:trPr>
          <w:gridAfter w:val="1"/>
          <w:wAfter w:w="110" w:type="dxa"/>
          <w:trHeight w:val="66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463B5B" w:rsidRDefault="00463B5B" w:rsidP="005405C4">
            <w:pPr>
              <w:spacing w:before="0"/>
              <w:rPr>
                <w:rFonts w:cs="Arial"/>
                <w:lang w:val="sr-Cyrl-RS"/>
              </w:rPr>
            </w:pPr>
          </w:p>
          <w:p w:rsidR="00343A18" w:rsidRPr="00E47C2E" w:rsidRDefault="00343A18" w:rsidP="00BC01DC">
            <w:pPr>
              <w:spacing w:before="0"/>
              <w:jc w:val="center"/>
              <w:rPr>
                <w:rFonts w:cs="Arial"/>
              </w:rPr>
            </w:pPr>
            <w:r w:rsidRPr="00E47C2E">
              <w:rPr>
                <w:rFonts w:cs="Arial"/>
              </w:rPr>
              <w:t>Датум:</w:t>
            </w:r>
          </w:p>
        </w:tc>
        <w:tc>
          <w:tcPr>
            <w:tcW w:w="2075" w:type="dxa"/>
            <w:gridSpan w:val="2"/>
          </w:tcPr>
          <w:p w:rsidR="00343A18" w:rsidRPr="00E47C2E" w:rsidRDefault="00343A18" w:rsidP="00BC01DC">
            <w:pPr>
              <w:spacing w:before="0"/>
              <w:jc w:val="center"/>
              <w:rPr>
                <w:rFonts w:cs="Arial"/>
                <w:lang w:val="ru-RU"/>
              </w:rPr>
            </w:pPr>
          </w:p>
        </w:tc>
        <w:tc>
          <w:tcPr>
            <w:tcW w:w="3923" w:type="dxa"/>
            <w:gridSpan w:val="2"/>
          </w:tcPr>
          <w:p w:rsidR="00463B5B" w:rsidRDefault="00463B5B" w:rsidP="005405C4">
            <w:pPr>
              <w:spacing w:before="0"/>
              <w:rPr>
                <w:rFonts w:cs="Arial"/>
                <w:lang w:val="sr-Cyrl-CS"/>
              </w:rPr>
            </w:pPr>
          </w:p>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463B5B" w:rsidRDefault="00343A18" w:rsidP="00463B5B">
            <w:pPr>
              <w:spacing w:before="0"/>
              <w:rPr>
                <w:rFonts w:cs="Arial"/>
                <w:lang w:val="sr-Cyrl-RS"/>
              </w:rPr>
            </w:pPr>
          </w:p>
        </w:tc>
        <w:tc>
          <w:tcPr>
            <w:tcW w:w="2075" w:type="dxa"/>
            <w:gridSpan w:val="2"/>
          </w:tcPr>
          <w:p w:rsidR="00343A18" w:rsidRPr="00E47C2E" w:rsidRDefault="00343A18" w:rsidP="00BC01DC">
            <w:pPr>
              <w:spacing w:before="0"/>
              <w:jc w:val="center"/>
              <w:rPr>
                <w:rFonts w:cs="Arial"/>
              </w:rPr>
            </w:pPr>
            <w:r w:rsidRPr="00E47C2E">
              <w:rPr>
                <w:rFonts w:cs="Arial"/>
              </w:rPr>
              <w:t>М.П.</w:t>
            </w:r>
          </w:p>
        </w:tc>
        <w:tc>
          <w:tcPr>
            <w:tcW w:w="3923" w:type="dxa"/>
            <w:gridSpan w:val="2"/>
          </w:tcPr>
          <w:p w:rsidR="00343A18" w:rsidRPr="00E47C2E" w:rsidRDefault="00343A18" w:rsidP="00BC01DC">
            <w:pPr>
              <w:spacing w:before="0"/>
              <w:jc w:val="center"/>
              <w:rPr>
                <w:rFonts w:cs="Arial"/>
                <w:lang w:val="ru-RU"/>
              </w:rPr>
            </w:pP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E47C2E" w:rsidRDefault="00343A18" w:rsidP="00BC01DC">
            <w:pPr>
              <w:spacing w:before="0"/>
              <w:jc w:val="center"/>
              <w:rPr>
                <w:rFonts w:cs="Arial"/>
              </w:rPr>
            </w:pPr>
          </w:p>
        </w:tc>
        <w:tc>
          <w:tcPr>
            <w:tcW w:w="2075" w:type="dxa"/>
            <w:gridSpan w:val="2"/>
          </w:tcPr>
          <w:p w:rsidR="00343A18" w:rsidRPr="00E47C2E" w:rsidRDefault="00343A18" w:rsidP="00BC01DC">
            <w:pPr>
              <w:spacing w:before="0"/>
              <w:jc w:val="center"/>
              <w:rPr>
                <w:rFonts w:cs="Arial"/>
                <w:lang w:val="ru-RU"/>
              </w:rPr>
            </w:pPr>
          </w:p>
        </w:tc>
        <w:tc>
          <w:tcPr>
            <w:tcW w:w="3923" w:type="dxa"/>
            <w:gridSpan w:val="2"/>
            <w:tcBorders>
              <w:bottom w:val="single" w:sz="4" w:space="0" w:color="auto"/>
            </w:tcBorders>
          </w:tcPr>
          <w:p w:rsidR="00343A18" w:rsidRPr="00E47C2E" w:rsidRDefault="00343A18" w:rsidP="00BC01DC">
            <w:pPr>
              <w:spacing w:before="0"/>
              <w:jc w:val="center"/>
              <w:rPr>
                <w:rFonts w:cs="Arial"/>
                <w:lang w:val="ru-RU"/>
              </w:rPr>
            </w:pPr>
          </w:p>
        </w:tc>
      </w:tr>
    </w:tbl>
    <w:p w:rsidR="0021388E" w:rsidRDefault="0021388E" w:rsidP="00343A18">
      <w:pPr>
        <w:spacing w:before="0"/>
        <w:rPr>
          <w:rFonts w:cs="Arial"/>
          <w:b/>
          <w:sz w:val="16"/>
          <w:szCs w:val="16"/>
          <w:lang w:val="sr-Cyrl-CS"/>
        </w:rPr>
      </w:pPr>
    </w:p>
    <w:p w:rsidR="00E2105C" w:rsidRDefault="00E2105C" w:rsidP="00343A18">
      <w:pPr>
        <w:spacing w:before="0"/>
        <w:rPr>
          <w:rFonts w:cs="Arial"/>
          <w:b/>
          <w:sz w:val="16"/>
          <w:szCs w:val="16"/>
          <w:lang w:val="sr-Cyrl-CS"/>
        </w:rPr>
      </w:pPr>
    </w:p>
    <w:p w:rsidR="00E2105C" w:rsidRPr="005405C4" w:rsidRDefault="00E2105C" w:rsidP="00343A18">
      <w:pPr>
        <w:spacing w:before="0"/>
        <w:rPr>
          <w:rFonts w:cs="Arial"/>
          <w:b/>
          <w:sz w:val="16"/>
          <w:szCs w:val="16"/>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9A0E97" w:rsidRDefault="00343A18" w:rsidP="00343A18">
      <w:pPr>
        <w:pStyle w:val="KDKomentar"/>
        <w:spacing w:before="0"/>
        <w:rPr>
          <w:rFonts w:eastAsia="TimesNewRomanPS-BoldMT" w:cs="Arial"/>
          <w:i w:val="0"/>
          <w:color w:val="auto"/>
          <w:sz w:val="22"/>
          <w:szCs w:val="22"/>
        </w:rPr>
      </w:pPr>
      <w:r w:rsidRPr="009A0E97">
        <w:rPr>
          <w:rFonts w:eastAsia="TimesNewRomanPS-BoldMT" w:cs="Arial"/>
          <w:i w:val="0"/>
          <w:color w:val="auto"/>
          <w:sz w:val="22"/>
          <w:szCs w:val="22"/>
        </w:rPr>
        <w:t xml:space="preserve">-Уколико </w:t>
      </w:r>
      <w:r w:rsidRPr="009A0E97">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9A0E97">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9A0E97">
        <w:rPr>
          <w:rFonts w:eastAsia="TimesNewRomanPS-BoldMT" w:cs="Arial"/>
          <w:i w:val="0"/>
          <w:color w:val="auto"/>
          <w:sz w:val="22"/>
          <w:szCs w:val="22"/>
          <w:lang w:val="sr-Cyrl-CS"/>
        </w:rPr>
        <w:t xml:space="preserve">- </w:t>
      </w:r>
      <w:r w:rsidRPr="009A0E97">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r w:rsidRPr="00E47C2E">
        <w:rPr>
          <w:rFonts w:eastAsia="TimesNewRomanPS-BoldMT" w:cs="Arial"/>
          <w:i w:val="0"/>
          <w:color w:val="auto"/>
          <w:sz w:val="22"/>
          <w:szCs w:val="22"/>
        </w:rPr>
        <w:t xml:space="preserve"> </w:t>
      </w:r>
    </w:p>
    <w:p w:rsidR="0021388E" w:rsidRDefault="0021388E"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Pr="005405C4" w:rsidRDefault="00E2105C" w:rsidP="00343A18">
      <w:pPr>
        <w:spacing w:before="0"/>
        <w:rPr>
          <w:rFonts w:cs="Arial"/>
          <w:b/>
          <w:sz w:val="10"/>
          <w:szCs w:val="10"/>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F1599F">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9B2BE7" w:rsidRDefault="00343A18" w:rsidP="00343A18">
      <w:pPr>
        <w:pStyle w:val="ListParagraph"/>
        <w:tabs>
          <w:tab w:val="left" w:pos="90"/>
        </w:tabs>
        <w:spacing w:before="0" w:after="0" w:line="240" w:lineRule="auto"/>
        <w:ind w:left="0"/>
        <w:rPr>
          <w:rFonts w:ascii="Arial" w:hAnsi="Arial" w:cs="Arial"/>
          <w:bCs/>
          <w:iCs/>
          <w:sz w:val="21"/>
          <w:szCs w:val="21"/>
          <w:lang w:val="ru-RU"/>
        </w:rPr>
      </w:pPr>
      <w:r w:rsidRPr="009B2BE7">
        <w:rPr>
          <w:rFonts w:ascii="Arial" w:hAnsi="Arial" w:cs="Arial"/>
          <w:bCs/>
          <w:iCs/>
          <w:sz w:val="21"/>
          <w:szCs w:val="21"/>
          <w:lang w:val="ru-RU"/>
        </w:rPr>
        <w:t>Понуђач треба да попун</w:t>
      </w:r>
      <w:r w:rsidRPr="009B2BE7">
        <w:rPr>
          <w:rFonts w:ascii="Arial" w:hAnsi="Arial" w:cs="Arial"/>
          <w:bCs/>
          <w:iCs/>
          <w:sz w:val="21"/>
          <w:szCs w:val="21"/>
          <w:lang w:val="sr-Cyrl-CS"/>
        </w:rPr>
        <w:t>и</w:t>
      </w:r>
      <w:r w:rsidRPr="009B2BE7">
        <w:rPr>
          <w:rFonts w:ascii="Arial" w:hAnsi="Arial" w:cs="Arial"/>
          <w:bCs/>
          <w:iCs/>
          <w:sz w:val="21"/>
          <w:szCs w:val="21"/>
          <w:lang w:val="ru-RU"/>
        </w:rPr>
        <w:t xml:space="preserve"> образац структуре цене </w:t>
      </w:r>
      <w:r w:rsidRPr="009B2BE7">
        <w:rPr>
          <w:rFonts w:ascii="Arial" w:hAnsi="Arial" w:cs="Arial"/>
          <w:bCs/>
          <w:iCs/>
          <w:sz w:val="21"/>
          <w:szCs w:val="21"/>
          <w:lang w:val="sr-Cyrl-CS"/>
        </w:rPr>
        <w:t>Табела 1. на следећи начин</w:t>
      </w:r>
      <w:r w:rsidRPr="009B2BE7">
        <w:rPr>
          <w:rFonts w:ascii="Arial" w:hAnsi="Arial" w:cs="Arial"/>
          <w:bCs/>
          <w:iCs/>
          <w:sz w:val="21"/>
          <w:szCs w:val="21"/>
          <w:lang w:val="ru-RU"/>
        </w:rPr>
        <w:t>:</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sr-Cyrl-CS"/>
        </w:rPr>
        <w:t>-</w:t>
      </w:r>
      <w:r w:rsidR="00343A18" w:rsidRPr="009B2BE7">
        <w:rPr>
          <w:rFonts w:ascii="Arial" w:hAnsi="Arial" w:cs="Arial"/>
          <w:bCs/>
          <w:iCs/>
          <w:sz w:val="21"/>
          <w:szCs w:val="21"/>
          <w:lang w:val="sr-Cyrl-CS"/>
        </w:rPr>
        <w:t xml:space="preserve">у колону 5. </w:t>
      </w:r>
      <w:r w:rsidR="00343A18" w:rsidRPr="009B2BE7">
        <w:rPr>
          <w:rFonts w:ascii="Arial" w:hAnsi="Arial" w:cs="Arial"/>
          <w:bCs/>
          <w:iCs/>
          <w:sz w:val="21"/>
          <w:szCs w:val="21"/>
          <w:lang w:val="ru-RU"/>
        </w:rPr>
        <w:t xml:space="preserve">уписати колико износи јединична цена без ПДВ за </w:t>
      </w:r>
      <w:r w:rsidR="00FA439F" w:rsidRPr="009B2BE7">
        <w:rPr>
          <w:rFonts w:ascii="Arial" w:hAnsi="Arial" w:cs="Arial"/>
          <w:bCs/>
          <w:iCs/>
          <w:sz w:val="21"/>
          <w:szCs w:val="21"/>
          <w:lang w:val="ru-RU"/>
        </w:rPr>
        <w:t>извршену услугу</w:t>
      </w:r>
      <w:r w:rsidR="00343A18" w:rsidRPr="009B2BE7">
        <w:rPr>
          <w:rFonts w:ascii="Arial" w:hAnsi="Arial" w:cs="Arial"/>
          <w:bCs/>
          <w:iCs/>
          <w:sz w:val="21"/>
          <w:szCs w:val="21"/>
          <w:lang w:val="ru-RU"/>
        </w:rPr>
        <w:t>;</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ru-RU"/>
        </w:rPr>
        <w:t>-</w:t>
      </w:r>
      <w:r w:rsidR="00343A18" w:rsidRPr="009B2BE7">
        <w:rPr>
          <w:rFonts w:ascii="Arial" w:hAnsi="Arial" w:cs="Arial"/>
          <w:bCs/>
          <w:iCs/>
          <w:sz w:val="21"/>
          <w:szCs w:val="21"/>
          <w:lang w:val="ru-RU"/>
        </w:rPr>
        <w:t xml:space="preserve">у колону </w:t>
      </w:r>
      <w:r w:rsidR="00343A18" w:rsidRPr="009B2BE7">
        <w:rPr>
          <w:rFonts w:ascii="Arial" w:hAnsi="Arial" w:cs="Arial"/>
          <w:bCs/>
          <w:iCs/>
          <w:sz w:val="21"/>
          <w:szCs w:val="21"/>
          <w:lang w:val="sr-Cyrl-CS"/>
        </w:rPr>
        <w:t>6</w:t>
      </w:r>
      <w:r w:rsidR="00343A18" w:rsidRPr="009B2BE7">
        <w:rPr>
          <w:rFonts w:ascii="Arial" w:hAnsi="Arial" w:cs="Arial"/>
          <w:bCs/>
          <w:iCs/>
          <w:sz w:val="21"/>
          <w:szCs w:val="21"/>
          <w:lang w:val="ru-RU"/>
        </w:rPr>
        <w:t xml:space="preserve">. уписати колико износи јединична цена са ПДВ за </w:t>
      </w:r>
      <w:r w:rsidR="00FA439F" w:rsidRPr="009B2BE7">
        <w:rPr>
          <w:rFonts w:ascii="Arial" w:hAnsi="Arial" w:cs="Arial"/>
          <w:bCs/>
          <w:iCs/>
          <w:sz w:val="21"/>
          <w:szCs w:val="21"/>
          <w:lang w:val="ru-RU"/>
        </w:rPr>
        <w:t>извршену услугу</w:t>
      </w:r>
      <w:r w:rsidR="00343A18" w:rsidRPr="009B2BE7">
        <w:rPr>
          <w:rFonts w:ascii="Arial" w:hAnsi="Arial" w:cs="Arial"/>
          <w:bCs/>
          <w:iCs/>
          <w:sz w:val="21"/>
          <w:szCs w:val="21"/>
          <w:lang w:val="ru-RU"/>
        </w:rPr>
        <w:t>;</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ru-RU"/>
        </w:rPr>
        <w:t>-</w:t>
      </w:r>
      <w:r w:rsidR="00343A18" w:rsidRPr="009B2BE7">
        <w:rPr>
          <w:rFonts w:ascii="Arial" w:hAnsi="Arial" w:cs="Arial"/>
          <w:bCs/>
          <w:iCs/>
          <w:sz w:val="21"/>
          <w:szCs w:val="21"/>
          <w:lang w:val="ru-RU"/>
        </w:rPr>
        <w:t xml:space="preserve">у колону </w:t>
      </w:r>
      <w:r w:rsidR="00343A18" w:rsidRPr="009B2BE7">
        <w:rPr>
          <w:rFonts w:ascii="Arial" w:hAnsi="Arial" w:cs="Arial"/>
          <w:bCs/>
          <w:iCs/>
          <w:sz w:val="21"/>
          <w:szCs w:val="21"/>
          <w:lang w:val="sr-Cyrl-CS"/>
        </w:rPr>
        <w:t>7</w:t>
      </w:r>
      <w:r w:rsidR="00343A18" w:rsidRPr="009B2BE7">
        <w:rPr>
          <w:rFonts w:ascii="Arial" w:hAnsi="Arial" w:cs="Arial"/>
          <w:bCs/>
          <w:iCs/>
          <w:sz w:val="21"/>
          <w:szCs w:val="21"/>
          <w:lang w:val="ru-RU"/>
        </w:rPr>
        <w:t xml:space="preserve">. уписати колико износи укупна цена без ПДВ и то тако што ће помножити јединичну цену без ПДВ (наведену у колони </w:t>
      </w:r>
      <w:r w:rsidR="00343A18" w:rsidRPr="009B2BE7">
        <w:rPr>
          <w:rFonts w:ascii="Arial" w:hAnsi="Arial" w:cs="Arial"/>
          <w:bCs/>
          <w:iCs/>
          <w:sz w:val="21"/>
          <w:szCs w:val="21"/>
          <w:lang w:val="sr-Cyrl-CS"/>
        </w:rPr>
        <w:t>5</w:t>
      </w:r>
      <w:r w:rsidR="00926D25" w:rsidRPr="009B2BE7">
        <w:rPr>
          <w:rFonts w:ascii="Arial" w:hAnsi="Arial" w:cs="Arial"/>
          <w:bCs/>
          <w:iCs/>
          <w:sz w:val="21"/>
          <w:szCs w:val="21"/>
          <w:lang w:val="ru-RU"/>
        </w:rPr>
        <w:t>.) са тражени</w:t>
      </w:r>
      <w:r w:rsidR="00343A18" w:rsidRPr="009B2BE7">
        <w:rPr>
          <w:rFonts w:ascii="Arial" w:hAnsi="Arial" w:cs="Arial"/>
          <w:bCs/>
          <w:iCs/>
          <w:sz w:val="21"/>
          <w:szCs w:val="21"/>
          <w:lang w:val="ru-RU"/>
        </w:rPr>
        <w:t>м</w:t>
      </w:r>
      <w:r w:rsidR="00926D25" w:rsidRPr="009B2BE7">
        <w:rPr>
          <w:rFonts w:ascii="Arial" w:hAnsi="Arial" w:cs="Arial"/>
          <w:bCs/>
          <w:iCs/>
          <w:sz w:val="21"/>
          <w:szCs w:val="21"/>
          <w:lang w:val="ru-RU"/>
        </w:rPr>
        <w:t xml:space="preserve"> обимом-</w:t>
      </w:r>
      <w:r w:rsidR="00343A18" w:rsidRPr="009B2BE7">
        <w:rPr>
          <w:rFonts w:ascii="Arial" w:hAnsi="Arial" w:cs="Arial"/>
          <w:bCs/>
          <w:iCs/>
          <w:sz w:val="21"/>
          <w:szCs w:val="21"/>
          <w:lang w:val="ru-RU"/>
        </w:rPr>
        <w:t xml:space="preserve">количином (која је наведена у колони </w:t>
      </w:r>
      <w:r w:rsidR="00343A18" w:rsidRPr="009B2BE7">
        <w:rPr>
          <w:rFonts w:ascii="Arial" w:hAnsi="Arial" w:cs="Arial"/>
          <w:bCs/>
          <w:iCs/>
          <w:sz w:val="21"/>
          <w:szCs w:val="21"/>
          <w:lang w:val="sr-Cyrl-CS"/>
        </w:rPr>
        <w:t>4</w:t>
      </w:r>
      <w:r w:rsidR="00343A18" w:rsidRPr="009B2BE7">
        <w:rPr>
          <w:rFonts w:ascii="Arial" w:hAnsi="Arial" w:cs="Arial"/>
          <w:bCs/>
          <w:iCs/>
          <w:sz w:val="21"/>
          <w:szCs w:val="21"/>
          <w:lang w:val="ru-RU"/>
        </w:rPr>
        <w:t xml:space="preserve">.); </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sr-Cyrl-CS"/>
        </w:rPr>
        <w:t>-</w:t>
      </w:r>
      <w:r w:rsidR="00343A18" w:rsidRPr="009B2BE7">
        <w:rPr>
          <w:rFonts w:ascii="Arial" w:hAnsi="Arial" w:cs="Arial"/>
          <w:bCs/>
          <w:iCs/>
          <w:sz w:val="21"/>
          <w:szCs w:val="21"/>
          <w:lang w:val="sr-Cyrl-CS"/>
        </w:rPr>
        <w:t>у колону 8</w:t>
      </w:r>
      <w:r w:rsidR="00343A18" w:rsidRPr="009B2BE7">
        <w:rPr>
          <w:rFonts w:ascii="Arial" w:hAnsi="Arial" w:cs="Arial"/>
          <w:bCs/>
          <w:iCs/>
          <w:sz w:val="21"/>
          <w:szCs w:val="21"/>
          <w:lang w:val="ru-RU"/>
        </w:rPr>
        <w:t xml:space="preserve">. уписати колико износи укупна цена са ПДВ и то тако што ће помножити јединичну цену са ПДВ (наведену у колони </w:t>
      </w:r>
      <w:r w:rsidR="00343A18" w:rsidRPr="009B2BE7">
        <w:rPr>
          <w:rFonts w:ascii="Arial" w:hAnsi="Arial" w:cs="Arial"/>
          <w:bCs/>
          <w:iCs/>
          <w:sz w:val="21"/>
          <w:szCs w:val="21"/>
          <w:lang w:val="sr-Cyrl-CS"/>
        </w:rPr>
        <w:t>6</w:t>
      </w:r>
      <w:r w:rsidR="00926D25" w:rsidRPr="009B2BE7">
        <w:rPr>
          <w:rFonts w:ascii="Arial" w:hAnsi="Arial" w:cs="Arial"/>
          <w:bCs/>
          <w:iCs/>
          <w:sz w:val="21"/>
          <w:szCs w:val="21"/>
          <w:lang w:val="ru-RU"/>
        </w:rPr>
        <w:t>.) са тражени</w:t>
      </w:r>
      <w:r w:rsidR="00343A18" w:rsidRPr="009B2BE7">
        <w:rPr>
          <w:rFonts w:ascii="Arial" w:hAnsi="Arial" w:cs="Arial"/>
          <w:bCs/>
          <w:iCs/>
          <w:sz w:val="21"/>
          <w:szCs w:val="21"/>
          <w:lang w:val="ru-RU"/>
        </w:rPr>
        <w:t>м</w:t>
      </w:r>
      <w:r w:rsidR="00926D25" w:rsidRPr="009B2BE7">
        <w:rPr>
          <w:rFonts w:ascii="Arial" w:hAnsi="Arial" w:cs="Arial"/>
          <w:bCs/>
          <w:iCs/>
          <w:sz w:val="21"/>
          <w:szCs w:val="21"/>
          <w:lang w:val="ru-RU"/>
        </w:rPr>
        <w:t xml:space="preserve"> обимом-</w:t>
      </w:r>
      <w:r w:rsidR="00343A18" w:rsidRPr="009B2BE7">
        <w:rPr>
          <w:rFonts w:ascii="Arial" w:hAnsi="Arial" w:cs="Arial"/>
          <w:bCs/>
          <w:iCs/>
          <w:sz w:val="21"/>
          <w:szCs w:val="21"/>
          <w:lang w:val="ru-RU"/>
        </w:rPr>
        <w:t xml:space="preserve"> количином (која је наведена у колони </w:t>
      </w:r>
      <w:r w:rsidR="00343A18" w:rsidRPr="009B2BE7">
        <w:rPr>
          <w:rFonts w:ascii="Arial" w:hAnsi="Arial" w:cs="Arial"/>
          <w:bCs/>
          <w:iCs/>
          <w:sz w:val="21"/>
          <w:szCs w:val="21"/>
          <w:lang w:val="sr-Cyrl-CS"/>
        </w:rPr>
        <w:t>4</w:t>
      </w:r>
      <w:r w:rsidR="00343A18" w:rsidRPr="009B2BE7">
        <w:rPr>
          <w:rFonts w:ascii="Arial" w:hAnsi="Arial" w:cs="Arial"/>
          <w:bCs/>
          <w:iCs/>
          <w:sz w:val="21"/>
          <w:szCs w:val="21"/>
          <w:lang w:val="ru-RU"/>
        </w:rPr>
        <w:t>.).</w:t>
      </w:r>
    </w:p>
    <w:p w:rsidR="00E47C2E" w:rsidRPr="009B2BE7" w:rsidRDefault="00E47C2E" w:rsidP="00E47C2E">
      <w:pPr>
        <w:tabs>
          <w:tab w:val="left" w:pos="992"/>
        </w:tabs>
        <w:spacing w:before="0"/>
        <w:rPr>
          <w:rFonts w:cs="Arial"/>
          <w:sz w:val="21"/>
          <w:szCs w:val="21"/>
          <w:lang w:val="ru-RU"/>
        </w:rPr>
      </w:pPr>
      <w:r w:rsidRPr="009B2BE7">
        <w:rPr>
          <w:rFonts w:cs="Arial"/>
          <w:sz w:val="21"/>
          <w:szCs w:val="21"/>
          <w:lang w:val="ru-RU"/>
        </w:rPr>
        <w:t xml:space="preserve">-у ред бр. </w:t>
      </w:r>
      <w:r w:rsidRPr="009B2BE7">
        <w:rPr>
          <w:rFonts w:cs="Arial"/>
          <w:sz w:val="21"/>
          <w:szCs w:val="21"/>
        </w:rPr>
        <w:t>I</w:t>
      </w:r>
      <w:r w:rsidRPr="009B2BE7">
        <w:rPr>
          <w:rFonts w:cs="Arial"/>
          <w:sz w:val="21"/>
          <w:szCs w:val="21"/>
          <w:lang w:val="ru-RU"/>
        </w:rPr>
        <w:t xml:space="preserve"> – уписује се укупно понуђена цена за све позиције  без ПДВ (збир </w:t>
      </w:r>
      <w:r w:rsidR="005405C4" w:rsidRPr="009B2BE7">
        <w:rPr>
          <w:rFonts w:cs="Arial"/>
          <w:sz w:val="21"/>
          <w:szCs w:val="21"/>
          <w:lang w:val="ru-RU"/>
        </w:rPr>
        <w:t xml:space="preserve">колоне бр. </w:t>
      </w:r>
      <w:r w:rsidR="005405C4" w:rsidRPr="009B2BE7">
        <w:rPr>
          <w:rFonts w:cs="Arial"/>
          <w:sz w:val="21"/>
          <w:szCs w:val="21"/>
          <w:lang w:val="sr-Cyrl-RS"/>
        </w:rPr>
        <w:t>7</w:t>
      </w:r>
      <w:r w:rsidRPr="009B2BE7">
        <w:rPr>
          <w:rFonts w:cs="Arial"/>
          <w:sz w:val="21"/>
          <w:szCs w:val="21"/>
          <w:lang w:val="ru-RU"/>
        </w:rPr>
        <w:t>)</w:t>
      </w:r>
    </w:p>
    <w:p w:rsidR="00E47C2E" w:rsidRPr="009B2BE7" w:rsidRDefault="00E47C2E" w:rsidP="00E47C2E">
      <w:pPr>
        <w:tabs>
          <w:tab w:val="left" w:pos="992"/>
        </w:tabs>
        <w:spacing w:before="0"/>
        <w:rPr>
          <w:rFonts w:cs="Arial"/>
          <w:sz w:val="21"/>
          <w:szCs w:val="21"/>
          <w:lang w:val="ru-RU"/>
        </w:rPr>
      </w:pPr>
      <w:r w:rsidRPr="009B2BE7">
        <w:rPr>
          <w:rFonts w:cs="Arial"/>
          <w:sz w:val="21"/>
          <w:szCs w:val="21"/>
          <w:lang w:val="ru-RU"/>
        </w:rPr>
        <w:t xml:space="preserve">-у ред бр. </w:t>
      </w:r>
      <w:r w:rsidRPr="009B2BE7">
        <w:rPr>
          <w:rFonts w:cs="Arial"/>
          <w:sz w:val="21"/>
          <w:szCs w:val="21"/>
        </w:rPr>
        <w:t>II</w:t>
      </w:r>
      <w:r w:rsidRPr="009B2BE7">
        <w:rPr>
          <w:rFonts w:cs="Arial"/>
          <w:sz w:val="21"/>
          <w:szCs w:val="21"/>
          <w:lang w:val="ru-RU"/>
        </w:rPr>
        <w:t xml:space="preserve"> – уписује се укупан износ ПДВ </w:t>
      </w:r>
    </w:p>
    <w:p w:rsidR="00E47C2E" w:rsidRPr="009B2BE7" w:rsidRDefault="00E47C2E" w:rsidP="00E47C2E">
      <w:pPr>
        <w:tabs>
          <w:tab w:val="left" w:pos="992"/>
        </w:tabs>
        <w:spacing w:before="0"/>
        <w:rPr>
          <w:rFonts w:cs="Arial"/>
          <w:sz w:val="21"/>
          <w:szCs w:val="21"/>
          <w:lang w:val="ru-RU"/>
        </w:rPr>
      </w:pPr>
      <w:r w:rsidRPr="009B2BE7">
        <w:rPr>
          <w:rFonts w:cs="Arial"/>
          <w:sz w:val="21"/>
          <w:szCs w:val="21"/>
          <w:lang w:val="ru-RU"/>
        </w:rPr>
        <w:t xml:space="preserve">-у ред бр. </w:t>
      </w:r>
      <w:r w:rsidRPr="009B2BE7">
        <w:rPr>
          <w:rFonts w:cs="Arial"/>
          <w:sz w:val="21"/>
          <w:szCs w:val="21"/>
        </w:rPr>
        <w:t>III</w:t>
      </w:r>
      <w:r w:rsidRPr="009B2BE7">
        <w:rPr>
          <w:rFonts w:cs="Arial"/>
          <w:sz w:val="21"/>
          <w:szCs w:val="21"/>
          <w:lang w:val="ru-RU"/>
        </w:rPr>
        <w:t xml:space="preserve"> – уписује се укупно понуђена цена са ПДВ (ред бр. </w:t>
      </w:r>
      <w:r w:rsidRPr="009B2BE7">
        <w:rPr>
          <w:rFonts w:cs="Arial"/>
          <w:sz w:val="21"/>
          <w:szCs w:val="21"/>
        </w:rPr>
        <w:t>I</w:t>
      </w:r>
      <w:r w:rsidRPr="009B2BE7">
        <w:rPr>
          <w:rFonts w:cs="Arial"/>
          <w:sz w:val="21"/>
          <w:szCs w:val="21"/>
          <w:lang w:val="ru-RU"/>
        </w:rPr>
        <w:t xml:space="preserve"> + ред.бр. </w:t>
      </w:r>
      <w:r w:rsidRPr="009B2BE7">
        <w:rPr>
          <w:rFonts w:cs="Arial"/>
          <w:sz w:val="21"/>
          <w:szCs w:val="21"/>
        </w:rPr>
        <w:t>II</w:t>
      </w:r>
      <w:r w:rsidRPr="009B2BE7">
        <w:rPr>
          <w:rFonts w:cs="Arial"/>
          <w:sz w:val="21"/>
          <w:szCs w:val="21"/>
          <w:lang w:val="ru-RU"/>
        </w:rPr>
        <w:t>)</w:t>
      </w:r>
    </w:p>
    <w:p w:rsidR="00E47C2E" w:rsidRPr="009B2BE7" w:rsidRDefault="00E47C2E" w:rsidP="00E47C2E">
      <w:pPr>
        <w:tabs>
          <w:tab w:val="left" w:pos="992"/>
        </w:tabs>
        <w:spacing w:before="0"/>
        <w:rPr>
          <w:rFonts w:cs="Arial"/>
          <w:color w:val="000000" w:themeColor="text1"/>
          <w:sz w:val="21"/>
          <w:szCs w:val="21"/>
          <w:lang w:val="ru-RU"/>
        </w:rPr>
      </w:pPr>
      <w:r w:rsidRPr="009B2BE7">
        <w:rPr>
          <w:rFonts w:cs="Arial"/>
          <w:color w:val="00B0F0"/>
          <w:sz w:val="21"/>
          <w:szCs w:val="21"/>
          <w:lang w:val="ru-RU"/>
        </w:rPr>
        <w:t xml:space="preserve">- </w:t>
      </w:r>
      <w:r w:rsidRPr="009B2BE7">
        <w:rPr>
          <w:rFonts w:cs="Arial"/>
          <w:color w:val="000000" w:themeColor="text1"/>
          <w:sz w:val="21"/>
          <w:szCs w:val="21"/>
          <w:lang w:val="ru-RU"/>
        </w:rPr>
        <w:t xml:space="preserve">у Табелу 2. уписују се посебно исказани трошкови у дин/ </w:t>
      </w:r>
      <w:r w:rsidRPr="009B2BE7">
        <w:rPr>
          <w:rFonts w:cs="Arial"/>
          <w:color w:val="000000" w:themeColor="text1"/>
          <w:sz w:val="21"/>
          <w:szCs w:val="21"/>
        </w:rPr>
        <w:t>EUR</w:t>
      </w:r>
      <w:r w:rsidRPr="009B2BE7">
        <w:rPr>
          <w:rFonts w:cs="Arial"/>
          <w:color w:val="000000" w:themeColor="text1"/>
          <w:sz w:val="21"/>
          <w:szCs w:val="21"/>
          <w:lang w:val="ru-RU"/>
        </w:rPr>
        <w:t xml:space="preserve"> који су укључени у укупно понуђену цену без ПДВ (ред бр. </w:t>
      </w:r>
      <w:r w:rsidRPr="009B2BE7">
        <w:rPr>
          <w:rFonts w:cs="Arial"/>
          <w:color w:val="000000" w:themeColor="text1"/>
          <w:sz w:val="21"/>
          <w:szCs w:val="21"/>
        </w:rPr>
        <w:t>I</w:t>
      </w:r>
      <w:r w:rsidRPr="009B2BE7">
        <w:rPr>
          <w:rFonts w:cs="Arial"/>
          <w:color w:val="000000" w:themeColor="text1"/>
          <w:sz w:val="21"/>
          <w:szCs w:val="2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9B2BE7">
        <w:rPr>
          <w:rFonts w:cs="Arial"/>
          <w:color w:val="000000" w:themeColor="text1"/>
          <w:sz w:val="21"/>
          <w:szCs w:val="21"/>
        </w:rPr>
        <w:t>I</w:t>
      </w:r>
      <w:r w:rsidRPr="009B2BE7">
        <w:rPr>
          <w:rFonts w:cs="Arial"/>
          <w:color w:val="000000" w:themeColor="text1"/>
          <w:sz w:val="21"/>
          <w:szCs w:val="21"/>
          <w:lang w:val="ru-RU"/>
        </w:rPr>
        <w:t xml:space="preserve"> из табеле 1)</w:t>
      </w:r>
    </w:p>
    <w:p w:rsidR="00343A18" w:rsidRPr="009B2BE7" w:rsidRDefault="00E47C2E" w:rsidP="00E47C2E">
      <w:pPr>
        <w:tabs>
          <w:tab w:val="left" w:pos="992"/>
        </w:tabs>
        <w:spacing w:before="0"/>
        <w:rPr>
          <w:rFonts w:cs="Arial"/>
          <w:sz w:val="21"/>
          <w:szCs w:val="21"/>
          <w:lang w:val="ru-RU"/>
        </w:rPr>
      </w:pPr>
      <w:r w:rsidRPr="009B2BE7">
        <w:rPr>
          <w:rFonts w:cs="Arial"/>
          <w:sz w:val="21"/>
          <w:szCs w:val="21"/>
          <w:lang w:val="ru-RU"/>
        </w:rPr>
        <w:t>-</w:t>
      </w:r>
      <w:r w:rsidR="00343A18" w:rsidRPr="009B2BE7">
        <w:rPr>
          <w:rFonts w:cs="Arial"/>
          <w:sz w:val="21"/>
          <w:szCs w:val="21"/>
          <w:lang w:val="ru-RU"/>
        </w:rPr>
        <w:t>на место предвиђено за место и датум уписује се место и датум попуњавањаобрасца структуре цене.</w:t>
      </w:r>
    </w:p>
    <w:p w:rsidR="00E47C2E" w:rsidRDefault="00E47C2E" w:rsidP="00635900">
      <w:pPr>
        <w:tabs>
          <w:tab w:val="left" w:pos="992"/>
        </w:tabs>
        <w:spacing w:before="0"/>
        <w:rPr>
          <w:rFonts w:cs="Arial"/>
          <w:sz w:val="21"/>
          <w:szCs w:val="21"/>
          <w:lang w:val="ru-RU"/>
        </w:rPr>
      </w:pPr>
      <w:r w:rsidRPr="009B2BE7">
        <w:rPr>
          <w:rFonts w:cs="Arial"/>
          <w:sz w:val="21"/>
          <w:szCs w:val="21"/>
          <w:lang w:val="ru-RU"/>
        </w:rPr>
        <w:t>-</w:t>
      </w:r>
      <w:r w:rsidR="00343A18" w:rsidRPr="009B2BE7">
        <w:rPr>
          <w:rFonts w:cs="Arial"/>
          <w:sz w:val="21"/>
          <w:szCs w:val="21"/>
          <w:lang w:val="ru-RU"/>
        </w:rPr>
        <w:t>на  место предвиђено за печат и потпис понуђач печатом оверава и потписује образац структуре цене.</w:t>
      </w:r>
    </w:p>
    <w:p w:rsidR="00E47C2E" w:rsidRPr="007F3C61" w:rsidRDefault="00E47C2E" w:rsidP="00E47C2E">
      <w:pPr>
        <w:rPr>
          <w:rFonts w:eastAsia="TimesNewRomanPS-BoldMT" w:cs="Arial"/>
          <w:color w:val="000000" w:themeColor="text1"/>
          <w:lang w:val="ru-RU"/>
        </w:rPr>
      </w:pPr>
    </w:p>
    <w:p w:rsidR="000D213D" w:rsidRPr="007F3C61" w:rsidRDefault="000D213D" w:rsidP="00E47C2E">
      <w:pPr>
        <w:rPr>
          <w:rFonts w:eastAsia="TimesNewRomanPS-BoldMT" w:cs="Arial"/>
          <w:color w:val="000000" w:themeColor="text1"/>
          <w:lang w:val="ru-RU"/>
        </w:rPr>
      </w:pPr>
    </w:p>
    <w:p w:rsidR="005B7637" w:rsidRDefault="005B7637"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343A18" w:rsidRPr="00F1599F" w:rsidRDefault="00343A18" w:rsidP="00343A18">
      <w:pPr>
        <w:pStyle w:val="KDObrazac"/>
        <w:spacing w:before="0"/>
        <w:rPr>
          <w:lang w:val="ru-RU"/>
        </w:rPr>
      </w:pPr>
      <w:bookmarkStart w:id="249" w:name="_Toc442559926"/>
      <w:r w:rsidRPr="00F1599F">
        <w:rPr>
          <w:lang w:val="ru-RU"/>
        </w:rPr>
        <w:t xml:space="preserve">ОБРАЗАЦ </w:t>
      </w:r>
      <w:r w:rsidR="00526637" w:rsidRPr="00F1599F">
        <w:rPr>
          <w:lang w:val="ru-RU"/>
        </w:rPr>
        <w:t>3</w:t>
      </w:r>
      <w:r w:rsidRPr="00F1599F">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F1599F"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6294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555A62">
        <w:rPr>
          <w:rFonts w:cs="Arial"/>
          <w:lang w:val="sr-Cyrl-RS"/>
        </w:rPr>
        <w:t>Сервис виљушкара „BALCAN CAR”</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555A62">
        <w:rPr>
          <w:rFonts w:cs="Arial"/>
          <w:lang w:val="ru-RU"/>
        </w:rPr>
        <w:t>1602/2016 (3000/1018/2016)</w:t>
      </w:r>
      <w:r w:rsidR="00750D53">
        <w:rPr>
          <w:rFonts w:cs="Arial"/>
          <w:lang w:val="ru-RU"/>
        </w:rPr>
        <w:t xml:space="preserve"> </w:t>
      </w:r>
      <w:r w:rsidRPr="00E47C2E">
        <w:rPr>
          <w:rFonts w:cs="Arial"/>
          <w:lang w:val="ru-RU"/>
        </w:rPr>
        <w:t xml:space="preserve">Наручиоца </w:t>
      </w:r>
      <w:r w:rsidRPr="00F1599F">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F1599F">
        <w:rPr>
          <w:rFonts w:cs="Arial"/>
          <w:lang w:val="ru-RU"/>
        </w:rPr>
        <w:t xml:space="preserve">Уколико </w:t>
      </w:r>
      <w:r w:rsidRPr="00E47C2E">
        <w:rPr>
          <w:rFonts w:cs="Arial"/>
          <w:lang w:val="sr-Cyrl-CS"/>
        </w:rPr>
        <w:t xml:space="preserve">заједничку </w:t>
      </w:r>
      <w:r w:rsidRPr="00F1599F">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F1599F">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F1599F">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F1599F">
        <w:rPr>
          <w:rFonts w:cs="Arial"/>
          <w:lang w:val="ru-RU"/>
        </w:rPr>
        <w:t>Приликом подношења понуде овај образац копирати у потребном броју примерака.</w:t>
      </w:r>
    </w:p>
    <w:p w:rsidR="00B043D1" w:rsidRDefault="00B043D1" w:rsidP="00343A18">
      <w:pPr>
        <w:rPr>
          <w:rFonts w:cs="Arial"/>
          <w:lang w:val="sr-Cyrl-RS"/>
        </w:rPr>
      </w:pPr>
    </w:p>
    <w:p w:rsidR="008F0950" w:rsidRDefault="008F0950" w:rsidP="00343A18">
      <w:pPr>
        <w:rPr>
          <w:rFonts w:cs="Arial"/>
          <w:lang w:val="sr-Cyrl-RS"/>
        </w:rPr>
      </w:pPr>
    </w:p>
    <w:p w:rsidR="008F0950" w:rsidRDefault="008F0950" w:rsidP="00343A18">
      <w:pPr>
        <w:rPr>
          <w:rFonts w:cs="Arial"/>
          <w:lang w:val="sr-Cyrl-RS"/>
        </w:rPr>
      </w:pPr>
    </w:p>
    <w:p w:rsidR="00F0507E" w:rsidRDefault="00F0507E" w:rsidP="00343A18">
      <w:pPr>
        <w:rPr>
          <w:rFonts w:cs="Arial"/>
          <w:lang w:val="sr-Cyrl-RS"/>
        </w:rPr>
      </w:pPr>
    </w:p>
    <w:p w:rsidR="00F0507E" w:rsidRPr="008F0950" w:rsidRDefault="00F0507E" w:rsidP="00343A18">
      <w:pPr>
        <w:rPr>
          <w:rFonts w:cs="Arial"/>
          <w:lang w:val="sr-Cyrl-RS"/>
        </w:rPr>
      </w:pPr>
    </w:p>
    <w:p w:rsidR="00343A18" w:rsidRPr="00E47C2E" w:rsidRDefault="00343A18" w:rsidP="00343A18">
      <w:pPr>
        <w:rPr>
          <w:rFonts w:cs="Arial"/>
          <w:lang w:val="ru-RU"/>
        </w:rPr>
      </w:pPr>
    </w:p>
    <w:p w:rsidR="00343A18" w:rsidRPr="00F1599F" w:rsidRDefault="00343A18" w:rsidP="00343A18">
      <w:pPr>
        <w:pStyle w:val="KDObrazac"/>
        <w:spacing w:before="0"/>
        <w:rPr>
          <w:lang w:val="ru-RU"/>
        </w:rPr>
      </w:pPr>
      <w:bookmarkStart w:id="250" w:name="_Toc442559928"/>
      <w:r w:rsidRPr="00F1599F">
        <w:rPr>
          <w:lang w:val="ru-RU"/>
        </w:rPr>
        <w:t xml:space="preserve">ОБРАЗАЦ </w:t>
      </w:r>
      <w:r w:rsidR="00526637" w:rsidRPr="00F1599F">
        <w:rPr>
          <w:lang w:val="ru-RU"/>
        </w:rPr>
        <w:t>4</w:t>
      </w:r>
      <w:r w:rsidRPr="00F1599F">
        <w:rPr>
          <w:lang w:val="ru-RU"/>
        </w:rPr>
        <w:t>.</w:t>
      </w:r>
      <w:bookmarkEnd w:id="250"/>
    </w:p>
    <w:p w:rsidR="00343A18" w:rsidRPr="00F1599F" w:rsidRDefault="00343A18" w:rsidP="00343A18">
      <w:pPr>
        <w:pStyle w:val="KDParagraf"/>
        <w:spacing w:before="0"/>
        <w:rPr>
          <w:rFonts w:cs="Arial"/>
          <w:lang w:val="ru-RU"/>
        </w:rPr>
      </w:pPr>
    </w:p>
    <w:p w:rsidR="00343A18" w:rsidRPr="00F1599F" w:rsidRDefault="00343A18" w:rsidP="00343A18">
      <w:pPr>
        <w:pStyle w:val="KDParagraf"/>
        <w:spacing w:before="0"/>
        <w:rPr>
          <w:rFonts w:cs="Arial"/>
          <w:lang w:val="ru-RU"/>
        </w:rPr>
      </w:pPr>
    </w:p>
    <w:p w:rsidR="00343A18" w:rsidRPr="00F1599F"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F1599F">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F1599F"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F1599F">
        <w:rPr>
          <w:rFonts w:cs="Arial"/>
          <w:lang w:val="ru-RU"/>
        </w:rPr>
        <w:t>смо у свом досадашњем раду и</w:t>
      </w:r>
      <w:r w:rsidRPr="00E47C2E">
        <w:rPr>
          <w:rFonts w:cs="Arial"/>
          <w:lang w:val="ru-RU"/>
        </w:rPr>
        <w:t xml:space="preserve"> при састављању Понуде </w:t>
      </w:r>
      <w:r w:rsidRPr="00F1599F">
        <w:rPr>
          <w:rFonts w:cs="Arial"/>
          <w:lang w:val="ru-RU"/>
        </w:rPr>
        <w:t xml:space="preserve"> број: </w:t>
      </w:r>
      <w:r w:rsidR="007E7BB8" w:rsidRPr="00F1599F">
        <w:rPr>
          <w:rFonts w:cs="Arial"/>
          <w:lang w:val="ru-RU"/>
        </w:rPr>
        <w:t>________</w:t>
      </w:r>
      <w:r w:rsidR="00C23F86">
        <w:rPr>
          <w:rFonts w:cs="Arial"/>
          <w:lang w:val="sr-Cyrl-RS"/>
        </w:rPr>
        <w:t>__</w:t>
      </w:r>
      <w:r w:rsidR="007E7BB8" w:rsidRPr="00F1599F">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635900" w:rsidRPr="00F1599F">
        <w:rPr>
          <w:rFonts w:cs="Arial"/>
          <w:lang w:val="ru-RU"/>
        </w:rPr>
        <w:t xml:space="preserve"> </w:t>
      </w:r>
      <w:r w:rsidR="005854F9">
        <w:rPr>
          <w:rFonts w:cs="Arial"/>
          <w:lang w:val="sr-Cyrl-RS"/>
        </w:rPr>
        <w:t xml:space="preserve">– </w:t>
      </w:r>
      <w:r w:rsidR="00555A62">
        <w:rPr>
          <w:rFonts w:cs="Arial"/>
          <w:lang w:val="sr-Cyrl-RS"/>
        </w:rPr>
        <w:t>Сервис виљушкара „BALCAN CAR”</w:t>
      </w:r>
      <w:r w:rsidR="00750D53" w:rsidRPr="00F1599F">
        <w:rPr>
          <w:rFonts w:cs="Arial"/>
          <w:lang w:val="ru-RU"/>
        </w:rPr>
        <w:t xml:space="preserve">, </w:t>
      </w:r>
      <w:r w:rsidRPr="00F1599F">
        <w:rPr>
          <w:rFonts w:cs="Arial"/>
          <w:lang w:val="ru-RU"/>
        </w:rPr>
        <w:t xml:space="preserve">у </w:t>
      </w:r>
      <w:r w:rsidR="006825F2" w:rsidRPr="00F1599F">
        <w:rPr>
          <w:rFonts w:cs="Arial"/>
          <w:lang w:val="ru-RU"/>
        </w:rPr>
        <w:t xml:space="preserve">отвореном </w:t>
      </w:r>
      <w:r w:rsidRPr="00F1599F">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555A62">
        <w:rPr>
          <w:rFonts w:cs="Arial"/>
          <w:lang w:val="ru-RU"/>
        </w:rPr>
        <w:t>1602/2016 (3000/1018/2016)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599F">
        <w:rPr>
          <w:rFonts w:cs="Arial"/>
          <w:lang w:val="ru-RU"/>
        </w:rPr>
        <w:t>,</w:t>
      </w:r>
      <w:r w:rsidRPr="00E47C2E">
        <w:rPr>
          <w:rFonts w:cs="Arial"/>
          <w:lang w:val="ru-RU"/>
        </w:rPr>
        <w:t xml:space="preserve"> као и да </w:t>
      </w:r>
      <w:r w:rsidRPr="00F1599F">
        <w:rPr>
          <w:rFonts w:cs="Arial"/>
          <w:lang w:val="ru-RU"/>
        </w:rPr>
        <w:t>немамо забрану обављања делатности која је на снази у време подношења Понуде.</w:t>
      </w:r>
    </w:p>
    <w:p w:rsidR="00343A18" w:rsidRPr="00F1599F" w:rsidRDefault="00343A18" w:rsidP="00343A18">
      <w:pPr>
        <w:rPr>
          <w:rFonts w:cs="Arial"/>
          <w:lang w:val="ru-RU"/>
        </w:rPr>
      </w:pPr>
    </w:p>
    <w:p w:rsidR="00343A18" w:rsidRPr="00F1599F" w:rsidRDefault="00343A18" w:rsidP="00343A18">
      <w:pPr>
        <w:tabs>
          <w:tab w:val="left" w:pos="6028"/>
        </w:tabs>
        <w:autoSpaceDE w:val="0"/>
        <w:autoSpaceDN w:val="0"/>
        <w:adjustRightInd w:val="0"/>
        <w:ind w:left="360"/>
        <w:rPr>
          <w:rFonts w:eastAsia="Calibri" w:cs="Arial"/>
          <w:bCs/>
          <w:iCs/>
          <w:lang w:val="ru-RU"/>
        </w:rPr>
      </w:pPr>
    </w:p>
    <w:p w:rsidR="00343A18" w:rsidRPr="00F1599F" w:rsidRDefault="00343A18" w:rsidP="00343A18">
      <w:pPr>
        <w:tabs>
          <w:tab w:val="left" w:pos="6028"/>
        </w:tabs>
        <w:autoSpaceDE w:val="0"/>
        <w:autoSpaceDN w:val="0"/>
        <w:adjustRightInd w:val="0"/>
        <w:ind w:left="360"/>
        <w:rPr>
          <w:rFonts w:eastAsia="Calibri" w:cs="Arial"/>
          <w:bCs/>
          <w:iCs/>
          <w:lang w:val="ru-RU"/>
        </w:rPr>
      </w:pPr>
    </w:p>
    <w:p w:rsidR="00343A18" w:rsidRPr="00F1599F"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F3C61"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F1599F">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F1599F"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F77677" w:rsidRDefault="00F77677" w:rsidP="00343A18">
      <w:pPr>
        <w:rPr>
          <w:rFonts w:cs="Arial"/>
          <w:b/>
          <w:lang w:val="sr-Cyrl-RS"/>
        </w:rPr>
      </w:pPr>
    </w:p>
    <w:p w:rsidR="00343A18" w:rsidRPr="00E47C2E" w:rsidRDefault="00343A18" w:rsidP="00343A18">
      <w:pPr>
        <w:rPr>
          <w:rFonts w:cs="Arial"/>
          <w:lang w:val="sr-Cyrl-CS"/>
        </w:rPr>
      </w:pPr>
      <w:r w:rsidRPr="00F1599F">
        <w:rPr>
          <w:rFonts w:cs="Arial"/>
          <w:b/>
          <w:lang w:val="ru-RU"/>
        </w:rPr>
        <w:t>Напомена:</w:t>
      </w:r>
      <w:r w:rsidRPr="00F1599F">
        <w:rPr>
          <w:rFonts w:cs="Arial"/>
          <w:lang w:val="ru-RU"/>
        </w:rPr>
        <w:t xml:space="preserve"> Уколико </w:t>
      </w:r>
      <w:r w:rsidRPr="00E47C2E">
        <w:rPr>
          <w:rFonts w:cs="Arial"/>
          <w:lang w:val="sr-Cyrl-CS"/>
        </w:rPr>
        <w:t xml:space="preserve">заједничку </w:t>
      </w:r>
      <w:r w:rsidRPr="00F1599F">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F1599F">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F1599F">
        <w:rPr>
          <w:rFonts w:cs="Arial"/>
          <w:lang w:val="ru-RU"/>
        </w:rPr>
        <w:t xml:space="preserve"> понуђача из групе понуђача и оверена печатом. </w:t>
      </w:r>
    </w:p>
    <w:p w:rsidR="00343A18" w:rsidRPr="00F1599F" w:rsidRDefault="00343A18" w:rsidP="00343A18">
      <w:pPr>
        <w:rPr>
          <w:rFonts w:cs="Arial"/>
          <w:lang w:val="ru-RU"/>
        </w:rPr>
      </w:pPr>
      <w:r w:rsidRPr="00F1599F">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F1599F">
        <w:rPr>
          <w:rFonts w:eastAsia="Calibri" w:cs="Arial"/>
          <w:lang w:val="ru-RU"/>
        </w:rPr>
        <w:t xml:space="preserve">мора бити </w:t>
      </w:r>
      <w:r w:rsidRPr="00E47C2E">
        <w:rPr>
          <w:rFonts w:eastAsia="Calibri" w:cs="Arial"/>
          <w:lang w:val="sr-Cyrl-CS"/>
        </w:rPr>
        <w:t>попуњена,</w:t>
      </w:r>
      <w:r w:rsidRPr="00F1599F">
        <w:rPr>
          <w:rFonts w:eastAsia="Calibri" w:cs="Arial"/>
          <w:lang w:val="ru-RU"/>
        </w:rPr>
        <w:t xml:space="preserve"> потписана</w:t>
      </w:r>
      <w:r w:rsidRPr="00E47C2E">
        <w:rPr>
          <w:rFonts w:eastAsia="Calibri" w:cs="Arial"/>
          <w:lang w:val="sr-Cyrl-CS"/>
        </w:rPr>
        <w:t xml:space="preserve"> и оверена</w:t>
      </w:r>
      <w:r w:rsidRPr="00F1599F">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F1599F">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F1599F">
        <w:rPr>
          <w:rFonts w:cs="Arial"/>
          <w:lang w:val="ru-RU"/>
        </w:rPr>
        <w:t>Приликом подношења понуде овај образац копирати у потребном броју примерака.</w:t>
      </w:r>
    </w:p>
    <w:p w:rsidR="00343A18" w:rsidRPr="00F1599F" w:rsidRDefault="00343A18" w:rsidP="00781B02">
      <w:pPr>
        <w:rPr>
          <w:rFonts w:cs="Arial"/>
          <w:lang w:val="ru-RU"/>
        </w:rPr>
      </w:pPr>
    </w:p>
    <w:p w:rsidR="007E7BB8" w:rsidRDefault="007E7BB8" w:rsidP="00693E79">
      <w:pPr>
        <w:pStyle w:val="KDObrazac"/>
        <w:jc w:val="both"/>
        <w:rPr>
          <w:lang w:val="sr-Cyrl-RS"/>
        </w:rPr>
      </w:pPr>
    </w:p>
    <w:p w:rsidR="0021388E" w:rsidRDefault="0021388E" w:rsidP="00693E79">
      <w:pPr>
        <w:pStyle w:val="KDObrazac"/>
        <w:jc w:val="both"/>
        <w:rPr>
          <w:lang w:val="sr-Cyrl-RS"/>
        </w:rPr>
      </w:pPr>
    </w:p>
    <w:p w:rsidR="0021388E" w:rsidRDefault="0021388E" w:rsidP="00693E79">
      <w:pPr>
        <w:pStyle w:val="KDObrazac"/>
        <w:jc w:val="both"/>
        <w:rPr>
          <w:lang w:val="sr-Cyrl-RS"/>
        </w:rPr>
      </w:pPr>
    </w:p>
    <w:p w:rsidR="0021388E" w:rsidRDefault="0021388E" w:rsidP="00693E79">
      <w:pPr>
        <w:pStyle w:val="KDObrazac"/>
        <w:jc w:val="both"/>
        <w:rPr>
          <w:lang w:val="sr-Cyrl-RS"/>
        </w:rPr>
      </w:pPr>
    </w:p>
    <w:p w:rsidR="00B96E8C" w:rsidRPr="00B96E8C" w:rsidRDefault="00B96E8C" w:rsidP="00B96E8C">
      <w:pPr>
        <w:autoSpaceDE w:val="0"/>
        <w:autoSpaceDN w:val="0"/>
        <w:adjustRightInd w:val="0"/>
        <w:spacing w:before="0"/>
        <w:rPr>
          <w:rFonts w:eastAsia="TimesNewRomanPSMT" w:cs="Arial"/>
          <w:b/>
          <w:bCs/>
          <w:color w:val="000000"/>
          <w:lang w:val="sr-Cyrl-RS"/>
        </w:rPr>
      </w:pPr>
    </w:p>
    <w:p w:rsidR="00D515DE" w:rsidRPr="00F1599F" w:rsidRDefault="00D515DE" w:rsidP="00693E79">
      <w:pPr>
        <w:pStyle w:val="KDObrazac"/>
        <w:jc w:val="both"/>
        <w:rPr>
          <w:lang w:val="ru-RU"/>
        </w:rPr>
      </w:pPr>
    </w:p>
    <w:p w:rsidR="00BF41C9" w:rsidRDefault="00BF41C9" w:rsidP="00693E79">
      <w:pPr>
        <w:pStyle w:val="KDObrazac"/>
        <w:jc w:val="both"/>
        <w:rPr>
          <w:lang w:val="sr-Cyrl-RS"/>
        </w:rPr>
      </w:pPr>
    </w:p>
    <w:p w:rsidR="00B96E8C" w:rsidRDefault="00B96E8C" w:rsidP="007A27A1">
      <w:pPr>
        <w:jc w:val="right"/>
        <w:outlineLvl w:val="1"/>
        <w:rPr>
          <w:rFonts w:cs="Arial"/>
          <w:b/>
          <w:lang w:val="sr-Cyrl-RS"/>
        </w:rPr>
      </w:pPr>
      <w:bookmarkStart w:id="252" w:name="_Toc442559942"/>
    </w:p>
    <w:bookmarkEnd w:id="252"/>
    <w:p w:rsidR="007A27A1" w:rsidRDefault="007A27A1" w:rsidP="00CB4540">
      <w:pPr>
        <w:pStyle w:val="KDObrazac"/>
        <w:jc w:val="both"/>
        <w:rPr>
          <w:lang w:val="sr-Cyrl-RS"/>
        </w:rPr>
      </w:pPr>
    </w:p>
    <w:p w:rsidR="007E7BB8" w:rsidRPr="00F1599F" w:rsidRDefault="007E7BB8" w:rsidP="007E7BB8">
      <w:pPr>
        <w:spacing w:before="0"/>
        <w:jc w:val="center"/>
        <w:rPr>
          <w:rFonts w:cs="Arial"/>
          <w:b/>
          <w:lang w:val="ru-RU"/>
        </w:rPr>
      </w:pPr>
      <w:r w:rsidRPr="00F1599F">
        <w:rPr>
          <w:rFonts w:cs="Arial"/>
          <w:b/>
          <w:lang w:val="ru-RU"/>
        </w:rPr>
        <w:t>ОБРАЗАЦ ТРОШКОВА ПРИПРЕМЕ ПОНУДЕ</w:t>
      </w:r>
    </w:p>
    <w:p w:rsidR="00D515DE" w:rsidRPr="00F1599F" w:rsidRDefault="00D515DE" w:rsidP="007E7BB8">
      <w:pPr>
        <w:spacing w:before="0"/>
        <w:jc w:val="center"/>
        <w:rPr>
          <w:rFonts w:cs="Arial"/>
          <w:b/>
          <w:lang w:val="ru-RU"/>
        </w:rPr>
      </w:pPr>
    </w:p>
    <w:p w:rsidR="00D515DE" w:rsidRPr="00F1599F" w:rsidRDefault="00D515DE" w:rsidP="007E7BB8">
      <w:pPr>
        <w:spacing w:before="0"/>
        <w:jc w:val="center"/>
        <w:rPr>
          <w:rFonts w:cs="Arial"/>
          <w:b/>
          <w:lang w:val="ru-RU"/>
        </w:rPr>
      </w:pPr>
    </w:p>
    <w:p w:rsidR="00D515DE" w:rsidRPr="00F1599F" w:rsidRDefault="00D515DE" w:rsidP="007E7BB8">
      <w:pPr>
        <w:spacing w:before="0"/>
        <w:jc w:val="center"/>
        <w:rPr>
          <w:rFonts w:cs="Arial"/>
          <w:b/>
          <w:lang w:val="ru-RU"/>
        </w:rPr>
      </w:pPr>
    </w:p>
    <w:p w:rsidR="007E7BB8" w:rsidRPr="00F1599F" w:rsidRDefault="007E7BB8" w:rsidP="00CB4540">
      <w:pPr>
        <w:spacing w:after="120"/>
        <w:rPr>
          <w:rFonts w:cs="Arial"/>
          <w:lang w:val="ru-RU"/>
        </w:rPr>
      </w:pPr>
      <w:r w:rsidRPr="00F1599F">
        <w:rPr>
          <w:rFonts w:cs="Arial"/>
          <w:lang w:val="ru-RU"/>
        </w:rPr>
        <w:t xml:space="preserve">за јавну набавку </w:t>
      </w:r>
      <w:r w:rsidR="00FD6BCE" w:rsidRPr="00F1599F">
        <w:rPr>
          <w:rFonts w:cs="Arial"/>
          <w:lang w:val="ru-RU"/>
        </w:rPr>
        <w:t>услуга</w:t>
      </w:r>
      <w:r w:rsidR="00750D53" w:rsidRPr="00F1599F">
        <w:rPr>
          <w:rFonts w:cs="Arial"/>
          <w:lang w:val="ru-RU"/>
        </w:rPr>
        <w:t>:</w:t>
      </w:r>
      <w:r w:rsidR="00750D53" w:rsidRPr="00750D53">
        <w:rPr>
          <w:rFonts w:cs="Arial"/>
          <w:lang w:val="sr-Cyrl-RS"/>
        </w:rPr>
        <w:t xml:space="preserve"> </w:t>
      </w:r>
      <w:r w:rsidR="00555A62">
        <w:rPr>
          <w:rFonts w:cs="Arial"/>
          <w:lang w:val="sr-Cyrl-RS"/>
        </w:rPr>
        <w:t>Сервис виљушкара „BALCAN CAR”</w:t>
      </w:r>
      <w:r w:rsidR="00342B91">
        <w:rPr>
          <w:rFonts w:cs="Arial"/>
          <w:lang w:val="sr-Cyrl-RS"/>
        </w:rPr>
        <w:t>,</w:t>
      </w:r>
      <w:r w:rsidR="00CB4540">
        <w:rPr>
          <w:rFonts w:cs="Arial"/>
          <w:lang w:val="sr-Cyrl-RS"/>
        </w:rPr>
        <w:t xml:space="preserve">  </w:t>
      </w:r>
      <w:r w:rsidR="006825F2" w:rsidRPr="00F1599F">
        <w:rPr>
          <w:rFonts w:cs="Arial"/>
          <w:lang w:val="ru-RU"/>
        </w:rPr>
        <w:t>ЈН</w:t>
      </w:r>
      <w:r w:rsidR="00750D53" w:rsidRPr="00F1599F">
        <w:rPr>
          <w:rFonts w:cs="Arial"/>
          <w:lang w:val="ru-RU"/>
        </w:rPr>
        <w:t xml:space="preserve"> бр. </w:t>
      </w:r>
      <w:r w:rsidR="00555A62">
        <w:rPr>
          <w:rFonts w:cs="Arial"/>
          <w:lang w:val="ru-RU"/>
        </w:rPr>
        <w:t>1602/2016 (3000/1018/2016)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D70D48">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F1599F">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1599F" w:rsidRDefault="007E7BB8" w:rsidP="00925E05">
      <w:pPr>
        <w:pStyle w:val="KDObrazac"/>
        <w:spacing w:before="0"/>
        <w:rPr>
          <w:lang w:val="ru-RU"/>
        </w:rPr>
      </w:pPr>
      <w:r w:rsidRPr="00E47C2E">
        <w:rPr>
          <w:lang w:val="sr-Latn-CS"/>
        </w:rPr>
        <w:br w:type="page"/>
      </w:r>
      <w:r w:rsidR="00526637" w:rsidRPr="00F1599F">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F3C61"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7F3C61"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7F3C61"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F1599F" w:rsidRDefault="00932668" w:rsidP="00932668">
      <w:pPr>
        <w:spacing w:after="120"/>
        <w:rPr>
          <w:rFonts w:cs="Arial"/>
          <w:spacing w:val="4"/>
          <w:lang w:val="ru-RU"/>
        </w:rPr>
      </w:pPr>
      <w:r w:rsidRPr="00E47C2E">
        <w:rPr>
          <w:rFonts w:cs="Arial"/>
          <w:spacing w:val="4"/>
          <w:lang w:val="sr-Cyrl-CS"/>
        </w:rPr>
        <w:t xml:space="preserve">Датум:                                                                                                  </w:t>
      </w:r>
    </w:p>
    <w:p w:rsidR="00932668" w:rsidRPr="00F1599F"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F1599F" w:rsidRDefault="00932668" w:rsidP="00781B02">
      <w:pPr>
        <w:rPr>
          <w:rFonts w:cs="Arial"/>
          <w:lang w:val="ru-RU"/>
        </w:rPr>
      </w:pPr>
    </w:p>
    <w:p w:rsidR="00B043D1" w:rsidRPr="00F1599F" w:rsidRDefault="00B043D1" w:rsidP="00781B02">
      <w:pPr>
        <w:rPr>
          <w:rFonts w:cs="Arial"/>
          <w:lang w:val="ru-RU"/>
        </w:rPr>
      </w:pPr>
    </w:p>
    <w:p w:rsidR="007A6ED5" w:rsidRDefault="007A6ED5" w:rsidP="001B0370">
      <w:pPr>
        <w:pStyle w:val="ListParagraph"/>
        <w:spacing w:before="0" w:after="0" w:line="240" w:lineRule="auto"/>
        <w:rPr>
          <w:rFonts w:ascii="Arial" w:hAnsi="Arial" w:cs="Arial"/>
          <w:color w:val="00B0F0"/>
          <w:lang w:val="sr-Cyrl-RS"/>
        </w:rPr>
      </w:pPr>
    </w:p>
    <w:p w:rsidR="007A6ED5" w:rsidRDefault="007A6ED5" w:rsidP="001B0370">
      <w:pPr>
        <w:pStyle w:val="ListParagraph"/>
        <w:spacing w:before="0" w:after="0" w:line="240" w:lineRule="auto"/>
        <w:rPr>
          <w:rFonts w:ascii="Arial" w:hAnsi="Arial" w:cs="Arial"/>
          <w:color w:val="00B0F0"/>
          <w:lang w:val="sr-Cyrl-RS"/>
        </w:rPr>
      </w:pPr>
    </w:p>
    <w:p w:rsidR="007A6ED5" w:rsidRPr="007A6ED5" w:rsidRDefault="007A6ED5" w:rsidP="001B0370">
      <w:pPr>
        <w:pStyle w:val="ListParagraph"/>
        <w:spacing w:before="0" w:after="0" w:line="240" w:lineRule="auto"/>
        <w:rPr>
          <w:rFonts w:ascii="Arial" w:hAnsi="Arial" w:cs="Arial"/>
          <w:color w:val="00B0F0"/>
          <w:lang w:val="sr-Cyrl-RS"/>
        </w:rPr>
      </w:pPr>
    </w:p>
    <w:p w:rsidR="00AD1279" w:rsidRPr="007A6ED5" w:rsidRDefault="00414CFF" w:rsidP="00AD1279">
      <w:pPr>
        <w:spacing w:before="0"/>
        <w:rPr>
          <w:rFonts w:cs="Arial"/>
          <w:b/>
          <w:lang w:val="sr-Cyrl-RS"/>
        </w:rPr>
      </w:pPr>
      <w:r w:rsidRPr="00F1599F">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F1599F">
        <w:rPr>
          <w:rFonts w:cs="Arial"/>
          <w:b/>
          <w:lang w:val="ru-RU"/>
        </w:rPr>
        <w:t>ПРИЛОГ бр.</w:t>
      </w:r>
      <w:r w:rsidR="00C23F86">
        <w:rPr>
          <w:rFonts w:cs="Arial"/>
          <w:b/>
          <w:lang w:val="sr-Cyrl-RS"/>
        </w:rPr>
        <w:t xml:space="preserve"> </w:t>
      </w:r>
      <w:r w:rsidR="00664EB8">
        <w:rPr>
          <w:rFonts w:cs="Arial"/>
          <w:b/>
          <w:lang w:val="sr-Cyrl-RS"/>
        </w:rPr>
        <w:t>2</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p>
    <w:p w:rsidR="00AD1279" w:rsidRPr="00F1599F" w:rsidRDefault="00AD1279" w:rsidP="00414CFF">
      <w:pPr>
        <w:spacing w:before="0"/>
        <w:jc w:val="center"/>
        <w:rPr>
          <w:rFonts w:cs="Arial"/>
          <w:lang w:val="ru-RU"/>
        </w:rPr>
      </w:pPr>
      <w:r w:rsidRPr="00F1599F">
        <w:rPr>
          <w:rFonts w:cs="Arial"/>
          <w:lang w:val="ru-RU"/>
        </w:rPr>
        <w:t>ЗАПИСНИК О ПРУЖЕНИМ УСЛУГАМА</w:t>
      </w:r>
    </w:p>
    <w:p w:rsidR="00AD1279" w:rsidRPr="00F1599F" w:rsidRDefault="00AD1279" w:rsidP="00AD1279">
      <w:pPr>
        <w:spacing w:before="0"/>
        <w:rPr>
          <w:rFonts w:cs="Arial"/>
          <w:color w:val="00B0F0"/>
          <w:lang w:val="ru-RU"/>
        </w:rPr>
      </w:pPr>
    </w:p>
    <w:p w:rsidR="00642BB8" w:rsidRPr="00F1599F" w:rsidRDefault="00642BB8" w:rsidP="00AD1279">
      <w:pPr>
        <w:spacing w:before="0"/>
        <w:rPr>
          <w:rFonts w:cs="Arial"/>
          <w:color w:val="00B0F0"/>
          <w:lang w:val="ru-RU"/>
        </w:rPr>
      </w:pPr>
    </w:p>
    <w:p w:rsidR="00AD1279" w:rsidRPr="00F1599F" w:rsidRDefault="00AD1279" w:rsidP="00642BB8">
      <w:pPr>
        <w:spacing w:before="0"/>
        <w:jc w:val="left"/>
        <w:rPr>
          <w:rFonts w:cs="Arial"/>
          <w:lang w:val="ru-RU"/>
        </w:rPr>
      </w:pPr>
      <w:r w:rsidRPr="00F1599F">
        <w:rPr>
          <w:rFonts w:cs="Arial"/>
          <w:lang w:val="ru-RU"/>
        </w:rPr>
        <w:t>Датум _____</w:t>
      </w:r>
      <w:r w:rsidR="00C23F86">
        <w:rPr>
          <w:rFonts w:cs="Arial"/>
          <w:lang w:val="sr-Cyrl-RS"/>
        </w:rPr>
        <w:t>____</w:t>
      </w:r>
      <w:r w:rsidRPr="00F1599F">
        <w:rPr>
          <w:rFonts w:cs="Arial"/>
          <w:lang w:val="ru-RU"/>
        </w:rPr>
        <w:t>______</w:t>
      </w:r>
    </w:p>
    <w:p w:rsidR="00AD1279" w:rsidRPr="00F1599F" w:rsidRDefault="00AD1279" w:rsidP="00AD1279">
      <w:pPr>
        <w:spacing w:before="0"/>
        <w:rPr>
          <w:rFonts w:cs="Arial"/>
          <w:lang w:val="ru-RU"/>
        </w:rPr>
      </w:pPr>
    </w:p>
    <w:p w:rsidR="00642BB8" w:rsidRPr="00F1599F" w:rsidRDefault="00642BB8" w:rsidP="00AD1279">
      <w:pPr>
        <w:spacing w:before="0"/>
        <w:rPr>
          <w:rFonts w:cs="Arial"/>
          <w:lang w:val="ru-RU"/>
        </w:rPr>
      </w:pPr>
    </w:p>
    <w:p w:rsidR="00642BB8" w:rsidRPr="00F1599F" w:rsidRDefault="00642BB8" w:rsidP="00AD1279">
      <w:pPr>
        <w:spacing w:before="0"/>
        <w:rPr>
          <w:rFonts w:cs="Arial"/>
          <w:lang w:val="ru-RU"/>
        </w:rPr>
      </w:pPr>
    </w:p>
    <w:p w:rsidR="00212A5F" w:rsidRPr="00F1599F" w:rsidRDefault="00AD1279" w:rsidP="00212A5F">
      <w:pPr>
        <w:tabs>
          <w:tab w:val="left" w:pos="720"/>
          <w:tab w:val="left" w:pos="1440"/>
          <w:tab w:val="left" w:pos="2160"/>
          <w:tab w:val="left" w:pos="2880"/>
          <w:tab w:val="left" w:pos="3600"/>
          <w:tab w:val="left" w:pos="5085"/>
        </w:tabs>
        <w:spacing w:before="0"/>
        <w:rPr>
          <w:rFonts w:cs="Arial"/>
          <w:lang w:val="ru-RU"/>
        </w:rPr>
      </w:pPr>
      <w:r w:rsidRPr="00F1599F">
        <w:rPr>
          <w:rFonts w:cs="Arial"/>
          <w:lang w:val="ru-RU"/>
        </w:rPr>
        <w:tab/>
        <w:t>ПР</w:t>
      </w:r>
      <w:r w:rsidR="00876242" w:rsidRPr="00F1599F">
        <w:rPr>
          <w:rFonts w:cs="Arial"/>
          <w:lang w:val="ru-RU"/>
        </w:rPr>
        <w:t>УЖАЛАЦ УСЛУГА</w:t>
      </w:r>
      <w:r w:rsidRPr="00F1599F">
        <w:rPr>
          <w:rFonts w:cs="Arial"/>
          <w:lang w:val="ru-RU"/>
        </w:rPr>
        <w:t>:</w:t>
      </w:r>
      <w:r w:rsidRPr="00F1599F">
        <w:rPr>
          <w:rFonts w:cs="Arial"/>
          <w:lang w:val="ru-RU"/>
        </w:rPr>
        <w:tab/>
      </w:r>
      <w:r w:rsidR="00212A5F" w:rsidRPr="00F1599F">
        <w:rPr>
          <w:rFonts w:cs="Arial"/>
          <w:lang w:val="ru-RU"/>
        </w:rPr>
        <w:tab/>
        <w:t xml:space="preserve">      КОРИСНИК УСЛУГА:</w:t>
      </w:r>
    </w:p>
    <w:p w:rsidR="00AD1279" w:rsidRPr="00F1599F" w:rsidRDefault="00212A5F" w:rsidP="00AD1279">
      <w:pPr>
        <w:spacing w:before="0"/>
        <w:rPr>
          <w:rFonts w:cs="Arial"/>
          <w:lang w:val="ru-RU"/>
        </w:rPr>
      </w:pPr>
      <w:r w:rsidRPr="00F1599F">
        <w:rPr>
          <w:rFonts w:cs="Arial"/>
          <w:lang w:val="ru-RU"/>
        </w:rPr>
        <w:t>_________________________</w:t>
      </w:r>
      <w:r w:rsidRPr="00F1599F">
        <w:rPr>
          <w:rFonts w:cs="Arial"/>
          <w:lang w:val="ru-RU"/>
        </w:rPr>
        <w:tab/>
      </w:r>
      <w:r w:rsidRPr="00F1599F">
        <w:rPr>
          <w:rFonts w:cs="Arial"/>
          <w:lang w:val="ru-RU"/>
        </w:rPr>
        <w:tab/>
      </w:r>
      <w:r w:rsidR="00414CFF" w:rsidRPr="00F1599F">
        <w:rPr>
          <w:rFonts w:cs="Arial"/>
          <w:lang w:val="ru-RU"/>
        </w:rPr>
        <w:t xml:space="preserve">     </w:t>
      </w:r>
      <w:r w:rsidRPr="00F1599F">
        <w:rPr>
          <w:rFonts w:cs="Arial"/>
          <w:lang w:val="ru-RU"/>
        </w:rPr>
        <w:t>___________________________</w:t>
      </w:r>
    </w:p>
    <w:p w:rsidR="00AD1279" w:rsidRPr="00F1599F" w:rsidRDefault="00AD1279" w:rsidP="00AD1279">
      <w:pPr>
        <w:spacing w:before="0"/>
        <w:rPr>
          <w:rFonts w:cs="Arial"/>
          <w:lang w:val="ru-RU"/>
        </w:rPr>
      </w:pPr>
      <w:r w:rsidRPr="00F1599F">
        <w:rPr>
          <w:rFonts w:cs="Arial"/>
          <w:color w:val="FF0000"/>
          <w:lang w:val="ru-RU"/>
        </w:rPr>
        <w:t xml:space="preserve">    </w:t>
      </w:r>
      <w:r w:rsidRPr="00F1599F">
        <w:rPr>
          <w:rFonts w:cs="Arial"/>
          <w:lang w:val="ru-RU"/>
        </w:rPr>
        <w:t>(Назив пра</w:t>
      </w:r>
      <w:r w:rsidR="00212A5F" w:rsidRPr="00F1599F">
        <w:rPr>
          <w:rFonts w:cs="Arial"/>
          <w:lang w:val="ru-RU"/>
        </w:rPr>
        <w:t xml:space="preserve">вног  лица) </w:t>
      </w:r>
      <w:r w:rsidR="00212A5F" w:rsidRPr="00F1599F">
        <w:rPr>
          <w:rFonts w:cs="Arial"/>
          <w:lang w:val="ru-RU"/>
        </w:rPr>
        <w:tab/>
      </w:r>
      <w:r w:rsidR="00212A5F" w:rsidRPr="00F1599F">
        <w:rPr>
          <w:rFonts w:cs="Arial"/>
          <w:lang w:val="ru-RU"/>
        </w:rPr>
        <w:tab/>
      </w:r>
      <w:r w:rsidR="00212A5F" w:rsidRPr="00F1599F">
        <w:rPr>
          <w:rFonts w:cs="Arial"/>
          <w:lang w:val="ru-RU"/>
        </w:rPr>
        <w:tab/>
        <w:t xml:space="preserve">(Назив организационог дела ЈП </w:t>
      </w:r>
      <w:r w:rsidRPr="00F1599F">
        <w:rPr>
          <w:rFonts w:cs="Arial"/>
          <w:lang w:val="ru-RU"/>
        </w:rPr>
        <w:t>ЕПС)</w:t>
      </w:r>
    </w:p>
    <w:p w:rsidR="00212A5F" w:rsidRPr="00F1599F" w:rsidRDefault="00212A5F" w:rsidP="00AD1279">
      <w:pPr>
        <w:spacing w:before="0"/>
        <w:rPr>
          <w:rFonts w:cs="Arial"/>
          <w:lang w:val="ru-RU"/>
        </w:rPr>
      </w:pPr>
    </w:p>
    <w:p w:rsidR="00212A5F" w:rsidRPr="00F1599F" w:rsidRDefault="00212A5F" w:rsidP="00AD1279">
      <w:pPr>
        <w:spacing w:before="0"/>
        <w:rPr>
          <w:rFonts w:cs="Arial"/>
          <w:lang w:val="ru-RU"/>
        </w:rPr>
      </w:pPr>
    </w:p>
    <w:p w:rsidR="00212A5F" w:rsidRPr="00F1599F" w:rsidRDefault="00212A5F" w:rsidP="00212A5F">
      <w:pPr>
        <w:tabs>
          <w:tab w:val="center" w:pos="4514"/>
        </w:tabs>
        <w:spacing w:before="0"/>
        <w:rPr>
          <w:rFonts w:cs="Arial"/>
          <w:lang w:val="ru-RU"/>
        </w:rPr>
      </w:pPr>
      <w:r w:rsidRPr="00F1599F">
        <w:rPr>
          <w:rFonts w:cs="Arial"/>
          <w:lang w:val="ru-RU"/>
        </w:rPr>
        <w:t>__________________________</w:t>
      </w:r>
      <w:r w:rsidRPr="00F1599F">
        <w:rPr>
          <w:rFonts w:cs="Arial"/>
          <w:lang w:val="ru-RU"/>
        </w:rPr>
        <w:tab/>
        <w:t xml:space="preserve">                      ______________________________</w:t>
      </w:r>
    </w:p>
    <w:p w:rsidR="00AD1279" w:rsidRPr="00F1599F" w:rsidRDefault="00AD1279" w:rsidP="00AD1279">
      <w:pPr>
        <w:spacing w:before="0"/>
        <w:rPr>
          <w:rFonts w:cs="Arial"/>
          <w:color w:val="FF0000"/>
          <w:lang w:val="ru-RU"/>
        </w:rPr>
      </w:pPr>
      <w:r w:rsidRPr="00F1599F">
        <w:rPr>
          <w:rFonts w:cs="Arial"/>
          <w:lang w:val="ru-RU"/>
        </w:rPr>
        <w:t>(</w:t>
      </w:r>
      <w:r w:rsidR="00212A5F" w:rsidRPr="00F1599F">
        <w:rPr>
          <w:rFonts w:cs="Arial"/>
          <w:lang w:val="ru-RU"/>
        </w:rPr>
        <w:t xml:space="preserve">Адреса правног  лица) </w:t>
      </w:r>
      <w:r w:rsidR="00212A5F" w:rsidRPr="00F1599F">
        <w:rPr>
          <w:rFonts w:cs="Arial"/>
          <w:lang w:val="ru-RU"/>
        </w:rPr>
        <w:tab/>
      </w:r>
      <w:r w:rsidR="00212A5F" w:rsidRPr="00F1599F">
        <w:rPr>
          <w:rFonts w:cs="Arial"/>
          <w:lang w:val="ru-RU"/>
        </w:rPr>
        <w:tab/>
      </w:r>
      <w:r w:rsidR="00212A5F" w:rsidRPr="00F1599F">
        <w:rPr>
          <w:rFonts w:cs="Arial"/>
          <w:lang w:val="ru-RU"/>
        </w:rPr>
        <w:tab/>
      </w:r>
      <w:r w:rsidRPr="00F1599F">
        <w:rPr>
          <w:rFonts w:cs="Arial"/>
          <w:lang w:val="ru-RU"/>
        </w:rPr>
        <w:t>(Адреса организационог дела ЈП ЕПС)</w:t>
      </w:r>
    </w:p>
    <w:p w:rsidR="00AD1279" w:rsidRPr="00F1599F" w:rsidRDefault="00AD1279" w:rsidP="00AD1279">
      <w:pPr>
        <w:spacing w:before="0"/>
        <w:rPr>
          <w:rFonts w:cs="Arial"/>
          <w:color w:val="FF0000"/>
          <w:lang w:val="ru-RU"/>
        </w:rPr>
      </w:pPr>
    </w:p>
    <w:p w:rsidR="00AD1279" w:rsidRPr="00F1599F" w:rsidRDefault="00AD1279" w:rsidP="00AD1279">
      <w:pPr>
        <w:spacing w:before="0"/>
        <w:rPr>
          <w:rFonts w:cs="Arial"/>
          <w:color w:val="FF0000"/>
          <w:lang w:val="ru-RU"/>
        </w:rPr>
      </w:pPr>
    </w:p>
    <w:p w:rsidR="00AD1279" w:rsidRPr="00F1599F" w:rsidRDefault="00AD1279" w:rsidP="00AD1279">
      <w:pPr>
        <w:spacing w:before="0"/>
        <w:rPr>
          <w:rFonts w:cs="Arial"/>
          <w:lang w:val="ru-RU"/>
        </w:rPr>
      </w:pPr>
      <w:r w:rsidRPr="00F1599F">
        <w:rPr>
          <w:rFonts w:cs="Arial"/>
          <w:lang w:val="ru-RU"/>
        </w:rPr>
        <w:t>Број Уговора/Датум:      __________________________________________</w:t>
      </w:r>
    </w:p>
    <w:p w:rsidR="00AD1279" w:rsidRPr="00F1599F" w:rsidRDefault="00AD1279" w:rsidP="00AD1279">
      <w:pPr>
        <w:spacing w:before="0"/>
        <w:rPr>
          <w:rFonts w:cs="Arial"/>
          <w:lang w:val="ru-RU"/>
        </w:rPr>
      </w:pPr>
      <w:r w:rsidRPr="00F1599F">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F1599F">
        <w:rPr>
          <w:rFonts w:cs="Arial"/>
          <w:lang w:val="ru-RU"/>
        </w:rPr>
        <w:t>:  __________________________</w:t>
      </w:r>
    </w:p>
    <w:p w:rsidR="00AD1279" w:rsidRPr="00F1599F" w:rsidRDefault="00AD1279" w:rsidP="00AD1279">
      <w:pPr>
        <w:spacing w:before="0"/>
        <w:rPr>
          <w:rFonts w:cs="Arial"/>
          <w:lang w:val="ru-RU"/>
        </w:rPr>
      </w:pPr>
      <w:r w:rsidRPr="00F1599F">
        <w:rPr>
          <w:rFonts w:cs="Arial"/>
          <w:lang w:val="ru-RU"/>
        </w:rPr>
        <w:t>Објекат: ______________________________________________________</w:t>
      </w:r>
    </w:p>
    <w:p w:rsidR="00AD1279" w:rsidRPr="00F1599F" w:rsidRDefault="00AD1279" w:rsidP="00AD1279">
      <w:pPr>
        <w:spacing w:before="0"/>
        <w:rPr>
          <w:rFonts w:cs="Arial"/>
          <w:lang w:val="ru-RU"/>
        </w:rPr>
      </w:pPr>
    </w:p>
    <w:p w:rsidR="00AD1279" w:rsidRPr="00F1599F" w:rsidRDefault="00AD1279" w:rsidP="00AD1279">
      <w:pPr>
        <w:spacing w:before="0"/>
        <w:rPr>
          <w:rFonts w:cs="Arial"/>
          <w:color w:val="00B0F0"/>
          <w:lang w:val="ru-RU"/>
        </w:rPr>
      </w:pPr>
    </w:p>
    <w:p w:rsidR="00AD1279" w:rsidRPr="00F1599F" w:rsidRDefault="00AD1279" w:rsidP="00AD1279">
      <w:pPr>
        <w:spacing w:before="0"/>
        <w:rPr>
          <w:rFonts w:cs="Arial"/>
          <w:lang w:val="ru-RU"/>
        </w:rPr>
      </w:pPr>
      <w:r w:rsidRPr="00F1599F">
        <w:rPr>
          <w:rFonts w:cs="Arial"/>
          <w:lang w:val="ru-RU"/>
        </w:rPr>
        <w:t xml:space="preserve">А) ДЕТАЉНА СПЕЦИФИКАЦИЈА УСЛУГЕ: </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 xml:space="preserve">Укупна вредност извршених услуга по спецификацији (без ПДВ) </w:t>
      </w:r>
    </w:p>
    <w:p w:rsidR="00AD1279" w:rsidRPr="00F1599F" w:rsidRDefault="00AD1279" w:rsidP="00AD1279">
      <w:pPr>
        <w:spacing w:before="0"/>
        <w:rPr>
          <w:rFonts w:cs="Arial"/>
          <w:lang w:val="ru-RU"/>
        </w:rPr>
      </w:pPr>
    </w:p>
    <w:p w:rsidR="00AD1279" w:rsidRPr="00F1599F" w:rsidRDefault="00AD1279" w:rsidP="005243CB">
      <w:pPr>
        <w:spacing w:before="0"/>
        <w:rPr>
          <w:rFonts w:cs="Arial"/>
          <w:lang w:val="ru-RU"/>
        </w:rPr>
      </w:pPr>
      <w:r w:rsidRPr="00F1599F">
        <w:rPr>
          <w:rFonts w:cs="Arial"/>
          <w:lang w:val="ru-RU"/>
        </w:rPr>
        <w:t xml:space="preserve">ПРИЛОГ: </w:t>
      </w:r>
      <w:r w:rsidR="005243CB" w:rsidRPr="005243CB">
        <w:rPr>
          <w:rFonts w:cs="Arial"/>
          <w:lang w:val="sr-Cyrl-RS"/>
        </w:rPr>
        <w:t>Писани позив Наручиоц за почетак извршења услуге.</w:t>
      </w:r>
      <w:r w:rsidRPr="00F1599F">
        <w:rPr>
          <w:rFonts w:cs="Arial"/>
          <w:lang w:val="ru-RU"/>
        </w:rPr>
        <w:tab/>
      </w:r>
    </w:p>
    <w:p w:rsidR="00AD1279" w:rsidRPr="00F1599F" w:rsidRDefault="00AD1279" w:rsidP="00AD1279">
      <w:pPr>
        <w:spacing w:before="0"/>
        <w:rPr>
          <w:rFonts w:cs="Arial"/>
          <w:lang w:val="ru-RU"/>
        </w:rPr>
      </w:pPr>
      <w:r w:rsidRPr="00F1599F">
        <w:rPr>
          <w:rFonts w:cs="Arial"/>
          <w:lang w:val="ru-RU"/>
        </w:rPr>
        <w:t>□ ДА</w:t>
      </w:r>
    </w:p>
    <w:p w:rsidR="00AD1279" w:rsidRPr="00F1599F" w:rsidRDefault="00AD1279" w:rsidP="00AD1279">
      <w:pPr>
        <w:spacing w:before="0"/>
        <w:rPr>
          <w:rFonts w:cs="Arial"/>
          <w:lang w:val="ru-RU"/>
        </w:rPr>
      </w:pPr>
      <w:r w:rsidRPr="00F1599F">
        <w:rPr>
          <w:rFonts w:cs="Arial"/>
          <w:lang w:val="ru-RU"/>
        </w:rPr>
        <w:t>□ НЕ</w:t>
      </w:r>
    </w:p>
    <w:p w:rsidR="00414CFF" w:rsidRPr="00F1599F" w:rsidRDefault="00414CFF" w:rsidP="00AD1279">
      <w:pPr>
        <w:spacing w:before="0"/>
        <w:rPr>
          <w:rFonts w:cs="Arial"/>
          <w:lang w:val="ru-RU"/>
        </w:rPr>
      </w:pPr>
    </w:p>
    <w:p w:rsidR="00414CFF" w:rsidRPr="00F1599F" w:rsidRDefault="00AD1279" w:rsidP="00AD1279">
      <w:pPr>
        <w:spacing w:before="0"/>
        <w:rPr>
          <w:rFonts w:cs="Arial"/>
          <w:lang w:val="ru-RU"/>
        </w:rPr>
      </w:pPr>
      <w:r w:rsidRPr="00F1599F">
        <w:rPr>
          <w:rFonts w:cs="Arial"/>
          <w:lang w:val="ru-RU"/>
        </w:rPr>
        <w:t xml:space="preserve">Предмет уговора нема видљивих оштећења </w:t>
      </w:r>
      <w:r w:rsidRPr="00F1599F">
        <w:rPr>
          <w:rFonts w:cs="Arial"/>
          <w:lang w:val="ru-RU"/>
        </w:rPr>
        <w:tab/>
      </w:r>
    </w:p>
    <w:p w:rsidR="00AD1279" w:rsidRPr="00F1599F" w:rsidRDefault="00AD1279" w:rsidP="00AD1279">
      <w:pPr>
        <w:spacing w:before="0"/>
        <w:rPr>
          <w:rFonts w:cs="Arial"/>
          <w:lang w:val="ru-RU"/>
        </w:rPr>
      </w:pPr>
      <w:r w:rsidRPr="00F1599F">
        <w:rPr>
          <w:rFonts w:cs="Arial"/>
          <w:lang w:val="ru-RU"/>
        </w:rPr>
        <w:t>□ ДА</w:t>
      </w:r>
    </w:p>
    <w:p w:rsidR="00AD1279" w:rsidRPr="00F1599F" w:rsidRDefault="00AD1279" w:rsidP="00AD1279">
      <w:pPr>
        <w:spacing w:before="0"/>
        <w:rPr>
          <w:rFonts w:cs="Arial"/>
          <w:lang w:val="ru-RU"/>
        </w:rPr>
      </w:pPr>
      <w:r w:rsidRPr="00F1599F">
        <w:rPr>
          <w:rFonts w:cs="Arial"/>
          <w:lang w:val="ru-RU"/>
        </w:rPr>
        <w:t>□ НЕ</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Укупан број позиција из спецификације:                            Број улаза:</w:t>
      </w:r>
    </w:p>
    <w:p w:rsidR="00AD1279" w:rsidRPr="00F1599F" w:rsidRDefault="00AD1279" w:rsidP="00AD1279">
      <w:pPr>
        <w:spacing w:before="0"/>
        <w:rPr>
          <w:rFonts w:cs="Arial"/>
          <w:lang w:val="ru-RU"/>
        </w:rPr>
      </w:pPr>
      <w:r w:rsidRPr="00F1599F">
        <w:rPr>
          <w:rFonts w:cs="Arial"/>
          <w:lang w:val="ru-RU"/>
        </w:rPr>
        <w:t>___________________________________________________________________</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F1599F">
        <w:rPr>
          <w:rFonts w:cs="Arial"/>
          <w:lang w:val="ru-RU"/>
        </w:rPr>
        <w:t>______________________________</w:t>
      </w:r>
    </w:p>
    <w:p w:rsidR="00642BB8" w:rsidRPr="00F1599F" w:rsidRDefault="00642BB8" w:rsidP="00AD1279">
      <w:pPr>
        <w:spacing w:before="0"/>
        <w:rPr>
          <w:rFonts w:cs="Arial"/>
          <w:color w:val="00B0F0"/>
          <w:lang w:val="ru-RU"/>
        </w:rPr>
      </w:pPr>
    </w:p>
    <w:p w:rsidR="00AD1279" w:rsidRPr="00F1599F" w:rsidRDefault="00AD1279" w:rsidP="00AD1279">
      <w:pPr>
        <w:spacing w:before="0"/>
        <w:rPr>
          <w:rFonts w:cs="Arial"/>
          <w:lang w:val="ru-RU"/>
        </w:rPr>
      </w:pPr>
      <w:r w:rsidRPr="00F1599F">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F1599F">
        <w:rPr>
          <w:rFonts w:cs="Arial"/>
          <w:lang w:val="ru-RU"/>
        </w:rPr>
        <w:t>____________________</w:t>
      </w:r>
    </w:p>
    <w:p w:rsidR="00AD1279" w:rsidRPr="00F1599F" w:rsidRDefault="00AD1279" w:rsidP="00AD1279">
      <w:pPr>
        <w:spacing w:before="0"/>
        <w:rPr>
          <w:rFonts w:cs="Arial"/>
          <w:color w:val="00B0F0"/>
          <w:lang w:val="ru-RU"/>
        </w:rPr>
      </w:pPr>
    </w:p>
    <w:p w:rsidR="00642BB8" w:rsidRPr="00F1599F" w:rsidRDefault="00642BB8" w:rsidP="00AD1279">
      <w:pPr>
        <w:spacing w:before="0"/>
        <w:rPr>
          <w:rFonts w:cs="Arial"/>
          <w:color w:val="00B0F0"/>
          <w:lang w:val="ru-RU"/>
        </w:rPr>
      </w:pPr>
    </w:p>
    <w:p w:rsidR="00642BB8" w:rsidRPr="00F1599F" w:rsidRDefault="00642BB8" w:rsidP="00AD1279">
      <w:pPr>
        <w:spacing w:before="0"/>
        <w:rPr>
          <w:rFonts w:cs="Arial"/>
          <w:color w:val="00B0F0"/>
          <w:lang w:val="ru-RU"/>
        </w:rPr>
      </w:pPr>
    </w:p>
    <w:p w:rsidR="00AD1279" w:rsidRPr="00F1599F" w:rsidRDefault="00AD1279" w:rsidP="00AD1279">
      <w:pPr>
        <w:spacing w:before="0"/>
        <w:rPr>
          <w:rFonts w:cs="Arial"/>
          <w:lang w:val="ru-RU"/>
        </w:rPr>
      </w:pPr>
      <w:r w:rsidRPr="00F1599F">
        <w:rPr>
          <w:rFonts w:cs="Arial"/>
          <w:lang w:val="ru-RU"/>
        </w:rPr>
        <w:lastRenderedPageBreak/>
        <w:t>Б) Да су услуга</w:t>
      </w:r>
      <w:r w:rsidR="00212A5F" w:rsidRPr="00F1599F">
        <w:rPr>
          <w:rFonts w:cs="Arial"/>
          <w:lang w:val="ru-RU"/>
        </w:rPr>
        <w:t>(е)</w:t>
      </w:r>
      <w:r w:rsidRPr="00F1599F">
        <w:rPr>
          <w:rFonts w:cs="Arial"/>
          <w:lang w:val="ru-RU"/>
        </w:rPr>
        <w:t xml:space="preserve"> извршени у обиму, квалитету, уговореном року и сагласно уговору потврђују:</w:t>
      </w:r>
    </w:p>
    <w:p w:rsidR="00AD1279" w:rsidRPr="00F1599F" w:rsidRDefault="00AD1279" w:rsidP="00AD1279">
      <w:pPr>
        <w:spacing w:before="0"/>
        <w:rPr>
          <w:rFonts w:cs="Arial"/>
          <w:color w:val="00B0F0"/>
          <w:lang w:val="ru-RU"/>
        </w:rPr>
      </w:pPr>
    </w:p>
    <w:p w:rsidR="00AD1279" w:rsidRPr="00F1599F" w:rsidRDefault="00AD1279" w:rsidP="00AD1279">
      <w:pPr>
        <w:spacing w:before="0"/>
        <w:rPr>
          <w:rFonts w:cs="Arial"/>
          <w:color w:val="00B0F0"/>
          <w:lang w:val="ru-RU"/>
        </w:rPr>
      </w:pPr>
      <w:r w:rsidRPr="00F1599F">
        <w:rPr>
          <w:rFonts w:cs="Arial"/>
          <w:color w:val="00B0F0"/>
          <w:lang w:val="ru-RU"/>
        </w:rPr>
        <w:t xml:space="preserve">    </w:t>
      </w:r>
      <w:r w:rsidRPr="00F1599F">
        <w:rPr>
          <w:rFonts w:cs="Arial"/>
          <w:lang w:val="ru-RU"/>
        </w:rPr>
        <w:t>ПР</w:t>
      </w:r>
      <w:r w:rsidR="00212A5F" w:rsidRPr="00F1599F">
        <w:rPr>
          <w:rFonts w:cs="Arial"/>
          <w:lang w:val="ru-RU"/>
        </w:rPr>
        <w:t>УЖАЛАЦ:</w:t>
      </w:r>
      <w:r w:rsidR="00212A5F" w:rsidRPr="00F1599F">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F1599F" w:rsidRDefault="00AD1279" w:rsidP="00AD1279">
      <w:pPr>
        <w:spacing w:before="0"/>
        <w:rPr>
          <w:rFonts w:cs="Arial"/>
          <w:color w:val="00B0F0"/>
          <w:lang w:val="ru-RU"/>
        </w:rPr>
      </w:pPr>
    </w:p>
    <w:p w:rsidR="00AD1279" w:rsidRPr="00F1599F" w:rsidRDefault="00212A5F" w:rsidP="00AD1279">
      <w:pPr>
        <w:spacing w:before="0"/>
        <w:rPr>
          <w:rFonts w:cs="Arial"/>
          <w:lang w:val="ru-RU"/>
        </w:rPr>
      </w:pPr>
      <w:r w:rsidRPr="00F1599F">
        <w:rPr>
          <w:rFonts w:cs="Arial"/>
          <w:lang w:val="ru-RU"/>
        </w:rPr>
        <w:t>_______________</w:t>
      </w:r>
      <w:r w:rsidR="00AD1279" w:rsidRPr="00F1599F">
        <w:rPr>
          <w:rFonts w:cs="Arial"/>
          <w:lang w:val="ru-RU"/>
        </w:rPr>
        <w:tab/>
        <w:t>____________________         __________________________</w:t>
      </w:r>
    </w:p>
    <w:p w:rsidR="00414CFF" w:rsidRPr="009A0E97" w:rsidRDefault="00414CFF" w:rsidP="00414CFF">
      <w:pPr>
        <w:rPr>
          <w:rFonts w:cs="Arial"/>
          <w:lang w:val="ru-RU"/>
        </w:rPr>
      </w:pPr>
      <w:r w:rsidRPr="009A0E97">
        <w:rPr>
          <w:rFonts w:cs="Arial"/>
          <w:lang w:val="ru-RU"/>
        </w:rPr>
        <w:t xml:space="preserve">    (Име и презиме)</w:t>
      </w:r>
      <w:r w:rsidRPr="009A0E97">
        <w:rPr>
          <w:rFonts w:cs="Arial"/>
          <w:lang w:val="ru-RU"/>
        </w:rPr>
        <w:tab/>
      </w:r>
      <w:r w:rsidRPr="009A0E97">
        <w:rPr>
          <w:rFonts w:cs="Arial"/>
          <w:lang w:val="ru-RU"/>
        </w:rPr>
        <w:tab/>
        <w:t xml:space="preserve">   (Име и презиме)                   Руководилац пројекта/</w:t>
      </w:r>
    </w:p>
    <w:p w:rsidR="00414CFF" w:rsidRPr="009A0E97" w:rsidRDefault="00414CFF" w:rsidP="00414CFF">
      <w:pPr>
        <w:rPr>
          <w:rFonts w:cs="Arial"/>
          <w:lang w:val="ru-RU"/>
        </w:rPr>
      </w:pPr>
      <w:r w:rsidRPr="009A0E97">
        <w:rPr>
          <w:rFonts w:cs="Arial"/>
          <w:lang w:val="ru-RU"/>
        </w:rPr>
        <w:t xml:space="preserve">                                                                                            Одговорно лице по Решењу</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______________</w:t>
      </w:r>
      <w:r w:rsidR="00414CFF" w:rsidRPr="00F1599F">
        <w:rPr>
          <w:rFonts w:cs="Arial"/>
          <w:lang w:val="ru-RU"/>
        </w:rPr>
        <w:t>______</w:t>
      </w:r>
      <w:r w:rsidR="00414CFF" w:rsidRPr="00F1599F">
        <w:rPr>
          <w:rFonts w:cs="Arial"/>
          <w:lang w:val="ru-RU"/>
        </w:rPr>
        <w:tab/>
        <w:t xml:space="preserve">_____________________  </w:t>
      </w:r>
      <w:r w:rsidRPr="00F1599F">
        <w:rPr>
          <w:rFonts w:cs="Arial"/>
          <w:lang w:val="ru-RU"/>
        </w:rPr>
        <w:t xml:space="preserve">    __________________________</w:t>
      </w:r>
    </w:p>
    <w:p w:rsidR="00AD1279" w:rsidRPr="00F1599F" w:rsidRDefault="00AD1279" w:rsidP="00AD1279">
      <w:pPr>
        <w:spacing w:before="0"/>
        <w:rPr>
          <w:rFonts w:cs="Arial"/>
          <w:lang w:val="ru-RU"/>
        </w:rPr>
      </w:pPr>
      <w:r w:rsidRPr="00F1599F">
        <w:rPr>
          <w:rFonts w:cs="Arial"/>
          <w:lang w:val="ru-RU"/>
        </w:rPr>
        <w:t xml:space="preserve">    (Потпис)</w:t>
      </w:r>
      <w:r w:rsidRPr="00F1599F">
        <w:rPr>
          <w:rFonts w:cs="Arial"/>
          <w:lang w:val="ru-RU"/>
        </w:rPr>
        <w:tab/>
      </w:r>
      <w:r w:rsidRPr="00F1599F">
        <w:rPr>
          <w:rFonts w:cs="Arial"/>
          <w:lang w:val="ru-RU"/>
        </w:rPr>
        <w:tab/>
      </w:r>
      <w:r w:rsidRPr="00F1599F">
        <w:rPr>
          <w:rFonts w:cs="Arial"/>
          <w:lang w:val="ru-RU"/>
        </w:rPr>
        <w:tab/>
        <w:t xml:space="preserve">        (Потпис)                                (Потпис и лиценцни печат)</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p>
    <w:p w:rsidR="00AD1279" w:rsidRPr="00F1599F" w:rsidRDefault="00414CFF" w:rsidP="00AD1279">
      <w:pPr>
        <w:spacing w:before="0"/>
        <w:rPr>
          <w:rFonts w:cs="Arial"/>
          <w:lang w:val="ru-RU"/>
        </w:rPr>
      </w:pPr>
      <w:r w:rsidRPr="009A0E97">
        <w:rPr>
          <w:rFonts w:cs="Arial"/>
          <w:vertAlign w:val="superscript"/>
          <w:lang w:val="ru-RU"/>
        </w:rPr>
        <w:t>1)</w:t>
      </w:r>
      <w:r w:rsidR="00AD1279" w:rsidRPr="00F1599F">
        <w:rPr>
          <w:rFonts w:cs="Arial"/>
          <w:lang w:val="ru-RU"/>
        </w:rPr>
        <w:t xml:space="preserve">  у случају да се услуга односи на већи број МТ, уз Записник приложити посебну спецификацију по МТ</w:t>
      </w:r>
    </w:p>
    <w:p w:rsidR="00AD1279" w:rsidRPr="00F1599F" w:rsidRDefault="00414CFF" w:rsidP="00AD1279">
      <w:pPr>
        <w:spacing w:before="0"/>
        <w:rPr>
          <w:rFonts w:cs="Arial"/>
          <w:lang w:val="ru-RU"/>
        </w:rPr>
      </w:pPr>
      <w:r w:rsidRPr="009A0E97">
        <w:rPr>
          <w:rFonts w:cs="Arial"/>
          <w:vertAlign w:val="superscript"/>
          <w:lang w:val="ru-RU"/>
        </w:rPr>
        <w:t>2)</w:t>
      </w:r>
      <w:r w:rsidRPr="009A0E97">
        <w:rPr>
          <w:rFonts w:cs="Arial"/>
          <w:lang w:val="ru-RU"/>
        </w:rPr>
        <w:t xml:space="preserve">   </w:t>
      </w:r>
      <w:r w:rsidR="00AD1279" w:rsidRPr="00F1599F">
        <w:rPr>
          <w:rFonts w:cs="Arial"/>
          <w:lang w:val="ru-RU"/>
        </w:rPr>
        <w:t>потписује и печатира Надзорни орган за услуге инвестиционих пројеката</w:t>
      </w:r>
    </w:p>
    <w:p w:rsidR="00AD1279" w:rsidRPr="00F1599F" w:rsidRDefault="00AD1279" w:rsidP="00AD1279">
      <w:pPr>
        <w:spacing w:before="0"/>
        <w:rPr>
          <w:rFonts w:cs="Arial"/>
          <w:lang w:val="ru-RU"/>
        </w:rPr>
      </w:pPr>
    </w:p>
    <w:p w:rsidR="00AD1279" w:rsidRPr="00F1599F" w:rsidRDefault="00414CFF" w:rsidP="00AD1279">
      <w:pPr>
        <w:spacing w:before="0"/>
        <w:rPr>
          <w:rFonts w:cs="Arial"/>
          <w:lang w:val="ru-RU"/>
        </w:rPr>
      </w:pPr>
      <w:r w:rsidRPr="00F1599F">
        <w:rPr>
          <w:rFonts w:cs="Arial"/>
          <w:lang w:val="ru-RU"/>
        </w:rPr>
        <w:t>*</w:t>
      </w:r>
      <w:r w:rsidR="00AD1279" w:rsidRPr="00F1599F">
        <w:rPr>
          <w:rFonts w:cs="Arial"/>
          <w:lang w:val="ru-RU"/>
        </w:rPr>
        <w:t>Појашњења:</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Налог за набавку=Наруџбеница</w:t>
      </w:r>
      <w:r w:rsidR="005243CB">
        <w:rPr>
          <w:rFonts w:cs="Arial"/>
          <w:lang w:val="sr-Cyrl-RS"/>
        </w:rPr>
        <w:t xml:space="preserve"> </w:t>
      </w:r>
      <w:r w:rsidR="005243CB" w:rsidRPr="00F1599F">
        <w:rPr>
          <w:rFonts w:cs="Arial"/>
          <w:lang w:val="ru-RU"/>
        </w:rPr>
        <w:t>=</w:t>
      </w:r>
      <w:r w:rsidR="00AD1279" w:rsidRPr="00F1599F">
        <w:rPr>
          <w:rFonts w:cs="Arial"/>
          <w:lang w:val="ru-RU"/>
        </w:rPr>
        <w:t xml:space="preserve"> </w:t>
      </w:r>
      <w:r w:rsidR="005243CB" w:rsidRPr="005243CB">
        <w:rPr>
          <w:rFonts w:cs="Arial"/>
          <w:lang w:val="sr-Cyrl-RS"/>
        </w:rPr>
        <w:t>Писани позив Понуђачу за почетак извршења услуге</w:t>
      </w:r>
      <w:r w:rsidR="005243CB" w:rsidRPr="00F1599F">
        <w:rPr>
          <w:rFonts w:cs="Arial"/>
          <w:lang w:val="ru-RU"/>
        </w:rPr>
        <w:t xml:space="preserve"> </w:t>
      </w:r>
      <w:r w:rsidR="00AD1279" w:rsidRPr="00F1599F">
        <w:rPr>
          <w:rFonts w:cs="Arial"/>
          <w:lang w:val="ru-RU"/>
        </w:rPr>
        <w:t>(излазни документ ка добављачу, издат на основу Уговора) ОБАВЕЗАН ПРИЛОГ ЗАПИСНИКА без обзира на предмет набавке</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Сви добављачи биће дужни да уз фактуру доставе и обострано потписани Записник.</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Обавеза Наручиоца је издавање писменог Налога за набавк</w:t>
      </w:r>
      <w:r w:rsidR="00414CFF" w:rsidRPr="00F1599F">
        <w:rPr>
          <w:rFonts w:cs="Arial"/>
          <w:lang w:val="ru-RU"/>
        </w:rPr>
        <w:t>у без обзира на предмет набавке</w:t>
      </w:r>
      <w:r w:rsidR="00AD1279" w:rsidRPr="00F1599F">
        <w:rPr>
          <w:rFonts w:cs="Arial"/>
          <w:lang w:val="ru-RU"/>
        </w:rPr>
        <w:t xml:space="preserve"> </w:t>
      </w:r>
    </w:p>
    <w:p w:rsidR="00641324" w:rsidRPr="00F1599F" w:rsidRDefault="00641324" w:rsidP="00AD1279">
      <w:pPr>
        <w:spacing w:before="0"/>
        <w:rPr>
          <w:rFonts w:cs="Arial"/>
          <w:color w:val="FF0000"/>
          <w:lang w:val="ru-RU"/>
        </w:rPr>
      </w:pPr>
    </w:p>
    <w:p w:rsidR="00B16DCF" w:rsidRPr="00F1599F" w:rsidRDefault="00B16DCF" w:rsidP="00641324">
      <w:pPr>
        <w:pStyle w:val="KDPodnaslov1"/>
        <w:spacing w:before="0"/>
        <w:jc w:val="center"/>
        <w:rPr>
          <w:rFonts w:eastAsia="Arial Unicode MS" w:cs="Arial"/>
          <w:lang w:val="ru-RU"/>
        </w:rPr>
      </w:pPr>
      <w:bookmarkStart w:id="253" w:name="_Toc442559948"/>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7C646E">
      <w:pPr>
        <w:pStyle w:val="KDPodnaslov1"/>
        <w:spacing w:before="0"/>
        <w:ind w:left="360"/>
        <w:jc w:val="center"/>
        <w:rPr>
          <w:rFonts w:cs="Arial"/>
          <w:lang w:val="ru-RU"/>
        </w:rPr>
        <w:sectPr w:rsidR="00B16DCF" w:rsidRPr="00F1599F" w:rsidSect="00271212">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6" w:gutter="0"/>
          <w:cols w:space="708"/>
          <w:docGrid w:linePitch="360"/>
        </w:sectPr>
      </w:pPr>
    </w:p>
    <w:p w:rsidR="00B16DCF" w:rsidRPr="00F1599F" w:rsidRDefault="00B16DCF" w:rsidP="007C646E">
      <w:pPr>
        <w:pStyle w:val="KDPodnaslov1"/>
        <w:spacing w:before="0"/>
        <w:ind w:left="360"/>
        <w:jc w:val="center"/>
        <w:rPr>
          <w:rFonts w:cs="Arial"/>
          <w:lang w:val="ru-RU"/>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F1599F" w:rsidRDefault="007C646E" w:rsidP="007C646E">
            <w:pPr>
              <w:rPr>
                <w:lang w:val="ru-RU"/>
              </w:rPr>
            </w:pPr>
            <w:r w:rsidRPr="00F1599F">
              <w:rPr>
                <w:lang w:val="ru-RU"/>
              </w:rPr>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F1599F">
              <w:rPr>
                <w:lang w:val="ru-RU"/>
              </w:rPr>
              <w:t xml:space="preserve">                                    </w:t>
            </w:r>
            <w:r w:rsidRPr="00E47C2E">
              <w:t>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3"/>
    <w:p w:rsidR="00343A18" w:rsidRPr="00F1599F" w:rsidRDefault="00343A18" w:rsidP="00343A18">
      <w:pPr>
        <w:pStyle w:val="KDParagraf"/>
        <w:spacing w:before="0"/>
        <w:rPr>
          <w:rFonts w:cs="Arial"/>
          <w:lang w:val="ru-RU"/>
        </w:rPr>
      </w:pPr>
      <w:r w:rsidRPr="00F1599F">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599F" w:rsidRDefault="00343A18" w:rsidP="00343A18">
      <w:pPr>
        <w:pStyle w:val="KDParagraf"/>
        <w:spacing w:before="0"/>
        <w:rPr>
          <w:rFonts w:cs="Arial"/>
          <w:lang w:val="ru-RU"/>
        </w:rPr>
      </w:pPr>
    </w:p>
    <w:p w:rsidR="00343A18" w:rsidRPr="00F1599F" w:rsidRDefault="00343A18" w:rsidP="00343A18">
      <w:pPr>
        <w:pStyle w:val="KDParagraf"/>
        <w:spacing w:before="0"/>
        <w:rPr>
          <w:rFonts w:cs="Arial"/>
          <w:color w:val="000000"/>
          <w:lang w:val="ru-RU"/>
        </w:rPr>
      </w:pPr>
    </w:p>
    <w:p w:rsidR="00EE793E" w:rsidRPr="00F1599F" w:rsidRDefault="00EE793E" w:rsidP="00EE793E">
      <w:pPr>
        <w:pStyle w:val="KDParagraf"/>
        <w:spacing w:before="0"/>
        <w:rPr>
          <w:rFonts w:cs="Arial"/>
          <w:b/>
          <w:lang w:val="ru-RU"/>
        </w:rPr>
      </w:pPr>
      <w:r w:rsidRPr="00F1599F">
        <w:rPr>
          <w:rFonts w:cs="Arial"/>
          <w:b/>
          <w:lang w:val="ru-RU"/>
        </w:rPr>
        <w:t>Уговорне стране:</w:t>
      </w:r>
    </w:p>
    <w:p w:rsidR="00EE793E" w:rsidRPr="00F1599F" w:rsidRDefault="00EE793E" w:rsidP="00EE793E">
      <w:pPr>
        <w:pStyle w:val="KDParagraf"/>
        <w:spacing w:before="0"/>
        <w:rPr>
          <w:rFonts w:cs="Arial"/>
          <w:b/>
          <w:lang w:val="ru-RU"/>
        </w:rPr>
      </w:pPr>
    </w:p>
    <w:p w:rsidR="00EE793E" w:rsidRPr="00F1599F" w:rsidRDefault="00EE793E" w:rsidP="00EE793E">
      <w:pPr>
        <w:pStyle w:val="KDParagraf"/>
        <w:spacing w:before="0"/>
        <w:rPr>
          <w:rFonts w:cs="Arial"/>
          <w:b/>
          <w:lang w:val="ru-RU"/>
        </w:rPr>
      </w:pPr>
    </w:p>
    <w:p w:rsidR="00EE793E" w:rsidRPr="00F1599F" w:rsidRDefault="00EE793E" w:rsidP="00EE793E">
      <w:pPr>
        <w:pStyle w:val="KDParagraf"/>
        <w:spacing w:before="0"/>
        <w:rPr>
          <w:rFonts w:cs="Arial"/>
          <w:lang w:val="ru-RU"/>
        </w:rPr>
      </w:pPr>
      <w:r w:rsidRPr="00F1599F">
        <w:rPr>
          <w:rFonts w:cs="Arial"/>
          <w:b/>
          <w:lang w:val="ru-RU"/>
        </w:rPr>
        <w:t>КОРИСНИК УСЛУГЕ</w:t>
      </w:r>
      <w:r w:rsidRPr="00F1599F">
        <w:rPr>
          <w:rFonts w:cs="Arial"/>
          <w:lang w:val="ru-RU"/>
        </w:rPr>
        <w:t xml:space="preserve">: </w:t>
      </w:r>
    </w:p>
    <w:p w:rsidR="00EE793E" w:rsidRPr="00F1599F" w:rsidRDefault="00EE793E" w:rsidP="00EE793E">
      <w:pPr>
        <w:pStyle w:val="KDParagraf"/>
        <w:spacing w:before="0"/>
        <w:rPr>
          <w:rFonts w:cs="Arial"/>
          <w:lang w:val="ru-RU"/>
        </w:rPr>
      </w:pPr>
    </w:p>
    <w:p w:rsidR="00EE793E" w:rsidRPr="00C23F86" w:rsidRDefault="00B16DCF" w:rsidP="00EE793E">
      <w:pPr>
        <w:pStyle w:val="KDParagraf"/>
        <w:spacing w:before="0"/>
        <w:rPr>
          <w:rFonts w:cs="Arial"/>
        </w:rPr>
      </w:pPr>
      <w:r w:rsidRPr="00F1599F">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F1599F">
        <w:rPr>
          <w:rFonts w:cs="Arial"/>
          <w:lang w:val="ru-RU"/>
        </w:rPr>
        <w:t xml:space="preserve"> </w:t>
      </w:r>
      <w:r>
        <w:rPr>
          <w:rFonts w:cs="Arial"/>
        </w:rPr>
        <w:t>Intes</w:t>
      </w:r>
      <w:r w:rsidRPr="00F1599F">
        <w:rPr>
          <w:rFonts w:cs="Arial"/>
          <w:lang w:val="ru-RU"/>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C23F8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F1599F" w:rsidRDefault="00B16DCF" w:rsidP="006C4F54">
      <w:pPr>
        <w:pStyle w:val="ListParagraph"/>
        <w:numPr>
          <w:ilvl w:val="0"/>
          <w:numId w:val="7"/>
        </w:numPr>
        <w:spacing w:before="0" w:after="0" w:line="240" w:lineRule="auto"/>
        <w:ind w:left="0" w:firstLine="0"/>
        <w:rPr>
          <w:rFonts w:ascii="Arial" w:hAnsi="Arial" w:cs="Arial"/>
          <w:lang w:val="ru-RU"/>
        </w:rPr>
      </w:pPr>
      <w:r w:rsidRPr="00F1599F">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Pr="00F1599F">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Pr="00F1599F">
        <w:rPr>
          <w:rFonts w:ascii="Arial" w:hAnsi="Arial" w:cs="Arial"/>
          <w:color w:val="00B0F0"/>
          <w:lang w:val="ru-RU"/>
        </w:rPr>
        <w:t>)</w:t>
      </w:r>
      <w:r w:rsidRPr="00F1599F">
        <w:rPr>
          <w:rFonts w:ascii="Arial" w:hAnsi="Arial" w:cs="Arial"/>
          <w:lang w:val="ru-RU"/>
        </w:rPr>
        <w:t xml:space="preserve"> </w:t>
      </w:r>
    </w:p>
    <w:p w:rsidR="00B16DCF" w:rsidRPr="00F1599F"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F1599F">
        <w:rPr>
          <w:rFonts w:eastAsia="Calibri" w:cs="Arial"/>
          <w:lang w:val="ru-RU"/>
        </w:rPr>
        <w:t>2а)________________________________________из</w:t>
      </w:r>
      <w:r w:rsidRPr="00F1599F">
        <w:rPr>
          <w:rFonts w:eastAsia="Calibri" w:cs="Arial"/>
          <w:lang w:val="ru-RU"/>
        </w:rPr>
        <w:tab/>
        <w:t>_____________, улица</w:t>
      </w:r>
    </w:p>
    <w:p w:rsidR="00F84689" w:rsidRPr="00F1599F" w:rsidRDefault="00B16DCF" w:rsidP="00F84689">
      <w:pPr>
        <w:pStyle w:val="KDParagraf"/>
        <w:spacing w:before="0"/>
        <w:rPr>
          <w:rFonts w:cs="Arial"/>
          <w:lang w:val="ru-RU"/>
        </w:rPr>
      </w:pPr>
      <w:r w:rsidRPr="00F1599F">
        <w:rPr>
          <w:rFonts w:eastAsia="Calibri" w:cs="Arial"/>
          <w:lang w:val="ru-RU"/>
        </w:rPr>
        <w:t xml:space="preserve"> ___________________ бр. ___, ПИБ: _____________, матични број _____________, </w:t>
      </w:r>
      <w:r w:rsidRPr="00F1599F">
        <w:rPr>
          <w:rFonts w:cs="Arial"/>
          <w:lang w:val="ru-RU"/>
        </w:rPr>
        <w:t>текући рачун ____________,банка ______________ ,</w:t>
      </w:r>
      <w:r w:rsidRPr="00F1599F">
        <w:rPr>
          <w:rFonts w:eastAsia="Calibri" w:cs="Arial"/>
          <w:lang w:val="ru-RU"/>
        </w:rPr>
        <w:t>кога заступа __________________________, (</w:t>
      </w:r>
      <w:r w:rsidRPr="00F1599F">
        <w:rPr>
          <w:rFonts w:eastAsia="Calibri" w:cs="Arial"/>
          <w:color w:val="00B0F0"/>
          <w:lang w:val="ru-RU"/>
        </w:rPr>
        <w:t>члан групе понуђача или подизвођач</w:t>
      </w:r>
      <w:r w:rsidRPr="00F1599F">
        <w:rPr>
          <w:rFonts w:eastAsia="Calibri" w:cs="Arial"/>
          <w:lang w:val="ru-RU"/>
        </w:rPr>
        <w:t>)</w:t>
      </w:r>
      <w:r w:rsidR="00F84689" w:rsidRPr="00F1599F">
        <w:rPr>
          <w:rFonts w:cs="Arial"/>
          <w:lang w:val="ru-RU"/>
        </w:rPr>
        <w:t xml:space="preserve"> </w:t>
      </w:r>
    </w:p>
    <w:p w:rsidR="00F84689" w:rsidRPr="00F1599F" w:rsidRDefault="00F84689" w:rsidP="00F84689">
      <w:pPr>
        <w:pStyle w:val="KDParagraf"/>
        <w:spacing w:before="0"/>
        <w:rPr>
          <w:rFonts w:cs="Arial"/>
          <w:lang w:val="ru-RU"/>
        </w:rPr>
      </w:pPr>
      <w:r w:rsidRPr="00F1599F">
        <w:rPr>
          <w:rFonts w:cs="Arial"/>
          <w:lang w:val="ru-RU"/>
        </w:rPr>
        <w:t>(у даљем тексту заједно: Уговорне стране)</w:t>
      </w:r>
    </w:p>
    <w:p w:rsidR="00B16DCF" w:rsidRPr="00F1599F"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F1599F">
        <w:rPr>
          <w:rFonts w:eastAsia="Calibri" w:cs="Arial"/>
          <w:lang w:val="ru-RU"/>
        </w:rPr>
        <w:t>2б)_______________________________________из</w:t>
      </w:r>
      <w:r w:rsidRPr="00F1599F">
        <w:rPr>
          <w:rFonts w:eastAsia="Calibri" w:cs="Arial"/>
          <w:lang w:val="ru-RU"/>
        </w:rPr>
        <w:tab/>
        <w:t>_____________, улица</w:t>
      </w:r>
    </w:p>
    <w:p w:rsidR="00B16DCF" w:rsidRPr="00F1599F" w:rsidRDefault="00B16DCF" w:rsidP="00B16DCF">
      <w:pPr>
        <w:spacing w:before="0"/>
        <w:rPr>
          <w:rFonts w:eastAsia="Calibri" w:cs="Arial"/>
          <w:lang w:val="ru-RU"/>
        </w:rPr>
      </w:pPr>
      <w:r w:rsidRPr="00F1599F">
        <w:rPr>
          <w:rFonts w:eastAsia="Calibri" w:cs="Arial"/>
          <w:lang w:val="ru-RU"/>
        </w:rPr>
        <w:t xml:space="preserve"> ___________________ бр. ___, ПИБ: _____________, матични број _____________, </w:t>
      </w:r>
    </w:p>
    <w:p w:rsidR="00B16DCF" w:rsidRPr="00F1599F" w:rsidRDefault="00B16DCF" w:rsidP="00B16DCF">
      <w:pPr>
        <w:spacing w:before="0"/>
        <w:rPr>
          <w:rFonts w:eastAsia="Calibri" w:cs="Arial"/>
          <w:lang w:val="ru-RU"/>
        </w:rPr>
      </w:pPr>
      <w:r w:rsidRPr="00F1599F">
        <w:rPr>
          <w:rFonts w:cs="Arial"/>
          <w:lang w:val="ru-RU"/>
        </w:rPr>
        <w:t>текући рачун ____________,банка ______________ ,</w:t>
      </w:r>
      <w:r w:rsidRPr="00F1599F">
        <w:rPr>
          <w:rFonts w:eastAsia="Calibri" w:cs="Arial"/>
          <w:lang w:val="ru-RU"/>
        </w:rPr>
        <w:t>кога  заступа _______________________, (</w:t>
      </w:r>
      <w:r w:rsidRPr="00F1599F">
        <w:rPr>
          <w:rFonts w:eastAsia="Calibri" w:cs="Arial"/>
          <w:color w:val="00B0F0"/>
          <w:lang w:val="ru-RU"/>
        </w:rPr>
        <w:t>члан групе понуђача или подизвођач</w:t>
      </w:r>
      <w:r w:rsidRPr="00F1599F">
        <w:rPr>
          <w:rFonts w:eastAsia="Calibri" w:cs="Arial"/>
          <w:lang w:val="ru-RU"/>
        </w:rPr>
        <w:t>),</w:t>
      </w:r>
    </w:p>
    <w:p w:rsidR="00EE793E" w:rsidRPr="00F1599F" w:rsidRDefault="00EE793E" w:rsidP="00B16DCF">
      <w:pPr>
        <w:spacing w:before="0"/>
        <w:rPr>
          <w:rFonts w:eastAsia="Calibri" w:cs="Arial"/>
          <w:lang w:val="ru-RU"/>
        </w:rPr>
      </w:pPr>
      <w:r w:rsidRPr="00F1599F">
        <w:rPr>
          <w:rFonts w:cs="Arial"/>
          <w:lang w:val="ru-RU"/>
        </w:rPr>
        <w:t xml:space="preserve"> (у даљем тексту: Пружалац услуге) </w:t>
      </w:r>
    </w:p>
    <w:p w:rsidR="00EE793E" w:rsidRPr="00F1599F" w:rsidRDefault="00EE793E" w:rsidP="00EE793E">
      <w:pPr>
        <w:pStyle w:val="KDParagraf"/>
        <w:spacing w:before="0"/>
        <w:rPr>
          <w:rFonts w:cs="Arial"/>
          <w:lang w:val="ru-RU"/>
        </w:rPr>
      </w:pPr>
    </w:p>
    <w:p w:rsidR="00EE793E" w:rsidRPr="00F1599F" w:rsidRDefault="00EE793E" w:rsidP="00EE793E">
      <w:pPr>
        <w:pStyle w:val="KDParagraf"/>
        <w:spacing w:before="0"/>
        <w:rPr>
          <w:rFonts w:cs="Arial"/>
          <w:lang w:val="ru-RU"/>
        </w:rPr>
      </w:pPr>
    </w:p>
    <w:p w:rsidR="00343A18" w:rsidRPr="00F1599F" w:rsidRDefault="00EE793E" w:rsidP="00EE793E">
      <w:pPr>
        <w:pStyle w:val="KDParagraf"/>
        <w:spacing w:before="0"/>
        <w:rPr>
          <w:rFonts w:cs="Arial"/>
          <w:lang w:val="ru-RU"/>
        </w:rPr>
      </w:pPr>
      <w:r w:rsidRPr="00F1599F">
        <w:rPr>
          <w:rFonts w:cs="Arial"/>
          <w:lang w:val="ru-RU"/>
        </w:rPr>
        <w:t xml:space="preserve">закључиле су у </w:t>
      </w:r>
      <w:r w:rsidR="00B16DCF" w:rsidRPr="00F1599F">
        <w:rPr>
          <w:rFonts w:cs="Arial"/>
          <w:lang w:val="ru-RU"/>
        </w:rPr>
        <w:t>Обреновцу</w:t>
      </w:r>
      <w:r w:rsidRPr="00F1599F">
        <w:rPr>
          <w:rFonts w:cs="Arial"/>
          <w:lang w:val="ru-RU"/>
        </w:rPr>
        <w:t>,</w:t>
      </w:r>
      <w:r w:rsidR="00D920E5" w:rsidRPr="00F1599F">
        <w:rPr>
          <w:rFonts w:cs="Arial"/>
          <w:lang w:val="ru-RU"/>
        </w:rPr>
        <w:t xml:space="preserve"> дана __________.године следећи:</w:t>
      </w:r>
    </w:p>
    <w:p w:rsidR="00D920E5" w:rsidRPr="00F1599F" w:rsidRDefault="00D920E5" w:rsidP="00EE793E">
      <w:pPr>
        <w:pStyle w:val="KDParagraf"/>
        <w:spacing w:before="0"/>
        <w:rPr>
          <w:rFonts w:cs="Arial"/>
          <w:lang w:val="ru-RU"/>
        </w:rPr>
      </w:pPr>
    </w:p>
    <w:p w:rsidR="00EE793E" w:rsidRDefault="00EE793E" w:rsidP="00EE793E">
      <w:pPr>
        <w:pStyle w:val="KDParagraf"/>
        <w:spacing w:before="0"/>
        <w:rPr>
          <w:rFonts w:cs="Arial"/>
          <w:b/>
          <w:lang w:val="sr-Cyrl-RS"/>
        </w:rPr>
      </w:pPr>
    </w:p>
    <w:p w:rsidR="006F4703" w:rsidRPr="006F4703" w:rsidRDefault="006F4703" w:rsidP="00EE793E">
      <w:pPr>
        <w:pStyle w:val="KDParagraf"/>
        <w:spacing w:before="0"/>
        <w:rPr>
          <w:rFonts w:cs="Arial"/>
          <w:b/>
          <w:lang w:val="sr-Cyrl-RS"/>
        </w:rPr>
      </w:pPr>
    </w:p>
    <w:p w:rsidR="00EE793E" w:rsidRPr="00201D7E" w:rsidRDefault="00EE793E" w:rsidP="00201D7E">
      <w:pPr>
        <w:pStyle w:val="KDParagraf"/>
        <w:spacing w:before="0"/>
        <w:jc w:val="center"/>
        <w:rPr>
          <w:rFonts w:cs="Arial"/>
          <w:b/>
          <w:lang w:val="sr-Cyrl-RS"/>
        </w:rPr>
      </w:pPr>
      <w:r w:rsidRPr="00F1599F">
        <w:rPr>
          <w:rFonts w:cs="Arial"/>
          <w:b/>
          <w:lang w:val="ru-RU"/>
        </w:rPr>
        <w:lastRenderedPageBreak/>
        <w:t>УГОВОР</w:t>
      </w:r>
      <w:r w:rsidR="007C646E" w:rsidRPr="00F1599F">
        <w:rPr>
          <w:rFonts w:cs="Arial"/>
          <w:b/>
          <w:lang w:val="ru-RU"/>
        </w:rPr>
        <w:t xml:space="preserve"> </w:t>
      </w:r>
      <w:r w:rsidRPr="00F1599F">
        <w:rPr>
          <w:rFonts w:cs="Arial"/>
          <w:b/>
          <w:lang w:val="ru-RU"/>
        </w:rPr>
        <w:t>О ПРУЖАЊУ УСЛУГЕ</w:t>
      </w:r>
    </w:p>
    <w:p w:rsidR="00EE793E" w:rsidRPr="00F1599F" w:rsidRDefault="00EE793E" w:rsidP="00EE793E">
      <w:pPr>
        <w:pStyle w:val="KDParagraf"/>
        <w:spacing w:before="0"/>
        <w:rPr>
          <w:rFonts w:cs="Arial"/>
          <w:lang w:val="ru-RU"/>
        </w:rPr>
      </w:pPr>
    </w:p>
    <w:p w:rsidR="00EE793E" w:rsidRPr="00F1599F" w:rsidRDefault="00EE793E" w:rsidP="000350BD">
      <w:pPr>
        <w:pStyle w:val="KDParagraf"/>
        <w:spacing w:before="0"/>
        <w:jc w:val="center"/>
        <w:rPr>
          <w:rFonts w:cs="Arial"/>
          <w:b/>
          <w:lang w:val="ru-RU"/>
        </w:rPr>
      </w:pPr>
      <w:r w:rsidRPr="00F1599F">
        <w:rPr>
          <w:rFonts w:cs="Arial"/>
          <w:b/>
          <w:lang w:val="ru-RU"/>
        </w:rPr>
        <w:t>УВОДНЕ ОДРЕДБЕ</w:t>
      </w:r>
    </w:p>
    <w:p w:rsidR="00EE793E" w:rsidRPr="00F1599F" w:rsidRDefault="00EE793E" w:rsidP="00EE793E">
      <w:pPr>
        <w:pStyle w:val="KDParagraf"/>
        <w:spacing w:before="0"/>
        <w:rPr>
          <w:rFonts w:cs="Arial"/>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F1599F" w:rsidRDefault="00B16DCF" w:rsidP="006C4F54">
      <w:pPr>
        <w:pStyle w:val="KDParagraf"/>
        <w:numPr>
          <w:ilvl w:val="0"/>
          <w:numId w:val="24"/>
        </w:numPr>
        <w:spacing w:before="0"/>
        <w:rPr>
          <w:rFonts w:cs="Arial"/>
          <w:lang w:val="ru-RU"/>
        </w:rPr>
      </w:pPr>
      <w:r w:rsidRPr="00F1599F">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F1599F">
        <w:rPr>
          <w:rFonts w:cs="Arial"/>
          <w:lang w:val="ru-RU"/>
        </w:rPr>
        <w:t xml:space="preserve"> за ј</w:t>
      </w:r>
      <w:r w:rsidR="00425EC6" w:rsidRPr="00F1599F">
        <w:rPr>
          <w:rFonts w:cs="Arial"/>
          <w:lang w:val="ru-RU"/>
        </w:rPr>
        <w:t>авну набавку услуга -</w:t>
      </w:r>
      <w:r w:rsidR="00425EC6" w:rsidRPr="00425EC6">
        <w:rPr>
          <w:rFonts w:cs="Arial"/>
          <w:lang w:val="sr-Cyrl-RS"/>
        </w:rPr>
        <w:t xml:space="preserve"> </w:t>
      </w:r>
      <w:r w:rsidR="00555A62">
        <w:rPr>
          <w:rFonts w:cs="Arial"/>
          <w:lang w:val="sr-Cyrl-RS"/>
        </w:rPr>
        <w:t>Сервис виљушкара „BALCAN CAR”</w:t>
      </w:r>
      <w:r w:rsidR="00201D7E">
        <w:rPr>
          <w:rFonts w:cs="Arial"/>
          <w:lang w:val="sr-Cyrl-RS"/>
        </w:rPr>
        <w:t xml:space="preserve"> </w:t>
      </w:r>
      <w:r w:rsidR="00EE793E" w:rsidRPr="00F1599F">
        <w:rPr>
          <w:rFonts w:cs="Arial"/>
          <w:lang w:val="ru-RU"/>
        </w:rPr>
        <w:t xml:space="preserve">(у даљем тексту: Услуга), </w:t>
      </w:r>
      <w:r w:rsidRPr="00F1599F">
        <w:rPr>
          <w:rFonts w:cs="Arial"/>
          <w:lang w:val="ru-RU"/>
        </w:rPr>
        <w:t>бр.</w:t>
      </w:r>
      <w:r w:rsidR="00876EB4">
        <w:rPr>
          <w:rFonts w:cs="Arial"/>
          <w:lang w:val="ru-RU"/>
        </w:rPr>
        <w:t xml:space="preserve"> </w:t>
      </w:r>
      <w:r w:rsidRPr="00F1599F">
        <w:rPr>
          <w:rFonts w:cs="Arial"/>
          <w:lang w:val="ru-RU"/>
        </w:rPr>
        <w:t>ЈН</w:t>
      </w:r>
      <w:r w:rsidR="00876EB4">
        <w:rPr>
          <w:rFonts w:cs="Arial"/>
          <w:lang w:val="ru-RU"/>
        </w:rPr>
        <w:t xml:space="preserve"> </w:t>
      </w:r>
      <w:r w:rsidR="00555A62">
        <w:rPr>
          <w:rFonts w:cs="Arial"/>
          <w:lang w:val="ru-RU"/>
        </w:rPr>
        <w:t>1602/2016 (3000/1018/2016)</w:t>
      </w:r>
      <w:r w:rsidR="00425EC6" w:rsidRPr="00F1599F">
        <w:rPr>
          <w:rFonts w:cs="Arial"/>
          <w:lang w:val="ru-RU"/>
        </w:rPr>
        <w:t>.</w:t>
      </w:r>
    </w:p>
    <w:p w:rsidR="00B16DCF" w:rsidRDefault="00EE793E" w:rsidP="006C4F54">
      <w:pPr>
        <w:pStyle w:val="KDNabrajanje"/>
        <w:numPr>
          <w:ilvl w:val="0"/>
          <w:numId w:val="23"/>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6C4F54">
      <w:pPr>
        <w:pStyle w:val="KDNabrajanje"/>
        <w:numPr>
          <w:ilvl w:val="0"/>
          <w:numId w:val="23"/>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555A62">
        <w:rPr>
          <w:rFonts w:cs="Arial"/>
        </w:rPr>
        <w:t>1602/2016 (3000/1018/2016)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F1599F" w:rsidRDefault="00EE793E" w:rsidP="00C23F86">
      <w:pPr>
        <w:pStyle w:val="KDParagraf"/>
        <w:spacing w:before="0"/>
        <w:ind w:left="567" w:hanging="283"/>
        <w:rPr>
          <w:rFonts w:cs="Arial"/>
          <w:lang w:val="ru-RU"/>
        </w:rPr>
      </w:pPr>
      <w:r w:rsidRPr="00F1599F">
        <w:rPr>
          <w:rFonts w:cs="Arial"/>
          <w:lang w:val="ru-RU"/>
        </w:rPr>
        <w:t>•</w:t>
      </w:r>
      <w:r w:rsidRPr="00F1599F">
        <w:rPr>
          <w:rFonts w:cs="Arial"/>
          <w:lang w:val="ru-RU"/>
        </w:rPr>
        <w:tab/>
        <w:t>да је Корисник услуге, на основу Понуде Пружаоца услуге  и Одлуке о додели Уговора, изабрао Пружао</w:t>
      </w:r>
      <w:r w:rsidR="000350BD" w:rsidRPr="00F1599F">
        <w:rPr>
          <w:rFonts w:cs="Arial"/>
          <w:lang w:val="ru-RU"/>
        </w:rPr>
        <w:t>ца услуге за реализацију услуге</w:t>
      </w:r>
      <w:r w:rsidRPr="00F1599F">
        <w:rPr>
          <w:rFonts w:cs="Arial"/>
          <w:lang w:val="ru-RU"/>
        </w:rPr>
        <w:t xml:space="preserve"> </w:t>
      </w:r>
    </w:p>
    <w:p w:rsidR="000350BD" w:rsidRPr="00F1599F" w:rsidRDefault="000350BD" w:rsidP="00EE793E">
      <w:pPr>
        <w:pStyle w:val="KDParagraf"/>
        <w:spacing w:before="0"/>
        <w:rPr>
          <w:rFonts w:cs="Arial"/>
          <w:lang w:val="ru-RU"/>
        </w:rPr>
      </w:pPr>
    </w:p>
    <w:p w:rsidR="00EE793E" w:rsidRPr="00F1599F" w:rsidRDefault="00EE793E" w:rsidP="000350BD">
      <w:pPr>
        <w:pStyle w:val="KDParagraf"/>
        <w:spacing w:before="0"/>
        <w:jc w:val="left"/>
        <w:rPr>
          <w:rFonts w:cs="Arial"/>
          <w:b/>
          <w:lang w:val="ru-RU"/>
        </w:rPr>
      </w:pPr>
      <w:r w:rsidRPr="00F1599F">
        <w:rPr>
          <w:rFonts w:cs="Arial"/>
          <w:b/>
          <w:lang w:val="ru-RU"/>
        </w:rPr>
        <w:t>ПРЕДМЕТ УГОВОРА</w:t>
      </w:r>
    </w:p>
    <w:p w:rsidR="00EE793E" w:rsidRPr="00F1599F" w:rsidRDefault="00EE793E" w:rsidP="000350BD">
      <w:pPr>
        <w:pStyle w:val="KDParagraf"/>
        <w:spacing w:before="0"/>
        <w:jc w:val="center"/>
        <w:rPr>
          <w:rFonts w:cs="Arial"/>
          <w:lang w:val="ru-RU"/>
        </w:rPr>
      </w:pPr>
      <w:r w:rsidRPr="00F1599F">
        <w:rPr>
          <w:rFonts w:cs="Arial"/>
          <w:b/>
          <w:lang w:val="ru-RU"/>
        </w:rPr>
        <w:t>Члан 1</w:t>
      </w:r>
      <w:r w:rsidRPr="00F1599F">
        <w:rPr>
          <w:rFonts w:cs="Arial"/>
          <w:lang w:val="ru-RU"/>
        </w:rPr>
        <w:t>.</w:t>
      </w:r>
    </w:p>
    <w:p w:rsidR="00EA7A18" w:rsidRPr="00201D7E" w:rsidRDefault="00EE793E" w:rsidP="00016893">
      <w:pPr>
        <w:pStyle w:val="KDParagraf"/>
        <w:spacing w:before="0"/>
        <w:rPr>
          <w:rFonts w:cs="Arial"/>
          <w:lang w:val="sr-Cyrl-RS"/>
        </w:rPr>
      </w:pPr>
      <w:r w:rsidRPr="00F1599F">
        <w:rPr>
          <w:rFonts w:cs="Arial"/>
          <w:lang w:val="ru-RU"/>
        </w:rPr>
        <w:t>Овим Уговором о пружању услуге (у даљем тексту: Уговор) Пружалац услуге се обавезује да за потребе Корисника услуге и</w:t>
      </w:r>
      <w:r w:rsidR="00EA7A18" w:rsidRPr="00F1599F">
        <w:rPr>
          <w:rFonts w:cs="Arial"/>
          <w:lang w:val="ru-RU"/>
        </w:rPr>
        <w:t xml:space="preserve">зврши и пружи услугу: </w:t>
      </w:r>
      <w:r w:rsidR="00555A62">
        <w:rPr>
          <w:rFonts w:cs="Arial"/>
          <w:b/>
          <w:lang w:val="sr-Cyrl-RS"/>
        </w:rPr>
        <w:t>Сервис виљушкара „BALCAN CAR”</w:t>
      </w:r>
      <w:r w:rsidR="005854F9">
        <w:rPr>
          <w:rFonts w:cs="Arial"/>
          <w:b/>
          <w:lang w:val="sr-Cyrl-RS"/>
        </w:rPr>
        <w:t>-</w:t>
      </w:r>
    </w:p>
    <w:p w:rsidR="00EE793E" w:rsidRPr="00201D7E" w:rsidRDefault="00EE793E" w:rsidP="00EE793E">
      <w:pPr>
        <w:pStyle w:val="KDParagraf"/>
        <w:spacing w:before="0"/>
        <w:rPr>
          <w:rFonts w:cs="Arial"/>
          <w:lang w:val="sr-Cyrl-RS"/>
        </w:rPr>
      </w:pPr>
    </w:p>
    <w:p w:rsidR="00EE793E" w:rsidRPr="00F1599F" w:rsidRDefault="00EE793E" w:rsidP="000350BD">
      <w:pPr>
        <w:pStyle w:val="KDParagraf"/>
        <w:spacing w:before="0"/>
        <w:jc w:val="left"/>
        <w:rPr>
          <w:rFonts w:cs="Arial"/>
          <w:b/>
          <w:lang w:val="ru-RU"/>
        </w:rPr>
      </w:pPr>
      <w:r w:rsidRPr="00F1599F">
        <w:rPr>
          <w:rFonts w:cs="Arial"/>
          <w:b/>
          <w:lang w:val="ru-RU"/>
        </w:rPr>
        <w:t>ЦЕНА</w:t>
      </w:r>
    </w:p>
    <w:p w:rsidR="00EE793E" w:rsidRPr="00F1599F" w:rsidRDefault="00EE793E" w:rsidP="000350BD">
      <w:pPr>
        <w:pStyle w:val="KDParagraf"/>
        <w:spacing w:before="0"/>
        <w:jc w:val="center"/>
        <w:rPr>
          <w:rFonts w:cs="Arial"/>
          <w:lang w:val="ru-RU"/>
        </w:rPr>
      </w:pPr>
      <w:r w:rsidRPr="00F1599F">
        <w:rPr>
          <w:rFonts w:cs="Arial"/>
          <w:b/>
          <w:lang w:val="ru-RU"/>
        </w:rPr>
        <w:t>Члан 2</w:t>
      </w:r>
      <w:r w:rsidRPr="00F1599F">
        <w:rPr>
          <w:rFonts w:cs="Arial"/>
          <w:lang w:val="ru-RU"/>
        </w:rPr>
        <w:t>.</w:t>
      </w:r>
    </w:p>
    <w:p w:rsidR="00EA7A18" w:rsidRPr="0036133A" w:rsidRDefault="00EE793E" w:rsidP="00EA7A18">
      <w:pPr>
        <w:pStyle w:val="KDParagraf"/>
        <w:spacing w:before="0"/>
        <w:rPr>
          <w:rFonts w:cs="Arial"/>
          <w:color w:val="00B0F0"/>
          <w:lang w:val="sr-Cyrl-RS"/>
        </w:rPr>
      </w:pPr>
      <w:r w:rsidRPr="00F1599F">
        <w:rPr>
          <w:rFonts w:cs="Arial"/>
          <w:lang w:val="ru-RU"/>
        </w:rPr>
        <w:t xml:space="preserve"> </w:t>
      </w:r>
      <w:r w:rsidR="00EA7A18" w:rsidRPr="00456FB8">
        <w:rPr>
          <w:rFonts w:cs="Arial"/>
          <w:lang w:val="sr-Cyrl-RS"/>
        </w:rPr>
        <w:t>В</w:t>
      </w:r>
      <w:r w:rsidR="00EA7A18" w:rsidRPr="00F1599F">
        <w:rPr>
          <w:rFonts w:cs="Arial"/>
          <w:lang w:val="ru-RU"/>
        </w:rPr>
        <w:t xml:space="preserve">редност </w:t>
      </w:r>
      <w:r w:rsidR="0033340B">
        <w:rPr>
          <w:rFonts w:cs="Arial"/>
          <w:lang w:val="ru-RU"/>
        </w:rPr>
        <w:t>услуге</w:t>
      </w:r>
      <w:r w:rsidR="00EA7A18" w:rsidRPr="00F1599F">
        <w:rPr>
          <w:rFonts w:cs="Arial"/>
          <w:lang w:val="ru-RU"/>
        </w:rPr>
        <w:t xml:space="preserve"> из члана 1.овог Уговора</w:t>
      </w:r>
      <w:r w:rsidR="00EA7A18">
        <w:rPr>
          <w:rFonts w:cs="Arial"/>
          <w:lang w:val="sr-Cyrl-RS"/>
        </w:rPr>
        <w:t xml:space="preserve"> </w:t>
      </w:r>
      <w:r w:rsidR="00EA7A18" w:rsidRPr="00F1599F">
        <w:rPr>
          <w:rFonts w:cs="Arial"/>
          <w:lang w:val="ru-RU"/>
        </w:rPr>
        <w:t>износи _____________ (словима:______________) РСД без пореза на додату вредност</w:t>
      </w:r>
    </w:p>
    <w:p w:rsidR="00EE793E" w:rsidRPr="00201D7E" w:rsidRDefault="00EE793E" w:rsidP="00EE793E">
      <w:pPr>
        <w:pStyle w:val="KDParagraf"/>
        <w:spacing w:before="0"/>
        <w:rPr>
          <w:rFonts w:cs="Arial"/>
          <w:lang w:val="sr-Cyrl-RS"/>
        </w:rPr>
      </w:pPr>
    </w:p>
    <w:p w:rsidR="00EE793E" w:rsidRPr="00F1599F" w:rsidRDefault="00EE793E" w:rsidP="00EE793E">
      <w:pPr>
        <w:pStyle w:val="KDParagraf"/>
        <w:spacing w:before="0"/>
        <w:rPr>
          <w:rFonts w:cs="Arial"/>
          <w:lang w:val="ru-RU"/>
        </w:rPr>
      </w:pPr>
      <w:r w:rsidRPr="00F1599F">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F1599F" w:rsidRDefault="00EE793E" w:rsidP="00EE793E">
      <w:pPr>
        <w:pStyle w:val="KDParagraf"/>
        <w:spacing w:before="0"/>
        <w:rPr>
          <w:rFonts w:cs="Arial"/>
          <w:lang w:val="ru-RU"/>
        </w:rPr>
      </w:pPr>
    </w:p>
    <w:p w:rsidR="00EE793E" w:rsidRPr="00F1599F" w:rsidRDefault="00EE793E" w:rsidP="00EE793E">
      <w:pPr>
        <w:pStyle w:val="KDParagraf"/>
        <w:spacing w:before="0"/>
        <w:rPr>
          <w:rFonts w:cs="Arial"/>
          <w:lang w:val="ru-RU"/>
        </w:rPr>
      </w:pPr>
      <w:r w:rsidRPr="00F1599F">
        <w:rPr>
          <w:rFonts w:cs="Arial"/>
          <w:lang w:val="ru-RU"/>
        </w:rPr>
        <w:t>У цену су урачунати сви трошкови везани за реализацију Услуге.</w:t>
      </w:r>
    </w:p>
    <w:p w:rsidR="00AF0A6C" w:rsidRPr="00AF0A6C" w:rsidRDefault="00EA7A18" w:rsidP="00AF0A6C">
      <w:pPr>
        <w:rPr>
          <w:rFonts w:cs="Arial"/>
          <w:lang w:val="sr-Cyrl-RS"/>
        </w:rPr>
      </w:pPr>
      <w:r w:rsidRPr="00AF0A6C">
        <w:rPr>
          <w:rFonts w:cs="Arial"/>
          <w:b/>
          <w:lang w:val="sr-Cyrl-RS"/>
        </w:rPr>
        <w:t>Цена је фиксна за цео уговорени период и не подлеже никаквој промени</w:t>
      </w:r>
      <w:r w:rsidR="00AF0A6C" w:rsidRPr="00F1599F">
        <w:rPr>
          <w:rFonts w:cs="Arial"/>
          <w:lang w:val="ru-RU"/>
        </w:rPr>
        <w:t xml:space="preserve"> </w:t>
      </w:r>
    </w:p>
    <w:p w:rsidR="00C0092E" w:rsidRDefault="00C0092E" w:rsidP="00EE793E">
      <w:pPr>
        <w:pStyle w:val="KDParagraf"/>
        <w:spacing w:before="0"/>
        <w:rPr>
          <w:rFonts w:cs="Arial"/>
          <w:b/>
          <w:lang w:val="sr-Cyrl-RS"/>
        </w:rPr>
      </w:pPr>
    </w:p>
    <w:p w:rsidR="00E2105C" w:rsidRPr="00201D7E" w:rsidRDefault="00E2105C"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НАЧИН ПЛАЋАЊА</w:t>
      </w:r>
    </w:p>
    <w:p w:rsidR="00EE793E" w:rsidRPr="00F1599F" w:rsidRDefault="00EE793E" w:rsidP="000350BD">
      <w:pPr>
        <w:pStyle w:val="KDParagraf"/>
        <w:spacing w:before="0"/>
        <w:jc w:val="center"/>
        <w:rPr>
          <w:rFonts w:cs="Arial"/>
          <w:lang w:val="ru-RU"/>
        </w:rPr>
      </w:pPr>
      <w:r w:rsidRPr="00F1599F">
        <w:rPr>
          <w:rFonts w:cs="Arial"/>
          <w:b/>
          <w:lang w:val="ru-RU"/>
        </w:rPr>
        <w:t>Члан 3</w:t>
      </w:r>
      <w:r w:rsidRPr="00F1599F">
        <w:rPr>
          <w:rFonts w:cs="Arial"/>
          <w:lang w:val="ru-RU"/>
        </w:rPr>
        <w:t>.</w:t>
      </w:r>
    </w:p>
    <w:p w:rsidR="0033340B" w:rsidRPr="00B56DB6" w:rsidRDefault="00EE793E" w:rsidP="0033340B">
      <w:pPr>
        <w:pStyle w:val="KDParagraf"/>
        <w:spacing w:before="0"/>
        <w:rPr>
          <w:rFonts w:eastAsia="Calibri" w:cs="Arial"/>
          <w:lang w:val="ru-RU"/>
        </w:rPr>
      </w:pPr>
      <w:r w:rsidRPr="00F1599F">
        <w:rPr>
          <w:rFonts w:cs="Arial"/>
          <w:lang w:val="ru-RU"/>
        </w:rPr>
        <w:t xml:space="preserve">Корисник услуге се обавезује да Пружаоцу услуга плати извршену Услугу </w:t>
      </w:r>
      <w:r w:rsidRPr="00F1599F">
        <w:rPr>
          <w:rFonts w:cs="Arial"/>
          <w:color w:val="000000" w:themeColor="text1"/>
          <w:lang w:val="ru-RU"/>
        </w:rPr>
        <w:t>динарском</w:t>
      </w:r>
      <w:r w:rsidRPr="00F1599F">
        <w:rPr>
          <w:rFonts w:cs="Arial"/>
          <w:lang w:val="ru-RU"/>
        </w:rPr>
        <w:t xml:space="preserve"> дознаком, </w:t>
      </w:r>
      <w:r w:rsidR="0033340B" w:rsidRPr="00B56DB6">
        <w:rPr>
          <w:rFonts w:eastAsia="Calibri" w:cs="Arial"/>
          <w:lang w:val="ru-RU"/>
        </w:rPr>
        <w:t>на следећи начин:</w:t>
      </w:r>
    </w:p>
    <w:p w:rsidR="0033340B" w:rsidRPr="00B56DB6" w:rsidRDefault="0033340B" w:rsidP="0033340B">
      <w:pPr>
        <w:pStyle w:val="KDParagraf"/>
        <w:spacing w:before="0"/>
        <w:rPr>
          <w:rFonts w:eastAsia="Calibri" w:cs="Arial"/>
          <w:sz w:val="10"/>
          <w:szCs w:val="10"/>
          <w:lang w:val="ru-RU"/>
        </w:rPr>
      </w:pPr>
    </w:p>
    <w:p w:rsidR="00771121" w:rsidRPr="000E3492" w:rsidRDefault="0033340B" w:rsidP="0033340B">
      <w:pPr>
        <w:pStyle w:val="KDParagraf"/>
        <w:spacing w:before="0"/>
        <w:rPr>
          <w:rFonts w:eastAsia="Calibri" w:cs="Arial"/>
          <w:lang w:val="sr-Cyrl-RS"/>
        </w:rPr>
      </w:pPr>
      <w:r w:rsidRPr="00B56DB6">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6B6FDF" w:rsidRDefault="006B6FDF" w:rsidP="00C01C40">
      <w:pPr>
        <w:pStyle w:val="KDParagraf"/>
        <w:spacing w:before="0"/>
        <w:rPr>
          <w:rFonts w:cs="Arial"/>
          <w:lang w:val="ru-RU"/>
        </w:rPr>
      </w:pPr>
    </w:p>
    <w:p w:rsidR="007A6ED5" w:rsidRDefault="006B6FDF" w:rsidP="00C01C40">
      <w:pPr>
        <w:pStyle w:val="KDParagraf"/>
        <w:spacing w:before="0"/>
        <w:rPr>
          <w:rFonts w:eastAsia="Calibri" w:cs="Arial"/>
          <w:lang w:val="sr-Cyrl-RS"/>
        </w:rPr>
      </w:pPr>
      <w:r w:rsidRPr="006B6FDF">
        <w:rPr>
          <w:rFonts w:cs="Arial"/>
          <w:lang w:val="ru-RU"/>
        </w:rPr>
        <w:t>Рачун мора</w:t>
      </w:r>
      <w:r w:rsidRPr="006B6FDF">
        <w:rPr>
          <w:rFonts w:cs="Arial"/>
          <w:lang w:val="sr-Cyrl-RS"/>
        </w:rPr>
        <w:t xml:space="preserve"> да гласи на:</w:t>
      </w:r>
      <w:r w:rsidRPr="006B6FDF">
        <w:rPr>
          <w:rFonts w:cs="Arial"/>
          <w:lang w:val="ru-RU"/>
        </w:rPr>
        <w:t xml:space="preserve"> Јавно предузеће „Електропривреда Србије“ Београд, </w:t>
      </w:r>
      <w:r w:rsidR="005D787B">
        <w:rPr>
          <w:rFonts w:cs="Arial"/>
          <w:lang w:val="ru-RU"/>
        </w:rPr>
        <w:t>Ц</w:t>
      </w:r>
      <w:r w:rsidRPr="006B6FDF">
        <w:rPr>
          <w:rFonts w:cs="Arial"/>
          <w:lang w:val="sr-Cyrl-RS"/>
        </w:rPr>
        <w:t xml:space="preserve">арице Милице 2   ПИБ: 103920327 </w:t>
      </w:r>
      <w:r w:rsidRPr="006B6FDF">
        <w:rPr>
          <w:rFonts w:cs="Arial"/>
          <w:lang w:val="ru-RU"/>
        </w:rPr>
        <w:t>Огранак ТЕНТ</w:t>
      </w:r>
      <w:r w:rsidRPr="006B6FDF">
        <w:rPr>
          <w:rFonts w:cs="Arial"/>
          <w:lang w:val="sr-Cyrl-RS"/>
        </w:rPr>
        <w:t xml:space="preserve"> Београд-Обреновац</w:t>
      </w:r>
      <w:r w:rsidRPr="006B6FDF">
        <w:rPr>
          <w:rFonts w:cs="Arial"/>
          <w:lang w:val="ru-RU"/>
        </w:rPr>
        <w:t>,</w:t>
      </w:r>
      <w:r w:rsidRPr="006B6FDF">
        <w:rPr>
          <w:rFonts w:cs="Arial"/>
          <w:lang w:val="sr-Cyrl-RS"/>
        </w:rPr>
        <w:t xml:space="preserve"> </w:t>
      </w:r>
      <w:r w:rsidRPr="006B6FDF">
        <w:rPr>
          <w:rFonts w:cs="Arial"/>
          <w:lang w:val="ru-RU"/>
        </w:rPr>
        <w:t xml:space="preserve">Богољуба Урошевића Црног </w:t>
      </w:r>
      <w:r w:rsidRPr="006B6FDF">
        <w:rPr>
          <w:rFonts w:cs="Arial"/>
          <w:lang w:val="sr-Cyrl-RS"/>
        </w:rPr>
        <w:t>44   и</w:t>
      </w:r>
      <w:r w:rsidRPr="006B6FDF">
        <w:rPr>
          <w:rFonts w:cs="Arial"/>
          <w:lang w:val="ru-RU"/>
        </w:rPr>
        <w:t xml:space="preserve"> бити достављен на адресу Корисника: Јавно предузеће „Електропривреда Србије“ Београд, огранак ТЕНТ,</w:t>
      </w:r>
      <w:r w:rsidRPr="006B6FDF">
        <w:rPr>
          <w:rFonts w:cs="Arial"/>
          <w:lang w:val="sr-Cyrl-RS"/>
        </w:rPr>
        <w:t xml:space="preserve"> ТЕ Колубара, 3.октобар бр.146, 11563 Велики Црљени</w:t>
      </w:r>
      <w:r w:rsidRPr="006B6FDF">
        <w:rPr>
          <w:rFonts w:cs="Arial"/>
          <w:lang w:val="ru-RU"/>
        </w:rPr>
        <w:t>, са обавезним прилозима-</w:t>
      </w:r>
      <w:r w:rsidRPr="006B6FDF">
        <w:rPr>
          <w:rFonts w:cs="Arial"/>
          <w:color w:val="000000" w:themeColor="text1"/>
          <w:lang w:val="ru-RU"/>
        </w:rPr>
        <w:t>Записник о квалитативном</w:t>
      </w:r>
      <w:r w:rsidRPr="006B6FDF">
        <w:rPr>
          <w:rFonts w:cs="Arial"/>
          <w:color w:val="000000" w:themeColor="text1"/>
          <w:lang w:val="sr-Cyrl-RS"/>
        </w:rPr>
        <w:t xml:space="preserve"> и квантитативном </w:t>
      </w:r>
      <w:r w:rsidRPr="006B6FDF">
        <w:rPr>
          <w:rFonts w:cs="Arial"/>
          <w:color w:val="000000" w:themeColor="text1"/>
          <w:lang w:val="ru-RU"/>
        </w:rPr>
        <w:t>пријему, са читко написаним</w:t>
      </w:r>
      <w:r w:rsidRPr="00645814">
        <w:rPr>
          <w:rFonts w:cs="Arial"/>
          <w:color w:val="000000" w:themeColor="text1"/>
          <w:lang w:val="ru-RU"/>
        </w:rPr>
        <w:t xml:space="preserve"> именом и презименом и потписом овлашћеног лица Корисника услуга.</w:t>
      </w:r>
    </w:p>
    <w:p w:rsidR="00C01C40" w:rsidRPr="00F1599F" w:rsidRDefault="00C01C40" w:rsidP="00C01C40">
      <w:pPr>
        <w:pStyle w:val="KDParagraf"/>
        <w:spacing w:before="0"/>
        <w:rPr>
          <w:rFonts w:cs="Arial"/>
          <w:color w:val="000000" w:themeColor="text1"/>
          <w:lang w:val="ru-RU"/>
        </w:rPr>
      </w:pPr>
    </w:p>
    <w:p w:rsidR="00C01C40" w:rsidRPr="00F1599F" w:rsidRDefault="00C01C40" w:rsidP="00C01C40">
      <w:pPr>
        <w:pStyle w:val="KDParagraf"/>
        <w:spacing w:before="0"/>
        <w:rPr>
          <w:rFonts w:cs="Arial"/>
          <w:lang w:val="ru-RU"/>
        </w:rPr>
      </w:pPr>
      <w:r w:rsidRPr="00F1599F">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58A8" w:rsidRPr="00F1599F" w:rsidRDefault="00EE58A8" w:rsidP="00EE58A8">
      <w:pPr>
        <w:pStyle w:val="KDParagraf"/>
        <w:spacing w:before="0"/>
        <w:rPr>
          <w:rFonts w:eastAsia="Calibri" w:cs="Arial"/>
          <w:b/>
          <w:color w:val="000000" w:themeColor="text1"/>
          <w:lang w:val="ru-RU"/>
        </w:rPr>
      </w:pPr>
      <w:r w:rsidRPr="001308A9">
        <w:rPr>
          <w:rFonts w:cs="Arial"/>
          <w:b/>
          <w:lang w:val="sr-Cyrl-RS"/>
        </w:rPr>
        <w:t>И</w:t>
      </w:r>
      <w:r w:rsidRPr="00F1599F">
        <w:rPr>
          <w:rFonts w:cs="Arial"/>
          <w:b/>
          <w:lang w:val="ru-RU"/>
        </w:rPr>
        <w:t>забрани понуђач</w:t>
      </w:r>
      <w:r w:rsidRPr="00F1599F">
        <w:rPr>
          <w:b/>
          <w:color w:val="000000"/>
          <w:lang w:val="ru-RU"/>
        </w:rPr>
        <w:t xml:space="preserve"> </w:t>
      </w:r>
      <w:r w:rsidR="005D787B">
        <w:rPr>
          <w:b/>
          <w:color w:val="000000"/>
          <w:lang w:val="ru-RU"/>
        </w:rPr>
        <w:t xml:space="preserve">је </w:t>
      </w:r>
      <w:r w:rsidRPr="001308A9">
        <w:rPr>
          <w:b/>
          <w:color w:val="000000"/>
        </w:rPr>
        <w:t>o</w:t>
      </w:r>
      <w:r w:rsidRPr="00F1599F">
        <w:rPr>
          <w:b/>
          <w:color w:val="000000"/>
          <w:lang w:val="ru-RU"/>
        </w:rPr>
        <w:t>б</w:t>
      </w:r>
      <w:r w:rsidRPr="001308A9">
        <w:rPr>
          <w:b/>
          <w:color w:val="000000"/>
        </w:rPr>
        <w:t>a</w:t>
      </w:r>
      <w:r w:rsidRPr="00F1599F">
        <w:rPr>
          <w:b/>
          <w:color w:val="000000"/>
          <w:lang w:val="ru-RU"/>
        </w:rPr>
        <w:t>в</w:t>
      </w:r>
      <w:r w:rsidRPr="001308A9">
        <w:rPr>
          <w:b/>
          <w:color w:val="000000"/>
        </w:rPr>
        <w:t>e</w:t>
      </w:r>
      <w:r w:rsidRPr="00F1599F">
        <w:rPr>
          <w:b/>
          <w:color w:val="000000"/>
          <w:lang w:val="ru-RU"/>
        </w:rPr>
        <w:t>з</w:t>
      </w:r>
      <w:r w:rsidRPr="001308A9">
        <w:rPr>
          <w:b/>
          <w:color w:val="000000"/>
        </w:rPr>
        <w:t>a</w:t>
      </w:r>
      <w:r w:rsidRPr="00F1599F">
        <w:rPr>
          <w:b/>
          <w:color w:val="000000"/>
          <w:lang w:val="ru-RU"/>
        </w:rPr>
        <w:t>н д</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ф</w:t>
      </w:r>
      <w:r w:rsidRPr="001308A9">
        <w:rPr>
          <w:b/>
          <w:color w:val="000000"/>
        </w:rPr>
        <w:t>a</w:t>
      </w:r>
      <w:r w:rsidRPr="00F1599F">
        <w:rPr>
          <w:b/>
          <w:color w:val="000000"/>
          <w:lang w:val="ru-RU"/>
        </w:rPr>
        <w:t>ктури н</w:t>
      </w:r>
      <w:r w:rsidRPr="001308A9">
        <w:rPr>
          <w:b/>
          <w:color w:val="000000"/>
        </w:rPr>
        <w:t>a</w:t>
      </w:r>
      <w:r w:rsidRPr="00F1599F">
        <w:rPr>
          <w:b/>
          <w:color w:val="000000"/>
          <w:lang w:val="ru-RU"/>
        </w:rPr>
        <w:t>в</w:t>
      </w:r>
      <w:r w:rsidRPr="001308A9">
        <w:rPr>
          <w:b/>
          <w:color w:val="000000"/>
        </w:rPr>
        <w:t>e</w:t>
      </w:r>
      <w:r w:rsidRPr="00F1599F">
        <w:rPr>
          <w:b/>
          <w:color w:val="000000"/>
          <w:lang w:val="ru-RU"/>
        </w:rPr>
        <w:t>д</w:t>
      </w:r>
      <w:r w:rsidRPr="001308A9">
        <w:rPr>
          <w:b/>
          <w:color w:val="000000"/>
        </w:rPr>
        <w:t>e</w:t>
      </w:r>
      <w:r w:rsidRPr="00F1599F">
        <w:rPr>
          <w:b/>
          <w:color w:val="000000"/>
          <w:lang w:val="ru-RU"/>
        </w:rPr>
        <w:t xml:space="preserve"> бр</w:t>
      </w:r>
      <w:r w:rsidRPr="001308A9">
        <w:rPr>
          <w:b/>
          <w:color w:val="000000"/>
        </w:rPr>
        <w:t>oj</w:t>
      </w:r>
      <w:r w:rsidRPr="00F1599F">
        <w:rPr>
          <w:b/>
          <w:color w:val="000000"/>
          <w:lang w:val="ru-RU"/>
        </w:rPr>
        <w:t xml:space="preserve"> и д</w:t>
      </w:r>
      <w:r w:rsidRPr="001308A9">
        <w:rPr>
          <w:b/>
          <w:color w:val="000000"/>
        </w:rPr>
        <w:t>a</w:t>
      </w:r>
      <w:r w:rsidRPr="00F1599F">
        <w:rPr>
          <w:b/>
          <w:color w:val="000000"/>
          <w:lang w:val="ru-RU"/>
        </w:rPr>
        <w:t>тум уг</w:t>
      </w:r>
      <w:r w:rsidRPr="001308A9">
        <w:rPr>
          <w:b/>
          <w:color w:val="000000"/>
        </w:rPr>
        <w:t>o</w:t>
      </w:r>
      <w:r w:rsidRPr="00F1599F">
        <w:rPr>
          <w:b/>
          <w:color w:val="000000"/>
          <w:lang w:val="ru-RU"/>
        </w:rPr>
        <w:t>в</w:t>
      </w:r>
      <w:r w:rsidRPr="001308A9">
        <w:rPr>
          <w:b/>
          <w:color w:val="000000"/>
        </w:rPr>
        <w:t>o</w:t>
      </w:r>
      <w:r w:rsidRPr="00F1599F">
        <w:rPr>
          <w:b/>
          <w:color w:val="000000"/>
          <w:lang w:val="ru-RU"/>
        </w:rPr>
        <w:t>р</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w:t>
      </w:r>
      <w:r w:rsidRPr="001308A9">
        <w:rPr>
          <w:b/>
          <w:color w:val="000000"/>
        </w:rPr>
        <w:t>o</w:t>
      </w:r>
      <w:r w:rsidRPr="00F1599F">
        <w:rPr>
          <w:b/>
          <w:color w:val="000000"/>
          <w:lang w:val="ru-RU"/>
        </w:rPr>
        <w:t>сн</w:t>
      </w:r>
      <w:r w:rsidRPr="001308A9">
        <w:rPr>
          <w:b/>
          <w:color w:val="000000"/>
        </w:rPr>
        <w:t>o</w:t>
      </w:r>
      <w:r w:rsidRPr="00F1599F">
        <w:rPr>
          <w:b/>
          <w:color w:val="000000"/>
          <w:lang w:val="ru-RU"/>
        </w:rPr>
        <w:t>ву к</w:t>
      </w:r>
      <w:r w:rsidRPr="001308A9">
        <w:rPr>
          <w:b/>
          <w:color w:val="000000"/>
        </w:rPr>
        <w:t>o</w:t>
      </w:r>
      <w:r w:rsidR="005D787B">
        <w:rPr>
          <w:b/>
          <w:color w:val="000000"/>
          <w:lang w:val="sr-Cyrl-RS"/>
        </w:rPr>
        <w:t>г</w:t>
      </w:r>
      <w:r w:rsidRPr="00F1599F">
        <w:rPr>
          <w:b/>
          <w:color w:val="000000"/>
          <w:lang w:val="ru-RU"/>
        </w:rPr>
        <w:t xml:space="preserve"> </w:t>
      </w:r>
      <w:r w:rsidRPr="001308A9">
        <w:rPr>
          <w:b/>
          <w:color w:val="000000"/>
        </w:rPr>
        <w:t>je</w:t>
      </w:r>
      <w:r w:rsidRPr="00F1599F">
        <w:rPr>
          <w:b/>
          <w:color w:val="000000"/>
          <w:lang w:val="ru-RU"/>
        </w:rPr>
        <w:t xml:space="preserve"> изд</w:t>
      </w:r>
      <w:r w:rsidRPr="001308A9">
        <w:rPr>
          <w:b/>
          <w:color w:val="000000"/>
        </w:rPr>
        <w:t>ao</w:t>
      </w:r>
      <w:r w:rsidRPr="00F1599F">
        <w:rPr>
          <w:b/>
          <w:color w:val="000000"/>
          <w:lang w:val="ru-RU"/>
        </w:rPr>
        <w:t xml:space="preserve"> ф</w:t>
      </w:r>
      <w:r w:rsidRPr="001308A9">
        <w:rPr>
          <w:b/>
          <w:color w:val="000000"/>
        </w:rPr>
        <w:t>a</w:t>
      </w:r>
      <w:r w:rsidRPr="00F1599F">
        <w:rPr>
          <w:b/>
          <w:color w:val="000000"/>
          <w:lang w:val="ru-RU"/>
        </w:rPr>
        <w:t>ктуру.</w:t>
      </w:r>
    </w:p>
    <w:p w:rsidR="00C01C40" w:rsidRPr="00F1599F" w:rsidRDefault="00EE58A8" w:rsidP="00EE58A8">
      <w:pPr>
        <w:pStyle w:val="KDParagraf"/>
        <w:spacing w:before="0"/>
        <w:rPr>
          <w:rFonts w:cs="Arial"/>
          <w:lang w:val="ru-RU"/>
        </w:rPr>
      </w:pPr>
      <w:r w:rsidRPr="00F1599F">
        <w:rPr>
          <w:rFonts w:cs="Arial"/>
          <w:b/>
          <w:lang w:val="ru-RU"/>
        </w:rPr>
        <w:t>Рачун који није издат у складу са угов</w:t>
      </w:r>
      <w:r>
        <w:rPr>
          <w:rFonts w:cs="Arial"/>
          <w:b/>
          <w:lang w:val="sr-Cyrl-RS"/>
        </w:rPr>
        <w:t>о</w:t>
      </w:r>
      <w:r w:rsidRPr="00F1599F">
        <w:rPr>
          <w:rFonts w:cs="Arial"/>
          <w:b/>
          <w:lang w:val="ru-RU"/>
        </w:rPr>
        <w:t>реним условима, неће бити исправан и биће враћен Пружаоцу услуге.</w:t>
      </w:r>
    </w:p>
    <w:p w:rsidR="007E7445" w:rsidRDefault="007E7445" w:rsidP="00DC4C36">
      <w:pPr>
        <w:pStyle w:val="KDParagraf"/>
        <w:spacing w:before="0"/>
        <w:ind w:left="1650"/>
        <w:rPr>
          <w:rFonts w:cs="Arial"/>
          <w:color w:val="00B0F0"/>
          <w:lang w:val="sr-Cyrl-RS"/>
        </w:rPr>
      </w:pPr>
    </w:p>
    <w:p w:rsidR="00EE793E" w:rsidRPr="00F1599F" w:rsidRDefault="00EE793E" w:rsidP="00EE793E">
      <w:pPr>
        <w:pStyle w:val="KDParagraf"/>
        <w:spacing w:before="0"/>
        <w:rPr>
          <w:rFonts w:cs="Arial"/>
          <w:b/>
          <w:lang w:val="ru-RU"/>
        </w:rPr>
      </w:pPr>
      <w:r w:rsidRPr="00F1599F">
        <w:rPr>
          <w:rFonts w:cs="Arial"/>
          <w:b/>
          <w:lang w:val="ru-RU"/>
        </w:rPr>
        <w:t>ИЗВЕШТАЈИ И КОРЕСПОНДЕНЦИЈА</w:t>
      </w:r>
    </w:p>
    <w:p w:rsidR="00EE793E" w:rsidRPr="00F1599F" w:rsidRDefault="00EE793E" w:rsidP="000350BD">
      <w:pPr>
        <w:pStyle w:val="KDParagraf"/>
        <w:spacing w:before="0"/>
        <w:jc w:val="center"/>
        <w:rPr>
          <w:rFonts w:cs="Arial"/>
          <w:lang w:val="ru-RU"/>
        </w:rPr>
      </w:pPr>
      <w:r w:rsidRPr="00F1599F">
        <w:rPr>
          <w:rFonts w:cs="Arial"/>
          <w:b/>
          <w:lang w:val="ru-RU"/>
        </w:rPr>
        <w:t>Члан</w:t>
      </w:r>
      <w:r w:rsidR="007C646E" w:rsidRPr="00F1599F">
        <w:rPr>
          <w:rFonts w:cs="Arial"/>
          <w:b/>
          <w:lang w:val="ru-RU"/>
        </w:rPr>
        <w:t xml:space="preserve"> </w:t>
      </w:r>
      <w:r w:rsidRPr="00F1599F">
        <w:rPr>
          <w:rFonts w:cs="Arial"/>
          <w:b/>
          <w:lang w:val="ru-RU"/>
        </w:rPr>
        <w:t>4</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Након реализације Услуге  утврђене чланом 1. овог Уговора Пружалац услуге доставља Кориснику услуге Коначни извештај.</w:t>
      </w:r>
    </w:p>
    <w:p w:rsidR="00EE793E" w:rsidRPr="00F1599F" w:rsidRDefault="00EE793E" w:rsidP="00EE793E">
      <w:pPr>
        <w:pStyle w:val="KDParagraf"/>
        <w:spacing w:before="0"/>
        <w:rPr>
          <w:rFonts w:cs="Arial"/>
          <w:lang w:val="ru-RU"/>
        </w:rPr>
      </w:pPr>
      <w:r w:rsidRPr="00F1599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F1599F" w:rsidRDefault="00EE793E" w:rsidP="00EE793E">
      <w:pPr>
        <w:pStyle w:val="KDParagraf"/>
        <w:spacing w:before="0"/>
        <w:rPr>
          <w:rFonts w:cs="Arial"/>
          <w:lang w:val="ru-RU"/>
        </w:rPr>
      </w:pPr>
      <w:r w:rsidRPr="00F1599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F1599F" w:rsidRDefault="00EE793E" w:rsidP="00EE793E">
      <w:pPr>
        <w:pStyle w:val="KDParagraf"/>
        <w:spacing w:before="0"/>
        <w:rPr>
          <w:rFonts w:cs="Arial"/>
          <w:lang w:val="ru-RU"/>
        </w:rPr>
      </w:pPr>
      <w:r w:rsidRPr="00F1599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F1599F">
        <w:rPr>
          <w:rFonts w:cs="Arial"/>
          <w:lang w:val="ru-RU"/>
        </w:rPr>
        <w:t>и рок не може бити дужи од 5</w:t>
      </w:r>
      <w:r w:rsidRPr="00F1599F">
        <w:rPr>
          <w:rFonts w:cs="Arial"/>
          <w:lang w:val="ru-RU"/>
        </w:rPr>
        <w:t xml:space="preserve"> (с</w:t>
      </w:r>
      <w:r w:rsidR="00C01C40" w:rsidRPr="00F1599F">
        <w:rPr>
          <w:rFonts w:cs="Arial"/>
          <w:lang w:val="ru-RU"/>
        </w:rPr>
        <w:t>ловима:пет</w:t>
      </w:r>
      <w:r w:rsidRPr="00F1599F">
        <w:rPr>
          <w:rFonts w:cs="Arial"/>
          <w:lang w:val="ru-RU"/>
        </w:rPr>
        <w:t>) дана.</w:t>
      </w:r>
    </w:p>
    <w:p w:rsidR="00EE793E" w:rsidRPr="00F1599F" w:rsidRDefault="00EE793E" w:rsidP="00EE793E">
      <w:pPr>
        <w:pStyle w:val="KDParagraf"/>
        <w:spacing w:before="0"/>
        <w:rPr>
          <w:rFonts w:cs="Arial"/>
          <w:lang w:val="ru-RU"/>
        </w:rPr>
      </w:pPr>
      <w:r w:rsidRPr="00F1599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F1599F">
        <w:rPr>
          <w:rFonts w:cs="Arial"/>
          <w:color w:val="FF0000"/>
          <w:lang w:val="ru-RU"/>
        </w:rPr>
        <w:t xml:space="preserve"> </w:t>
      </w:r>
      <w:r w:rsidRPr="00F1599F">
        <w:rPr>
          <w:rFonts w:cs="Arial"/>
          <w:lang w:val="ru-RU"/>
        </w:rPr>
        <w:t>једнострано раскине овај Уговор.</w:t>
      </w:r>
    </w:p>
    <w:p w:rsidR="00EE793E" w:rsidRPr="00F1599F" w:rsidRDefault="00EE793E" w:rsidP="00EE793E">
      <w:pPr>
        <w:pStyle w:val="KDParagraf"/>
        <w:spacing w:before="0"/>
        <w:rPr>
          <w:rFonts w:cs="Arial"/>
          <w:lang w:val="ru-RU"/>
        </w:rPr>
      </w:pPr>
      <w:r w:rsidRPr="00F1599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Default="00EE793E" w:rsidP="00EE793E">
      <w:pPr>
        <w:pStyle w:val="KDParagraf"/>
        <w:spacing w:before="0"/>
        <w:rPr>
          <w:rFonts w:cs="Arial"/>
          <w:lang w:val="ru-RU"/>
        </w:rPr>
      </w:pPr>
      <w:r w:rsidRPr="00F1599F">
        <w:rPr>
          <w:rFonts w:cs="Arial"/>
          <w:lang w:val="ru-RU"/>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F1599F">
        <w:rPr>
          <w:rFonts w:cs="Arial"/>
          <w:lang w:val="ru-RU"/>
        </w:rPr>
        <w:t>до</w:t>
      </w:r>
      <w:r w:rsidRPr="00F1599F">
        <w:rPr>
          <w:rFonts w:cs="Arial"/>
          <w:lang w:val="ru-RU"/>
        </w:rPr>
        <w:t xml:space="preserve"> 45 (словима: четрдесетпет) дана од дана пријема рачуна, </w:t>
      </w:r>
      <w:r w:rsidR="00BF41C9" w:rsidRPr="00F1599F">
        <w:rPr>
          <w:rFonts w:cs="Arial"/>
          <w:lang w:val="ru-RU"/>
        </w:rPr>
        <w:t>динарском</w:t>
      </w:r>
      <w:r w:rsidRPr="00F1599F">
        <w:rPr>
          <w:rFonts w:cs="Arial"/>
          <w:lang w:val="ru-RU"/>
        </w:rPr>
        <w:t xml:space="preserve"> дознаком за прихваћени и оверени Коначни извештај, од стране овлашћеног представника Корисника услуге.</w:t>
      </w:r>
    </w:p>
    <w:p w:rsidR="00E2105C" w:rsidRPr="00F1599F" w:rsidRDefault="00E2105C" w:rsidP="00EE793E">
      <w:pPr>
        <w:pStyle w:val="KDParagraf"/>
        <w:spacing w:before="0"/>
        <w:rPr>
          <w:rFonts w:cs="Arial"/>
          <w:lang w:val="ru-RU"/>
        </w:rPr>
      </w:pPr>
    </w:p>
    <w:p w:rsidR="00EE793E" w:rsidRPr="00F1599F" w:rsidRDefault="00EE793E" w:rsidP="000350BD">
      <w:pPr>
        <w:pStyle w:val="KDParagraf"/>
        <w:spacing w:before="0"/>
        <w:jc w:val="center"/>
        <w:rPr>
          <w:rFonts w:cs="Arial"/>
          <w:lang w:val="ru-RU"/>
        </w:rPr>
      </w:pPr>
      <w:r w:rsidRPr="00F1599F">
        <w:rPr>
          <w:rFonts w:cs="Arial"/>
          <w:b/>
          <w:lang w:val="ru-RU"/>
        </w:rPr>
        <w:t xml:space="preserve">Члан </w:t>
      </w:r>
      <w:r w:rsidR="00E2105C">
        <w:rPr>
          <w:rFonts w:cs="Arial"/>
          <w:b/>
          <w:lang w:val="ru-RU"/>
        </w:rPr>
        <w:t>5</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Адресе Уговорних страна за пријем писмена и поште, су следеће:</w:t>
      </w:r>
    </w:p>
    <w:p w:rsidR="00EE793E" w:rsidRPr="0094059E" w:rsidRDefault="00EE793E" w:rsidP="00EE793E">
      <w:pPr>
        <w:pStyle w:val="KDParagraf"/>
        <w:spacing w:before="0"/>
        <w:rPr>
          <w:rFonts w:cs="Arial"/>
          <w:lang w:val="sr-Cyrl-RS"/>
        </w:rPr>
      </w:pPr>
      <w:r w:rsidRPr="00F1599F">
        <w:rPr>
          <w:rFonts w:cs="Arial"/>
          <w:lang w:val="ru-RU"/>
        </w:rPr>
        <w:t>Корисник услуге:</w:t>
      </w:r>
      <w:r w:rsidRPr="00F1599F">
        <w:rPr>
          <w:rFonts w:cs="Arial"/>
          <w:lang w:val="ru-RU"/>
        </w:rPr>
        <w:tab/>
        <w:t>Јавно предузеће „Електропривреда Србије“ Београд, огран</w:t>
      </w:r>
      <w:r w:rsidR="000350BD" w:rsidRPr="00F1599F">
        <w:rPr>
          <w:rFonts w:cs="Arial"/>
          <w:lang w:val="ru-RU"/>
        </w:rPr>
        <w:t>а</w:t>
      </w:r>
      <w:r w:rsidRPr="00F1599F">
        <w:rPr>
          <w:rFonts w:cs="Arial"/>
          <w:lang w:val="ru-RU"/>
        </w:rPr>
        <w:t>к</w:t>
      </w:r>
      <w:r w:rsidR="000350BD" w:rsidRPr="00F1599F">
        <w:rPr>
          <w:rFonts w:cs="Arial"/>
          <w:lang w:val="ru-RU"/>
        </w:rPr>
        <w:t xml:space="preserve"> ТЕНТ</w:t>
      </w:r>
      <w:r w:rsidR="0033696E" w:rsidRPr="00F1599F">
        <w:rPr>
          <w:rFonts w:cs="Arial"/>
          <w:lang w:val="ru-RU"/>
        </w:rPr>
        <w:t>, локација ТЕ</w:t>
      </w:r>
      <w:r w:rsidR="0094059E">
        <w:rPr>
          <w:rFonts w:cs="Arial"/>
          <w:lang w:val="sr-Cyrl-RS"/>
        </w:rPr>
        <w:t xml:space="preserve"> Колубара</w:t>
      </w:r>
      <w:r w:rsidR="000350BD" w:rsidRPr="00F1599F">
        <w:rPr>
          <w:rFonts w:cs="Arial"/>
          <w:lang w:val="ru-RU"/>
        </w:rPr>
        <w:t xml:space="preserve"> на адреси:</w:t>
      </w:r>
      <w:r w:rsidR="0033696E" w:rsidRPr="00F1599F">
        <w:rPr>
          <w:rFonts w:cs="Arial"/>
          <w:lang w:val="ru-RU"/>
        </w:rPr>
        <w:t xml:space="preserve"> </w:t>
      </w:r>
      <w:r w:rsidR="0094059E">
        <w:rPr>
          <w:rFonts w:cs="Arial"/>
          <w:lang w:val="sr-Cyrl-RS"/>
        </w:rPr>
        <w:t>3.октобар 146, 11563 Велики Црљени.</w:t>
      </w:r>
    </w:p>
    <w:p w:rsidR="00EE793E" w:rsidRPr="00F1599F" w:rsidRDefault="00EE793E" w:rsidP="00EE793E">
      <w:pPr>
        <w:pStyle w:val="KDParagraf"/>
        <w:spacing w:before="0"/>
        <w:rPr>
          <w:rFonts w:cs="Arial"/>
          <w:sz w:val="16"/>
          <w:szCs w:val="16"/>
          <w:lang w:val="ru-RU"/>
        </w:rPr>
      </w:pPr>
    </w:p>
    <w:p w:rsidR="00EE793E" w:rsidRPr="00F1599F" w:rsidRDefault="00EE793E" w:rsidP="00EE793E">
      <w:pPr>
        <w:pStyle w:val="KDParagraf"/>
        <w:spacing w:before="0"/>
        <w:rPr>
          <w:rFonts w:cs="Arial"/>
          <w:lang w:val="ru-RU"/>
        </w:rPr>
      </w:pPr>
      <w:r w:rsidRPr="00F1599F">
        <w:rPr>
          <w:rFonts w:cs="Arial"/>
          <w:lang w:val="ru-RU"/>
        </w:rPr>
        <w:t>Пружалац услуге:</w:t>
      </w:r>
      <w:r w:rsidRPr="00F1599F">
        <w:rPr>
          <w:rFonts w:cs="Arial"/>
          <w:lang w:val="ru-RU"/>
        </w:rPr>
        <w:tab/>
        <w:t>__________________________________________</w:t>
      </w:r>
    </w:p>
    <w:p w:rsidR="00EE793E" w:rsidRPr="00F1599F" w:rsidRDefault="000350BD" w:rsidP="000350BD">
      <w:pPr>
        <w:pStyle w:val="KDParagraf"/>
        <w:spacing w:before="0"/>
        <w:rPr>
          <w:rFonts w:cs="Arial"/>
          <w:sz w:val="16"/>
          <w:szCs w:val="16"/>
          <w:lang w:val="ru-RU"/>
        </w:rPr>
      </w:pPr>
      <w:r w:rsidRPr="00F1599F">
        <w:rPr>
          <w:rFonts w:cs="Arial"/>
          <w:lang w:val="ru-RU"/>
        </w:rPr>
        <w:tab/>
      </w:r>
      <w:r w:rsidRPr="00F1599F">
        <w:rPr>
          <w:rFonts w:cs="Arial"/>
          <w:sz w:val="16"/>
          <w:szCs w:val="16"/>
          <w:lang w:val="ru-RU"/>
        </w:rPr>
        <w:tab/>
      </w:r>
      <w:r w:rsidRPr="00F1599F">
        <w:rPr>
          <w:rFonts w:cs="Arial"/>
          <w:sz w:val="16"/>
          <w:szCs w:val="16"/>
          <w:lang w:val="ru-RU"/>
        </w:rPr>
        <w:tab/>
      </w:r>
      <w:r w:rsidRPr="00F1599F">
        <w:rPr>
          <w:rFonts w:cs="Arial"/>
          <w:sz w:val="16"/>
          <w:szCs w:val="16"/>
          <w:lang w:val="ru-RU"/>
        </w:rPr>
        <w:tab/>
      </w:r>
      <w:r w:rsidR="00EE793E" w:rsidRPr="00F1599F">
        <w:rPr>
          <w:rFonts w:cs="Arial"/>
          <w:sz w:val="16"/>
          <w:szCs w:val="16"/>
          <w:lang w:val="ru-RU"/>
        </w:rPr>
        <w:t xml:space="preserve"> </w:t>
      </w:r>
    </w:p>
    <w:p w:rsidR="00EE793E" w:rsidRPr="00F1599F" w:rsidRDefault="00EE793E" w:rsidP="00EE793E">
      <w:pPr>
        <w:pStyle w:val="KDParagraf"/>
        <w:spacing w:before="0"/>
        <w:rPr>
          <w:rFonts w:cs="Arial"/>
          <w:lang w:val="ru-RU"/>
        </w:rPr>
      </w:pPr>
      <w:r w:rsidRPr="00F1599F">
        <w:rPr>
          <w:rFonts w:cs="Arial"/>
          <w:lang w:val="ru-RU"/>
        </w:rPr>
        <w:t xml:space="preserve">Подизвођач: </w:t>
      </w:r>
      <w:r w:rsidRPr="00F1599F">
        <w:rPr>
          <w:rFonts w:cs="Arial"/>
          <w:lang w:val="ru-RU"/>
        </w:rPr>
        <w:tab/>
      </w:r>
      <w:r w:rsidRPr="00F1599F">
        <w:rPr>
          <w:rFonts w:cs="Arial"/>
          <w:lang w:val="ru-RU"/>
        </w:rPr>
        <w:tab/>
        <w:t xml:space="preserve">_________________________________________ </w:t>
      </w:r>
    </w:p>
    <w:p w:rsidR="00EE793E" w:rsidRDefault="00EE793E" w:rsidP="00EE793E">
      <w:pPr>
        <w:pStyle w:val="KDParagraf"/>
        <w:spacing w:before="0"/>
        <w:rPr>
          <w:rFonts w:cs="Arial"/>
          <w:lang w:val="ru-RU"/>
        </w:rPr>
      </w:pPr>
      <w:r w:rsidRPr="00F1599F">
        <w:rPr>
          <w:rFonts w:cs="Arial"/>
          <w:lang w:val="ru-RU"/>
        </w:rPr>
        <w:tab/>
      </w:r>
      <w:r w:rsidRPr="00F1599F">
        <w:rPr>
          <w:rFonts w:cs="Arial"/>
          <w:lang w:val="ru-RU"/>
        </w:rPr>
        <w:tab/>
      </w:r>
      <w:r w:rsidRPr="00F1599F">
        <w:rPr>
          <w:rFonts w:cs="Arial"/>
          <w:lang w:val="ru-RU"/>
        </w:rPr>
        <w:tab/>
      </w:r>
    </w:p>
    <w:p w:rsidR="00E2105C" w:rsidRDefault="00E2105C" w:rsidP="00EE793E">
      <w:pPr>
        <w:pStyle w:val="KDParagraf"/>
        <w:spacing w:before="0"/>
        <w:rPr>
          <w:rFonts w:cs="Arial"/>
          <w:lang w:val="ru-RU"/>
        </w:rPr>
      </w:pPr>
    </w:p>
    <w:p w:rsidR="00E2105C" w:rsidRDefault="00E2105C" w:rsidP="00EE793E">
      <w:pPr>
        <w:pStyle w:val="KDParagraf"/>
        <w:spacing w:before="0"/>
        <w:rPr>
          <w:rFonts w:cs="Arial"/>
          <w:lang w:val="ru-RU"/>
        </w:rPr>
      </w:pPr>
    </w:p>
    <w:p w:rsidR="00E2105C" w:rsidRDefault="00E2105C" w:rsidP="00EE793E">
      <w:pPr>
        <w:pStyle w:val="KDParagraf"/>
        <w:spacing w:before="0"/>
        <w:rPr>
          <w:rFonts w:cs="Arial"/>
          <w:lang w:val="ru-RU"/>
        </w:rPr>
      </w:pPr>
    </w:p>
    <w:p w:rsidR="00E2105C" w:rsidRDefault="00E2105C" w:rsidP="00EE793E">
      <w:pPr>
        <w:pStyle w:val="KDParagraf"/>
        <w:spacing w:before="0"/>
        <w:rPr>
          <w:rFonts w:cs="Arial"/>
          <w:lang w:val="ru-RU"/>
        </w:rPr>
      </w:pPr>
    </w:p>
    <w:p w:rsidR="00E2105C" w:rsidRDefault="00E2105C" w:rsidP="00EE793E">
      <w:pPr>
        <w:pStyle w:val="KDParagraf"/>
        <w:spacing w:before="0"/>
        <w:rPr>
          <w:rFonts w:cs="Arial"/>
          <w:lang w:val="ru-RU"/>
        </w:rPr>
      </w:pPr>
    </w:p>
    <w:p w:rsidR="00EE793E" w:rsidRPr="00F1599F" w:rsidRDefault="00EE793E" w:rsidP="00EE793E">
      <w:pPr>
        <w:pStyle w:val="KDParagraf"/>
        <w:spacing w:before="0"/>
        <w:rPr>
          <w:rFonts w:cs="Arial"/>
          <w:b/>
          <w:lang w:val="ru-RU"/>
        </w:rPr>
      </w:pPr>
      <w:r w:rsidRPr="00F1599F">
        <w:rPr>
          <w:rFonts w:cs="Arial"/>
          <w:b/>
          <w:lang w:val="ru-RU"/>
        </w:rPr>
        <w:lastRenderedPageBreak/>
        <w:t xml:space="preserve">ОБАВЕЗЕ КОРИСНИКА УСЛУГЕ </w:t>
      </w:r>
    </w:p>
    <w:p w:rsidR="00EE793E" w:rsidRPr="00F1599F" w:rsidRDefault="00EE793E" w:rsidP="000350BD">
      <w:pPr>
        <w:pStyle w:val="KDParagraf"/>
        <w:spacing w:before="0"/>
        <w:jc w:val="center"/>
        <w:rPr>
          <w:rFonts w:cs="Arial"/>
          <w:lang w:val="ru-RU"/>
        </w:rPr>
      </w:pPr>
      <w:r w:rsidRPr="00F1599F">
        <w:rPr>
          <w:rFonts w:cs="Arial"/>
          <w:b/>
          <w:lang w:val="ru-RU"/>
        </w:rPr>
        <w:t xml:space="preserve">Члан </w:t>
      </w:r>
      <w:r w:rsidR="00E2105C">
        <w:rPr>
          <w:rFonts w:cs="Arial"/>
          <w:b/>
          <w:lang w:val="ru-RU"/>
        </w:rPr>
        <w:t>6</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F1599F" w:rsidRDefault="00EE793E" w:rsidP="00EE793E">
      <w:pPr>
        <w:pStyle w:val="KDParagraf"/>
        <w:spacing w:before="0"/>
        <w:rPr>
          <w:rFonts w:cs="Arial"/>
          <w:color w:val="000000" w:themeColor="text1"/>
          <w:lang w:val="ru-RU"/>
        </w:rPr>
      </w:pP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Све исплате по основу овог Уговора биће извршене на рачун Пружаоца услуге: </w:t>
      </w:r>
      <w:r w:rsidRPr="00F1599F">
        <w:rPr>
          <w:rFonts w:cs="Arial"/>
          <w:color w:val="000000" w:themeColor="text1"/>
          <w:lang w:val="ru-RU"/>
        </w:rPr>
        <w:tab/>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бр рачуна: _____________________________ код банке:____________ </w:t>
      </w:r>
    </w:p>
    <w:p w:rsidR="00EE793E" w:rsidRPr="00F1599F" w:rsidRDefault="00EE793E" w:rsidP="00EE793E">
      <w:pPr>
        <w:pStyle w:val="KDParagraf"/>
        <w:spacing w:before="0"/>
        <w:rPr>
          <w:rFonts w:cs="Arial"/>
          <w:lang w:val="ru-RU"/>
        </w:rPr>
      </w:pPr>
    </w:p>
    <w:p w:rsidR="00EE793E" w:rsidRPr="00F1599F" w:rsidRDefault="00EE793E" w:rsidP="000350BD">
      <w:pPr>
        <w:pStyle w:val="KDParagraf"/>
        <w:spacing w:before="0"/>
        <w:jc w:val="center"/>
        <w:rPr>
          <w:rFonts w:cs="Arial"/>
          <w:lang w:val="ru-RU"/>
        </w:rPr>
      </w:pPr>
      <w:r w:rsidRPr="00F1599F">
        <w:rPr>
          <w:rFonts w:cs="Arial"/>
          <w:b/>
          <w:lang w:val="ru-RU"/>
        </w:rPr>
        <w:t xml:space="preserve">Члан </w:t>
      </w:r>
      <w:r w:rsidR="00E2105C">
        <w:rPr>
          <w:rFonts w:cs="Arial"/>
          <w:b/>
          <w:lang w:val="ru-RU"/>
        </w:rPr>
        <w:t>7</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F1599F">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860CC" w:rsidRDefault="00D860CC" w:rsidP="00884F81">
      <w:pPr>
        <w:spacing w:before="0"/>
        <w:ind w:left="243" w:firstLine="90"/>
        <w:rPr>
          <w:rFonts w:cs="Arial"/>
          <w:b/>
          <w:sz w:val="20"/>
          <w:szCs w:val="20"/>
          <w:u w:val="single"/>
          <w:lang w:val="sr-Cyrl-RS"/>
        </w:rPr>
      </w:pPr>
    </w:p>
    <w:p w:rsidR="00EE793E" w:rsidRPr="00F1599F" w:rsidRDefault="00EE793E" w:rsidP="000350BD">
      <w:pPr>
        <w:pStyle w:val="KDParagraf"/>
        <w:spacing w:before="0"/>
        <w:jc w:val="center"/>
        <w:rPr>
          <w:rFonts w:cs="Arial"/>
          <w:color w:val="000000" w:themeColor="text1"/>
          <w:lang w:val="ru-RU"/>
        </w:rPr>
      </w:pPr>
      <w:r w:rsidRPr="00F1599F">
        <w:rPr>
          <w:rFonts w:cs="Arial"/>
          <w:b/>
          <w:color w:val="000000" w:themeColor="text1"/>
          <w:lang w:val="ru-RU"/>
        </w:rPr>
        <w:t xml:space="preserve">Члан </w:t>
      </w:r>
      <w:r w:rsidR="00E2105C">
        <w:rPr>
          <w:rFonts w:cs="Arial"/>
          <w:b/>
          <w:color w:val="000000" w:themeColor="text1"/>
          <w:lang w:val="ru-RU"/>
        </w:rPr>
        <w:t>8</w:t>
      </w:r>
      <w:r w:rsidRPr="00F1599F">
        <w:rPr>
          <w:rFonts w:cs="Arial"/>
          <w:color w:val="000000" w:themeColor="text1"/>
          <w:lang w:val="ru-RU"/>
        </w:rPr>
        <w:t>.</w:t>
      </w:r>
    </w:p>
    <w:p w:rsidR="00EE793E" w:rsidRPr="00F1599F" w:rsidRDefault="00EE793E" w:rsidP="00EE793E">
      <w:pPr>
        <w:pStyle w:val="KDParagraf"/>
        <w:spacing w:before="0"/>
        <w:rPr>
          <w:rFonts w:cs="Arial"/>
          <w:color w:val="00B0F0"/>
          <w:lang w:val="ru-RU"/>
        </w:rPr>
      </w:pPr>
      <w:r w:rsidRPr="00F1599F">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F1599F">
        <w:rPr>
          <w:rFonts w:cs="Arial"/>
          <w:color w:val="00B0F0"/>
          <w:lang w:val="ru-RU"/>
        </w:rPr>
        <w:t>.</w:t>
      </w:r>
    </w:p>
    <w:p w:rsidR="00AF0A6C" w:rsidRPr="00AF0A6C" w:rsidRDefault="00AF0A6C" w:rsidP="00AF0A6C">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ОБАВЕЗЕ ПРУЖАОЦА УСЛУГЕ</w:t>
      </w:r>
    </w:p>
    <w:p w:rsidR="00EE793E" w:rsidRPr="00F1599F" w:rsidRDefault="00EE793E" w:rsidP="000350BD">
      <w:pPr>
        <w:pStyle w:val="KDParagraf"/>
        <w:spacing w:before="0"/>
        <w:jc w:val="center"/>
        <w:rPr>
          <w:rFonts w:cs="Arial"/>
          <w:lang w:val="ru-RU"/>
        </w:rPr>
      </w:pPr>
      <w:r w:rsidRPr="00F1599F">
        <w:rPr>
          <w:rFonts w:cs="Arial"/>
          <w:b/>
          <w:lang w:val="ru-RU"/>
        </w:rPr>
        <w:t xml:space="preserve">Члан </w:t>
      </w:r>
      <w:r w:rsidR="00E2105C">
        <w:rPr>
          <w:rFonts w:cs="Arial"/>
          <w:b/>
          <w:lang w:val="ru-RU"/>
        </w:rPr>
        <w:t>9</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w:t>
      </w:r>
      <w:r w:rsidR="00C01C40" w:rsidRPr="00F1599F">
        <w:rPr>
          <w:rFonts w:cs="Arial"/>
          <w:color w:val="000000" w:themeColor="text1"/>
          <w:lang w:val="ru-RU"/>
        </w:rPr>
        <w:t xml:space="preserve">уге је дужан да у року од 5 </w:t>
      </w:r>
      <w:r w:rsidRPr="00F1599F">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F1599F">
        <w:rPr>
          <w:rFonts w:cs="Arial"/>
          <w:color w:val="000000" w:themeColor="text1"/>
          <w:lang w:val="ru-RU"/>
        </w:rPr>
        <w:t>дана</w:t>
      </w:r>
      <w:r w:rsidRPr="00F1599F">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color w:val="000000" w:themeColor="text1"/>
          <w:lang w:val="sr-Cyrl-RS"/>
        </w:rPr>
      </w:pPr>
      <w:r w:rsidRPr="00F1599F">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F1599F">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884F81" w:rsidRPr="00D860CC" w:rsidRDefault="00884F81" w:rsidP="00EE793E">
      <w:pPr>
        <w:pStyle w:val="KDParagraf"/>
        <w:spacing w:before="0"/>
        <w:rPr>
          <w:rFonts w:cs="Arial"/>
          <w:color w:val="000000" w:themeColor="text1"/>
          <w:sz w:val="10"/>
          <w:szCs w:val="10"/>
          <w:lang w:val="sr-Cyrl-RS"/>
        </w:rPr>
      </w:pPr>
    </w:p>
    <w:p w:rsidR="00EE793E" w:rsidRPr="00F1599F" w:rsidRDefault="00EE793E" w:rsidP="00EE793E">
      <w:pPr>
        <w:pStyle w:val="KDParagraf"/>
        <w:spacing w:before="0"/>
        <w:rPr>
          <w:rFonts w:cs="Arial"/>
          <w:lang w:val="ru-RU"/>
        </w:rPr>
      </w:pPr>
      <w:r w:rsidRPr="00F1599F">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201D7E" w:rsidRPr="005D4BC7" w:rsidRDefault="00EE793E" w:rsidP="00201D7E">
      <w:pPr>
        <w:pStyle w:val="KDParagraf"/>
        <w:spacing w:before="0"/>
        <w:rPr>
          <w:rFonts w:cs="Arial"/>
          <w:lang w:val="sr-Cyrl-RS"/>
        </w:rPr>
      </w:pPr>
      <w:r w:rsidRPr="00F1599F">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201D7E" w:rsidRDefault="00201D7E" w:rsidP="00EE793E">
      <w:pPr>
        <w:pStyle w:val="KDParagraf"/>
        <w:spacing w:before="0"/>
        <w:rPr>
          <w:rFonts w:cs="Arial"/>
          <w:b/>
          <w:lang w:val="sr-Cyrl-RS"/>
        </w:rPr>
      </w:pPr>
    </w:p>
    <w:p w:rsidR="00E2105C" w:rsidRDefault="00E2105C" w:rsidP="00EE793E">
      <w:pPr>
        <w:pStyle w:val="KDParagraf"/>
        <w:spacing w:before="0"/>
        <w:rPr>
          <w:rFonts w:cs="Arial"/>
          <w:b/>
          <w:lang w:val="sr-Cyrl-RS"/>
        </w:rPr>
      </w:pPr>
    </w:p>
    <w:p w:rsidR="00E2105C" w:rsidRDefault="00E2105C" w:rsidP="00EE793E">
      <w:pPr>
        <w:pStyle w:val="KDParagraf"/>
        <w:spacing w:before="0"/>
        <w:rPr>
          <w:rFonts w:cs="Arial"/>
          <w:b/>
          <w:lang w:val="sr-Cyrl-RS"/>
        </w:rPr>
      </w:pPr>
    </w:p>
    <w:p w:rsidR="00E2105C" w:rsidRDefault="00E2105C" w:rsidP="00EE793E">
      <w:pPr>
        <w:pStyle w:val="KDParagraf"/>
        <w:spacing w:before="0"/>
        <w:rPr>
          <w:rFonts w:cs="Arial"/>
          <w:b/>
          <w:lang w:val="sr-Cyrl-RS"/>
        </w:rPr>
      </w:pPr>
    </w:p>
    <w:p w:rsidR="00EE793E" w:rsidRDefault="002175BE" w:rsidP="00EE793E">
      <w:pPr>
        <w:pStyle w:val="KDParagraf"/>
        <w:spacing w:before="0"/>
        <w:rPr>
          <w:rFonts w:cs="Arial"/>
          <w:b/>
          <w:lang w:val="ru-RU"/>
        </w:rPr>
      </w:pPr>
      <w:r w:rsidRPr="00F1599F">
        <w:rPr>
          <w:rFonts w:cs="Arial"/>
          <w:b/>
          <w:lang w:val="ru-RU"/>
        </w:rPr>
        <w:lastRenderedPageBreak/>
        <w:t>РОК</w:t>
      </w:r>
      <w:r>
        <w:rPr>
          <w:rFonts w:cs="Arial"/>
          <w:b/>
          <w:lang w:val="sr-Cyrl-RS"/>
        </w:rPr>
        <w:t xml:space="preserve">, </w:t>
      </w:r>
      <w:r w:rsidR="00EE793E" w:rsidRPr="00F1599F">
        <w:rPr>
          <w:rFonts w:cs="Arial"/>
          <w:b/>
          <w:lang w:val="ru-RU"/>
        </w:rPr>
        <w:t>ДИНАМКА</w:t>
      </w:r>
      <w:r>
        <w:rPr>
          <w:rFonts w:cs="Arial"/>
          <w:b/>
          <w:lang w:val="sr-Cyrl-RS"/>
        </w:rPr>
        <w:t xml:space="preserve"> И МЕСТО </w:t>
      </w:r>
      <w:r w:rsidR="00EE793E" w:rsidRPr="00F1599F">
        <w:rPr>
          <w:rFonts w:cs="Arial"/>
          <w:b/>
          <w:lang w:val="ru-RU"/>
        </w:rPr>
        <w:t>ПРУЖАЊА УСЛУГЕ</w:t>
      </w:r>
    </w:p>
    <w:p w:rsidR="00EE793E" w:rsidRPr="00F1599F" w:rsidRDefault="00EE793E" w:rsidP="00586A59">
      <w:pPr>
        <w:pStyle w:val="KDParagraf"/>
        <w:spacing w:before="0"/>
        <w:jc w:val="center"/>
        <w:rPr>
          <w:rFonts w:cs="Arial"/>
          <w:lang w:val="ru-RU"/>
        </w:rPr>
      </w:pPr>
      <w:r w:rsidRPr="00F1599F">
        <w:rPr>
          <w:rFonts w:cs="Arial"/>
          <w:b/>
          <w:lang w:val="ru-RU"/>
        </w:rPr>
        <w:t>Члан 1</w:t>
      </w:r>
      <w:r w:rsidR="00E2105C">
        <w:rPr>
          <w:rFonts w:cs="Arial"/>
          <w:b/>
          <w:lang w:val="ru-RU"/>
        </w:rPr>
        <w:t>0</w:t>
      </w:r>
      <w:r w:rsidRPr="00F1599F">
        <w:rPr>
          <w:rFonts w:cs="Arial"/>
          <w:lang w:val="ru-RU"/>
        </w:rPr>
        <w:t>.</w:t>
      </w:r>
    </w:p>
    <w:p w:rsidR="002175BE" w:rsidRPr="007526B1" w:rsidRDefault="002175BE" w:rsidP="002175BE">
      <w:pPr>
        <w:rPr>
          <w:rFonts w:cs="Arial"/>
          <w:b/>
          <w:color w:val="000000" w:themeColor="text1"/>
          <w:lang w:val="sr-Cyrl-RS"/>
        </w:rPr>
      </w:pPr>
      <w:r w:rsidRPr="007526B1">
        <w:rPr>
          <w:rFonts w:cs="Arial"/>
          <w:b/>
          <w:color w:val="000000" w:themeColor="text1"/>
          <w:lang w:val="sr-Cyrl-RS"/>
        </w:rPr>
        <w:t xml:space="preserve">Рок извршења услуга: </w:t>
      </w:r>
    </w:p>
    <w:p w:rsidR="007526B1" w:rsidRDefault="00201D7E" w:rsidP="002175BE">
      <w:pPr>
        <w:tabs>
          <w:tab w:val="right" w:pos="10255"/>
        </w:tabs>
        <w:rPr>
          <w:rFonts w:cs="Arial"/>
          <w:color w:val="000000" w:themeColor="text1"/>
          <w:lang w:val="sr-Cyrl-RS"/>
        </w:rPr>
      </w:pPr>
      <w:r>
        <w:rPr>
          <w:rFonts w:cs="Arial"/>
          <w:color w:val="000000" w:themeColor="text1"/>
          <w:lang w:val="sr-Cyrl-RS"/>
        </w:rPr>
        <w:t xml:space="preserve">Рок извршења услуге је </w:t>
      </w:r>
      <w:r w:rsidR="0033340B">
        <w:rPr>
          <w:rFonts w:cs="Arial"/>
          <w:color w:val="000000" w:themeColor="text1"/>
          <w:lang w:val="sr-Cyrl-RS"/>
        </w:rPr>
        <w:t>12 месеци</w:t>
      </w:r>
      <w:r w:rsidR="006F4703">
        <w:rPr>
          <w:rFonts w:cs="Arial"/>
          <w:color w:val="000000" w:themeColor="text1"/>
          <w:lang w:val="sr-Cyrl-RS"/>
        </w:rPr>
        <w:t xml:space="preserve"> од дана</w:t>
      </w:r>
      <w:r w:rsidR="001434E3">
        <w:rPr>
          <w:rFonts w:cs="Arial"/>
          <w:color w:val="000000" w:themeColor="text1"/>
          <w:lang w:val="sr-Cyrl-RS"/>
        </w:rPr>
        <w:t xml:space="preserve"> </w:t>
      </w:r>
      <w:r w:rsidR="006B6FDF">
        <w:rPr>
          <w:rFonts w:cs="Arial"/>
          <w:color w:val="000000" w:themeColor="text1"/>
          <w:lang w:val="sr-Cyrl-RS"/>
        </w:rPr>
        <w:t>ступања</w:t>
      </w:r>
      <w:r w:rsidR="001434E3">
        <w:rPr>
          <w:rFonts w:cs="Arial"/>
          <w:color w:val="000000" w:themeColor="text1"/>
          <w:lang w:val="sr-Cyrl-RS"/>
        </w:rPr>
        <w:t xml:space="preserve"> уговара </w:t>
      </w:r>
      <w:r w:rsidR="00E2105C">
        <w:rPr>
          <w:rFonts w:cs="Arial"/>
          <w:color w:val="000000" w:themeColor="text1"/>
          <w:lang w:val="sr-Cyrl-RS"/>
        </w:rPr>
        <w:t>на снагу</w:t>
      </w:r>
      <w:r w:rsidR="002C046F" w:rsidRPr="002C046F">
        <w:rPr>
          <w:rFonts w:cs="Arial"/>
          <w:color w:val="000000" w:themeColor="text1"/>
          <w:lang w:val="sr-Cyrl-RS"/>
        </w:rPr>
        <w:t xml:space="preserve"> </w:t>
      </w:r>
      <w:r w:rsidR="002C046F">
        <w:rPr>
          <w:rFonts w:cs="Arial"/>
          <w:color w:val="000000" w:themeColor="text1"/>
          <w:lang w:val="sr-Cyrl-RS"/>
        </w:rPr>
        <w:t>а 48 сати од позива Наручиоца услуге.</w:t>
      </w:r>
    </w:p>
    <w:p w:rsidR="00C0092E" w:rsidRPr="006B6FDF" w:rsidRDefault="00C0092E" w:rsidP="00C0092E">
      <w:pPr>
        <w:spacing w:before="0"/>
        <w:jc w:val="left"/>
        <w:rPr>
          <w:rFonts w:cs="Arial"/>
          <w:bCs/>
          <w:iCs/>
          <w:color w:val="000000" w:themeColor="text1"/>
          <w:lang w:val="sr-Cyrl-CS"/>
        </w:rPr>
      </w:pPr>
      <w:r w:rsidRPr="006B6FDF">
        <w:rPr>
          <w:rFonts w:cs="Arial"/>
          <w:lang w:val="sr-Cyrl-RS"/>
        </w:rPr>
        <w:t>Место извшења услуге је</w:t>
      </w:r>
      <w:r w:rsidRPr="006B6FDF">
        <w:rPr>
          <w:rFonts w:cs="Arial"/>
          <w:bCs/>
          <w:iCs/>
          <w:color w:val="000000" w:themeColor="text1"/>
          <w:lang w:val="sr-Cyrl-CS"/>
        </w:rPr>
        <w:t xml:space="preserve"> ЈП ЕПС Огранак ТЕНТ, локација ТЕ Колубара, 3.октобар бр.146, 11563 Велики Црљени</w:t>
      </w:r>
      <w:r w:rsidR="006F4703" w:rsidRPr="006B6FDF">
        <w:rPr>
          <w:rFonts w:cs="Arial"/>
          <w:bCs/>
          <w:iCs/>
          <w:color w:val="000000" w:themeColor="text1"/>
          <w:lang w:val="sr-Cyrl-CS"/>
        </w:rPr>
        <w:t>.</w:t>
      </w:r>
      <w:r w:rsidR="00E2105C" w:rsidRPr="00E2105C">
        <w:rPr>
          <w:rFonts w:eastAsia="Calibri" w:cs="Arial"/>
          <w:bCs/>
          <w:lang w:val="sr-Cyrl-RS"/>
        </w:rPr>
        <w:t xml:space="preserve"> </w:t>
      </w:r>
      <w:r w:rsidR="00E2105C" w:rsidRPr="000D3BE4">
        <w:rPr>
          <w:rFonts w:eastAsia="Calibri" w:cs="Arial"/>
          <w:bCs/>
          <w:lang w:val="sr-Cyrl-RS"/>
        </w:rPr>
        <w:t>У случају да се поправка мора извршити у сервису Извршиоца услуге, транспорт</w:t>
      </w:r>
      <w:r w:rsidR="00E2105C">
        <w:rPr>
          <w:rFonts w:eastAsia="Calibri" w:cs="Arial"/>
          <w:bCs/>
          <w:lang w:val="sr-Cyrl-RS"/>
        </w:rPr>
        <w:t>ни</w:t>
      </w:r>
      <w:r w:rsidR="00E2105C" w:rsidRPr="000D3BE4">
        <w:rPr>
          <w:rFonts w:eastAsia="Calibri" w:cs="Arial"/>
          <w:bCs/>
          <w:lang w:val="sr-Cyrl-RS"/>
        </w:rPr>
        <w:t xml:space="preserve"> трошкови су обавеза Извршиоца услуге</w:t>
      </w:r>
      <w:r w:rsidR="00E2105C">
        <w:rPr>
          <w:rFonts w:eastAsia="Calibri" w:cs="Arial"/>
          <w:bCs/>
          <w:lang w:val="sr-Cyrl-RS"/>
        </w:rPr>
        <w:t>.</w:t>
      </w:r>
    </w:p>
    <w:p w:rsidR="00EE58A8" w:rsidRPr="00591C86" w:rsidRDefault="00EE58A8" w:rsidP="00EE793E">
      <w:pPr>
        <w:pStyle w:val="KDParagraf"/>
        <w:spacing w:before="0"/>
        <w:rPr>
          <w:rFonts w:cs="Arial"/>
          <w:b/>
          <w:sz w:val="10"/>
          <w:szCs w:val="10"/>
          <w:lang w:val="sr-Cyrl-RS"/>
        </w:rPr>
      </w:pPr>
    </w:p>
    <w:p w:rsidR="006B6FDF" w:rsidRPr="002C046F" w:rsidRDefault="006B6FDF" w:rsidP="005F4DA1">
      <w:pPr>
        <w:pStyle w:val="KDParagraf"/>
        <w:spacing w:before="0"/>
        <w:rPr>
          <w:rFonts w:cs="Arial"/>
          <w:b/>
          <w:sz w:val="10"/>
          <w:szCs w:val="10"/>
          <w:lang w:val="ru-RU"/>
        </w:rPr>
      </w:pPr>
    </w:p>
    <w:p w:rsidR="00EE793E" w:rsidRPr="00F1599F" w:rsidRDefault="00EE793E" w:rsidP="00EE793E">
      <w:pPr>
        <w:pStyle w:val="KDParagraf"/>
        <w:spacing w:before="0"/>
        <w:rPr>
          <w:rFonts w:cs="Arial"/>
          <w:b/>
          <w:lang w:val="ru-RU"/>
        </w:rPr>
      </w:pPr>
      <w:r w:rsidRPr="00F1599F">
        <w:rPr>
          <w:rFonts w:cs="Arial"/>
          <w:b/>
          <w:lang w:val="ru-RU"/>
        </w:rPr>
        <w:t>ИЗВРШИОЦИ</w:t>
      </w:r>
      <w:r w:rsidRPr="00F1599F">
        <w:rPr>
          <w:rFonts w:cs="Arial"/>
          <w:b/>
          <w:lang w:val="ru-RU"/>
        </w:rPr>
        <w:tab/>
      </w:r>
    </w:p>
    <w:p w:rsidR="00EE793E" w:rsidRPr="00F1599F" w:rsidRDefault="00EE793E" w:rsidP="00586A59">
      <w:pPr>
        <w:pStyle w:val="KDParagraf"/>
        <w:spacing w:before="0"/>
        <w:jc w:val="center"/>
        <w:rPr>
          <w:rFonts w:cs="Arial"/>
          <w:lang w:val="ru-RU"/>
        </w:rPr>
      </w:pPr>
      <w:r w:rsidRPr="00F1599F">
        <w:rPr>
          <w:rFonts w:cs="Arial"/>
          <w:b/>
          <w:lang w:val="ru-RU"/>
        </w:rPr>
        <w:t>Члан 1</w:t>
      </w:r>
      <w:r w:rsidR="005D787B">
        <w:rPr>
          <w:rFonts w:cs="Arial"/>
          <w:b/>
          <w:lang w:val="ru-RU"/>
        </w:rPr>
        <w:t>1</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Извршиоци су ангажована лица од стране Пружаоца услуге.</w:t>
      </w:r>
    </w:p>
    <w:p w:rsidR="001434E3" w:rsidRDefault="001434E3" w:rsidP="00586A59">
      <w:pPr>
        <w:pStyle w:val="KDParagraf"/>
        <w:spacing w:before="0"/>
        <w:jc w:val="center"/>
        <w:rPr>
          <w:rFonts w:cs="Arial"/>
          <w:b/>
          <w:lang w:val="sr-Cyrl-RS"/>
        </w:rPr>
      </w:pPr>
    </w:p>
    <w:p w:rsidR="00EE793E" w:rsidRPr="00F1599F" w:rsidRDefault="00EE793E" w:rsidP="00586A59">
      <w:pPr>
        <w:pStyle w:val="KDParagraf"/>
        <w:spacing w:before="0"/>
        <w:jc w:val="center"/>
        <w:rPr>
          <w:rFonts w:cs="Arial"/>
          <w:lang w:val="ru-RU"/>
        </w:rPr>
      </w:pPr>
      <w:r w:rsidRPr="00F1599F">
        <w:rPr>
          <w:rFonts w:cs="Arial"/>
          <w:b/>
          <w:lang w:val="ru-RU"/>
        </w:rPr>
        <w:t>Члан 1</w:t>
      </w:r>
      <w:r w:rsidR="005D787B">
        <w:rPr>
          <w:rFonts w:cs="Arial"/>
          <w:b/>
          <w:lang w:val="ru-RU"/>
        </w:rPr>
        <w:t>2</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F1599F">
        <w:rPr>
          <w:rFonts w:cs="Arial"/>
          <w:color w:val="000000" w:themeColor="text1"/>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F1599F" w:rsidRDefault="00EE793E" w:rsidP="00EE793E">
      <w:pPr>
        <w:pStyle w:val="KDParagraf"/>
        <w:spacing w:before="0"/>
        <w:rPr>
          <w:rFonts w:cs="Arial"/>
          <w:color w:val="00B0F0"/>
          <w:sz w:val="10"/>
          <w:szCs w:val="10"/>
          <w:lang w:val="ru-RU"/>
        </w:rPr>
      </w:pPr>
    </w:p>
    <w:p w:rsidR="00EE793E" w:rsidRPr="00F1599F" w:rsidRDefault="00EE793E" w:rsidP="00586A59">
      <w:pPr>
        <w:pStyle w:val="KDParagraf"/>
        <w:spacing w:before="0"/>
        <w:jc w:val="center"/>
        <w:rPr>
          <w:rFonts w:cs="Arial"/>
          <w:lang w:val="ru-RU"/>
        </w:rPr>
      </w:pPr>
      <w:r w:rsidRPr="00F1599F">
        <w:rPr>
          <w:rFonts w:cs="Arial"/>
          <w:b/>
          <w:lang w:val="ru-RU"/>
        </w:rPr>
        <w:t>Члан 1</w:t>
      </w:r>
      <w:r w:rsidR="005D787B">
        <w:rPr>
          <w:rFonts w:cs="Arial"/>
          <w:b/>
          <w:lang w:val="ru-RU"/>
        </w:rPr>
        <w:t>3</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201D7E" w:rsidRDefault="00201D7E"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 xml:space="preserve">ЗАКЉУЧИВАЊЕ И СТУПАЊЕ НА СНАГУ </w:t>
      </w:r>
    </w:p>
    <w:p w:rsidR="00EE793E" w:rsidRPr="00F1599F" w:rsidRDefault="00EE793E" w:rsidP="00586A59">
      <w:pPr>
        <w:pStyle w:val="KDParagraf"/>
        <w:spacing w:before="0"/>
        <w:jc w:val="center"/>
        <w:rPr>
          <w:rFonts w:cs="Arial"/>
          <w:lang w:val="ru-RU"/>
        </w:rPr>
      </w:pPr>
      <w:r w:rsidRPr="00F1599F">
        <w:rPr>
          <w:rFonts w:cs="Arial"/>
          <w:b/>
          <w:lang w:val="ru-RU"/>
        </w:rPr>
        <w:t>Члан 1</w:t>
      </w:r>
      <w:r w:rsidR="005D787B">
        <w:rPr>
          <w:rFonts w:cs="Arial"/>
          <w:b/>
          <w:lang w:val="ru-RU"/>
        </w:rPr>
        <w:t>4</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Овај Уговор сматра се закљученим </w:t>
      </w:r>
      <w:r w:rsidR="00177E31">
        <w:rPr>
          <w:rFonts w:cs="Arial"/>
          <w:lang w:val="sr-Cyrl-RS"/>
        </w:rPr>
        <w:t xml:space="preserve">и ступа на снагу </w:t>
      </w:r>
      <w:r w:rsidRPr="00F1599F">
        <w:rPr>
          <w:rFonts w:cs="Arial"/>
          <w:lang w:val="ru-RU"/>
        </w:rPr>
        <w:t>када га потпишу овлашћени представници Уговорних страна.</w:t>
      </w:r>
    </w:p>
    <w:p w:rsidR="00EE793E" w:rsidRPr="00F1599F" w:rsidRDefault="0097203F" w:rsidP="00586A59">
      <w:pPr>
        <w:pStyle w:val="KDParagraf"/>
        <w:spacing w:before="0"/>
        <w:jc w:val="center"/>
        <w:rPr>
          <w:rFonts w:cs="Arial"/>
          <w:lang w:val="ru-RU"/>
        </w:rPr>
      </w:pPr>
      <w:r w:rsidRPr="00F1599F">
        <w:rPr>
          <w:rFonts w:cs="Arial"/>
          <w:b/>
          <w:lang w:val="ru-RU"/>
        </w:rPr>
        <w:t>Члан 1</w:t>
      </w:r>
      <w:r w:rsidR="005D787B">
        <w:rPr>
          <w:rFonts w:cs="Arial"/>
          <w:b/>
          <w:lang w:val="ru-RU"/>
        </w:rPr>
        <w:t>5</w:t>
      </w:r>
      <w:r w:rsidR="00EE793E" w:rsidRPr="00F1599F">
        <w:rPr>
          <w:rFonts w:cs="Arial"/>
          <w:lang w:val="ru-RU"/>
        </w:rPr>
        <w:t>.</w:t>
      </w:r>
    </w:p>
    <w:p w:rsidR="00EE793E" w:rsidRPr="00116FC1" w:rsidRDefault="00EE793E" w:rsidP="00EE793E">
      <w:pPr>
        <w:pStyle w:val="KDParagraf"/>
        <w:spacing w:before="0"/>
        <w:rPr>
          <w:rFonts w:cs="Arial"/>
          <w:color w:val="000000" w:themeColor="text1"/>
          <w:lang w:val="sr-Cyrl-RS"/>
        </w:rPr>
      </w:pPr>
      <w:r w:rsidRPr="00F1599F">
        <w:rPr>
          <w:rFonts w:cs="Arial"/>
          <w:color w:val="000000" w:themeColor="text1"/>
          <w:lang w:val="ru-RU"/>
        </w:rPr>
        <w:t xml:space="preserve">Овај Уговор се </w:t>
      </w:r>
      <w:r w:rsidR="0097203F" w:rsidRPr="00F1599F">
        <w:rPr>
          <w:rFonts w:cs="Arial"/>
          <w:color w:val="000000" w:themeColor="text1"/>
          <w:lang w:val="ru-RU"/>
        </w:rPr>
        <w:t xml:space="preserve">закључује </w:t>
      </w:r>
      <w:r w:rsidR="00116FC1">
        <w:rPr>
          <w:rFonts w:cs="Arial"/>
          <w:color w:val="000000" w:themeColor="text1"/>
          <w:lang w:val="sr-Cyrl-RS"/>
        </w:rPr>
        <w:t>н</w:t>
      </w:r>
      <w:r w:rsidR="0097203F" w:rsidRPr="00F1599F">
        <w:rPr>
          <w:rFonts w:cs="Arial"/>
          <w:color w:val="000000" w:themeColor="text1"/>
          <w:lang w:val="ru-RU"/>
        </w:rPr>
        <w:t>а период од</w:t>
      </w:r>
      <w:r w:rsidR="00A27CB4">
        <w:rPr>
          <w:rFonts w:cs="Arial"/>
          <w:color w:val="000000" w:themeColor="text1"/>
          <w:lang w:val="sr-Cyrl-RS"/>
        </w:rPr>
        <w:t>:</w:t>
      </w:r>
      <w:r w:rsidR="005D787B">
        <w:rPr>
          <w:rFonts w:cs="Arial"/>
          <w:color w:val="000000" w:themeColor="text1"/>
          <w:lang w:val="sr-Cyrl-RS"/>
        </w:rPr>
        <w:t xml:space="preserve"> </w:t>
      </w:r>
      <w:r w:rsidR="0033340B">
        <w:rPr>
          <w:rFonts w:cs="Arial"/>
          <w:color w:val="000000" w:themeColor="text1"/>
          <w:lang w:val="sr-Cyrl-RS"/>
        </w:rPr>
        <w:t>1</w:t>
      </w:r>
      <w:r w:rsidR="006F4703">
        <w:rPr>
          <w:rFonts w:cs="Arial"/>
          <w:color w:val="000000" w:themeColor="text1"/>
          <w:lang w:val="sr-Cyrl-RS"/>
        </w:rPr>
        <w:t>5</w:t>
      </w:r>
      <w:r w:rsidR="008621CD" w:rsidRPr="00F1599F">
        <w:rPr>
          <w:rFonts w:cs="Arial"/>
          <w:color w:val="000000" w:themeColor="text1"/>
          <w:lang w:val="ru-RU"/>
        </w:rPr>
        <w:t xml:space="preserve"> (словима:</w:t>
      </w:r>
      <w:r w:rsidR="006F4703">
        <w:rPr>
          <w:rFonts w:cs="Arial"/>
          <w:color w:val="000000" w:themeColor="text1"/>
          <w:lang w:val="sr-Cyrl-RS"/>
        </w:rPr>
        <w:t xml:space="preserve"> пет</w:t>
      </w:r>
      <w:r w:rsidR="0033340B">
        <w:rPr>
          <w:rFonts w:cs="Arial"/>
          <w:color w:val="000000" w:themeColor="text1"/>
          <w:lang w:val="sr-Cyrl-RS"/>
        </w:rPr>
        <w:t>наест</w:t>
      </w:r>
      <w:r w:rsidR="0097203F" w:rsidRPr="00F1599F">
        <w:rPr>
          <w:rFonts w:cs="Arial"/>
          <w:color w:val="000000" w:themeColor="text1"/>
          <w:lang w:val="ru-RU"/>
        </w:rPr>
        <w:t xml:space="preserve">) месеци, </w:t>
      </w:r>
      <w:r w:rsidR="00A27CB4" w:rsidRPr="00F1599F">
        <w:rPr>
          <w:rFonts w:cs="Arial"/>
          <w:color w:val="000000" w:themeColor="text1"/>
          <w:lang w:val="ru-RU"/>
        </w:rPr>
        <w:t xml:space="preserve">односно до </w:t>
      </w:r>
      <w:r w:rsidRPr="00F1599F">
        <w:rPr>
          <w:rFonts w:cs="Arial"/>
          <w:color w:val="000000" w:themeColor="text1"/>
          <w:lang w:val="ru-RU"/>
        </w:rPr>
        <w:t xml:space="preserve"> </w:t>
      </w:r>
      <w:r w:rsidR="00C0092E">
        <w:rPr>
          <w:rFonts w:cs="Arial"/>
          <w:color w:val="000000" w:themeColor="text1"/>
          <w:lang w:val="sr-Cyrl-RS"/>
        </w:rPr>
        <w:t>извршења уговорене услуге</w:t>
      </w:r>
      <w:r w:rsidRPr="00F1599F">
        <w:rPr>
          <w:rFonts w:cs="Arial"/>
          <w:color w:val="000000" w:themeColor="text1"/>
          <w:lang w:val="ru-RU"/>
        </w:rPr>
        <w:t xml:space="preserve"> овог Уговора.</w:t>
      </w:r>
    </w:p>
    <w:p w:rsidR="00A27CB4" w:rsidRPr="00C862E8" w:rsidRDefault="002C046F" w:rsidP="00EE793E">
      <w:pPr>
        <w:pStyle w:val="KDParagraf"/>
        <w:spacing w:before="0"/>
        <w:rPr>
          <w:rFonts w:cs="Arial"/>
          <w:color w:val="000000" w:themeColor="text1"/>
          <w:sz w:val="10"/>
          <w:szCs w:val="10"/>
          <w:lang w:val="sr-Cyrl-RS"/>
        </w:rPr>
      </w:pPr>
      <w:r w:rsidRPr="00F1599F">
        <w:rPr>
          <w:rFonts w:cs="Arial"/>
          <w:color w:val="000000" w:themeColor="text1"/>
          <w:lang w:val="ru-RU"/>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876EB4" w:rsidRDefault="00876EB4" w:rsidP="00586A59">
      <w:pPr>
        <w:pStyle w:val="KDParagraf"/>
        <w:spacing w:before="0"/>
        <w:jc w:val="center"/>
        <w:rPr>
          <w:rFonts w:cs="Arial"/>
          <w:b/>
          <w:lang w:val="ru-RU"/>
        </w:rPr>
      </w:pPr>
    </w:p>
    <w:p w:rsidR="00EE793E" w:rsidRPr="00F1599F" w:rsidRDefault="00EE793E" w:rsidP="00586A59">
      <w:pPr>
        <w:pStyle w:val="KDParagraf"/>
        <w:spacing w:before="0"/>
        <w:jc w:val="center"/>
        <w:rPr>
          <w:rFonts w:cs="Arial"/>
          <w:lang w:val="ru-RU"/>
        </w:rPr>
      </w:pPr>
      <w:r w:rsidRPr="00F1599F">
        <w:rPr>
          <w:rFonts w:cs="Arial"/>
          <w:b/>
          <w:lang w:val="ru-RU"/>
        </w:rPr>
        <w:t xml:space="preserve">Члан </w:t>
      </w:r>
      <w:r w:rsidR="003C2E0B">
        <w:rPr>
          <w:rFonts w:cs="Arial"/>
          <w:b/>
          <w:lang w:val="sr-Cyrl-RS"/>
        </w:rPr>
        <w:t>1</w:t>
      </w:r>
      <w:r w:rsidR="005D787B">
        <w:rPr>
          <w:rFonts w:cs="Arial"/>
          <w:b/>
          <w:lang w:val="sr-Cyrl-RS"/>
        </w:rPr>
        <w:t>6</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Овај Уговор и његови Прилози из члан</w:t>
      </w:r>
      <w:r w:rsidR="001D1131" w:rsidRPr="00F1599F">
        <w:rPr>
          <w:rFonts w:cs="Arial"/>
          <w:lang w:val="ru-RU"/>
        </w:rPr>
        <w:t xml:space="preserve">а </w:t>
      </w:r>
      <w:r w:rsidR="00876EB4">
        <w:rPr>
          <w:rFonts w:cs="Arial"/>
          <w:lang w:val="sr-Cyrl-RS"/>
        </w:rPr>
        <w:t>2</w:t>
      </w:r>
      <w:r w:rsidR="005D787B">
        <w:rPr>
          <w:rFonts w:cs="Arial"/>
          <w:lang w:val="sr-Cyrl-RS"/>
        </w:rPr>
        <w:t>8</w:t>
      </w:r>
      <w:r w:rsidRPr="00F1599F">
        <w:rPr>
          <w:rFonts w:cs="Arial"/>
          <w:lang w:val="ru-RU"/>
        </w:rPr>
        <w:t xml:space="preserve">. овог Уговора, сачињени су на српском језику. </w:t>
      </w:r>
    </w:p>
    <w:p w:rsidR="00EE793E" w:rsidRPr="00F1599F" w:rsidRDefault="00EE793E" w:rsidP="00EE793E">
      <w:pPr>
        <w:pStyle w:val="KDParagraf"/>
        <w:spacing w:before="0"/>
        <w:rPr>
          <w:rFonts w:cs="Arial"/>
          <w:lang w:val="ru-RU"/>
        </w:rPr>
      </w:pPr>
      <w:r w:rsidRPr="00F1599F">
        <w:rPr>
          <w:rFonts w:cs="Arial"/>
          <w:lang w:val="ru-RU"/>
        </w:rPr>
        <w:t>На овај Уговор примењују се закони Републике Србије.</w:t>
      </w:r>
    </w:p>
    <w:p w:rsidR="00EE793E" w:rsidRPr="00F1599F" w:rsidRDefault="00EE793E" w:rsidP="00EE793E">
      <w:pPr>
        <w:pStyle w:val="KDParagraf"/>
        <w:spacing w:before="0"/>
        <w:rPr>
          <w:rFonts w:cs="Arial"/>
          <w:lang w:val="ru-RU"/>
        </w:rPr>
      </w:pPr>
      <w:r w:rsidRPr="00F1599F">
        <w:rPr>
          <w:rFonts w:cs="Arial"/>
          <w:lang w:val="ru-RU"/>
        </w:rPr>
        <w:t xml:space="preserve">У случају спора меродавно право је право Републике Србије, а поступак се води на српском језику. </w:t>
      </w:r>
    </w:p>
    <w:p w:rsidR="006F4703" w:rsidRDefault="006F4703"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ОВЛАШЋЕНИ ПРЕДСТАВНИЦИ ЗА ПРАЋЕЊЕ УГОВОРА</w:t>
      </w:r>
    </w:p>
    <w:p w:rsidR="00EE793E" w:rsidRPr="00F1599F" w:rsidRDefault="00EE793E" w:rsidP="00586A59">
      <w:pPr>
        <w:pStyle w:val="KDParagraf"/>
        <w:spacing w:before="0"/>
        <w:jc w:val="center"/>
        <w:rPr>
          <w:rFonts w:cs="Arial"/>
          <w:lang w:val="ru-RU"/>
        </w:rPr>
      </w:pPr>
      <w:r w:rsidRPr="00F1599F">
        <w:rPr>
          <w:rFonts w:cs="Arial"/>
          <w:b/>
          <w:lang w:val="ru-RU"/>
        </w:rPr>
        <w:t xml:space="preserve">Члан </w:t>
      </w:r>
      <w:r w:rsidR="00194939">
        <w:rPr>
          <w:rFonts w:cs="Arial"/>
          <w:b/>
          <w:lang w:val="sr-Cyrl-RS"/>
        </w:rPr>
        <w:t>1</w:t>
      </w:r>
      <w:r w:rsidR="005D787B">
        <w:rPr>
          <w:rFonts w:cs="Arial"/>
          <w:b/>
          <w:lang w:val="sr-Cyrl-RS"/>
        </w:rPr>
        <w:t>7</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Овлашћени представници за праћење реализације Услуге из члана 1. овог Уговора су: </w:t>
      </w:r>
    </w:p>
    <w:p w:rsidR="00EE793E" w:rsidRPr="00F1599F" w:rsidRDefault="00EE793E" w:rsidP="00EE793E">
      <w:pPr>
        <w:pStyle w:val="KDParagraf"/>
        <w:spacing w:before="0"/>
        <w:rPr>
          <w:rFonts w:cs="Arial"/>
          <w:lang w:val="ru-RU"/>
        </w:rPr>
      </w:pPr>
      <w:r w:rsidRPr="00F1599F">
        <w:rPr>
          <w:rFonts w:cs="Arial"/>
          <w:lang w:val="ru-RU"/>
        </w:rPr>
        <w:tab/>
        <w:t xml:space="preserve">- за Корисника услуге: </w:t>
      </w:r>
      <w:r w:rsidRPr="00F1599F">
        <w:rPr>
          <w:rFonts w:cs="Arial"/>
          <w:lang w:val="ru-RU"/>
        </w:rPr>
        <w:tab/>
        <w:t>________________________________</w:t>
      </w:r>
    </w:p>
    <w:p w:rsidR="00EE793E" w:rsidRPr="00F1599F" w:rsidRDefault="00EE793E" w:rsidP="00EE793E">
      <w:pPr>
        <w:pStyle w:val="KDParagraf"/>
        <w:spacing w:before="0"/>
        <w:rPr>
          <w:rFonts w:cs="Arial"/>
          <w:lang w:val="ru-RU"/>
        </w:rPr>
      </w:pPr>
      <w:r w:rsidRPr="00F1599F">
        <w:rPr>
          <w:rFonts w:cs="Arial"/>
          <w:lang w:val="ru-RU"/>
        </w:rPr>
        <w:tab/>
        <w:t xml:space="preserve">- за Пружаоца услуге: </w:t>
      </w:r>
      <w:r w:rsidRPr="00F1599F">
        <w:rPr>
          <w:rFonts w:cs="Arial"/>
          <w:lang w:val="ru-RU"/>
        </w:rPr>
        <w:tab/>
        <w:t>________________________________</w:t>
      </w:r>
    </w:p>
    <w:p w:rsidR="00EE793E" w:rsidRPr="00F1599F" w:rsidRDefault="00EE793E" w:rsidP="00EE793E">
      <w:pPr>
        <w:pStyle w:val="KDParagraf"/>
        <w:spacing w:before="0"/>
        <w:rPr>
          <w:rFonts w:cs="Arial"/>
          <w:lang w:val="ru-RU"/>
        </w:rPr>
      </w:pPr>
      <w:r w:rsidRPr="00F1599F">
        <w:rPr>
          <w:rFonts w:cs="Arial"/>
          <w:lang w:val="ru-RU"/>
        </w:rPr>
        <w:lastRenderedPageBreak/>
        <w:t>Овлашћења и дужности овлашћених представника  за праћење реализације овог Уговора су да:</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примају месечне извештаје и изјашњавају се поводом истих ( сагласност односно примедбе на извештај );</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 xml:space="preserve">исти доставе другој Уговорној страни и да прате поступање по примедбама; </w:t>
      </w:r>
    </w:p>
    <w:p w:rsidR="00EE793E" w:rsidRPr="00F1599F" w:rsidRDefault="003C2E0B" w:rsidP="00EE793E">
      <w:pPr>
        <w:pStyle w:val="KDParagraf"/>
        <w:spacing w:before="0"/>
        <w:rPr>
          <w:rFonts w:cs="Arial"/>
          <w:lang w:val="ru-RU"/>
        </w:rPr>
      </w:pPr>
      <w:r w:rsidRPr="00F1599F">
        <w:rPr>
          <w:rFonts w:cs="Arial"/>
          <w:lang w:val="ru-RU"/>
        </w:rPr>
        <w:t xml:space="preserve">-      </w:t>
      </w:r>
      <w:r>
        <w:rPr>
          <w:rFonts w:cs="Arial"/>
          <w:lang w:val="sr-Cyrl-RS"/>
        </w:rPr>
        <w:t>д</w:t>
      </w:r>
      <w:r w:rsidR="00FD5422" w:rsidRPr="00F1599F">
        <w:rPr>
          <w:rFonts w:cs="Arial"/>
          <w:lang w:val="ru-RU"/>
        </w:rPr>
        <w:t xml:space="preserve">а </w:t>
      </w:r>
      <w:r w:rsidR="00EE793E" w:rsidRPr="00F1599F">
        <w:rPr>
          <w:rFonts w:cs="Arial"/>
          <w:lang w:val="ru-RU"/>
        </w:rPr>
        <w:t>сачине, потпишу и верификују Записник о квалитативном пријему услуга (без примедби);</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благовремено приме Коначан извештај  о извршеној услузи и изјасне се поводом истог у писменој форми;</w:t>
      </w:r>
    </w:p>
    <w:p w:rsidR="00C0092E" w:rsidRDefault="00EE793E" w:rsidP="00EE793E">
      <w:pPr>
        <w:pStyle w:val="KDParagraf"/>
        <w:spacing w:before="0"/>
        <w:rPr>
          <w:rFonts w:cs="Arial"/>
          <w:lang w:val="ru-RU"/>
        </w:rPr>
      </w:pPr>
      <w:r w:rsidRPr="00F1599F">
        <w:rPr>
          <w:rFonts w:cs="Arial"/>
          <w:lang w:val="ru-RU"/>
        </w:rPr>
        <w:t>-</w:t>
      </w:r>
      <w:r w:rsidRPr="00F1599F">
        <w:rPr>
          <w:rFonts w:cs="Arial"/>
          <w:lang w:val="ru-RU"/>
        </w:rPr>
        <w:tab/>
        <w:t>извршавају и друге дужности везане за реализацију предмета овог Уговора, по потреби.</w:t>
      </w:r>
    </w:p>
    <w:p w:rsidR="006B6FDF" w:rsidRPr="008621CD" w:rsidRDefault="006B6FDF" w:rsidP="00EE793E">
      <w:pPr>
        <w:pStyle w:val="KDParagraf"/>
        <w:spacing w:before="0"/>
        <w:rPr>
          <w:rFonts w:cs="Arial"/>
          <w:lang w:val="sr-Cyrl-RS"/>
        </w:rPr>
      </w:pPr>
    </w:p>
    <w:p w:rsidR="00EE793E" w:rsidRPr="00F1599F" w:rsidRDefault="00EE793E" w:rsidP="00EE793E">
      <w:pPr>
        <w:pStyle w:val="KDParagraf"/>
        <w:spacing w:before="0"/>
        <w:rPr>
          <w:rFonts w:cs="Arial"/>
          <w:b/>
          <w:lang w:val="ru-RU"/>
        </w:rPr>
      </w:pPr>
      <w:r w:rsidRPr="00F1599F">
        <w:rPr>
          <w:rFonts w:cs="Arial"/>
          <w:b/>
          <w:lang w:val="ru-RU"/>
        </w:rPr>
        <w:t xml:space="preserve">КВАЛИТАТИВНИ И КВАНТИТАТИВНИ ПРИЈЕМ </w:t>
      </w:r>
    </w:p>
    <w:p w:rsidR="00EE793E" w:rsidRPr="00F1599F" w:rsidRDefault="00EE793E" w:rsidP="00586A59">
      <w:pPr>
        <w:pStyle w:val="KDParagraf"/>
        <w:spacing w:before="0"/>
        <w:jc w:val="center"/>
        <w:rPr>
          <w:rFonts w:cs="Arial"/>
          <w:lang w:val="ru-RU"/>
        </w:rPr>
      </w:pPr>
      <w:r w:rsidRPr="00F1599F">
        <w:rPr>
          <w:rFonts w:cs="Arial"/>
          <w:b/>
          <w:lang w:val="ru-RU"/>
        </w:rPr>
        <w:t xml:space="preserve">Члан </w:t>
      </w:r>
      <w:r w:rsidR="00876EB4">
        <w:rPr>
          <w:rFonts w:cs="Arial"/>
          <w:b/>
          <w:lang w:val="ru-RU"/>
        </w:rPr>
        <w:t>1</w:t>
      </w:r>
      <w:r w:rsidR="005D787B">
        <w:rPr>
          <w:rFonts w:cs="Arial"/>
          <w:b/>
          <w:lang w:val="ru-RU"/>
        </w:rPr>
        <w:t>8</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F1599F">
        <w:rPr>
          <w:rFonts w:cs="Arial"/>
          <w:lang w:val="ru-RU"/>
        </w:rPr>
        <w:t xml:space="preserve">ви Пружаоцу услуге у року од </w:t>
      </w:r>
      <w:r w:rsidR="00BF0590" w:rsidRPr="003C2E0B">
        <w:rPr>
          <w:rFonts w:cs="Arial"/>
          <w:lang w:val="sr-Cyrl-RS"/>
        </w:rPr>
        <w:t xml:space="preserve">5 </w:t>
      </w:r>
      <w:r w:rsidR="00BF0590" w:rsidRPr="00F1599F">
        <w:rPr>
          <w:rFonts w:cs="Arial"/>
          <w:lang w:val="ru-RU"/>
        </w:rPr>
        <w:t>(словима:</w:t>
      </w:r>
      <w:r w:rsidR="00BF0590" w:rsidRPr="003C2E0B">
        <w:rPr>
          <w:rFonts w:cs="Arial"/>
          <w:lang w:val="sr-Cyrl-RS"/>
        </w:rPr>
        <w:t>пет</w:t>
      </w:r>
      <w:r w:rsidRPr="00F1599F">
        <w:rPr>
          <w:rFonts w:cs="Arial"/>
          <w:lang w:val="ru-RU"/>
        </w:rPr>
        <w:t>) дана.</w:t>
      </w:r>
    </w:p>
    <w:p w:rsidR="00EE793E" w:rsidRPr="00F1599F" w:rsidRDefault="00EE793E" w:rsidP="00EE793E">
      <w:pPr>
        <w:pStyle w:val="KDParagraf"/>
        <w:spacing w:before="0"/>
        <w:rPr>
          <w:rFonts w:cs="Arial"/>
          <w:lang w:val="ru-RU"/>
        </w:rPr>
      </w:pPr>
      <w:r w:rsidRPr="00F1599F">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F1599F">
        <w:rPr>
          <w:rFonts w:cs="Arial"/>
          <w:lang w:val="ru-RU"/>
        </w:rPr>
        <w:t xml:space="preserve">(словима: </w:t>
      </w:r>
      <w:r w:rsidR="00BF0590" w:rsidRPr="003C2E0B">
        <w:rPr>
          <w:rFonts w:cs="Arial"/>
          <w:lang w:val="sr-Cyrl-RS"/>
        </w:rPr>
        <w:t>десет</w:t>
      </w:r>
      <w:r w:rsidRPr="00F1599F">
        <w:rPr>
          <w:rFonts w:cs="Arial"/>
          <w:lang w:val="ru-RU"/>
        </w:rPr>
        <w:t>дана) од момента пријема рекламације о свом трошку.</w:t>
      </w:r>
    </w:p>
    <w:p w:rsidR="00C20F7C" w:rsidRDefault="00C20F7C" w:rsidP="00C20F7C">
      <w:pPr>
        <w:tabs>
          <w:tab w:val="left" w:pos="567"/>
        </w:tabs>
        <w:spacing w:before="0"/>
        <w:rPr>
          <w:rFonts w:cs="Arial"/>
          <w:b/>
          <w:lang w:val="ru-RU"/>
        </w:rPr>
      </w:pPr>
    </w:p>
    <w:p w:rsidR="00C20F7C" w:rsidRPr="00C20F7C" w:rsidRDefault="00C20F7C" w:rsidP="00C20F7C">
      <w:pPr>
        <w:tabs>
          <w:tab w:val="left" w:pos="567"/>
        </w:tabs>
        <w:spacing w:before="0"/>
        <w:rPr>
          <w:rFonts w:cs="Arial"/>
          <w:b/>
          <w:lang w:val="ru-RU"/>
        </w:rPr>
      </w:pPr>
      <w:r w:rsidRPr="00C20F7C">
        <w:rPr>
          <w:rFonts w:cs="Arial"/>
          <w:b/>
          <w:lang w:val="ru-RU"/>
        </w:rPr>
        <w:t xml:space="preserve">ГАРАНТНИ РОК </w:t>
      </w:r>
    </w:p>
    <w:p w:rsidR="00C20F7C" w:rsidRPr="00C20F7C" w:rsidRDefault="00C20F7C" w:rsidP="00C20F7C">
      <w:pPr>
        <w:tabs>
          <w:tab w:val="left" w:pos="567"/>
        </w:tabs>
        <w:spacing w:before="0"/>
        <w:jc w:val="center"/>
        <w:rPr>
          <w:rFonts w:cs="Arial"/>
          <w:lang w:val="ru-RU"/>
        </w:rPr>
      </w:pPr>
      <w:r w:rsidRPr="00C20F7C">
        <w:rPr>
          <w:rFonts w:cs="Arial"/>
          <w:b/>
          <w:lang w:val="ru-RU"/>
        </w:rPr>
        <w:t xml:space="preserve">Члан </w:t>
      </w:r>
      <w:r w:rsidR="005D787B">
        <w:rPr>
          <w:rFonts w:cs="Arial"/>
          <w:b/>
          <w:lang w:val="sr-Cyrl-RS"/>
        </w:rPr>
        <w:t>19</w:t>
      </w:r>
      <w:r w:rsidRPr="00C20F7C">
        <w:rPr>
          <w:rFonts w:cs="Arial"/>
          <w:lang w:val="ru-RU"/>
        </w:rPr>
        <w:t>.</w:t>
      </w:r>
    </w:p>
    <w:p w:rsidR="00C20F7C" w:rsidRPr="00C20F7C" w:rsidRDefault="00C20F7C" w:rsidP="00C20F7C">
      <w:pPr>
        <w:tabs>
          <w:tab w:val="left" w:pos="567"/>
        </w:tabs>
        <w:spacing w:before="0"/>
        <w:rPr>
          <w:rFonts w:cs="Arial"/>
          <w:lang w:val="ru-RU"/>
        </w:rPr>
      </w:pPr>
      <w:r w:rsidRPr="00C20F7C">
        <w:rPr>
          <w:rFonts w:cs="Arial"/>
          <w:lang w:val="ru-RU"/>
        </w:rPr>
        <w:t>Гарантни рок не може бити краћи од _</w:t>
      </w:r>
      <w:r w:rsidRPr="00C20F7C">
        <w:rPr>
          <w:rFonts w:cs="Arial"/>
          <w:lang w:val="sr-Cyrl-RS"/>
        </w:rPr>
        <w:t>__</w:t>
      </w:r>
      <w:r w:rsidRPr="00C20F7C">
        <w:rPr>
          <w:rFonts w:cs="Arial"/>
          <w:lang w:val="ru-RU"/>
        </w:rPr>
        <w:t>_ (словима:__</w:t>
      </w:r>
      <w:r w:rsidRPr="00C20F7C">
        <w:rPr>
          <w:rFonts w:cs="Arial"/>
          <w:lang w:val="sr-Cyrl-RS"/>
        </w:rPr>
        <w:t>_______________</w:t>
      </w:r>
      <w:r w:rsidRPr="00C20F7C">
        <w:rPr>
          <w:rFonts w:cs="Arial"/>
          <w:lang w:val="ru-RU"/>
        </w:rPr>
        <w:t>_) месец</w:t>
      </w:r>
      <w:r w:rsidRPr="00C20F7C">
        <w:rPr>
          <w:rFonts w:cs="Arial"/>
          <w:lang w:val="sr-Cyrl-RS"/>
        </w:rPr>
        <w:t>и</w:t>
      </w:r>
      <w:r w:rsidRPr="00C20F7C">
        <w:rPr>
          <w:rFonts w:cs="Arial"/>
          <w:lang w:val="ru-RU"/>
        </w:rPr>
        <w:t xml:space="preserve">, од дана </w:t>
      </w:r>
      <w:r w:rsidR="00177E31">
        <w:rPr>
          <w:rFonts w:cs="Arial"/>
          <w:lang w:val="ru-RU"/>
        </w:rPr>
        <w:t xml:space="preserve">извршења услуге и </w:t>
      </w:r>
      <w:r w:rsidRPr="00C20F7C">
        <w:rPr>
          <w:rFonts w:cs="Arial"/>
          <w:lang w:val="ru-RU"/>
        </w:rPr>
        <w:t xml:space="preserve">сачињавања, потписивања и верификовања Записника о квалитативном и квалитативном и квантитативном пријему </w:t>
      </w:r>
      <w:r w:rsidR="008C2E66">
        <w:rPr>
          <w:rFonts w:cs="Arial"/>
          <w:lang w:val="ru-RU"/>
        </w:rPr>
        <w:t>услуга (без примедби) из члана 1</w:t>
      </w:r>
      <w:r w:rsidR="005D787B">
        <w:rPr>
          <w:rFonts w:cs="Arial"/>
          <w:lang w:val="ru-RU"/>
        </w:rPr>
        <w:t>8</w:t>
      </w:r>
      <w:r w:rsidRPr="00C20F7C">
        <w:rPr>
          <w:rFonts w:cs="Arial"/>
          <w:lang w:val="ru-RU"/>
        </w:rPr>
        <w:t>. овог Уговора.</w:t>
      </w:r>
    </w:p>
    <w:p w:rsidR="00C20F7C" w:rsidRPr="00C20F7C" w:rsidRDefault="00C20F7C" w:rsidP="00C20F7C">
      <w:pPr>
        <w:tabs>
          <w:tab w:val="left" w:pos="567"/>
        </w:tabs>
        <w:spacing w:before="0"/>
        <w:rPr>
          <w:rFonts w:cs="Arial"/>
          <w:lang w:val="ru-RU"/>
        </w:rPr>
      </w:pPr>
      <w:r w:rsidRPr="00C20F7C">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20F7C">
        <w:rPr>
          <w:rFonts w:cs="Arial"/>
          <w:lang w:val="sr-Cyrl-RS"/>
        </w:rPr>
        <w:t>5</w:t>
      </w:r>
      <w:r w:rsidRPr="00C20F7C">
        <w:rPr>
          <w:rFonts w:cs="Arial"/>
          <w:lang w:val="ru-RU"/>
        </w:rPr>
        <w:t xml:space="preserve"> (словима:</w:t>
      </w:r>
      <w:r w:rsidRPr="00C20F7C">
        <w:rPr>
          <w:rFonts w:cs="Arial"/>
          <w:lang w:val="sr-Cyrl-RS"/>
        </w:rPr>
        <w:t>пет</w:t>
      </w:r>
      <w:r w:rsidRPr="00C20F7C">
        <w:rPr>
          <w:rFonts w:cs="Arial"/>
          <w:lang w:val="ru-RU"/>
        </w:rPr>
        <w:t xml:space="preserve">) дана по утврђивању недостатка. </w:t>
      </w:r>
    </w:p>
    <w:p w:rsidR="00C0092E" w:rsidRDefault="00C20F7C" w:rsidP="00C20F7C">
      <w:pPr>
        <w:tabs>
          <w:tab w:val="left" w:pos="567"/>
        </w:tabs>
        <w:spacing w:before="0"/>
        <w:rPr>
          <w:rFonts w:cs="Arial"/>
          <w:b/>
          <w:color w:val="00B0F0"/>
          <w:lang w:val="sr-Cyrl-RS"/>
        </w:rPr>
      </w:pPr>
      <w:r w:rsidRPr="00C20F7C">
        <w:rPr>
          <w:rFonts w:cs="Arial"/>
          <w:lang w:val="ru-RU"/>
        </w:rPr>
        <w:t xml:space="preserve">Пружалац услуге се обавезује да најкасније у року од </w:t>
      </w:r>
      <w:r w:rsidRPr="00C20F7C">
        <w:rPr>
          <w:rFonts w:cs="Arial"/>
          <w:lang w:val="sr-Cyrl-RS"/>
        </w:rPr>
        <w:t>10</w:t>
      </w:r>
      <w:r w:rsidRPr="00C20F7C">
        <w:rPr>
          <w:rFonts w:cs="Arial"/>
          <w:lang w:val="ru-RU"/>
        </w:rPr>
        <w:t xml:space="preserve"> (словима:</w:t>
      </w:r>
      <w:r w:rsidRPr="00C20F7C">
        <w:rPr>
          <w:rFonts w:cs="Arial"/>
          <w:lang w:val="sr-Cyrl-RS"/>
        </w:rPr>
        <w:t>десет</w:t>
      </w:r>
      <w:r w:rsidRPr="00C20F7C">
        <w:rPr>
          <w:rFonts w:cs="Arial"/>
          <w:lang w:val="ru-RU"/>
        </w:rPr>
        <w:t>) дана од дана пријема рекламације отклони утврђене недостатке о свом трошку.</w:t>
      </w:r>
    </w:p>
    <w:p w:rsidR="00C20F7C" w:rsidRDefault="00C20F7C" w:rsidP="00EE793E">
      <w:pPr>
        <w:pStyle w:val="KDParagraf"/>
        <w:spacing w:before="0"/>
        <w:rPr>
          <w:rFonts w:cs="Arial"/>
          <w:b/>
          <w:lang w:val="ru-RU"/>
        </w:rPr>
      </w:pPr>
    </w:p>
    <w:p w:rsidR="00EE793E" w:rsidRPr="00F1599F" w:rsidRDefault="00EE793E" w:rsidP="00EE793E">
      <w:pPr>
        <w:pStyle w:val="KDParagraf"/>
        <w:spacing w:before="0"/>
        <w:rPr>
          <w:rFonts w:cs="Arial"/>
          <w:b/>
          <w:lang w:val="ru-RU"/>
        </w:rPr>
      </w:pPr>
      <w:r w:rsidRPr="00F1599F">
        <w:rPr>
          <w:rFonts w:cs="Arial"/>
          <w:b/>
          <w:lang w:val="ru-RU"/>
        </w:rPr>
        <w:t>ВИША СИЛА</w:t>
      </w:r>
    </w:p>
    <w:p w:rsidR="00EE793E" w:rsidRPr="00F1599F" w:rsidRDefault="00EE793E" w:rsidP="00586A59">
      <w:pPr>
        <w:pStyle w:val="KDParagraf"/>
        <w:spacing w:before="0"/>
        <w:jc w:val="center"/>
        <w:rPr>
          <w:rFonts w:cs="Arial"/>
          <w:lang w:val="ru-RU"/>
        </w:rPr>
      </w:pPr>
      <w:r w:rsidRPr="00F1599F">
        <w:rPr>
          <w:rFonts w:cs="Arial"/>
          <w:b/>
          <w:lang w:val="ru-RU"/>
        </w:rPr>
        <w:t>Члан 2</w:t>
      </w:r>
      <w:r w:rsidR="005D787B">
        <w:rPr>
          <w:rFonts w:cs="Arial"/>
          <w:b/>
          <w:lang w:val="ru-RU"/>
        </w:rPr>
        <w:t>0</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lastRenderedPageBreak/>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27B69" w:rsidRDefault="00027B69" w:rsidP="00EE793E">
      <w:pPr>
        <w:pStyle w:val="KDParagraf"/>
        <w:spacing w:before="0"/>
        <w:rPr>
          <w:rFonts w:cs="Arial"/>
          <w:b/>
          <w:lang w:val="sr-Cyrl-RS"/>
        </w:rPr>
      </w:pPr>
    </w:p>
    <w:p w:rsidR="00EE793E" w:rsidRPr="00F1599F" w:rsidRDefault="00EE793E" w:rsidP="00EE793E">
      <w:pPr>
        <w:pStyle w:val="KDParagraf"/>
        <w:spacing w:before="0"/>
        <w:rPr>
          <w:rFonts w:cs="Arial"/>
          <w:b/>
          <w:lang w:val="sr-Cyrl-RS"/>
        </w:rPr>
      </w:pPr>
      <w:r w:rsidRPr="00F1599F">
        <w:rPr>
          <w:rFonts w:cs="Arial"/>
          <w:b/>
          <w:lang w:val="sr-Cyrl-RS"/>
        </w:rPr>
        <w:t>НАКНАДА ШТЕТЕ</w:t>
      </w:r>
    </w:p>
    <w:p w:rsidR="00EE793E" w:rsidRPr="00F1599F" w:rsidRDefault="00EE793E" w:rsidP="00B17826">
      <w:pPr>
        <w:pStyle w:val="KDParagraf"/>
        <w:spacing w:before="0"/>
        <w:jc w:val="center"/>
        <w:rPr>
          <w:rFonts w:cs="Arial"/>
          <w:lang w:val="sr-Cyrl-RS"/>
        </w:rPr>
      </w:pPr>
      <w:r w:rsidRPr="00F1599F">
        <w:rPr>
          <w:rFonts w:cs="Arial"/>
          <w:b/>
          <w:lang w:val="sr-Cyrl-RS"/>
        </w:rPr>
        <w:t>Члан 2</w:t>
      </w:r>
      <w:r w:rsidR="005D787B">
        <w:rPr>
          <w:rFonts w:cs="Arial"/>
          <w:b/>
          <w:lang w:val="sr-Cyrl-RS"/>
        </w:rPr>
        <w:t>1</w:t>
      </w:r>
      <w:r w:rsidRPr="00F1599F">
        <w:rPr>
          <w:rFonts w:cs="Arial"/>
          <w:lang w:val="sr-Cyrl-RS"/>
        </w:rPr>
        <w:t>.</w:t>
      </w:r>
    </w:p>
    <w:p w:rsidR="00EE793E" w:rsidRPr="00F1599F" w:rsidRDefault="00EE793E" w:rsidP="00EE793E">
      <w:pPr>
        <w:pStyle w:val="KDParagraf"/>
        <w:spacing w:before="0"/>
        <w:rPr>
          <w:rFonts w:cs="Arial"/>
          <w:lang w:val="sr-Cyrl-RS"/>
        </w:rPr>
      </w:pPr>
      <w:r w:rsidRPr="00F1599F">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F1599F" w:rsidRDefault="00EE793E" w:rsidP="00EE793E">
      <w:pPr>
        <w:pStyle w:val="KDParagraf"/>
        <w:spacing w:before="0"/>
        <w:rPr>
          <w:rFonts w:cs="Arial"/>
          <w:lang w:val="ru-RU"/>
        </w:rPr>
      </w:pPr>
      <w:r w:rsidRPr="00F1599F">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F1599F" w:rsidRDefault="00EE793E" w:rsidP="00EE793E">
      <w:pPr>
        <w:pStyle w:val="KDParagraf"/>
        <w:spacing w:before="0"/>
        <w:rPr>
          <w:rFonts w:cs="Arial"/>
          <w:lang w:val="ru-RU"/>
        </w:rPr>
      </w:pPr>
      <w:r w:rsidRPr="00F1599F">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F1599F" w:rsidRDefault="00EE793E" w:rsidP="00EE793E">
      <w:pPr>
        <w:pStyle w:val="KDParagraf"/>
        <w:spacing w:before="0"/>
        <w:rPr>
          <w:rFonts w:cs="Arial"/>
          <w:lang w:val="ru-RU"/>
        </w:rPr>
      </w:pPr>
      <w:r w:rsidRPr="00F1599F">
        <w:rPr>
          <w:rFonts w:cs="Arial"/>
          <w:lang w:val="ru-RU"/>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F1599F">
        <w:rPr>
          <w:rFonts w:cs="Arial"/>
          <w:lang w:val="ru-RU"/>
        </w:rPr>
        <w:t>вези са чувањем пословних тајни</w:t>
      </w:r>
      <w:r w:rsidRPr="00F1599F">
        <w:rPr>
          <w:rFonts w:cs="Arial"/>
          <w:lang w:val="ru-RU"/>
        </w:rPr>
        <w:t>.</w:t>
      </w:r>
    </w:p>
    <w:p w:rsidR="00EE793E" w:rsidRPr="00F1599F" w:rsidRDefault="00EE793E" w:rsidP="00EE793E">
      <w:pPr>
        <w:pStyle w:val="KDParagraf"/>
        <w:spacing w:before="0"/>
        <w:rPr>
          <w:rFonts w:cs="Arial"/>
          <w:sz w:val="10"/>
          <w:szCs w:val="10"/>
          <w:lang w:val="ru-RU"/>
        </w:rPr>
      </w:pPr>
    </w:p>
    <w:p w:rsidR="00EE793E" w:rsidRPr="00F1599F" w:rsidRDefault="00EE793E" w:rsidP="00EE793E">
      <w:pPr>
        <w:pStyle w:val="KDParagraf"/>
        <w:spacing w:before="0"/>
        <w:rPr>
          <w:rFonts w:cs="Arial"/>
          <w:b/>
          <w:lang w:val="ru-RU"/>
        </w:rPr>
      </w:pPr>
      <w:r w:rsidRPr="00F1599F">
        <w:rPr>
          <w:rFonts w:cs="Arial"/>
          <w:b/>
          <w:lang w:val="ru-RU"/>
        </w:rPr>
        <w:t>УГОВОРНА КАЗНА</w:t>
      </w:r>
    </w:p>
    <w:p w:rsidR="00EE793E" w:rsidRPr="00F1599F" w:rsidRDefault="00EE793E" w:rsidP="00B17826">
      <w:pPr>
        <w:pStyle w:val="KDParagraf"/>
        <w:spacing w:before="0"/>
        <w:jc w:val="center"/>
        <w:rPr>
          <w:rFonts w:cs="Arial"/>
          <w:lang w:val="ru-RU"/>
        </w:rPr>
      </w:pPr>
      <w:r w:rsidRPr="00F1599F">
        <w:rPr>
          <w:rFonts w:cs="Arial"/>
          <w:b/>
          <w:lang w:val="ru-RU"/>
        </w:rPr>
        <w:t>Члан 2</w:t>
      </w:r>
      <w:r w:rsidR="005D787B">
        <w:rPr>
          <w:rFonts w:cs="Arial"/>
          <w:b/>
          <w:lang w:val="ru-RU"/>
        </w:rPr>
        <w:t>2</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F1599F" w:rsidRDefault="00EE793E" w:rsidP="00EE793E">
      <w:pPr>
        <w:pStyle w:val="KDParagraf"/>
        <w:spacing w:before="0"/>
        <w:rPr>
          <w:rFonts w:cs="Arial"/>
          <w:lang w:val="ru-RU"/>
        </w:rPr>
      </w:pPr>
      <w:r w:rsidRPr="00F1599F">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F1599F" w:rsidRDefault="00EE793E" w:rsidP="00EE793E">
      <w:pPr>
        <w:pStyle w:val="KDParagraf"/>
        <w:spacing w:before="0"/>
        <w:rPr>
          <w:rFonts w:cs="Arial"/>
          <w:lang w:val="ru-RU"/>
        </w:rPr>
      </w:pPr>
      <w:r w:rsidRPr="00F1599F">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F1599F" w:rsidRDefault="00EE793E" w:rsidP="00EE793E">
      <w:pPr>
        <w:pStyle w:val="KDParagraf"/>
        <w:spacing w:before="0"/>
        <w:rPr>
          <w:rFonts w:cs="Arial"/>
          <w:sz w:val="10"/>
          <w:szCs w:val="10"/>
          <w:lang w:val="ru-RU"/>
        </w:rPr>
      </w:pPr>
    </w:p>
    <w:p w:rsidR="00EE793E" w:rsidRPr="00F1599F" w:rsidRDefault="00EE793E" w:rsidP="00EE793E">
      <w:pPr>
        <w:pStyle w:val="KDParagraf"/>
        <w:spacing w:before="0"/>
        <w:rPr>
          <w:rFonts w:cs="Arial"/>
          <w:b/>
          <w:lang w:val="ru-RU"/>
        </w:rPr>
      </w:pPr>
      <w:r w:rsidRPr="00F1599F">
        <w:rPr>
          <w:rFonts w:cs="Arial"/>
          <w:b/>
          <w:lang w:val="ru-RU"/>
        </w:rPr>
        <w:t>РАСКИД УГОВОРА</w:t>
      </w:r>
    </w:p>
    <w:p w:rsidR="00EE793E" w:rsidRPr="00F1599F" w:rsidRDefault="00EE793E" w:rsidP="00B17826">
      <w:pPr>
        <w:pStyle w:val="KDParagraf"/>
        <w:spacing w:before="0"/>
        <w:jc w:val="center"/>
        <w:rPr>
          <w:rFonts w:cs="Arial"/>
          <w:lang w:val="ru-RU"/>
        </w:rPr>
      </w:pPr>
      <w:r w:rsidRPr="00F1599F">
        <w:rPr>
          <w:rFonts w:cs="Arial"/>
          <w:b/>
          <w:lang w:val="ru-RU"/>
        </w:rPr>
        <w:t>Члан 2</w:t>
      </w:r>
      <w:r w:rsidR="005D787B">
        <w:rPr>
          <w:rFonts w:cs="Arial"/>
          <w:b/>
          <w:lang w:val="ru-RU"/>
        </w:rPr>
        <w:t>3</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Свака Уговорн</w:t>
      </w:r>
      <w:r w:rsidR="005D787B">
        <w:rPr>
          <w:rFonts w:cs="Arial"/>
          <w:lang w:val="ru-RU"/>
        </w:rPr>
        <w:t>а</w:t>
      </w:r>
      <w:r w:rsidRPr="00F1599F">
        <w:rPr>
          <w:rFonts w:cs="Arial"/>
          <w:lang w:val="ru-RU"/>
        </w:rPr>
        <w:t xml:space="preserve"> стран</w:t>
      </w:r>
      <w:r w:rsidR="005D787B">
        <w:rPr>
          <w:rFonts w:cs="Arial"/>
          <w:lang w:val="ru-RU"/>
        </w:rPr>
        <w:t>а</w:t>
      </w:r>
      <w:r w:rsidRPr="00F1599F">
        <w:rPr>
          <w:rFonts w:cs="Arial"/>
          <w:lang w:val="ru-RU"/>
        </w:rPr>
        <w:t xml:space="preserve"> може једнострано раскинути овај Уговор пре истека рока, у случају непр</w:t>
      </w:r>
      <w:r w:rsidR="005D787B">
        <w:rPr>
          <w:rFonts w:cs="Arial"/>
          <w:lang w:val="ru-RU"/>
        </w:rPr>
        <w:t>идржавања друге Уговорне стране</w:t>
      </w:r>
      <w:r w:rsidRPr="00F1599F">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F1599F" w:rsidRDefault="00EE793E" w:rsidP="00EE793E">
      <w:pPr>
        <w:pStyle w:val="KDParagraf"/>
        <w:spacing w:before="0"/>
        <w:rPr>
          <w:rFonts w:cs="Arial"/>
          <w:lang w:val="ru-RU"/>
        </w:rPr>
      </w:pPr>
      <w:r w:rsidRPr="00F1599F">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C3933" w:rsidRPr="00201D7E" w:rsidRDefault="00EE793E" w:rsidP="00EE793E">
      <w:pPr>
        <w:pStyle w:val="KDParagraf"/>
        <w:spacing w:before="0"/>
        <w:rPr>
          <w:rFonts w:cs="Arial"/>
          <w:lang w:val="sr-Cyrl-RS"/>
        </w:rPr>
      </w:pPr>
      <w:r w:rsidRPr="00F1599F">
        <w:rPr>
          <w:rFonts w:cs="Arial"/>
          <w:lang w:val="ru-RU"/>
        </w:rPr>
        <w:t xml:space="preserve">Уколико било која </w:t>
      </w:r>
      <w:r w:rsidR="005D787B">
        <w:rPr>
          <w:rFonts w:cs="Arial"/>
          <w:lang w:val="ru-RU"/>
        </w:rPr>
        <w:t xml:space="preserve">од </w:t>
      </w:r>
      <w:r w:rsidRPr="00F1599F">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5D787B">
        <w:rPr>
          <w:rFonts w:cs="Arial"/>
          <w:lang w:val="ru-RU"/>
        </w:rPr>
        <w:t>2</w:t>
      </w:r>
      <w:r w:rsidRPr="00F1599F">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C3933" w:rsidRDefault="006C3933"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lastRenderedPageBreak/>
        <w:t>ЗАВРШНЕ ОДРЕДБЕ</w:t>
      </w:r>
    </w:p>
    <w:p w:rsidR="00EE793E" w:rsidRPr="00F1599F" w:rsidRDefault="0097203F" w:rsidP="00B17826">
      <w:pPr>
        <w:pStyle w:val="KDParagraf"/>
        <w:spacing w:before="0"/>
        <w:jc w:val="center"/>
        <w:rPr>
          <w:rFonts w:cs="Arial"/>
          <w:lang w:val="ru-RU"/>
        </w:rPr>
      </w:pPr>
      <w:r w:rsidRPr="00F1599F">
        <w:rPr>
          <w:rFonts w:cs="Arial"/>
          <w:b/>
          <w:lang w:val="ru-RU"/>
        </w:rPr>
        <w:t>Члан 2</w:t>
      </w:r>
      <w:r w:rsidR="005D787B">
        <w:rPr>
          <w:rFonts w:cs="Arial"/>
          <w:b/>
          <w:lang w:val="ru-RU"/>
        </w:rPr>
        <w:t>4</w:t>
      </w:r>
      <w:r w:rsidR="00EE793E"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EE793E">
      <w:pPr>
        <w:pStyle w:val="KDParagraf"/>
        <w:spacing w:before="0"/>
        <w:rPr>
          <w:rFonts w:cs="Arial"/>
          <w:sz w:val="10"/>
          <w:szCs w:val="10"/>
          <w:lang w:val="sr-Cyrl-RS"/>
        </w:rPr>
      </w:pPr>
    </w:p>
    <w:p w:rsidR="00272DE8" w:rsidRPr="00C862E8" w:rsidRDefault="00272DE8" w:rsidP="00EE793E">
      <w:pPr>
        <w:pStyle w:val="KDParagraf"/>
        <w:spacing w:before="0"/>
        <w:rPr>
          <w:rFonts w:cs="Arial"/>
          <w:sz w:val="10"/>
          <w:szCs w:val="10"/>
          <w:lang w:val="sr-Cyrl-RS"/>
        </w:rPr>
      </w:pPr>
    </w:p>
    <w:p w:rsidR="00EE793E" w:rsidRPr="00F1599F" w:rsidRDefault="00EE793E" w:rsidP="00B17826">
      <w:pPr>
        <w:pStyle w:val="KDParagraf"/>
        <w:spacing w:before="0"/>
        <w:jc w:val="center"/>
        <w:rPr>
          <w:rFonts w:cs="Arial"/>
          <w:lang w:val="ru-RU"/>
        </w:rPr>
      </w:pPr>
      <w:r w:rsidRPr="00F1599F">
        <w:rPr>
          <w:rFonts w:cs="Arial"/>
          <w:b/>
          <w:lang w:val="ru-RU"/>
        </w:rPr>
        <w:t xml:space="preserve">Члан </w:t>
      </w:r>
      <w:r w:rsidR="003C2E0B">
        <w:rPr>
          <w:rFonts w:cs="Arial"/>
          <w:b/>
          <w:lang w:val="sr-Cyrl-RS"/>
        </w:rPr>
        <w:t>2</w:t>
      </w:r>
      <w:r w:rsidR="005D787B">
        <w:rPr>
          <w:rFonts w:cs="Arial"/>
          <w:b/>
          <w:lang w:val="sr-Cyrl-RS"/>
        </w:rPr>
        <w:t>5</w:t>
      </w:r>
      <w:r w:rsidRPr="00F1599F">
        <w:rPr>
          <w:rFonts w:cs="Arial"/>
          <w:lang w:val="ru-RU"/>
        </w:rPr>
        <w:t>.</w:t>
      </w:r>
    </w:p>
    <w:p w:rsidR="00EE793E" w:rsidRDefault="00EE793E" w:rsidP="00EE793E">
      <w:pPr>
        <w:pStyle w:val="KDParagraf"/>
        <w:spacing w:before="0"/>
        <w:rPr>
          <w:rFonts w:cs="Arial"/>
          <w:lang w:val="sr-Cyrl-RS"/>
        </w:rPr>
      </w:pPr>
      <w:r w:rsidRPr="00F1599F">
        <w:rPr>
          <w:rFonts w:cs="Arial"/>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F1599F" w:rsidRDefault="00EE793E" w:rsidP="00B17826">
      <w:pPr>
        <w:pStyle w:val="KDParagraf"/>
        <w:spacing w:before="0"/>
        <w:jc w:val="center"/>
        <w:rPr>
          <w:rFonts w:cs="Arial"/>
          <w:lang w:val="ru-RU"/>
        </w:rPr>
      </w:pPr>
      <w:r w:rsidRPr="00F1599F">
        <w:rPr>
          <w:rFonts w:cs="Arial"/>
          <w:b/>
          <w:lang w:val="ru-RU"/>
        </w:rPr>
        <w:t xml:space="preserve">Члан </w:t>
      </w:r>
      <w:r w:rsidR="005D787B">
        <w:rPr>
          <w:rFonts w:cs="Arial"/>
          <w:b/>
          <w:lang w:val="sr-Cyrl-RS"/>
        </w:rPr>
        <w:t>26</w:t>
      </w:r>
      <w:r w:rsidRPr="00F1599F">
        <w:rPr>
          <w:rFonts w:cs="Arial"/>
          <w:lang w:val="ru-RU"/>
        </w:rPr>
        <w:t>.</w:t>
      </w:r>
    </w:p>
    <w:p w:rsidR="00C20F7C"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F1599F">
        <w:rPr>
          <w:rFonts w:cs="Arial"/>
          <w:color w:val="000000" w:themeColor="text1"/>
          <w:lang w:val="ru-RU"/>
        </w:rPr>
        <w:t xml:space="preserve"> стварно надлежног суда у Београду</w:t>
      </w:r>
      <w:r w:rsidRPr="00F1599F">
        <w:rPr>
          <w:rFonts w:cs="Arial"/>
          <w:color w:val="000000" w:themeColor="text1"/>
          <w:lang w:val="ru-RU"/>
        </w:rPr>
        <w:t>.</w:t>
      </w:r>
    </w:p>
    <w:p w:rsidR="00EE793E" w:rsidRDefault="00EE793E" w:rsidP="00B17826">
      <w:pPr>
        <w:pStyle w:val="KDParagraf"/>
        <w:spacing w:before="0"/>
        <w:jc w:val="center"/>
        <w:rPr>
          <w:rFonts w:cs="Arial"/>
          <w:lang w:val="sr-Cyrl-RS"/>
        </w:rPr>
      </w:pPr>
      <w:r w:rsidRPr="00F1599F">
        <w:rPr>
          <w:rFonts w:cs="Arial"/>
          <w:b/>
          <w:lang w:val="ru-RU"/>
        </w:rPr>
        <w:t xml:space="preserve">Члан </w:t>
      </w:r>
      <w:r w:rsidR="00201D7E">
        <w:rPr>
          <w:rFonts w:cs="Arial"/>
          <w:b/>
          <w:lang w:val="sr-Cyrl-RS"/>
        </w:rPr>
        <w:t>2</w:t>
      </w:r>
      <w:r w:rsidR="005D787B">
        <w:rPr>
          <w:rFonts w:cs="Arial"/>
          <w:b/>
          <w:lang w:val="sr-Cyrl-RS"/>
        </w:rPr>
        <w:t>7</w:t>
      </w:r>
      <w:r w:rsidRPr="00F1599F">
        <w:rPr>
          <w:rFonts w:cs="Arial"/>
          <w:lang w:val="ru-RU"/>
        </w:rPr>
        <w:t>.</w:t>
      </w:r>
    </w:p>
    <w:p w:rsidR="008F0950" w:rsidRDefault="00EE793E" w:rsidP="00EE793E">
      <w:pPr>
        <w:pStyle w:val="KDParagraf"/>
        <w:spacing w:before="0"/>
        <w:rPr>
          <w:rFonts w:cs="Arial"/>
          <w:lang w:val="sr-Cyrl-RS"/>
        </w:rPr>
      </w:pPr>
      <w:r w:rsidRPr="00F1599F">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F1599F" w:rsidRDefault="00EE793E" w:rsidP="00B17826">
      <w:pPr>
        <w:pStyle w:val="KDParagraf"/>
        <w:spacing w:before="0"/>
        <w:jc w:val="center"/>
        <w:rPr>
          <w:rFonts w:cs="Arial"/>
          <w:lang w:val="ru-RU"/>
        </w:rPr>
      </w:pPr>
      <w:r w:rsidRPr="00F1599F">
        <w:rPr>
          <w:rFonts w:cs="Arial"/>
          <w:b/>
          <w:lang w:val="ru-RU"/>
        </w:rPr>
        <w:t xml:space="preserve">Члан </w:t>
      </w:r>
      <w:r w:rsidR="00876EB4">
        <w:rPr>
          <w:rFonts w:cs="Arial"/>
          <w:b/>
          <w:lang w:val="sr-Cyrl-RS"/>
        </w:rPr>
        <w:t>2</w:t>
      </w:r>
      <w:r w:rsidR="005D787B">
        <w:rPr>
          <w:rFonts w:cs="Arial"/>
          <w:b/>
          <w:lang w:val="sr-Cyrl-RS"/>
        </w:rPr>
        <w:t>8</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Саставни део овог Уговора чине:</w:t>
      </w:r>
    </w:p>
    <w:p w:rsidR="00EE793E" w:rsidRPr="00F1599F" w:rsidRDefault="00EE793E" w:rsidP="00D71F5C">
      <w:pPr>
        <w:pStyle w:val="KDParagraf"/>
        <w:spacing w:before="0"/>
        <w:rPr>
          <w:rFonts w:cs="Arial"/>
          <w:lang w:val="ru-RU"/>
        </w:rPr>
      </w:pPr>
      <w:r w:rsidRPr="00F1599F">
        <w:rPr>
          <w:rFonts w:cs="Arial"/>
          <w:lang w:val="ru-RU"/>
        </w:rPr>
        <w:t xml:space="preserve">Прилог број </w:t>
      </w:r>
      <w:r w:rsidR="007E7445">
        <w:rPr>
          <w:rFonts w:cs="Arial"/>
          <w:lang w:val="sr-Cyrl-RS"/>
        </w:rPr>
        <w:t>1</w:t>
      </w:r>
      <w:r w:rsidR="00D71F5C">
        <w:rPr>
          <w:rFonts w:cs="Arial"/>
          <w:lang w:val="sr-Cyrl-RS"/>
        </w:rPr>
        <w:t xml:space="preserve"> </w:t>
      </w:r>
      <w:r w:rsidRPr="00F1599F">
        <w:rPr>
          <w:rFonts w:cs="Arial"/>
          <w:lang w:val="ru-RU"/>
        </w:rPr>
        <w:t>Понуда;</w:t>
      </w:r>
      <w:r w:rsidRPr="00F1599F">
        <w:rPr>
          <w:rFonts w:cs="Arial"/>
          <w:lang w:val="ru-RU"/>
        </w:rPr>
        <w:tab/>
      </w:r>
    </w:p>
    <w:p w:rsidR="00EE793E" w:rsidRDefault="00EE793E" w:rsidP="00EE793E">
      <w:pPr>
        <w:pStyle w:val="KDParagraf"/>
        <w:spacing w:before="0"/>
        <w:rPr>
          <w:rFonts w:cs="Arial"/>
          <w:lang w:val="sr-Cyrl-RS"/>
        </w:rPr>
      </w:pPr>
      <w:r w:rsidRPr="00F1599F">
        <w:rPr>
          <w:rFonts w:cs="Arial"/>
          <w:lang w:val="ru-RU"/>
        </w:rPr>
        <w:t xml:space="preserve">Прилог број </w:t>
      </w:r>
      <w:r w:rsidR="007E7445">
        <w:rPr>
          <w:rFonts w:cs="Arial"/>
          <w:lang w:val="sr-Cyrl-RS"/>
        </w:rPr>
        <w:t>2</w:t>
      </w:r>
      <w:r w:rsidRPr="00F1599F">
        <w:rPr>
          <w:rFonts w:cs="Arial"/>
          <w:lang w:val="ru-RU"/>
        </w:rPr>
        <w:tab/>
      </w:r>
      <w:r w:rsidR="005D787B">
        <w:rPr>
          <w:rFonts w:cs="Arial"/>
          <w:lang w:val="ru-RU"/>
        </w:rPr>
        <w:t xml:space="preserve"> Техничка спецификације (</w:t>
      </w:r>
      <w:r w:rsidR="008621CD">
        <w:rPr>
          <w:rFonts w:cs="Arial"/>
          <w:lang w:val="sr-Cyrl-RS"/>
        </w:rPr>
        <w:t>Технички опис набавке</w:t>
      </w:r>
      <w:r w:rsidR="005D787B">
        <w:rPr>
          <w:rFonts w:cs="Arial"/>
          <w:lang w:val="sr-Cyrl-RS"/>
        </w:rPr>
        <w:t xml:space="preserve"> и</w:t>
      </w:r>
      <w:r w:rsidR="005D787B" w:rsidRPr="005D787B">
        <w:rPr>
          <w:rFonts w:cs="Arial"/>
          <w:lang w:val="sr-Cyrl-RS"/>
        </w:rPr>
        <w:t xml:space="preserve"> </w:t>
      </w:r>
      <w:r w:rsidR="005D787B">
        <w:rPr>
          <w:rFonts w:cs="Arial"/>
          <w:lang w:val="sr-Cyrl-RS"/>
        </w:rPr>
        <w:t>Ценовник набавке)</w:t>
      </w:r>
      <w:r w:rsidRPr="00F1599F">
        <w:rPr>
          <w:rFonts w:cs="Arial"/>
          <w:lang w:val="ru-RU"/>
        </w:rPr>
        <w:t>;</w:t>
      </w:r>
    </w:p>
    <w:p w:rsidR="008621CD" w:rsidRPr="008621CD" w:rsidRDefault="008621CD" w:rsidP="00EE793E">
      <w:pPr>
        <w:pStyle w:val="KDParagraf"/>
        <w:spacing w:before="0"/>
        <w:rPr>
          <w:rFonts w:cs="Arial"/>
          <w:lang w:val="sr-Cyrl-RS"/>
        </w:rPr>
      </w:pPr>
      <w:r>
        <w:rPr>
          <w:rFonts w:cs="Arial"/>
          <w:lang w:val="sr-Cyrl-RS"/>
        </w:rPr>
        <w:t xml:space="preserve">Прилог број 3 </w:t>
      </w:r>
      <w:r w:rsidR="005D787B">
        <w:rPr>
          <w:rFonts w:cs="Arial"/>
          <w:lang w:val="sr-Cyrl-RS"/>
        </w:rPr>
        <w:t>Структура понуђене цене</w:t>
      </w:r>
    </w:p>
    <w:p w:rsidR="00EE793E" w:rsidRPr="00F1599F" w:rsidRDefault="00A51C4D" w:rsidP="00EE793E">
      <w:pPr>
        <w:pStyle w:val="KDParagraf"/>
        <w:spacing w:before="0"/>
        <w:rPr>
          <w:rFonts w:cs="Arial"/>
          <w:lang w:val="ru-RU"/>
        </w:rPr>
      </w:pPr>
      <w:r w:rsidRPr="00F1599F">
        <w:rPr>
          <w:rFonts w:cs="Arial"/>
          <w:lang w:val="ru-RU"/>
        </w:rPr>
        <w:t xml:space="preserve">Прилог број </w:t>
      </w:r>
      <w:r w:rsidR="001434E3">
        <w:rPr>
          <w:rFonts w:cs="Arial"/>
          <w:lang w:val="sr-Cyrl-RS"/>
        </w:rPr>
        <w:t>4</w:t>
      </w:r>
      <w:r w:rsidR="00EE793E" w:rsidRPr="00F1599F">
        <w:rPr>
          <w:rFonts w:cs="Arial"/>
          <w:lang w:val="ru-RU"/>
        </w:rPr>
        <w:tab/>
      </w:r>
      <w:r w:rsidR="00D71F5C">
        <w:rPr>
          <w:rFonts w:cs="Arial"/>
          <w:lang w:val="sr-Cyrl-RS"/>
        </w:rPr>
        <w:t xml:space="preserve"> </w:t>
      </w:r>
      <w:r w:rsidR="00EE793E" w:rsidRPr="00F1599F">
        <w:rPr>
          <w:rFonts w:cs="Arial"/>
          <w:lang w:val="ru-RU"/>
        </w:rPr>
        <w:t xml:space="preserve">Безбедност и здравље на раду; </w:t>
      </w:r>
    </w:p>
    <w:p w:rsidR="007526B1" w:rsidRPr="00116FC1" w:rsidRDefault="00A51C4D" w:rsidP="00EE793E">
      <w:pPr>
        <w:pStyle w:val="KDParagraf"/>
        <w:spacing w:before="0"/>
        <w:rPr>
          <w:rFonts w:cs="Arial"/>
          <w:lang w:val="sr-Cyrl-RS"/>
        </w:rPr>
      </w:pPr>
      <w:r w:rsidRPr="00F1599F">
        <w:rPr>
          <w:rFonts w:cs="Arial"/>
          <w:lang w:val="ru-RU"/>
        </w:rPr>
        <w:t xml:space="preserve">Прилог број </w:t>
      </w:r>
      <w:r w:rsidR="001434E3">
        <w:rPr>
          <w:rFonts w:cs="Arial"/>
          <w:lang w:val="sr-Cyrl-RS"/>
        </w:rPr>
        <w:t>5</w:t>
      </w:r>
      <w:r w:rsidR="00B17826" w:rsidRPr="00F1599F">
        <w:rPr>
          <w:rFonts w:cs="Arial"/>
          <w:lang w:val="ru-RU"/>
        </w:rPr>
        <w:t xml:space="preserve"> </w:t>
      </w:r>
      <w:r w:rsidR="00EE793E" w:rsidRPr="00F1599F">
        <w:rPr>
          <w:rFonts w:cs="Arial"/>
          <w:lang w:val="ru-RU"/>
        </w:rPr>
        <w:t>Споразум о заједничком извршењу услуге</w:t>
      </w:r>
    </w:p>
    <w:p w:rsidR="00B37F05" w:rsidRDefault="00B37F05"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F1599F">
        <w:rPr>
          <w:rFonts w:cs="Arial"/>
          <w:b/>
          <w:lang w:val="ru-RU"/>
        </w:rPr>
        <w:t xml:space="preserve">Члан </w:t>
      </w:r>
      <w:r w:rsidR="005D787B">
        <w:rPr>
          <w:rFonts w:cs="Arial"/>
          <w:b/>
          <w:lang w:val="ru-RU"/>
        </w:rPr>
        <w:t>29</w:t>
      </w:r>
      <w:r w:rsidRPr="00F1599F">
        <w:rPr>
          <w:rFonts w:cs="Arial"/>
          <w:lang w:val="ru-RU"/>
        </w:rPr>
        <w:t>.</w:t>
      </w:r>
    </w:p>
    <w:p w:rsidR="00B17826" w:rsidRPr="00F1599F" w:rsidRDefault="00B17826" w:rsidP="00B17826">
      <w:pPr>
        <w:pStyle w:val="KDParagraf"/>
        <w:spacing w:before="0"/>
        <w:rPr>
          <w:rFonts w:eastAsia="Calibri" w:cs="Arial"/>
          <w:noProof/>
          <w:color w:val="000000" w:themeColor="text1"/>
          <w:lang w:val="ru-RU"/>
        </w:rPr>
      </w:pPr>
      <w:r w:rsidRPr="00F1599F">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F1599F" w:rsidRDefault="00B17826" w:rsidP="00B17826">
      <w:pPr>
        <w:pStyle w:val="KDParagraf"/>
        <w:spacing w:before="0"/>
        <w:rPr>
          <w:rFonts w:eastAsia="Calibri" w:cs="Arial"/>
          <w:noProof/>
          <w:color w:val="000000" w:themeColor="text1"/>
          <w:lang w:val="ru-RU"/>
        </w:rPr>
      </w:pPr>
      <w:r w:rsidRPr="00F1599F">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434E3" w:rsidRDefault="001434E3" w:rsidP="00EE793E">
      <w:pPr>
        <w:pStyle w:val="KDParagraf"/>
        <w:spacing w:before="0"/>
        <w:rPr>
          <w:rFonts w:cs="Arial"/>
          <w:lang w:val="sr-Cyrl-RS"/>
        </w:rPr>
      </w:pPr>
    </w:p>
    <w:p w:rsidR="005D787B" w:rsidRPr="00C862E8" w:rsidRDefault="005D787B" w:rsidP="00EE793E">
      <w:pPr>
        <w:pStyle w:val="KDParagraf"/>
        <w:spacing w:before="0"/>
        <w:rPr>
          <w:rFonts w:cs="Arial"/>
          <w:lang w:val="sr-Cyrl-RS"/>
        </w:rPr>
      </w:pPr>
    </w:p>
    <w:p w:rsidR="00B17826" w:rsidRPr="00F1599F" w:rsidRDefault="00906791" w:rsidP="00B17826">
      <w:pPr>
        <w:pStyle w:val="KDParagraf"/>
        <w:spacing w:before="0"/>
        <w:rPr>
          <w:rFonts w:cs="Arial"/>
          <w:b/>
          <w:lang w:val="ru-RU"/>
        </w:rPr>
      </w:pPr>
      <w:r w:rsidRPr="00F1599F">
        <w:rPr>
          <w:rFonts w:cs="Arial"/>
          <w:b/>
          <w:lang w:val="ru-RU"/>
        </w:rPr>
        <w:t xml:space="preserve">         </w:t>
      </w:r>
      <w:r w:rsidR="00B17826" w:rsidRPr="00F1599F">
        <w:rPr>
          <w:rFonts w:cs="Arial"/>
          <w:b/>
          <w:lang w:val="ru-RU"/>
        </w:rPr>
        <w:t xml:space="preserve">       КОРИСНИК </w:t>
      </w:r>
      <w:r w:rsidR="002D6F0B" w:rsidRPr="00F1599F">
        <w:rPr>
          <w:rFonts w:cs="Arial"/>
          <w:b/>
          <w:lang w:val="ru-RU"/>
        </w:rPr>
        <w:t>УСЛУГА</w:t>
      </w:r>
      <w:r w:rsidR="00B17826" w:rsidRPr="00F1599F">
        <w:rPr>
          <w:rFonts w:cs="Arial"/>
          <w:b/>
          <w:lang w:val="ru-RU"/>
        </w:rPr>
        <w:t xml:space="preserve">                                           </w:t>
      </w:r>
      <w:r w:rsidR="002D6F0B" w:rsidRPr="00F1599F">
        <w:rPr>
          <w:rFonts w:cs="Arial"/>
          <w:b/>
          <w:lang w:val="ru-RU"/>
        </w:rPr>
        <w:t xml:space="preserve">       </w:t>
      </w:r>
      <w:r w:rsidR="00B17826" w:rsidRPr="00F1599F">
        <w:rPr>
          <w:rFonts w:cs="Arial"/>
          <w:b/>
          <w:lang w:val="ru-RU"/>
        </w:rPr>
        <w:t>ПРУЖАЛАЦ</w:t>
      </w:r>
      <w:r w:rsidR="002D6F0B" w:rsidRPr="00F1599F">
        <w:rPr>
          <w:rFonts w:cs="Arial"/>
          <w:b/>
          <w:lang w:val="ru-RU"/>
        </w:rPr>
        <w:t xml:space="preserve"> УСЛУГА</w:t>
      </w:r>
    </w:p>
    <w:p w:rsidR="00B17826" w:rsidRPr="00F1599F" w:rsidRDefault="00B17826" w:rsidP="00B17826">
      <w:pPr>
        <w:spacing w:before="0"/>
        <w:rPr>
          <w:rFonts w:cs="Arial"/>
          <w:b/>
          <w:lang w:val="ru-RU"/>
        </w:rPr>
      </w:pPr>
      <w:r w:rsidRPr="00F1599F">
        <w:rPr>
          <w:rFonts w:cs="Arial"/>
          <w:b/>
          <w:lang w:val="ru-RU"/>
        </w:rPr>
        <w:t xml:space="preserve">ЈП „Електропривреда Србије“Београд                                                </w:t>
      </w:r>
      <w:r w:rsidRPr="00F1599F">
        <w:rPr>
          <w:rFonts w:cs="Arial"/>
          <w:b/>
          <w:color w:val="FF0000"/>
          <w:lang w:val="ru-RU"/>
        </w:rPr>
        <w:t>Назив</w:t>
      </w:r>
    </w:p>
    <w:p w:rsidR="00B17826" w:rsidRPr="00F1599F" w:rsidRDefault="00B17826" w:rsidP="00B17826">
      <w:pPr>
        <w:pStyle w:val="KDParagraf"/>
        <w:spacing w:before="0"/>
        <w:rPr>
          <w:rFonts w:cs="Arial"/>
          <w:lang w:val="ru-RU"/>
        </w:rPr>
      </w:pPr>
    </w:p>
    <w:p w:rsidR="00B17826" w:rsidRPr="00F1599F" w:rsidRDefault="00B17826" w:rsidP="00B17826">
      <w:pPr>
        <w:pStyle w:val="KDParagraf"/>
        <w:spacing w:before="0"/>
        <w:rPr>
          <w:rFonts w:cs="Arial"/>
          <w:lang w:val="ru-RU"/>
        </w:rPr>
      </w:pPr>
      <w:r w:rsidRPr="00F1599F">
        <w:rPr>
          <w:rFonts w:cs="Arial"/>
          <w:lang w:val="ru-RU"/>
        </w:rPr>
        <w:t>___________________________________                             ________________________</w:t>
      </w:r>
    </w:p>
    <w:p w:rsidR="00B17826" w:rsidRPr="00F1599F" w:rsidRDefault="00B17826" w:rsidP="00B17826">
      <w:pPr>
        <w:pStyle w:val="KDParagraf"/>
        <w:spacing w:before="0"/>
        <w:rPr>
          <w:rFonts w:cs="Arial"/>
          <w:b/>
          <w:lang w:val="ru-RU"/>
        </w:rPr>
      </w:pPr>
      <w:r w:rsidRPr="00F1599F">
        <w:rPr>
          <w:rFonts w:cs="Arial"/>
          <w:lang w:val="ru-RU"/>
        </w:rPr>
        <w:t xml:space="preserve">                                                                              </w:t>
      </w:r>
      <w:r w:rsidRPr="00F1599F">
        <w:rPr>
          <w:rFonts w:cs="Arial"/>
          <w:b/>
          <w:lang w:val="ru-RU"/>
        </w:rPr>
        <w:t>М.П.</w:t>
      </w:r>
    </w:p>
    <w:p w:rsidR="007E7445" w:rsidRDefault="00B17826" w:rsidP="0092140D">
      <w:pPr>
        <w:spacing w:before="0"/>
        <w:rPr>
          <w:rFonts w:cs="Arial"/>
          <w:lang w:val="ru-RU"/>
        </w:rPr>
      </w:pPr>
      <w:r w:rsidRPr="00F1599F">
        <w:rPr>
          <w:rFonts w:cs="Arial"/>
          <w:lang w:val="ru-RU"/>
        </w:rPr>
        <w:t>Финансијски директор ТЕНТ,</w:t>
      </w:r>
      <w:r w:rsidRPr="00F1599F">
        <w:rPr>
          <w:rFonts w:cs="Arial"/>
          <w:color w:val="00B0F0"/>
          <w:lang w:val="ru-RU"/>
        </w:rPr>
        <w:t xml:space="preserve">                  </w:t>
      </w:r>
      <w:r w:rsidRPr="00F1599F">
        <w:rPr>
          <w:rFonts w:cs="Arial"/>
          <w:color w:val="FF0000"/>
          <w:lang w:val="ru-RU"/>
        </w:rPr>
        <w:t>име и презиме,функција</w:t>
      </w:r>
      <w:r w:rsidRPr="00F1599F">
        <w:rPr>
          <w:rFonts w:cs="Arial"/>
          <w:lang w:val="ru-RU"/>
        </w:rPr>
        <w:t xml:space="preserve">                                            Милорад Лазић, дипл.екон.   </w:t>
      </w:r>
    </w:p>
    <w:p w:rsidR="005D787B" w:rsidRDefault="005D787B" w:rsidP="0092140D">
      <w:pPr>
        <w:spacing w:before="0"/>
        <w:rPr>
          <w:rFonts w:cs="Arial"/>
          <w:lang w:val="sr-Cyrl-RS"/>
        </w:rPr>
      </w:pPr>
    </w:p>
    <w:p w:rsidR="007526B1" w:rsidRDefault="005243CB" w:rsidP="006C3933">
      <w:pPr>
        <w:tabs>
          <w:tab w:val="left" w:pos="567"/>
        </w:tabs>
        <w:spacing w:before="0"/>
        <w:rPr>
          <w:rFonts w:cs="Arial"/>
          <w:b/>
          <w:lang w:val="ru-RU"/>
        </w:rPr>
      </w:pPr>
      <w:r w:rsidRPr="00F1599F">
        <w:rPr>
          <w:rFonts w:cs="Arial"/>
          <w:b/>
          <w:lang w:val="ru-RU"/>
        </w:rPr>
        <w:t>НАПОМЕНА:</w:t>
      </w:r>
      <w:r w:rsidR="001434E3">
        <w:rPr>
          <w:rFonts w:cs="Arial"/>
          <w:b/>
          <w:lang w:val="sr-Cyrl-RS"/>
        </w:rPr>
        <w:t xml:space="preserve"> </w:t>
      </w:r>
      <w:r w:rsidRPr="00F1599F">
        <w:rPr>
          <w:rFonts w:cs="Arial"/>
          <w:b/>
          <w:lang w:val="ru-RU"/>
        </w:rPr>
        <w:t>НАКОН ИЗБОРА НАЈПОВ</w:t>
      </w:r>
      <w:r>
        <w:rPr>
          <w:rFonts w:cs="Arial"/>
          <w:b/>
          <w:lang w:val="sr-Cyrl-RS"/>
        </w:rPr>
        <w:t>О</w:t>
      </w:r>
      <w:r w:rsidRPr="00F1599F">
        <w:rPr>
          <w:rFonts w:cs="Arial"/>
          <w:b/>
          <w:lang w:val="ru-RU"/>
        </w:rPr>
        <w:t>ЉНИЈЕ ПОНУДЕ, СВЕ ОПЦИОНЕ ФОРМУЛ</w:t>
      </w:r>
      <w:r>
        <w:rPr>
          <w:rFonts w:cs="Arial"/>
          <w:b/>
        </w:rPr>
        <w:t>A</w:t>
      </w:r>
      <w:r w:rsidRPr="00F1599F">
        <w:rPr>
          <w:rFonts w:cs="Arial"/>
          <w:b/>
          <w:lang w:val="ru-RU"/>
        </w:rPr>
        <w:t>ЦИЈЕ ОВОГ МОДЕЛА УГОВ</w:t>
      </w:r>
      <w:r>
        <w:rPr>
          <w:rFonts w:cs="Arial"/>
          <w:b/>
        </w:rPr>
        <w:t>O</w:t>
      </w:r>
      <w:r w:rsidRPr="00F1599F">
        <w:rPr>
          <w:rFonts w:cs="Arial"/>
          <w:b/>
          <w:lang w:val="ru-RU"/>
        </w:rPr>
        <w:t>РА ЋЕ СЕ ПРИЛАГОД</w:t>
      </w:r>
      <w:r>
        <w:rPr>
          <w:rFonts w:cs="Arial"/>
          <w:b/>
          <w:lang w:val="sr-Cyrl-RS"/>
        </w:rPr>
        <w:t>И</w:t>
      </w:r>
      <w:r w:rsidRPr="00F1599F">
        <w:rPr>
          <w:rFonts w:cs="Arial"/>
          <w:b/>
          <w:lang w:val="ru-RU"/>
        </w:rPr>
        <w:t>ТИ КОНКРЕТНО ИЗАБР</w:t>
      </w:r>
      <w:r>
        <w:rPr>
          <w:rFonts w:cs="Arial"/>
          <w:b/>
          <w:lang w:val="sr-Cyrl-RS"/>
        </w:rPr>
        <w:t>А</w:t>
      </w:r>
      <w:r w:rsidRPr="00F1599F">
        <w:rPr>
          <w:rFonts w:cs="Arial"/>
          <w:b/>
          <w:lang w:val="ru-RU"/>
        </w:rPr>
        <w:t>НОЈ ПОНУДИ.</w:t>
      </w:r>
    </w:p>
    <w:p w:rsidR="005D787B" w:rsidRDefault="005D787B" w:rsidP="006C3933">
      <w:pPr>
        <w:tabs>
          <w:tab w:val="left" w:pos="567"/>
        </w:tabs>
        <w:spacing w:before="0"/>
        <w:rPr>
          <w:rFonts w:cs="Arial"/>
          <w:b/>
          <w:lang w:val="ru-RU"/>
        </w:rPr>
      </w:pPr>
    </w:p>
    <w:p w:rsidR="005D787B" w:rsidRDefault="005D787B" w:rsidP="006C3933">
      <w:pPr>
        <w:tabs>
          <w:tab w:val="left" w:pos="567"/>
        </w:tabs>
        <w:spacing w:before="0"/>
        <w:rPr>
          <w:rFonts w:cs="Arial"/>
          <w:b/>
          <w:lang w:val="ru-RU"/>
        </w:rPr>
      </w:pPr>
    </w:p>
    <w:p w:rsidR="005D787B" w:rsidRDefault="005D787B" w:rsidP="006C3933">
      <w:pPr>
        <w:tabs>
          <w:tab w:val="left" w:pos="567"/>
        </w:tabs>
        <w:spacing w:before="0"/>
        <w:rPr>
          <w:rFonts w:cs="Arial"/>
          <w:b/>
          <w:lang w:val="ru-RU"/>
        </w:rPr>
      </w:pPr>
    </w:p>
    <w:p w:rsidR="005D787B" w:rsidRDefault="005D787B" w:rsidP="006C3933">
      <w:pPr>
        <w:tabs>
          <w:tab w:val="left" w:pos="567"/>
        </w:tabs>
        <w:spacing w:before="0"/>
        <w:rPr>
          <w:rFonts w:cs="Arial"/>
          <w:b/>
          <w:lang w:val="ru-RU"/>
        </w:rPr>
      </w:pPr>
    </w:p>
    <w:p w:rsidR="005D787B" w:rsidRDefault="005D787B" w:rsidP="006C3933">
      <w:pPr>
        <w:tabs>
          <w:tab w:val="left" w:pos="567"/>
        </w:tabs>
        <w:spacing w:before="0"/>
        <w:rPr>
          <w:rFonts w:cs="Arial"/>
          <w:b/>
          <w:lang w:val="ru-RU"/>
        </w:rPr>
      </w:pPr>
    </w:p>
    <w:p w:rsidR="005D787B" w:rsidRDefault="005D787B" w:rsidP="006C3933">
      <w:pPr>
        <w:tabs>
          <w:tab w:val="left" w:pos="567"/>
        </w:tabs>
        <w:spacing w:before="0"/>
        <w:rPr>
          <w:rFonts w:cs="Arial"/>
          <w:b/>
          <w:lang w:val="sr-Cyrl-RS"/>
        </w:rPr>
      </w:pP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lang w:val="sr-Cyrl-RS"/>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lang w:val="sr-Cyrl-RS"/>
        </w:rPr>
      </w:pPr>
      <w:r w:rsidRPr="00862FAD">
        <w:rPr>
          <w:b/>
          <w:sz w:val="20"/>
          <w:lang w:val="sr-Cyrl-RS"/>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F1599F" w:rsidRDefault="007D07C5" w:rsidP="007D07C5">
      <w:pPr>
        <w:rPr>
          <w:lang w:val="ru-RU"/>
        </w:rPr>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1599F">
        <w:rPr>
          <w:lang w:val="ru-RU"/>
        </w:rPr>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Pr>
        <w:rPr>
          <w:lang w:val="sr-Cyrl-RS"/>
        </w:rPr>
      </w:pPr>
    </w:p>
    <w:p w:rsidR="007D07C5" w:rsidRPr="00862FAD" w:rsidRDefault="007D07C5" w:rsidP="007D07C5">
      <w:pPr>
        <w:spacing w:after="40"/>
        <w:rPr>
          <w:b/>
          <w:u w:val="single"/>
          <w:lang w:val="sr-Cyrl-RS"/>
        </w:rPr>
      </w:pPr>
      <w:r w:rsidRPr="00862FAD">
        <w:rPr>
          <w:b/>
          <w:u w:val="single"/>
          <w:lang w:val="sr-Latn-CS"/>
        </w:rPr>
        <w:t xml:space="preserve">I  ОБАВЕЗЕ ИЗВОЂАЧА РАДОВА </w:t>
      </w:r>
    </w:p>
    <w:p w:rsidR="007D07C5" w:rsidRPr="00862FAD" w:rsidRDefault="007D07C5" w:rsidP="007D07C5">
      <w:pPr>
        <w:rPr>
          <w:b/>
          <w:u w:val="single"/>
          <w:lang w:val="sr-Cyrl-RS"/>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6C4F54">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6C4F54">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F1599F">
        <w:rPr>
          <w:lang w:val="ru-RU"/>
        </w:rPr>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F1599F">
        <w:rPr>
          <w:lang w:val="ru-RU"/>
        </w:rPr>
        <w:t xml:space="preserve"> </w:t>
      </w:r>
      <w:r w:rsidRPr="00862FAD">
        <w:rPr>
          <w:lang w:val="sr-Cyrl-CS"/>
        </w:rPr>
        <w:t>и/или трећој смени, празником и сл.).</w:t>
      </w:r>
    </w:p>
    <w:p w:rsidR="007D07C5" w:rsidRPr="00862FAD" w:rsidRDefault="007D07C5" w:rsidP="007D07C5">
      <w:pPr>
        <w:ind w:left="720"/>
        <w:rPr>
          <w:lang w:val="sr-Cyrl-RS"/>
        </w:rPr>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1599F">
        <w:rPr>
          <w:lang w:val="ru-RU"/>
        </w:rPr>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07C5" w:rsidRPr="00862FAD" w:rsidRDefault="007D07C5" w:rsidP="006C4F54">
      <w:pPr>
        <w:numPr>
          <w:ilvl w:val="0"/>
          <w:numId w:val="25"/>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F1599F">
        <w:rPr>
          <w:lang w:val="ru-RU"/>
        </w:rPr>
        <w:t xml:space="preserve"> </w:t>
      </w:r>
      <w:r w:rsidRPr="00862FAD">
        <w:rPr>
          <w:lang w:val="sr-Cyrl-CS"/>
        </w:rPr>
        <w:t>и/или трећој смени, празником и сл.)</w:t>
      </w:r>
      <w:r w:rsidRPr="00862FAD">
        <w:rPr>
          <w:lang w:val="ru-RU"/>
        </w:rPr>
        <w:t xml:space="preserve">. </w:t>
      </w:r>
    </w:p>
    <w:p w:rsidR="007D07C5" w:rsidRPr="00862FAD" w:rsidRDefault="007D07C5" w:rsidP="006C4F54">
      <w:pPr>
        <w:numPr>
          <w:ilvl w:val="0"/>
          <w:numId w:val="25"/>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QO</w:t>
      </w:r>
      <w:r w:rsidRPr="00F1599F">
        <w:rPr>
          <w:lang w:val="ru-RU"/>
        </w:rPr>
        <w:t xml:space="preserve">.0.14.66,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6C4F54">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6C4F54">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F1599F">
        <w:rPr>
          <w:lang w:val="ru-RU"/>
        </w:rPr>
        <w:t xml:space="preserve"> </w:t>
      </w:r>
      <w:r w:rsidRPr="00862FAD">
        <w:rPr>
          <w:lang w:val="sr-Cyrl-RS"/>
        </w:rPr>
        <w:t>на обрасцу</w:t>
      </w:r>
      <w:r w:rsidRPr="00F1599F">
        <w:rPr>
          <w:lang w:val="ru-RU"/>
        </w:rPr>
        <w:t xml:space="preserve"> </w:t>
      </w:r>
      <w:r w:rsidRPr="00862FAD">
        <w:t>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QO</w:t>
      </w:r>
      <w:r w:rsidRPr="00F1599F">
        <w:rPr>
          <w:lang w:val="ru-RU"/>
        </w:rPr>
        <w:t xml:space="preserve">.0.14.13 </w:t>
      </w:r>
      <w:r w:rsidRPr="00F1599F">
        <w:rPr>
          <w:rFonts w:cs="Arial"/>
          <w:lang w:val="ru-RU"/>
        </w:rPr>
        <w:t>–</w:t>
      </w:r>
      <w:r w:rsidRPr="00F1599F">
        <w:rPr>
          <w:lang w:val="ru-RU"/>
        </w:rPr>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6C4F54">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6C4F54">
      <w:pPr>
        <w:numPr>
          <w:ilvl w:val="0"/>
          <w:numId w:val="25"/>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6C4F54">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6C4F54">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6C4F54">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6C4F54">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6C4F54">
      <w:pPr>
        <w:numPr>
          <w:ilvl w:val="0"/>
          <w:numId w:val="25"/>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6C4F54">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6C4F54">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07C5" w:rsidRPr="00862FAD" w:rsidRDefault="007D07C5" w:rsidP="006C4F54">
      <w:pPr>
        <w:numPr>
          <w:ilvl w:val="0"/>
          <w:numId w:val="25"/>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6C4F54">
      <w:pPr>
        <w:numPr>
          <w:ilvl w:val="0"/>
          <w:numId w:val="25"/>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6C4F54">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6C4F54">
      <w:pPr>
        <w:numPr>
          <w:ilvl w:val="0"/>
          <w:numId w:val="25"/>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6C4F54">
      <w:pPr>
        <w:numPr>
          <w:ilvl w:val="0"/>
          <w:numId w:val="25"/>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6C4F54">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07C5" w:rsidRPr="00862FAD" w:rsidRDefault="007D07C5" w:rsidP="006C4F54">
      <w:pPr>
        <w:numPr>
          <w:ilvl w:val="0"/>
          <w:numId w:val="25"/>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6C4F54">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6C4F54">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6C4F54">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6C4F54">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6C4F54">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6C4F54">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6C4F54">
      <w:pPr>
        <w:numPr>
          <w:ilvl w:val="0"/>
          <w:numId w:val="25"/>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6C4F54">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6C4F54">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6C4F54">
      <w:pPr>
        <w:numPr>
          <w:ilvl w:val="0"/>
          <w:numId w:val="25"/>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6C4F54">
      <w:pPr>
        <w:numPr>
          <w:ilvl w:val="0"/>
          <w:numId w:val="25"/>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6C4F54">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6C4F54">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6C4F54">
      <w:pPr>
        <w:numPr>
          <w:ilvl w:val="0"/>
          <w:numId w:val="25"/>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E7445" w:rsidRDefault="007E7445"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07C5" w:rsidRPr="00F1599F" w:rsidRDefault="007D07C5" w:rsidP="007D07C5">
      <w:pPr>
        <w:autoSpaceDE w:val="0"/>
        <w:autoSpaceDN w:val="0"/>
        <w:adjustRightInd w:val="0"/>
        <w:jc w:val="left"/>
        <w:rPr>
          <w:sz w:val="24"/>
          <w:szCs w:val="24"/>
          <w:lang w:val="ru-RU"/>
        </w:rPr>
      </w:pP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6C4F54">
      <w:pPr>
        <w:numPr>
          <w:ilvl w:val="0"/>
          <w:numId w:val="26"/>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6C4F54">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6C4F54">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6C4F54">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6C4F54">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6C4F54">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6C4F54">
      <w:pPr>
        <w:numPr>
          <w:ilvl w:val="0"/>
          <w:numId w:val="26"/>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6C4F54">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F0950" w:rsidRPr="00B37F05" w:rsidRDefault="007D07C5" w:rsidP="006C4F54">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w:t>
      </w:r>
      <w:r w:rsidR="00B37F05">
        <w:rPr>
          <w:lang w:val="ru-RU"/>
        </w:rPr>
        <w:t>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862FAD">
        <w:rPr>
          <w:lang w:val="ru-RU"/>
        </w:rPr>
        <w:lastRenderedPageBreak/>
        <w:t>распоређивања на радно место, у складу са Актом о процени ризика ТЕНТ и специфичностима његовог радног места.</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lang w:val="sr-Cyrl-RS"/>
        </w:rPr>
      </w:pPr>
      <w:r w:rsidRPr="00862FAD">
        <w:rPr>
          <w:b/>
          <w:u w:val="single"/>
          <w:lang w:val="sr-Cyrl-RS"/>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lang w:val="sr-Cyrl-RS"/>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ru-RU"/>
        </w:rPr>
        <w:lastRenderedPageBreak/>
        <w:t>Одржавање</w:t>
      </w:r>
      <w:r w:rsidRPr="00862FAD">
        <w:rPr>
          <w:lang w:val="sr-Latn-CS"/>
        </w:rPr>
        <w:t xml:space="preserve"> и чишћење </w:t>
      </w:r>
      <w:r w:rsidRPr="00862FAD">
        <w:rPr>
          <w:lang w:val="ru-RU"/>
        </w:rPr>
        <w:t>радног простора;</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6C4F54">
      <w:pPr>
        <w:numPr>
          <w:ilvl w:val="1"/>
          <w:numId w:val="27"/>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6C4F54">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Pr="00F1599F" w:rsidRDefault="0033696E" w:rsidP="00EE793E">
      <w:pPr>
        <w:pStyle w:val="KDParagraf"/>
        <w:spacing w:before="0"/>
        <w:rPr>
          <w:rFonts w:cs="Arial"/>
          <w:lang w:val="ru-RU"/>
        </w:rPr>
      </w:pPr>
    </w:p>
    <w:p w:rsidR="0033696E" w:rsidRPr="00F1599F" w:rsidRDefault="0033696E" w:rsidP="00EE793E">
      <w:pPr>
        <w:pStyle w:val="KDParagraf"/>
        <w:spacing w:before="0"/>
        <w:rPr>
          <w:rFonts w:cs="Arial"/>
          <w:lang w:val="ru-RU"/>
        </w:rPr>
      </w:pPr>
    </w:p>
    <w:p w:rsidR="0033696E" w:rsidRPr="00F1599F" w:rsidRDefault="0033696E" w:rsidP="00EE793E">
      <w:pPr>
        <w:pStyle w:val="KDParagraf"/>
        <w:spacing w:before="0"/>
        <w:rPr>
          <w:rFonts w:cs="Arial"/>
          <w:lang w:val="ru-RU"/>
        </w:rPr>
      </w:pPr>
    </w:p>
    <w:p w:rsidR="007C646E" w:rsidRPr="00F1599F" w:rsidRDefault="007C646E" w:rsidP="00EE793E">
      <w:pPr>
        <w:pStyle w:val="KDParagraf"/>
        <w:spacing w:before="0"/>
        <w:rPr>
          <w:rFonts w:cs="Arial"/>
          <w:lang w:val="ru-RU"/>
        </w:rPr>
      </w:pPr>
    </w:p>
    <w:p w:rsidR="007C646E" w:rsidRPr="00F1599F" w:rsidRDefault="007C646E" w:rsidP="00EE793E">
      <w:pPr>
        <w:pStyle w:val="KDParagraf"/>
        <w:spacing w:before="0"/>
        <w:rPr>
          <w:rFonts w:cs="Arial"/>
          <w:lang w:val="ru-RU"/>
        </w:rPr>
      </w:pPr>
    </w:p>
    <w:p w:rsidR="002D6F0B" w:rsidRPr="00F1599F" w:rsidRDefault="002D6F0B" w:rsidP="002D6F0B">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7C646E" w:rsidRPr="00F1599F" w:rsidRDefault="007C646E" w:rsidP="003A49ED">
      <w:pPr>
        <w:pStyle w:val="KDParagraf"/>
        <w:spacing w:before="0"/>
        <w:rPr>
          <w:rFonts w:cs="Arial"/>
          <w:lang w:val="ru-RU"/>
        </w:rPr>
      </w:pPr>
    </w:p>
    <w:p w:rsidR="007C646E" w:rsidRPr="00F1599F" w:rsidRDefault="007C646E" w:rsidP="003A49ED">
      <w:pPr>
        <w:pStyle w:val="KDParagraf"/>
        <w:spacing w:before="0"/>
        <w:rPr>
          <w:rFonts w:cs="Arial"/>
          <w:lang w:val="ru-RU"/>
        </w:rPr>
      </w:pPr>
    </w:p>
    <w:p w:rsidR="00EE793E" w:rsidRPr="008F0950" w:rsidRDefault="00EE793E" w:rsidP="00A676E8">
      <w:pPr>
        <w:pStyle w:val="KDParagraf"/>
        <w:spacing w:before="0"/>
        <w:rPr>
          <w:rFonts w:cs="Arial"/>
          <w:b/>
          <w:lang w:val="sr-Cyrl-RS"/>
        </w:rPr>
      </w:pPr>
    </w:p>
    <w:sectPr w:rsidR="00EE793E" w:rsidRPr="008F095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10E" w:rsidRDefault="0078710E">
      <w:r>
        <w:separator/>
      </w:r>
    </w:p>
    <w:p w:rsidR="0078710E" w:rsidRDefault="0078710E"/>
  </w:endnote>
  <w:endnote w:type="continuationSeparator" w:id="0">
    <w:p w:rsidR="0078710E" w:rsidRDefault="0078710E">
      <w:r>
        <w:continuationSeparator/>
      </w:r>
    </w:p>
    <w:p w:rsidR="0078710E" w:rsidRDefault="007871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62" w:rsidRDefault="00555A6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55A62" w:rsidRDefault="00555A62" w:rsidP="00841BE7">
    <w:pPr>
      <w:pStyle w:val="Footer"/>
      <w:ind w:right="360"/>
    </w:pPr>
  </w:p>
  <w:p w:rsidR="00555A62" w:rsidRDefault="00555A6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62" w:rsidRPr="00EC5BB4" w:rsidRDefault="00555A6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F3C61">
      <w:rPr>
        <w:rStyle w:val="PageNumber"/>
        <w:rFonts w:cs="Arial"/>
        <w:b/>
        <w:noProof/>
        <w:szCs w:val="24"/>
      </w:rPr>
      <w:t>11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F3C61">
      <w:rPr>
        <w:rStyle w:val="PageNumber"/>
        <w:rFonts w:cs="Arial"/>
        <w:b/>
        <w:noProof/>
        <w:szCs w:val="24"/>
      </w:rPr>
      <w:t>52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62" w:rsidRPr="00EC5BB4" w:rsidRDefault="00555A6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F3C61">
      <w:rPr>
        <w:rStyle w:val="PageNumber"/>
        <w:rFonts w:cs="Arial"/>
        <w:b/>
        <w:noProof/>
        <w:szCs w:val="24"/>
      </w:rPr>
      <w:t>37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F3C61">
      <w:rPr>
        <w:rStyle w:val="PageNumber"/>
        <w:rFonts w:cs="Arial"/>
        <w:b/>
        <w:noProof/>
        <w:szCs w:val="24"/>
      </w:rPr>
      <w:t>37</w:t>
    </w:r>
    <w:r w:rsidRPr="00EC5BB4">
      <w:rPr>
        <w:rStyle w:val="PageNumber"/>
        <w:rFonts w:cs="Arial"/>
        <w:b/>
        <w:szCs w:val="24"/>
      </w:rPr>
      <w:fldChar w:fldCharType="end"/>
    </w:r>
  </w:p>
  <w:p w:rsidR="00555A62" w:rsidRDefault="00555A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10E" w:rsidRDefault="0078710E">
      <w:r>
        <w:separator/>
      </w:r>
    </w:p>
    <w:p w:rsidR="0078710E" w:rsidRDefault="0078710E"/>
  </w:footnote>
  <w:footnote w:type="continuationSeparator" w:id="0">
    <w:p w:rsidR="0078710E" w:rsidRDefault="0078710E">
      <w:r>
        <w:continuationSeparator/>
      </w:r>
    </w:p>
    <w:p w:rsidR="0078710E" w:rsidRDefault="007871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62" w:rsidRDefault="00555A62" w:rsidP="004276AD">
    <w:pPr>
      <w:pStyle w:val="Header"/>
      <w:rPr>
        <w:sz w:val="20"/>
      </w:rPr>
    </w:pPr>
  </w:p>
  <w:p w:rsidR="00555A62" w:rsidRPr="00F1599F" w:rsidRDefault="00555A62" w:rsidP="00FD225C">
    <w:pPr>
      <w:pStyle w:val="Header"/>
      <w:rPr>
        <w:szCs w:val="24"/>
        <w:lang w:val="ru-RU"/>
      </w:rPr>
    </w:pPr>
    <w:r w:rsidRPr="00F1599F">
      <w:rPr>
        <w:szCs w:val="24"/>
        <w:lang w:val="ru-RU"/>
      </w:rPr>
      <w:t xml:space="preserve">ЈП „Електропривреда Србије“ Београд  </w:t>
    </w:r>
    <w:r>
      <w:rPr>
        <w:szCs w:val="24"/>
        <w:lang w:val="sr-Cyrl-RS"/>
      </w:rPr>
      <w:t xml:space="preserve">               </w:t>
    </w:r>
    <w:r w:rsidRPr="00F1599F">
      <w:rPr>
        <w:szCs w:val="24"/>
        <w:lang w:val="ru-RU"/>
      </w:rPr>
      <w:t xml:space="preserve">Конкурсна документација           </w:t>
    </w:r>
  </w:p>
  <w:p w:rsidR="00555A62" w:rsidRPr="00DF084F" w:rsidRDefault="00555A62" w:rsidP="00DF084F">
    <w:pPr>
      <w:ind w:left="-360" w:right="-19"/>
      <w:jc w:val="center"/>
      <w:outlineLvl w:val="0"/>
      <w:rPr>
        <w:rFonts w:cs="Arial"/>
        <w:b/>
        <w:lang w:val="sr-Cyrl-RS"/>
      </w:rPr>
    </w:pPr>
    <w:r w:rsidRPr="00F1599F">
      <w:rPr>
        <w:szCs w:val="24"/>
        <w:lang w:val="ru-RU"/>
      </w:rPr>
      <w:t xml:space="preserve"> </w:t>
    </w:r>
    <w:r>
      <w:rPr>
        <w:szCs w:val="24"/>
        <w:lang w:val="sr-Cyrl-RS"/>
      </w:rPr>
      <w:t xml:space="preserve">                                                                       ЈН </w:t>
    </w:r>
    <w:r w:rsidRPr="00F01878">
      <w:rPr>
        <w:szCs w:val="24"/>
      </w:rPr>
      <w:t xml:space="preserve">бр. </w:t>
    </w:r>
    <w:r>
      <w:rPr>
        <w:rFonts w:cs="Arial"/>
        <w:b/>
      </w:rPr>
      <w:t>1602/2016 (3000/1018/2016)</w:t>
    </w:r>
  </w:p>
  <w:p w:rsidR="00555A62" w:rsidRPr="004276AD" w:rsidRDefault="00555A62" w:rsidP="00DF084F">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62" w:rsidRDefault="00555A62" w:rsidP="004276AD">
    <w:pPr>
      <w:pStyle w:val="Header"/>
    </w:pPr>
  </w:p>
  <w:p w:rsidR="00555A62" w:rsidRPr="00FF086B" w:rsidRDefault="00555A62" w:rsidP="004276AD">
    <w:pPr>
      <w:pStyle w:val="Header"/>
      <w:rPr>
        <w:szCs w:val="24"/>
        <w:lang w:val="sr-Cyrl-RS"/>
      </w:rPr>
    </w:pPr>
    <w:r w:rsidRPr="00F1599F">
      <w:rPr>
        <w:szCs w:val="24"/>
        <w:lang w:val="ru-RU"/>
      </w:rPr>
      <w:t>ЈП „Електропривреда Србије“ Београд        Конкурсна документација ЈН</w:t>
    </w:r>
    <w:r w:rsidRPr="00F1599F">
      <w:rPr>
        <w:b/>
        <w:szCs w:val="24"/>
        <w:lang w:val="ru-RU"/>
      </w:rPr>
      <w:t xml:space="preserve"> </w:t>
    </w:r>
  </w:p>
  <w:p w:rsidR="00555A62" w:rsidRPr="00210557" w:rsidRDefault="00555A62" w:rsidP="00210557">
    <w:pPr>
      <w:pStyle w:val="Header"/>
      <w:jc w:val="center"/>
    </w:pPr>
    <w:r w:rsidRPr="00F1599F">
      <w:rPr>
        <w:szCs w:val="24"/>
        <w:lang w:val="ru-RU"/>
      </w:rPr>
      <w:t xml:space="preserve">                                                            </w:t>
    </w:r>
    <w:r>
      <w:rPr>
        <w:szCs w:val="24"/>
        <w:lang w:val="sr-Cyrl-RS"/>
      </w:rPr>
      <w:t xml:space="preserve">ЈН </w:t>
    </w:r>
    <w:r w:rsidRPr="00F01878">
      <w:rPr>
        <w:szCs w:val="24"/>
      </w:rPr>
      <w:t xml:space="preserve">бр. </w:t>
    </w:r>
    <w:r>
      <w:rPr>
        <w:rFonts w:cs="Arial"/>
        <w:b/>
      </w:rPr>
      <w:t>1602/2016 (3000/1018/2016)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ED13DB9"/>
    <w:multiLevelType w:val="hybridMultilevel"/>
    <w:tmpl w:val="86923160"/>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4"/>
  </w:num>
  <w:num w:numId="3">
    <w:abstractNumId w:val="81"/>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1"/>
  </w:num>
  <w:num w:numId="9">
    <w:abstractNumId w:val="72"/>
  </w:num>
  <w:num w:numId="10">
    <w:abstractNumId w:val="66"/>
  </w:num>
  <w:num w:numId="11">
    <w:abstractNumId w:val="59"/>
  </w:num>
  <w:num w:numId="12">
    <w:abstractNumId w:val="56"/>
  </w:num>
  <w:num w:numId="13">
    <w:abstractNumId w:val="68"/>
  </w:num>
  <w:num w:numId="14">
    <w:abstractNumId w:val="63"/>
  </w:num>
  <w:num w:numId="15">
    <w:abstractNumId w:val="82"/>
  </w:num>
  <w:num w:numId="16">
    <w:abstractNumId w:val="76"/>
  </w:num>
  <w:num w:numId="17">
    <w:abstractNumId w:val="84"/>
  </w:num>
  <w:num w:numId="18">
    <w:abstractNumId w:val="65"/>
  </w:num>
  <w:num w:numId="1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num>
  <w:num w:numId="29">
    <w:abstractNumId w:val="67"/>
  </w:num>
  <w:num w:numId="30">
    <w:abstractNumId w:val="49"/>
  </w:num>
  <w:num w:numId="31">
    <w:abstractNumId w:val="78"/>
  </w:num>
  <w:num w:numId="32">
    <w:abstractNumId w:val="61"/>
  </w:num>
  <w:num w:numId="33">
    <w:abstractNumId w:val="90"/>
  </w:num>
  <w:num w:numId="34">
    <w:abstractNumId w:val="5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B69"/>
    <w:rsid w:val="00027F81"/>
    <w:rsid w:val="000303E2"/>
    <w:rsid w:val="000304D8"/>
    <w:rsid w:val="00030591"/>
    <w:rsid w:val="00030B9D"/>
    <w:rsid w:val="0003103E"/>
    <w:rsid w:val="0003169E"/>
    <w:rsid w:val="000317BA"/>
    <w:rsid w:val="00031E71"/>
    <w:rsid w:val="00032272"/>
    <w:rsid w:val="00032B7E"/>
    <w:rsid w:val="00032C65"/>
    <w:rsid w:val="00032C96"/>
    <w:rsid w:val="0003302D"/>
    <w:rsid w:val="00033D74"/>
    <w:rsid w:val="00034535"/>
    <w:rsid w:val="0003493C"/>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0A19"/>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F8F"/>
    <w:rsid w:val="00065071"/>
    <w:rsid w:val="0006514D"/>
    <w:rsid w:val="00065368"/>
    <w:rsid w:val="00065849"/>
    <w:rsid w:val="00065DE7"/>
    <w:rsid w:val="000663EE"/>
    <w:rsid w:val="000666B4"/>
    <w:rsid w:val="0006684E"/>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BDC"/>
    <w:rsid w:val="00075F5B"/>
    <w:rsid w:val="0007605E"/>
    <w:rsid w:val="0007608E"/>
    <w:rsid w:val="000760C0"/>
    <w:rsid w:val="000765D5"/>
    <w:rsid w:val="00076C2A"/>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13D"/>
    <w:rsid w:val="000D24F9"/>
    <w:rsid w:val="000D264E"/>
    <w:rsid w:val="000D3094"/>
    <w:rsid w:val="000D31A7"/>
    <w:rsid w:val="000D32FD"/>
    <w:rsid w:val="000D34FD"/>
    <w:rsid w:val="000D362B"/>
    <w:rsid w:val="000D37D9"/>
    <w:rsid w:val="000D39CF"/>
    <w:rsid w:val="000D3A3C"/>
    <w:rsid w:val="000D3B8D"/>
    <w:rsid w:val="000D3BE4"/>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92"/>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95"/>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6FC1"/>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3F7"/>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A59"/>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4E3"/>
    <w:rsid w:val="001435FC"/>
    <w:rsid w:val="00143A27"/>
    <w:rsid w:val="00143A79"/>
    <w:rsid w:val="00143C09"/>
    <w:rsid w:val="00143DEB"/>
    <w:rsid w:val="00144740"/>
    <w:rsid w:val="00144917"/>
    <w:rsid w:val="001449E7"/>
    <w:rsid w:val="00144DDB"/>
    <w:rsid w:val="00144DFB"/>
    <w:rsid w:val="00145502"/>
    <w:rsid w:val="001455A4"/>
    <w:rsid w:val="001458BF"/>
    <w:rsid w:val="00145F8D"/>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82C"/>
    <w:rsid w:val="00154B06"/>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B2"/>
    <w:rsid w:val="00176FF7"/>
    <w:rsid w:val="0017727A"/>
    <w:rsid w:val="00177669"/>
    <w:rsid w:val="00177A9A"/>
    <w:rsid w:val="00177CD2"/>
    <w:rsid w:val="00177E31"/>
    <w:rsid w:val="00180100"/>
    <w:rsid w:val="00180680"/>
    <w:rsid w:val="0018082B"/>
    <w:rsid w:val="001809F2"/>
    <w:rsid w:val="00180E83"/>
    <w:rsid w:val="001814C4"/>
    <w:rsid w:val="00181669"/>
    <w:rsid w:val="0018171F"/>
    <w:rsid w:val="00181871"/>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939"/>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DDD"/>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6E6"/>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BA6"/>
    <w:rsid w:val="001C1C80"/>
    <w:rsid w:val="001C1F81"/>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31"/>
    <w:rsid w:val="001D1509"/>
    <w:rsid w:val="001D1EB2"/>
    <w:rsid w:val="001D23FC"/>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D7E"/>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88E"/>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2DE8"/>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2A3"/>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2FFF"/>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439"/>
    <w:rsid w:val="002B7588"/>
    <w:rsid w:val="002B7A6E"/>
    <w:rsid w:val="002C00D1"/>
    <w:rsid w:val="002C042F"/>
    <w:rsid w:val="002C046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E77B8"/>
    <w:rsid w:val="002F04E2"/>
    <w:rsid w:val="002F074E"/>
    <w:rsid w:val="002F099F"/>
    <w:rsid w:val="002F0C99"/>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4A0"/>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3F4"/>
    <w:rsid w:val="003255E6"/>
    <w:rsid w:val="00325A9E"/>
    <w:rsid w:val="00325BE2"/>
    <w:rsid w:val="003260D5"/>
    <w:rsid w:val="003264A0"/>
    <w:rsid w:val="00326C33"/>
    <w:rsid w:val="0032735C"/>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40B"/>
    <w:rsid w:val="00333F16"/>
    <w:rsid w:val="0033467A"/>
    <w:rsid w:val="0033469C"/>
    <w:rsid w:val="00334F83"/>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0EC"/>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2B07"/>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2E4B"/>
    <w:rsid w:val="003B36F4"/>
    <w:rsid w:val="003B38C3"/>
    <w:rsid w:val="003B3A8C"/>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017"/>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D4D"/>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600"/>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1BA"/>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4C9"/>
    <w:rsid w:val="004635BD"/>
    <w:rsid w:val="004636C5"/>
    <w:rsid w:val="00463B5B"/>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B9B"/>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FCB"/>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72"/>
    <w:rsid w:val="004C57A6"/>
    <w:rsid w:val="004C57E1"/>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2E"/>
    <w:rsid w:val="004F18B1"/>
    <w:rsid w:val="004F1A0A"/>
    <w:rsid w:val="004F1E87"/>
    <w:rsid w:val="004F1EB3"/>
    <w:rsid w:val="004F2710"/>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8CA"/>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5C4"/>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AE9"/>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A62"/>
    <w:rsid w:val="00555E19"/>
    <w:rsid w:val="00556100"/>
    <w:rsid w:val="0055619B"/>
    <w:rsid w:val="00556240"/>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4F9"/>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37"/>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BC7"/>
    <w:rsid w:val="005D5269"/>
    <w:rsid w:val="005D5348"/>
    <w:rsid w:val="005D5729"/>
    <w:rsid w:val="005D606A"/>
    <w:rsid w:val="005D61CE"/>
    <w:rsid w:val="005D623F"/>
    <w:rsid w:val="005D65A6"/>
    <w:rsid w:val="005D6D74"/>
    <w:rsid w:val="005D787B"/>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0A2"/>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6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8F6"/>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00"/>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81F"/>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EB8"/>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19DE"/>
    <w:rsid w:val="006720CE"/>
    <w:rsid w:val="00672264"/>
    <w:rsid w:val="00672C02"/>
    <w:rsid w:val="00672DAC"/>
    <w:rsid w:val="006734A8"/>
    <w:rsid w:val="00673521"/>
    <w:rsid w:val="0067367A"/>
    <w:rsid w:val="00673B4A"/>
    <w:rsid w:val="00674172"/>
    <w:rsid w:val="006744BC"/>
    <w:rsid w:val="00674689"/>
    <w:rsid w:val="00674801"/>
    <w:rsid w:val="00674B4F"/>
    <w:rsid w:val="00675613"/>
    <w:rsid w:val="0067574B"/>
    <w:rsid w:val="006758F3"/>
    <w:rsid w:val="00675C40"/>
    <w:rsid w:val="00676071"/>
    <w:rsid w:val="006760E6"/>
    <w:rsid w:val="0067657A"/>
    <w:rsid w:val="0067671E"/>
    <w:rsid w:val="00676A2B"/>
    <w:rsid w:val="00676A6F"/>
    <w:rsid w:val="00676CD7"/>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50F"/>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CEF"/>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CD9"/>
    <w:rsid w:val="006B5E95"/>
    <w:rsid w:val="006B627B"/>
    <w:rsid w:val="006B659A"/>
    <w:rsid w:val="006B6740"/>
    <w:rsid w:val="006B6FDF"/>
    <w:rsid w:val="006B736E"/>
    <w:rsid w:val="006C05A3"/>
    <w:rsid w:val="006C08E2"/>
    <w:rsid w:val="006C099B"/>
    <w:rsid w:val="006C0E01"/>
    <w:rsid w:val="006C0EF9"/>
    <w:rsid w:val="006C0FCB"/>
    <w:rsid w:val="006C1CEB"/>
    <w:rsid w:val="006C2E55"/>
    <w:rsid w:val="006C2F8C"/>
    <w:rsid w:val="006C3933"/>
    <w:rsid w:val="006C3D5B"/>
    <w:rsid w:val="006C3E61"/>
    <w:rsid w:val="006C3E7E"/>
    <w:rsid w:val="006C3FDA"/>
    <w:rsid w:val="006C42F2"/>
    <w:rsid w:val="006C455A"/>
    <w:rsid w:val="006C4F54"/>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703"/>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C74"/>
    <w:rsid w:val="00721F60"/>
    <w:rsid w:val="00722152"/>
    <w:rsid w:val="007223C9"/>
    <w:rsid w:val="007226DA"/>
    <w:rsid w:val="007228FE"/>
    <w:rsid w:val="00722955"/>
    <w:rsid w:val="0072295D"/>
    <w:rsid w:val="00722ACB"/>
    <w:rsid w:val="00722E3C"/>
    <w:rsid w:val="00722ED5"/>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6B1"/>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A80"/>
    <w:rsid w:val="00762BBD"/>
    <w:rsid w:val="00763460"/>
    <w:rsid w:val="00763481"/>
    <w:rsid w:val="007634DA"/>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1"/>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06B"/>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10E"/>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7A1"/>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ED5"/>
    <w:rsid w:val="007A7107"/>
    <w:rsid w:val="007A7B0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4FBA"/>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C59"/>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61"/>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5A4"/>
    <w:rsid w:val="00863941"/>
    <w:rsid w:val="00863D13"/>
    <w:rsid w:val="00863D4C"/>
    <w:rsid w:val="00863E7C"/>
    <w:rsid w:val="00864009"/>
    <w:rsid w:val="0086416E"/>
    <w:rsid w:val="00864634"/>
    <w:rsid w:val="008650CF"/>
    <w:rsid w:val="00865ADC"/>
    <w:rsid w:val="00865EFB"/>
    <w:rsid w:val="0086675A"/>
    <w:rsid w:val="008667BE"/>
    <w:rsid w:val="00866B1B"/>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B4"/>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4F81"/>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5C60"/>
    <w:rsid w:val="00896A1D"/>
    <w:rsid w:val="00896DC8"/>
    <w:rsid w:val="00897218"/>
    <w:rsid w:val="00897674"/>
    <w:rsid w:val="00897711"/>
    <w:rsid w:val="00897A36"/>
    <w:rsid w:val="00897D28"/>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2E66"/>
    <w:rsid w:val="008C3081"/>
    <w:rsid w:val="008C3308"/>
    <w:rsid w:val="008C3986"/>
    <w:rsid w:val="008C3987"/>
    <w:rsid w:val="008C440D"/>
    <w:rsid w:val="008C452B"/>
    <w:rsid w:val="008C4954"/>
    <w:rsid w:val="008C4AD1"/>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F4F"/>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05"/>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3EB3"/>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FC4"/>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FF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2F53"/>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0D"/>
    <w:rsid w:val="009B2319"/>
    <w:rsid w:val="009B2425"/>
    <w:rsid w:val="009B2465"/>
    <w:rsid w:val="009B2791"/>
    <w:rsid w:val="009B2BE7"/>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C7C"/>
    <w:rsid w:val="009B7E8B"/>
    <w:rsid w:val="009C0057"/>
    <w:rsid w:val="009C052A"/>
    <w:rsid w:val="009C0A47"/>
    <w:rsid w:val="009C0BD9"/>
    <w:rsid w:val="009C0D01"/>
    <w:rsid w:val="009C0DB9"/>
    <w:rsid w:val="009C104B"/>
    <w:rsid w:val="009C1091"/>
    <w:rsid w:val="009C153D"/>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562"/>
    <w:rsid w:val="00A227E1"/>
    <w:rsid w:val="00A22F1B"/>
    <w:rsid w:val="00A2376D"/>
    <w:rsid w:val="00A238D1"/>
    <w:rsid w:val="00A23976"/>
    <w:rsid w:val="00A239AC"/>
    <w:rsid w:val="00A23A68"/>
    <w:rsid w:val="00A23FE0"/>
    <w:rsid w:val="00A240F7"/>
    <w:rsid w:val="00A2422D"/>
    <w:rsid w:val="00A24568"/>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05"/>
    <w:rsid w:val="00A34CE4"/>
    <w:rsid w:val="00A34F3A"/>
    <w:rsid w:val="00A35156"/>
    <w:rsid w:val="00A35347"/>
    <w:rsid w:val="00A353B8"/>
    <w:rsid w:val="00A356F1"/>
    <w:rsid w:val="00A35BBD"/>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424"/>
    <w:rsid w:val="00A726D1"/>
    <w:rsid w:val="00A72C8B"/>
    <w:rsid w:val="00A72F79"/>
    <w:rsid w:val="00A73048"/>
    <w:rsid w:val="00A73374"/>
    <w:rsid w:val="00A733E5"/>
    <w:rsid w:val="00A739DD"/>
    <w:rsid w:val="00A73C54"/>
    <w:rsid w:val="00A73F56"/>
    <w:rsid w:val="00A74997"/>
    <w:rsid w:val="00A74A1E"/>
    <w:rsid w:val="00A7548E"/>
    <w:rsid w:val="00A75640"/>
    <w:rsid w:val="00A7564B"/>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2AF"/>
    <w:rsid w:val="00AC3984"/>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A6C"/>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ECB"/>
    <w:rsid w:val="00B02666"/>
    <w:rsid w:val="00B02A05"/>
    <w:rsid w:val="00B02ADD"/>
    <w:rsid w:val="00B03820"/>
    <w:rsid w:val="00B03885"/>
    <w:rsid w:val="00B039B1"/>
    <w:rsid w:val="00B03DA4"/>
    <w:rsid w:val="00B043D1"/>
    <w:rsid w:val="00B0474A"/>
    <w:rsid w:val="00B04A54"/>
    <w:rsid w:val="00B04A5C"/>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38D"/>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5F4"/>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C23"/>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17E"/>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216"/>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E8C"/>
    <w:rsid w:val="00B971C6"/>
    <w:rsid w:val="00B973F7"/>
    <w:rsid w:val="00B975FA"/>
    <w:rsid w:val="00B9767D"/>
    <w:rsid w:val="00B97774"/>
    <w:rsid w:val="00B977FF"/>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1A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27"/>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B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079"/>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F7C"/>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233"/>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A92"/>
    <w:rsid w:val="00C36014"/>
    <w:rsid w:val="00C37399"/>
    <w:rsid w:val="00C37A3F"/>
    <w:rsid w:val="00C4002C"/>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2E8"/>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94B"/>
    <w:rsid w:val="00CF014B"/>
    <w:rsid w:val="00CF063D"/>
    <w:rsid w:val="00CF0969"/>
    <w:rsid w:val="00CF0E9D"/>
    <w:rsid w:val="00CF0EB4"/>
    <w:rsid w:val="00CF12EE"/>
    <w:rsid w:val="00CF1909"/>
    <w:rsid w:val="00CF1FB3"/>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7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8FC"/>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C85"/>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5DE"/>
    <w:rsid w:val="00D516D9"/>
    <w:rsid w:val="00D516F7"/>
    <w:rsid w:val="00D51908"/>
    <w:rsid w:val="00D51EC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D91"/>
    <w:rsid w:val="00D60E10"/>
    <w:rsid w:val="00D60F7A"/>
    <w:rsid w:val="00D61040"/>
    <w:rsid w:val="00D615C1"/>
    <w:rsid w:val="00D61924"/>
    <w:rsid w:val="00D61CFE"/>
    <w:rsid w:val="00D61D7B"/>
    <w:rsid w:val="00D61F13"/>
    <w:rsid w:val="00D61F77"/>
    <w:rsid w:val="00D61F8D"/>
    <w:rsid w:val="00D62050"/>
    <w:rsid w:val="00D626E4"/>
    <w:rsid w:val="00D62771"/>
    <w:rsid w:val="00D62CE6"/>
    <w:rsid w:val="00D634A7"/>
    <w:rsid w:val="00D63B35"/>
    <w:rsid w:val="00D63B84"/>
    <w:rsid w:val="00D63DEC"/>
    <w:rsid w:val="00D644EF"/>
    <w:rsid w:val="00D64685"/>
    <w:rsid w:val="00D646CC"/>
    <w:rsid w:val="00D647E8"/>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41B6"/>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26C"/>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E39"/>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C783E"/>
    <w:rsid w:val="00DD01E2"/>
    <w:rsid w:val="00DD02F6"/>
    <w:rsid w:val="00DD07A7"/>
    <w:rsid w:val="00DD1671"/>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6EC0"/>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84F"/>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FE"/>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05C"/>
    <w:rsid w:val="00E214E9"/>
    <w:rsid w:val="00E21748"/>
    <w:rsid w:val="00E21EEB"/>
    <w:rsid w:val="00E21FA8"/>
    <w:rsid w:val="00E2250D"/>
    <w:rsid w:val="00E22982"/>
    <w:rsid w:val="00E235DA"/>
    <w:rsid w:val="00E2382E"/>
    <w:rsid w:val="00E23A14"/>
    <w:rsid w:val="00E24559"/>
    <w:rsid w:val="00E245FE"/>
    <w:rsid w:val="00E246C3"/>
    <w:rsid w:val="00E246D0"/>
    <w:rsid w:val="00E24A7B"/>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92F"/>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7B2"/>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5C"/>
    <w:rsid w:val="00E9482E"/>
    <w:rsid w:val="00E94A5E"/>
    <w:rsid w:val="00E94A8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5C"/>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2DB"/>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80D"/>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595A"/>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9F"/>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6D1"/>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3E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4BF"/>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922"/>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6B1"/>
    <w:rsid w:val="00FD7D24"/>
    <w:rsid w:val="00FE0252"/>
    <w:rsid w:val="00FE0485"/>
    <w:rsid w:val="00FE079B"/>
    <w:rsid w:val="00FE0997"/>
    <w:rsid w:val="00FE1206"/>
    <w:rsid w:val="00FE13C4"/>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4B6"/>
    <w:rsid w:val="00FE778D"/>
    <w:rsid w:val="00FE7EF5"/>
    <w:rsid w:val="00FF0601"/>
    <w:rsid w:val="00FF086B"/>
    <w:rsid w:val="00FF08AC"/>
    <w:rsid w:val="00FF0AC2"/>
    <w:rsid w:val="00FF0BAA"/>
    <w:rsid w:val="00FF0ED7"/>
    <w:rsid w:val="00FF1348"/>
    <w:rsid w:val="00FF148D"/>
    <w:rsid w:val="00FF1DB8"/>
    <w:rsid w:val="00FF25A0"/>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DFD"/>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441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44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1EF2FA3-E865-42BB-86E9-1AC78B891A33}">
  <ds:schemaRefs>
    <ds:schemaRef ds:uri="http://schemas.openxmlformats.org/officeDocument/2006/bibliography"/>
  </ds:schemaRefs>
</ds:datastoreItem>
</file>

<file path=customXml/itemProps100.xml><?xml version="1.0" encoding="utf-8"?>
<ds:datastoreItem xmlns:ds="http://schemas.openxmlformats.org/officeDocument/2006/customXml" ds:itemID="{49938067-5705-46DD-9957-AEB95C20E166}">
  <ds:schemaRefs>
    <ds:schemaRef ds:uri="http://schemas.openxmlformats.org/officeDocument/2006/bibliography"/>
  </ds:schemaRefs>
</ds:datastoreItem>
</file>

<file path=customXml/itemProps101.xml><?xml version="1.0" encoding="utf-8"?>
<ds:datastoreItem xmlns:ds="http://schemas.openxmlformats.org/officeDocument/2006/customXml" ds:itemID="{B9848526-3766-49E9-9586-D76D52B1D9F1}">
  <ds:schemaRefs>
    <ds:schemaRef ds:uri="http://schemas.openxmlformats.org/officeDocument/2006/bibliography"/>
  </ds:schemaRefs>
</ds:datastoreItem>
</file>

<file path=customXml/itemProps102.xml><?xml version="1.0" encoding="utf-8"?>
<ds:datastoreItem xmlns:ds="http://schemas.openxmlformats.org/officeDocument/2006/customXml" ds:itemID="{E9713FF1-B42C-4F03-A753-92E174CD8B59}">
  <ds:schemaRefs>
    <ds:schemaRef ds:uri="http://schemas.openxmlformats.org/officeDocument/2006/bibliography"/>
  </ds:schemaRefs>
</ds:datastoreItem>
</file>

<file path=customXml/itemProps103.xml><?xml version="1.0" encoding="utf-8"?>
<ds:datastoreItem xmlns:ds="http://schemas.openxmlformats.org/officeDocument/2006/customXml" ds:itemID="{738E8B5E-D652-4551-BD27-92AB8D8964FD}">
  <ds:schemaRefs>
    <ds:schemaRef ds:uri="http://schemas.openxmlformats.org/officeDocument/2006/bibliography"/>
  </ds:schemaRefs>
</ds:datastoreItem>
</file>

<file path=customXml/itemProps104.xml><?xml version="1.0" encoding="utf-8"?>
<ds:datastoreItem xmlns:ds="http://schemas.openxmlformats.org/officeDocument/2006/customXml" ds:itemID="{03F60BC3-311D-4903-BBDB-CAE3AA759EE8}">
  <ds:schemaRefs>
    <ds:schemaRef ds:uri="http://schemas.openxmlformats.org/officeDocument/2006/bibliography"/>
  </ds:schemaRefs>
</ds:datastoreItem>
</file>

<file path=customXml/itemProps105.xml><?xml version="1.0" encoding="utf-8"?>
<ds:datastoreItem xmlns:ds="http://schemas.openxmlformats.org/officeDocument/2006/customXml" ds:itemID="{2BA9A380-C6DC-473E-A17F-5A1737D3C5FC}">
  <ds:schemaRefs>
    <ds:schemaRef ds:uri="http://schemas.openxmlformats.org/officeDocument/2006/bibliography"/>
  </ds:schemaRefs>
</ds:datastoreItem>
</file>

<file path=customXml/itemProps106.xml><?xml version="1.0" encoding="utf-8"?>
<ds:datastoreItem xmlns:ds="http://schemas.openxmlformats.org/officeDocument/2006/customXml" ds:itemID="{2FDA3196-BDFA-4F5E-83A3-F762798DC21E}">
  <ds:schemaRefs>
    <ds:schemaRef ds:uri="http://schemas.openxmlformats.org/officeDocument/2006/bibliography"/>
  </ds:schemaRefs>
</ds:datastoreItem>
</file>

<file path=customXml/itemProps107.xml><?xml version="1.0" encoding="utf-8"?>
<ds:datastoreItem xmlns:ds="http://schemas.openxmlformats.org/officeDocument/2006/customXml" ds:itemID="{ADF960D0-66C5-4744-BD53-2E8DF287A49E}">
  <ds:schemaRefs>
    <ds:schemaRef ds:uri="http://schemas.openxmlformats.org/officeDocument/2006/bibliography"/>
  </ds:schemaRefs>
</ds:datastoreItem>
</file>

<file path=customXml/itemProps108.xml><?xml version="1.0" encoding="utf-8"?>
<ds:datastoreItem xmlns:ds="http://schemas.openxmlformats.org/officeDocument/2006/customXml" ds:itemID="{8C504534-955F-423C-B697-990984A98750}">
  <ds:schemaRefs>
    <ds:schemaRef ds:uri="http://schemas.openxmlformats.org/officeDocument/2006/bibliography"/>
  </ds:schemaRefs>
</ds:datastoreItem>
</file>

<file path=customXml/itemProps109.xml><?xml version="1.0" encoding="utf-8"?>
<ds:datastoreItem xmlns:ds="http://schemas.openxmlformats.org/officeDocument/2006/customXml" ds:itemID="{D6D802B4-6298-48F7-9D17-7E66FF52D27E}">
  <ds:schemaRefs>
    <ds:schemaRef ds:uri="http://schemas.openxmlformats.org/officeDocument/2006/bibliography"/>
  </ds:schemaRefs>
</ds:datastoreItem>
</file>

<file path=customXml/itemProps11.xml><?xml version="1.0" encoding="utf-8"?>
<ds:datastoreItem xmlns:ds="http://schemas.openxmlformats.org/officeDocument/2006/customXml" ds:itemID="{FA8AD2CC-588D-4254-9409-4BB59ACD6E31}">
  <ds:schemaRefs>
    <ds:schemaRef ds:uri="http://schemas.openxmlformats.org/officeDocument/2006/bibliography"/>
  </ds:schemaRefs>
</ds:datastoreItem>
</file>

<file path=customXml/itemProps110.xml><?xml version="1.0" encoding="utf-8"?>
<ds:datastoreItem xmlns:ds="http://schemas.openxmlformats.org/officeDocument/2006/customXml" ds:itemID="{06AA58A8-11D8-4B4A-B5DD-982ED46B1001}">
  <ds:schemaRefs>
    <ds:schemaRef ds:uri="http://schemas.openxmlformats.org/officeDocument/2006/bibliography"/>
  </ds:schemaRefs>
</ds:datastoreItem>
</file>

<file path=customXml/itemProps111.xml><?xml version="1.0" encoding="utf-8"?>
<ds:datastoreItem xmlns:ds="http://schemas.openxmlformats.org/officeDocument/2006/customXml" ds:itemID="{232AEA21-5073-4EAB-8FBD-35424876906B}">
  <ds:schemaRefs>
    <ds:schemaRef ds:uri="http://schemas.openxmlformats.org/officeDocument/2006/bibliography"/>
  </ds:schemaRefs>
</ds:datastoreItem>
</file>

<file path=customXml/itemProps112.xml><?xml version="1.0" encoding="utf-8"?>
<ds:datastoreItem xmlns:ds="http://schemas.openxmlformats.org/officeDocument/2006/customXml" ds:itemID="{12215CF1-4A74-42EC-A67C-716947DA07FF}">
  <ds:schemaRefs>
    <ds:schemaRef ds:uri="http://schemas.openxmlformats.org/officeDocument/2006/bibliography"/>
  </ds:schemaRefs>
</ds:datastoreItem>
</file>

<file path=customXml/itemProps113.xml><?xml version="1.0" encoding="utf-8"?>
<ds:datastoreItem xmlns:ds="http://schemas.openxmlformats.org/officeDocument/2006/customXml" ds:itemID="{FD91E59C-A2A8-4873-AF22-9E5FE7254639}">
  <ds:schemaRefs>
    <ds:schemaRef ds:uri="http://schemas.openxmlformats.org/officeDocument/2006/bibliography"/>
  </ds:schemaRefs>
</ds:datastoreItem>
</file>

<file path=customXml/itemProps114.xml><?xml version="1.0" encoding="utf-8"?>
<ds:datastoreItem xmlns:ds="http://schemas.openxmlformats.org/officeDocument/2006/customXml" ds:itemID="{D3A4E66C-D4E2-48F8-AD60-BFF7CAF042B9}">
  <ds:schemaRefs>
    <ds:schemaRef ds:uri="http://schemas.openxmlformats.org/officeDocument/2006/bibliography"/>
  </ds:schemaRefs>
</ds:datastoreItem>
</file>

<file path=customXml/itemProps115.xml><?xml version="1.0" encoding="utf-8"?>
<ds:datastoreItem xmlns:ds="http://schemas.openxmlformats.org/officeDocument/2006/customXml" ds:itemID="{549D6B0F-5B34-42C4-B7B2-AAA935A3083F}">
  <ds:schemaRefs>
    <ds:schemaRef ds:uri="http://schemas.openxmlformats.org/officeDocument/2006/bibliography"/>
  </ds:schemaRefs>
</ds:datastoreItem>
</file>

<file path=customXml/itemProps116.xml><?xml version="1.0" encoding="utf-8"?>
<ds:datastoreItem xmlns:ds="http://schemas.openxmlformats.org/officeDocument/2006/customXml" ds:itemID="{F8663E52-E4D3-4A28-9347-1BF08FB08DA2}">
  <ds:schemaRefs>
    <ds:schemaRef ds:uri="http://schemas.openxmlformats.org/officeDocument/2006/bibliography"/>
  </ds:schemaRefs>
</ds:datastoreItem>
</file>

<file path=customXml/itemProps117.xml><?xml version="1.0" encoding="utf-8"?>
<ds:datastoreItem xmlns:ds="http://schemas.openxmlformats.org/officeDocument/2006/customXml" ds:itemID="{69C07BF8-F938-4C04-8915-F4EE859C32D4}">
  <ds:schemaRefs>
    <ds:schemaRef ds:uri="http://schemas.openxmlformats.org/officeDocument/2006/bibliography"/>
  </ds:schemaRefs>
</ds:datastoreItem>
</file>

<file path=customXml/itemProps118.xml><?xml version="1.0" encoding="utf-8"?>
<ds:datastoreItem xmlns:ds="http://schemas.openxmlformats.org/officeDocument/2006/customXml" ds:itemID="{92EFF0C9-1CB7-45F1-AFF7-37B6C3F47DCE}">
  <ds:schemaRefs>
    <ds:schemaRef ds:uri="http://schemas.openxmlformats.org/officeDocument/2006/bibliography"/>
  </ds:schemaRefs>
</ds:datastoreItem>
</file>

<file path=customXml/itemProps119.xml><?xml version="1.0" encoding="utf-8"?>
<ds:datastoreItem xmlns:ds="http://schemas.openxmlformats.org/officeDocument/2006/customXml" ds:itemID="{D09E4909-82AF-4023-8954-D2D1AF34BEB6}">
  <ds:schemaRefs>
    <ds:schemaRef ds:uri="http://schemas.openxmlformats.org/officeDocument/2006/bibliography"/>
  </ds:schemaRefs>
</ds:datastoreItem>
</file>

<file path=customXml/itemProps12.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20.xml><?xml version="1.0" encoding="utf-8"?>
<ds:datastoreItem xmlns:ds="http://schemas.openxmlformats.org/officeDocument/2006/customXml" ds:itemID="{CF073BCB-18DC-4F8B-AA3E-DB6024C31857}">
  <ds:schemaRefs>
    <ds:schemaRef ds:uri="http://schemas.openxmlformats.org/officeDocument/2006/bibliography"/>
  </ds:schemaRefs>
</ds:datastoreItem>
</file>

<file path=customXml/itemProps121.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22.xml><?xml version="1.0" encoding="utf-8"?>
<ds:datastoreItem xmlns:ds="http://schemas.openxmlformats.org/officeDocument/2006/customXml" ds:itemID="{0D6F18D7-F6A0-4E21-AB6E-F82C2E3D28F7}">
  <ds:schemaRefs>
    <ds:schemaRef ds:uri="http://schemas.openxmlformats.org/officeDocument/2006/bibliography"/>
  </ds:schemaRefs>
</ds:datastoreItem>
</file>

<file path=customXml/itemProps123.xml><?xml version="1.0" encoding="utf-8"?>
<ds:datastoreItem xmlns:ds="http://schemas.openxmlformats.org/officeDocument/2006/customXml" ds:itemID="{8AA5D965-4D3D-474F-A3FE-F11EBF8E025E}">
  <ds:schemaRefs>
    <ds:schemaRef ds:uri="http://schemas.openxmlformats.org/officeDocument/2006/bibliography"/>
  </ds:schemaRefs>
</ds:datastoreItem>
</file>

<file path=customXml/itemProps124.xml><?xml version="1.0" encoding="utf-8"?>
<ds:datastoreItem xmlns:ds="http://schemas.openxmlformats.org/officeDocument/2006/customXml" ds:itemID="{E0F373EE-9D3E-4548-94D4-2274B5DA70D9}">
  <ds:schemaRefs>
    <ds:schemaRef ds:uri="http://schemas.openxmlformats.org/officeDocument/2006/bibliography"/>
  </ds:schemaRefs>
</ds:datastoreItem>
</file>

<file path=customXml/itemProps125.xml><?xml version="1.0" encoding="utf-8"?>
<ds:datastoreItem xmlns:ds="http://schemas.openxmlformats.org/officeDocument/2006/customXml" ds:itemID="{D37FE78E-183E-4C1C-8D0A-ECED77FD521C}">
  <ds:schemaRefs>
    <ds:schemaRef ds:uri="http://schemas.openxmlformats.org/officeDocument/2006/bibliography"/>
  </ds:schemaRefs>
</ds:datastoreItem>
</file>

<file path=customXml/itemProps126.xml><?xml version="1.0" encoding="utf-8"?>
<ds:datastoreItem xmlns:ds="http://schemas.openxmlformats.org/officeDocument/2006/customXml" ds:itemID="{64D986BD-6FC5-4FFA-AE92-7D645F88FEEE}">
  <ds:schemaRefs>
    <ds:schemaRef ds:uri="http://schemas.openxmlformats.org/officeDocument/2006/bibliography"/>
  </ds:schemaRefs>
</ds:datastoreItem>
</file>

<file path=customXml/itemProps127.xml><?xml version="1.0" encoding="utf-8"?>
<ds:datastoreItem xmlns:ds="http://schemas.openxmlformats.org/officeDocument/2006/customXml" ds:itemID="{EF517AAD-BD20-455C-A91D-5ADDBCBF5837}">
  <ds:schemaRefs>
    <ds:schemaRef ds:uri="http://schemas.openxmlformats.org/officeDocument/2006/bibliography"/>
  </ds:schemaRefs>
</ds:datastoreItem>
</file>

<file path=customXml/itemProps128.xml><?xml version="1.0" encoding="utf-8"?>
<ds:datastoreItem xmlns:ds="http://schemas.openxmlformats.org/officeDocument/2006/customXml" ds:itemID="{930F8DE2-D2CE-4247-A160-8DE52FA8FD2A}">
  <ds:schemaRefs>
    <ds:schemaRef ds:uri="http://schemas.openxmlformats.org/officeDocument/2006/bibliography"/>
  </ds:schemaRefs>
</ds:datastoreItem>
</file>

<file path=customXml/itemProps129.xml><?xml version="1.0" encoding="utf-8"?>
<ds:datastoreItem xmlns:ds="http://schemas.openxmlformats.org/officeDocument/2006/customXml" ds:itemID="{1B90EB66-8FAF-4733-8DBD-3236F5F7EDFB}">
  <ds:schemaRefs>
    <ds:schemaRef ds:uri="http://schemas.openxmlformats.org/officeDocument/2006/bibliography"/>
  </ds:schemaRefs>
</ds:datastoreItem>
</file>

<file path=customXml/itemProps13.xml><?xml version="1.0" encoding="utf-8"?>
<ds:datastoreItem xmlns:ds="http://schemas.openxmlformats.org/officeDocument/2006/customXml" ds:itemID="{FF5F6728-6F64-4147-B92F-EFF54A86F8C2}">
  <ds:schemaRefs>
    <ds:schemaRef ds:uri="http://schemas.openxmlformats.org/officeDocument/2006/bibliography"/>
  </ds:schemaRefs>
</ds:datastoreItem>
</file>

<file path=customXml/itemProps130.xml><?xml version="1.0" encoding="utf-8"?>
<ds:datastoreItem xmlns:ds="http://schemas.openxmlformats.org/officeDocument/2006/customXml" ds:itemID="{348ADFB2-FB8D-45A7-8FE8-7ED283398AA6}">
  <ds:schemaRefs>
    <ds:schemaRef ds:uri="http://schemas.openxmlformats.org/officeDocument/2006/bibliography"/>
  </ds:schemaRefs>
</ds:datastoreItem>
</file>

<file path=customXml/itemProps131.xml><?xml version="1.0" encoding="utf-8"?>
<ds:datastoreItem xmlns:ds="http://schemas.openxmlformats.org/officeDocument/2006/customXml" ds:itemID="{A3578667-BB83-4679-BEA5-B73B53BB2E1F}">
  <ds:schemaRefs>
    <ds:schemaRef ds:uri="http://schemas.openxmlformats.org/officeDocument/2006/bibliography"/>
  </ds:schemaRefs>
</ds:datastoreItem>
</file>

<file path=customXml/itemProps132.xml><?xml version="1.0" encoding="utf-8"?>
<ds:datastoreItem xmlns:ds="http://schemas.openxmlformats.org/officeDocument/2006/customXml" ds:itemID="{DD477D11-94CF-406D-9AEB-1CE95E357EDE}">
  <ds:schemaRefs>
    <ds:schemaRef ds:uri="http://schemas.openxmlformats.org/officeDocument/2006/bibliography"/>
  </ds:schemaRefs>
</ds:datastoreItem>
</file>

<file path=customXml/itemProps133.xml><?xml version="1.0" encoding="utf-8"?>
<ds:datastoreItem xmlns:ds="http://schemas.openxmlformats.org/officeDocument/2006/customXml" ds:itemID="{1BAC1074-DD03-4663-AB2E-0C0C78C4DB74}">
  <ds:schemaRefs>
    <ds:schemaRef ds:uri="http://schemas.openxmlformats.org/officeDocument/2006/bibliography"/>
  </ds:schemaRefs>
</ds:datastoreItem>
</file>

<file path=customXml/itemProps134.xml><?xml version="1.0" encoding="utf-8"?>
<ds:datastoreItem xmlns:ds="http://schemas.openxmlformats.org/officeDocument/2006/customXml" ds:itemID="{3AFB3A32-2781-4B87-BFC9-894A785DBD32}">
  <ds:schemaRefs>
    <ds:schemaRef ds:uri="http://schemas.openxmlformats.org/officeDocument/2006/bibliography"/>
  </ds:schemaRefs>
</ds:datastoreItem>
</file>

<file path=customXml/itemProps135.xml><?xml version="1.0" encoding="utf-8"?>
<ds:datastoreItem xmlns:ds="http://schemas.openxmlformats.org/officeDocument/2006/customXml" ds:itemID="{CFD20D19-7033-4D0A-902E-0BCD6C4C954D}">
  <ds:schemaRefs>
    <ds:schemaRef ds:uri="http://schemas.openxmlformats.org/officeDocument/2006/bibliography"/>
  </ds:schemaRefs>
</ds:datastoreItem>
</file>

<file path=customXml/itemProps136.xml><?xml version="1.0" encoding="utf-8"?>
<ds:datastoreItem xmlns:ds="http://schemas.openxmlformats.org/officeDocument/2006/customXml" ds:itemID="{87EB1326-7014-4F7E-8AB4-4CD2023D6EBC}">
  <ds:schemaRefs>
    <ds:schemaRef ds:uri="http://schemas.openxmlformats.org/officeDocument/2006/bibliography"/>
  </ds:schemaRefs>
</ds:datastoreItem>
</file>

<file path=customXml/itemProps137.xml><?xml version="1.0" encoding="utf-8"?>
<ds:datastoreItem xmlns:ds="http://schemas.openxmlformats.org/officeDocument/2006/customXml" ds:itemID="{F5D70D58-324F-4709-9EAA-21899AA867EC}">
  <ds:schemaRefs>
    <ds:schemaRef ds:uri="http://schemas.openxmlformats.org/officeDocument/2006/bibliography"/>
  </ds:schemaRefs>
</ds:datastoreItem>
</file>

<file path=customXml/itemProps138.xml><?xml version="1.0" encoding="utf-8"?>
<ds:datastoreItem xmlns:ds="http://schemas.openxmlformats.org/officeDocument/2006/customXml" ds:itemID="{DD55E63A-7D6F-4142-BAFA-E52A401887A1}">
  <ds:schemaRefs>
    <ds:schemaRef ds:uri="http://schemas.openxmlformats.org/officeDocument/2006/bibliography"/>
  </ds:schemaRefs>
</ds:datastoreItem>
</file>

<file path=customXml/itemProps139.xml><?xml version="1.0" encoding="utf-8"?>
<ds:datastoreItem xmlns:ds="http://schemas.openxmlformats.org/officeDocument/2006/customXml" ds:itemID="{0E7FCC65-70A2-4D81-AA85-DB9125676284}">
  <ds:schemaRefs>
    <ds:schemaRef ds:uri="http://schemas.openxmlformats.org/officeDocument/2006/bibliography"/>
  </ds:schemaRefs>
</ds:datastoreItem>
</file>

<file path=customXml/itemProps14.xml><?xml version="1.0" encoding="utf-8"?>
<ds:datastoreItem xmlns:ds="http://schemas.openxmlformats.org/officeDocument/2006/customXml" ds:itemID="{76F66028-2667-4D6D-9C75-40275276BAE0}">
  <ds:schemaRefs>
    <ds:schemaRef ds:uri="http://schemas.openxmlformats.org/officeDocument/2006/bibliography"/>
  </ds:schemaRefs>
</ds:datastoreItem>
</file>

<file path=customXml/itemProps140.xml><?xml version="1.0" encoding="utf-8"?>
<ds:datastoreItem xmlns:ds="http://schemas.openxmlformats.org/officeDocument/2006/customXml" ds:itemID="{4CD2D921-C6CC-40D6-A045-4CDC279C9CD3}">
  <ds:schemaRefs>
    <ds:schemaRef ds:uri="http://schemas.openxmlformats.org/officeDocument/2006/bibliography"/>
  </ds:schemaRefs>
</ds:datastoreItem>
</file>

<file path=customXml/itemProps141.xml><?xml version="1.0" encoding="utf-8"?>
<ds:datastoreItem xmlns:ds="http://schemas.openxmlformats.org/officeDocument/2006/customXml" ds:itemID="{27B1FAA3-50AB-4D3B-A500-19DFA2726816}">
  <ds:schemaRefs>
    <ds:schemaRef ds:uri="http://schemas.openxmlformats.org/officeDocument/2006/bibliography"/>
  </ds:schemaRefs>
</ds:datastoreItem>
</file>

<file path=customXml/itemProps142.xml><?xml version="1.0" encoding="utf-8"?>
<ds:datastoreItem xmlns:ds="http://schemas.openxmlformats.org/officeDocument/2006/customXml" ds:itemID="{7D2C80A1-86EE-4D2D-99A0-443AB8EFC1F9}">
  <ds:schemaRefs>
    <ds:schemaRef ds:uri="http://schemas.openxmlformats.org/officeDocument/2006/bibliography"/>
  </ds:schemaRefs>
</ds:datastoreItem>
</file>

<file path=customXml/itemProps143.xml><?xml version="1.0" encoding="utf-8"?>
<ds:datastoreItem xmlns:ds="http://schemas.openxmlformats.org/officeDocument/2006/customXml" ds:itemID="{BD8DBFCD-3F81-4585-B019-63235633C7CA}">
  <ds:schemaRefs>
    <ds:schemaRef ds:uri="http://schemas.openxmlformats.org/officeDocument/2006/bibliography"/>
  </ds:schemaRefs>
</ds:datastoreItem>
</file>

<file path=customXml/itemProps144.xml><?xml version="1.0" encoding="utf-8"?>
<ds:datastoreItem xmlns:ds="http://schemas.openxmlformats.org/officeDocument/2006/customXml" ds:itemID="{ADDA6563-85DF-41C3-A681-E79AEA58FD08}">
  <ds:schemaRefs>
    <ds:schemaRef ds:uri="http://schemas.openxmlformats.org/officeDocument/2006/bibliography"/>
  </ds:schemaRefs>
</ds:datastoreItem>
</file>

<file path=customXml/itemProps145.xml><?xml version="1.0" encoding="utf-8"?>
<ds:datastoreItem xmlns:ds="http://schemas.openxmlformats.org/officeDocument/2006/customXml" ds:itemID="{24336706-2020-402F-B827-C73AA7C8F6A6}">
  <ds:schemaRefs>
    <ds:schemaRef ds:uri="http://schemas.openxmlformats.org/officeDocument/2006/bibliography"/>
  </ds:schemaRefs>
</ds:datastoreItem>
</file>

<file path=customXml/itemProps146.xml><?xml version="1.0" encoding="utf-8"?>
<ds:datastoreItem xmlns:ds="http://schemas.openxmlformats.org/officeDocument/2006/customXml" ds:itemID="{74FCE18E-D029-46F6-886B-FE4DF4B8A18E}">
  <ds:schemaRefs>
    <ds:schemaRef ds:uri="http://schemas.openxmlformats.org/officeDocument/2006/bibliography"/>
  </ds:schemaRefs>
</ds:datastoreItem>
</file>

<file path=customXml/itemProps147.xml><?xml version="1.0" encoding="utf-8"?>
<ds:datastoreItem xmlns:ds="http://schemas.openxmlformats.org/officeDocument/2006/customXml" ds:itemID="{DF97D46D-3328-4F27-AD4F-160FAFCEA58A}">
  <ds:schemaRefs>
    <ds:schemaRef ds:uri="http://schemas.openxmlformats.org/officeDocument/2006/bibliography"/>
  </ds:schemaRefs>
</ds:datastoreItem>
</file>

<file path=customXml/itemProps148.xml><?xml version="1.0" encoding="utf-8"?>
<ds:datastoreItem xmlns:ds="http://schemas.openxmlformats.org/officeDocument/2006/customXml" ds:itemID="{463AB755-2F02-43E6-BAA0-241630ADE96B}">
  <ds:schemaRefs>
    <ds:schemaRef ds:uri="http://schemas.openxmlformats.org/officeDocument/2006/bibliography"/>
  </ds:schemaRefs>
</ds:datastoreItem>
</file>

<file path=customXml/itemProps149.xml><?xml version="1.0" encoding="utf-8"?>
<ds:datastoreItem xmlns:ds="http://schemas.openxmlformats.org/officeDocument/2006/customXml" ds:itemID="{919E29C5-9F05-4D62-BBB5-5D77170112DD}">
  <ds:schemaRefs>
    <ds:schemaRef ds:uri="http://schemas.openxmlformats.org/officeDocument/2006/bibliography"/>
  </ds:schemaRefs>
</ds:datastoreItem>
</file>

<file path=customXml/itemProps15.xml><?xml version="1.0" encoding="utf-8"?>
<ds:datastoreItem xmlns:ds="http://schemas.openxmlformats.org/officeDocument/2006/customXml" ds:itemID="{5882FE81-C063-4CA9-B9AA-443A4F1D23D7}">
  <ds:schemaRefs>
    <ds:schemaRef ds:uri="http://schemas.openxmlformats.org/officeDocument/2006/bibliography"/>
  </ds:schemaRefs>
</ds:datastoreItem>
</file>

<file path=customXml/itemProps150.xml><?xml version="1.0" encoding="utf-8"?>
<ds:datastoreItem xmlns:ds="http://schemas.openxmlformats.org/officeDocument/2006/customXml" ds:itemID="{A146380F-2702-46C3-B1B5-6322DC92AA85}">
  <ds:schemaRefs>
    <ds:schemaRef ds:uri="http://schemas.openxmlformats.org/officeDocument/2006/bibliography"/>
  </ds:schemaRefs>
</ds:datastoreItem>
</file>

<file path=customXml/itemProps151.xml><?xml version="1.0" encoding="utf-8"?>
<ds:datastoreItem xmlns:ds="http://schemas.openxmlformats.org/officeDocument/2006/customXml" ds:itemID="{1EC9F890-7199-440F-A147-218F5CCC9E45}">
  <ds:schemaRefs>
    <ds:schemaRef ds:uri="http://schemas.openxmlformats.org/officeDocument/2006/bibliography"/>
  </ds:schemaRefs>
</ds:datastoreItem>
</file>

<file path=customXml/itemProps152.xml><?xml version="1.0" encoding="utf-8"?>
<ds:datastoreItem xmlns:ds="http://schemas.openxmlformats.org/officeDocument/2006/customXml" ds:itemID="{4EFB28C9-3FFD-479D-A0BC-2E231FF79171}">
  <ds:schemaRefs>
    <ds:schemaRef ds:uri="http://schemas.openxmlformats.org/officeDocument/2006/bibliography"/>
  </ds:schemaRefs>
</ds:datastoreItem>
</file>

<file path=customXml/itemProps153.xml><?xml version="1.0" encoding="utf-8"?>
<ds:datastoreItem xmlns:ds="http://schemas.openxmlformats.org/officeDocument/2006/customXml" ds:itemID="{A0A2CD0C-9EE2-49FC-8E8C-75C935BA30F9}">
  <ds:schemaRefs>
    <ds:schemaRef ds:uri="http://schemas.openxmlformats.org/officeDocument/2006/bibliography"/>
  </ds:schemaRefs>
</ds:datastoreItem>
</file>

<file path=customXml/itemProps154.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155.xml><?xml version="1.0" encoding="utf-8"?>
<ds:datastoreItem xmlns:ds="http://schemas.openxmlformats.org/officeDocument/2006/customXml" ds:itemID="{12A122B4-2CE8-4371-96C4-BE773F4F0F6F}">
  <ds:schemaRefs>
    <ds:schemaRef ds:uri="http://schemas.openxmlformats.org/officeDocument/2006/bibliography"/>
  </ds:schemaRefs>
</ds:datastoreItem>
</file>

<file path=customXml/itemProps156.xml><?xml version="1.0" encoding="utf-8"?>
<ds:datastoreItem xmlns:ds="http://schemas.openxmlformats.org/officeDocument/2006/customXml" ds:itemID="{C9902BCB-7AF1-46A0-94EA-664F45ADEE16}">
  <ds:schemaRefs>
    <ds:schemaRef ds:uri="http://schemas.openxmlformats.org/officeDocument/2006/bibliography"/>
  </ds:schemaRefs>
</ds:datastoreItem>
</file>

<file path=customXml/itemProps157.xml><?xml version="1.0" encoding="utf-8"?>
<ds:datastoreItem xmlns:ds="http://schemas.openxmlformats.org/officeDocument/2006/customXml" ds:itemID="{3AAA9BD2-4528-4BFD-AD76-2F56A1BEB188}">
  <ds:schemaRefs>
    <ds:schemaRef ds:uri="http://schemas.openxmlformats.org/officeDocument/2006/bibliography"/>
  </ds:schemaRefs>
</ds:datastoreItem>
</file>

<file path=customXml/itemProps16.xml><?xml version="1.0" encoding="utf-8"?>
<ds:datastoreItem xmlns:ds="http://schemas.openxmlformats.org/officeDocument/2006/customXml" ds:itemID="{50A5E6DC-EDD0-417C-9D08-0ACC7AD62C40}">
  <ds:schemaRefs>
    <ds:schemaRef ds:uri="http://schemas.openxmlformats.org/officeDocument/2006/bibliography"/>
  </ds:schemaRefs>
</ds:datastoreItem>
</file>

<file path=customXml/itemProps17.xml><?xml version="1.0" encoding="utf-8"?>
<ds:datastoreItem xmlns:ds="http://schemas.openxmlformats.org/officeDocument/2006/customXml" ds:itemID="{557F8783-B45B-407F-9FB1-FD104A2A69C5}">
  <ds:schemaRefs>
    <ds:schemaRef ds:uri="http://schemas.openxmlformats.org/officeDocument/2006/bibliography"/>
  </ds:schemaRefs>
</ds:datastoreItem>
</file>

<file path=customXml/itemProps18.xml><?xml version="1.0" encoding="utf-8"?>
<ds:datastoreItem xmlns:ds="http://schemas.openxmlformats.org/officeDocument/2006/customXml" ds:itemID="{1DD4A4D4-EB62-4923-9296-C0183A1ACD15}">
  <ds:schemaRefs>
    <ds:schemaRef ds:uri="http://schemas.openxmlformats.org/officeDocument/2006/bibliography"/>
  </ds:schemaRefs>
</ds:datastoreItem>
</file>

<file path=customXml/itemProps19.xml><?xml version="1.0" encoding="utf-8"?>
<ds:datastoreItem xmlns:ds="http://schemas.openxmlformats.org/officeDocument/2006/customXml" ds:itemID="{AC7BDFB1-DE5D-4DFA-BD45-1B025BDE6DA6}">
  <ds:schemaRefs>
    <ds:schemaRef ds:uri="http://schemas.openxmlformats.org/officeDocument/2006/bibliography"/>
  </ds:schemaRefs>
</ds:datastoreItem>
</file>

<file path=customXml/itemProps2.xml><?xml version="1.0" encoding="utf-8"?>
<ds:datastoreItem xmlns:ds="http://schemas.openxmlformats.org/officeDocument/2006/customXml" ds:itemID="{D9F4CF95-FA92-499D-B2DF-CA6AD05F7353}">
  <ds:schemaRefs>
    <ds:schemaRef ds:uri="http://schemas.openxmlformats.org/officeDocument/2006/bibliography"/>
  </ds:schemaRefs>
</ds:datastoreItem>
</file>

<file path=customXml/itemProps20.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21.xml><?xml version="1.0" encoding="utf-8"?>
<ds:datastoreItem xmlns:ds="http://schemas.openxmlformats.org/officeDocument/2006/customXml" ds:itemID="{982B8E2B-B923-4A07-B69D-555BDDAA2BAC}">
  <ds:schemaRefs>
    <ds:schemaRef ds:uri="http://schemas.openxmlformats.org/officeDocument/2006/bibliography"/>
  </ds:schemaRefs>
</ds:datastoreItem>
</file>

<file path=customXml/itemProps22.xml><?xml version="1.0" encoding="utf-8"?>
<ds:datastoreItem xmlns:ds="http://schemas.openxmlformats.org/officeDocument/2006/customXml" ds:itemID="{548268B8-B7D6-438A-8948-28199014B6FA}">
  <ds:schemaRefs>
    <ds:schemaRef ds:uri="http://schemas.openxmlformats.org/officeDocument/2006/bibliography"/>
  </ds:schemaRefs>
</ds:datastoreItem>
</file>

<file path=customXml/itemProps23.xml><?xml version="1.0" encoding="utf-8"?>
<ds:datastoreItem xmlns:ds="http://schemas.openxmlformats.org/officeDocument/2006/customXml" ds:itemID="{CC25BB55-261C-4D0E-8872-4906FD02B9A4}">
  <ds:schemaRefs>
    <ds:schemaRef ds:uri="http://schemas.openxmlformats.org/officeDocument/2006/bibliography"/>
  </ds:schemaRefs>
</ds:datastoreItem>
</file>

<file path=customXml/itemProps24.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25.xml><?xml version="1.0" encoding="utf-8"?>
<ds:datastoreItem xmlns:ds="http://schemas.openxmlformats.org/officeDocument/2006/customXml" ds:itemID="{56602EBE-7043-444D-8B2E-05FC96886175}">
  <ds:schemaRefs>
    <ds:schemaRef ds:uri="http://schemas.openxmlformats.org/officeDocument/2006/bibliography"/>
  </ds:schemaRefs>
</ds:datastoreItem>
</file>

<file path=customXml/itemProps26.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27.xml><?xml version="1.0" encoding="utf-8"?>
<ds:datastoreItem xmlns:ds="http://schemas.openxmlformats.org/officeDocument/2006/customXml" ds:itemID="{BA3043CC-38EA-47BC-B3DE-53016B3C1F24}">
  <ds:schemaRefs>
    <ds:schemaRef ds:uri="http://schemas.openxmlformats.org/officeDocument/2006/bibliography"/>
  </ds:schemaRefs>
</ds:datastoreItem>
</file>

<file path=customXml/itemProps28.xml><?xml version="1.0" encoding="utf-8"?>
<ds:datastoreItem xmlns:ds="http://schemas.openxmlformats.org/officeDocument/2006/customXml" ds:itemID="{F4895849-7C13-453B-8318-D6A3231016BA}">
  <ds:schemaRefs>
    <ds:schemaRef ds:uri="http://schemas.openxmlformats.org/officeDocument/2006/bibliography"/>
  </ds:schemaRefs>
</ds:datastoreItem>
</file>

<file path=customXml/itemProps29.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3.xml><?xml version="1.0" encoding="utf-8"?>
<ds:datastoreItem xmlns:ds="http://schemas.openxmlformats.org/officeDocument/2006/customXml" ds:itemID="{54687EE4-E7AA-4878-9629-9DA0E53F2788}">
  <ds:schemaRefs>
    <ds:schemaRef ds:uri="http://schemas.openxmlformats.org/officeDocument/2006/bibliography"/>
  </ds:schemaRefs>
</ds:datastoreItem>
</file>

<file path=customXml/itemProps30.xml><?xml version="1.0" encoding="utf-8"?>
<ds:datastoreItem xmlns:ds="http://schemas.openxmlformats.org/officeDocument/2006/customXml" ds:itemID="{ABA0FC9E-D595-4B48-A9CD-0C73E304C89A}">
  <ds:schemaRefs>
    <ds:schemaRef ds:uri="http://schemas.openxmlformats.org/officeDocument/2006/bibliography"/>
  </ds:schemaRefs>
</ds:datastoreItem>
</file>

<file path=customXml/itemProps31.xml><?xml version="1.0" encoding="utf-8"?>
<ds:datastoreItem xmlns:ds="http://schemas.openxmlformats.org/officeDocument/2006/customXml" ds:itemID="{6D17D748-9D4D-4CA4-9D85-54ABFC923F54}">
  <ds:schemaRefs>
    <ds:schemaRef ds:uri="http://schemas.openxmlformats.org/officeDocument/2006/bibliography"/>
  </ds:schemaRefs>
</ds:datastoreItem>
</file>

<file path=customXml/itemProps32.xml><?xml version="1.0" encoding="utf-8"?>
<ds:datastoreItem xmlns:ds="http://schemas.openxmlformats.org/officeDocument/2006/customXml" ds:itemID="{327E4401-13C7-47B1-9101-8FEDE4940D91}">
  <ds:schemaRefs>
    <ds:schemaRef ds:uri="http://schemas.openxmlformats.org/officeDocument/2006/bibliography"/>
  </ds:schemaRefs>
</ds:datastoreItem>
</file>

<file path=customXml/itemProps33.xml><?xml version="1.0" encoding="utf-8"?>
<ds:datastoreItem xmlns:ds="http://schemas.openxmlformats.org/officeDocument/2006/customXml" ds:itemID="{6BA7AF79-486D-4342-90AA-FB0D280A0EA5}">
  <ds:schemaRefs>
    <ds:schemaRef ds:uri="http://schemas.openxmlformats.org/officeDocument/2006/bibliography"/>
  </ds:schemaRefs>
</ds:datastoreItem>
</file>

<file path=customXml/itemProps34.xml><?xml version="1.0" encoding="utf-8"?>
<ds:datastoreItem xmlns:ds="http://schemas.openxmlformats.org/officeDocument/2006/customXml" ds:itemID="{FA1D4731-0F41-45E1-B858-2955B3C4A3DE}">
  <ds:schemaRefs>
    <ds:schemaRef ds:uri="http://schemas.openxmlformats.org/officeDocument/2006/bibliography"/>
  </ds:schemaRefs>
</ds:datastoreItem>
</file>

<file path=customXml/itemProps35.xml><?xml version="1.0" encoding="utf-8"?>
<ds:datastoreItem xmlns:ds="http://schemas.openxmlformats.org/officeDocument/2006/customXml" ds:itemID="{1715E61D-A2BD-423F-9695-ABFDADCD3A86}">
  <ds:schemaRefs>
    <ds:schemaRef ds:uri="http://schemas.openxmlformats.org/officeDocument/2006/bibliography"/>
  </ds:schemaRefs>
</ds:datastoreItem>
</file>

<file path=customXml/itemProps36.xml><?xml version="1.0" encoding="utf-8"?>
<ds:datastoreItem xmlns:ds="http://schemas.openxmlformats.org/officeDocument/2006/customXml" ds:itemID="{1B956B92-B2E7-40FA-BEB5-62CAC5C28458}">
  <ds:schemaRefs>
    <ds:schemaRef ds:uri="http://schemas.openxmlformats.org/officeDocument/2006/bibliography"/>
  </ds:schemaRefs>
</ds:datastoreItem>
</file>

<file path=customXml/itemProps37.xml><?xml version="1.0" encoding="utf-8"?>
<ds:datastoreItem xmlns:ds="http://schemas.openxmlformats.org/officeDocument/2006/customXml" ds:itemID="{21F98D10-A166-48E8-B770-BD11822BF2BA}">
  <ds:schemaRefs>
    <ds:schemaRef ds:uri="http://schemas.openxmlformats.org/officeDocument/2006/bibliography"/>
  </ds:schemaRefs>
</ds:datastoreItem>
</file>

<file path=customXml/itemProps38.xml><?xml version="1.0" encoding="utf-8"?>
<ds:datastoreItem xmlns:ds="http://schemas.openxmlformats.org/officeDocument/2006/customXml" ds:itemID="{A2DD152C-8851-4D6F-8820-D916944A179B}">
  <ds:schemaRefs>
    <ds:schemaRef ds:uri="http://schemas.openxmlformats.org/officeDocument/2006/bibliography"/>
  </ds:schemaRefs>
</ds:datastoreItem>
</file>

<file path=customXml/itemProps39.xml><?xml version="1.0" encoding="utf-8"?>
<ds:datastoreItem xmlns:ds="http://schemas.openxmlformats.org/officeDocument/2006/customXml" ds:itemID="{F7BE11D8-7869-4A88-B091-2BC7245EF5D7}">
  <ds:schemaRefs>
    <ds:schemaRef ds:uri="http://schemas.openxmlformats.org/officeDocument/2006/bibliography"/>
  </ds:schemaRefs>
</ds:datastoreItem>
</file>

<file path=customXml/itemProps4.xml><?xml version="1.0" encoding="utf-8"?>
<ds:datastoreItem xmlns:ds="http://schemas.openxmlformats.org/officeDocument/2006/customXml" ds:itemID="{328D5D8F-37DB-442D-8141-260584166FC7}">
  <ds:schemaRefs>
    <ds:schemaRef ds:uri="http://schemas.openxmlformats.org/officeDocument/2006/bibliography"/>
  </ds:schemaRefs>
</ds:datastoreItem>
</file>

<file path=customXml/itemProps40.xml><?xml version="1.0" encoding="utf-8"?>
<ds:datastoreItem xmlns:ds="http://schemas.openxmlformats.org/officeDocument/2006/customXml" ds:itemID="{5F52340B-3B62-488F-BD5E-B659B676E0C9}">
  <ds:schemaRefs>
    <ds:schemaRef ds:uri="http://schemas.openxmlformats.org/officeDocument/2006/bibliography"/>
  </ds:schemaRefs>
</ds:datastoreItem>
</file>

<file path=customXml/itemProps41.xml><?xml version="1.0" encoding="utf-8"?>
<ds:datastoreItem xmlns:ds="http://schemas.openxmlformats.org/officeDocument/2006/customXml" ds:itemID="{CEFDA50E-C41A-404D-A80E-3456B68E87CB}">
  <ds:schemaRefs>
    <ds:schemaRef ds:uri="http://schemas.openxmlformats.org/officeDocument/2006/bibliography"/>
  </ds:schemaRefs>
</ds:datastoreItem>
</file>

<file path=customXml/itemProps42.xml><?xml version="1.0" encoding="utf-8"?>
<ds:datastoreItem xmlns:ds="http://schemas.openxmlformats.org/officeDocument/2006/customXml" ds:itemID="{BB808B5D-D714-4BE9-B74D-54CA33706809}">
  <ds:schemaRefs>
    <ds:schemaRef ds:uri="http://schemas.openxmlformats.org/officeDocument/2006/bibliography"/>
  </ds:schemaRefs>
</ds:datastoreItem>
</file>

<file path=customXml/itemProps43.xml><?xml version="1.0" encoding="utf-8"?>
<ds:datastoreItem xmlns:ds="http://schemas.openxmlformats.org/officeDocument/2006/customXml" ds:itemID="{4D6AA6D8-0022-4B44-A106-4092575933A3}">
  <ds:schemaRefs>
    <ds:schemaRef ds:uri="http://schemas.openxmlformats.org/officeDocument/2006/bibliography"/>
  </ds:schemaRefs>
</ds:datastoreItem>
</file>

<file path=customXml/itemProps44.xml><?xml version="1.0" encoding="utf-8"?>
<ds:datastoreItem xmlns:ds="http://schemas.openxmlformats.org/officeDocument/2006/customXml" ds:itemID="{860FFB1F-DF26-4B3A-AE42-0C6AD23D3D23}">
  <ds:schemaRefs>
    <ds:schemaRef ds:uri="http://schemas.openxmlformats.org/officeDocument/2006/bibliography"/>
  </ds:schemaRefs>
</ds:datastoreItem>
</file>

<file path=customXml/itemProps45.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46.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47.xml><?xml version="1.0" encoding="utf-8"?>
<ds:datastoreItem xmlns:ds="http://schemas.openxmlformats.org/officeDocument/2006/customXml" ds:itemID="{F587A2E2-C6CE-423C-8346-37234F512B64}">
  <ds:schemaRefs>
    <ds:schemaRef ds:uri="http://schemas.openxmlformats.org/officeDocument/2006/bibliography"/>
  </ds:schemaRefs>
</ds:datastoreItem>
</file>

<file path=customXml/itemProps48.xml><?xml version="1.0" encoding="utf-8"?>
<ds:datastoreItem xmlns:ds="http://schemas.openxmlformats.org/officeDocument/2006/customXml" ds:itemID="{C7AE6055-B19E-4E9A-8106-76E5C04BF82B}">
  <ds:schemaRefs>
    <ds:schemaRef ds:uri="http://schemas.openxmlformats.org/officeDocument/2006/bibliography"/>
  </ds:schemaRefs>
</ds:datastoreItem>
</file>

<file path=customXml/itemProps49.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5.xml><?xml version="1.0" encoding="utf-8"?>
<ds:datastoreItem xmlns:ds="http://schemas.openxmlformats.org/officeDocument/2006/customXml" ds:itemID="{0092A0EE-A3F7-42BB-9FB3-22D0CFB8CEA4}">
  <ds:schemaRefs>
    <ds:schemaRef ds:uri="http://schemas.openxmlformats.org/officeDocument/2006/bibliography"/>
  </ds:schemaRefs>
</ds:datastoreItem>
</file>

<file path=customXml/itemProps50.xml><?xml version="1.0" encoding="utf-8"?>
<ds:datastoreItem xmlns:ds="http://schemas.openxmlformats.org/officeDocument/2006/customXml" ds:itemID="{2A6D4FF4-A814-40CD-A43D-4D7A15B475B5}">
  <ds:schemaRefs>
    <ds:schemaRef ds:uri="http://schemas.openxmlformats.org/officeDocument/2006/bibliography"/>
  </ds:schemaRefs>
</ds:datastoreItem>
</file>

<file path=customXml/itemProps51.xml><?xml version="1.0" encoding="utf-8"?>
<ds:datastoreItem xmlns:ds="http://schemas.openxmlformats.org/officeDocument/2006/customXml" ds:itemID="{BB569A97-02A9-4154-BFF8-DCEADF75DF7C}">
  <ds:schemaRefs>
    <ds:schemaRef ds:uri="http://schemas.openxmlformats.org/officeDocument/2006/bibliography"/>
  </ds:schemaRefs>
</ds:datastoreItem>
</file>

<file path=customXml/itemProps52.xml><?xml version="1.0" encoding="utf-8"?>
<ds:datastoreItem xmlns:ds="http://schemas.openxmlformats.org/officeDocument/2006/customXml" ds:itemID="{49D80A83-3EF7-41AD-BE07-4ACE4A58C96C}">
  <ds:schemaRefs>
    <ds:schemaRef ds:uri="http://schemas.openxmlformats.org/officeDocument/2006/bibliography"/>
  </ds:schemaRefs>
</ds:datastoreItem>
</file>

<file path=customXml/itemProps53.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54.xml><?xml version="1.0" encoding="utf-8"?>
<ds:datastoreItem xmlns:ds="http://schemas.openxmlformats.org/officeDocument/2006/customXml" ds:itemID="{8E191662-15A9-45A6-9321-7968FF640465}">
  <ds:schemaRefs>
    <ds:schemaRef ds:uri="http://schemas.openxmlformats.org/officeDocument/2006/bibliography"/>
  </ds:schemaRefs>
</ds:datastoreItem>
</file>

<file path=customXml/itemProps55.xml><?xml version="1.0" encoding="utf-8"?>
<ds:datastoreItem xmlns:ds="http://schemas.openxmlformats.org/officeDocument/2006/customXml" ds:itemID="{8B84AC00-DB3F-45BA-9B51-F18D283FEFB8}">
  <ds:schemaRefs>
    <ds:schemaRef ds:uri="http://schemas.openxmlformats.org/officeDocument/2006/bibliography"/>
  </ds:schemaRefs>
</ds:datastoreItem>
</file>

<file path=customXml/itemProps56.xml><?xml version="1.0" encoding="utf-8"?>
<ds:datastoreItem xmlns:ds="http://schemas.openxmlformats.org/officeDocument/2006/customXml" ds:itemID="{08672B05-E9DF-45A7-BBF5-E91986DF3B0C}">
  <ds:schemaRefs>
    <ds:schemaRef ds:uri="http://schemas.openxmlformats.org/officeDocument/2006/bibliography"/>
  </ds:schemaRefs>
</ds:datastoreItem>
</file>

<file path=customXml/itemProps57.xml><?xml version="1.0" encoding="utf-8"?>
<ds:datastoreItem xmlns:ds="http://schemas.openxmlformats.org/officeDocument/2006/customXml" ds:itemID="{C064A0DA-551C-49F0-A629-998864EF4198}">
  <ds:schemaRefs>
    <ds:schemaRef ds:uri="http://schemas.openxmlformats.org/officeDocument/2006/bibliography"/>
  </ds:schemaRefs>
</ds:datastoreItem>
</file>

<file path=customXml/itemProps58.xml><?xml version="1.0" encoding="utf-8"?>
<ds:datastoreItem xmlns:ds="http://schemas.openxmlformats.org/officeDocument/2006/customXml" ds:itemID="{9BDFBA3A-1FA7-49CF-8F00-F5C69991030E}">
  <ds:schemaRefs>
    <ds:schemaRef ds:uri="http://schemas.openxmlformats.org/officeDocument/2006/bibliography"/>
  </ds:schemaRefs>
</ds:datastoreItem>
</file>

<file path=customXml/itemProps59.xml><?xml version="1.0" encoding="utf-8"?>
<ds:datastoreItem xmlns:ds="http://schemas.openxmlformats.org/officeDocument/2006/customXml" ds:itemID="{64F94998-A6DB-46A1-B110-FE5D56D00080}">
  <ds:schemaRefs>
    <ds:schemaRef ds:uri="http://schemas.openxmlformats.org/officeDocument/2006/bibliography"/>
  </ds:schemaRefs>
</ds:datastoreItem>
</file>

<file path=customXml/itemProps6.xml><?xml version="1.0" encoding="utf-8"?>
<ds:datastoreItem xmlns:ds="http://schemas.openxmlformats.org/officeDocument/2006/customXml" ds:itemID="{BA204345-A2C5-4E1F-B277-2F48F6B88C26}">
  <ds:schemaRefs>
    <ds:schemaRef ds:uri="http://schemas.openxmlformats.org/officeDocument/2006/bibliography"/>
  </ds:schemaRefs>
</ds:datastoreItem>
</file>

<file path=customXml/itemProps60.xml><?xml version="1.0" encoding="utf-8"?>
<ds:datastoreItem xmlns:ds="http://schemas.openxmlformats.org/officeDocument/2006/customXml" ds:itemID="{7015A6B3-8587-4487-9773-B5376FB3771E}">
  <ds:schemaRefs>
    <ds:schemaRef ds:uri="http://schemas.openxmlformats.org/officeDocument/2006/bibliography"/>
  </ds:schemaRefs>
</ds:datastoreItem>
</file>

<file path=customXml/itemProps61.xml><?xml version="1.0" encoding="utf-8"?>
<ds:datastoreItem xmlns:ds="http://schemas.openxmlformats.org/officeDocument/2006/customXml" ds:itemID="{849A6041-7510-483D-88C6-4D367D3E785B}">
  <ds:schemaRefs>
    <ds:schemaRef ds:uri="http://schemas.openxmlformats.org/officeDocument/2006/bibliography"/>
  </ds:schemaRefs>
</ds:datastoreItem>
</file>

<file path=customXml/itemProps62.xml><?xml version="1.0" encoding="utf-8"?>
<ds:datastoreItem xmlns:ds="http://schemas.openxmlformats.org/officeDocument/2006/customXml" ds:itemID="{48F9F5D4-3762-44CC-ABBE-D6E41419F34B}">
  <ds:schemaRefs>
    <ds:schemaRef ds:uri="http://schemas.openxmlformats.org/officeDocument/2006/bibliography"/>
  </ds:schemaRefs>
</ds:datastoreItem>
</file>

<file path=customXml/itemProps63.xml><?xml version="1.0" encoding="utf-8"?>
<ds:datastoreItem xmlns:ds="http://schemas.openxmlformats.org/officeDocument/2006/customXml" ds:itemID="{D8EF3417-8916-4F1A-9AAD-341C5E7435BB}">
  <ds:schemaRefs>
    <ds:schemaRef ds:uri="http://schemas.openxmlformats.org/officeDocument/2006/bibliography"/>
  </ds:schemaRefs>
</ds:datastoreItem>
</file>

<file path=customXml/itemProps64.xml><?xml version="1.0" encoding="utf-8"?>
<ds:datastoreItem xmlns:ds="http://schemas.openxmlformats.org/officeDocument/2006/customXml" ds:itemID="{3FD8ACC6-F441-4471-88DD-AB9F816506C4}">
  <ds:schemaRefs>
    <ds:schemaRef ds:uri="http://schemas.openxmlformats.org/officeDocument/2006/bibliography"/>
  </ds:schemaRefs>
</ds:datastoreItem>
</file>

<file path=customXml/itemProps65.xml><?xml version="1.0" encoding="utf-8"?>
<ds:datastoreItem xmlns:ds="http://schemas.openxmlformats.org/officeDocument/2006/customXml" ds:itemID="{6BE23E95-BA23-48DA-B97B-EEECDBF6F92F}">
  <ds:schemaRefs>
    <ds:schemaRef ds:uri="http://schemas.openxmlformats.org/officeDocument/2006/bibliography"/>
  </ds:schemaRefs>
</ds:datastoreItem>
</file>

<file path=customXml/itemProps66.xml><?xml version="1.0" encoding="utf-8"?>
<ds:datastoreItem xmlns:ds="http://schemas.openxmlformats.org/officeDocument/2006/customXml" ds:itemID="{10551A0B-1CDE-4BCF-855C-375AB96DC194}">
  <ds:schemaRefs>
    <ds:schemaRef ds:uri="http://schemas.openxmlformats.org/officeDocument/2006/bibliography"/>
  </ds:schemaRefs>
</ds:datastoreItem>
</file>

<file path=customXml/itemProps67.xml><?xml version="1.0" encoding="utf-8"?>
<ds:datastoreItem xmlns:ds="http://schemas.openxmlformats.org/officeDocument/2006/customXml" ds:itemID="{4B040ABC-9186-4CA7-856D-A6495B4C456A}">
  <ds:schemaRefs>
    <ds:schemaRef ds:uri="http://schemas.openxmlformats.org/officeDocument/2006/bibliography"/>
  </ds:schemaRefs>
</ds:datastoreItem>
</file>

<file path=customXml/itemProps68.xml><?xml version="1.0" encoding="utf-8"?>
<ds:datastoreItem xmlns:ds="http://schemas.openxmlformats.org/officeDocument/2006/customXml" ds:itemID="{ADE3A846-F992-4E60-8370-ADE617EACE5E}">
  <ds:schemaRefs>
    <ds:schemaRef ds:uri="http://schemas.openxmlformats.org/officeDocument/2006/bibliography"/>
  </ds:schemaRefs>
</ds:datastoreItem>
</file>

<file path=customXml/itemProps69.xml><?xml version="1.0" encoding="utf-8"?>
<ds:datastoreItem xmlns:ds="http://schemas.openxmlformats.org/officeDocument/2006/customXml" ds:itemID="{6BC9F629-C8A0-4562-BC5A-0883AFD6C3E2}">
  <ds:schemaRefs>
    <ds:schemaRef ds:uri="http://schemas.openxmlformats.org/officeDocument/2006/bibliography"/>
  </ds:schemaRefs>
</ds:datastoreItem>
</file>

<file path=customXml/itemProps7.xml><?xml version="1.0" encoding="utf-8"?>
<ds:datastoreItem xmlns:ds="http://schemas.openxmlformats.org/officeDocument/2006/customXml" ds:itemID="{4C4EA8A0-D4C9-4D20-8BE3-EFB74AA99126}">
  <ds:schemaRefs>
    <ds:schemaRef ds:uri="http://schemas.openxmlformats.org/officeDocument/2006/bibliography"/>
  </ds:schemaRefs>
</ds:datastoreItem>
</file>

<file path=customXml/itemProps70.xml><?xml version="1.0" encoding="utf-8"?>
<ds:datastoreItem xmlns:ds="http://schemas.openxmlformats.org/officeDocument/2006/customXml" ds:itemID="{00D727C8-CDD2-4007-BACD-DAE12F34030A}">
  <ds:schemaRefs>
    <ds:schemaRef ds:uri="http://schemas.openxmlformats.org/officeDocument/2006/bibliography"/>
  </ds:schemaRefs>
</ds:datastoreItem>
</file>

<file path=customXml/itemProps71.xml><?xml version="1.0" encoding="utf-8"?>
<ds:datastoreItem xmlns:ds="http://schemas.openxmlformats.org/officeDocument/2006/customXml" ds:itemID="{02928743-6126-465B-B008-397E5AC0A4E7}">
  <ds:schemaRefs>
    <ds:schemaRef ds:uri="http://schemas.openxmlformats.org/officeDocument/2006/bibliography"/>
  </ds:schemaRefs>
</ds:datastoreItem>
</file>

<file path=customXml/itemProps72.xml><?xml version="1.0" encoding="utf-8"?>
<ds:datastoreItem xmlns:ds="http://schemas.openxmlformats.org/officeDocument/2006/customXml" ds:itemID="{79CF4A03-D706-4C5D-B3E6-11CEF34E1041}">
  <ds:schemaRefs>
    <ds:schemaRef ds:uri="http://schemas.openxmlformats.org/officeDocument/2006/bibliography"/>
  </ds:schemaRefs>
</ds:datastoreItem>
</file>

<file path=customXml/itemProps73.xml><?xml version="1.0" encoding="utf-8"?>
<ds:datastoreItem xmlns:ds="http://schemas.openxmlformats.org/officeDocument/2006/customXml" ds:itemID="{33E82502-8372-4B0F-BF25-9433CF21EB3B}">
  <ds:schemaRefs>
    <ds:schemaRef ds:uri="http://schemas.openxmlformats.org/officeDocument/2006/bibliography"/>
  </ds:schemaRefs>
</ds:datastoreItem>
</file>

<file path=customXml/itemProps74.xml><?xml version="1.0" encoding="utf-8"?>
<ds:datastoreItem xmlns:ds="http://schemas.openxmlformats.org/officeDocument/2006/customXml" ds:itemID="{3762BB84-12A7-4C47-966E-D35D4BEDA9BD}">
  <ds:schemaRefs>
    <ds:schemaRef ds:uri="http://schemas.openxmlformats.org/officeDocument/2006/bibliography"/>
  </ds:schemaRefs>
</ds:datastoreItem>
</file>

<file path=customXml/itemProps75.xml><?xml version="1.0" encoding="utf-8"?>
<ds:datastoreItem xmlns:ds="http://schemas.openxmlformats.org/officeDocument/2006/customXml" ds:itemID="{68BC5B51-E5D7-40C0-9F84-E9844F6EC478}">
  <ds:schemaRefs>
    <ds:schemaRef ds:uri="http://schemas.openxmlformats.org/officeDocument/2006/bibliography"/>
  </ds:schemaRefs>
</ds:datastoreItem>
</file>

<file path=customXml/itemProps76.xml><?xml version="1.0" encoding="utf-8"?>
<ds:datastoreItem xmlns:ds="http://schemas.openxmlformats.org/officeDocument/2006/customXml" ds:itemID="{DDA22728-2CE9-42CD-A6F1-6EBFFF8D6A44}">
  <ds:schemaRefs>
    <ds:schemaRef ds:uri="http://schemas.openxmlformats.org/officeDocument/2006/bibliography"/>
  </ds:schemaRefs>
</ds:datastoreItem>
</file>

<file path=customXml/itemProps77.xml><?xml version="1.0" encoding="utf-8"?>
<ds:datastoreItem xmlns:ds="http://schemas.openxmlformats.org/officeDocument/2006/customXml" ds:itemID="{34F6A7A7-7C0F-4B3F-98A5-D33155ABA10D}">
  <ds:schemaRefs>
    <ds:schemaRef ds:uri="http://schemas.openxmlformats.org/officeDocument/2006/bibliography"/>
  </ds:schemaRefs>
</ds:datastoreItem>
</file>

<file path=customXml/itemProps78.xml><?xml version="1.0" encoding="utf-8"?>
<ds:datastoreItem xmlns:ds="http://schemas.openxmlformats.org/officeDocument/2006/customXml" ds:itemID="{E7E26541-2894-4F63-B0FD-40CEB3412FA4}">
  <ds:schemaRefs>
    <ds:schemaRef ds:uri="http://schemas.openxmlformats.org/officeDocument/2006/bibliography"/>
  </ds:schemaRefs>
</ds:datastoreItem>
</file>

<file path=customXml/itemProps79.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8.xml><?xml version="1.0" encoding="utf-8"?>
<ds:datastoreItem xmlns:ds="http://schemas.openxmlformats.org/officeDocument/2006/customXml" ds:itemID="{7C83B59A-483A-4D19-BF4B-22808E645EC8}">
  <ds:schemaRefs>
    <ds:schemaRef ds:uri="http://schemas.openxmlformats.org/officeDocument/2006/bibliography"/>
  </ds:schemaRefs>
</ds:datastoreItem>
</file>

<file path=customXml/itemProps80.xml><?xml version="1.0" encoding="utf-8"?>
<ds:datastoreItem xmlns:ds="http://schemas.openxmlformats.org/officeDocument/2006/customXml" ds:itemID="{2ADD5469-E4A8-40A1-85FE-794750EFA12C}">
  <ds:schemaRefs>
    <ds:schemaRef ds:uri="http://schemas.openxmlformats.org/officeDocument/2006/bibliography"/>
  </ds:schemaRefs>
</ds:datastoreItem>
</file>

<file path=customXml/itemProps81.xml><?xml version="1.0" encoding="utf-8"?>
<ds:datastoreItem xmlns:ds="http://schemas.openxmlformats.org/officeDocument/2006/customXml" ds:itemID="{F56F7C73-F735-4BFE-B140-EF457CB7A8F9}">
  <ds:schemaRefs>
    <ds:schemaRef ds:uri="http://schemas.openxmlformats.org/officeDocument/2006/bibliography"/>
  </ds:schemaRefs>
</ds:datastoreItem>
</file>

<file path=customXml/itemProps82.xml><?xml version="1.0" encoding="utf-8"?>
<ds:datastoreItem xmlns:ds="http://schemas.openxmlformats.org/officeDocument/2006/customXml" ds:itemID="{623C7E2A-D26A-44E3-BA09-2B8260030423}">
  <ds:schemaRefs>
    <ds:schemaRef ds:uri="http://schemas.openxmlformats.org/officeDocument/2006/bibliography"/>
  </ds:schemaRefs>
</ds:datastoreItem>
</file>

<file path=customXml/itemProps83.xml><?xml version="1.0" encoding="utf-8"?>
<ds:datastoreItem xmlns:ds="http://schemas.openxmlformats.org/officeDocument/2006/customXml" ds:itemID="{E9241B10-7C9B-44B8-A2D1-49E0F1B6220C}">
  <ds:schemaRefs>
    <ds:schemaRef ds:uri="http://schemas.openxmlformats.org/officeDocument/2006/bibliography"/>
  </ds:schemaRefs>
</ds:datastoreItem>
</file>

<file path=customXml/itemProps84.xml><?xml version="1.0" encoding="utf-8"?>
<ds:datastoreItem xmlns:ds="http://schemas.openxmlformats.org/officeDocument/2006/customXml" ds:itemID="{6F47EFAE-B6C5-43FF-975E-F923195B5254}">
  <ds:schemaRefs>
    <ds:schemaRef ds:uri="http://schemas.openxmlformats.org/officeDocument/2006/bibliography"/>
  </ds:schemaRefs>
</ds:datastoreItem>
</file>

<file path=customXml/itemProps85.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86.xml><?xml version="1.0" encoding="utf-8"?>
<ds:datastoreItem xmlns:ds="http://schemas.openxmlformats.org/officeDocument/2006/customXml" ds:itemID="{BAA978E5-C952-4424-96EF-AAEA3E884073}">
  <ds:schemaRefs>
    <ds:schemaRef ds:uri="http://schemas.openxmlformats.org/officeDocument/2006/bibliography"/>
  </ds:schemaRefs>
</ds:datastoreItem>
</file>

<file path=customXml/itemProps87.xml><?xml version="1.0" encoding="utf-8"?>
<ds:datastoreItem xmlns:ds="http://schemas.openxmlformats.org/officeDocument/2006/customXml" ds:itemID="{6DE9CE9B-D4C4-49ED-B016-1DC0A61DAFAB}">
  <ds:schemaRefs>
    <ds:schemaRef ds:uri="http://schemas.openxmlformats.org/officeDocument/2006/bibliography"/>
  </ds:schemaRefs>
</ds:datastoreItem>
</file>

<file path=customXml/itemProps88.xml><?xml version="1.0" encoding="utf-8"?>
<ds:datastoreItem xmlns:ds="http://schemas.openxmlformats.org/officeDocument/2006/customXml" ds:itemID="{880C0052-9DC1-4BC5-B389-3BE368CA82FD}">
  <ds:schemaRefs>
    <ds:schemaRef ds:uri="http://schemas.openxmlformats.org/officeDocument/2006/bibliography"/>
  </ds:schemaRefs>
</ds:datastoreItem>
</file>

<file path=customXml/itemProps89.xml><?xml version="1.0" encoding="utf-8"?>
<ds:datastoreItem xmlns:ds="http://schemas.openxmlformats.org/officeDocument/2006/customXml" ds:itemID="{0DB86F9D-ED03-4145-B00F-9CCCC5E76F10}">
  <ds:schemaRefs>
    <ds:schemaRef ds:uri="http://schemas.openxmlformats.org/officeDocument/2006/bibliography"/>
  </ds:schemaRefs>
</ds:datastoreItem>
</file>

<file path=customXml/itemProps9.xml><?xml version="1.0" encoding="utf-8"?>
<ds:datastoreItem xmlns:ds="http://schemas.openxmlformats.org/officeDocument/2006/customXml" ds:itemID="{58E620DB-82F2-407C-89B8-41DC4BE0F478}">
  <ds:schemaRefs>
    <ds:schemaRef ds:uri="http://schemas.openxmlformats.org/officeDocument/2006/bibliography"/>
  </ds:schemaRefs>
</ds:datastoreItem>
</file>

<file path=customXml/itemProps90.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91.xml><?xml version="1.0" encoding="utf-8"?>
<ds:datastoreItem xmlns:ds="http://schemas.openxmlformats.org/officeDocument/2006/customXml" ds:itemID="{11BC4268-BC00-4C1F-BC47-7FC5D624E100}">
  <ds:schemaRefs>
    <ds:schemaRef ds:uri="http://schemas.openxmlformats.org/officeDocument/2006/bibliography"/>
  </ds:schemaRefs>
</ds:datastoreItem>
</file>

<file path=customXml/itemProps92.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93.xml><?xml version="1.0" encoding="utf-8"?>
<ds:datastoreItem xmlns:ds="http://schemas.openxmlformats.org/officeDocument/2006/customXml" ds:itemID="{0C14EF23-BE3E-4261-A2ED-28B946BD0C50}">
  <ds:schemaRefs>
    <ds:schemaRef ds:uri="http://schemas.openxmlformats.org/officeDocument/2006/bibliography"/>
  </ds:schemaRefs>
</ds:datastoreItem>
</file>

<file path=customXml/itemProps94.xml><?xml version="1.0" encoding="utf-8"?>
<ds:datastoreItem xmlns:ds="http://schemas.openxmlformats.org/officeDocument/2006/customXml" ds:itemID="{F23F7897-8EF5-4F9D-92F5-198CFE5FEA3B}">
  <ds:schemaRefs>
    <ds:schemaRef ds:uri="http://schemas.openxmlformats.org/officeDocument/2006/bibliography"/>
  </ds:schemaRefs>
</ds:datastoreItem>
</file>

<file path=customXml/itemProps95.xml><?xml version="1.0" encoding="utf-8"?>
<ds:datastoreItem xmlns:ds="http://schemas.openxmlformats.org/officeDocument/2006/customXml" ds:itemID="{DE54ACCF-1175-4F87-9C12-0D779A3CB795}">
  <ds:schemaRefs>
    <ds:schemaRef ds:uri="http://schemas.openxmlformats.org/officeDocument/2006/bibliography"/>
  </ds:schemaRefs>
</ds:datastoreItem>
</file>

<file path=customXml/itemProps96.xml><?xml version="1.0" encoding="utf-8"?>
<ds:datastoreItem xmlns:ds="http://schemas.openxmlformats.org/officeDocument/2006/customXml" ds:itemID="{E1ACC6AA-F02F-4359-9CC7-7557905866AA}">
  <ds:schemaRefs>
    <ds:schemaRef ds:uri="http://schemas.openxmlformats.org/officeDocument/2006/bibliography"/>
  </ds:schemaRefs>
</ds:datastoreItem>
</file>

<file path=customXml/itemProps97.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98.xml><?xml version="1.0" encoding="utf-8"?>
<ds:datastoreItem xmlns:ds="http://schemas.openxmlformats.org/officeDocument/2006/customXml" ds:itemID="{120FED72-F19E-4CCD-B34B-FD9E31AD8D52}">
  <ds:schemaRefs>
    <ds:schemaRef ds:uri="http://schemas.openxmlformats.org/officeDocument/2006/bibliography"/>
  </ds:schemaRefs>
</ds:datastoreItem>
</file>

<file path=customXml/itemProps99.xml><?xml version="1.0" encoding="utf-8"?>
<ds:datastoreItem xmlns:ds="http://schemas.openxmlformats.org/officeDocument/2006/customXml" ds:itemID="{FFEA5BB0-1AD1-40D8-9CA2-F9A39D8A2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16740</Words>
  <Characters>95420</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111937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2016-09-30T10:31:00Z</cp:lastPrinted>
  <dcterms:created xsi:type="dcterms:W3CDTF">2016-10-26T08:01:00Z</dcterms:created>
  <dcterms:modified xsi:type="dcterms:W3CDTF">2016-10-26T08:01:00Z</dcterms:modified>
</cp:coreProperties>
</file>