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3F2823" w:rsidRDefault="008A29E8" w:rsidP="000A393D">
      <w:pPr>
        <w:suppressAutoHyphens/>
        <w:jc w:val="center"/>
        <w:rPr>
          <w:rFonts w:eastAsia="Arial Unicode MS" w:cs="Arial"/>
          <w:b/>
          <w:color w:val="000000"/>
          <w:kern w:val="1"/>
          <w:lang w:eastAsia="ar-SA"/>
        </w:rPr>
      </w:pPr>
      <w:bookmarkStart w:id="0" w:name="_Toc427817447"/>
      <w:bookmarkStart w:id="1" w:name="_Toc427817448"/>
      <w:r>
        <w:rPr>
          <w:rFonts w:eastAsia="Arial Unicode MS" w:cs="Arial"/>
          <w:b/>
          <w:color w:val="000000"/>
          <w:kern w:val="1"/>
          <w:lang w:val="sr-Cyrl-RS" w:eastAsia="ar-SA"/>
        </w:rPr>
        <w:t xml:space="preserve"> </w:t>
      </w:r>
      <w:r w:rsidR="000A393D" w:rsidRPr="003F2823">
        <w:rPr>
          <w:rFonts w:eastAsia="Arial Unicode MS" w:cs="Arial"/>
          <w:b/>
          <w:color w:val="000000"/>
          <w:kern w:val="1"/>
          <w:lang w:eastAsia="ar-SA"/>
        </w:rPr>
        <w:t>ЈАВНО ПРЕДУЗЕЋЕ «ЕЛЕКТРОПРИВРЕДА СРБИЈЕ» БЕОГРАД</w:t>
      </w:r>
    </w:p>
    <w:p w:rsidR="000A393D" w:rsidRPr="003F2823" w:rsidRDefault="000A393D" w:rsidP="000A393D">
      <w:pPr>
        <w:jc w:val="center"/>
        <w:rPr>
          <w:rFonts w:cs="Arial"/>
          <w:b/>
        </w:rPr>
      </w:pPr>
      <w:r w:rsidRPr="003F2823">
        <w:rPr>
          <w:rFonts w:cs="Arial"/>
          <w:b/>
        </w:rPr>
        <w:t>ОГРАНАК ТЕНТ</w:t>
      </w:r>
    </w:p>
    <w:p w:rsidR="000A393D" w:rsidRPr="003F2823" w:rsidRDefault="000A393D" w:rsidP="000A393D">
      <w:pPr>
        <w:jc w:val="center"/>
        <w:rPr>
          <w:rFonts w:cs="Arial"/>
          <w:b/>
          <w:color w:val="FF0000"/>
        </w:rPr>
      </w:pPr>
    </w:p>
    <w:p w:rsidR="000A393D" w:rsidRPr="003F2823" w:rsidRDefault="000A393D" w:rsidP="000A393D">
      <w:pPr>
        <w:jc w:val="center"/>
        <w:rPr>
          <w:rFonts w:cs="Arial"/>
          <w:lang w:val="sr-Latn-CS"/>
        </w:rPr>
      </w:pPr>
      <w:r w:rsidRPr="003F2823">
        <w:rPr>
          <w:rFonts w:cs="Arial"/>
          <w:noProof/>
        </w:rPr>
        <w:drawing>
          <wp:inline distT="0" distB="0" distL="0" distR="0" wp14:anchorId="06651153" wp14:editId="6E566083">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3F2823" w:rsidRDefault="000A393D" w:rsidP="000A393D">
      <w:pPr>
        <w:jc w:val="center"/>
        <w:rPr>
          <w:rFonts w:cs="Arial"/>
          <w:b/>
          <w:lang w:val="sr-Latn-CS"/>
        </w:rPr>
      </w:pPr>
    </w:p>
    <w:p w:rsidR="000A393D" w:rsidRPr="003F2823" w:rsidRDefault="000A393D" w:rsidP="000A393D">
      <w:pPr>
        <w:jc w:val="center"/>
        <w:rPr>
          <w:rFonts w:cs="Arial"/>
          <w:b/>
        </w:rPr>
      </w:pPr>
      <w:bookmarkStart w:id="2" w:name="_Toc441215596"/>
      <w:bookmarkStart w:id="3" w:name="_Toc441651535"/>
      <w:bookmarkStart w:id="4" w:name="_Toc442559872"/>
      <w:r w:rsidRPr="003F2823">
        <w:rPr>
          <w:rFonts w:cs="Arial"/>
          <w:b/>
        </w:rPr>
        <w:t>КОНКУРСНА ДОКУМЕНТАЦИЈА</w:t>
      </w:r>
      <w:bookmarkEnd w:id="2"/>
      <w:bookmarkEnd w:id="3"/>
      <w:bookmarkEnd w:id="4"/>
    </w:p>
    <w:p w:rsidR="000A393D" w:rsidRPr="003F2823" w:rsidRDefault="000A393D" w:rsidP="000A393D">
      <w:pPr>
        <w:jc w:val="center"/>
        <w:rPr>
          <w:rFonts w:cs="Arial"/>
        </w:rPr>
      </w:pPr>
      <w:r w:rsidRPr="003F2823">
        <w:rPr>
          <w:rFonts w:cs="Arial"/>
          <w:lang w:val="sr-Cyrl-CS"/>
        </w:rPr>
        <w:t xml:space="preserve">за подношење понуда </w:t>
      </w:r>
      <w:r w:rsidRPr="003F2823">
        <w:rPr>
          <w:rFonts w:cs="Arial"/>
        </w:rPr>
        <w:t xml:space="preserve">у </w:t>
      </w:r>
      <w:r w:rsidR="00EE37DB" w:rsidRPr="003F2823">
        <w:rPr>
          <w:rFonts w:cs="Arial"/>
        </w:rPr>
        <w:t>поступку јавне набавке мале вредности</w:t>
      </w:r>
    </w:p>
    <w:p w:rsidR="000A393D" w:rsidRPr="003F2823" w:rsidRDefault="000A393D" w:rsidP="000A393D">
      <w:pPr>
        <w:jc w:val="center"/>
        <w:rPr>
          <w:rFonts w:cs="Arial"/>
        </w:rPr>
      </w:pPr>
      <w:bookmarkStart w:id="5" w:name="_Toc441215597"/>
      <w:bookmarkStart w:id="6" w:name="_Toc441651536"/>
      <w:bookmarkStart w:id="7" w:name="_Toc442559873"/>
      <w:proofErr w:type="gramStart"/>
      <w:r w:rsidRPr="003F2823">
        <w:rPr>
          <w:rFonts w:cs="Arial"/>
        </w:rPr>
        <w:t>за</w:t>
      </w:r>
      <w:proofErr w:type="gramEnd"/>
      <w:r w:rsidRPr="003F2823">
        <w:rPr>
          <w:rFonts w:cs="Arial"/>
        </w:rPr>
        <w:t xml:space="preserve"> јавну набавку услуга бр</w:t>
      </w:r>
      <w:bookmarkEnd w:id="5"/>
      <w:bookmarkEnd w:id="6"/>
      <w:bookmarkEnd w:id="7"/>
      <w:r w:rsidRPr="003F2823">
        <w:rPr>
          <w:rFonts w:cs="Arial"/>
        </w:rPr>
        <w:t>.</w:t>
      </w:r>
      <w:r w:rsidR="00EE37DB" w:rsidRPr="003F2823">
        <w:rPr>
          <w:rFonts w:cs="Arial"/>
        </w:rPr>
        <w:t xml:space="preserve"> </w:t>
      </w:r>
      <w:r w:rsidR="00A67AA2">
        <w:rPr>
          <w:rFonts w:cs="Arial"/>
        </w:rPr>
        <w:t>ЈНМВ/3000/0148/2016 (1542/2016)</w:t>
      </w:r>
    </w:p>
    <w:p w:rsidR="000A393D" w:rsidRPr="003F2823" w:rsidRDefault="000A393D" w:rsidP="000A393D">
      <w:pPr>
        <w:rPr>
          <w:rFonts w:cs="Arial"/>
        </w:rPr>
      </w:pPr>
    </w:p>
    <w:p w:rsidR="000A393D" w:rsidRPr="003F2823" w:rsidRDefault="000A393D" w:rsidP="000A393D">
      <w:pPr>
        <w:rPr>
          <w:rFonts w:cs="Arial"/>
        </w:rPr>
      </w:pPr>
    </w:p>
    <w:p w:rsidR="000A393D" w:rsidRPr="00A67AA2" w:rsidRDefault="000A393D" w:rsidP="00702CFB">
      <w:pPr>
        <w:pStyle w:val="Title"/>
        <w:spacing w:before="0"/>
        <w:rPr>
          <w:rFonts w:cs="Arial"/>
          <w:i/>
          <w:sz w:val="22"/>
          <w:szCs w:val="22"/>
          <w:lang w:val="en-US"/>
        </w:rPr>
      </w:pPr>
      <w:r w:rsidRPr="003F2823">
        <w:rPr>
          <w:rFonts w:cs="Arial"/>
          <w:sz w:val="22"/>
          <w:szCs w:val="22"/>
        </w:rPr>
        <w:t>Предмет јавне набавке:</w:t>
      </w:r>
      <w:r w:rsidR="006A4D28" w:rsidRPr="003F2823">
        <w:rPr>
          <w:rFonts w:cs="Arial"/>
          <w:sz w:val="22"/>
          <w:szCs w:val="22"/>
          <w:lang w:val="sr-Cyrl-RS"/>
        </w:rPr>
        <w:t xml:space="preserve"> </w:t>
      </w:r>
      <w:r w:rsidR="00A67AA2">
        <w:rPr>
          <w:rFonts w:cs="Arial"/>
          <w:sz w:val="22"/>
          <w:szCs w:val="22"/>
          <w:lang w:val="ru-RU"/>
        </w:rPr>
        <w:t>Еталонирање спектрофотометра - ТЕНТ Б</w:t>
      </w:r>
    </w:p>
    <w:p w:rsidR="000A393D" w:rsidRPr="003F2823" w:rsidRDefault="000A393D" w:rsidP="000A393D">
      <w:pPr>
        <w:pStyle w:val="Title"/>
        <w:spacing w:before="0"/>
        <w:rPr>
          <w:rFonts w:cs="Arial"/>
          <w:sz w:val="22"/>
          <w:szCs w:val="22"/>
        </w:rPr>
      </w:pPr>
    </w:p>
    <w:p w:rsidR="000A393D" w:rsidRPr="003F2823" w:rsidRDefault="000A393D" w:rsidP="000A393D">
      <w:pPr>
        <w:pStyle w:val="Title"/>
        <w:spacing w:before="0"/>
        <w:rPr>
          <w:rFonts w:cs="Arial"/>
          <w:b w:val="0"/>
          <w:color w:val="FF0000"/>
          <w:sz w:val="22"/>
          <w:szCs w:val="2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rPr>
          <w:rFonts w:eastAsia="Arial Unicode MS" w:cs="Arial"/>
          <w:b/>
          <w:kern w:val="2"/>
        </w:rPr>
      </w:pPr>
    </w:p>
    <w:p w:rsidR="000A393D" w:rsidRPr="003F2823" w:rsidRDefault="000A393D" w:rsidP="000A393D">
      <w:pPr>
        <w:pStyle w:val="BodyText"/>
        <w:spacing w:before="0"/>
        <w:jc w:val="center"/>
        <w:rPr>
          <w:rFonts w:cs="Arial"/>
          <w:sz w:val="22"/>
          <w:szCs w:val="22"/>
        </w:rPr>
      </w:pPr>
    </w:p>
    <w:p w:rsidR="000A393D" w:rsidRPr="003F2823" w:rsidRDefault="000A393D" w:rsidP="000A393D">
      <w:pPr>
        <w:pStyle w:val="BodyText"/>
        <w:spacing w:before="0"/>
        <w:jc w:val="center"/>
        <w:rPr>
          <w:rFonts w:cs="Arial"/>
          <w:sz w:val="22"/>
          <w:szCs w:val="22"/>
          <w:lang w:val="en-US"/>
        </w:rPr>
      </w:pPr>
    </w:p>
    <w:p w:rsidR="000A393D" w:rsidRPr="003F2823" w:rsidRDefault="000A393D" w:rsidP="000A393D">
      <w:pPr>
        <w:pStyle w:val="BodyText"/>
        <w:spacing w:before="0"/>
        <w:rPr>
          <w:rFonts w:cs="Arial"/>
          <w:sz w:val="22"/>
          <w:szCs w:val="22"/>
        </w:rPr>
      </w:pPr>
    </w:p>
    <w:p w:rsidR="000A393D" w:rsidRPr="003F2823" w:rsidRDefault="000A393D" w:rsidP="000A393D">
      <w:pPr>
        <w:pStyle w:val="BodyText"/>
        <w:spacing w:before="0"/>
        <w:jc w:val="center"/>
        <w:rPr>
          <w:rFonts w:cs="Arial"/>
          <w:sz w:val="22"/>
          <w:szCs w:val="22"/>
          <w:lang w:val="ru-RU"/>
        </w:rPr>
      </w:pPr>
    </w:p>
    <w:p w:rsidR="000A393D" w:rsidRPr="003F2823" w:rsidRDefault="000A393D" w:rsidP="000A393D">
      <w:pPr>
        <w:spacing w:before="0"/>
        <w:jc w:val="center"/>
        <w:rPr>
          <w:rFonts w:eastAsia="Arial Unicode MS" w:cs="Arial"/>
          <w:kern w:val="2"/>
          <w:lang w:val="ru-RU"/>
        </w:rPr>
      </w:pPr>
      <w:r w:rsidRPr="003F2823">
        <w:rPr>
          <w:rFonts w:eastAsia="Arial Unicode MS" w:cs="Arial"/>
          <w:kern w:val="2"/>
          <w:lang w:val="ru-RU"/>
        </w:rPr>
        <w:t xml:space="preserve">(заведено у ЈП ЕПС број </w:t>
      </w:r>
      <w:r w:rsidR="00EA141E">
        <w:rPr>
          <w:rFonts w:eastAsia="Arial Unicode MS" w:cs="Arial"/>
          <w:kern w:val="2"/>
        </w:rPr>
        <w:t>5364-E.03.02.-</w:t>
      </w:r>
      <w:proofErr w:type="gramStart"/>
      <w:r w:rsidR="00EA141E">
        <w:rPr>
          <w:rFonts w:eastAsia="Arial Unicode MS" w:cs="Arial"/>
          <w:kern w:val="2"/>
        </w:rPr>
        <w:t>374179/5-2016</w:t>
      </w:r>
      <w:r w:rsidRPr="003F2823">
        <w:rPr>
          <w:rFonts w:eastAsia="Arial Unicode MS" w:cs="Arial"/>
          <w:kern w:val="2"/>
          <w:lang w:val="ru-RU"/>
        </w:rPr>
        <w:t xml:space="preserve"> од </w:t>
      </w:r>
      <w:r w:rsidR="00EA141E">
        <w:rPr>
          <w:rFonts w:eastAsia="Arial Unicode MS" w:cs="Arial"/>
          <w:kern w:val="2"/>
        </w:rPr>
        <w:t>02.11.</w:t>
      </w:r>
      <w:r w:rsidRPr="003F2823">
        <w:rPr>
          <w:rFonts w:eastAsia="Arial Unicode MS" w:cs="Arial"/>
          <w:kern w:val="2"/>
          <w:lang w:val="ru-RU"/>
        </w:rPr>
        <w:t>2016.</w:t>
      </w:r>
      <w:proofErr w:type="gramEnd"/>
      <w:r w:rsidRPr="003F2823">
        <w:rPr>
          <w:rFonts w:eastAsia="Arial Unicode MS" w:cs="Arial"/>
          <w:kern w:val="2"/>
          <w:lang w:val="ru-RU"/>
        </w:rPr>
        <w:t xml:space="preserve"> године)</w:t>
      </w:r>
    </w:p>
    <w:p w:rsidR="000A393D" w:rsidRPr="003F2823" w:rsidRDefault="000A393D" w:rsidP="000A393D">
      <w:pPr>
        <w:spacing w:before="0"/>
        <w:jc w:val="center"/>
        <w:rPr>
          <w:rFonts w:eastAsia="Arial Unicode MS" w:cs="Arial"/>
          <w:kern w:val="2"/>
          <w:lang w:val="ru-RU"/>
        </w:rPr>
      </w:pPr>
    </w:p>
    <w:p w:rsidR="000A393D" w:rsidRPr="003F2823" w:rsidRDefault="000A393D" w:rsidP="000A393D">
      <w:pPr>
        <w:spacing w:before="0"/>
        <w:jc w:val="center"/>
        <w:rPr>
          <w:rFonts w:eastAsia="Arial Unicode MS" w:cs="Arial"/>
          <w:kern w:val="2"/>
          <w:lang w:val="ru-RU"/>
        </w:rPr>
      </w:pPr>
    </w:p>
    <w:p w:rsidR="000A393D" w:rsidRPr="003F2823" w:rsidRDefault="000A393D" w:rsidP="000A393D">
      <w:pPr>
        <w:spacing w:before="0"/>
        <w:rPr>
          <w:rFonts w:cs="Arial"/>
          <w:lang w:val="ru-RU"/>
        </w:rPr>
      </w:pPr>
      <w:r w:rsidRPr="003F2823">
        <w:rPr>
          <w:rFonts w:cs="Arial"/>
          <w:lang w:val="ru-RU"/>
        </w:rPr>
        <w:t xml:space="preserve">                                                 Обреновац, 2016. године</w:t>
      </w:r>
    </w:p>
    <w:p w:rsidR="000A393D" w:rsidRPr="003F2823" w:rsidRDefault="000A393D" w:rsidP="000A393D">
      <w:pPr>
        <w:spacing w:before="0"/>
        <w:rPr>
          <w:rFonts w:eastAsia="TimesNewRomanPSMT" w:cs="Arial"/>
          <w:color w:val="000000"/>
          <w:kern w:val="2"/>
          <w:lang w:val="ru-RU"/>
        </w:rPr>
      </w:pPr>
      <w:r w:rsidRPr="003F2823">
        <w:rPr>
          <w:rFonts w:eastAsia="TimesNewRomanPSMT" w:cs="Arial"/>
          <w:color w:val="000000"/>
          <w:kern w:val="2"/>
          <w:lang w:val="ru-RU"/>
        </w:rPr>
        <w:br w:type="page"/>
      </w:r>
      <w:r w:rsidR="00EE37DB" w:rsidRPr="003F2823">
        <w:rPr>
          <w:rFonts w:eastAsia="TimesNewRomanPSMT" w:cs="Arial"/>
          <w:color w:val="000000"/>
          <w:kern w:val="2"/>
          <w:lang w:val="ru-RU"/>
        </w:rPr>
        <w:lastRenderedPageBreak/>
        <w:t>На основу члана 39,</w:t>
      </w:r>
      <w:r w:rsidR="00EE37DB" w:rsidRPr="003F2823">
        <w:rPr>
          <w:rFonts w:eastAsia="TimesNewRomanPSMT" w:cs="Arial"/>
          <w:color w:val="000000"/>
          <w:kern w:val="2"/>
        </w:rPr>
        <w:t xml:space="preserve"> </w:t>
      </w:r>
      <w:r w:rsidR="00EE37DB" w:rsidRPr="003F2823">
        <w:rPr>
          <w:rFonts w:eastAsia="TimesNewRomanPSMT" w:cs="Arial"/>
          <w:color w:val="000000"/>
          <w:kern w:val="2"/>
          <w:lang w:val="ru-RU"/>
        </w:rPr>
        <w:t xml:space="preserve">61. Закона о јавним набавкама („Сл. гласник РС” бр. 124/12, 14/15 и 68/15, у даљем тексту </w:t>
      </w:r>
      <w:r w:rsidR="00EE37DB" w:rsidRPr="003F2823">
        <w:rPr>
          <w:rFonts w:eastAsia="Calibri" w:cs="Arial"/>
          <w:bCs/>
        </w:rPr>
        <w:t>Закон</w:t>
      </w:r>
      <w:r w:rsidR="00EE37DB" w:rsidRPr="003F2823">
        <w:rPr>
          <w:rFonts w:eastAsia="TimesNewRomanPSMT" w:cs="Arial"/>
          <w:color w:val="000000"/>
          <w:kern w:val="2"/>
          <w:lang w:val="ru-RU"/>
        </w:rPr>
        <w:t xml:space="preserve">),члана 6. Правилника о обавезним елементима конкурсне документације у поступцима јавних набавки и начину доказивања </w:t>
      </w:r>
      <w:r w:rsidR="00EE37DB" w:rsidRPr="00E22E36">
        <w:rPr>
          <w:rFonts w:eastAsia="TimesNewRomanPSMT" w:cs="Arial"/>
          <w:color w:val="000000"/>
          <w:kern w:val="2"/>
          <w:lang w:val="ru-RU"/>
        </w:rPr>
        <w:t xml:space="preserve">испуњености услова („Сл. гласник РС” бр. </w:t>
      </w:r>
      <w:r w:rsidR="00EE37DB" w:rsidRPr="00E22E36">
        <w:rPr>
          <w:rFonts w:eastAsia="TimesNewRomanPSMT" w:cs="Arial"/>
          <w:color w:val="000000"/>
          <w:kern w:val="2"/>
        </w:rPr>
        <w:t>86/15</w:t>
      </w:r>
      <w:r w:rsidR="00EE37DB" w:rsidRPr="00E22E36">
        <w:rPr>
          <w:rFonts w:eastAsia="TimesNewRomanPSMT" w:cs="Arial"/>
          <w:color w:val="000000"/>
          <w:kern w:val="2"/>
          <w:lang w:val="ru-RU"/>
        </w:rPr>
        <w:t xml:space="preserve">), </w:t>
      </w:r>
      <w:r w:rsidR="00EE37DB" w:rsidRPr="00E22E36">
        <w:rPr>
          <w:rFonts w:eastAsia="Arial Unicode MS" w:cs="Arial"/>
          <w:color w:val="000000"/>
          <w:kern w:val="2"/>
          <w:lang w:val="ru-RU"/>
        </w:rPr>
        <w:t xml:space="preserve">Одлуке о покретању поступка јавне набавке број </w:t>
      </w:r>
      <w:r w:rsidR="00636FF2" w:rsidRPr="00636FF2">
        <w:rPr>
          <w:rFonts w:cs="Arial"/>
          <w:lang w:val="sr-Cyrl-RS" w:eastAsia="hr-HR"/>
        </w:rPr>
        <w:t>5364-Е.03.02.-274179/2-2016</w:t>
      </w:r>
      <w:r w:rsidR="00636FF2" w:rsidRPr="00636FF2">
        <w:rPr>
          <w:rFonts w:cs="Arial"/>
          <w:lang w:val="sr-Cyrl-CS" w:eastAsia="hr-HR"/>
        </w:rPr>
        <w:t xml:space="preserve"> од </w:t>
      </w:r>
      <w:r w:rsidR="00636FF2" w:rsidRPr="00636FF2">
        <w:rPr>
          <w:rFonts w:cs="Arial"/>
          <w:lang w:val="sr-Cyrl-RS" w:eastAsia="hr-HR"/>
        </w:rPr>
        <w:t>01.11.2016.</w:t>
      </w:r>
      <w:r w:rsidR="00636FF2" w:rsidRPr="00636FF2">
        <w:rPr>
          <w:rFonts w:cs="Arial"/>
          <w:lang w:val="sr-Cyrl-CS" w:eastAsia="hr-HR"/>
        </w:rPr>
        <w:t>године</w:t>
      </w:r>
      <w:r w:rsidR="00EE37DB" w:rsidRPr="00E22E36">
        <w:rPr>
          <w:rFonts w:eastAsia="Arial Unicode MS" w:cs="Arial"/>
          <w:color w:val="000000"/>
          <w:kern w:val="2"/>
          <w:lang w:val="ru-RU"/>
        </w:rPr>
        <w:t xml:space="preserve"> и Решења о образовању комисије за јавну набавку број </w:t>
      </w:r>
      <w:r w:rsidR="00636FF2">
        <w:rPr>
          <w:rFonts w:cs="Arial"/>
          <w:lang w:val="sr-Cyrl-RS"/>
        </w:rPr>
        <w:t>5364-Е.03.02.-274179/3-2016</w:t>
      </w:r>
      <w:r w:rsidR="00636FF2">
        <w:rPr>
          <w:rFonts w:cs="Arial"/>
        </w:rPr>
        <w:t xml:space="preserve"> од </w:t>
      </w:r>
      <w:r w:rsidR="00636FF2">
        <w:rPr>
          <w:rFonts w:cs="Arial"/>
          <w:lang w:val="sr-Cyrl-RS"/>
        </w:rPr>
        <w:t>01.11.2016.</w:t>
      </w:r>
      <w:r w:rsidR="00636FF2">
        <w:rPr>
          <w:rFonts w:cs="Arial"/>
        </w:rPr>
        <w:t>године</w:t>
      </w:r>
      <w:r w:rsidR="00636FF2" w:rsidRPr="00E22E36">
        <w:rPr>
          <w:rFonts w:eastAsia="Arial Unicode MS" w:cs="Arial"/>
          <w:color w:val="000000"/>
          <w:kern w:val="2"/>
          <w:lang w:val="ru-RU"/>
        </w:rPr>
        <w:t xml:space="preserve"> </w:t>
      </w:r>
      <w:r w:rsidR="00EE37DB" w:rsidRPr="00E22E36">
        <w:rPr>
          <w:rFonts w:eastAsia="Arial Unicode MS" w:cs="Arial"/>
          <w:color w:val="000000"/>
          <w:kern w:val="2"/>
          <w:lang w:val="ru-RU"/>
        </w:rPr>
        <w:t>припремљена је:</w:t>
      </w:r>
    </w:p>
    <w:p w:rsidR="000A393D" w:rsidRPr="003F2823" w:rsidRDefault="000A393D" w:rsidP="000A393D">
      <w:pPr>
        <w:pStyle w:val="BodyText"/>
        <w:spacing w:before="0"/>
        <w:rPr>
          <w:rFonts w:cs="Arial"/>
          <w:b/>
          <w:spacing w:val="80"/>
          <w:sz w:val="22"/>
          <w:szCs w:val="22"/>
          <w:lang w:val="ru-RU"/>
        </w:rPr>
      </w:pPr>
    </w:p>
    <w:p w:rsidR="000A393D" w:rsidRPr="003F2823" w:rsidRDefault="000A393D" w:rsidP="000A393D">
      <w:pPr>
        <w:pStyle w:val="BodyText"/>
        <w:spacing w:before="0"/>
        <w:rPr>
          <w:rFonts w:cs="Arial"/>
          <w:b/>
          <w:spacing w:val="80"/>
          <w:sz w:val="22"/>
          <w:szCs w:val="22"/>
          <w:lang w:val="ru-RU"/>
        </w:rPr>
      </w:pPr>
    </w:p>
    <w:p w:rsidR="000A393D" w:rsidRPr="003F2823" w:rsidRDefault="000A393D" w:rsidP="000A393D">
      <w:pPr>
        <w:jc w:val="center"/>
        <w:rPr>
          <w:rFonts w:cs="Arial"/>
          <w:b/>
        </w:rPr>
      </w:pPr>
      <w:bookmarkStart w:id="8" w:name="_Toc441215598"/>
      <w:bookmarkStart w:id="9" w:name="_Toc441651537"/>
      <w:bookmarkStart w:id="10" w:name="_Toc442559874"/>
      <w:r w:rsidRPr="003F2823">
        <w:rPr>
          <w:rFonts w:cs="Arial"/>
          <w:b/>
        </w:rPr>
        <w:t>КОНКУРСНА ДОКУМЕНТАЦИЈА</w:t>
      </w:r>
      <w:bookmarkEnd w:id="8"/>
      <w:bookmarkEnd w:id="9"/>
      <w:bookmarkEnd w:id="10"/>
    </w:p>
    <w:p w:rsidR="000A393D" w:rsidRPr="003F2823" w:rsidRDefault="000A393D" w:rsidP="000A393D">
      <w:pPr>
        <w:jc w:val="center"/>
        <w:rPr>
          <w:rFonts w:cs="Arial"/>
        </w:rPr>
      </w:pPr>
      <w:r w:rsidRPr="003F2823">
        <w:rPr>
          <w:rFonts w:cs="Arial"/>
          <w:lang w:val="sr-Cyrl-CS"/>
        </w:rPr>
        <w:t xml:space="preserve">за подношење понуда </w:t>
      </w:r>
      <w:r w:rsidR="00EE37DB" w:rsidRPr="003F2823">
        <w:rPr>
          <w:rFonts w:cs="Arial"/>
        </w:rPr>
        <w:t>у поступку јавне набавке мале вредности</w:t>
      </w:r>
    </w:p>
    <w:p w:rsidR="000A393D" w:rsidRPr="003F2823" w:rsidRDefault="000A393D" w:rsidP="000A393D">
      <w:pPr>
        <w:jc w:val="center"/>
        <w:rPr>
          <w:rFonts w:cs="Arial"/>
          <w:b/>
        </w:rPr>
      </w:pPr>
      <w:bookmarkStart w:id="11" w:name="_Toc441215599"/>
      <w:bookmarkStart w:id="12" w:name="_Toc441651538"/>
      <w:bookmarkStart w:id="13" w:name="_Toc442559875"/>
      <w:proofErr w:type="gramStart"/>
      <w:r w:rsidRPr="003F2823">
        <w:rPr>
          <w:rFonts w:cs="Arial"/>
          <w:b/>
        </w:rPr>
        <w:t>за</w:t>
      </w:r>
      <w:proofErr w:type="gramEnd"/>
      <w:r w:rsidRPr="003F2823">
        <w:rPr>
          <w:rFonts w:cs="Arial"/>
          <w:b/>
        </w:rPr>
        <w:t xml:space="preserve"> јавну набавку услуга бр.</w:t>
      </w:r>
      <w:bookmarkEnd w:id="11"/>
      <w:bookmarkEnd w:id="12"/>
      <w:bookmarkEnd w:id="13"/>
      <w:r w:rsidR="003F2823" w:rsidRPr="003F2823">
        <w:rPr>
          <w:rFonts w:cs="Arial"/>
        </w:rPr>
        <w:t xml:space="preserve"> </w:t>
      </w:r>
      <w:r w:rsidR="00A67AA2">
        <w:rPr>
          <w:rFonts w:cs="Arial"/>
          <w:b/>
        </w:rPr>
        <w:t>ЈНМВ/3000/0148/2016 (1542/2016)</w:t>
      </w: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BodyText"/>
        <w:spacing w:before="0"/>
        <w:rPr>
          <w:rFonts w:cs="Arial"/>
          <w:color w:val="00B0F0"/>
          <w:sz w:val="22"/>
          <w:szCs w:val="22"/>
          <w:lang w:val="sr-Latn-CS"/>
        </w:rPr>
      </w:pPr>
    </w:p>
    <w:p w:rsidR="000A393D" w:rsidRPr="003F2823" w:rsidRDefault="000A393D" w:rsidP="000A393D">
      <w:pPr>
        <w:pStyle w:val="Title"/>
        <w:rPr>
          <w:rFonts w:cs="Arial"/>
          <w:sz w:val="22"/>
          <w:szCs w:val="22"/>
          <w:lang w:val="de-DE"/>
        </w:rPr>
      </w:pPr>
      <w:r w:rsidRPr="003F2823">
        <w:rPr>
          <w:rFonts w:cs="Arial"/>
          <w:sz w:val="22"/>
          <w:szCs w:val="22"/>
          <w:lang w:val="de-DE"/>
        </w:rPr>
        <w:t>Садр</w:t>
      </w:r>
      <w:r w:rsidRPr="003F2823">
        <w:rPr>
          <w:rFonts w:cs="Arial"/>
          <w:sz w:val="22"/>
          <w:szCs w:val="22"/>
          <w:lang w:val="ru-RU"/>
        </w:rPr>
        <w:t>ж</w:t>
      </w:r>
      <w:r w:rsidRPr="003F2823">
        <w:rPr>
          <w:rFonts w:cs="Arial"/>
          <w:sz w:val="22"/>
          <w:szCs w:val="22"/>
          <w:lang w:val="de-DE"/>
        </w:rPr>
        <w:t>ај</w:t>
      </w:r>
      <w:r w:rsidRPr="003F2823">
        <w:rPr>
          <w:rFonts w:cs="Arial"/>
          <w:sz w:val="22"/>
          <w:szCs w:val="22"/>
          <w:lang w:val="ru-RU"/>
        </w:rPr>
        <w:t xml:space="preserve"> к</w:t>
      </w:r>
      <w:r w:rsidRPr="003F2823">
        <w:rPr>
          <w:rFonts w:cs="Arial"/>
          <w:sz w:val="22"/>
          <w:szCs w:val="22"/>
          <w:lang w:val="de-DE"/>
        </w:rPr>
        <w:t>онкурсне</w:t>
      </w:r>
      <w:r w:rsidR="001C1D23">
        <w:rPr>
          <w:rFonts w:cs="Arial"/>
          <w:sz w:val="22"/>
          <w:szCs w:val="22"/>
          <w:lang w:val="sr-Cyrl-RS"/>
        </w:rPr>
        <w:t xml:space="preserve"> </w:t>
      </w:r>
      <w:r w:rsidRPr="003F2823">
        <w:rPr>
          <w:rFonts w:cs="Arial"/>
          <w:sz w:val="22"/>
          <w:szCs w:val="22"/>
          <w:lang w:val="de-DE"/>
        </w:rPr>
        <w:t>документације:</w:t>
      </w:r>
    </w:p>
    <w:p w:rsidR="000A393D" w:rsidRPr="003F2823" w:rsidRDefault="000A393D" w:rsidP="000A393D">
      <w:pPr>
        <w:pStyle w:val="Title"/>
        <w:rPr>
          <w:rFonts w:cs="Arial"/>
          <w:b w:val="0"/>
          <w:sz w:val="22"/>
          <w:szCs w:val="22"/>
          <w:lang w:val="ru-RU"/>
        </w:rPr>
      </w:pP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sz w:val="22"/>
          <w:szCs w:val="22"/>
          <w:lang w:val="ru-RU"/>
        </w:rPr>
        <w:tab/>
      </w:r>
      <w:r w:rsidRPr="003F2823">
        <w:rPr>
          <w:rFonts w:cs="Arial"/>
          <w:b w:val="0"/>
          <w:sz w:val="22"/>
          <w:szCs w:val="22"/>
          <w:lang w:val="ru-RU"/>
        </w:rPr>
        <w:t>страна</w:t>
      </w:r>
      <w:r w:rsidRPr="003F2823">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1.</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Општи подаци о јавној набавци</w:t>
            </w:r>
          </w:p>
        </w:tc>
        <w:tc>
          <w:tcPr>
            <w:tcW w:w="810"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2.</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Подаци о предмету набавке</w:t>
            </w:r>
          </w:p>
        </w:tc>
        <w:tc>
          <w:tcPr>
            <w:tcW w:w="810"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3.</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Техничка спецификација (врста, техничке карактеристике, квалитет, обим и опис услуга...)</w:t>
            </w:r>
          </w:p>
        </w:tc>
        <w:tc>
          <w:tcPr>
            <w:tcW w:w="810" w:type="dxa"/>
          </w:tcPr>
          <w:p w:rsidR="000A393D" w:rsidRPr="003F2823" w:rsidRDefault="00D35353" w:rsidP="000A393D">
            <w:pPr>
              <w:tabs>
                <w:tab w:val="left" w:pos="352"/>
                <w:tab w:val="left" w:pos="555"/>
                <w:tab w:val="right" w:leader="dot" w:pos="9446"/>
              </w:tabs>
              <w:spacing w:before="117"/>
              <w:jc w:val="center"/>
              <w:rPr>
                <w:rFonts w:cs="Arial"/>
              </w:rPr>
            </w:pPr>
            <w:r w:rsidRPr="003F2823">
              <w:rPr>
                <w:rFonts w:cs="Arial"/>
              </w:rPr>
              <w:t>3</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4.</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Услови за учешће у поступку ЈН и упутство како се доказује испуњеност услова</w:t>
            </w:r>
          </w:p>
        </w:tc>
        <w:tc>
          <w:tcPr>
            <w:tcW w:w="810" w:type="dxa"/>
          </w:tcPr>
          <w:p w:rsidR="000A393D" w:rsidRPr="003F2823" w:rsidRDefault="000B37DD" w:rsidP="000A393D">
            <w:pPr>
              <w:tabs>
                <w:tab w:val="left" w:pos="352"/>
                <w:tab w:val="left" w:pos="555"/>
                <w:tab w:val="right" w:leader="dot" w:pos="9446"/>
              </w:tabs>
              <w:spacing w:before="117"/>
              <w:jc w:val="center"/>
              <w:rPr>
                <w:rFonts w:cs="Arial"/>
              </w:rPr>
            </w:pPr>
            <w:r w:rsidRPr="003F2823">
              <w:rPr>
                <w:rFonts w:cs="Arial"/>
              </w:rPr>
              <w:t>5</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5.</w:t>
            </w:r>
          </w:p>
        </w:tc>
        <w:tc>
          <w:tcPr>
            <w:tcW w:w="7574" w:type="dxa"/>
          </w:tcPr>
          <w:p w:rsidR="000A393D" w:rsidRPr="003F2823" w:rsidRDefault="000A393D" w:rsidP="000A393D">
            <w:pPr>
              <w:tabs>
                <w:tab w:val="left" w:pos="310"/>
                <w:tab w:val="left" w:pos="352"/>
                <w:tab w:val="right" w:leader="dot" w:pos="9446"/>
              </w:tabs>
              <w:spacing w:before="117"/>
              <w:rPr>
                <w:rFonts w:cs="Arial"/>
              </w:rPr>
            </w:pPr>
            <w:r w:rsidRPr="003F2823">
              <w:rPr>
                <w:rFonts w:cs="Arial"/>
              </w:rPr>
              <w:t>Критеријум за доделу уговора</w:t>
            </w:r>
          </w:p>
        </w:tc>
        <w:tc>
          <w:tcPr>
            <w:tcW w:w="810" w:type="dxa"/>
          </w:tcPr>
          <w:p w:rsidR="000A393D" w:rsidRPr="003F2823" w:rsidRDefault="00650E37" w:rsidP="00650E37">
            <w:pPr>
              <w:tabs>
                <w:tab w:val="left" w:pos="352"/>
                <w:tab w:val="left" w:pos="555"/>
                <w:tab w:val="right" w:leader="dot" w:pos="9446"/>
              </w:tabs>
              <w:spacing w:before="117"/>
              <w:rPr>
                <w:rFonts w:cs="Arial"/>
                <w:lang w:val="sr-Cyrl-RS"/>
              </w:rPr>
            </w:pPr>
            <w:r>
              <w:rPr>
                <w:rFonts w:cs="Arial"/>
                <w:lang w:val="sr-Cyrl-RS"/>
              </w:rPr>
              <w:t xml:space="preserve">    </w:t>
            </w:r>
            <w:r w:rsidR="000B37DD" w:rsidRPr="003F2823">
              <w:rPr>
                <w:rFonts w:cs="Arial"/>
              </w:rPr>
              <w:t>8</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6.</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Упутство понуђачима како да сачине понуду</w:t>
            </w:r>
          </w:p>
        </w:tc>
        <w:tc>
          <w:tcPr>
            <w:tcW w:w="810" w:type="dxa"/>
          </w:tcPr>
          <w:p w:rsidR="000A393D" w:rsidRPr="003F2823" w:rsidRDefault="000A393D" w:rsidP="000B37DD">
            <w:pPr>
              <w:tabs>
                <w:tab w:val="left" w:pos="352"/>
                <w:tab w:val="left" w:pos="555"/>
                <w:tab w:val="right" w:leader="dot" w:pos="9446"/>
              </w:tabs>
              <w:spacing w:before="117"/>
              <w:rPr>
                <w:rFonts w:cs="Arial"/>
                <w:lang w:val="sr-Cyrl-RS"/>
              </w:rPr>
            </w:pPr>
            <w:r w:rsidRPr="003F2823">
              <w:rPr>
                <w:rFonts w:cs="Arial"/>
              </w:rPr>
              <w:t xml:space="preserve">  </w:t>
            </w:r>
            <w:r w:rsidR="000B37DD" w:rsidRPr="003F2823">
              <w:rPr>
                <w:rFonts w:cs="Arial"/>
              </w:rPr>
              <w:t>10</w:t>
            </w:r>
          </w:p>
        </w:tc>
      </w:tr>
      <w:tr w:rsidR="000A393D" w:rsidRPr="003F2823" w:rsidTr="000A393D">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7.</w:t>
            </w:r>
          </w:p>
        </w:tc>
        <w:tc>
          <w:tcPr>
            <w:tcW w:w="7574" w:type="dxa"/>
          </w:tcPr>
          <w:p w:rsidR="000A393D" w:rsidRPr="003F2823" w:rsidRDefault="000A393D" w:rsidP="00A370A8">
            <w:pPr>
              <w:tabs>
                <w:tab w:val="left" w:pos="352"/>
                <w:tab w:val="left" w:pos="555"/>
                <w:tab w:val="right" w:leader="dot" w:pos="9446"/>
              </w:tabs>
              <w:spacing w:before="117"/>
              <w:rPr>
                <w:rFonts w:cs="Arial"/>
                <w:lang w:val="sr-Cyrl-RS"/>
              </w:rPr>
            </w:pPr>
            <w:r w:rsidRPr="003F2823">
              <w:rPr>
                <w:rFonts w:cs="Arial"/>
              </w:rPr>
              <w:t xml:space="preserve">Обрасци </w:t>
            </w:r>
            <w:r w:rsidR="00A370A8" w:rsidRPr="003F2823">
              <w:rPr>
                <w:rFonts w:cs="Arial"/>
                <w:lang w:val="sr-Cyrl-RS"/>
              </w:rPr>
              <w:t>и прилози</w:t>
            </w:r>
          </w:p>
        </w:tc>
        <w:tc>
          <w:tcPr>
            <w:tcW w:w="810" w:type="dxa"/>
          </w:tcPr>
          <w:p w:rsidR="000A393D" w:rsidRPr="003F2823" w:rsidRDefault="000A393D" w:rsidP="000B37DD">
            <w:pPr>
              <w:tabs>
                <w:tab w:val="left" w:pos="352"/>
                <w:tab w:val="left" w:pos="555"/>
                <w:tab w:val="right" w:leader="dot" w:pos="9446"/>
              </w:tabs>
              <w:spacing w:before="117"/>
              <w:rPr>
                <w:rFonts w:cs="Arial"/>
                <w:lang w:val="sr-Cyrl-RS"/>
              </w:rPr>
            </w:pPr>
            <w:r w:rsidRPr="003F2823">
              <w:rPr>
                <w:rFonts w:cs="Arial"/>
              </w:rPr>
              <w:t xml:space="preserve"> </w:t>
            </w:r>
            <w:r w:rsidR="00650E37">
              <w:rPr>
                <w:rFonts w:cs="Arial"/>
                <w:lang w:val="sr-Cyrl-RS"/>
              </w:rPr>
              <w:t xml:space="preserve"> </w:t>
            </w:r>
            <w:r w:rsidRPr="003F2823">
              <w:rPr>
                <w:rFonts w:cs="Arial"/>
              </w:rPr>
              <w:t xml:space="preserve"> </w:t>
            </w:r>
            <w:r w:rsidR="000B37DD" w:rsidRPr="003F2823">
              <w:rPr>
                <w:rFonts w:cs="Arial"/>
              </w:rPr>
              <w:t>22</w:t>
            </w:r>
          </w:p>
        </w:tc>
      </w:tr>
      <w:tr w:rsidR="000A393D" w:rsidRPr="003F2823" w:rsidTr="00D35353">
        <w:tc>
          <w:tcPr>
            <w:tcW w:w="564" w:type="dxa"/>
          </w:tcPr>
          <w:p w:rsidR="000A393D" w:rsidRPr="003F2823" w:rsidRDefault="000A393D" w:rsidP="000A393D">
            <w:pPr>
              <w:tabs>
                <w:tab w:val="left" w:pos="352"/>
                <w:tab w:val="left" w:pos="555"/>
                <w:tab w:val="right" w:leader="dot" w:pos="9446"/>
              </w:tabs>
              <w:spacing w:before="117"/>
              <w:jc w:val="center"/>
              <w:rPr>
                <w:rFonts w:cs="Arial"/>
              </w:rPr>
            </w:pPr>
            <w:r w:rsidRPr="003F2823">
              <w:rPr>
                <w:rFonts w:cs="Arial"/>
              </w:rPr>
              <w:t>8.</w:t>
            </w:r>
          </w:p>
        </w:tc>
        <w:tc>
          <w:tcPr>
            <w:tcW w:w="7574" w:type="dxa"/>
          </w:tcPr>
          <w:p w:rsidR="000A393D" w:rsidRPr="003F2823" w:rsidRDefault="000A393D" w:rsidP="000A393D">
            <w:pPr>
              <w:tabs>
                <w:tab w:val="left" w:pos="352"/>
                <w:tab w:val="left" w:pos="555"/>
                <w:tab w:val="right" w:leader="dot" w:pos="9446"/>
              </w:tabs>
              <w:spacing w:before="117"/>
              <w:rPr>
                <w:rFonts w:cs="Arial"/>
              </w:rPr>
            </w:pPr>
            <w:r w:rsidRPr="003F2823">
              <w:rPr>
                <w:rFonts w:cs="Arial"/>
              </w:rPr>
              <w:t>Модел уговора</w:t>
            </w:r>
          </w:p>
        </w:tc>
        <w:tc>
          <w:tcPr>
            <w:tcW w:w="810" w:type="dxa"/>
            <w:vAlign w:val="center"/>
          </w:tcPr>
          <w:p w:rsidR="000A393D" w:rsidRPr="00650E37" w:rsidRDefault="00A370A8" w:rsidP="00650E37">
            <w:pPr>
              <w:tabs>
                <w:tab w:val="left" w:pos="352"/>
                <w:tab w:val="left" w:pos="555"/>
                <w:tab w:val="right" w:leader="dot" w:pos="9446"/>
              </w:tabs>
              <w:spacing w:before="117"/>
              <w:jc w:val="center"/>
              <w:rPr>
                <w:rFonts w:cs="Arial"/>
                <w:lang w:val="sr-Cyrl-RS"/>
              </w:rPr>
            </w:pPr>
            <w:r w:rsidRPr="003F2823">
              <w:rPr>
                <w:rFonts w:cs="Arial"/>
                <w:lang w:val="sr-Cyrl-RS"/>
              </w:rPr>
              <w:t>3</w:t>
            </w:r>
            <w:r w:rsidR="00650E37">
              <w:rPr>
                <w:rFonts w:cs="Arial"/>
                <w:lang w:val="sr-Cyrl-RS"/>
              </w:rPr>
              <w:t>5</w:t>
            </w:r>
          </w:p>
        </w:tc>
      </w:tr>
    </w:tbl>
    <w:p w:rsidR="000A393D" w:rsidRPr="003F2823" w:rsidRDefault="000A393D" w:rsidP="000A393D">
      <w:pPr>
        <w:pStyle w:val="BodyText"/>
        <w:spacing w:before="0"/>
        <w:rPr>
          <w:rFonts w:cs="Arial"/>
          <w:b/>
          <w:spacing w:val="80"/>
          <w:sz w:val="22"/>
          <w:szCs w:val="22"/>
          <w:highlight w:val="yellow"/>
        </w:rPr>
      </w:pPr>
    </w:p>
    <w:p w:rsidR="000A393D" w:rsidRPr="00650E37" w:rsidRDefault="000A393D" w:rsidP="000A393D">
      <w:pPr>
        <w:jc w:val="right"/>
        <w:rPr>
          <w:rFonts w:cs="Arial"/>
          <w:color w:val="548DD4" w:themeColor="text2" w:themeTint="99"/>
          <w:lang w:val="sr-Cyrl-RS"/>
        </w:rPr>
      </w:pPr>
      <w:r w:rsidRPr="003F2823">
        <w:rPr>
          <w:rFonts w:cs="Arial"/>
          <w:bCs/>
          <w:noProof/>
          <w:lang w:val="sr-Cyrl-CS"/>
        </w:rPr>
        <w:t xml:space="preserve">Укупан број страна документације: </w:t>
      </w:r>
      <w:r w:rsidR="00A370A8" w:rsidRPr="003F2823">
        <w:rPr>
          <w:rFonts w:cs="Arial"/>
          <w:bCs/>
          <w:noProof/>
          <w:lang w:val="sr-Cyrl-CS"/>
        </w:rPr>
        <w:t>5</w:t>
      </w:r>
      <w:r w:rsidR="00650E37">
        <w:rPr>
          <w:rFonts w:cs="Arial"/>
          <w:bCs/>
          <w:noProof/>
          <w:lang w:val="sr-Cyrl-RS"/>
        </w:rPr>
        <w:t>1</w:t>
      </w:r>
    </w:p>
    <w:p w:rsidR="000A393D" w:rsidRPr="003F2823" w:rsidRDefault="000A393D" w:rsidP="000A393D">
      <w:pPr>
        <w:pStyle w:val="BodyText"/>
        <w:spacing w:before="0"/>
        <w:rPr>
          <w:rFonts w:cs="Arial"/>
          <w:sz w:val="22"/>
          <w:szCs w:val="22"/>
        </w:rPr>
      </w:pPr>
    </w:p>
    <w:p w:rsidR="000A393D" w:rsidRPr="003F2823" w:rsidRDefault="000A393D" w:rsidP="00463F00">
      <w:pPr>
        <w:pStyle w:val="Heading10"/>
        <w:numPr>
          <w:ilvl w:val="0"/>
          <w:numId w:val="14"/>
        </w:numPr>
        <w:rPr>
          <w:rFonts w:cs="Arial"/>
          <w:lang w:val="en-US"/>
        </w:rPr>
      </w:pPr>
      <w:r w:rsidRPr="003F2823">
        <w:rPr>
          <w:rFonts w:cs="Arial"/>
          <w:lang w:val="ru-RU"/>
        </w:rPr>
        <w:br w:type="page"/>
      </w:r>
      <w:bookmarkStart w:id="14" w:name="_Toc430335136"/>
      <w:bookmarkStart w:id="15" w:name="_Toc442559876"/>
      <w:r w:rsidRPr="003F2823">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3F2823" w:rsidTr="000A393D">
        <w:tc>
          <w:tcPr>
            <w:tcW w:w="3032" w:type="dxa"/>
            <w:shd w:val="clear" w:color="auto" w:fill="auto"/>
          </w:tcPr>
          <w:p w:rsidR="000A393D" w:rsidRPr="003F2823" w:rsidRDefault="000A393D" w:rsidP="00307019">
            <w:pPr>
              <w:autoSpaceDE w:val="0"/>
              <w:autoSpaceDN w:val="0"/>
              <w:adjustRightInd w:val="0"/>
              <w:spacing w:before="0"/>
              <w:jc w:val="center"/>
              <w:rPr>
                <w:rFonts w:eastAsia="TimesNewRomanPSMT" w:cs="Arial"/>
                <w:bCs/>
              </w:rPr>
            </w:pPr>
          </w:p>
          <w:p w:rsidR="000A393D" w:rsidRPr="003F2823" w:rsidRDefault="000A393D" w:rsidP="00307019">
            <w:pPr>
              <w:autoSpaceDE w:val="0"/>
              <w:autoSpaceDN w:val="0"/>
              <w:adjustRightInd w:val="0"/>
              <w:spacing w:before="0"/>
              <w:jc w:val="center"/>
              <w:rPr>
                <w:rFonts w:eastAsia="TimesNewRomanPSMT" w:cs="Arial"/>
                <w:bCs/>
              </w:rPr>
            </w:pPr>
          </w:p>
          <w:p w:rsidR="000A393D" w:rsidRPr="003F2823" w:rsidRDefault="000A393D" w:rsidP="00307019">
            <w:pPr>
              <w:autoSpaceDE w:val="0"/>
              <w:autoSpaceDN w:val="0"/>
              <w:adjustRightInd w:val="0"/>
              <w:spacing w:before="0"/>
              <w:jc w:val="center"/>
              <w:rPr>
                <w:rFonts w:eastAsia="TimesNewRomanPSMT" w:cs="Arial"/>
                <w:bCs/>
              </w:rPr>
            </w:pPr>
            <w:r w:rsidRPr="003F2823">
              <w:rPr>
                <w:rFonts w:eastAsia="TimesNewRomanPSMT" w:cs="Arial"/>
                <w:bCs/>
              </w:rPr>
              <w:t>Назив и адреса Наручиоца</w:t>
            </w:r>
          </w:p>
        </w:tc>
        <w:tc>
          <w:tcPr>
            <w:tcW w:w="6213" w:type="dxa"/>
            <w:shd w:val="clear" w:color="auto" w:fill="auto"/>
          </w:tcPr>
          <w:p w:rsidR="000A393D" w:rsidRPr="003F2823" w:rsidRDefault="000A393D" w:rsidP="00307019">
            <w:pPr>
              <w:suppressAutoHyphens/>
              <w:spacing w:before="0"/>
              <w:jc w:val="center"/>
              <w:rPr>
                <w:rFonts w:cs="Arial"/>
              </w:rPr>
            </w:pPr>
            <w:r w:rsidRPr="003F2823">
              <w:rPr>
                <w:rFonts w:cs="Arial"/>
              </w:rPr>
              <w:t>Јавно предузеће „Електропривреда Србије“ Београд,</w:t>
            </w:r>
          </w:p>
          <w:p w:rsidR="000A393D" w:rsidRPr="003F2823" w:rsidRDefault="000A393D" w:rsidP="00307019">
            <w:pPr>
              <w:suppressAutoHyphens/>
              <w:spacing w:before="0"/>
              <w:jc w:val="center"/>
              <w:rPr>
                <w:rFonts w:cs="Arial"/>
              </w:rPr>
            </w:pPr>
            <w:r w:rsidRPr="003F2823">
              <w:rPr>
                <w:rFonts w:cs="Arial"/>
              </w:rPr>
              <w:t>Улица царице Милице бр.2, 11000 Београд</w:t>
            </w:r>
          </w:p>
          <w:p w:rsidR="000A393D" w:rsidRPr="003F2823" w:rsidRDefault="000A393D" w:rsidP="00307019">
            <w:pPr>
              <w:suppressAutoHyphens/>
              <w:spacing w:before="0"/>
              <w:jc w:val="center"/>
              <w:rPr>
                <w:rFonts w:cs="Arial"/>
              </w:rPr>
            </w:pPr>
            <w:r w:rsidRPr="003F2823">
              <w:rPr>
                <w:rFonts w:cs="Arial"/>
              </w:rPr>
              <w:t>Огранак ТЕНТ, Богољуба Урошевића Црног бр.44</w:t>
            </w:r>
            <w:proofErr w:type="gramStart"/>
            <w:r w:rsidRPr="003F2823">
              <w:rPr>
                <w:rFonts w:cs="Arial"/>
              </w:rPr>
              <w:t>.,</w:t>
            </w:r>
            <w:proofErr w:type="gramEnd"/>
            <w:r w:rsidRPr="003F2823">
              <w:rPr>
                <w:rFonts w:cs="Arial"/>
              </w:rPr>
              <w:t xml:space="preserve"> </w:t>
            </w:r>
          </w:p>
          <w:p w:rsidR="000A393D" w:rsidRPr="003F2823" w:rsidRDefault="000A393D" w:rsidP="00307019">
            <w:pPr>
              <w:suppressAutoHyphens/>
              <w:spacing w:before="0"/>
              <w:jc w:val="center"/>
              <w:rPr>
                <w:rFonts w:cs="Arial"/>
              </w:rPr>
            </w:pPr>
            <w:r w:rsidRPr="003F2823">
              <w:rPr>
                <w:rFonts w:cs="Arial"/>
              </w:rPr>
              <w:t>11500 Обреновац</w:t>
            </w:r>
          </w:p>
        </w:tc>
      </w:tr>
      <w:tr w:rsidR="000A393D" w:rsidRPr="003F2823" w:rsidTr="00307019">
        <w:trPr>
          <w:trHeight w:val="445"/>
        </w:trPr>
        <w:tc>
          <w:tcPr>
            <w:tcW w:w="3032" w:type="dxa"/>
            <w:shd w:val="clear" w:color="auto" w:fill="auto"/>
          </w:tcPr>
          <w:p w:rsidR="000A393D" w:rsidRPr="003F2823" w:rsidRDefault="000A393D" w:rsidP="00307019">
            <w:pPr>
              <w:autoSpaceDE w:val="0"/>
              <w:autoSpaceDN w:val="0"/>
              <w:adjustRightInd w:val="0"/>
              <w:spacing w:before="0"/>
              <w:jc w:val="center"/>
              <w:rPr>
                <w:rFonts w:eastAsia="TimesNewRomanPSMT" w:cs="Arial"/>
                <w:bCs/>
              </w:rPr>
            </w:pPr>
            <w:r w:rsidRPr="003F2823">
              <w:rPr>
                <w:rFonts w:eastAsia="TimesNewRomanPSMT" w:cs="Arial"/>
                <w:bCs/>
              </w:rPr>
              <w:t>Интернет страница Наручиоца</w:t>
            </w:r>
          </w:p>
        </w:tc>
        <w:tc>
          <w:tcPr>
            <w:tcW w:w="6213" w:type="dxa"/>
            <w:shd w:val="clear" w:color="auto" w:fill="auto"/>
          </w:tcPr>
          <w:p w:rsidR="000A393D" w:rsidRPr="003F2823" w:rsidRDefault="008E6814" w:rsidP="00307019">
            <w:pPr>
              <w:autoSpaceDE w:val="0"/>
              <w:autoSpaceDN w:val="0"/>
              <w:adjustRightInd w:val="0"/>
              <w:spacing w:before="0"/>
              <w:jc w:val="center"/>
              <w:rPr>
                <w:rStyle w:val="Hyperlink"/>
                <w:rFonts w:eastAsia="Arial Unicode MS" w:cs="Arial"/>
                <w:color w:val="auto"/>
                <w:kern w:val="1"/>
                <w:lang w:eastAsia="ar-SA"/>
              </w:rPr>
            </w:pPr>
            <w:hyperlink r:id="rId166" w:history="1">
              <w:r w:rsidR="000A393D" w:rsidRPr="003F2823">
                <w:rPr>
                  <w:rStyle w:val="Hyperlink"/>
                  <w:rFonts w:eastAsia="Arial Unicode MS" w:cs="Arial"/>
                  <w:color w:val="auto"/>
                  <w:kern w:val="1"/>
                  <w:lang w:eastAsia="ar-SA"/>
                </w:rPr>
                <w:t>www.eps.rs</w:t>
              </w:r>
            </w:hyperlink>
          </w:p>
          <w:p w:rsidR="000A393D" w:rsidRPr="003F2823" w:rsidRDefault="000A393D" w:rsidP="00307019">
            <w:pPr>
              <w:autoSpaceDE w:val="0"/>
              <w:autoSpaceDN w:val="0"/>
              <w:adjustRightInd w:val="0"/>
              <w:spacing w:before="0"/>
              <w:jc w:val="center"/>
              <w:rPr>
                <w:rFonts w:eastAsia="TimesNewRomanPSMT" w:cs="Arial"/>
                <w:bCs/>
              </w:rPr>
            </w:pPr>
          </w:p>
        </w:tc>
      </w:tr>
      <w:tr w:rsidR="00EE37DB" w:rsidRPr="003F2823" w:rsidTr="000A393D">
        <w:tc>
          <w:tcPr>
            <w:tcW w:w="3032" w:type="dxa"/>
            <w:shd w:val="clear" w:color="auto" w:fill="auto"/>
          </w:tcPr>
          <w:p w:rsidR="00EE37DB" w:rsidRPr="003F2823" w:rsidRDefault="00EE37DB" w:rsidP="00307019">
            <w:pPr>
              <w:autoSpaceDE w:val="0"/>
              <w:autoSpaceDN w:val="0"/>
              <w:adjustRightInd w:val="0"/>
              <w:spacing w:before="0"/>
              <w:jc w:val="center"/>
              <w:rPr>
                <w:rFonts w:eastAsia="TimesNewRomanPSMT" w:cs="Arial"/>
                <w:bCs/>
              </w:rPr>
            </w:pPr>
            <w:r w:rsidRPr="003F2823">
              <w:rPr>
                <w:rFonts w:eastAsia="TimesNewRomanPSMT" w:cs="Arial"/>
                <w:bCs/>
              </w:rPr>
              <w:t>Врста поступка</w:t>
            </w:r>
          </w:p>
        </w:tc>
        <w:tc>
          <w:tcPr>
            <w:tcW w:w="6213" w:type="dxa"/>
            <w:shd w:val="clear" w:color="auto" w:fill="auto"/>
            <w:vAlign w:val="center"/>
          </w:tcPr>
          <w:p w:rsidR="00EE37DB" w:rsidRPr="003F2823" w:rsidRDefault="00EE37DB" w:rsidP="00307019">
            <w:pPr>
              <w:autoSpaceDE w:val="0"/>
              <w:autoSpaceDN w:val="0"/>
              <w:adjustRightInd w:val="0"/>
              <w:spacing w:before="0"/>
              <w:jc w:val="center"/>
              <w:rPr>
                <w:rFonts w:eastAsia="TimesNewRomanPSMT" w:cs="Arial"/>
                <w:bCs/>
              </w:rPr>
            </w:pPr>
            <w:r w:rsidRPr="003F2823">
              <w:rPr>
                <w:rFonts w:eastAsia="TimesNewRomanPSMT" w:cs="Arial"/>
                <w:bCs/>
              </w:rPr>
              <w:t xml:space="preserve">   Јавна набавка мале вредности</w:t>
            </w:r>
          </w:p>
        </w:tc>
      </w:tr>
      <w:tr w:rsidR="000A393D" w:rsidRPr="003F2823" w:rsidTr="00307019">
        <w:trPr>
          <w:trHeight w:val="70"/>
        </w:trPr>
        <w:tc>
          <w:tcPr>
            <w:tcW w:w="3032" w:type="dxa"/>
            <w:shd w:val="clear" w:color="auto" w:fill="auto"/>
          </w:tcPr>
          <w:p w:rsidR="000A393D" w:rsidRPr="003F2823" w:rsidRDefault="000A393D" w:rsidP="00307019">
            <w:pPr>
              <w:autoSpaceDE w:val="0"/>
              <w:autoSpaceDN w:val="0"/>
              <w:adjustRightInd w:val="0"/>
              <w:spacing w:before="0"/>
              <w:jc w:val="center"/>
              <w:rPr>
                <w:rFonts w:eastAsia="TimesNewRomanPSMT" w:cs="Arial"/>
                <w:bCs/>
              </w:rPr>
            </w:pPr>
          </w:p>
          <w:p w:rsidR="000A393D" w:rsidRPr="003F2823" w:rsidRDefault="000A393D" w:rsidP="00307019">
            <w:pPr>
              <w:autoSpaceDE w:val="0"/>
              <w:autoSpaceDN w:val="0"/>
              <w:adjustRightInd w:val="0"/>
              <w:spacing w:before="0"/>
              <w:jc w:val="center"/>
              <w:rPr>
                <w:rFonts w:eastAsia="TimesNewRomanPSMT" w:cs="Arial"/>
                <w:bCs/>
              </w:rPr>
            </w:pPr>
            <w:r w:rsidRPr="003F2823">
              <w:rPr>
                <w:rFonts w:eastAsia="TimesNewRomanPSMT" w:cs="Arial"/>
                <w:bCs/>
              </w:rPr>
              <w:t>Предмет јавне набавке</w:t>
            </w:r>
          </w:p>
        </w:tc>
        <w:tc>
          <w:tcPr>
            <w:tcW w:w="6213" w:type="dxa"/>
            <w:shd w:val="clear" w:color="auto" w:fill="auto"/>
          </w:tcPr>
          <w:p w:rsidR="000A393D" w:rsidRPr="003F2823" w:rsidRDefault="000A393D" w:rsidP="00307019">
            <w:pPr>
              <w:pStyle w:val="Title"/>
              <w:spacing w:before="0"/>
              <w:rPr>
                <w:rFonts w:cs="Arial"/>
                <w:b w:val="0"/>
                <w:sz w:val="22"/>
                <w:szCs w:val="22"/>
              </w:rPr>
            </w:pPr>
            <w:bookmarkStart w:id="16" w:name="_Toc442559877"/>
          </w:p>
          <w:p w:rsidR="000A393D" w:rsidRPr="003F2823" w:rsidRDefault="000A393D" w:rsidP="00307019">
            <w:pPr>
              <w:pStyle w:val="Heading10"/>
              <w:spacing w:before="0"/>
              <w:ind w:left="694" w:hanging="694"/>
              <w:jc w:val="center"/>
              <w:rPr>
                <w:rFonts w:cs="Arial"/>
                <w:b w:val="0"/>
              </w:rPr>
            </w:pPr>
            <w:r w:rsidRPr="003F2823">
              <w:rPr>
                <w:rFonts w:cs="Arial"/>
                <w:b w:val="0"/>
              </w:rPr>
              <w:t>Набавка услуга</w:t>
            </w:r>
            <w:bookmarkEnd w:id="16"/>
            <w:r w:rsidR="003F2823">
              <w:rPr>
                <w:rFonts w:cs="Arial"/>
                <w:b w:val="0"/>
                <w:lang w:val="sr-Cyrl-RS"/>
              </w:rPr>
              <w:t xml:space="preserve"> </w:t>
            </w:r>
            <w:r w:rsidR="00A67AA2">
              <w:rPr>
                <w:rFonts w:cs="Arial"/>
                <w:b w:val="0"/>
                <w:bCs/>
                <w:lang w:val="sr-Cyrl-RS"/>
              </w:rPr>
              <w:t xml:space="preserve">: </w:t>
            </w:r>
            <w:r w:rsidR="00A67AA2">
              <w:rPr>
                <w:rFonts w:cs="Arial"/>
                <w:b w:val="0"/>
                <w:lang w:val="ru-RU"/>
              </w:rPr>
              <w:t>Еталонирање спектрофотометр -</w:t>
            </w:r>
            <w:r w:rsidR="00A67AA2" w:rsidRPr="00A67AA2">
              <w:rPr>
                <w:rFonts w:cs="Arial"/>
                <w:b w:val="0"/>
                <w:lang w:val="ru-RU"/>
              </w:rPr>
              <w:t>ТЕНТ Б</w:t>
            </w:r>
            <w:r w:rsidR="00A67AA2">
              <w:rPr>
                <w:rFonts w:cs="Arial"/>
                <w:lang w:val="ru-RU"/>
              </w:rPr>
              <w:t xml:space="preserve"> </w:t>
            </w:r>
          </w:p>
          <w:p w:rsidR="000A393D" w:rsidRPr="003F2823" w:rsidRDefault="000A393D" w:rsidP="00307019">
            <w:pPr>
              <w:spacing w:before="0"/>
              <w:rPr>
                <w:rFonts w:cs="Arial"/>
              </w:rPr>
            </w:pPr>
          </w:p>
        </w:tc>
      </w:tr>
      <w:tr w:rsidR="000A393D" w:rsidRPr="003F2823" w:rsidTr="000A393D">
        <w:trPr>
          <w:trHeight w:val="995"/>
        </w:trPr>
        <w:tc>
          <w:tcPr>
            <w:tcW w:w="3032" w:type="dxa"/>
            <w:shd w:val="clear" w:color="auto" w:fill="auto"/>
          </w:tcPr>
          <w:p w:rsidR="000A393D" w:rsidRPr="003F2823" w:rsidRDefault="000A393D" w:rsidP="00307019">
            <w:pPr>
              <w:autoSpaceDE w:val="0"/>
              <w:autoSpaceDN w:val="0"/>
              <w:adjustRightInd w:val="0"/>
              <w:spacing w:before="0"/>
              <w:jc w:val="center"/>
              <w:rPr>
                <w:rFonts w:eastAsia="TimesNewRomanPSMT" w:cs="Arial"/>
                <w:bCs/>
              </w:rPr>
            </w:pPr>
          </w:p>
          <w:p w:rsidR="000A393D" w:rsidRPr="003F2823" w:rsidRDefault="000A393D" w:rsidP="00307019">
            <w:pPr>
              <w:autoSpaceDE w:val="0"/>
              <w:autoSpaceDN w:val="0"/>
              <w:adjustRightInd w:val="0"/>
              <w:spacing w:before="0"/>
              <w:jc w:val="center"/>
              <w:rPr>
                <w:rFonts w:eastAsia="TimesNewRomanPSMT" w:cs="Arial"/>
                <w:bCs/>
              </w:rPr>
            </w:pPr>
            <w:r w:rsidRPr="003F2823">
              <w:rPr>
                <w:rFonts w:cs="Arial"/>
              </w:rPr>
              <w:t>Опис сваке партије</w:t>
            </w:r>
          </w:p>
        </w:tc>
        <w:tc>
          <w:tcPr>
            <w:tcW w:w="6213" w:type="dxa"/>
            <w:shd w:val="clear" w:color="auto" w:fill="auto"/>
            <w:vAlign w:val="center"/>
          </w:tcPr>
          <w:p w:rsidR="000A393D" w:rsidRPr="003F2823" w:rsidRDefault="000A393D" w:rsidP="00307019">
            <w:pPr>
              <w:pStyle w:val="ListParagraph"/>
              <w:widowControl w:val="0"/>
              <w:spacing w:before="0" w:after="196" w:line="240" w:lineRule="auto"/>
              <w:ind w:left="0"/>
              <w:jc w:val="center"/>
              <w:rPr>
                <w:rFonts w:ascii="Arial" w:hAnsi="Arial" w:cs="Arial"/>
                <w:color w:val="000000" w:themeColor="text1"/>
              </w:rPr>
            </w:pPr>
            <w:r w:rsidRPr="003F2823">
              <w:rPr>
                <w:rFonts w:ascii="Arial" w:hAnsi="Arial" w:cs="Arial"/>
                <w:color w:val="000000" w:themeColor="text1"/>
              </w:rPr>
              <w:t>Jавна набавка није обликована по партијама</w:t>
            </w:r>
          </w:p>
          <w:p w:rsidR="000A393D" w:rsidRPr="003F2823" w:rsidRDefault="000A393D" w:rsidP="00307019">
            <w:pPr>
              <w:autoSpaceDE w:val="0"/>
              <w:autoSpaceDN w:val="0"/>
              <w:adjustRightInd w:val="0"/>
              <w:spacing w:before="0"/>
              <w:ind w:left="246"/>
              <w:jc w:val="center"/>
              <w:rPr>
                <w:rFonts w:eastAsia="TimesNewRomanPSMT" w:cs="Arial"/>
                <w:b/>
                <w:bCs/>
              </w:rPr>
            </w:pPr>
          </w:p>
        </w:tc>
      </w:tr>
      <w:tr w:rsidR="000A393D" w:rsidRPr="003F2823" w:rsidTr="000A393D">
        <w:trPr>
          <w:trHeight w:val="594"/>
        </w:trPr>
        <w:tc>
          <w:tcPr>
            <w:tcW w:w="3032" w:type="dxa"/>
            <w:shd w:val="clear" w:color="auto" w:fill="auto"/>
          </w:tcPr>
          <w:p w:rsidR="000A393D" w:rsidRPr="003F2823" w:rsidRDefault="000A393D" w:rsidP="00307019">
            <w:pPr>
              <w:autoSpaceDE w:val="0"/>
              <w:autoSpaceDN w:val="0"/>
              <w:adjustRightInd w:val="0"/>
              <w:spacing w:before="0"/>
              <w:jc w:val="center"/>
              <w:rPr>
                <w:rFonts w:eastAsia="TimesNewRomanPSMT" w:cs="Arial"/>
                <w:bCs/>
              </w:rPr>
            </w:pPr>
            <w:r w:rsidRPr="003F2823">
              <w:rPr>
                <w:rFonts w:eastAsia="TimesNewRomanPSMT" w:cs="Arial"/>
                <w:bCs/>
              </w:rPr>
              <w:t>Циљ поступка</w:t>
            </w:r>
          </w:p>
        </w:tc>
        <w:tc>
          <w:tcPr>
            <w:tcW w:w="6213" w:type="dxa"/>
            <w:shd w:val="clear" w:color="auto" w:fill="auto"/>
          </w:tcPr>
          <w:p w:rsidR="000A393D" w:rsidRPr="003F2823" w:rsidRDefault="000A393D" w:rsidP="00307019">
            <w:pPr>
              <w:autoSpaceDE w:val="0"/>
              <w:autoSpaceDN w:val="0"/>
              <w:adjustRightInd w:val="0"/>
              <w:spacing w:before="0"/>
              <w:jc w:val="center"/>
              <w:rPr>
                <w:rFonts w:eastAsia="TimesNewRomanPSMT" w:cs="Arial"/>
                <w:bCs/>
              </w:rPr>
            </w:pPr>
            <w:r w:rsidRPr="003F2823">
              <w:rPr>
                <w:rFonts w:eastAsia="TimesNewRomanPSMT" w:cs="Arial"/>
                <w:bCs/>
              </w:rPr>
              <w:t xml:space="preserve"> Закључење Уговора о јавној набавци </w:t>
            </w:r>
          </w:p>
          <w:p w:rsidR="000A393D" w:rsidRPr="003F2823" w:rsidRDefault="000A393D" w:rsidP="00307019">
            <w:pPr>
              <w:autoSpaceDE w:val="0"/>
              <w:autoSpaceDN w:val="0"/>
              <w:adjustRightInd w:val="0"/>
              <w:spacing w:before="0"/>
              <w:rPr>
                <w:rFonts w:eastAsia="TimesNewRomanPSMT" w:cs="Arial"/>
                <w:b/>
                <w:bCs/>
                <w:color w:val="FF0000"/>
              </w:rPr>
            </w:pPr>
          </w:p>
        </w:tc>
      </w:tr>
      <w:tr w:rsidR="000A393D" w:rsidRPr="003F2823" w:rsidTr="00307019">
        <w:trPr>
          <w:trHeight w:val="312"/>
        </w:trPr>
        <w:tc>
          <w:tcPr>
            <w:tcW w:w="3032" w:type="dxa"/>
            <w:shd w:val="clear" w:color="auto" w:fill="auto"/>
          </w:tcPr>
          <w:p w:rsidR="000A393D" w:rsidRPr="003F2823" w:rsidRDefault="000A393D" w:rsidP="00307019">
            <w:pPr>
              <w:autoSpaceDE w:val="0"/>
              <w:autoSpaceDN w:val="0"/>
              <w:adjustRightInd w:val="0"/>
              <w:spacing w:before="0"/>
              <w:jc w:val="center"/>
              <w:rPr>
                <w:rFonts w:eastAsia="TimesNewRomanPSMT" w:cs="Arial"/>
                <w:bCs/>
              </w:rPr>
            </w:pPr>
          </w:p>
          <w:p w:rsidR="000A393D" w:rsidRPr="003F2823" w:rsidRDefault="000A393D" w:rsidP="00307019">
            <w:pPr>
              <w:autoSpaceDE w:val="0"/>
              <w:autoSpaceDN w:val="0"/>
              <w:adjustRightInd w:val="0"/>
              <w:spacing w:before="0"/>
              <w:jc w:val="center"/>
              <w:rPr>
                <w:rFonts w:eastAsia="TimesNewRomanPSMT" w:cs="Arial"/>
                <w:bCs/>
              </w:rPr>
            </w:pPr>
            <w:r w:rsidRPr="003F2823">
              <w:rPr>
                <w:rFonts w:eastAsia="TimesNewRomanPSMT" w:cs="Arial"/>
                <w:bCs/>
              </w:rPr>
              <w:t>Контакт</w:t>
            </w:r>
          </w:p>
        </w:tc>
        <w:tc>
          <w:tcPr>
            <w:tcW w:w="6213" w:type="dxa"/>
            <w:shd w:val="clear" w:color="auto" w:fill="auto"/>
            <w:vAlign w:val="center"/>
          </w:tcPr>
          <w:p w:rsidR="000A393D" w:rsidRPr="003F2823" w:rsidRDefault="003F2823" w:rsidP="00307019">
            <w:pPr>
              <w:spacing w:before="0"/>
              <w:jc w:val="center"/>
              <w:rPr>
                <w:rFonts w:cs="Arial"/>
                <w:color w:val="00B0F0"/>
              </w:rPr>
            </w:pPr>
            <w:r w:rsidRPr="003F2823">
              <w:rPr>
                <w:rFonts w:cs="Arial"/>
                <w:lang w:val="sr-Cyrl-RS"/>
              </w:rPr>
              <w:t>Марија Милачић</w:t>
            </w:r>
          </w:p>
          <w:p w:rsidR="000A393D" w:rsidRPr="003F2823" w:rsidRDefault="000A393D" w:rsidP="00307019">
            <w:pPr>
              <w:spacing w:before="0"/>
              <w:jc w:val="center"/>
              <w:rPr>
                <w:rFonts w:cs="Arial"/>
              </w:rPr>
            </w:pPr>
            <w:r w:rsidRPr="003F2823">
              <w:rPr>
                <w:rFonts w:cs="Arial"/>
              </w:rPr>
              <w:t xml:space="preserve">e-mail: </w:t>
            </w:r>
            <w:hyperlink r:id="rId167" w:history="1">
              <w:r w:rsidR="003F2823" w:rsidRPr="003F2823">
                <w:rPr>
                  <w:rStyle w:val="Hyperlink"/>
                  <w:rFonts w:cs="Arial"/>
                </w:rPr>
                <w:t>marija.milacic@eps.rs</w:t>
              </w:r>
            </w:hyperlink>
            <w:r w:rsidRPr="003F2823">
              <w:rPr>
                <w:rFonts w:cs="Arial"/>
              </w:rPr>
              <w:t xml:space="preserve"> </w:t>
            </w:r>
          </w:p>
          <w:p w:rsidR="000A393D" w:rsidRPr="003F2823" w:rsidRDefault="000A393D" w:rsidP="00307019">
            <w:pPr>
              <w:spacing w:before="0"/>
              <w:jc w:val="center"/>
              <w:rPr>
                <w:rFonts w:cs="Arial"/>
              </w:rPr>
            </w:pPr>
          </w:p>
        </w:tc>
      </w:tr>
    </w:tbl>
    <w:p w:rsidR="000A393D" w:rsidRPr="003F2823" w:rsidRDefault="000A393D" w:rsidP="00463F00">
      <w:pPr>
        <w:pStyle w:val="Heading10"/>
        <w:numPr>
          <w:ilvl w:val="0"/>
          <w:numId w:val="14"/>
        </w:numPr>
        <w:jc w:val="both"/>
        <w:rPr>
          <w:rFonts w:cs="Arial"/>
        </w:rPr>
      </w:pPr>
      <w:bookmarkStart w:id="17" w:name="_Toc442559878"/>
      <w:r w:rsidRPr="003F2823">
        <w:rPr>
          <w:rFonts w:cs="Arial"/>
        </w:rPr>
        <w:t>ПОДАЦИ О ПРЕДМЕТУ ЈАВНЕ НАБАВКЕ</w:t>
      </w:r>
    </w:p>
    <w:p w:rsidR="000A393D" w:rsidRPr="003F2823" w:rsidRDefault="000A393D" w:rsidP="000A393D">
      <w:pPr>
        <w:pStyle w:val="Heading10"/>
        <w:ind w:left="0" w:firstLine="0"/>
        <w:jc w:val="both"/>
        <w:rPr>
          <w:rFonts w:cs="Arial"/>
        </w:rPr>
      </w:pPr>
      <w:r w:rsidRPr="003F2823">
        <w:rPr>
          <w:rFonts w:cs="Arial"/>
        </w:rPr>
        <w:t>2.1 Опис предмета јавне набавке, назив и ознака из општег речника набавке</w:t>
      </w:r>
    </w:p>
    <w:p w:rsidR="000A393D" w:rsidRPr="003F2823" w:rsidRDefault="000A393D" w:rsidP="000A393D">
      <w:pPr>
        <w:spacing w:before="0"/>
        <w:rPr>
          <w:rFonts w:cs="Arial"/>
          <w:lang w:eastAsia="zh-CN"/>
        </w:rPr>
      </w:pPr>
    </w:p>
    <w:p w:rsidR="000A393D" w:rsidRPr="003F2823" w:rsidRDefault="000A393D" w:rsidP="000A393D">
      <w:pPr>
        <w:spacing w:before="0"/>
        <w:rPr>
          <w:rFonts w:cs="Arial"/>
          <w:lang w:eastAsia="zh-CN"/>
        </w:rPr>
      </w:pPr>
      <w:r w:rsidRPr="003F2823">
        <w:rPr>
          <w:rFonts w:cs="Arial"/>
          <w:lang w:eastAsia="zh-CN"/>
        </w:rPr>
        <w:t xml:space="preserve">Опис предмета јавне набавке: </w:t>
      </w:r>
      <w:r w:rsidR="00A67AA2" w:rsidRPr="00A67AA2">
        <w:rPr>
          <w:rFonts w:cs="Arial"/>
          <w:lang w:eastAsia="zh-CN"/>
        </w:rPr>
        <w:t>Еталонирање спектрофотометра - ТЕНТ Б</w:t>
      </w:r>
      <w:r w:rsidRPr="003F2823">
        <w:rPr>
          <w:rFonts w:cs="Arial"/>
          <w:lang w:eastAsia="zh-CN"/>
        </w:rPr>
        <w:t xml:space="preserve">. </w:t>
      </w:r>
    </w:p>
    <w:p w:rsidR="000A393D" w:rsidRPr="003F2823" w:rsidRDefault="000A393D" w:rsidP="000A393D">
      <w:pPr>
        <w:spacing w:before="0"/>
        <w:rPr>
          <w:rFonts w:cs="Arial"/>
          <w:lang w:eastAsia="zh-CN"/>
        </w:rPr>
      </w:pPr>
    </w:p>
    <w:p w:rsidR="000A393D" w:rsidRPr="003F2823" w:rsidRDefault="000A393D" w:rsidP="000A393D">
      <w:pPr>
        <w:spacing w:before="0"/>
        <w:rPr>
          <w:rFonts w:cs="Arial"/>
          <w:lang w:eastAsia="zh-CN"/>
        </w:rPr>
      </w:pPr>
      <w:r w:rsidRPr="003F2823">
        <w:rPr>
          <w:rFonts w:cs="Arial"/>
          <w:lang w:eastAsia="zh-CN"/>
        </w:rPr>
        <w:t xml:space="preserve">Назив из општег речника набавке: </w:t>
      </w:r>
      <w:r w:rsidR="00A67AA2">
        <w:rPr>
          <w:rFonts w:cs="Arial"/>
          <w:lang w:val="ru-RU"/>
        </w:rPr>
        <w:t xml:space="preserve">Услуге </w:t>
      </w:r>
      <w:proofErr w:type="gramStart"/>
      <w:r w:rsidR="00A67AA2">
        <w:rPr>
          <w:rFonts w:cs="Arial"/>
          <w:lang w:val="ru-RU"/>
        </w:rPr>
        <w:t>калибрације(</w:t>
      </w:r>
      <w:proofErr w:type="gramEnd"/>
      <w:r w:rsidR="00A67AA2">
        <w:rPr>
          <w:rFonts w:cs="Arial"/>
          <w:lang w:val="ru-RU"/>
        </w:rPr>
        <w:t>баждарења)</w:t>
      </w:r>
    </w:p>
    <w:p w:rsidR="000A393D" w:rsidRPr="00307019" w:rsidRDefault="000A393D" w:rsidP="000A393D">
      <w:pPr>
        <w:spacing w:before="0"/>
        <w:rPr>
          <w:rFonts w:cs="Arial"/>
          <w:lang w:val="sr-Cyrl-RS" w:eastAsia="zh-CN"/>
        </w:rPr>
      </w:pPr>
      <w:r w:rsidRPr="003F2823">
        <w:rPr>
          <w:rFonts w:cs="Arial"/>
          <w:lang w:eastAsia="zh-CN"/>
        </w:rPr>
        <w:t xml:space="preserve">Ознака из општег речника набавке: </w:t>
      </w:r>
      <w:r w:rsidR="00307019">
        <w:rPr>
          <w:rFonts w:cs="Arial"/>
          <w:lang w:val="sr-Cyrl-RS" w:eastAsia="zh-CN"/>
        </w:rPr>
        <w:t>50433000</w:t>
      </w:r>
    </w:p>
    <w:p w:rsidR="000A393D" w:rsidRPr="003F2823" w:rsidRDefault="000A393D" w:rsidP="000A393D">
      <w:pPr>
        <w:spacing w:before="0"/>
        <w:rPr>
          <w:rFonts w:cs="Arial"/>
          <w:lang w:val="sr-Cyrl-RS" w:eastAsia="zh-CN"/>
        </w:rPr>
      </w:pPr>
    </w:p>
    <w:p w:rsidR="000A393D" w:rsidRPr="003F2823" w:rsidRDefault="000A393D" w:rsidP="000A393D">
      <w:pPr>
        <w:spacing w:before="0"/>
        <w:rPr>
          <w:rFonts w:cs="Arial"/>
          <w:lang w:val="sr-Cyrl-RS" w:eastAsia="zh-CN"/>
        </w:rPr>
      </w:pPr>
      <w:proofErr w:type="gramStart"/>
      <w:r w:rsidRPr="003F2823">
        <w:rPr>
          <w:rFonts w:cs="Arial"/>
          <w:lang w:eastAsia="zh-CN"/>
        </w:rPr>
        <w:t>Детаљани подаци о предмету набавке наведени су у техничкој спецификацији (поглавље 3.</w:t>
      </w:r>
      <w:proofErr w:type="gramEnd"/>
      <w:r w:rsidRPr="003F2823">
        <w:rPr>
          <w:rFonts w:cs="Arial"/>
          <w:lang w:eastAsia="zh-CN"/>
        </w:rPr>
        <w:t xml:space="preserve"> </w:t>
      </w:r>
      <w:proofErr w:type="gramStart"/>
      <w:r w:rsidRPr="003F2823">
        <w:rPr>
          <w:rFonts w:cs="Arial"/>
          <w:lang w:eastAsia="zh-CN"/>
        </w:rPr>
        <w:t>Конкурсне документације).</w:t>
      </w:r>
      <w:proofErr w:type="gramEnd"/>
    </w:p>
    <w:p w:rsidR="00D76938" w:rsidRPr="003F2823" w:rsidRDefault="00D76938" w:rsidP="000A393D">
      <w:pPr>
        <w:spacing w:before="0"/>
        <w:rPr>
          <w:rFonts w:cs="Arial"/>
          <w:lang w:val="sr-Cyrl-RS" w:eastAsia="zh-CN"/>
        </w:rPr>
      </w:pPr>
    </w:p>
    <w:p w:rsidR="000A393D" w:rsidRPr="003F2823" w:rsidRDefault="000A393D" w:rsidP="000A393D">
      <w:pPr>
        <w:pStyle w:val="Heading10"/>
        <w:numPr>
          <w:ilvl w:val="0"/>
          <w:numId w:val="14"/>
        </w:numPr>
        <w:jc w:val="both"/>
        <w:rPr>
          <w:rFonts w:cs="Arial"/>
        </w:rPr>
      </w:pPr>
      <w:r w:rsidRPr="003F2823">
        <w:rPr>
          <w:rFonts w:cs="Arial"/>
        </w:rPr>
        <w:t>ТЕХНИЧКА</w:t>
      </w:r>
      <w:r w:rsidR="001F12CF" w:rsidRPr="003F2823">
        <w:rPr>
          <w:rFonts w:cs="Arial"/>
          <w:lang w:val="en-US"/>
        </w:rPr>
        <w:t xml:space="preserve"> </w:t>
      </w:r>
      <w:r w:rsidRPr="003F2823">
        <w:rPr>
          <w:rFonts w:cs="Arial"/>
        </w:rPr>
        <w:t>СПЕЦИФИКАЦИЈА</w:t>
      </w:r>
    </w:p>
    <w:p w:rsidR="0086678B" w:rsidRPr="00307019" w:rsidRDefault="000A393D" w:rsidP="00307019">
      <w:pPr>
        <w:rPr>
          <w:rFonts w:cs="Arial"/>
          <w:lang w:val="sr-Cyrl-RS" w:eastAsia="ar-SA"/>
        </w:rPr>
      </w:pPr>
      <w:r w:rsidRPr="003F2823">
        <w:rPr>
          <w:rFonts w:cs="Arial"/>
          <w:b/>
        </w:rPr>
        <w:t xml:space="preserve">3.1. </w:t>
      </w:r>
      <w:proofErr w:type="gramStart"/>
      <w:r w:rsidRPr="003F2823">
        <w:rPr>
          <w:rFonts w:cs="Arial"/>
          <w:b/>
        </w:rPr>
        <w:t>Технички  опис</w:t>
      </w:r>
      <w:proofErr w:type="gramEnd"/>
      <w:r w:rsidRPr="003F2823">
        <w:rPr>
          <w:rFonts w:cs="Arial"/>
          <w:b/>
        </w:rPr>
        <w:t xml:space="preserve"> захтеваних услуга</w:t>
      </w:r>
    </w:p>
    <w:bookmarkEnd w:id="17"/>
    <w:p w:rsidR="00307019" w:rsidRDefault="00307019" w:rsidP="00307019">
      <w:pPr>
        <w:rPr>
          <w:rFonts w:cs="Arial"/>
          <w:lang w:val="sr-Cyrl-RS"/>
        </w:rPr>
      </w:pPr>
      <w:r>
        <w:rPr>
          <w:rFonts w:cs="Arial"/>
          <w:lang w:val="sr-Cyrl-RS"/>
        </w:rPr>
        <w:t xml:space="preserve">На основу Правилника о врстама мерила за која је обавезно оверавање и временским интервалима њиховог периодичног оверавања потребно је извршити еталонирање два спектрофотометра </w:t>
      </w:r>
      <w:r>
        <w:rPr>
          <w:rFonts w:cs="Arial"/>
          <w:lang w:val="sr-Latn-RS"/>
        </w:rPr>
        <w:t>SPECORD 50.</w:t>
      </w:r>
    </w:p>
    <w:p w:rsidR="00307019" w:rsidRDefault="00307019" w:rsidP="00307019">
      <w:pPr>
        <w:rPr>
          <w:rFonts w:cs="Arial"/>
          <w:u w:val="single"/>
          <w:lang w:val="sr-Cyrl-RS"/>
        </w:rPr>
      </w:pPr>
      <w:r>
        <w:rPr>
          <w:rFonts w:cs="Arial"/>
          <w:u w:val="single"/>
          <w:lang w:val="sr-Cyrl-RS"/>
        </w:rPr>
        <w:t>Основни подаци спектрофотометара:</w:t>
      </w:r>
    </w:p>
    <w:p w:rsidR="00307019" w:rsidRDefault="00307019" w:rsidP="00307019">
      <w:pPr>
        <w:pStyle w:val="ListParagraph"/>
        <w:numPr>
          <w:ilvl w:val="0"/>
          <w:numId w:val="48"/>
        </w:numPr>
        <w:autoSpaceDE w:val="0"/>
        <w:autoSpaceDN w:val="0"/>
        <w:adjustRightInd w:val="0"/>
        <w:spacing w:before="0" w:after="0" w:line="240" w:lineRule="auto"/>
        <w:jc w:val="left"/>
        <w:rPr>
          <w:rFonts w:ascii="Arial" w:hAnsi="Arial" w:cs="Arial"/>
          <w:sz w:val="24"/>
          <w:szCs w:val="24"/>
          <w:lang w:val="sr-Cyrl-RS"/>
        </w:rPr>
      </w:pPr>
      <w:r>
        <w:rPr>
          <w:rFonts w:ascii="Arial" w:hAnsi="Arial" w:cs="Arial"/>
          <w:sz w:val="24"/>
          <w:szCs w:val="24"/>
        </w:rPr>
        <w:t xml:space="preserve">UV/VIS </w:t>
      </w:r>
      <w:r>
        <w:rPr>
          <w:rFonts w:ascii="Arial" w:hAnsi="Arial" w:cs="Arial"/>
          <w:sz w:val="24"/>
          <w:szCs w:val="24"/>
          <w:lang w:val="sr-Cyrl-RS"/>
        </w:rPr>
        <w:t>спектрофотометар</w:t>
      </w:r>
    </w:p>
    <w:p w:rsidR="00307019" w:rsidRDefault="00307019" w:rsidP="00307019">
      <w:pPr>
        <w:autoSpaceDE w:val="0"/>
        <w:autoSpaceDN w:val="0"/>
        <w:adjustRightInd w:val="0"/>
        <w:rPr>
          <w:rFonts w:cs="Arial"/>
          <w:sz w:val="24"/>
          <w:szCs w:val="24"/>
          <w:lang w:val="sr-Cyrl-CS"/>
        </w:rPr>
      </w:pPr>
      <w:r>
        <w:rPr>
          <w:rFonts w:cs="Arial"/>
          <w:lang w:val="sr-Cyrl-RS"/>
        </w:rPr>
        <w:t>Модел</w:t>
      </w:r>
      <w:r>
        <w:rPr>
          <w:rFonts w:cs="Arial"/>
        </w:rPr>
        <w:t xml:space="preserve">: SPECORD 50 SA </w:t>
      </w:r>
      <w:r>
        <w:rPr>
          <w:rFonts w:cs="Arial"/>
          <w:lang w:val="sr-Cyrl-RS"/>
        </w:rPr>
        <w:t xml:space="preserve">серијски број </w:t>
      </w:r>
      <w:r>
        <w:rPr>
          <w:rFonts w:cs="Arial"/>
        </w:rPr>
        <w:t>232B121</w:t>
      </w:r>
    </w:p>
    <w:p w:rsidR="00307019" w:rsidRDefault="00307019" w:rsidP="00307019">
      <w:pPr>
        <w:rPr>
          <w:rFonts w:cs="Arial"/>
          <w:lang w:val="sr-Cyrl-RS"/>
        </w:rPr>
      </w:pPr>
      <w:r>
        <w:rPr>
          <w:rFonts w:cs="Arial"/>
          <w:lang w:val="sr-Cyrl-RS"/>
        </w:rPr>
        <w:t>Произвођач</w:t>
      </w:r>
      <w:r>
        <w:rPr>
          <w:rFonts w:cs="Arial"/>
        </w:rPr>
        <w:t xml:space="preserve">: ANALYTIK JENA AG </w:t>
      </w:r>
      <w:r>
        <w:rPr>
          <w:rFonts w:cs="Arial"/>
          <w:lang w:val="sr-Cyrl-RS"/>
        </w:rPr>
        <w:t>Немачка</w:t>
      </w:r>
    </w:p>
    <w:p w:rsidR="00307019" w:rsidRDefault="00307019" w:rsidP="00307019">
      <w:pPr>
        <w:pStyle w:val="ListParagraph"/>
        <w:numPr>
          <w:ilvl w:val="0"/>
          <w:numId w:val="48"/>
        </w:numPr>
        <w:autoSpaceDE w:val="0"/>
        <w:autoSpaceDN w:val="0"/>
        <w:adjustRightInd w:val="0"/>
        <w:spacing w:before="0" w:after="0" w:line="240" w:lineRule="auto"/>
        <w:jc w:val="left"/>
        <w:rPr>
          <w:rFonts w:ascii="Arial" w:hAnsi="Arial" w:cs="Arial"/>
          <w:sz w:val="24"/>
          <w:szCs w:val="24"/>
        </w:rPr>
      </w:pPr>
      <w:r>
        <w:rPr>
          <w:rFonts w:ascii="Arial" w:hAnsi="Arial" w:cs="Arial"/>
          <w:sz w:val="24"/>
          <w:szCs w:val="24"/>
        </w:rPr>
        <w:t xml:space="preserve">UV/VIS </w:t>
      </w:r>
      <w:r>
        <w:rPr>
          <w:rFonts w:ascii="Arial" w:hAnsi="Arial" w:cs="Arial"/>
          <w:sz w:val="24"/>
          <w:szCs w:val="24"/>
          <w:lang w:val="sr-Cyrl-RS"/>
        </w:rPr>
        <w:t>спектрофотометар</w:t>
      </w:r>
    </w:p>
    <w:p w:rsidR="00307019" w:rsidRDefault="00307019" w:rsidP="00307019">
      <w:pPr>
        <w:autoSpaceDE w:val="0"/>
        <w:autoSpaceDN w:val="0"/>
        <w:adjustRightInd w:val="0"/>
        <w:rPr>
          <w:rFonts w:cs="Arial"/>
          <w:sz w:val="24"/>
          <w:szCs w:val="24"/>
          <w:lang w:val="sr-Cyrl-RS"/>
        </w:rPr>
      </w:pPr>
      <w:r>
        <w:rPr>
          <w:rFonts w:cs="Arial"/>
          <w:lang w:val="sr-Cyrl-RS"/>
        </w:rPr>
        <w:t>Модел</w:t>
      </w:r>
      <w:r>
        <w:rPr>
          <w:rFonts w:cs="Arial"/>
        </w:rPr>
        <w:t xml:space="preserve">: SPECORD 50 SA </w:t>
      </w:r>
      <w:r>
        <w:rPr>
          <w:rFonts w:cs="Arial"/>
          <w:lang w:val="sr-Cyrl-RS"/>
        </w:rPr>
        <w:t xml:space="preserve">серијски број </w:t>
      </w:r>
      <w:r>
        <w:rPr>
          <w:rFonts w:cs="Arial"/>
        </w:rPr>
        <w:t>5</w:t>
      </w:r>
      <w:r>
        <w:rPr>
          <w:rFonts w:cs="Arial"/>
          <w:lang w:val="sr-Cyrl-RS"/>
        </w:rPr>
        <w:t>0521</w:t>
      </w:r>
    </w:p>
    <w:p w:rsidR="00307019" w:rsidRPr="00307019" w:rsidRDefault="00307019" w:rsidP="00307019">
      <w:pPr>
        <w:rPr>
          <w:rFonts w:cs="Arial"/>
          <w:lang w:val="sr-Cyrl-RS"/>
        </w:rPr>
      </w:pPr>
      <w:r>
        <w:rPr>
          <w:rFonts w:cs="Arial"/>
          <w:lang w:val="sr-Cyrl-RS"/>
        </w:rPr>
        <w:t>Произвођач</w:t>
      </w:r>
      <w:r>
        <w:rPr>
          <w:rFonts w:cs="Arial"/>
        </w:rPr>
        <w:t xml:space="preserve">: ANALYTIK JENA AG </w:t>
      </w:r>
      <w:r>
        <w:rPr>
          <w:rFonts w:cs="Arial"/>
          <w:lang w:val="sr-Cyrl-RS"/>
        </w:rPr>
        <w:t>Немачка</w:t>
      </w:r>
    </w:p>
    <w:p w:rsidR="00307019" w:rsidRDefault="00307019" w:rsidP="00307019">
      <w:pPr>
        <w:tabs>
          <w:tab w:val="right" w:pos="10255"/>
        </w:tabs>
        <w:rPr>
          <w:rFonts w:cs="Arial"/>
          <w:lang w:val="sr-Cyrl-RS"/>
        </w:rPr>
      </w:pPr>
      <w:r>
        <w:rPr>
          <w:rStyle w:val="Emphasis"/>
          <w:rFonts w:eastAsia="Calibri" w:cs="Arial"/>
          <w:lang w:val="sr-Cyrl-RS"/>
        </w:rPr>
        <w:t xml:space="preserve">Поступак по коме се изводи еталонирање мора да прати међународну методу  </w:t>
      </w:r>
      <w:r>
        <w:rPr>
          <w:rFonts w:cs="Arial"/>
        </w:rPr>
        <w:t>EURAMET</w:t>
      </w:r>
      <w:r>
        <w:rPr>
          <w:rFonts w:cs="Arial"/>
          <w:lang w:val="sr-Cyrl-RS"/>
        </w:rPr>
        <w:t xml:space="preserve">/ </w:t>
      </w:r>
      <w:r>
        <w:rPr>
          <w:rFonts w:cs="Arial"/>
          <w:lang w:val="sr-Latn-RS"/>
        </w:rPr>
        <w:t>cg-</w:t>
      </w:r>
      <w:r>
        <w:rPr>
          <w:rFonts w:cs="Arial"/>
          <w:lang w:val="sr-Cyrl-RS"/>
        </w:rPr>
        <w:t xml:space="preserve"> 18</w:t>
      </w:r>
      <w:r>
        <w:rPr>
          <w:rFonts w:cs="Arial"/>
          <w:lang w:val="sr-Latn-RS"/>
        </w:rPr>
        <w:t xml:space="preserve"> </w:t>
      </w:r>
      <w:r>
        <w:rPr>
          <w:rFonts w:cs="Arial"/>
          <w:lang w:val="sr-Cyrl-RS"/>
        </w:rPr>
        <w:t>која је издата од стране Е</w:t>
      </w:r>
      <w:r>
        <w:rPr>
          <w:rFonts w:cs="Arial"/>
          <w:lang w:val="sr-Latn-RS"/>
        </w:rPr>
        <w:t>URAMET-a</w:t>
      </w:r>
      <w:r>
        <w:rPr>
          <w:rFonts w:cs="Arial"/>
          <w:lang w:val="sr-Cyrl-RS"/>
        </w:rPr>
        <w:t xml:space="preserve"> (Европско удружење националних метролошких института).  Сви еталони треба да су следљиви до националног и/или иностраног референтног стандарда.</w:t>
      </w:r>
    </w:p>
    <w:p w:rsidR="0027342B" w:rsidRDefault="00E33EAE" w:rsidP="00307019">
      <w:pPr>
        <w:tabs>
          <w:tab w:val="right" w:pos="10255"/>
        </w:tabs>
        <w:rPr>
          <w:rFonts w:cs="Arial"/>
          <w:b/>
          <w:sz w:val="28"/>
          <w:szCs w:val="28"/>
          <w:lang w:eastAsia="hr-HR"/>
        </w:rPr>
      </w:pPr>
      <w:r>
        <w:rPr>
          <w:rFonts w:cs="Arial"/>
          <w:lang w:val="sr-Cyrl-RS"/>
        </w:rPr>
        <w:lastRenderedPageBreak/>
        <w:t>Жигосање, односно стављање верификационе ознаке(налепница/етикета) у скаду са Наредбом о врстама и облицима жигова и других знакова који се употребљавају при прегледу еталона и мерила, је обавеза Извршиоца.</w:t>
      </w:r>
    </w:p>
    <w:p w:rsidR="004B5D88" w:rsidRPr="004B5D88" w:rsidRDefault="004B5D88" w:rsidP="004B5D88">
      <w:pPr>
        <w:autoSpaceDE w:val="0"/>
        <w:autoSpaceDN w:val="0"/>
        <w:adjustRightInd w:val="0"/>
        <w:spacing w:before="0"/>
        <w:rPr>
          <w:rFonts w:eastAsia="TimesNewRomanPSMT" w:cs="Arial"/>
          <w:bCs/>
          <w:color w:val="000000"/>
          <w:lang w:val="sr-Cyrl-RS"/>
        </w:rPr>
      </w:pPr>
    </w:p>
    <w:p w:rsidR="00DB369C" w:rsidRPr="00E22E36" w:rsidRDefault="000628D0" w:rsidP="004B5D88">
      <w:pPr>
        <w:autoSpaceDE w:val="0"/>
        <w:autoSpaceDN w:val="0"/>
        <w:adjustRightInd w:val="0"/>
        <w:spacing w:before="0"/>
        <w:rPr>
          <w:rFonts w:cs="Arial"/>
          <w:b/>
        </w:rPr>
      </w:pPr>
      <w:r w:rsidRPr="00E22E36">
        <w:rPr>
          <w:rFonts w:cs="Arial"/>
          <w:b/>
        </w:rPr>
        <w:t>3.</w:t>
      </w:r>
      <w:r w:rsidR="00826504" w:rsidRPr="00E22E36">
        <w:rPr>
          <w:rFonts w:cs="Arial"/>
          <w:b/>
          <w:lang w:val="sr-Cyrl-RS"/>
        </w:rPr>
        <w:t>2</w:t>
      </w:r>
      <w:r w:rsidRPr="00E22E36">
        <w:rPr>
          <w:rFonts w:cs="Arial"/>
          <w:b/>
        </w:rPr>
        <w:t xml:space="preserve"> </w:t>
      </w:r>
      <w:r w:rsidR="00DB369C" w:rsidRPr="00E22E36">
        <w:rPr>
          <w:rFonts w:cs="Arial"/>
          <w:b/>
        </w:rPr>
        <w:t xml:space="preserve">Рок </w:t>
      </w:r>
      <w:r w:rsidR="00A63575" w:rsidRPr="00E22E36">
        <w:rPr>
          <w:rFonts w:cs="Arial"/>
          <w:b/>
        </w:rPr>
        <w:t>извршења услуга</w:t>
      </w:r>
    </w:p>
    <w:p w:rsidR="0027342B" w:rsidRPr="0027342B" w:rsidRDefault="0027342B" w:rsidP="0027342B">
      <w:pPr>
        <w:autoSpaceDE w:val="0"/>
        <w:autoSpaceDN w:val="0"/>
        <w:adjustRightInd w:val="0"/>
        <w:rPr>
          <w:rFonts w:eastAsia="TimesNewRomanPSMT" w:cs="Arial"/>
          <w:bCs/>
          <w:lang w:val="sr-Cyrl-RS"/>
        </w:rPr>
      </w:pPr>
      <w:bookmarkStart w:id="18" w:name="_Toc441651542"/>
      <w:bookmarkStart w:id="19" w:name="_Toc442559880"/>
      <w:r w:rsidRPr="0027342B">
        <w:rPr>
          <w:rFonts w:eastAsia="TimesNewRomanPSMT" w:cs="Arial"/>
          <w:bCs/>
          <w:lang w:val="sr-Cyrl-RS"/>
        </w:rPr>
        <w:t xml:space="preserve">Услуга се врши у периоду од 12 месеци од дана потписивања уговора, према потребама </w:t>
      </w:r>
      <w:r w:rsidR="00E33EAE" w:rsidRPr="00A36E26">
        <w:rPr>
          <w:rFonts w:eastAsia="Calibri" w:cs="Arial"/>
        </w:rPr>
        <w:t>Корисника услуга</w:t>
      </w:r>
      <w:r w:rsidRPr="0027342B">
        <w:rPr>
          <w:rFonts w:eastAsia="TimesNewRomanPSMT" w:cs="Arial"/>
          <w:bCs/>
          <w:lang w:val="sr-Cyrl-RS"/>
        </w:rPr>
        <w:t xml:space="preserve">. </w:t>
      </w:r>
    </w:p>
    <w:p w:rsidR="0027342B" w:rsidRPr="0027342B" w:rsidRDefault="00E33EAE" w:rsidP="0027342B">
      <w:pPr>
        <w:autoSpaceDE w:val="0"/>
        <w:autoSpaceDN w:val="0"/>
        <w:adjustRightInd w:val="0"/>
        <w:rPr>
          <w:rFonts w:eastAsia="TimesNewRomanPSMT" w:cs="Arial"/>
          <w:bCs/>
          <w:lang w:val="sr-Cyrl-RS"/>
        </w:rPr>
      </w:pPr>
      <w:r>
        <w:rPr>
          <w:rFonts w:eastAsia="Calibri" w:cs="Arial"/>
          <w:lang w:val="sr-Cyrl-RS"/>
        </w:rPr>
        <w:t>Пружалац</w:t>
      </w:r>
      <w:r w:rsidRPr="00A36E26">
        <w:rPr>
          <w:rFonts w:eastAsia="Calibri" w:cs="Arial"/>
        </w:rPr>
        <w:t xml:space="preserve"> услуга</w:t>
      </w:r>
      <w:r w:rsidR="0027342B" w:rsidRPr="0027342B">
        <w:rPr>
          <w:rFonts w:eastAsia="TimesNewRomanPSMT" w:cs="Arial"/>
          <w:bCs/>
          <w:lang w:val="sr-Cyrl-RS"/>
        </w:rPr>
        <w:t xml:space="preserve"> је у обавези да се одазове на позив </w:t>
      </w:r>
      <w:r w:rsidRPr="00A36E26">
        <w:rPr>
          <w:rFonts w:eastAsia="Calibri" w:cs="Arial"/>
        </w:rPr>
        <w:t>Корисника услуга</w:t>
      </w:r>
      <w:r w:rsidR="0027342B" w:rsidRPr="0027342B">
        <w:rPr>
          <w:rFonts w:eastAsia="TimesNewRomanPSMT" w:cs="Arial"/>
          <w:bCs/>
          <w:lang w:val="sr-Cyrl-RS"/>
        </w:rPr>
        <w:t xml:space="preserve"> у року од 5 дана од тренутка обавештења о потреби извршења еталонирања. </w:t>
      </w:r>
    </w:p>
    <w:p w:rsidR="0027342B" w:rsidRDefault="0027342B" w:rsidP="0027342B">
      <w:pPr>
        <w:autoSpaceDE w:val="0"/>
        <w:autoSpaceDN w:val="0"/>
        <w:adjustRightInd w:val="0"/>
        <w:rPr>
          <w:rFonts w:eastAsia="TimesNewRomanPSMT" w:cs="Arial"/>
          <w:bCs/>
          <w:lang w:val="sr-Cyrl-RS"/>
        </w:rPr>
      </w:pPr>
      <w:r w:rsidRPr="0027342B">
        <w:rPr>
          <w:rFonts w:eastAsia="TimesNewRomanPSMT" w:cs="Arial"/>
          <w:bCs/>
          <w:lang w:val="sr-Cyrl-RS"/>
        </w:rPr>
        <w:t>Лабораторија је у обавези да најкасније 10 дана након извршеног еталонирања Наручиоцу достави Уверење о еталонирању(Calibration certificate).</w:t>
      </w:r>
    </w:p>
    <w:p w:rsidR="001C1D23" w:rsidRPr="001C1D23" w:rsidRDefault="001C1D23" w:rsidP="001C1D23">
      <w:pPr>
        <w:tabs>
          <w:tab w:val="right" w:pos="10255"/>
        </w:tabs>
        <w:rPr>
          <w:rFonts w:cs="Arial"/>
          <w:b/>
          <w:sz w:val="28"/>
          <w:szCs w:val="28"/>
          <w:lang w:val="sr-Cyrl-RS" w:eastAsia="hr-HR"/>
        </w:rPr>
      </w:pPr>
      <w:r>
        <w:rPr>
          <w:rFonts w:cs="Arial"/>
          <w:lang w:val="sr-Cyrl-RS"/>
        </w:rPr>
        <w:t>Жигосање, односно стављање верификационе ознаке(налепница/етикета) у скаду са Наредбом о врстама и облицима жигова и других знакова који се употребљавају при прегледу еталона и мерила, је обавеза Извршиоца.</w:t>
      </w:r>
    </w:p>
    <w:p w:rsidR="00DB369C" w:rsidRPr="00E22E36" w:rsidRDefault="0027342B" w:rsidP="0027342B">
      <w:pPr>
        <w:pStyle w:val="Heading10"/>
        <w:ind w:left="0" w:firstLine="0"/>
        <w:rPr>
          <w:rFonts w:eastAsia="Calibri" w:cs="Arial"/>
          <w:b w:val="0"/>
          <w:lang w:val="sr-Cyrl-RS" w:eastAsia="en-US"/>
        </w:rPr>
      </w:pPr>
      <w:r w:rsidRPr="00E22E36">
        <w:rPr>
          <w:rFonts w:cs="Arial"/>
        </w:rPr>
        <w:t xml:space="preserve"> </w:t>
      </w:r>
      <w:r w:rsidR="00781B02" w:rsidRPr="00E22E36">
        <w:rPr>
          <w:rFonts w:cs="Arial"/>
        </w:rPr>
        <w:t>3.</w:t>
      </w:r>
      <w:r w:rsidR="00826504" w:rsidRPr="00E22E36">
        <w:rPr>
          <w:rFonts w:cs="Arial"/>
          <w:lang w:val="sr-Cyrl-RS"/>
        </w:rPr>
        <w:t xml:space="preserve">3 </w:t>
      </w:r>
      <w:r w:rsidR="00DB369C" w:rsidRPr="00E22E36">
        <w:rPr>
          <w:rFonts w:cs="Arial"/>
        </w:rPr>
        <w:t xml:space="preserve">Место </w:t>
      </w:r>
      <w:bookmarkEnd w:id="18"/>
      <w:bookmarkEnd w:id="19"/>
      <w:r w:rsidR="00E06EF3" w:rsidRPr="00E22E36">
        <w:rPr>
          <w:rFonts w:cs="Arial"/>
          <w:lang w:val="sr-Cyrl-RS"/>
        </w:rPr>
        <w:t>пружања</w:t>
      </w:r>
      <w:r w:rsidR="00A63575" w:rsidRPr="00E22E36">
        <w:rPr>
          <w:rFonts w:cs="Arial"/>
        </w:rPr>
        <w:t xml:space="preserve"> услуга</w:t>
      </w:r>
    </w:p>
    <w:p w:rsidR="00A36E26" w:rsidRDefault="00A36E26" w:rsidP="00A36E26">
      <w:pPr>
        <w:spacing w:before="0"/>
        <w:rPr>
          <w:rFonts w:cs="Arial"/>
          <w:lang w:val="sr-Cyrl-CS" w:eastAsia="zh-CN"/>
        </w:rPr>
      </w:pPr>
      <w:r w:rsidRPr="00E22E36">
        <w:rPr>
          <w:rFonts w:cs="Arial"/>
          <w:lang w:val="sr-Cyrl-CS" w:eastAsia="zh-CN"/>
        </w:rPr>
        <w:t xml:space="preserve">Услуге се врше </w:t>
      </w:r>
      <w:r w:rsidR="001C1D23" w:rsidRPr="0006041C">
        <w:rPr>
          <w:rFonts w:eastAsia="TimesNewRomanPSMT" w:cs="Arial"/>
          <w:bCs/>
          <w:color w:val="000000"/>
          <w:lang w:val="sr-Cyrl-RS"/>
        </w:rPr>
        <w:t>у огранку ТЕНТ (Локација ТЕНТ Б</w:t>
      </w:r>
      <w:r w:rsidR="001C1D23">
        <w:rPr>
          <w:rFonts w:eastAsia="TimesNewRomanPSMT" w:cs="Arial"/>
          <w:bCs/>
          <w:color w:val="000000"/>
          <w:lang w:val="sr-Cyrl-RS"/>
        </w:rPr>
        <w:t>- лабораторија за вод</w:t>
      </w:r>
      <w:r w:rsidR="008A29E8">
        <w:rPr>
          <w:rFonts w:eastAsia="TimesNewRomanPSMT" w:cs="Arial"/>
          <w:bCs/>
          <w:color w:val="000000"/>
          <w:lang w:val="sr-Cyrl-RS"/>
        </w:rPr>
        <w:t xml:space="preserve">у </w:t>
      </w:r>
      <w:r w:rsidR="001C1D23">
        <w:rPr>
          <w:rFonts w:eastAsia="TimesNewRomanPSMT" w:cs="Arial"/>
          <w:bCs/>
          <w:color w:val="000000"/>
          <w:lang w:val="sr-Cyrl-RS"/>
        </w:rPr>
        <w:t>и гасове</w:t>
      </w:r>
      <w:r w:rsidR="001C1D23" w:rsidRPr="0006041C">
        <w:rPr>
          <w:rFonts w:eastAsia="TimesNewRomanPSMT" w:cs="Arial"/>
          <w:bCs/>
          <w:color w:val="000000"/>
          <w:lang w:val="sr-Cyrl-RS"/>
        </w:rPr>
        <w:t>)</w:t>
      </w:r>
      <w:r w:rsidRPr="00E22E36">
        <w:rPr>
          <w:rFonts w:cs="Arial"/>
          <w:lang w:val="sr-Cyrl-CS" w:eastAsia="zh-CN"/>
        </w:rPr>
        <w:t>, а понуда се даје на паритету франко ТЕНТ Б.</w:t>
      </w:r>
    </w:p>
    <w:p w:rsidR="00356E2B" w:rsidRPr="00356E2B" w:rsidRDefault="00356E2B" w:rsidP="00356E2B">
      <w:pPr>
        <w:autoSpaceDE w:val="0"/>
        <w:autoSpaceDN w:val="0"/>
        <w:adjustRightInd w:val="0"/>
        <w:spacing w:before="0"/>
        <w:contextualSpacing/>
        <w:rPr>
          <w:rFonts w:eastAsia="Calibri" w:cs="Arial"/>
          <w:lang w:val="sr-Cyrl-RS"/>
        </w:rPr>
      </w:pPr>
      <w:r w:rsidRPr="00356E2B">
        <w:rPr>
          <w:rFonts w:eastAsia="TimesNewRomanPSMT" w:cs="Arial"/>
          <w:bCs/>
          <w:lang w:val="sr-Cyrl-RS"/>
        </w:rPr>
        <w:t xml:space="preserve">Напомена: Транспорт од ТЕНТ Б до места извршења услуге и назад (након завршене услуге) је обавеза </w:t>
      </w:r>
      <w:r w:rsidRPr="00356E2B">
        <w:rPr>
          <w:rFonts w:cs="Arial"/>
          <w:lang w:val="sr-Cyrl-RS"/>
        </w:rPr>
        <w:t>Пружаоца услуга</w:t>
      </w:r>
      <w:r w:rsidRPr="00356E2B">
        <w:rPr>
          <w:rFonts w:eastAsia="TimesNewRomanPSMT" w:cs="Arial"/>
          <w:bCs/>
          <w:lang w:val="sr-Cyrl-RS"/>
        </w:rPr>
        <w:t>.</w:t>
      </w:r>
    </w:p>
    <w:p w:rsidR="008112A2" w:rsidRPr="00E22E36" w:rsidRDefault="00781B02" w:rsidP="00781B02">
      <w:pPr>
        <w:pStyle w:val="Heading10"/>
        <w:rPr>
          <w:rFonts w:cs="Arial"/>
        </w:rPr>
      </w:pPr>
      <w:r w:rsidRPr="00E22E36">
        <w:rPr>
          <w:rFonts w:cs="Arial"/>
          <w:lang w:val="en-US"/>
        </w:rPr>
        <w:t>3.</w:t>
      </w:r>
      <w:r w:rsidR="00826504" w:rsidRPr="00E22E36">
        <w:rPr>
          <w:rFonts w:cs="Arial"/>
          <w:lang w:val="sr-Cyrl-RS"/>
        </w:rPr>
        <w:t>4</w:t>
      </w:r>
      <w:r w:rsidRPr="00E22E36">
        <w:rPr>
          <w:rFonts w:cs="Arial"/>
          <w:lang w:val="en-US"/>
        </w:rPr>
        <w:t xml:space="preserve"> </w:t>
      </w:r>
      <w:r w:rsidR="008112A2" w:rsidRPr="00E22E36">
        <w:rPr>
          <w:rFonts w:cs="Arial"/>
        </w:rPr>
        <w:t>Квалитативни и квантитативни пријем</w:t>
      </w:r>
    </w:p>
    <w:p w:rsidR="00826504" w:rsidRPr="00E22E36" w:rsidRDefault="008C66FA" w:rsidP="00826504">
      <w:pPr>
        <w:pStyle w:val="ListParagraph"/>
        <w:autoSpaceDE w:val="0"/>
        <w:autoSpaceDN w:val="0"/>
        <w:adjustRightInd w:val="0"/>
        <w:spacing w:before="0" w:after="0" w:line="240" w:lineRule="auto"/>
        <w:ind w:left="0"/>
        <w:contextualSpacing w:val="0"/>
        <w:rPr>
          <w:rFonts w:ascii="Arial" w:hAnsi="Arial" w:cs="Arial"/>
          <w:lang w:val="sr-Cyrl-RS"/>
        </w:rPr>
      </w:pPr>
      <w:r w:rsidRPr="00E22E36">
        <w:rPr>
          <w:rFonts w:ascii="Arial" w:hAnsi="Arial" w:cs="Arial"/>
          <w:lang w:val="sr-Cyrl-RS"/>
        </w:rPr>
        <w:t xml:space="preserve">Потврђује се на основу потписаног записника о извршеним услугама од стране овлашћених лица </w:t>
      </w:r>
      <w:r w:rsidR="00A36E26" w:rsidRPr="00E22E36">
        <w:rPr>
          <w:rFonts w:ascii="Arial" w:hAnsi="Arial" w:cs="Arial"/>
        </w:rPr>
        <w:t>Корисника услуга</w:t>
      </w:r>
      <w:r w:rsidRPr="00E22E36">
        <w:rPr>
          <w:rFonts w:ascii="Arial" w:hAnsi="Arial" w:cs="Arial"/>
          <w:lang w:val="sr-Cyrl-RS"/>
        </w:rPr>
        <w:t xml:space="preserve"> и </w:t>
      </w:r>
      <w:r w:rsidR="00A36E26" w:rsidRPr="00E22E36">
        <w:rPr>
          <w:rFonts w:ascii="Arial" w:hAnsi="Arial" w:cs="Arial"/>
          <w:lang w:val="sr-Cyrl-RS"/>
        </w:rPr>
        <w:t>Пружаоца услуга</w:t>
      </w:r>
      <w:r w:rsidRPr="00E22E36">
        <w:rPr>
          <w:rFonts w:ascii="Arial" w:hAnsi="Arial" w:cs="Arial"/>
          <w:lang w:val="sr-Cyrl-RS"/>
        </w:rPr>
        <w:t>.</w:t>
      </w:r>
      <w:bookmarkStart w:id="20" w:name="_Toc441651543"/>
      <w:bookmarkStart w:id="21" w:name="_Toc442559881"/>
    </w:p>
    <w:p w:rsidR="004D14FC" w:rsidRPr="00E22E36" w:rsidRDefault="00781B02" w:rsidP="00781B02">
      <w:pPr>
        <w:pStyle w:val="Heading10"/>
        <w:rPr>
          <w:rFonts w:cs="Arial"/>
          <w:color w:val="00B0F0"/>
        </w:rPr>
      </w:pPr>
      <w:r w:rsidRPr="00E22E36">
        <w:rPr>
          <w:rFonts w:cs="Arial"/>
          <w:lang w:val="en-US"/>
        </w:rPr>
        <w:t>3.</w:t>
      </w:r>
      <w:r w:rsidR="00826504" w:rsidRPr="00E22E36">
        <w:rPr>
          <w:rFonts w:cs="Arial"/>
          <w:lang w:val="sr-Cyrl-RS"/>
        </w:rPr>
        <w:t>5</w:t>
      </w:r>
      <w:r w:rsidRPr="00E22E36">
        <w:rPr>
          <w:rFonts w:cs="Arial"/>
          <w:lang w:val="en-US"/>
        </w:rPr>
        <w:t xml:space="preserve">. </w:t>
      </w:r>
      <w:r w:rsidR="004D14FC" w:rsidRPr="00E22E36">
        <w:rPr>
          <w:rFonts w:cs="Arial"/>
        </w:rPr>
        <w:t>Гарантни рок</w:t>
      </w:r>
      <w:bookmarkEnd w:id="20"/>
      <w:bookmarkEnd w:id="21"/>
    </w:p>
    <w:p w:rsidR="00D76938" w:rsidRPr="003F2823" w:rsidRDefault="00A36E26" w:rsidP="00D76938">
      <w:pPr>
        <w:autoSpaceDE w:val="0"/>
        <w:autoSpaceDN w:val="0"/>
        <w:adjustRightInd w:val="0"/>
        <w:spacing w:before="0"/>
        <w:rPr>
          <w:rFonts w:eastAsia="TimesNewRomanPSMT" w:cs="Arial"/>
          <w:b/>
          <w:bCs/>
          <w:lang w:eastAsia="sr-Latn-CS"/>
        </w:rPr>
      </w:pPr>
      <w:proofErr w:type="gramStart"/>
      <w:r w:rsidRPr="00E22E36">
        <w:rPr>
          <w:rFonts w:cs="Arial"/>
          <w:lang w:eastAsia="zh-CN"/>
        </w:rPr>
        <w:t>Не краћи од 12 месеци од дана извршења услуга.</w:t>
      </w:r>
      <w:proofErr w:type="gramEnd"/>
      <w:r w:rsidRPr="00E22E36">
        <w:rPr>
          <w:rFonts w:cs="Arial"/>
          <w:lang w:eastAsia="zh-CN"/>
        </w:rPr>
        <w:t xml:space="preserve"> </w:t>
      </w:r>
      <w:proofErr w:type="gramStart"/>
      <w:r w:rsidRPr="00E22E36">
        <w:rPr>
          <w:rFonts w:cs="Arial"/>
          <w:lang w:eastAsia="zh-CN"/>
        </w:rPr>
        <w:t>Пружалац услуга је дужан да о свом трошку отклони све евентуалне недостатке у току трајања гарантног рока.</w:t>
      </w:r>
      <w:proofErr w:type="gramEnd"/>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Pr="003F2823" w:rsidRDefault="0086678B" w:rsidP="00D76938">
      <w:pPr>
        <w:autoSpaceDE w:val="0"/>
        <w:autoSpaceDN w:val="0"/>
        <w:adjustRightInd w:val="0"/>
        <w:spacing w:before="0"/>
        <w:rPr>
          <w:rFonts w:eastAsia="TimesNewRomanPSMT" w:cs="Arial"/>
          <w:b/>
          <w:bCs/>
          <w:lang w:eastAsia="sr-Latn-CS"/>
        </w:rPr>
      </w:pPr>
    </w:p>
    <w:p w:rsidR="0086678B" w:rsidRDefault="0086678B" w:rsidP="00D76938">
      <w:pPr>
        <w:autoSpaceDE w:val="0"/>
        <w:autoSpaceDN w:val="0"/>
        <w:adjustRightInd w:val="0"/>
        <w:spacing w:before="0"/>
        <w:rPr>
          <w:rFonts w:eastAsia="TimesNewRomanPSMT" w:cs="Arial"/>
          <w:b/>
          <w:bCs/>
          <w:lang w:val="sr-Cyrl-RS" w:eastAsia="sr-Latn-CS"/>
        </w:rPr>
      </w:pPr>
    </w:p>
    <w:p w:rsidR="00E33EAE" w:rsidRDefault="00E33EAE" w:rsidP="00D76938">
      <w:pPr>
        <w:autoSpaceDE w:val="0"/>
        <w:autoSpaceDN w:val="0"/>
        <w:adjustRightInd w:val="0"/>
        <w:spacing w:before="0"/>
        <w:rPr>
          <w:rFonts w:eastAsia="TimesNewRomanPSMT" w:cs="Arial"/>
          <w:b/>
          <w:bCs/>
          <w:lang w:val="sr-Cyrl-RS" w:eastAsia="sr-Latn-CS"/>
        </w:rPr>
      </w:pPr>
    </w:p>
    <w:p w:rsidR="00E33EAE" w:rsidRDefault="00E33EAE" w:rsidP="00D76938">
      <w:pPr>
        <w:autoSpaceDE w:val="0"/>
        <w:autoSpaceDN w:val="0"/>
        <w:adjustRightInd w:val="0"/>
        <w:spacing w:before="0"/>
        <w:rPr>
          <w:rFonts w:eastAsia="TimesNewRomanPSMT" w:cs="Arial"/>
          <w:b/>
          <w:bCs/>
          <w:lang w:val="sr-Cyrl-RS" w:eastAsia="sr-Latn-CS"/>
        </w:rPr>
      </w:pPr>
    </w:p>
    <w:p w:rsidR="00E33EAE" w:rsidRPr="00E33EAE" w:rsidRDefault="00E33EAE" w:rsidP="00D76938">
      <w:pPr>
        <w:autoSpaceDE w:val="0"/>
        <w:autoSpaceDN w:val="0"/>
        <w:adjustRightInd w:val="0"/>
        <w:spacing w:before="0"/>
        <w:rPr>
          <w:rFonts w:eastAsia="TimesNewRomanPSMT" w:cs="Arial"/>
          <w:b/>
          <w:bCs/>
          <w:lang w:val="sr-Cyrl-RS" w:eastAsia="sr-Latn-CS"/>
        </w:rPr>
      </w:pPr>
    </w:p>
    <w:p w:rsidR="0086678B" w:rsidRDefault="0086678B" w:rsidP="00D76938">
      <w:pPr>
        <w:autoSpaceDE w:val="0"/>
        <w:autoSpaceDN w:val="0"/>
        <w:adjustRightInd w:val="0"/>
        <w:spacing w:before="0"/>
        <w:rPr>
          <w:rFonts w:eastAsia="TimesNewRomanPSMT" w:cs="Arial"/>
          <w:b/>
          <w:bCs/>
          <w:lang w:val="sr-Cyrl-RS" w:eastAsia="sr-Latn-CS"/>
        </w:rPr>
      </w:pPr>
    </w:p>
    <w:p w:rsidR="00A36E26" w:rsidRPr="00A36E26" w:rsidRDefault="00A36E26" w:rsidP="00D76938">
      <w:pPr>
        <w:autoSpaceDE w:val="0"/>
        <w:autoSpaceDN w:val="0"/>
        <w:adjustRightInd w:val="0"/>
        <w:spacing w:before="0"/>
        <w:rPr>
          <w:rFonts w:eastAsia="TimesNewRomanPSMT" w:cs="Arial"/>
          <w:b/>
          <w:bCs/>
          <w:lang w:val="sr-Cyrl-RS" w:eastAsia="sr-Latn-CS"/>
        </w:rPr>
      </w:pPr>
    </w:p>
    <w:p w:rsidR="00DA08A5" w:rsidRPr="003F2823" w:rsidRDefault="00756A02" w:rsidP="00463F00">
      <w:pPr>
        <w:pStyle w:val="Heading10"/>
        <w:numPr>
          <w:ilvl w:val="0"/>
          <w:numId w:val="14"/>
        </w:numPr>
        <w:jc w:val="both"/>
        <w:rPr>
          <w:rFonts w:cs="Arial"/>
          <w:lang w:val="sr-Cyrl-RS"/>
        </w:rPr>
      </w:pPr>
      <w:bookmarkStart w:id="22" w:name="_Toc442559884"/>
      <w:r w:rsidRPr="003F2823">
        <w:rPr>
          <w:rFonts w:cs="Arial"/>
        </w:rPr>
        <w:t xml:space="preserve">УСЛОВИ ЗА УЧЕШЋЕ У ПОСТУПКУ ЈАВНЕ НАБАВКЕ </w:t>
      </w:r>
      <w:r w:rsidR="00ED0BCB" w:rsidRPr="004F7565">
        <w:rPr>
          <w:rFonts w:cs="Arial"/>
        </w:rPr>
        <w:t xml:space="preserve">ИЗ ЧЛ. 75. И 76. </w:t>
      </w:r>
      <w:r w:rsidRPr="003F2823">
        <w:rPr>
          <w:rFonts w:cs="Arial"/>
        </w:rPr>
        <w:t>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3F2823" w:rsidTr="006E7B25">
        <w:trPr>
          <w:trHeight w:val="70"/>
          <w:jc w:val="center"/>
        </w:trPr>
        <w:tc>
          <w:tcPr>
            <w:tcW w:w="729" w:type="dxa"/>
            <w:vAlign w:val="center"/>
          </w:tcPr>
          <w:p w:rsidR="00175774" w:rsidRPr="003F2823" w:rsidRDefault="00175774" w:rsidP="006E7B25">
            <w:pPr>
              <w:spacing w:before="0"/>
              <w:jc w:val="center"/>
              <w:rPr>
                <w:rFonts w:cs="Arial"/>
                <w:b/>
              </w:rPr>
            </w:pPr>
            <w:r w:rsidRPr="003F2823">
              <w:rPr>
                <w:rFonts w:cs="Arial"/>
                <w:b/>
              </w:rPr>
              <w:t>Ред. бр.</w:t>
            </w:r>
          </w:p>
        </w:tc>
        <w:tc>
          <w:tcPr>
            <w:tcW w:w="8430" w:type="dxa"/>
            <w:vAlign w:val="center"/>
          </w:tcPr>
          <w:p w:rsidR="00175774" w:rsidRPr="003F2823" w:rsidRDefault="00175774" w:rsidP="006E7B25">
            <w:pPr>
              <w:spacing w:before="0"/>
              <w:ind w:right="-180"/>
              <w:jc w:val="center"/>
              <w:rPr>
                <w:rFonts w:cs="Arial"/>
                <w:b/>
              </w:rPr>
            </w:pPr>
            <w:r w:rsidRPr="003F2823">
              <w:rPr>
                <w:rFonts w:cs="Arial"/>
                <w:b/>
              </w:rPr>
              <w:t xml:space="preserve">4.1  ОБАВЕЗНИ УСЛОВИ </w:t>
            </w:r>
          </w:p>
          <w:p w:rsidR="00175774" w:rsidRPr="003F2823" w:rsidRDefault="00175774" w:rsidP="006E7B25">
            <w:pPr>
              <w:spacing w:before="0"/>
              <w:jc w:val="center"/>
              <w:rPr>
                <w:rFonts w:cs="Arial"/>
                <w:b/>
                <w:color w:val="FF0000"/>
              </w:rPr>
            </w:pPr>
            <w:r w:rsidRPr="003F2823">
              <w:rPr>
                <w:rFonts w:cs="Arial"/>
                <w:b/>
              </w:rPr>
              <w:t>ЗА УЧЕШЋЕ У ПОСТУПКУ ЈАВНЕ НАБАВКЕ ИЗ ЧЛАНА 75. З</w:t>
            </w:r>
            <w:r w:rsidR="005C7CDE" w:rsidRPr="003F2823">
              <w:rPr>
                <w:rFonts w:cs="Arial"/>
                <w:b/>
              </w:rPr>
              <w:t>АКОНА</w:t>
            </w:r>
          </w:p>
        </w:tc>
      </w:tr>
      <w:tr w:rsidR="00175774" w:rsidRPr="003F2823" w:rsidTr="008112A2">
        <w:trPr>
          <w:jc w:val="center"/>
        </w:trPr>
        <w:tc>
          <w:tcPr>
            <w:tcW w:w="729" w:type="dxa"/>
            <w:vAlign w:val="center"/>
          </w:tcPr>
          <w:p w:rsidR="00175774" w:rsidRPr="003F2823" w:rsidRDefault="00175774" w:rsidP="003A4822">
            <w:pPr>
              <w:jc w:val="center"/>
              <w:rPr>
                <w:rFonts w:cs="Arial"/>
              </w:rPr>
            </w:pPr>
            <w:r w:rsidRPr="003F2823">
              <w:rPr>
                <w:rFonts w:cs="Arial"/>
              </w:rPr>
              <w:t>1.</w:t>
            </w:r>
          </w:p>
        </w:tc>
        <w:tc>
          <w:tcPr>
            <w:tcW w:w="8430" w:type="dxa"/>
            <w:vAlign w:val="center"/>
          </w:tcPr>
          <w:p w:rsidR="00E13FFC" w:rsidRPr="003F2823" w:rsidRDefault="00E13FFC" w:rsidP="00E13FFC">
            <w:pPr>
              <w:autoSpaceDE w:val="0"/>
              <w:autoSpaceDN w:val="0"/>
              <w:adjustRightInd w:val="0"/>
              <w:rPr>
                <w:rFonts w:cs="Arial"/>
                <w:b/>
                <w:u w:val="single"/>
              </w:rPr>
            </w:pPr>
            <w:r w:rsidRPr="003F2823">
              <w:rPr>
                <w:rFonts w:cs="Arial"/>
                <w:b/>
                <w:u w:val="single"/>
              </w:rPr>
              <w:t>Услов:</w:t>
            </w:r>
          </w:p>
          <w:p w:rsidR="00E13FFC" w:rsidRPr="003F2823" w:rsidRDefault="00E13FFC" w:rsidP="00E13FFC">
            <w:pPr>
              <w:autoSpaceDE w:val="0"/>
              <w:autoSpaceDN w:val="0"/>
              <w:adjustRightInd w:val="0"/>
              <w:rPr>
                <w:rFonts w:cs="Arial"/>
              </w:rPr>
            </w:pPr>
            <w:r w:rsidRPr="003F2823">
              <w:rPr>
                <w:rFonts w:cs="Arial"/>
                <w:lang w:val="pl-PL"/>
              </w:rPr>
              <w:t>Да је понуђач регистрован код надлежног органа, односно уписан у одговарајући регистар</w:t>
            </w:r>
          </w:p>
          <w:p w:rsidR="00E13FFC" w:rsidRPr="003F2823" w:rsidRDefault="00E13FFC" w:rsidP="00E13FFC">
            <w:pPr>
              <w:autoSpaceDE w:val="0"/>
              <w:autoSpaceDN w:val="0"/>
              <w:adjustRightInd w:val="0"/>
              <w:rPr>
                <w:rFonts w:cs="Arial"/>
                <w:b/>
                <w:u w:val="single"/>
              </w:rPr>
            </w:pPr>
            <w:r w:rsidRPr="003F2823">
              <w:rPr>
                <w:rFonts w:cs="Arial"/>
                <w:b/>
                <w:u w:val="single"/>
              </w:rPr>
              <w:t xml:space="preserve">Доказ: </w:t>
            </w:r>
          </w:p>
          <w:p w:rsidR="00E13FFC" w:rsidRPr="003F2823" w:rsidRDefault="00E13FFC" w:rsidP="00E13FFC">
            <w:pPr>
              <w:tabs>
                <w:tab w:val="left" w:pos="680"/>
              </w:tabs>
              <w:snapToGrid w:val="0"/>
              <w:rPr>
                <w:rFonts w:eastAsia="Calibri" w:cs="Arial"/>
              </w:rPr>
            </w:pPr>
            <w:r w:rsidRPr="003F2823">
              <w:rPr>
                <w:rFonts w:eastAsia="Calibri" w:cs="Arial"/>
                <w:lang w:val="ru-RU"/>
              </w:rPr>
              <w:t xml:space="preserve">- </w:t>
            </w:r>
            <w:r w:rsidRPr="003F2823">
              <w:rPr>
                <w:rFonts w:eastAsia="Calibri" w:cs="Arial"/>
                <w:b/>
              </w:rPr>
              <w:t>за правно лице:</w:t>
            </w:r>
            <w:r w:rsidRPr="003F2823">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3F2823" w:rsidRDefault="00E13FFC" w:rsidP="00E13FFC">
            <w:pPr>
              <w:tabs>
                <w:tab w:val="left" w:pos="680"/>
              </w:tabs>
              <w:snapToGrid w:val="0"/>
              <w:rPr>
                <w:rFonts w:eastAsia="Calibri" w:cs="Arial"/>
              </w:rPr>
            </w:pPr>
            <w:r w:rsidRPr="003F2823">
              <w:rPr>
                <w:rFonts w:eastAsia="Calibri" w:cs="Arial"/>
              </w:rPr>
              <w:t xml:space="preserve">- </w:t>
            </w:r>
            <w:r w:rsidRPr="003F2823">
              <w:rPr>
                <w:rFonts w:eastAsia="Calibri" w:cs="Arial"/>
                <w:b/>
              </w:rPr>
              <w:t xml:space="preserve">за предузетнике: </w:t>
            </w:r>
            <w:r w:rsidRPr="003F2823">
              <w:rPr>
                <w:rFonts w:eastAsia="Calibri" w:cs="Arial"/>
              </w:rPr>
              <w:t>И</w:t>
            </w:r>
            <w:r w:rsidRPr="003F2823">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3F2823" w:rsidRDefault="00E13FFC" w:rsidP="00E13FFC">
            <w:pPr>
              <w:autoSpaceDE w:val="0"/>
              <w:autoSpaceDN w:val="0"/>
              <w:adjustRightInd w:val="0"/>
              <w:rPr>
                <w:rFonts w:eastAsia="Calibri" w:cs="Arial"/>
              </w:rPr>
            </w:pPr>
            <w:r w:rsidRPr="003F2823">
              <w:rPr>
                <w:rFonts w:eastAsia="Calibri" w:cs="Arial"/>
              </w:rPr>
              <w:t xml:space="preserve">Напомена: </w:t>
            </w:r>
          </w:p>
          <w:p w:rsidR="00E13FFC" w:rsidRPr="003F2823" w:rsidRDefault="00E13FFC" w:rsidP="00463F00">
            <w:pPr>
              <w:numPr>
                <w:ilvl w:val="0"/>
                <w:numId w:val="19"/>
              </w:numPr>
              <w:tabs>
                <w:tab w:val="left" w:pos="680"/>
              </w:tabs>
              <w:snapToGrid w:val="0"/>
              <w:spacing w:before="0"/>
              <w:ind w:left="714" w:hanging="357"/>
              <w:contextualSpacing/>
              <w:rPr>
                <w:rFonts w:eastAsia="Calibri" w:cs="Arial"/>
              </w:rPr>
            </w:pPr>
            <w:r w:rsidRPr="003F2823">
              <w:rPr>
                <w:rFonts w:eastAsia="Calibri" w:cs="Arial"/>
              </w:rPr>
              <w:t xml:space="preserve">У случају да понуду подноси група понуђача, овај доказ доставити за сваког </w:t>
            </w:r>
            <w:r w:rsidRPr="003F2823">
              <w:rPr>
                <w:rFonts w:eastAsia="Calibri" w:cs="Arial"/>
                <w:lang w:val="sr-Cyrl-CS"/>
              </w:rPr>
              <w:t>члана групе понуђача</w:t>
            </w:r>
          </w:p>
          <w:p w:rsidR="00175774" w:rsidRPr="003F2823" w:rsidRDefault="00E13FFC" w:rsidP="00463F00">
            <w:pPr>
              <w:numPr>
                <w:ilvl w:val="0"/>
                <w:numId w:val="15"/>
              </w:numPr>
              <w:tabs>
                <w:tab w:val="left" w:pos="680"/>
              </w:tabs>
              <w:snapToGrid w:val="0"/>
              <w:spacing w:before="0"/>
              <w:ind w:left="714" w:hanging="357"/>
              <w:contextualSpacing/>
              <w:jc w:val="left"/>
              <w:rPr>
                <w:rFonts w:cs="Arial"/>
              </w:rPr>
            </w:pPr>
            <w:r w:rsidRPr="003F2823">
              <w:rPr>
                <w:rFonts w:eastAsia="Calibri" w:cs="Arial"/>
              </w:rPr>
              <w:t>У случају да понуђач подноси понуду са подизвођачем, овај доказ доставити и за сваког подизвођача</w:t>
            </w:r>
          </w:p>
        </w:tc>
      </w:tr>
      <w:tr w:rsidR="00175774" w:rsidRPr="003F2823" w:rsidTr="008112A2">
        <w:trPr>
          <w:trHeight w:val="3706"/>
          <w:jc w:val="center"/>
        </w:trPr>
        <w:tc>
          <w:tcPr>
            <w:tcW w:w="729" w:type="dxa"/>
            <w:vAlign w:val="center"/>
          </w:tcPr>
          <w:p w:rsidR="00175774" w:rsidRPr="003F2823" w:rsidRDefault="00175774" w:rsidP="003A4822">
            <w:pPr>
              <w:jc w:val="center"/>
              <w:rPr>
                <w:rFonts w:cs="Arial"/>
              </w:rPr>
            </w:pPr>
            <w:r w:rsidRPr="003F2823">
              <w:rPr>
                <w:rFonts w:cs="Arial"/>
              </w:rPr>
              <w:t>2.</w:t>
            </w:r>
          </w:p>
        </w:tc>
        <w:tc>
          <w:tcPr>
            <w:tcW w:w="8430" w:type="dxa"/>
            <w:vAlign w:val="center"/>
          </w:tcPr>
          <w:p w:rsidR="00E13FFC" w:rsidRPr="003F2823" w:rsidRDefault="00E13FFC" w:rsidP="00E13FFC">
            <w:pPr>
              <w:autoSpaceDE w:val="0"/>
              <w:autoSpaceDN w:val="0"/>
              <w:adjustRightInd w:val="0"/>
              <w:jc w:val="left"/>
              <w:rPr>
                <w:rFonts w:cs="Arial"/>
                <w:lang w:val="sr-Latn-CS" w:eastAsia="sr-Latn-CS"/>
              </w:rPr>
            </w:pPr>
            <w:r w:rsidRPr="003F2823">
              <w:rPr>
                <w:rFonts w:cs="Arial"/>
                <w:b/>
                <w:u w:val="single"/>
                <w:lang w:val="sr-Latn-CS" w:eastAsia="sr-Latn-CS"/>
              </w:rPr>
              <w:t>Услов:</w:t>
            </w:r>
            <w:r w:rsidRPr="003F2823">
              <w:rPr>
                <w:rFonts w:cs="Arial"/>
                <w:lang w:val="sr-Latn-CS" w:eastAsia="sr-Latn-CS"/>
              </w:rPr>
              <w:t xml:space="preserve"> </w:t>
            </w:r>
          </w:p>
          <w:p w:rsidR="00E13FFC" w:rsidRPr="003F2823" w:rsidRDefault="00E13FFC" w:rsidP="00E13FFC">
            <w:pPr>
              <w:autoSpaceDE w:val="0"/>
              <w:autoSpaceDN w:val="0"/>
              <w:adjustRightInd w:val="0"/>
              <w:jc w:val="left"/>
              <w:rPr>
                <w:rFonts w:cs="Arial"/>
                <w:lang w:val="sr-Latn-CS" w:eastAsia="sr-Latn-CS"/>
              </w:rPr>
            </w:pPr>
            <w:r w:rsidRPr="003F2823">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3F2823" w:rsidRDefault="00E13FFC" w:rsidP="006E7B25">
            <w:pPr>
              <w:autoSpaceDE w:val="0"/>
              <w:autoSpaceDN w:val="0"/>
              <w:adjustRightInd w:val="0"/>
              <w:spacing w:before="0"/>
              <w:jc w:val="left"/>
              <w:rPr>
                <w:rFonts w:cs="Arial"/>
                <w:b/>
                <w:u w:val="single"/>
                <w:lang w:val="sr-Latn-CS" w:eastAsia="sr-Latn-CS"/>
              </w:rPr>
            </w:pPr>
            <w:r w:rsidRPr="003F2823">
              <w:rPr>
                <w:rFonts w:cs="Arial"/>
                <w:b/>
                <w:u w:val="single"/>
                <w:lang w:val="sr-Latn-CS" w:eastAsia="sr-Latn-CS"/>
              </w:rPr>
              <w:t>Доказ:</w:t>
            </w:r>
          </w:p>
          <w:p w:rsidR="00E13FFC" w:rsidRPr="003F2823" w:rsidRDefault="00E13FFC" w:rsidP="006E7B25">
            <w:pPr>
              <w:autoSpaceDE w:val="0"/>
              <w:autoSpaceDN w:val="0"/>
              <w:adjustRightInd w:val="0"/>
              <w:spacing w:before="0"/>
              <w:jc w:val="left"/>
              <w:rPr>
                <w:rFonts w:cs="Arial"/>
                <w:b/>
                <w:u w:val="single"/>
                <w:lang w:val="sr-Latn-CS" w:eastAsia="sr-Latn-CS"/>
              </w:rPr>
            </w:pPr>
            <w:r w:rsidRPr="003F2823">
              <w:rPr>
                <w:rFonts w:eastAsia="Calibri" w:cs="Arial"/>
                <w:lang w:val="ru-RU" w:eastAsia="sr-Latn-CS"/>
              </w:rPr>
              <w:t xml:space="preserve">- </w:t>
            </w:r>
            <w:r w:rsidRPr="003F2823">
              <w:rPr>
                <w:rFonts w:eastAsia="Calibri" w:cs="Arial"/>
                <w:b/>
                <w:lang w:val="sr-Latn-CS" w:eastAsia="sr-Latn-CS"/>
              </w:rPr>
              <w:t>за правно лице:</w:t>
            </w:r>
          </w:p>
          <w:p w:rsidR="00E13FFC" w:rsidRPr="003F2823" w:rsidRDefault="00E13FFC" w:rsidP="006E7B25">
            <w:pPr>
              <w:spacing w:before="0"/>
              <w:jc w:val="left"/>
              <w:rPr>
                <w:rFonts w:cs="Arial"/>
                <w:lang w:val="sr-Latn-CS" w:eastAsia="sr-Latn-CS"/>
              </w:rPr>
            </w:pPr>
            <w:r w:rsidRPr="003F2823">
              <w:rPr>
                <w:rFonts w:cs="Arial"/>
                <w:lang w:val="sr-Latn-CS" w:eastAsia="sr-Latn-CS"/>
              </w:rPr>
              <w:t>1) ЗА ЗАКОНСКОГ ЗАСТУПНИКА</w:t>
            </w:r>
            <w:r w:rsidRPr="003F2823">
              <w:rPr>
                <w:rFonts w:cs="Arial"/>
                <w:b/>
                <w:lang w:val="sr-Latn-CS" w:eastAsia="sr-Latn-CS"/>
              </w:rPr>
              <w:t xml:space="preserve"> – уверење из казнене евиденције надлежне полицијске управе Министарства унутрашњих послова</w:t>
            </w:r>
            <w:r w:rsidRPr="003F2823">
              <w:rPr>
                <w:rFonts w:cs="Arial"/>
                <w:lang w:val="sr-Latn-CS" w:eastAsia="sr-Latn-CS"/>
              </w:rPr>
              <w:t xml:space="preserve"> – захтев за издавање овог уверења може се поднети према </w:t>
            </w:r>
            <w:r w:rsidRPr="003F2823">
              <w:rPr>
                <w:rFonts w:cs="Arial"/>
                <w:b/>
                <w:lang w:val="sr-Latn-CS" w:eastAsia="sr-Latn-CS"/>
              </w:rPr>
              <w:t>месту рођења</w:t>
            </w:r>
            <w:r w:rsidRPr="003F2823">
              <w:rPr>
                <w:rFonts w:cs="Arial"/>
                <w:lang w:val="sr-Latn-CS" w:eastAsia="sr-Latn-CS"/>
              </w:rPr>
              <w:t xml:space="preserve"> или према </w:t>
            </w:r>
            <w:r w:rsidRPr="003F2823">
              <w:rPr>
                <w:rFonts w:cs="Arial"/>
                <w:b/>
                <w:lang w:val="sr-Latn-CS" w:eastAsia="sr-Latn-CS"/>
              </w:rPr>
              <w:t>месту пребивалишта</w:t>
            </w:r>
            <w:r w:rsidRPr="003F2823">
              <w:rPr>
                <w:rFonts w:cs="Arial"/>
                <w:lang w:val="sr-Latn-CS" w:eastAsia="sr-Latn-CS"/>
              </w:rPr>
              <w:t>.</w:t>
            </w:r>
          </w:p>
          <w:p w:rsidR="00E13FFC" w:rsidRPr="003F2823" w:rsidRDefault="00E13FFC" w:rsidP="00E13FFC">
            <w:pPr>
              <w:jc w:val="left"/>
              <w:rPr>
                <w:rFonts w:cs="Arial"/>
                <w:lang w:val="sr-Latn-CS" w:eastAsia="sr-Latn-CS"/>
              </w:rPr>
            </w:pPr>
            <w:r w:rsidRPr="003F2823">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3F2823">
                <w:rPr>
                  <w:rStyle w:val="Hyperlink"/>
                  <w:rFonts w:cs="Arial"/>
                  <w:lang w:val="sr-Latn-CS" w:eastAsia="sr-Latn-CS"/>
                </w:rPr>
                <w:t>http://www.bg.vi.sud.rs/lt/articles/o-visem-sudu/obavestenje-ke-za-pravna-lica.html</w:t>
              </w:r>
            </w:hyperlink>
          </w:p>
          <w:p w:rsidR="00E13FFC" w:rsidRPr="003F2823" w:rsidRDefault="00E13FFC" w:rsidP="00E13FFC">
            <w:pPr>
              <w:jc w:val="left"/>
              <w:rPr>
                <w:rFonts w:cs="Arial"/>
                <w:lang w:val="sr-Latn-CS" w:eastAsia="sr-Latn-CS"/>
              </w:rPr>
            </w:pPr>
            <w:r w:rsidRPr="003F2823">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F2823">
              <w:rPr>
                <w:rFonts w:cs="Arial"/>
                <w:b/>
                <w:lang w:val="sr-Latn-CS" w:eastAsia="sr-Latn-CS"/>
              </w:rPr>
              <w:t xml:space="preserve">Уверење Основног суда  </w:t>
            </w:r>
            <w:r w:rsidRPr="003F2823">
              <w:rPr>
                <w:rFonts w:cs="Arial"/>
                <w:lang w:val="sr-Latn-CS" w:eastAsia="sr-Latn-CS"/>
              </w:rPr>
              <w:t>(</w:t>
            </w:r>
            <w:r w:rsidRPr="003F2823">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3F2823">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3F2823" w:rsidRDefault="00E13FFC" w:rsidP="00E13FFC">
            <w:pPr>
              <w:jc w:val="left"/>
              <w:rPr>
                <w:rFonts w:cs="Arial"/>
                <w:b/>
                <w:lang w:val="sr-Latn-CS" w:eastAsia="sr-Latn-CS"/>
              </w:rPr>
            </w:pPr>
            <w:r w:rsidRPr="003F2823">
              <w:rPr>
                <w:rFonts w:cs="Arial"/>
                <w:lang w:val="sr-Latn-CS" w:eastAsia="sr-Latn-CS"/>
              </w:rPr>
              <w:t xml:space="preserve">Посебна напомена: Уколико уверење </w:t>
            </w:r>
            <w:r w:rsidRPr="003F2823">
              <w:rPr>
                <w:rFonts w:cs="Arial"/>
                <w:lang w:val="sr-Cyrl-CS" w:eastAsia="sr-Latn-CS"/>
              </w:rPr>
              <w:t>О</w:t>
            </w:r>
            <w:r w:rsidRPr="003F2823">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3F2823">
              <w:rPr>
                <w:rFonts w:cs="Arial"/>
                <w:lang w:val="sr-Latn-CS" w:eastAsia="sr-Latn-CS"/>
              </w:rPr>
              <w:lastRenderedPageBreak/>
              <w:t xml:space="preserve">кривичног одељења Вишег суда, потребно је поред уверења Основног суда доставити </w:t>
            </w:r>
            <w:r w:rsidRPr="003F2823">
              <w:rPr>
                <w:rFonts w:cs="Arial"/>
                <w:u w:val="single"/>
                <w:lang w:val="sr-Latn-CS" w:eastAsia="sr-Latn-CS"/>
              </w:rPr>
              <w:t>и</w:t>
            </w:r>
            <w:r w:rsidRPr="003F2823">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F2823">
              <w:rPr>
                <w:rFonts w:cs="Arial"/>
                <w:b/>
                <w:lang w:val="sr-Latn-CS" w:eastAsia="sr-Latn-CS"/>
              </w:rPr>
              <w:t>кривична дела против привреде и кривично дело примања мита.</w:t>
            </w:r>
          </w:p>
          <w:p w:rsidR="00E13FFC" w:rsidRPr="003F2823" w:rsidRDefault="00E13FFC" w:rsidP="00E13FFC">
            <w:pPr>
              <w:jc w:val="left"/>
              <w:rPr>
                <w:rFonts w:cs="Arial"/>
                <w:lang w:val="sr-Latn-CS" w:eastAsia="sr-Latn-CS"/>
              </w:rPr>
            </w:pPr>
            <w:r w:rsidRPr="003F2823">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3F2823">
              <w:rPr>
                <w:rFonts w:cs="Arial"/>
                <w:lang w:val="sr-Latn-CS" w:eastAsia="sr-Latn-CS"/>
              </w:rPr>
              <w:t xml:space="preserve"> – захтев за издавање овог уверења може се поднети према </w:t>
            </w:r>
            <w:r w:rsidRPr="003F2823">
              <w:rPr>
                <w:rFonts w:cs="Arial"/>
                <w:b/>
                <w:lang w:val="sr-Latn-CS" w:eastAsia="sr-Latn-CS"/>
              </w:rPr>
              <w:t>месту рођења</w:t>
            </w:r>
            <w:r w:rsidRPr="003F2823">
              <w:rPr>
                <w:rFonts w:cs="Arial"/>
                <w:lang w:val="sr-Latn-CS" w:eastAsia="sr-Latn-CS"/>
              </w:rPr>
              <w:t xml:space="preserve"> или према </w:t>
            </w:r>
            <w:r w:rsidRPr="003F2823">
              <w:rPr>
                <w:rFonts w:cs="Arial"/>
                <w:b/>
                <w:lang w:val="sr-Latn-CS" w:eastAsia="sr-Latn-CS"/>
              </w:rPr>
              <w:t>месту пребивалишта</w:t>
            </w:r>
            <w:r w:rsidRPr="003F2823">
              <w:rPr>
                <w:rFonts w:cs="Arial"/>
                <w:lang w:val="sr-Latn-CS" w:eastAsia="sr-Latn-CS"/>
              </w:rPr>
              <w:t>.</w:t>
            </w:r>
          </w:p>
          <w:p w:rsidR="00E13FFC" w:rsidRPr="003F2823" w:rsidRDefault="00E13FFC" w:rsidP="00E13FFC">
            <w:pPr>
              <w:autoSpaceDE w:val="0"/>
              <w:autoSpaceDN w:val="0"/>
              <w:adjustRightInd w:val="0"/>
              <w:jc w:val="left"/>
              <w:rPr>
                <w:rFonts w:eastAsia="Calibri" w:cs="Arial"/>
                <w:lang w:val="sr-Latn-CS" w:eastAsia="sr-Latn-CS"/>
              </w:rPr>
            </w:pPr>
            <w:r w:rsidRPr="003F2823">
              <w:rPr>
                <w:rFonts w:eastAsia="Calibri" w:cs="Arial"/>
                <w:lang w:val="sr-Latn-CS" w:eastAsia="sr-Latn-CS"/>
              </w:rPr>
              <w:t xml:space="preserve">Напомена: </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3F2823"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3F2823">
              <w:rPr>
                <w:rFonts w:eastAsia="Calibri" w:cs="Arial"/>
                <w:lang w:val="sr-Latn-CS" w:eastAsia="sr-Latn-CS"/>
              </w:rPr>
              <w:t xml:space="preserve">У случају да понуду подноси група понуђача, ове доказе доставити за сваког </w:t>
            </w:r>
            <w:r w:rsidRPr="003F2823">
              <w:rPr>
                <w:rFonts w:eastAsia="Calibri" w:cs="Arial"/>
                <w:lang w:val="sr-Cyrl-CS" w:eastAsia="sr-Latn-CS"/>
              </w:rPr>
              <w:t>члана групе понуђача</w:t>
            </w:r>
          </w:p>
          <w:p w:rsidR="00E13FFC" w:rsidRPr="003F2823" w:rsidRDefault="00E13FFC" w:rsidP="00463F00">
            <w:pPr>
              <w:numPr>
                <w:ilvl w:val="0"/>
                <w:numId w:val="19"/>
              </w:numPr>
              <w:tabs>
                <w:tab w:val="left" w:pos="680"/>
              </w:tabs>
              <w:snapToGrid w:val="0"/>
              <w:spacing w:before="0"/>
              <w:ind w:left="714" w:hanging="357"/>
              <w:contextualSpacing/>
              <w:jc w:val="left"/>
              <w:rPr>
                <w:rFonts w:cs="Arial"/>
                <w:lang w:val="sr-Latn-CS" w:eastAsia="sr-Latn-CS"/>
              </w:rPr>
            </w:pPr>
            <w:r w:rsidRPr="003F2823">
              <w:rPr>
                <w:rFonts w:eastAsia="Calibri" w:cs="Arial"/>
                <w:lang w:val="sr-Latn-CS" w:eastAsia="sr-Latn-CS"/>
              </w:rPr>
              <w:t xml:space="preserve">У случају да понуђач подноси понуду са подизвођачем, ове доказе доставити и за </w:t>
            </w:r>
            <w:r w:rsidRPr="003F2823">
              <w:rPr>
                <w:rFonts w:eastAsia="Calibri" w:cs="Arial"/>
                <w:lang w:val="sr-Cyrl-CS" w:eastAsia="sr-Latn-CS"/>
              </w:rPr>
              <w:t xml:space="preserve">сваког </w:t>
            </w:r>
            <w:r w:rsidRPr="003F2823">
              <w:rPr>
                <w:rFonts w:eastAsia="Calibri" w:cs="Arial"/>
                <w:lang w:val="sr-Latn-CS" w:eastAsia="sr-Latn-CS"/>
              </w:rPr>
              <w:t xml:space="preserve">подизвођача </w:t>
            </w:r>
          </w:p>
          <w:p w:rsidR="00B46D29" w:rsidRPr="003F2823" w:rsidRDefault="00E13FFC" w:rsidP="00E13FFC">
            <w:pPr>
              <w:tabs>
                <w:tab w:val="left" w:pos="680"/>
              </w:tabs>
              <w:snapToGrid w:val="0"/>
              <w:spacing w:before="0"/>
              <w:contextualSpacing/>
              <w:jc w:val="left"/>
              <w:rPr>
                <w:rFonts w:eastAsia="Calibri" w:cs="Arial"/>
              </w:rPr>
            </w:pPr>
            <w:r w:rsidRPr="003F2823">
              <w:rPr>
                <w:rFonts w:eastAsia="Calibri" w:cs="Arial"/>
                <w:b/>
                <w:lang w:val="sr-Latn-CS" w:eastAsia="sr-Latn-CS"/>
              </w:rPr>
              <w:t>Ови докази не могу бити старији од два месеца пре отварања понуда</w:t>
            </w:r>
            <w:r w:rsidRPr="003F2823">
              <w:rPr>
                <w:rFonts w:eastAsia="Calibri" w:cs="Arial"/>
                <w:lang w:val="sr-Latn-CS" w:eastAsia="sr-Latn-CS"/>
              </w:rPr>
              <w:t>.</w:t>
            </w:r>
          </w:p>
        </w:tc>
      </w:tr>
      <w:tr w:rsidR="00175774" w:rsidRPr="003F2823" w:rsidTr="008112A2">
        <w:trPr>
          <w:trHeight w:val="70"/>
          <w:jc w:val="center"/>
        </w:trPr>
        <w:tc>
          <w:tcPr>
            <w:tcW w:w="729" w:type="dxa"/>
            <w:vAlign w:val="center"/>
          </w:tcPr>
          <w:p w:rsidR="00175774" w:rsidRPr="003F2823" w:rsidRDefault="00175774" w:rsidP="003A4822">
            <w:pPr>
              <w:jc w:val="center"/>
              <w:rPr>
                <w:rFonts w:cs="Arial"/>
              </w:rPr>
            </w:pPr>
            <w:r w:rsidRPr="003F2823">
              <w:rPr>
                <w:rFonts w:cs="Arial"/>
              </w:rPr>
              <w:lastRenderedPageBreak/>
              <w:t>3.</w:t>
            </w:r>
          </w:p>
        </w:tc>
        <w:tc>
          <w:tcPr>
            <w:tcW w:w="8430" w:type="dxa"/>
            <w:vAlign w:val="center"/>
          </w:tcPr>
          <w:p w:rsidR="00562AED" w:rsidRPr="003F2823" w:rsidRDefault="00562AED" w:rsidP="00562AED">
            <w:pPr>
              <w:snapToGrid w:val="0"/>
              <w:rPr>
                <w:rFonts w:cs="Arial"/>
                <w:lang w:val="sr-Latn-CS" w:eastAsia="sr-Latn-CS"/>
              </w:rPr>
            </w:pPr>
            <w:r w:rsidRPr="003F2823">
              <w:rPr>
                <w:rFonts w:cs="Arial"/>
                <w:b/>
                <w:u w:val="single"/>
                <w:lang w:val="sr-Latn-CS" w:eastAsia="sr-Latn-CS"/>
              </w:rPr>
              <w:t>Услов</w:t>
            </w:r>
            <w:r w:rsidRPr="003F2823">
              <w:rPr>
                <w:rFonts w:cs="Arial"/>
                <w:u w:val="single"/>
                <w:lang w:val="sr-Latn-CS" w:eastAsia="sr-Latn-CS"/>
              </w:rPr>
              <w:t>:</w:t>
            </w:r>
            <w:r w:rsidRPr="003F2823">
              <w:rPr>
                <w:rFonts w:cs="Arial"/>
                <w:lang w:val="sr-Latn-CS" w:eastAsia="sr-Latn-CS"/>
              </w:rPr>
              <w:t xml:space="preserve"> </w:t>
            </w:r>
          </w:p>
          <w:p w:rsidR="00562AED" w:rsidRPr="003F2823" w:rsidRDefault="00562AED" w:rsidP="00562AED">
            <w:pPr>
              <w:snapToGrid w:val="0"/>
              <w:rPr>
                <w:rFonts w:cs="Arial"/>
                <w:lang w:val="sr-Latn-CS" w:eastAsia="sr-Latn-CS"/>
              </w:rPr>
            </w:pPr>
            <w:r w:rsidRPr="003F282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3F2823" w:rsidRDefault="00562AED" w:rsidP="00562AED">
            <w:pPr>
              <w:autoSpaceDE w:val="0"/>
              <w:autoSpaceDN w:val="0"/>
              <w:adjustRightInd w:val="0"/>
              <w:rPr>
                <w:rFonts w:cs="Arial"/>
                <w:b/>
                <w:u w:val="single"/>
                <w:lang w:val="sr-Latn-CS" w:eastAsia="sr-Latn-CS"/>
              </w:rPr>
            </w:pPr>
            <w:r w:rsidRPr="003F2823">
              <w:rPr>
                <w:rFonts w:cs="Arial"/>
                <w:b/>
                <w:u w:val="single"/>
                <w:lang w:val="sr-Latn-CS" w:eastAsia="sr-Latn-CS"/>
              </w:rPr>
              <w:t>Доказ:</w:t>
            </w:r>
          </w:p>
          <w:p w:rsidR="00562AED" w:rsidRPr="003F2823" w:rsidRDefault="00562AED" w:rsidP="00562AED">
            <w:pPr>
              <w:snapToGrid w:val="0"/>
              <w:rPr>
                <w:rFonts w:eastAsia="Calibri" w:cs="Arial"/>
                <w:lang w:val="ru-RU" w:eastAsia="sr-Latn-CS"/>
              </w:rPr>
            </w:pPr>
            <w:r w:rsidRPr="003F2823">
              <w:rPr>
                <w:rFonts w:eastAsia="Calibri" w:cs="Arial"/>
                <w:lang w:val="ru-RU" w:eastAsia="sr-Latn-CS"/>
              </w:rPr>
              <w:t xml:space="preserve">- </w:t>
            </w:r>
            <w:r w:rsidRPr="003F2823">
              <w:rPr>
                <w:rFonts w:eastAsia="Calibri" w:cs="Arial"/>
                <w:b/>
                <w:lang w:val="ru-RU" w:eastAsia="sr-Latn-CS"/>
              </w:rPr>
              <w:t xml:space="preserve">за правно лице, предузетнике и физичка лица: </w:t>
            </w:r>
          </w:p>
          <w:p w:rsidR="00562AED" w:rsidRPr="003F2823" w:rsidRDefault="00562AED" w:rsidP="00562AED">
            <w:pPr>
              <w:snapToGrid w:val="0"/>
              <w:rPr>
                <w:rFonts w:eastAsia="Calibri" w:cs="Arial"/>
                <w:lang w:val="ru-RU" w:eastAsia="sr-Latn-CS"/>
              </w:rPr>
            </w:pPr>
            <w:r w:rsidRPr="003F2823">
              <w:rPr>
                <w:rFonts w:eastAsia="Calibri" w:cs="Arial"/>
                <w:b/>
                <w:lang w:val="ru-RU" w:eastAsia="sr-Latn-CS"/>
              </w:rPr>
              <w:t>1.Уверење Пореске управе</w:t>
            </w:r>
            <w:r w:rsidRPr="003F2823">
              <w:rPr>
                <w:rFonts w:eastAsia="Calibri" w:cs="Arial"/>
                <w:lang w:val="ru-RU" w:eastAsia="sr-Latn-CS"/>
              </w:rPr>
              <w:t xml:space="preserve"> Министарства финансија да је измирио доспеле </w:t>
            </w:r>
            <w:r w:rsidRPr="003F2823">
              <w:rPr>
                <w:rFonts w:cs="Arial"/>
                <w:lang w:val="ru-RU" w:eastAsia="sr-Latn-CS"/>
              </w:rPr>
              <w:t xml:space="preserve">порезе и доприносе </w:t>
            </w:r>
            <w:r w:rsidRPr="003F2823">
              <w:rPr>
                <w:rFonts w:eastAsia="Calibri" w:cs="Arial"/>
                <w:b/>
                <w:u w:val="single"/>
                <w:lang w:val="ru-RU" w:eastAsia="sr-Latn-CS"/>
              </w:rPr>
              <w:t>и</w:t>
            </w:r>
          </w:p>
          <w:p w:rsidR="00562AED" w:rsidRPr="003F2823" w:rsidRDefault="00562AED" w:rsidP="00562AED">
            <w:pPr>
              <w:rPr>
                <w:rFonts w:cs="Arial"/>
                <w:lang w:val="ru-RU" w:eastAsia="sr-Latn-CS"/>
              </w:rPr>
            </w:pPr>
            <w:r w:rsidRPr="003F2823">
              <w:rPr>
                <w:rFonts w:eastAsia="Calibri" w:cs="Arial"/>
                <w:b/>
                <w:lang w:val="ru-RU" w:eastAsia="sr-Latn-CS"/>
              </w:rPr>
              <w:t>2.Уверење Управе јавних прихода локалне самоуправе (града, односно општине</w:t>
            </w:r>
            <w:r w:rsidRPr="003F282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3F2823">
              <w:rPr>
                <w:rFonts w:eastAsia="Calibri" w:cs="Arial"/>
                <w:lang w:val="ru-RU" w:eastAsia="sr-Latn-CS"/>
              </w:rPr>
              <w:t xml:space="preserve">да је измирио обавезе по основу изворних локалних јавних прихода </w:t>
            </w:r>
          </w:p>
          <w:p w:rsidR="00562AED" w:rsidRPr="003F2823" w:rsidRDefault="00562AED" w:rsidP="00562AED">
            <w:pPr>
              <w:ind w:right="122"/>
              <w:rPr>
                <w:rFonts w:cs="Arial"/>
                <w:lang w:val="ru-RU" w:eastAsia="sr-Latn-CS"/>
              </w:rPr>
            </w:pPr>
            <w:r w:rsidRPr="003F2823">
              <w:rPr>
                <w:rFonts w:cs="Arial"/>
                <w:lang w:val="ru-RU" w:eastAsia="sr-Latn-CS"/>
              </w:rPr>
              <w:t>Напомена:</w:t>
            </w:r>
          </w:p>
          <w:p w:rsidR="00562AED" w:rsidRPr="003F2823" w:rsidRDefault="00562AED" w:rsidP="00463F0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3F2823">
              <w:rPr>
                <w:rFonts w:eastAsia="TimesNewRomanPSMT" w:cs="Arial"/>
                <w:lang w:val="sr-Latn-CS" w:eastAsia="sr-Latn-CS"/>
              </w:rPr>
              <w:t>Уколико локална (општин</w:t>
            </w:r>
            <w:r w:rsidRPr="003F2823">
              <w:rPr>
                <w:rFonts w:eastAsia="TimesNewRomanPSMT" w:cs="Arial"/>
                <w:lang w:val="sr-Cyrl-CS" w:eastAsia="sr-Latn-CS"/>
              </w:rPr>
              <w:t>с</w:t>
            </w:r>
            <w:r w:rsidRPr="003F2823">
              <w:rPr>
                <w:rFonts w:eastAsia="TimesNewRomanPSMT" w:cs="Arial"/>
                <w:lang w:val="sr-Latn-CS" w:eastAsia="sr-Latn-CS"/>
              </w:rPr>
              <w:t>ка) управа</w:t>
            </w:r>
            <w:r w:rsidRPr="003F2823">
              <w:rPr>
                <w:rFonts w:eastAsia="TimesNewRomanPSMT" w:cs="Arial"/>
                <w:lang w:val="sr-Cyrl-CS" w:eastAsia="sr-Latn-CS"/>
              </w:rPr>
              <w:t xml:space="preserve"> јавних приход</w:t>
            </w:r>
            <w:r w:rsidRPr="003F282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F2823">
              <w:rPr>
                <w:rFonts w:eastAsia="TimesNewRomanPSMT" w:cs="Arial"/>
                <w:lang w:val="sr-Cyrl-CS" w:eastAsia="sr-Latn-CS"/>
              </w:rPr>
              <w:t xml:space="preserve">јавних прихода </w:t>
            </w:r>
            <w:r w:rsidRPr="003F2823">
              <w:rPr>
                <w:rFonts w:eastAsia="TimesNewRomanPSMT" w:cs="Arial"/>
                <w:lang w:val="sr-Latn-CS" w:eastAsia="sr-Latn-CS"/>
              </w:rPr>
              <w:t xml:space="preserve">приложи и потврде </w:t>
            </w:r>
            <w:r w:rsidRPr="003F2823">
              <w:rPr>
                <w:rFonts w:eastAsia="TimesNewRomanPSMT" w:cs="Arial"/>
                <w:lang w:val="sr-Cyrl-CS" w:eastAsia="sr-Latn-CS"/>
              </w:rPr>
              <w:t xml:space="preserve">тих </w:t>
            </w:r>
            <w:r w:rsidRPr="003F2823">
              <w:rPr>
                <w:rFonts w:eastAsia="TimesNewRomanPSMT" w:cs="Arial"/>
                <w:lang w:val="sr-Latn-CS" w:eastAsia="sr-Latn-CS"/>
              </w:rPr>
              <w:t>осталих лок</w:t>
            </w:r>
            <w:r w:rsidRPr="003F2823">
              <w:rPr>
                <w:rFonts w:eastAsia="TimesNewRomanPSMT" w:cs="Arial"/>
                <w:lang w:val="sr-Cyrl-CS" w:eastAsia="sr-Latn-CS"/>
              </w:rPr>
              <w:t>а</w:t>
            </w:r>
            <w:r w:rsidRPr="003F2823">
              <w:rPr>
                <w:rFonts w:eastAsia="TimesNewRomanPSMT" w:cs="Arial"/>
                <w:lang w:val="sr-Latn-CS" w:eastAsia="sr-Latn-CS"/>
              </w:rPr>
              <w:t xml:space="preserve">лних органа/организација/установа </w:t>
            </w:r>
          </w:p>
          <w:p w:rsidR="00562AED" w:rsidRPr="003F2823" w:rsidRDefault="00562AED" w:rsidP="00463F00">
            <w:pPr>
              <w:numPr>
                <w:ilvl w:val="0"/>
                <w:numId w:val="20"/>
              </w:numPr>
              <w:autoSpaceDE w:val="0"/>
              <w:autoSpaceDN w:val="0"/>
              <w:adjustRightInd w:val="0"/>
              <w:snapToGrid w:val="0"/>
              <w:spacing w:before="0"/>
              <w:ind w:hanging="357"/>
              <w:contextualSpacing/>
              <w:rPr>
                <w:rFonts w:eastAsia="Calibri" w:cs="Arial"/>
                <w:lang w:val="sr-Latn-CS" w:eastAsia="sr-Latn-CS"/>
              </w:rPr>
            </w:pPr>
            <w:r w:rsidRPr="003F282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3F2823">
              <w:rPr>
                <w:rFonts w:eastAsia="TimesNewRomanPSMT" w:cs="Arial"/>
                <w:b/>
                <w:lang w:val="sr-Latn-CS" w:eastAsia="sr-Latn-CS"/>
              </w:rPr>
              <w:t>у</w:t>
            </w:r>
            <w:r w:rsidRPr="003F2823">
              <w:rPr>
                <w:rFonts w:eastAsia="Calibri" w:cs="Arial"/>
                <w:b/>
                <w:lang w:val="ru-RU" w:eastAsia="sr-Latn-CS"/>
              </w:rPr>
              <w:t>верење Агенције за приватизацију да се налази у поступку приватизације</w:t>
            </w:r>
          </w:p>
          <w:p w:rsidR="00562AED" w:rsidRPr="003F2823" w:rsidRDefault="00562AED" w:rsidP="00463F00">
            <w:pPr>
              <w:numPr>
                <w:ilvl w:val="0"/>
                <w:numId w:val="20"/>
              </w:numPr>
              <w:tabs>
                <w:tab w:val="left" w:pos="680"/>
              </w:tabs>
              <w:snapToGrid w:val="0"/>
              <w:spacing w:before="0"/>
              <w:ind w:hanging="357"/>
              <w:contextualSpacing/>
              <w:rPr>
                <w:rFonts w:eastAsia="Calibri" w:cs="Arial"/>
                <w:lang w:val="sr-Latn-CS" w:eastAsia="sr-Latn-CS"/>
              </w:rPr>
            </w:pPr>
            <w:r w:rsidRPr="003F2823">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3F2823" w:rsidRDefault="00562AED" w:rsidP="00463F00">
            <w:pPr>
              <w:numPr>
                <w:ilvl w:val="0"/>
                <w:numId w:val="21"/>
              </w:numPr>
              <w:tabs>
                <w:tab w:val="left" w:pos="680"/>
              </w:tabs>
              <w:snapToGrid w:val="0"/>
              <w:spacing w:before="0"/>
              <w:contextualSpacing/>
              <w:rPr>
                <w:rFonts w:cs="Arial"/>
                <w:lang w:val="sr-Latn-CS" w:eastAsia="sr-Latn-CS"/>
              </w:rPr>
            </w:pPr>
            <w:r w:rsidRPr="003F282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3F2823" w:rsidRDefault="00562AED" w:rsidP="00562AED">
            <w:pPr>
              <w:tabs>
                <w:tab w:val="left" w:pos="680"/>
              </w:tabs>
              <w:snapToGrid w:val="0"/>
              <w:contextualSpacing/>
              <w:rPr>
                <w:rFonts w:eastAsia="Calibri" w:cs="Arial"/>
              </w:rPr>
            </w:pPr>
            <w:r w:rsidRPr="003F2823">
              <w:rPr>
                <w:rFonts w:eastAsia="Calibri" w:cs="Arial"/>
                <w:b/>
                <w:lang w:val="sr-Latn-CS" w:eastAsia="sr-Latn-CS"/>
              </w:rPr>
              <w:t xml:space="preserve">Ови докази не могу бити старији од два месеца </w:t>
            </w:r>
            <w:r w:rsidRPr="003F2823">
              <w:rPr>
                <w:rFonts w:eastAsia="Calibri" w:cs="Arial"/>
                <w:b/>
                <w:lang w:val="sr-Cyrl-CS" w:eastAsia="sr-Latn-CS"/>
              </w:rPr>
              <w:t>пре</w:t>
            </w:r>
            <w:r w:rsidRPr="003F2823">
              <w:rPr>
                <w:rFonts w:eastAsia="Calibri" w:cs="Arial"/>
                <w:b/>
                <w:lang w:val="sr-Latn-CS" w:eastAsia="sr-Latn-CS"/>
              </w:rPr>
              <w:t xml:space="preserve"> отварања понуда</w:t>
            </w:r>
            <w:r w:rsidRPr="003F2823">
              <w:rPr>
                <w:rFonts w:eastAsia="Calibri" w:cs="Arial"/>
                <w:lang w:val="sr-Latn-CS" w:eastAsia="sr-Latn-CS"/>
              </w:rPr>
              <w:t>.</w:t>
            </w:r>
          </w:p>
        </w:tc>
      </w:tr>
      <w:tr w:rsidR="00175774" w:rsidRPr="003F2823" w:rsidTr="006E7B25">
        <w:trPr>
          <w:trHeight w:val="4402"/>
          <w:jc w:val="center"/>
        </w:trPr>
        <w:tc>
          <w:tcPr>
            <w:tcW w:w="729" w:type="dxa"/>
            <w:vAlign w:val="center"/>
          </w:tcPr>
          <w:p w:rsidR="00175774" w:rsidRPr="003F2823" w:rsidRDefault="00A16A44" w:rsidP="003A4822">
            <w:pPr>
              <w:jc w:val="center"/>
              <w:rPr>
                <w:rFonts w:cs="Arial"/>
              </w:rPr>
            </w:pPr>
            <w:r>
              <w:rPr>
                <w:rFonts w:cs="Arial"/>
              </w:rPr>
              <w:lastRenderedPageBreak/>
              <w:t>4</w:t>
            </w:r>
            <w:r w:rsidR="00175774" w:rsidRPr="003F2823">
              <w:rPr>
                <w:rFonts w:cs="Arial"/>
              </w:rPr>
              <w:t xml:space="preserve">. </w:t>
            </w:r>
          </w:p>
        </w:tc>
        <w:tc>
          <w:tcPr>
            <w:tcW w:w="8430" w:type="dxa"/>
          </w:tcPr>
          <w:p w:rsidR="00562AED" w:rsidRPr="003F2823" w:rsidRDefault="00562AED" w:rsidP="00562AED">
            <w:pPr>
              <w:snapToGrid w:val="0"/>
              <w:rPr>
                <w:rFonts w:cs="Arial"/>
                <w:b/>
                <w:u w:val="single"/>
                <w:lang w:val="sr-Latn-CS" w:eastAsia="sr-Latn-CS"/>
              </w:rPr>
            </w:pPr>
            <w:r w:rsidRPr="003F2823">
              <w:rPr>
                <w:rFonts w:cs="Arial"/>
                <w:b/>
                <w:u w:val="single"/>
                <w:lang w:val="sr-Latn-CS" w:eastAsia="sr-Latn-CS"/>
              </w:rPr>
              <w:t>Услов:</w:t>
            </w:r>
          </w:p>
          <w:p w:rsidR="00562AED" w:rsidRPr="003F2823" w:rsidRDefault="00562AED" w:rsidP="00562AED">
            <w:pPr>
              <w:snapToGrid w:val="0"/>
              <w:rPr>
                <w:rFonts w:cs="Arial"/>
                <w:lang w:val="sr-Latn-CS" w:eastAsia="sr-Latn-CS"/>
              </w:rPr>
            </w:pPr>
            <w:r w:rsidRPr="003F282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3F2823" w:rsidRDefault="00562AED" w:rsidP="00562AED">
            <w:pPr>
              <w:autoSpaceDE w:val="0"/>
              <w:autoSpaceDN w:val="0"/>
              <w:adjustRightInd w:val="0"/>
              <w:rPr>
                <w:rFonts w:cs="Arial"/>
                <w:b/>
                <w:u w:val="single"/>
                <w:lang w:val="sr-Latn-CS" w:eastAsia="sr-Latn-CS"/>
              </w:rPr>
            </w:pPr>
            <w:r w:rsidRPr="003F2823">
              <w:rPr>
                <w:rFonts w:cs="Arial"/>
                <w:b/>
                <w:u w:val="single"/>
                <w:lang w:val="sr-Latn-CS" w:eastAsia="sr-Latn-CS"/>
              </w:rPr>
              <w:t>Доказ:</w:t>
            </w:r>
          </w:p>
          <w:p w:rsidR="00562AED" w:rsidRPr="003F2823" w:rsidRDefault="00562AED" w:rsidP="00562AED">
            <w:pPr>
              <w:rPr>
                <w:rFonts w:cs="Arial"/>
                <w:b/>
                <w:lang w:val="sr-Latn-CS" w:eastAsia="sr-Latn-CS"/>
              </w:rPr>
            </w:pPr>
            <w:r w:rsidRPr="003F2823">
              <w:rPr>
                <w:rFonts w:cs="Arial"/>
                <w:lang w:val="sr-Latn-CS" w:eastAsia="sr-Latn-CS"/>
              </w:rPr>
              <w:t>Потписан и оверен Образац изјаве на основу члана 75. став 2. ЗЈН(Образац бр.</w:t>
            </w:r>
            <w:r w:rsidR="00960D69" w:rsidRPr="003F2823">
              <w:rPr>
                <w:rFonts w:cs="Arial"/>
                <w:lang w:val="sr-Cyrl-RS" w:eastAsia="sr-Latn-CS"/>
              </w:rPr>
              <w:t xml:space="preserve"> 4</w:t>
            </w:r>
            <w:r w:rsidRPr="003F2823">
              <w:rPr>
                <w:rFonts w:cs="Arial"/>
                <w:lang w:val="sr-Latn-CS" w:eastAsia="sr-Latn-CS"/>
              </w:rPr>
              <w:t>)</w:t>
            </w:r>
          </w:p>
          <w:p w:rsidR="00562AED" w:rsidRPr="003F2823" w:rsidRDefault="00562AED" w:rsidP="006E7B25">
            <w:pPr>
              <w:snapToGrid w:val="0"/>
              <w:spacing w:before="0"/>
              <w:rPr>
                <w:rFonts w:cs="Arial"/>
                <w:lang w:val="sr-Cyrl-CS" w:eastAsia="sr-Latn-CS"/>
              </w:rPr>
            </w:pPr>
            <w:r w:rsidRPr="003F2823">
              <w:rPr>
                <w:rFonts w:cs="Arial"/>
                <w:lang w:val="sr-Latn-CS" w:eastAsia="sr-Latn-CS"/>
              </w:rPr>
              <w:t>Напомена:</w:t>
            </w:r>
          </w:p>
          <w:p w:rsidR="00562AED" w:rsidRPr="003F2823" w:rsidRDefault="00562AED" w:rsidP="006E7B25">
            <w:pPr>
              <w:numPr>
                <w:ilvl w:val="0"/>
                <w:numId w:val="22"/>
              </w:numPr>
              <w:snapToGrid w:val="0"/>
              <w:spacing w:before="0"/>
              <w:rPr>
                <w:rFonts w:cs="Arial"/>
                <w:lang w:val="sr-Cyrl-CS" w:eastAsia="sr-Latn-CS"/>
              </w:rPr>
            </w:pPr>
            <w:r w:rsidRPr="003F2823">
              <w:rPr>
                <w:rFonts w:cs="Arial"/>
                <w:lang w:val="sr-Latn-CS" w:eastAsia="sr-Latn-CS"/>
              </w:rPr>
              <w:t xml:space="preserve">Изјава мора да буде потписана од стране овлашћеног лица </w:t>
            </w:r>
            <w:r w:rsidRPr="003F2823">
              <w:rPr>
                <w:rFonts w:cs="Arial"/>
                <w:lang w:val="sr-Cyrl-CS" w:eastAsia="sr-Latn-CS"/>
              </w:rPr>
              <w:t>за заступање понуђача</w:t>
            </w:r>
            <w:r w:rsidRPr="003F2823">
              <w:rPr>
                <w:rFonts w:cs="Arial"/>
                <w:lang w:val="sr-Latn-CS" w:eastAsia="sr-Latn-CS"/>
              </w:rPr>
              <w:t xml:space="preserve"> и оверена печатом. </w:t>
            </w:r>
          </w:p>
          <w:p w:rsidR="00562AED" w:rsidRPr="003F2823" w:rsidRDefault="00562AED" w:rsidP="00463F00">
            <w:pPr>
              <w:numPr>
                <w:ilvl w:val="0"/>
                <w:numId w:val="22"/>
              </w:numPr>
              <w:snapToGrid w:val="0"/>
              <w:rPr>
                <w:rFonts w:cs="Arial"/>
                <w:lang w:val="sr-Latn-CS" w:eastAsia="sr-Latn-CS"/>
              </w:rPr>
            </w:pPr>
            <w:r w:rsidRPr="003F2823">
              <w:rPr>
                <w:rFonts w:cs="Arial"/>
                <w:lang w:val="sr-Latn-CS" w:eastAsia="sr-Latn-CS"/>
              </w:rPr>
              <w:t xml:space="preserve">Уколико понуду подноси група понуђача, Изјава мора бити </w:t>
            </w:r>
            <w:r w:rsidRPr="003F2823">
              <w:rPr>
                <w:rFonts w:cs="Arial"/>
                <w:lang w:val="sr-Cyrl-CS" w:eastAsia="sr-Latn-CS"/>
              </w:rPr>
              <w:t>достављена за сваког члана групе понуђача. Изјава мора бити</w:t>
            </w:r>
            <w:r w:rsidRPr="003F2823">
              <w:rPr>
                <w:rFonts w:cs="Arial"/>
                <w:lang w:val="sr-Latn-CS" w:eastAsia="sr-Latn-CS"/>
              </w:rPr>
              <w:t xml:space="preserve"> потписана од стране овлашћеног лица </w:t>
            </w:r>
            <w:r w:rsidRPr="003F2823">
              <w:rPr>
                <w:rFonts w:cs="Arial"/>
                <w:lang w:val="sr-Cyrl-CS" w:eastAsia="sr-Latn-CS"/>
              </w:rPr>
              <w:t xml:space="preserve">за заступање </w:t>
            </w:r>
            <w:r w:rsidRPr="003F2823">
              <w:rPr>
                <w:rFonts w:cs="Arial"/>
                <w:lang w:val="sr-Latn-CS" w:eastAsia="sr-Latn-CS"/>
              </w:rPr>
              <w:t xml:space="preserve">понуђача из групе понуђача и оверена печатом.  </w:t>
            </w:r>
          </w:p>
          <w:p w:rsidR="005E487E" w:rsidRPr="006E7B25" w:rsidRDefault="00562AED" w:rsidP="006E7B25">
            <w:pPr>
              <w:numPr>
                <w:ilvl w:val="0"/>
                <w:numId w:val="22"/>
              </w:numPr>
              <w:tabs>
                <w:tab w:val="num" w:pos="723"/>
              </w:tabs>
              <w:snapToGrid w:val="0"/>
              <w:ind w:left="723"/>
              <w:rPr>
                <w:rFonts w:cs="Arial"/>
                <w:lang w:val="sr-Latn-CS" w:eastAsia="sr-Latn-CS"/>
              </w:rPr>
            </w:pPr>
            <w:r w:rsidRPr="003F2823">
              <w:rPr>
                <w:rFonts w:cs="Arial"/>
                <w:lang w:val="sr-Latn-CS" w:eastAsia="sr-Latn-CS"/>
              </w:rPr>
              <w:t xml:space="preserve">Уколико понуђач подноси понуду са подизвођачем, Изјава мора бити </w:t>
            </w:r>
            <w:r w:rsidRPr="003F2823">
              <w:rPr>
                <w:rFonts w:cs="Arial"/>
                <w:lang w:val="sr-Cyrl-CS" w:eastAsia="sr-Latn-CS"/>
              </w:rPr>
              <w:t xml:space="preserve">достављена и за сваког </w:t>
            </w:r>
            <w:r w:rsidRPr="003F2823">
              <w:rPr>
                <w:rFonts w:cs="Arial"/>
                <w:lang w:val="sr-Latn-CS" w:eastAsia="sr-Latn-CS"/>
              </w:rPr>
              <w:t>подизвођача.</w:t>
            </w:r>
            <w:r w:rsidRPr="003F2823">
              <w:rPr>
                <w:rFonts w:cs="Arial"/>
                <w:lang w:val="sr-Cyrl-CS" w:eastAsia="sr-Latn-CS"/>
              </w:rPr>
              <w:t xml:space="preserve"> Изјава мора бити</w:t>
            </w:r>
            <w:r w:rsidRPr="003F2823">
              <w:rPr>
                <w:rFonts w:cs="Arial"/>
                <w:lang w:val="sr-Latn-CS" w:eastAsia="sr-Latn-CS"/>
              </w:rPr>
              <w:t xml:space="preserve"> потписана од стране овлашћеног лица </w:t>
            </w:r>
            <w:r w:rsidRPr="003F2823">
              <w:rPr>
                <w:rFonts w:cs="Arial"/>
                <w:lang w:val="sr-Cyrl-CS" w:eastAsia="sr-Latn-CS"/>
              </w:rPr>
              <w:t xml:space="preserve">за заступање </w:t>
            </w:r>
            <w:r w:rsidRPr="003F2823">
              <w:rPr>
                <w:rFonts w:cs="Arial"/>
                <w:lang w:val="sr-Latn-CS" w:eastAsia="sr-Latn-CS"/>
              </w:rPr>
              <w:t xml:space="preserve">подизвођача и оверена печатом. </w:t>
            </w:r>
          </w:p>
        </w:tc>
      </w:tr>
      <w:tr w:rsidR="00ED0BCB" w:rsidRPr="003F2823" w:rsidTr="00ED0BCB">
        <w:trPr>
          <w:trHeight w:val="423"/>
          <w:jc w:val="center"/>
        </w:trPr>
        <w:tc>
          <w:tcPr>
            <w:tcW w:w="729" w:type="dxa"/>
            <w:vAlign w:val="center"/>
          </w:tcPr>
          <w:p w:rsidR="00ED0BCB" w:rsidRPr="004F7565" w:rsidRDefault="00ED0BCB" w:rsidP="00506EFE">
            <w:pPr>
              <w:jc w:val="center"/>
              <w:rPr>
                <w:rFonts w:cs="Arial"/>
              </w:rPr>
            </w:pPr>
          </w:p>
        </w:tc>
        <w:tc>
          <w:tcPr>
            <w:tcW w:w="8430" w:type="dxa"/>
          </w:tcPr>
          <w:p w:rsidR="00ED0BCB" w:rsidRPr="004F7565" w:rsidRDefault="00ED0BCB" w:rsidP="00506EFE">
            <w:pPr>
              <w:spacing w:before="0"/>
              <w:ind w:right="-180"/>
              <w:jc w:val="center"/>
              <w:rPr>
                <w:rFonts w:cs="Arial"/>
                <w:lang w:val="sr-Latn-CS" w:eastAsia="sr-Latn-CS"/>
              </w:rPr>
            </w:pPr>
            <w:r w:rsidRPr="004F7565">
              <w:rPr>
                <w:rFonts w:cs="Arial"/>
                <w:lang w:val="sr-Latn-CS" w:eastAsia="sr-Latn-CS"/>
              </w:rPr>
              <w:t xml:space="preserve">4.2  ДОДАТНИ УСЛОВИ </w:t>
            </w:r>
          </w:p>
          <w:p w:rsidR="00ED0BCB" w:rsidRPr="004F7565" w:rsidRDefault="00ED0BCB" w:rsidP="00506EFE">
            <w:pPr>
              <w:snapToGrid w:val="0"/>
              <w:spacing w:before="0"/>
              <w:jc w:val="center"/>
              <w:rPr>
                <w:rFonts w:cs="Arial"/>
                <w:lang w:val="sr-Cyrl-RS" w:eastAsia="sr-Latn-CS"/>
              </w:rPr>
            </w:pPr>
            <w:r w:rsidRPr="004F7565">
              <w:rPr>
                <w:rFonts w:cs="Arial"/>
                <w:lang w:val="sr-Latn-CS" w:eastAsia="sr-Latn-CS"/>
              </w:rPr>
              <w:t>ЗА УЧЕШЋЕ У ПОСТУПКУ ЈАВНЕ НАБАВКЕ ИЗ ЧЛАНА 76. ЗАКОНА</w:t>
            </w:r>
          </w:p>
        </w:tc>
      </w:tr>
      <w:tr w:rsidR="00985BB6" w:rsidRPr="003F2823" w:rsidTr="00ED0BCB">
        <w:trPr>
          <w:trHeight w:val="3683"/>
          <w:jc w:val="center"/>
        </w:trPr>
        <w:tc>
          <w:tcPr>
            <w:tcW w:w="729" w:type="dxa"/>
            <w:vAlign w:val="center"/>
          </w:tcPr>
          <w:p w:rsidR="00985BB6" w:rsidRDefault="00985BB6" w:rsidP="003A4822">
            <w:pPr>
              <w:jc w:val="center"/>
              <w:rPr>
                <w:rFonts w:cs="Arial"/>
              </w:rPr>
            </w:pPr>
            <w:r>
              <w:rPr>
                <w:rFonts w:cs="Arial"/>
              </w:rPr>
              <w:t>5.</w:t>
            </w:r>
          </w:p>
        </w:tc>
        <w:tc>
          <w:tcPr>
            <w:tcW w:w="8430" w:type="dxa"/>
          </w:tcPr>
          <w:p w:rsidR="00985BB6" w:rsidRPr="004F7565" w:rsidRDefault="00985BB6" w:rsidP="00985BB6">
            <w:pPr>
              <w:autoSpaceDE w:val="0"/>
              <w:autoSpaceDN w:val="0"/>
              <w:adjustRightInd w:val="0"/>
              <w:spacing w:before="0"/>
              <w:rPr>
                <w:rFonts w:cs="Arial"/>
              </w:rPr>
            </w:pPr>
            <w:r w:rsidRPr="004F7565">
              <w:rPr>
                <w:rFonts w:cs="Arial"/>
                <w:u w:val="single"/>
              </w:rPr>
              <w:t>Услов:</w:t>
            </w:r>
            <w:r w:rsidRPr="004F7565">
              <w:rPr>
                <w:rFonts w:cs="Arial"/>
                <w:u w:val="single"/>
                <w:lang w:val="sr-Cyrl-RS"/>
              </w:rPr>
              <w:t xml:space="preserve"> </w:t>
            </w:r>
            <w:r w:rsidRPr="004F7565">
              <w:rPr>
                <w:rFonts w:cs="Arial"/>
                <w:lang w:val="sr-Cyrl-RS"/>
              </w:rPr>
              <w:t>да п</w:t>
            </w:r>
            <w:r w:rsidRPr="004F7565">
              <w:rPr>
                <w:rFonts w:cs="Arial"/>
              </w:rPr>
              <w:t>онуђач располаже неопходним пословним капацитетом:</w:t>
            </w:r>
          </w:p>
          <w:p w:rsidR="00ED0BCB" w:rsidRPr="00ED0BCB" w:rsidRDefault="00985BB6" w:rsidP="00985BB6">
            <w:pPr>
              <w:autoSpaceDE w:val="0"/>
              <w:autoSpaceDN w:val="0"/>
              <w:adjustRightInd w:val="0"/>
              <w:spacing w:before="0"/>
              <w:rPr>
                <w:rFonts w:cs="Arial"/>
                <w:lang w:val="sr-Cyrl-RS"/>
              </w:rPr>
            </w:pPr>
            <w:r>
              <w:rPr>
                <w:rFonts w:cs="Arial"/>
                <w:lang w:val="sr-Cyrl-RS"/>
              </w:rPr>
              <w:t xml:space="preserve">        </w:t>
            </w:r>
            <w:r w:rsidRPr="004A453A">
              <w:rPr>
                <w:rFonts w:cs="Arial"/>
                <w:lang w:val="sr-Cyrl-RS"/>
              </w:rPr>
              <w:t xml:space="preserve"> да понуђач поседује </w:t>
            </w:r>
            <w:r w:rsidR="00ED0BCB">
              <w:rPr>
                <w:rFonts w:cs="Arial"/>
                <w:lang w:val="sr-Cyrl-RS"/>
              </w:rPr>
              <w:t xml:space="preserve">лабораторију за еталонирање спектрофотометра акредитовану према стандарду </w:t>
            </w:r>
            <w:r w:rsidR="00ED0BCB">
              <w:rPr>
                <w:rFonts w:cs="Arial"/>
              </w:rPr>
              <w:t>ISO 1702</w:t>
            </w:r>
            <w:r w:rsidR="00ED0BCB">
              <w:rPr>
                <w:rFonts w:cs="Arial"/>
                <w:lang w:val="sr-Cyrl-RS"/>
              </w:rPr>
              <w:t>5</w:t>
            </w:r>
            <w:r w:rsidR="00ED0BCB">
              <w:rPr>
                <w:rFonts w:cs="Arial"/>
              </w:rPr>
              <w:t xml:space="preserve"> </w:t>
            </w:r>
            <w:r w:rsidR="00ED0BCB">
              <w:rPr>
                <w:rFonts w:cs="Arial"/>
                <w:lang w:val="sr-Cyrl-RS"/>
              </w:rPr>
              <w:t>од стране Акредитационог тела Србије</w:t>
            </w:r>
          </w:p>
          <w:p w:rsidR="00985BB6" w:rsidRPr="00DE055A" w:rsidRDefault="00985BB6" w:rsidP="00985BB6">
            <w:pPr>
              <w:autoSpaceDE w:val="0"/>
              <w:autoSpaceDN w:val="0"/>
              <w:adjustRightInd w:val="0"/>
              <w:spacing w:before="0"/>
              <w:rPr>
                <w:rFonts w:cs="Arial"/>
                <w:u w:val="single"/>
              </w:rPr>
            </w:pPr>
            <w:r w:rsidRPr="00DE055A">
              <w:rPr>
                <w:rFonts w:cs="Arial"/>
                <w:u w:val="single"/>
              </w:rPr>
              <w:t xml:space="preserve">Доказ: </w:t>
            </w:r>
          </w:p>
          <w:p w:rsidR="00985BB6" w:rsidRDefault="00985BB6" w:rsidP="00ED0BCB">
            <w:pPr>
              <w:pStyle w:val="ListParagraph"/>
              <w:autoSpaceDE w:val="0"/>
              <w:autoSpaceDN w:val="0"/>
              <w:adjustRightInd w:val="0"/>
              <w:spacing w:before="0"/>
              <w:ind w:left="600"/>
              <w:rPr>
                <w:rFonts w:ascii="Arial" w:hAnsi="Arial" w:cs="Arial"/>
                <w:lang w:val="sr-Cyrl-RS"/>
              </w:rPr>
            </w:pPr>
            <w:r w:rsidRPr="00DE055A">
              <w:rPr>
                <w:rFonts w:ascii="Arial" w:hAnsi="Arial" w:cs="Arial"/>
                <w:lang w:val="ru-RU"/>
              </w:rPr>
              <w:t xml:space="preserve">Фотокопија важећег сертификата </w:t>
            </w:r>
            <w:r w:rsidR="00ED0BCB">
              <w:rPr>
                <w:rFonts w:ascii="Arial" w:hAnsi="Arial" w:cs="Arial"/>
              </w:rPr>
              <w:t>SRPS/ISO 1702</w:t>
            </w:r>
            <w:r w:rsidR="00ED0BCB">
              <w:rPr>
                <w:rFonts w:ascii="Arial" w:hAnsi="Arial" w:cs="Arial"/>
                <w:lang w:val="sr-Cyrl-RS"/>
              </w:rPr>
              <w:t>5</w:t>
            </w:r>
            <w:r w:rsidR="00ED0BCB">
              <w:rPr>
                <w:rFonts w:ascii="Arial" w:hAnsi="Arial" w:cs="Arial"/>
              </w:rPr>
              <w:t xml:space="preserve"> </w:t>
            </w:r>
            <w:r>
              <w:rPr>
                <w:rFonts w:cs="Arial"/>
                <w:lang w:val="sr-Cyrl-RS"/>
              </w:rPr>
              <w:t xml:space="preserve"> </w:t>
            </w:r>
          </w:p>
          <w:p w:rsidR="00ED0BCB" w:rsidRPr="00DE055A" w:rsidRDefault="00ED0BCB" w:rsidP="00ED0BCB">
            <w:pPr>
              <w:pStyle w:val="ListParagraph"/>
              <w:autoSpaceDE w:val="0"/>
              <w:autoSpaceDN w:val="0"/>
              <w:adjustRightInd w:val="0"/>
              <w:spacing w:before="0"/>
              <w:ind w:left="600"/>
              <w:rPr>
                <w:rFonts w:ascii="Arial" w:hAnsi="Arial" w:cs="Arial"/>
              </w:rPr>
            </w:pPr>
            <w:r>
              <w:rPr>
                <w:rFonts w:ascii="Arial" w:hAnsi="Arial" w:cs="Arial"/>
                <w:lang w:val="sr-Cyrl-RS"/>
              </w:rPr>
              <w:t>Решење о обиму акредитације</w:t>
            </w:r>
          </w:p>
          <w:p w:rsidR="00985BB6" w:rsidRPr="004A453A" w:rsidRDefault="00985BB6" w:rsidP="00985BB6">
            <w:pPr>
              <w:autoSpaceDE w:val="0"/>
              <w:autoSpaceDN w:val="0"/>
              <w:adjustRightInd w:val="0"/>
              <w:ind w:left="279" w:hanging="220"/>
              <w:rPr>
                <w:rFonts w:eastAsia="Calibri" w:cs="Arial"/>
                <w:b/>
                <w:u w:val="single"/>
                <w:lang w:val="ru-RU"/>
              </w:rPr>
            </w:pPr>
            <w:r w:rsidRPr="004A453A">
              <w:rPr>
                <w:rFonts w:eastAsia="Calibri" w:cs="Arial"/>
                <w:b/>
                <w:u w:val="single"/>
                <w:lang w:val="ru-RU"/>
              </w:rPr>
              <w:t>Напомена:</w:t>
            </w:r>
          </w:p>
          <w:p w:rsidR="00985BB6" w:rsidRPr="004A453A" w:rsidRDefault="00985BB6" w:rsidP="00985BB6">
            <w:pPr>
              <w:numPr>
                <w:ilvl w:val="0"/>
                <w:numId w:val="49"/>
              </w:numPr>
              <w:autoSpaceDE w:val="0"/>
              <w:autoSpaceDN w:val="0"/>
              <w:adjustRightInd w:val="0"/>
              <w:spacing w:before="0"/>
              <w:ind w:left="353" w:hanging="283"/>
              <w:contextualSpacing/>
              <w:rPr>
                <w:rFonts w:eastAsia="Calibri" w:cs="Arial"/>
                <w:lang w:val="ru-RU"/>
              </w:rPr>
            </w:pPr>
            <w:r w:rsidRPr="004A453A">
              <w:rPr>
                <w:rFonts w:eastAsia="Calibri" w:cs="Arial"/>
                <w:lang w:val="ru-RU"/>
              </w:rPr>
              <w:t>У случају да понуду подноси група понуђача, а уколико више њих заједно испуњавају услов з</w:t>
            </w:r>
            <w:r w:rsidRPr="004A453A">
              <w:rPr>
                <w:rFonts w:eastAsia="Calibri" w:cs="Arial"/>
                <w:lang w:val="sr-Cyrl-RS"/>
              </w:rPr>
              <w:t xml:space="preserve">ахтеване доказе </w:t>
            </w:r>
            <w:r w:rsidRPr="004A453A">
              <w:rPr>
                <w:rFonts w:eastAsia="Calibri" w:cs="Arial"/>
                <w:lang w:val="ru-RU"/>
              </w:rPr>
              <w:t>доставити за те чланове.</w:t>
            </w:r>
          </w:p>
          <w:p w:rsidR="00985BB6" w:rsidRPr="003F2823" w:rsidRDefault="00985BB6" w:rsidP="00985BB6">
            <w:pPr>
              <w:snapToGrid w:val="0"/>
              <w:rPr>
                <w:rFonts w:cs="Arial"/>
                <w:b/>
                <w:u w:val="single"/>
                <w:lang w:val="sr-Latn-CS" w:eastAsia="sr-Latn-CS"/>
              </w:rPr>
            </w:pPr>
            <w:r w:rsidRPr="004A453A">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E7B25" w:rsidRDefault="006E7B25" w:rsidP="00BE2596">
      <w:pPr>
        <w:spacing w:before="0"/>
        <w:rPr>
          <w:rFonts w:cs="Arial"/>
          <w:lang w:val="sr-Cyrl-RS" w:eastAsia="zh-CN"/>
        </w:rPr>
      </w:pPr>
    </w:p>
    <w:p w:rsidR="00ED0BCB" w:rsidRPr="00ED0BCB" w:rsidRDefault="00ED0BCB" w:rsidP="00ED0BCB">
      <w:pPr>
        <w:spacing w:before="0"/>
        <w:rPr>
          <w:rFonts w:cs="Arial"/>
          <w:lang w:eastAsia="zh-CN"/>
        </w:rPr>
      </w:pPr>
      <w:proofErr w:type="gramStart"/>
      <w:r w:rsidRPr="00ED0BCB">
        <w:rPr>
          <w:rFonts w:cs="Arial"/>
          <w:lang w:eastAsia="zh-CN"/>
        </w:rPr>
        <w:t xml:space="preserve">Понуда понуђача који не докаже да испуњава наведене обавезне и додатне услове из тачака 1.до </w:t>
      </w:r>
      <w:r>
        <w:rPr>
          <w:rFonts w:cs="Arial"/>
          <w:lang w:val="sr-Cyrl-RS" w:eastAsia="zh-CN"/>
        </w:rPr>
        <w:t>5</w:t>
      </w:r>
      <w:r w:rsidRPr="00ED0BCB">
        <w:rPr>
          <w:rFonts w:cs="Arial"/>
          <w:lang w:val="sr-Cyrl-RS" w:eastAsia="zh-CN"/>
        </w:rPr>
        <w:t>.</w:t>
      </w:r>
      <w:proofErr w:type="gramEnd"/>
      <w:r w:rsidRPr="00ED0BCB">
        <w:rPr>
          <w:rFonts w:cs="Arial"/>
          <w:lang w:eastAsia="zh-CN"/>
        </w:rPr>
        <w:t xml:space="preserve"> </w:t>
      </w:r>
      <w:proofErr w:type="gramStart"/>
      <w:r w:rsidRPr="00ED0BCB">
        <w:rPr>
          <w:rFonts w:cs="Arial"/>
          <w:lang w:eastAsia="zh-CN"/>
        </w:rPr>
        <w:t>овог</w:t>
      </w:r>
      <w:proofErr w:type="gramEnd"/>
      <w:r w:rsidRPr="00ED0BCB">
        <w:rPr>
          <w:rFonts w:cs="Arial"/>
          <w:lang w:eastAsia="zh-CN"/>
        </w:rPr>
        <w:t xml:space="preserve"> обрасца, биће одбијена као неприхватљива.</w:t>
      </w:r>
    </w:p>
    <w:p w:rsidR="00ED0BCB" w:rsidRPr="00ED0BCB" w:rsidRDefault="00ED0BCB" w:rsidP="00ED0BCB">
      <w:pPr>
        <w:rPr>
          <w:rFonts w:cs="Arial"/>
          <w:lang w:val="sr-Cyrl-RS"/>
        </w:rPr>
      </w:pPr>
      <w:r w:rsidRPr="00ED0BCB">
        <w:rPr>
          <w:rFonts w:cs="Arial"/>
        </w:rPr>
        <w:t xml:space="preserve">1. Сваки подизвођач мора да испуњава услове из члана 75.став 1. </w:t>
      </w:r>
      <w:proofErr w:type="gramStart"/>
      <w:r w:rsidRPr="00ED0BCB">
        <w:rPr>
          <w:rFonts w:cs="Arial"/>
        </w:rPr>
        <w:t>тачка</w:t>
      </w:r>
      <w:proofErr w:type="gramEnd"/>
      <w:r w:rsidRPr="00ED0BCB">
        <w:rPr>
          <w:rFonts w:cs="Arial"/>
        </w:rPr>
        <w:t xml:space="preserve"> 1), 2) и 4) и члана 75. </w:t>
      </w:r>
      <w:proofErr w:type="gramStart"/>
      <w:r w:rsidRPr="00ED0BCB">
        <w:rPr>
          <w:rFonts w:cs="Arial"/>
        </w:rPr>
        <w:t>став</w:t>
      </w:r>
      <w:proofErr w:type="gramEnd"/>
      <w:r w:rsidRPr="00ED0BCB">
        <w:rPr>
          <w:rFonts w:cs="Arial"/>
        </w:rPr>
        <w:t xml:space="preserve"> 2. </w:t>
      </w:r>
      <w:proofErr w:type="gramStart"/>
      <w:r w:rsidRPr="00ED0BCB">
        <w:rPr>
          <w:rFonts w:cs="Arial"/>
        </w:rPr>
        <w:t>Закона, што доказује достављањем доказа наведених у овом одељку.</w:t>
      </w:r>
      <w:proofErr w:type="gramEnd"/>
      <w:r w:rsidRPr="00ED0BCB">
        <w:rPr>
          <w:rFonts w:cs="Arial"/>
        </w:rPr>
        <w:t xml:space="preserve"> </w:t>
      </w:r>
      <w:proofErr w:type="gramStart"/>
      <w:r w:rsidRPr="00ED0BCB">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ED0BCB" w:rsidRPr="00ED0BCB" w:rsidRDefault="00ED0BCB" w:rsidP="00ED0BCB">
      <w:pPr>
        <w:rPr>
          <w:rFonts w:cs="Arial"/>
          <w:lang w:val="sr-Cyrl-RS"/>
        </w:rPr>
      </w:pPr>
    </w:p>
    <w:p w:rsidR="00ED0BCB" w:rsidRPr="00ED0BCB" w:rsidRDefault="00ED0BCB" w:rsidP="00ED0BCB">
      <w:pPr>
        <w:spacing w:before="0"/>
        <w:rPr>
          <w:rFonts w:cs="Arial"/>
          <w:lang w:eastAsia="zh-CN"/>
        </w:rPr>
      </w:pPr>
      <w:r w:rsidRPr="00ED0BCB">
        <w:rPr>
          <w:rFonts w:cs="Arial"/>
          <w:lang w:eastAsia="zh-CN"/>
        </w:rPr>
        <w:t xml:space="preserve">2. Сваки понуђач из групе </w:t>
      </w:r>
      <w:proofErr w:type="gramStart"/>
      <w:r w:rsidRPr="00ED0BCB">
        <w:rPr>
          <w:rFonts w:cs="Arial"/>
          <w:lang w:eastAsia="zh-CN"/>
        </w:rPr>
        <w:t>понуђача  која</w:t>
      </w:r>
      <w:proofErr w:type="gramEnd"/>
      <w:r w:rsidRPr="00ED0BCB">
        <w:rPr>
          <w:rFonts w:cs="Arial"/>
          <w:lang w:eastAsia="zh-CN"/>
        </w:rPr>
        <w:t xml:space="preserve"> подноси заједничку понуду мора да испуњава услове из члана 75. </w:t>
      </w:r>
      <w:proofErr w:type="gramStart"/>
      <w:r w:rsidRPr="00ED0BCB">
        <w:rPr>
          <w:rFonts w:cs="Arial"/>
          <w:lang w:eastAsia="zh-CN"/>
        </w:rPr>
        <w:t>став</w:t>
      </w:r>
      <w:proofErr w:type="gramEnd"/>
      <w:r w:rsidRPr="00ED0BCB">
        <w:rPr>
          <w:rFonts w:cs="Arial"/>
          <w:lang w:eastAsia="zh-CN"/>
        </w:rPr>
        <w:t xml:space="preserve"> 1. </w:t>
      </w:r>
      <w:proofErr w:type="gramStart"/>
      <w:r w:rsidRPr="00ED0BCB">
        <w:rPr>
          <w:rFonts w:cs="Arial"/>
          <w:lang w:eastAsia="zh-CN"/>
        </w:rPr>
        <w:t>тачка</w:t>
      </w:r>
      <w:proofErr w:type="gramEnd"/>
      <w:r w:rsidRPr="00ED0BCB">
        <w:rPr>
          <w:rFonts w:cs="Arial"/>
          <w:lang w:eastAsia="zh-CN"/>
        </w:rPr>
        <w:t xml:space="preserve"> 1), 2) и 4) </w:t>
      </w:r>
      <w:r w:rsidRPr="00ED0BCB">
        <w:rPr>
          <w:rFonts w:cs="Arial"/>
        </w:rPr>
        <w:t xml:space="preserve">и члана 75. </w:t>
      </w:r>
      <w:proofErr w:type="gramStart"/>
      <w:r w:rsidRPr="00ED0BCB">
        <w:rPr>
          <w:rFonts w:cs="Arial"/>
        </w:rPr>
        <w:t>став</w:t>
      </w:r>
      <w:proofErr w:type="gramEnd"/>
      <w:r w:rsidRPr="00ED0BCB">
        <w:rPr>
          <w:rFonts w:cs="Arial"/>
        </w:rPr>
        <w:t xml:space="preserve"> 2. </w:t>
      </w:r>
      <w:proofErr w:type="gramStart"/>
      <w:r w:rsidRPr="00ED0BCB">
        <w:rPr>
          <w:rFonts w:cs="Arial"/>
          <w:lang w:eastAsia="zh-CN"/>
        </w:rPr>
        <w:t>Закона, што доказује достављањем доказа наведених у овом одељку.</w:t>
      </w:r>
      <w:proofErr w:type="gramEnd"/>
      <w:r w:rsidRPr="00ED0BCB">
        <w:rPr>
          <w:rFonts w:cs="Arial"/>
          <w:lang w:eastAsia="zh-CN"/>
        </w:rPr>
        <w:t xml:space="preserve"> </w:t>
      </w:r>
      <w:proofErr w:type="gramStart"/>
      <w:r w:rsidRPr="00ED0BCB">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ED0BCB" w:rsidRPr="00ED0BCB" w:rsidRDefault="00ED0BCB" w:rsidP="00ED0BCB">
      <w:pPr>
        <w:spacing w:before="0"/>
        <w:rPr>
          <w:rFonts w:cs="Arial"/>
          <w:lang w:eastAsia="zh-CN"/>
        </w:rPr>
      </w:pPr>
    </w:p>
    <w:p w:rsidR="00ED0BCB" w:rsidRPr="00ED0BCB" w:rsidRDefault="00ED0BCB" w:rsidP="00ED0BCB">
      <w:pPr>
        <w:spacing w:before="0"/>
        <w:rPr>
          <w:rFonts w:cs="Arial"/>
          <w:lang w:eastAsia="zh-CN"/>
        </w:rPr>
      </w:pPr>
      <w:r w:rsidRPr="00ED0BCB">
        <w:rPr>
          <w:rFonts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D0BCB" w:rsidRPr="00ED0BCB" w:rsidRDefault="00ED0BCB" w:rsidP="00ED0BCB">
      <w:pPr>
        <w:spacing w:before="0"/>
        <w:rPr>
          <w:rFonts w:cs="Arial"/>
          <w:lang w:eastAsia="zh-CN"/>
        </w:rPr>
      </w:pPr>
      <w:proofErr w:type="gramStart"/>
      <w:r w:rsidRPr="00ED0BC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ED0BCB" w:rsidRPr="00ED0BCB" w:rsidRDefault="00ED0BCB" w:rsidP="00ED0BCB">
      <w:pPr>
        <w:spacing w:before="0"/>
        <w:rPr>
          <w:rFonts w:cs="Arial"/>
          <w:lang w:eastAsia="zh-CN"/>
        </w:rPr>
      </w:pPr>
    </w:p>
    <w:p w:rsidR="00ED0BCB" w:rsidRPr="00ED0BCB" w:rsidRDefault="00ED0BCB" w:rsidP="00ED0BCB">
      <w:pPr>
        <w:spacing w:before="0"/>
        <w:rPr>
          <w:rFonts w:cs="Arial"/>
          <w:lang w:eastAsia="zh-CN"/>
        </w:rPr>
      </w:pPr>
      <w:r w:rsidRPr="00ED0BCB">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D0BCB">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D0BCB">
        <w:rPr>
          <w:rFonts w:cs="Arial"/>
          <w:lang w:eastAsia="zh-CN"/>
        </w:rPr>
        <w:t xml:space="preserve"> </w:t>
      </w:r>
      <w:proofErr w:type="gramStart"/>
      <w:r w:rsidRPr="00ED0BCB">
        <w:rPr>
          <w:rFonts w:cs="Arial"/>
          <w:lang w:eastAsia="zh-CN"/>
        </w:rPr>
        <w:t>Уз наведену Изјаву, понуђач може да достави и фотокопију Решења о упису понуђача у Регистар понуђача.</w:t>
      </w:r>
      <w:proofErr w:type="gramEnd"/>
      <w:r w:rsidRPr="00ED0BCB">
        <w:rPr>
          <w:rFonts w:cs="Arial"/>
          <w:lang w:eastAsia="zh-CN"/>
        </w:rPr>
        <w:t xml:space="preserve">  </w:t>
      </w:r>
    </w:p>
    <w:p w:rsidR="00ED0BCB" w:rsidRPr="00ED0BCB" w:rsidRDefault="00ED0BCB" w:rsidP="00ED0BCB">
      <w:pPr>
        <w:spacing w:before="0"/>
        <w:rPr>
          <w:rFonts w:cs="Arial"/>
          <w:lang w:eastAsia="zh-CN"/>
        </w:rPr>
      </w:pPr>
      <w:proofErr w:type="gramStart"/>
      <w:r w:rsidRPr="00ED0BCB">
        <w:rPr>
          <w:rFonts w:cs="Arial"/>
          <w:lang w:eastAsia="zh-CN"/>
        </w:rPr>
        <w:t>На основу члана 79.став 5.</w:t>
      </w:r>
      <w:proofErr w:type="gramEnd"/>
      <w:r w:rsidRPr="00ED0BCB">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ED0BCB" w:rsidRPr="00ED0BCB" w:rsidRDefault="00ED0BCB" w:rsidP="00ED0BCB">
      <w:pPr>
        <w:spacing w:before="0"/>
        <w:ind w:firstLine="720"/>
        <w:rPr>
          <w:rFonts w:cs="Arial"/>
          <w:lang w:eastAsia="zh-CN"/>
        </w:rPr>
      </w:pPr>
      <w:proofErr w:type="gramStart"/>
      <w:r w:rsidRPr="00ED0BCB">
        <w:rPr>
          <w:rFonts w:cs="Arial"/>
          <w:lang w:eastAsia="zh-CN"/>
        </w:rPr>
        <w:t>1)извод</w:t>
      </w:r>
      <w:proofErr w:type="gramEnd"/>
      <w:r w:rsidRPr="00ED0BCB">
        <w:rPr>
          <w:rFonts w:cs="Arial"/>
          <w:lang w:eastAsia="zh-CN"/>
        </w:rPr>
        <w:t xml:space="preserve"> из регистра надлежног органа:</w:t>
      </w:r>
    </w:p>
    <w:p w:rsidR="00ED0BCB" w:rsidRPr="00ED0BCB" w:rsidRDefault="00ED0BCB" w:rsidP="00ED0BCB">
      <w:pPr>
        <w:spacing w:before="0"/>
        <w:ind w:firstLine="720"/>
        <w:rPr>
          <w:rFonts w:cs="Arial"/>
          <w:lang w:eastAsia="zh-CN"/>
        </w:rPr>
      </w:pPr>
      <w:r w:rsidRPr="00ED0BCB">
        <w:rPr>
          <w:rFonts w:cs="Arial"/>
          <w:lang w:eastAsia="zh-CN"/>
        </w:rPr>
        <w:t xml:space="preserve">-извод из регистра АПР: </w:t>
      </w:r>
      <w:hyperlink r:id="rId169" w:history="1">
        <w:r w:rsidRPr="00ED0BCB">
          <w:rPr>
            <w:rFonts w:cs="Arial"/>
            <w:color w:val="0000FF"/>
            <w:u w:val="single"/>
            <w:lang w:eastAsia="zh-CN"/>
          </w:rPr>
          <w:t>www.apr.gov.rs</w:t>
        </w:r>
      </w:hyperlink>
    </w:p>
    <w:p w:rsidR="00ED0BCB" w:rsidRPr="00ED0BCB" w:rsidRDefault="00ED0BCB" w:rsidP="00ED0BCB">
      <w:pPr>
        <w:spacing w:before="0"/>
        <w:ind w:firstLine="720"/>
        <w:rPr>
          <w:rFonts w:cs="Arial"/>
          <w:lang w:eastAsia="zh-CN"/>
        </w:rPr>
      </w:pPr>
      <w:proofErr w:type="gramStart"/>
      <w:r w:rsidRPr="00ED0BCB">
        <w:rPr>
          <w:rFonts w:cs="Arial"/>
          <w:lang w:eastAsia="zh-CN"/>
        </w:rPr>
        <w:t>2)докази</w:t>
      </w:r>
      <w:proofErr w:type="gramEnd"/>
      <w:r w:rsidRPr="00ED0BCB">
        <w:rPr>
          <w:rFonts w:cs="Arial"/>
          <w:lang w:eastAsia="zh-CN"/>
        </w:rPr>
        <w:t xml:space="preserve"> из члана 75. </w:t>
      </w:r>
      <w:proofErr w:type="gramStart"/>
      <w:r w:rsidRPr="00ED0BCB">
        <w:rPr>
          <w:rFonts w:cs="Arial"/>
          <w:lang w:eastAsia="zh-CN"/>
        </w:rPr>
        <w:t>став</w:t>
      </w:r>
      <w:proofErr w:type="gramEnd"/>
      <w:r w:rsidRPr="00ED0BCB">
        <w:rPr>
          <w:rFonts w:cs="Arial"/>
          <w:lang w:eastAsia="zh-CN"/>
        </w:rPr>
        <w:t xml:space="preserve"> 1. </w:t>
      </w:r>
      <w:proofErr w:type="gramStart"/>
      <w:r w:rsidRPr="00ED0BCB">
        <w:rPr>
          <w:rFonts w:cs="Arial"/>
          <w:lang w:eastAsia="zh-CN"/>
        </w:rPr>
        <w:t>тачка</w:t>
      </w:r>
      <w:proofErr w:type="gramEnd"/>
      <w:r w:rsidRPr="00ED0BCB">
        <w:rPr>
          <w:rFonts w:cs="Arial"/>
          <w:lang w:eastAsia="zh-CN"/>
        </w:rPr>
        <w:t xml:space="preserve"> 1) ,2) и 4) Закона</w:t>
      </w:r>
    </w:p>
    <w:p w:rsidR="00ED0BCB" w:rsidRPr="00ED0BCB" w:rsidRDefault="00ED0BCB" w:rsidP="00ED0BCB">
      <w:pPr>
        <w:spacing w:before="0"/>
        <w:ind w:firstLine="720"/>
        <w:rPr>
          <w:rFonts w:cs="Arial"/>
          <w:lang w:val="sr-Cyrl-RS"/>
        </w:rPr>
      </w:pPr>
      <w:r w:rsidRPr="00ED0BCB">
        <w:rPr>
          <w:rFonts w:cs="Arial"/>
          <w:lang w:eastAsia="zh-CN"/>
        </w:rPr>
        <w:t xml:space="preserve">-регистар понуђача: </w:t>
      </w:r>
      <w:hyperlink r:id="rId170" w:history="1">
        <w:r w:rsidRPr="00ED0BCB">
          <w:rPr>
            <w:rFonts w:cs="Arial"/>
            <w:color w:val="0000FF"/>
            <w:u w:val="single"/>
            <w:lang w:eastAsia="zh-CN"/>
          </w:rPr>
          <w:t>www.apr.gov.rs</w:t>
        </w:r>
      </w:hyperlink>
    </w:p>
    <w:p w:rsidR="00ED0BCB" w:rsidRPr="00ED0BCB" w:rsidRDefault="00ED0BCB" w:rsidP="00ED0BCB">
      <w:pPr>
        <w:spacing w:before="0"/>
        <w:rPr>
          <w:rFonts w:cs="Arial"/>
          <w:lang w:val="sr-Cyrl-CS" w:eastAsia="zh-CN"/>
        </w:rPr>
      </w:pPr>
      <w:r w:rsidRPr="00ED0BCB">
        <w:rPr>
          <w:rFonts w:cs="Arial"/>
          <w:lang w:val="sr-Cyrl-CS" w:eastAsia="zh-CN"/>
        </w:rPr>
        <w:t>5</w:t>
      </w:r>
      <w:r w:rsidRPr="00ED0BCB">
        <w:rPr>
          <w:rFonts w:cs="Arial"/>
          <w:lang w:eastAsia="zh-CN"/>
        </w:rPr>
        <w:t xml:space="preserve">. </w:t>
      </w:r>
      <w:proofErr w:type="gramStart"/>
      <w:r w:rsidRPr="00ED0BCB">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D0BCB">
        <w:rPr>
          <w:rFonts w:cs="Arial"/>
          <w:lang w:val="sr-Cyrl-CS" w:eastAsia="zh-CN"/>
        </w:rPr>
        <w:t>.</w:t>
      </w:r>
      <w:proofErr w:type="gramEnd"/>
    </w:p>
    <w:p w:rsidR="00ED0BCB" w:rsidRPr="00ED0BCB" w:rsidRDefault="00ED0BCB" w:rsidP="00ED0BCB">
      <w:pPr>
        <w:spacing w:before="0"/>
        <w:rPr>
          <w:rFonts w:cs="Arial"/>
          <w:lang w:val="sr-Cyrl-CS" w:eastAsia="zh-CN"/>
        </w:rPr>
      </w:pPr>
    </w:p>
    <w:p w:rsidR="00ED0BCB" w:rsidRPr="00ED0BCB" w:rsidRDefault="00ED0BCB" w:rsidP="00ED0BCB">
      <w:pPr>
        <w:spacing w:before="0"/>
        <w:rPr>
          <w:rFonts w:cs="Arial"/>
          <w:lang w:eastAsia="zh-CN"/>
        </w:rPr>
      </w:pPr>
      <w:r w:rsidRPr="00ED0BCB">
        <w:rPr>
          <w:rFonts w:cs="Arial"/>
          <w:lang w:val="sr-Cyrl-CS" w:eastAsia="zh-CN"/>
        </w:rPr>
        <w:t>6</w:t>
      </w:r>
      <w:r w:rsidRPr="00ED0BCB">
        <w:rPr>
          <w:rFonts w:cs="Arial"/>
          <w:lang w:eastAsia="zh-CN"/>
        </w:rPr>
        <w:t xml:space="preserve">. </w:t>
      </w:r>
      <w:proofErr w:type="gramStart"/>
      <w:r w:rsidRPr="00ED0BCB">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ED0BCB" w:rsidRPr="00ED0BCB" w:rsidRDefault="00ED0BCB" w:rsidP="00ED0BCB">
      <w:pPr>
        <w:spacing w:before="0"/>
        <w:rPr>
          <w:rFonts w:cs="Arial"/>
          <w:lang w:eastAsia="zh-CN"/>
        </w:rPr>
      </w:pPr>
    </w:p>
    <w:p w:rsidR="00ED0BCB" w:rsidRPr="00ED0BCB" w:rsidRDefault="00ED0BCB" w:rsidP="00ED0BCB">
      <w:pPr>
        <w:spacing w:before="0"/>
        <w:rPr>
          <w:rFonts w:cs="Arial"/>
          <w:lang w:eastAsia="zh-CN"/>
        </w:rPr>
      </w:pPr>
      <w:r w:rsidRPr="00ED0BCB">
        <w:rPr>
          <w:rFonts w:cs="Arial"/>
          <w:lang w:val="sr-Cyrl-CS" w:eastAsia="zh-CN"/>
        </w:rPr>
        <w:t>7</w:t>
      </w:r>
      <w:r w:rsidRPr="00ED0BC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D0BCB" w:rsidRPr="00ED0BCB" w:rsidRDefault="00ED0BCB" w:rsidP="00ED0BCB">
      <w:pPr>
        <w:spacing w:before="0"/>
        <w:rPr>
          <w:rFonts w:cs="Arial"/>
          <w:lang w:eastAsia="zh-CN"/>
        </w:rPr>
      </w:pPr>
    </w:p>
    <w:p w:rsidR="00ED0BCB" w:rsidRPr="00ED0BCB" w:rsidRDefault="00ED0BCB" w:rsidP="00ED0BCB">
      <w:pPr>
        <w:spacing w:before="0"/>
        <w:rPr>
          <w:rFonts w:cs="Arial"/>
          <w:lang w:val="sr-Cyrl-RS" w:eastAsia="zh-CN"/>
        </w:rPr>
      </w:pPr>
      <w:r w:rsidRPr="00ED0BCB">
        <w:rPr>
          <w:rFonts w:cs="Arial"/>
          <w:lang w:eastAsia="zh-CN"/>
        </w:rPr>
        <w:t xml:space="preserve">8. Ако се у држави у којој понуђач има седиште не издају докази из члана 77. </w:t>
      </w:r>
      <w:r w:rsidRPr="00ED0BCB">
        <w:rPr>
          <w:rFonts w:cs="Arial"/>
          <w:lang w:val="sr-Cyrl-CS" w:eastAsia="zh-CN"/>
        </w:rPr>
        <w:t xml:space="preserve">став 1. </w:t>
      </w:r>
      <w:proofErr w:type="gramStart"/>
      <w:r w:rsidRPr="00ED0BCB">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ED0BCB" w:rsidRPr="00ED0BCB" w:rsidRDefault="00ED0BCB" w:rsidP="00ED0BCB">
      <w:pPr>
        <w:spacing w:before="0"/>
        <w:rPr>
          <w:rFonts w:cs="Arial"/>
          <w:lang w:eastAsia="zh-CN"/>
        </w:rPr>
      </w:pPr>
      <w:r w:rsidRPr="00ED0BCB">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33EAE" w:rsidRPr="00E33EAE" w:rsidRDefault="00E33EAE" w:rsidP="00B13CD3">
      <w:pPr>
        <w:spacing w:before="0"/>
        <w:rPr>
          <w:rFonts w:cs="Arial"/>
          <w:lang w:val="sr-Cyrl-RS" w:eastAsia="zh-CN"/>
        </w:rPr>
      </w:pPr>
    </w:p>
    <w:p w:rsidR="0086678B" w:rsidRPr="002B14F4" w:rsidRDefault="00322313" w:rsidP="002B14F4">
      <w:pPr>
        <w:pStyle w:val="KDPodnaslov1"/>
        <w:numPr>
          <w:ilvl w:val="0"/>
          <w:numId w:val="14"/>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0"/>
      <w:bookmarkEnd w:id="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3F2823">
        <w:rPr>
          <w:rFonts w:cs="Arial"/>
        </w:rPr>
        <w:t>КРИТЕРИЈУМ ЗА ДОДЕЛУ УГОВОРА</w:t>
      </w:r>
      <w:bookmarkEnd w:id="191"/>
    </w:p>
    <w:p w:rsidR="00BE2596" w:rsidRPr="003F2823" w:rsidRDefault="00BE2596" w:rsidP="00BE2596">
      <w:pPr>
        <w:pStyle w:val="KDKomentar"/>
        <w:spacing w:before="0"/>
        <w:rPr>
          <w:rFonts w:cs="Arial"/>
          <w:b/>
          <w:i w:val="0"/>
          <w:color w:val="auto"/>
          <w:sz w:val="22"/>
          <w:szCs w:val="22"/>
        </w:rPr>
      </w:pPr>
      <w:r w:rsidRPr="003F2823">
        <w:rPr>
          <w:rFonts w:cs="Arial"/>
          <w:i w:val="0"/>
          <w:color w:val="auto"/>
          <w:sz w:val="22"/>
          <w:szCs w:val="22"/>
        </w:rPr>
        <w:t xml:space="preserve">Избор најповољније понуде ће се извршити применом критеријума </w:t>
      </w:r>
      <w:r w:rsidRPr="003F2823">
        <w:rPr>
          <w:rFonts w:cs="Arial"/>
          <w:b/>
          <w:i w:val="0"/>
          <w:color w:val="auto"/>
          <w:sz w:val="22"/>
          <w:szCs w:val="22"/>
        </w:rPr>
        <w:t>„Најнижа понуђена цена“.</w:t>
      </w:r>
    </w:p>
    <w:p w:rsidR="00BE2596" w:rsidRPr="002B14F4" w:rsidRDefault="00BE2596" w:rsidP="002B14F4">
      <w:pPr>
        <w:pStyle w:val="KDKomentar"/>
        <w:spacing w:before="0"/>
        <w:rPr>
          <w:rFonts w:cs="Arial"/>
          <w:i w:val="0"/>
          <w:color w:val="auto"/>
          <w:sz w:val="22"/>
          <w:szCs w:val="22"/>
          <w:lang w:val="sr-Cyrl-RS"/>
        </w:rPr>
      </w:pPr>
      <w:r w:rsidRPr="003F2823">
        <w:rPr>
          <w:rFonts w:cs="Arial"/>
          <w:i w:val="0"/>
          <w:color w:val="auto"/>
          <w:sz w:val="22"/>
          <w:szCs w:val="22"/>
        </w:rPr>
        <w:t>Критеријум за оцењивање понуда</w:t>
      </w:r>
      <w:r w:rsidRPr="003F2823">
        <w:rPr>
          <w:rFonts w:cs="Arial"/>
          <w:b/>
          <w:i w:val="0"/>
          <w:color w:val="auto"/>
          <w:sz w:val="22"/>
          <w:szCs w:val="22"/>
        </w:rPr>
        <w:t xml:space="preserve"> Најнижа понуђена цена, </w:t>
      </w:r>
      <w:r w:rsidRPr="003F2823">
        <w:rPr>
          <w:rFonts w:cs="Arial"/>
          <w:i w:val="0"/>
          <w:color w:val="auto"/>
          <w:sz w:val="22"/>
          <w:szCs w:val="22"/>
        </w:rPr>
        <w:t>заснива се на понуђеној цени</w:t>
      </w:r>
      <w:r w:rsidRPr="003F2823">
        <w:rPr>
          <w:rFonts w:cs="Arial"/>
          <w:i w:val="0"/>
          <w:color w:val="auto"/>
          <w:sz w:val="22"/>
          <w:szCs w:val="22"/>
          <w:lang w:val="sr-Cyrl-CS"/>
        </w:rPr>
        <w:t xml:space="preserve"> као једином критеријуму</w:t>
      </w:r>
      <w:r w:rsidRPr="003F2823">
        <w:rPr>
          <w:rFonts w:cs="Arial"/>
          <w:i w:val="0"/>
          <w:color w:val="auto"/>
          <w:sz w:val="22"/>
          <w:szCs w:val="22"/>
        </w:rPr>
        <w:t>.</w:t>
      </w:r>
    </w:p>
    <w:p w:rsidR="00BE2596" w:rsidRPr="006E7B25" w:rsidRDefault="00303FF8" w:rsidP="00BE2596">
      <w:pPr>
        <w:pStyle w:val="KDParagraf"/>
        <w:spacing w:before="0"/>
        <w:rPr>
          <w:rFonts w:cs="Arial"/>
          <w:lang w:val="sr-Cyrl-RS"/>
        </w:rPr>
      </w:pPr>
      <w:r w:rsidRPr="003F2823">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3F2823">
        <w:rPr>
          <w:rFonts w:cs="Arial"/>
          <w:lang w:val="sr-Cyrl-RS"/>
        </w:rPr>
        <w:t>преко</w:t>
      </w:r>
      <w:r w:rsidRPr="003F2823">
        <w:rPr>
          <w:rFonts w:cs="Arial"/>
        </w:rPr>
        <w:t xml:space="preserve"> 5 % </w:t>
      </w:r>
      <w:r w:rsidR="00BE2596" w:rsidRPr="003F2823">
        <w:rPr>
          <w:rFonts w:cs="Arial"/>
        </w:rPr>
        <w:t>већа у односу на најнижу понуђену цену</w:t>
      </w:r>
      <w:r w:rsidRPr="003F2823">
        <w:rPr>
          <w:rFonts w:cs="Arial"/>
          <w:lang w:val="sr-Cyrl-RS"/>
        </w:rPr>
        <w:t xml:space="preserve"> страног</w:t>
      </w:r>
      <w:r w:rsidR="00BE2596" w:rsidRPr="003F2823">
        <w:rPr>
          <w:rFonts w:cs="Arial"/>
        </w:rPr>
        <w:t xml:space="preserve"> понуђача. </w:t>
      </w:r>
    </w:p>
    <w:p w:rsidR="00BE2596" w:rsidRPr="002B14F4" w:rsidRDefault="00BE2596" w:rsidP="00BE2596">
      <w:pPr>
        <w:pStyle w:val="KDParagraf"/>
        <w:spacing w:before="0"/>
        <w:rPr>
          <w:rFonts w:cs="Arial"/>
          <w:lang w:val="sr-Cyrl-RS"/>
        </w:rPr>
      </w:pPr>
      <w:proofErr w:type="gramStart"/>
      <w:r w:rsidRPr="003F2823">
        <w:rPr>
          <w:rFonts w:cs="Arial"/>
        </w:rPr>
        <w:lastRenderedPageBreak/>
        <w:t>У понуђену цену страног понуђача урачунавају се и царинске дажбине.</w:t>
      </w:r>
      <w:proofErr w:type="gramEnd"/>
    </w:p>
    <w:p w:rsidR="00BE2596" w:rsidRPr="006E7B25" w:rsidRDefault="00BE2596" w:rsidP="00BE2596">
      <w:pPr>
        <w:pStyle w:val="KDParagraf"/>
        <w:spacing w:before="0"/>
        <w:rPr>
          <w:rFonts w:cs="Arial"/>
          <w:lang w:val="sr-Cyrl-RS"/>
        </w:rPr>
      </w:pPr>
      <w:proofErr w:type="gramStart"/>
      <w:r w:rsidRPr="003F2823">
        <w:rPr>
          <w:rFonts w:cs="Arial"/>
        </w:rPr>
        <w:t>Предност дата за домаће понуђаче (члан 86.став 1. до 4.</w:t>
      </w:r>
      <w:proofErr w:type="gramEnd"/>
      <w:r w:rsidRPr="003F2823">
        <w:rPr>
          <w:rFonts w:cs="Arial"/>
        </w:rPr>
        <w:t xml:space="preserve"> </w:t>
      </w:r>
      <w:proofErr w:type="gramStart"/>
      <w:r w:rsidRPr="003F2823">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86678B" w:rsidRPr="002B14F4" w:rsidRDefault="00BE2596" w:rsidP="00621752">
      <w:pPr>
        <w:pStyle w:val="KDParagraf"/>
        <w:spacing w:before="0"/>
        <w:rPr>
          <w:rFonts w:cs="Arial"/>
          <w:lang w:val="sr-Cyrl-RS"/>
        </w:rPr>
      </w:pPr>
      <w:proofErr w:type="gramStart"/>
      <w:r w:rsidRPr="003F2823">
        <w:rPr>
          <w:rFonts w:cs="Arial"/>
        </w:rPr>
        <w:t>Предност дата за домаће понуђаче (члан 86. став 1. до 4.</w:t>
      </w:r>
      <w:proofErr w:type="gramEnd"/>
      <w:r w:rsidR="00303FF8" w:rsidRPr="003F2823">
        <w:rPr>
          <w:rFonts w:cs="Arial"/>
          <w:lang w:val="sr-Cyrl-RS"/>
        </w:rPr>
        <w:t xml:space="preserve"> </w:t>
      </w:r>
      <w:proofErr w:type="gramStart"/>
      <w:r w:rsidRPr="003F2823">
        <w:rPr>
          <w:rFonts w:cs="Arial"/>
        </w:rPr>
        <w:t xml:space="preserve">Закона) у поступцима јавних набавки у којима учествују </w:t>
      </w:r>
      <w:r w:rsidRPr="003F282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303FF8" w:rsidRPr="00A36E26" w:rsidRDefault="00BE2596" w:rsidP="00BE2596">
      <w:pPr>
        <w:pStyle w:val="KDPodnaslov2"/>
        <w:numPr>
          <w:ilvl w:val="1"/>
          <w:numId w:val="17"/>
        </w:numPr>
        <w:spacing w:before="0"/>
        <w:jc w:val="both"/>
        <w:rPr>
          <w:rFonts w:cs="Arial"/>
        </w:rPr>
      </w:pPr>
      <w:r w:rsidRPr="003F2823">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F2823">
        <w:rPr>
          <w:rFonts w:eastAsia="TimesNewRomanPSMT" w:cs="Arial"/>
          <w:bCs/>
          <w:iCs/>
        </w:rPr>
        <w:t>истом понуђеном ценом</w:t>
      </w:r>
      <w:r w:rsidRPr="003F2823">
        <w:rPr>
          <w:rFonts w:eastAsia="TimesNewRomanPSMT" w:cs="Arial"/>
          <w:bCs/>
          <w:iCs/>
          <w:color w:val="000000"/>
        </w:rPr>
        <w:t>:</w:t>
      </w:r>
    </w:p>
    <w:p w:rsidR="00BE2596" w:rsidRPr="003F2823" w:rsidRDefault="00BE2596" w:rsidP="00BE2596">
      <w:pPr>
        <w:spacing w:before="0"/>
        <w:rPr>
          <w:rFonts w:cs="Arial"/>
        </w:rPr>
      </w:pPr>
      <w:proofErr w:type="gramStart"/>
      <w:r w:rsidRPr="003F2823">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86678B" w:rsidRPr="003F2823">
        <w:rPr>
          <w:rFonts w:cs="Arial"/>
          <w:lang w:val="sr-Cyrl-RS"/>
        </w:rPr>
        <w:t>гарантни период</w:t>
      </w:r>
      <w:r w:rsidRPr="003F2823">
        <w:rPr>
          <w:rFonts w:cs="Arial"/>
        </w:rPr>
        <w:t>.</w:t>
      </w:r>
      <w:proofErr w:type="gramEnd"/>
    </w:p>
    <w:p w:rsidR="00303FF8" w:rsidRPr="003F2823" w:rsidRDefault="00303FF8" w:rsidP="00BE2596">
      <w:pPr>
        <w:spacing w:before="0"/>
        <w:rPr>
          <w:rFonts w:cs="Arial"/>
          <w:lang w:val="sr-Cyrl-RS"/>
        </w:rPr>
      </w:pPr>
    </w:p>
    <w:p w:rsidR="00BE2596" w:rsidRPr="003F2823" w:rsidRDefault="00BE2596" w:rsidP="00BE2596">
      <w:pPr>
        <w:spacing w:before="0"/>
        <w:rPr>
          <w:rFonts w:cs="Arial"/>
        </w:rPr>
      </w:pPr>
      <w:r w:rsidRPr="003F2823">
        <w:rPr>
          <w:rFonts w:cs="Arial"/>
        </w:rPr>
        <w:t xml:space="preserve">Уколико ни после примене резервних критеријума не </w:t>
      </w:r>
      <w:proofErr w:type="gramStart"/>
      <w:r w:rsidRPr="003F2823">
        <w:rPr>
          <w:rFonts w:cs="Arial"/>
        </w:rPr>
        <w:t>буде  могуће</w:t>
      </w:r>
      <w:proofErr w:type="gramEnd"/>
      <w:r w:rsidRPr="003F2823">
        <w:rPr>
          <w:rFonts w:cs="Arial"/>
        </w:rPr>
        <w:t xml:space="preserve"> изабрати најповољнију понуду, најповољнија понуда биће изабрана путем жреба.</w:t>
      </w:r>
    </w:p>
    <w:p w:rsidR="00C6752E" w:rsidRPr="006E7AA2" w:rsidRDefault="00BE2596" w:rsidP="006E7AA2">
      <w:pPr>
        <w:spacing w:before="0"/>
        <w:rPr>
          <w:rFonts w:cs="Arial"/>
          <w:b/>
        </w:rPr>
      </w:pPr>
      <w:proofErr w:type="gramStart"/>
      <w:r w:rsidRPr="003F2823">
        <w:rPr>
          <w:rFonts w:cs="Arial"/>
        </w:rPr>
        <w:t>Извлачење путем жреба Наручилац ће извршити јавно, у присуству понуђача који имају исту најнижу понуђену цену.</w:t>
      </w:r>
      <w:proofErr w:type="gramEnd"/>
      <w:r w:rsidR="00926964" w:rsidRPr="003F2823">
        <w:rPr>
          <w:rFonts w:cs="Arial"/>
        </w:rPr>
        <w:t xml:space="preserve"> </w:t>
      </w:r>
      <w:r w:rsidRPr="003F2823">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3F2823">
        <w:rPr>
          <w:rFonts w:cs="Arial"/>
        </w:rPr>
        <w:t>уговор  о</w:t>
      </w:r>
      <w:proofErr w:type="gramEnd"/>
      <w:r w:rsidRPr="003F2823">
        <w:rPr>
          <w:rFonts w:cs="Arial"/>
        </w:rPr>
        <w:t xml:space="preserve"> јавној набавци</w:t>
      </w:r>
      <w:r w:rsidRPr="003F2823">
        <w:rPr>
          <w:rFonts w:eastAsia="TimesNewRomanPSMT" w:cs="Arial"/>
          <w:bCs/>
        </w:rPr>
        <w:t>.</w:t>
      </w:r>
      <w:r w:rsidR="00C8706A" w:rsidRPr="003F2823">
        <w:rPr>
          <w:rFonts w:eastAsia="TimesNewRomanPSMT" w:cs="Arial"/>
          <w:bCs/>
          <w:lang w:val="sr-Cyrl-RS"/>
        </w:rPr>
        <w:t xml:space="preserve"> О извршеном жребању сачињава се Записник који потписују представници Наручиоца и пристуних Понуђача.</w:t>
      </w:r>
    </w:p>
    <w:p w:rsidR="00C6752E" w:rsidRPr="003F2823" w:rsidRDefault="00C6752E" w:rsidP="002B14F4">
      <w:pPr>
        <w:spacing w:before="0"/>
        <w:jc w:val="right"/>
        <w:rPr>
          <w:rFonts w:eastAsia="Arial Unicode MS" w:cs="Arial"/>
          <w:b/>
          <w:kern w:val="2"/>
          <w:lang w:val="ru-RU"/>
        </w:rPr>
      </w:pPr>
      <w:r w:rsidRPr="003F2823">
        <w:rPr>
          <w:rFonts w:eastAsia="Arial Unicode MS" w:cs="Arial"/>
          <w:b/>
          <w:kern w:val="2"/>
          <w:lang w:val="ru-RU"/>
        </w:rPr>
        <w:t>К О М И С И Ј А</w:t>
      </w:r>
    </w:p>
    <w:p w:rsidR="00C6752E" w:rsidRPr="003F2823" w:rsidRDefault="00C6752E" w:rsidP="002B14F4">
      <w:pPr>
        <w:spacing w:before="0"/>
        <w:jc w:val="right"/>
        <w:rPr>
          <w:rFonts w:eastAsia="Arial Unicode MS" w:cs="Arial"/>
          <w:kern w:val="2"/>
        </w:rPr>
      </w:pPr>
      <w:r w:rsidRPr="003F2823">
        <w:rPr>
          <w:rFonts w:eastAsia="Arial Unicode MS" w:cs="Arial"/>
          <w:kern w:val="2"/>
          <w:lang w:val="ru-RU"/>
        </w:rPr>
        <w:t xml:space="preserve">                                      </w:t>
      </w:r>
      <w:r w:rsidR="00371196">
        <w:rPr>
          <w:rFonts w:eastAsia="Arial Unicode MS" w:cs="Arial"/>
          <w:kern w:val="2"/>
          <w:lang w:val="ru-RU"/>
        </w:rPr>
        <w:t xml:space="preserve">         </w:t>
      </w:r>
      <w:r w:rsidRPr="003F2823">
        <w:rPr>
          <w:rFonts w:eastAsia="Arial Unicode MS" w:cs="Arial"/>
          <w:kern w:val="2"/>
          <w:lang w:val="ru-RU"/>
        </w:rPr>
        <w:t>за спровођење ЈН</w:t>
      </w:r>
      <w:r w:rsidR="00303FF8" w:rsidRPr="003F2823">
        <w:rPr>
          <w:rFonts w:eastAsia="Arial Unicode MS" w:cs="Arial"/>
          <w:kern w:val="2"/>
          <w:lang w:val="ru-RU"/>
        </w:rPr>
        <w:t xml:space="preserve"> </w:t>
      </w:r>
      <w:r w:rsidR="00371196">
        <w:rPr>
          <w:rFonts w:eastAsia="Arial Unicode MS" w:cs="Arial"/>
          <w:kern w:val="2"/>
          <w:lang w:val="ru-RU"/>
        </w:rPr>
        <w:t>бр.</w:t>
      </w:r>
      <w:r w:rsidR="00303FF8" w:rsidRPr="003F2823">
        <w:rPr>
          <w:rFonts w:eastAsia="Arial Unicode MS" w:cs="Arial"/>
          <w:kern w:val="2"/>
          <w:lang w:val="ru-RU"/>
        </w:rPr>
        <w:t xml:space="preserve"> </w:t>
      </w:r>
      <w:r w:rsidR="00A67AA2">
        <w:rPr>
          <w:rFonts w:eastAsia="Arial Unicode MS" w:cs="Arial"/>
          <w:kern w:val="2"/>
          <w:lang w:val="ru-RU"/>
        </w:rPr>
        <w:t>ЈНМВ/3000/0148/2016 (1542/2016)</w:t>
      </w:r>
    </w:p>
    <w:p w:rsidR="002B14F4" w:rsidRDefault="00303FF8" w:rsidP="002B14F4">
      <w:pPr>
        <w:spacing w:before="0"/>
        <w:jc w:val="right"/>
        <w:rPr>
          <w:rFonts w:eastAsia="Arial Unicode MS" w:cs="Arial"/>
          <w:kern w:val="2"/>
          <w:lang w:val="ru-RU"/>
        </w:rPr>
      </w:pPr>
      <w:r w:rsidRPr="003F2823">
        <w:rPr>
          <w:rFonts w:eastAsia="Arial Unicode MS" w:cs="Arial"/>
          <w:kern w:val="2"/>
          <w:lang w:val="ru-RU"/>
        </w:rPr>
        <w:t xml:space="preserve">       </w:t>
      </w:r>
      <w:r w:rsidR="00C6752E" w:rsidRPr="003F2823">
        <w:rPr>
          <w:rFonts w:eastAsia="Arial Unicode MS" w:cs="Arial"/>
          <w:kern w:val="2"/>
          <w:lang w:val="ru-RU"/>
        </w:rPr>
        <w:t xml:space="preserve"> формирана Решењем бр</w:t>
      </w:r>
      <w:r w:rsidR="00C6752E" w:rsidRPr="006E7AA2">
        <w:rPr>
          <w:rFonts w:eastAsia="Arial Unicode MS" w:cs="Arial"/>
          <w:kern w:val="2"/>
          <w:lang w:val="ru-RU"/>
        </w:rPr>
        <w:t>.</w:t>
      </w:r>
      <w:r w:rsidRPr="006E7AA2">
        <w:rPr>
          <w:rFonts w:eastAsia="Arial Unicode MS" w:cs="Arial"/>
          <w:kern w:val="2"/>
          <w:lang w:val="ru-RU"/>
        </w:rPr>
        <w:t xml:space="preserve"> </w:t>
      </w:r>
      <w:r w:rsidR="00EA141E">
        <w:rPr>
          <w:rFonts w:cs="Arial"/>
          <w:lang w:val="sr-Cyrl-RS"/>
        </w:rPr>
        <w:t>5364-Е.03.02.-274179/3-2016</w:t>
      </w:r>
      <w:r w:rsidR="00EA141E">
        <w:rPr>
          <w:rFonts w:cs="Arial"/>
        </w:rPr>
        <w:t xml:space="preserve"> од </w:t>
      </w:r>
      <w:r w:rsidR="00EA141E">
        <w:rPr>
          <w:rFonts w:cs="Arial"/>
          <w:lang w:val="sr-Cyrl-RS"/>
        </w:rPr>
        <w:t>01.11.2016.</w:t>
      </w:r>
      <w:r w:rsidR="00EA141E">
        <w:rPr>
          <w:rFonts w:cs="Arial"/>
        </w:rPr>
        <w:t>године</w:t>
      </w:r>
    </w:p>
    <w:p w:rsidR="002B14F4" w:rsidRPr="002B14F4" w:rsidRDefault="002B14F4" w:rsidP="002B14F4">
      <w:pPr>
        <w:spacing w:before="0"/>
        <w:jc w:val="right"/>
        <w:rPr>
          <w:rFonts w:eastAsia="Arial Unicode MS" w:cs="Arial"/>
          <w:kern w:val="2"/>
          <w:lang w:val="ru-RU"/>
        </w:rPr>
      </w:pPr>
    </w:p>
    <w:p w:rsidR="002B14F4" w:rsidRPr="002B14F4" w:rsidRDefault="002B14F4" w:rsidP="002B14F4">
      <w:pPr>
        <w:spacing w:before="0"/>
        <w:jc w:val="left"/>
        <w:rPr>
          <w:rFonts w:eastAsia="Calibri" w:cs="Arial"/>
          <w:color w:val="1F497D"/>
          <w:lang w:val="sr-Cyrl-RS"/>
        </w:rPr>
      </w:pPr>
    </w:p>
    <w:p w:rsidR="00BE7496" w:rsidRPr="00A36E26" w:rsidRDefault="008512C6" w:rsidP="00A36E26">
      <w:pPr>
        <w:autoSpaceDE w:val="0"/>
        <w:autoSpaceDN w:val="0"/>
        <w:adjustRightInd w:val="0"/>
        <w:spacing w:before="0"/>
        <w:ind w:left="426"/>
        <w:rPr>
          <w:rFonts w:cs="Arial"/>
          <w:lang w:val="sr-Cyrl-RS"/>
        </w:rPr>
      </w:pPr>
      <w:r w:rsidRPr="003F2823">
        <w:rPr>
          <w:rFonts w:eastAsia="TimesNewRomanPSMT" w:cs="Arial"/>
          <w:bCs/>
          <w:color w:val="FF0000"/>
        </w:rPr>
        <w:br w:type="page"/>
      </w:r>
      <w:bookmarkStart w:id="197" w:name="_GoBack"/>
      <w:bookmarkEnd w:id="197"/>
    </w:p>
    <w:p w:rsidR="008D2B23" w:rsidRPr="003F2823"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3F2823">
        <w:rPr>
          <w:rFonts w:cs="Arial"/>
          <w:lang w:val="sr-Cyrl-RS"/>
        </w:rPr>
        <w:lastRenderedPageBreak/>
        <w:t xml:space="preserve">6. </w:t>
      </w:r>
      <w:r w:rsidR="008D2B23" w:rsidRPr="003F2823">
        <w:rPr>
          <w:rFonts w:cs="Arial"/>
        </w:rPr>
        <w:t>УПУТСТВО ПОНУЂАЧИМА КАКО ДА САЧИНЕ ПОНУДУ</w:t>
      </w:r>
      <w:bookmarkEnd w:id="204"/>
    </w:p>
    <w:p w:rsidR="008D2B23" w:rsidRPr="003F2823" w:rsidRDefault="008D2B23" w:rsidP="008D2B23">
      <w:pPr>
        <w:pStyle w:val="KDParagraf"/>
        <w:spacing w:before="0"/>
        <w:rPr>
          <w:rFonts w:cs="Arial"/>
          <w:lang w:val="ru-RU"/>
        </w:rPr>
      </w:pPr>
      <w:r w:rsidRPr="003F2823">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F2823" w:rsidRDefault="008D2B23" w:rsidP="008D2B23">
      <w:pPr>
        <w:pStyle w:val="KDParagraf"/>
        <w:spacing w:before="0"/>
        <w:rPr>
          <w:rFonts w:cs="Arial"/>
        </w:rPr>
      </w:pPr>
      <w:r w:rsidRPr="003F2823">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F2823">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3F2823" w:rsidRDefault="008D2B23" w:rsidP="008D2B23">
      <w:pPr>
        <w:pStyle w:val="KDParagraf"/>
        <w:spacing w:before="0"/>
        <w:rPr>
          <w:rFonts w:cs="Arial"/>
        </w:rPr>
      </w:pPr>
    </w:p>
    <w:p w:rsidR="008D2B23" w:rsidRPr="003F2823" w:rsidRDefault="008D2B23" w:rsidP="00463F00">
      <w:pPr>
        <w:pStyle w:val="KDPodnaslov2"/>
        <w:numPr>
          <w:ilvl w:val="1"/>
          <w:numId w:val="18"/>
        </w:numPr>
        <w:spacing w:before="0"/>
        <w:jc w:val="both"/>
        <w:rPr>
          <w:rFonts w:cs="Arial"/>
        </w:rPr>
      </w:pPr>
      <w:bookmarkStart w:id="205" w:name="_Toc441651577"/>
      <w:bookmarkStart w:id="206" w:name="_Toc442559888"/>
      <w:r w:rsidRPr="003F2823">
        <w:rPr>
          <w:rFonts w:cs="Arial"/>
        </w:rPr>
        <w:t>Језик на којем понуда мора бити састављена</w:t>
      </w:r>
      <w:bookmarkEnd w:id="205"/>
      <w:bookmarkEnd w:id="206"/>
    </w:p>
    <w:p w:rsidR="008D2B23" w:rsidRPr="003F2823" w:rsidRDefault="008D2B23" w:rsidP="008D2B23">
      <w:pPr>
        <w:pStyle w:val="KDParagraf"/>
        <w:spacing w:before="0"/>
        <w:rPr>
          <w:rFonts w:cs="Arial"/>
        </w:rPr>
      </w:pPr>
      <w:proofErr w:type="gramStart"/>
      <w:r w:rsidRPr="003F282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3F2823">
        <w:rPr>
          <w:rFonts w:cs="Arial"/>
        </w:rPr>
        <w:t xml:space="preserve"> </w:t>
      </w:r>
    </w:p>
    <w:p w:rsidR="008E1799" w:rsidRPr="003F2823" w:rsidRDefault="008E1799" w:rsidP="008D2B23">
      <w:pPr>
        <w:pStyle w:val="KDKomentar"/>
        <w:spacing w:before="0"/>
        <w:rPr>
          <w:rFonts w:cs="Arial"/>
          <w:i w:val="0"/>
          <w:sz w:val="22"/>
          <w:szCs w:val="22"/>
          <w:lang w:val="sr-Cyrl-RS"/>
        </w:rPr>
      </w:pPr>
    </w:p>
    <w:p w:rsidR="008D2B23" w:rsidRPr="003F2823" w:rsidRDefault="008D2B23" w:rsidP="008D2B23">
      <w:pPr>
        <w:pStyle w:val="KDKomentar"/>
        <w:spacing w:before="0"/>
        <w:rPr>
          <w:rFonts w:cs="Arial"/>
          <w:i w:val="0"/>
          <w:color w:val="auto"/>
          <w:sz w:val="22"/>
          <w:szCs w:val="22"/>
        </w:rPr>
      </w:pPr>
      <w:r w:rsidRPr="003F2823">
        <w:rPr>
          <w:rFonts w:cs="Arial"/>
          <w:i w:val="0"/>
          <w:color w:val="auto"/>
          <w:sz w:val="22"/>
          <w:szCs w:val="22"/>
        </w:rPr>
        <w:t>Понуда са свим прилозима мора бити сачињена на српском језику.</w:t>
      </w:r>
    </w:p>
    <w:p w:rsidR="008D2B23" w:rsidRPr="003F2823" w:rsidRDefault="008D2B23" w:rsidP="008D2B23">
      <w:pPr>
        <w:pStyle w:val="KDKomentar"/>
        <w:spacing w:before="0"/>
        <w:rPr>
          <w:rStyle w:val="StyleArial"/>
          <w:rFonts w:cs="Arial"/>
          <w:i w:val="0"/>
          <w:color w:val="auto"/>
          <w:sz w:val="22"/>
          <w:szCs w:val="22"/>
        </w:rPr>
      </w:pPr>
      <w:r w:rsidRPr="003F282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3F2823" w:rsidRDefault="008D2B23" w:rsidP="008D2B23">
      <w:pPr>
        <w:pStyle w:val="KDParagraf"/>
        <w:spacing w:before="0"/>
        <w:rPr>
          <w:rFonts w:cs="Arial"/>
          <w:lang w:val="ru-RU" w:eastAsia="sr-Latn-CS"/>
        </w:rPr>
      </w:pPr>
    </w:p>
    <w:p w:rsidR="008D2B23" w:rsidRPr="003F2823" w:rsidRDefault="008D2B23" w:rsidP="00463F00">
      <w:pPr>
        <w:pStyle w:val="KDPodnaslov2"/>
        <w:numPr>
          <w:ilvl w:val="1"/>
          <w:numId w:val="18"/>
        </w:numPr>
        <w:spacing w:before="0"/>
        <w:jc w:val="both"/>
        <w:rPr>
          <w:rFonts w:cs="Arial"/>
        </w:rPr>
      </w:pPr>
      <w:bookmarkStart w:id="207" w:name="_Toc441651578"/>
      <w:bookmarkStart w:id="208" w:name="_Toc442559889"/>
      <w:r w:rsidRPr="003F2823">
        <w:rPr>
          <w:rFonts w:cs="Arial"/>
        </w:rPr>
        <w:t xml:space="preserve">Начин састављања </w:t>
      </w:r>
      <w:r w:rsidR="00FC355A" w:rsidRPr="003F2823">
        <w:rPr>
          <w:rFonts w:cs="Arial"/>
        </w:rPr>
        <w:t xml:space="preserve">и подношења </w:t>
      </w:r>
      <w:r w:rsidRPr="003F2823">
        <w:rPr>
          <w:rFonts w:cs="Arial"/>
        </w:rPr>
        <w:t>понуде</w:t>
      </w:r>
      <w:bookmarkEnd w:id="207"/>
      <w:bookmarkEnd w:id="208"/>
    </w:p>
    <w:p w:rsidR="008D2B23" w:rsidRPr="003F2823" w:rsidRDefault="008D2B23" w:rsidP="008D2B23">
      <w:pPr>
        <w:pStyle w:val="KDParagraf"/>
        <w:spacing w:before="0"/>
        <w:rPr>
          <w:rFonts w:cs="Arial"/>
          <w:lang w:val="ru-RU"/>
        </w:rPr>
      </w:pPr>
      <w:r w:rsidRPr="003F2823">
        <w:rPr>
          <w:rFonts w:cs="Arial"/>
          <w:lang w:val="ru-RU"/>
        </w:rPr>
        <w:t>Понуђач је обавезан да сачини понуду тако што</w:t>
      </w:r>
      <w:r w:rsidR="00613B13" w:rsidRPr="003F2823">
        <w:rPr>
          <w:rFonts w:cs="Arial"/>
          <w:lang w:val="ru-RU"/>
        </w:rPr>
        <w:t xml:space="preserve"> Понуђач </w:t>
      </w:r>
      <w:r w:rsidRPr="003F2823">
        <w:rPr>
          <w:rFonts w:cs="Arial"/>
          <w:lang w:val="ru-RU"/>
        </w:rPr>
        <w:t>уписује тражене податке у обрасце који су саста</w:t>
      </w:r>
      <w:r w:rsidR="00613B13" w:rsidRPr="003F2823">
        <w:rPr>
          <w:rFonts w:cs="Arial"/>
          <w:lang w:val="ru-RU"/>
        </w:rPr>
        <w:t xml:space="preserve">вни део конкурсне документације </w:t>
      </w:r>
      <w:r w:rsidRPr="003F2823">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3F2823">
        <w:rPr>
          <w:rFonts w:cs="Arial"/>
          <w:lang w:val="ru-RU"/>
        </w:rPr>
        <w:t xml:space="preserve"> Доставља их заједно са осталим документима који представљају обавезну садржину понуде.</w:t>
      </w:r>
    </w:p>
    <w:p w:rsidR="008D2B23" w:rsidRPr="003F2823" w:rsidRDefault="008D2B23" w:rsidP="008D2B23">
      <w:pPr>
        <w:pStyle w:val="KDParagraf"/>
        <w:spacing w:before="0"/>
        <w:rPr>
          <w:rFonts w:cs="Arial"/>
        </w:rPr>
      </w:pPr>
      <w:r w:rsidRPr="003F2823">
        <w:rPr>
          <w:rFonts w:cs="Arial"/>
        </w:rPr>
        <w:t xml:space="preserve">Препоручује се да сви документи поднети у </w:t>
      </w:r>
      <w:proofErr w:type="gramStart"/>
      <w:r w:rsidRPr="003F2823">
        <w:rPr>
          <w:rFonts w:cs="Arial"/>
        </w:rPr>
        <w:t>понуди  буду</w:t>
      </w:r>
      <w:proofErr w:type="gramEnd"/>
      <w:r w:rsidRPr="003F2823">
        <w:rPr>
          <w:rFonts w:cs="Arial"/>
        </w:rPr>
        <w:t xml:space="preserve"> нумерисани</w:t>
      </w:r>
      <w:r w:rsidRPr="003F2823">
        <w:rPr>
          <w:rFonts w:cs="Arial"/>
          <w:lang w:val="sr-Latn-CS"/>
        </w:rPr>
        <w:t xml:space="preserve"> и</w:t>
      </w:r>
      <w:r w:rsidRPr="003F2823">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3F2823" w:rsidRDefault="008D2B23" w:rsidP="008D2B23">
      <w:pPr>
        <w:pStyle w:val="KDParagraf"/>
        <w:spacing w:before="0"/>
        <w:rPr>
          <w:rFonts w:cs="Arial"/>
          <w:lang w:val="ru-RU"/>
        </w:rPr>
      </w:pPr>
      <w:r w:rsidRPr="003F2823">
        <w:rPr>
          <w:rFonts w:cs="Arial"/>
          <w:lang w:val="ru-RU"/>
        </w:rPr>
        <w:t xml:space="preserve">Препоручује се да се нумерација поднете документације </w:t>
      </w:r>
      <w:r w:rsidR="00FC355A" w:rsidRPr="003F2823">
        <w:rPr>
          <w:rFonts w:cs="Arial"/>
          <w:lang w:val="ru-RU"/>
        </w:rPr>
        <w:t>и образац</w:t>
      </w:r>
      <w:r w:rsidR="00962DFB" w:rsidRPr="003F2823">
        <w:rPr>
          <w:rFonts w:cs="Arial"/>
          <w:lang w:val="ru-RU"/>
        </w:rPr>
        <w:t>а</w:t>
      </w:r>
      <w:r w:rsidR="00FC355A" w:rsidRPr="003F2823">
        <w:rPr>
          <w:rFonts w:cs="Arial"/>
          <w:lang w:val="ru-RU"/>
        </w:rPr>
        <w:t xml:space="preserve"> у понуди </w:t>
      </w:r>
      <w:r w:rsidRPr="003F2823">
        <w:rPr>
          <w:rFonts w:cs="Arial"/>
          <w:lang w:val="ru-RU"/>
        </w:rPr>
        <w:t>изврши на свако</w:t>
      </w:r>
      <w:r w:rsidRPr="003F2823">
        <w:rPr>
          <w:rFonts w:cs="Arial"/>
        </w:rPr>
        <w:t>j</w:t>
      </w:r>
      <w:r w:rsidRPr="003F2823">
        <w:rPr>
          <w:rFonts w:cs="Arial"/>
          <w:lang w:val="ru-RU"/>
        </w:rPr>
        <w:t xml:space="preserve"> страни на којој има текста, исписивањем “1 од </w:t>
      </w:r>
      <w:r w:rsidRPr="003F2823">
        <w:rPr>
          <w:rFonts w:cs="Arial"/>
        </w:rPr>
        <w:t>н</w:t>
      </w:r>
      <w:r w:rsidRPr="003F2823">
        <w:rPr>
          <w:rFonts w:cs="Arial"/>
          <w:lang w:val="ru-RU"/>
        </w:rPr>
        <w:t>“, „2 од н“ и тако све до „н од н“, с тим да „н“ представља укупан број страна понуде.</w:t>
      </w:r>
    </w:p>
    <w:p w:rsidR="008D2B23" w:rsidRPr="003F2823" w:rsidRDefault="008D2B23" w:rsidP="008D2B23">
      <w:pPr>
        <w:pStyle w:val="KDKomentar"/>
        <w:spacing w:before="0"/>
        <w:rPr>
          <w:rFonts w:cs="Arial"/>
          <w:i w:val="0"/>
          <w:color w:val="auto"/>
          <w:sz w:val="22"/>
          <w:szCs w:val="22"/>
        </w:rPr>
      </w:pPr>
      <w:r w:rsidRPr="003F282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F2823" w:rsidRDefault="008D2B23" w:rsidP="008D2B23">
      <w:pPr>
        <w:pStyle w:val="KDParagraf"/>
        <w:spacing w:before="0"/>
        <w:rPr>
          <w:rFonts w:cs="Arial"/>
          <w:lang w:val="ru-RU"/>
        </w:rPr>
      </w:pPr>
      <w:r w:rsidRPr="003F2823">
        <w:rPr>
          <w:rFonts w:cs="Arial"/>
          <w:lang w:val="ru-RU"/>
        </w:rPr>
        <w:t xml:space="preserve">Понуђач подноси понуду у затвореној коверти </w:t>
      </w:r>
      <w:r w:rsidRPr="003F2823">
        <w:rPr>
          <w:rFonts w:cs="Arial"/>
        </w:rPr>
        <w:t>или кутији</w:t>
      </w:r>
      <w:r w:rsidRPr="003F2823">
        <w:rPr>
          <w:rFonts w:cs="Arial"/>
          <w:lang w:val="ru-RU"/>
        </w:rPr>
        <w:t xml:space="preserve">, тако да се </w:t>
      </w:r>
      <w:r w:rsidR="00613B13" w:rsidRPr="003F2823">
        <w:rPr>
          <w:rFonts w:cs="Arial"/>
          <w:lang w:val="ru-RU"/>
        </w:rPr>
        <w:t>при отварању може проверити да ли је затворена, као и када</w:t>
      </w:r>
      <w:r w:rsidRPr="003F2823">
        <w:rPr>
          <w:rFonts w:cs="Arial"/>
          <w:lang w:val="ru-RU"/>
        </w:rPr>
        <w:t xml:space="preserve">, на адресу: Јавно предузеће „Електропривреда Србије“, </w:t>
      </w:r>
      <w:r w:rsidR="002A4077" w:rsidRPr="003F2823">
        <w:rPr>
          <w:rFonts w:cs="Arial"/>
          <w:lang w:val="ru-RU"/>
        </w:rPr>
        <w:t>огранак ТЕНТ,</w:t>
      </w:r>
      <w:r w:rsidR="002A4077" w:rsidRPr="003F2823">
        <w:rPr>
          <w:rFonts w:cs="Arial"/>
          <w:color w:val="00B0F0"/>
          <w:lang w:val="ru-RU"/>
        </w:rPr>
        <w:t xml:space="preserve"> </w:t>
      </w:r>
      <w:r w:rsidR="006A4D28" w:rsidRPr="003F2823">
        <w:rPr>
          <w:rFonts w:cs="Arial"/>
          <w:lang w:val="ru-RU"/>
        </w:rPr>
        <w:t>ТЕНТ Б, Поштански фах 35, 11500, Обреновац, Ушће</w:t>
      </w:r>
      <w:r w:rsidR="002A4077" w:rsidRPr="003F2823">
        <w:rPr>
          <w:rFonts w:cs="Arial"/>
          <w:lang w:val="ru-RU"/>
        </w:rPr>
        <w:t>,</w:t>
      </w:r>
      <w:r w:rsidR="006A4D28" w:rsidRPr="003F2823">
        <w:rPr>
          <w:rFonts w:cs="Arial"/>
          <w:color w:val="00B0F0"/>
          <w:lang w:val="ru-RU"/>
        </w:rPr>
        <w:t xml:space="preserve"> </w:t>
      </w:r>
      <w:r w:rsidR="002A4077" w:rsidRPr="003F2823">
        <w:rPr>
          <w:rFonts w:cs="Arial"/>
          <w:lang w:val="ru-RU"/>
        </w:rPr>
        <w:t>писарница</w:t>
      </w:r>
      <w:r w:rsidR="006A4D28" w:rsidRPr="003F2823">
        <w:rPr>
          <w:rFonts w:cs="Arial"/>
          <w:lang w:val="ru-RU"/>
        </w:rPr>
        <w:t xml:space="preserve"> ТЕНТ Б</w:t>
      </w:r>
      <w:r w:rsidRPr="003F2823">
        <w:rPr>
          <w:rFonts w:cs="Arial"/>
          <w:lang w:val="ru-RU"/>
        </w:rPr>
        <w:t xml:space="preserve"> - са назнаком: „Понуда за јавну набавку </w:t>
      </w:r>
      <w:r w:rsidR="00A67AA2">
        <w:rPr>
          <w:rFonts w:cs="Arial"/>
          <w:lang w:val="ru-RU"/>
        </w:rPr>
        <w:t>Еталонирање спектрофотометра - ТЕНТ Б</w:t>
      </w:r>
      <w:r w:rsidRPr="003F2823">
        <w:rPr>
          <w:rFonts w:cs="Arial"/>
          <w:lang w:val="ru-RU"/>
        </w:rPr>
        <w:t xml:space="preserve">- Јавна набавка број </w:t>
      </w:r>
      <w:r w:rsidR="00A67AA2">
        <w:rPr>
          <w:rFonts w:cs="Arial"/>
          <w:lang w:val="ru-RU"/>
        </w:rPr>
        <w:t>ЈНМВ/3000/0148/2016 (1542/2016)</w:t>
      </w:r>
      <w:r w:rsidRPr="003F2823">
        <w:rPr>
          <w:rFonts w:cs="Arial"/>
          <w:lang w:val="ru-RU"/>
        </w:rPr>
        <w:t>- НЕ ОТВАРАТИ</w:t>
      </w:r>
      <w:r w:rsidR="006A4D28" w:rsidRPr="003F2823">
        <w:rPr>
          <w:rFonts w:cs="Arial"/>
          <w:lang w:val="ru-RU"/>
        </w:rPr>
        <w:t xml:space="preserve"> УРУЧИТИ</w:t>
      </w:r>
      <w:r w:rsidR="00A1215C" w:rsidRPr="003F2823">
        <w:rPr>
          <w:rFonts w:cs="Arial"/>
        </w:rPr>
        <w:t xml:space="preserve"> </w:t>
      </w:r>
      <w:r w:rsidR="00A1215C" w:rsidRPr="003F2823">
        <w:rPr>
          <w:rFonts w:cs="Arial"/>
          <w:lang w:val="sr-Cyrl-RS"/>
        </w:rPr>
        <w:t>ПИСАРНИЦИ ТЕНТ Б ЗА</w:t>
      </w:r>
      <w:r w:rsidR="006A4D28" w:rsidRPr="003F2823">
        <w:rPr>
          <w:rFonts w:cs="Arial"/>
          <w:lang w:val="ru-RU"/>
        </w:rPr>
        <w:t xml:space="preserve"> </w:t>
      </w:r>
      <w:r w:rsidR="00A36E26" w:rsidRPr="003F2823">
        <w:rPr>
          <w:rFonts w:cs="Arial"/>
          <w:lang w:val="ru-RU"/>
        </w:rPr>
        <w:t xml:space="preserve">МАРИЈУ МИЛАЧИЋ </w:t>
      </w:r>
      <w:r w:rsidRPr="003F2823">
        <w:rPr>
          <w:rFonts w:cs="Arial"/>
          <w:lang w:val="ru-RU"/>
        </w:rPr>
        <w:t xml:space="preserve">“. </w:t>
      </w:r>
    </w:p>
    <w:p w:rsidR="008D2B23" w:rsidRPr="003F2823" w:rsidRDefault="008D2B23" w:rsidP="008D2B23">
      <w:pPr>
        <w:pStyle w:val="KDParagraf"/>
        <w:spacing w:before="0"/>
        <w:rPr>
          <w:rFonts w:cs="Arial"/>
        </w:rPr>
      </w:pPr>
      <w:proofErr w:type="gramStart"/>
      <w:r w:rsidRPr="003F2823">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3F2823" w:rsidRDefault="008D2B23" w:rsidP="008D2B23">
      <w:pPr>
        <w:pStyle w:val="KDParagraf"/>
        <w:spacing w:before="0"/>
        <w:rPr>
          <w:rFonts w:cs="Arial"/>
        </w:rPr>
      </w:pPr>
      <w:proofErr w:type="gramStart"/>
      <w:r w:rsidRPr="003F2823">
        <w:rPr>
          <w:rFonts w:eastAsia="TimesNewRomanPSMT" w:cs="Arial"/>
          <w:bCs/>
        </w:rPr>
        <w:t xml:space="preserve">У случају да понуду подноси група понуђача, на полеђини коверте је </w:t>
      </w:r>
      <w:r w:rsidR="00FE6030" w:rsidRPr="003F2823">
        <w:rPr>
          <w:rFonts w:eastAsia="TimesNewRomanPSMT" w:cs="Arial"/>
          <w:bCs/>
        </w:rPr>
        <w:t xml:space="preserve">пожељно </w:t>
      </w:r>
      <w:r w:rsidRPr="003F2823">
        <w:rPr>
          <w:rFonts w:eastAsia="TimesNewRomanPSMT" w:cs="Arial"/>
          <w:bCs/>
        </w:rPr>
        <w:t>назначити да се ради о групи понуђача и навести називе и адресу свих чланова групе понуђача</w:t>
      </w:r>
      <w:r w:rsidRPr="003F2823">
        <w:rPr>
          <w:rFonts w:cs="Arial"/>
        </w:rPr>
        <w:t>.</w:t>
      </w:r>
      <w:proofErr w:type="gramEnd"/>
    </w:p>
    <w:p w:rsidR="00613B13" w:rsidRPr="003F2823" w:rsidRDefault="00613B13" w:rsidP="00613B13">
      <w:pPr>
        <w:pStyle w:val="KDParagraf"/>
        <w:spacing w:before="0"/>
        <w:rPr>
          <w:rFonts w:cs="Arial"/>
        </w:rPr>
      </w:pPr>
      <w:r w:rsidRPr="003F2823">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3F2823">
        <w:rPr>
          <w:rFonts w:cs="Arial"/>
        </w:rPr>
        <w:lastRenderedPageBreak/>
        <w:t>одговорношћу морају бити потписани и оверени печатом од стране сваког понуђача из групе понуђача.</w:t>
      </w:r>
    </w:p>
    <w:p w:rsidR="00613B13" w:rsidRPr="003F2823" w:rsidRDefault="00613B13" w:rsidP="00613B13">
      <w:pPr>
        <w:pStyle w:val="KDParagraf"/>
        <w:spacing w:before="0"/>
        <w:rPr>
          <w:rFonts w:cs="Arial"/>
        </w:rPr>
      </w:pPr>
      <w:proofErr w:type="gramStart"/>
      <w:r w:rsidRPr="003F2823">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F2823">
        <w:rPr>
          <w:rFonts w:cs="Arial"/>
        </w:rPr>
        <w:t xml:space="preserve"> 81. Закона. </w:t>
      </w:r>
    </w:p>
    <w:p w:rsidR="002664B6" w:rsidRPr="003F2823" w:rsidRDefault="00613B13" w:rsidP="002664B6">
      <w:pPr>
        <w:pStyle w:val="KDParagraf"/>
        <w:spacing w:before="0"/>
        <w:rPr>
          <w:rFonts w:cs="Arial"/>
          <w:lang w:val="sr-Cyrl-RS"/>
        </w:rPr>
      </w:pPr>
      <w:proofErr w:type="gramStart"/>
      <w:r w:rsidRPr="003F2823">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3F2823">
        <w:rPr>
          <w:rFonts w:cs="Arial"/>
        </w:rPr>
        <w:t xml:space="preserve"> </w:t>
      </w:r>
    </w:p>
    <w:p w:rsidR="00F16E4E" w:rsidRPr="003F2823" w:rsidRDefault="00F16E4E" w:rsidP="002664B6">
      <w:pPr>
        <w:pStyle w:val="KDParagraf"/>
        <w:spacing w:before="0"/>
        <w:rPr>
          <w:rFonts w:cs="Arial"/>
          <w:lang w:val="sr-Cyrl-RS"/>
        </w:rPr>
      </w:pPr>
    </w:p>
    <w:p w:rsidR="008D2B23" w:rsidRPr="003F2823" w:rsidRDefault="008D2B23" w:rsidP="00463F00">
      <w:pPr>
        <w:pStyle w:val="KDPodnaslov2"/>
        <w:numPr>
          <w:ilvl w:val="1"/>
          <w:numId w:val="18"/>
        </w:numPr>
        <w:spacing w:before="0"/>
        <w:jc w:val="both"/>
        <w:rPr>
          <w:rFonts w:cs="Arial"/>
        </w:rPr>
      </w:pPr>
      <w:bookmarkStart w:id="209" w:name="_Toc441651579"/>
      <w:bookmarkStart w:id="210" w:name="_Toc442559890"/>
      <w:r w:rsidRPr="003F2823">
        <w:rPr>
          <w:rFonts w:cs="Arial"/>
        </w:rPr>
        <w:t>Обавезна садржина понуде</w:t>
      </w:r>
      <w:bookmarkEnd w:id="209"/>
      <w:bookmarkEnd w:id="210"/>
    </w:p>
    <w:p w:rsidR="00F16E4E" w:rsidRPr="003F2823" w:rsidRDefault="00F16E4E" w:rsidP="008D2B23">
      <w:pPr>
        <w:pStyle w:val="KDParagraf"/>
        <w:spacing w:before="0"/>
        <w:rPr>
          <w:rFonts w:cs="Arial"/>
          <w:lang w:val="ru-RU" w:bidi="en-US"/>
        </w:rPr>
      </w:pPr>
    </w:p>
    <w:p w:rsidR="008D2B23" w:rsidRPr="003F2823" w:rsidRDefault="008D2B23" w:rsidP="008D2B23">
      <w:pPr>
        <w:pStyle w:val="KDParagraf"/>
        <w:spacing w:before="0"/>
        <w:rPr>
          <w:rFonts w:cs="Arial"/>
        </w:rPr>
      </w:pPr>
      <w:r w:rsidRPr="003F2823">
        <w:rPr>
          <w:rFonts w:cs="Arial"/>
          <w:lang w:val="ru-RU" w:bidi="en-US"/>
        </w:rPr>
        <w:t>Садржину понуде, поред Обрасца понуде, чине и сви остали докази из чл. 75.</w:t>
      </w:r>
      <w:r w:rsidR="007C50D8" w:rsidRPr="003F2823">
        <w:rPr>
          <w:rFonts w:cs="Arial"/>
          <w:lang w:val="ru-RU" w:bidi="en-US"/>
        </w:rPr>
        <w:t xml:space="preserve"> </w:t>
      </w:r>
      <w:r w:rsidRPr="003F2823">
        <w:rPr>
          <w:rFonts w:cs="Arial"/>
          <w:lang w:val="ru-RU" w:bidi="en-US"/>
        </w:rPr>
        <w:t>и 76.</w:t>
      </w:r>
      <w:r w:rsidR="007C50D8" w:rsidRPr="003F2823">
        <w:rPr>
          <w:rFonts w:cs="Arial"/>
          <w:lang w:val="ru-RU" w:bidi="en-US"/>
        </w:rPr>
        <w:t xml:space="preserve"> </w:t>
      </w:r>
      <w:proofErr w:type="gramStart"/>
      <w:r w:rsidRPr="003F2823">
        <w:rPr>
          <w:rFonts w:cs="Arial"/>
        </w:rPr>
        <w:t>Закона о јавним</w:t>
      </w:r>
      <w:r w:rsidRPr="003F2823">
        <w:rPr>
          <w:rFonts w:cs="Arial"/>
          <w:lang w:bidi="en-US"/>
        </w:rPr>
        <w:t xml:space="preserve"> набавкама, предвиђени чл.</w:t>
      </w:r>
      <w:proofErr w:type="gramEnd"/>
      <w:r w:rsidRPr="003F2823">
        <w:rPr>
          <w:rFonts w:cs="Arial"/>
          <w:lang w:bidi="en-US"/>
        </w:rPr>
        <w:t xml:space="preserve"> 77. Закона, који су наведени у конкурсној документацији, као и сви тражени прилози и изјаве</w:t>
      </w:r>
      <w:r w:rsidR="001945FA" w:rsidRPr="003F2823">
        <w:rPr>
          <w:rFonts w:cs="Arial"/>
          <w:lang w:bidi="en-US"/>
        </w:rPr>
        <w:t xml:space="preserve"> (попуњени, потписани и печатом оверени)</w:t>
      </w:r>
      <w:r w:rsidRPr="003F2823">
        <w:rPr>
          <w:rFonts w:cs="Arial"/>
          <w:lang w:bidi="en-US"/>
        </w:rPr>
        <w:t xml:space="preserve"> на начин предвиђен следећим ставом ове тачке</w:t>
      </w:r>
      <w:r w:rsidRPr="003F2823">
        <w:rPr>
          <w:rFonts w:cs="Arial"/>
        </w:rPr>
        <w:t>:</w:t>
      </w:r>
    </w:p>
    <w:p w:rsidR="00645F72" w:rsidRPr="003F2823" w:rsidRDefault="00645F72" w:rsidP="00645F72">
      <w:pPr>
        <w:pStyle w:val="KDNabrajanje"/>
        <w:spacing w:before="0"/>
        <w:rPr>
          <w:rFonts w:cs="Arial"/>
        </w:rPr>
      </w:pPr>
      <w:r w:rsidRPr="003F2823">
        <w:rPr>
          <w:rFonts w:cs="Arial"/>
        </w:rPr>
        <w:t xml:space="preserve">Образац понуде </w:t>
      </w:r>
    </w:p>
    <w:p w:rsidR="00645F72" w:rsidRPr="003F2823" w:rsidRDefault="00645F72" w:rsidP="00645F72">
      <w:pPr>
        <w:pStyle w:val="KDNabrajanje"/>
        <w:spacing w:before="0"/>
        <w:rPr>
          <w:rFonts w:cs="Arial"/>
        </w:rPr>
      </w:pPr>
      <w:r w:rsidRPr="003F2823">
        <w:rPr>
          <w:rFonts w:cs="Arial"/>
        </w:rPr>
        <w:t xml:space="preserve">Структура цене </w:t>
      </w:r>
    </w:p>
    <w:p w:rsidR="00645F72" w:rsidRPr="003F2823" w:rsidRDefault="00645F72" w:rsidP="00645F72">
      <w:pPr>
        <w:pStyle w:val="KDNabrajanje"/>
        <w:spacing w:before="0"/>
        <w:rPr>
          <w:rFonts w:cs="Arial"/>
        </w:rPr>
      </w:pPr>
      <w:r w:rsidRPr="003F2823">
        <w:rPr>
          <w:rFonts w:cs="Arial"/>
        </w:rPr>
        <w:t xml:space="preserve">Образац трошкова припреме понуде , </w:t>
      </w:r>
      <w:r w:rsidR="0056571E" w:rsidRPr="003F2823">
        <w:rPr>
          <w:rFonts w:cs="Arial"/>
        </w:rPr>
        <w:t>ако понуђач захтева надокнаду трошкова у складу са чл.88 Закона</w:t>
      </w:r>
    </w:p>
    <w:p w:rsidR="008D2B23" w:rsidRPr="003F2823" w:rsidRDefault="008D2B23" w:rsidP="008D2B23">
      <w:pPr>
        <w:pStyle w:val="KDNabrajanje"/>
        <w:spacing w:before="0"/>
        <w:rPr>
          <w:rFonts w:cs="Arial"/>
        </w:rPr>
      </w:pPr>
      <w:r w:rsidRPr="003F2823">
        <w:rPr>
          <w:rFonts w:cs="Arial"/>
        </w:rPr>
        <w:t xml:space="preserve">Изјава о независној понуди </w:t>
      </w:r>
    </w:p>
    <w:p w:rsidR="00645F72" w:rsidRPr="003F2823" w:rsidRDefault="00645F72" w:rsidP="00645F72">
      <w:pPr>
        <w:pStyle w:val="KDNabrajanje"/>
        <w:spacing w:before="0"/>
        <w:rPr>
          <w:rFonts w:cs="Arial"/>
        </w:rPr>
      </w:pPr>
      <w:r w:rsidRPr="003F2823">
        <w:rPr>
          <w:rFonts w:cs="Arial"/>
        </w:rPr>
        <w:t>Изјав</w:t>
      </w:r>
      <w:r w:rsidR="001945FA" w:rsidRPr="003F2823">
        <w:rPr>
          <w:rFonts w:cs="Arial"/>
        </w:rPr>
        <w:t>а</w:t>
      </w:r>
      <w:r w:rsidRPr="003F2823">
        <w:rPr>
          <w:rFonts w:cs="Arial"/>
        </w:rPr>
        <w:t xml:space="preserve"> у складу са чланом 75. став 2. Закона </w:t>
      </w:r>
    </w:p>
    <w:p w:rsidR="00EA6178" w:rsidRPr="003F2823" w:rsidRDefault="002A4077" w:rsidP="00EA6178">
      <w:pPr>
        <w:pStyle w:val="KDNabrajanje"/>
        <w:spacing w:before="0"/>
        <w:rPr>
          <w:rFonts w:cs="Arial"/>
        </w:rPr>
      </w:pPr>
      <w:r w:rsidRPr="003F2823">
        <w:rPr>
          <w:rFonts w:cs="Arial"/>
        </w:rPr>
        <w:t>О</w:t>
      </w:r>
      <w:r w:rsidR="007267FC" w:rsidRPr="003F2823">
        <w:rPr>
          <w:rFonts w:cs="Arial"/>
        </w:rPr>
        <w:t>брасц</w:t>
      </w:r>
      <w:r w:rsidR="007267FC" w:rsidRPr="003F2823">
        <w:rPr>
          <w:rFonts w:cs="Arial"/>
          <w:lang w:val="sr-Cyrl-CS"/>
        </w:rPr>
        <w:t>и</w:t>
      </w:r>
      <w:r w:rsidR="00EA6178" w:rsidRPr="003F2823">
        <w:rPr>
          <w:rFonts w:cs="Arial"/>
        </w:rPr>
        <w:t>, изјаве и доказ</w:t>
      </w:r>
      <w:r w:rsidR="007267FC" w:rsidRPr="003F2823">
        <w:rPr>
          <w:rFonts w:cs="Arial"/>
          <w:lang w:val="sr-Cyrl-CS"/>
        </w:rPr>
        <w:t>и</w:t>
      </w:r>
      <w:r w:rsidR="007267FC" w:rsidRPr="003F2823">
        <w:rPr>
          <w:rFonts w:cs="Arial"/>
        </w:rPr>
        <w:t xml:space="preserve"> одређене тачком </w:t>
      </w:r>
      <w:r w:rsidR="003C4E60" w:rsidRPr="003F2823">
        <w:rPr>
          <w:rFonts w:cs="Arial"/>
        </w:rPr>
        <w:t>6</w:t>
      </w:r>
      <w:r w:rsidR="007267FC" w:rsidRPr="003F2823">
        <w:rPr>
          <w:rFonts w:cs="Arial"/>
        </w:rPr>
        <w:t>.</w:t>
      </w:r>
      <w:r w:rsidR="007267FC" w:rsidRPr="003F2823">
        <w:rPr>
          <w:rFonts w:cs="Arial"/>
          <w:lang w:val="sr-Cyrl-CS"/>
        </w:rPr>
        <w:t>9</w:t>
      </w:r>
      <w:r w:rsidR="007267FC" w:rsidRPr="003F2823">
        <w:rPr>
          <w:rFonts w:cs="Arial"/>
        </w:rPr>
        <w:t xml:space="preserve"> или </w:t>
      </w:r>
      <w:r w:rsidR="003C4E60" w:rsidRPr="003F2823">
        <w:rPr>
          <w:rFonts w:cs="Arial"/>
        </w:rPr>
        <w:t>6</w:t>
      </w:r>
      <w:r w:rsidR="007267FC" w:rsidRPr="003F2823">
        <w:rPr>
          <w:rFonts w:cs="Arial"/>
        </w:rPr>
        <w:t>.1</w:t>
      </w:r>
      <w:r w:rsidR="007267FC" w:rsidRPr="003F2823">
        <w:rPr>
          <w:rFonts w:cs="Arial"/>
          <w:lang w:val="sr-Cyrl-CS"/>
        </w:rPr>
        <w:t>0</w:t>
      </w:r>
      <w:r w:rsidR="00EA6178" w:rsidRPr="003F2823">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3F2823" w:rsidRDefault="008D2B23" w:rsidP="008D2B23">
      <w:pPr>
        <w:pStyle w:val="KDNabrajanje"/>
        <w:spacing w:before="0"/>
        <w:rPr>
          <w:rFonts w:cs="Arial"/>
        </w:rPr>
      </w:pPr>
      <w:r w:rsidRPr="003F2823">
        <w:rPr>
          <w:rFonts w:cs="Arial"/>
        </w:rPr>
        <w:t xml:space="preserve">потписан и печатом оверен образац „Модел уговора“ </w:t>
      </w:r>
      <w:r w:rsidR="003C4E60" w:rsidRPr="003F2823">
        <w:rPr>
          <w:rFonts w:cs="Arial"/>
        </w:rPr>
        <w:t>(пожељно је да буде попуњен)</w:t>
      </w:r>
    </w:p>
    <w:p w:rsidR="00852D81" w:rsidRPr="003F2823" w:rsidRDefault="002A4077" w:rsidP="002A4077">
      <w:pPr>
        <w:pStyle w:val="KDNabrajanje"/>
        <w:rPr>
          <w:rFonts w:cs="Arial"/>
          <w:color w:val="FF0000"/>
        </w:rPr>
      </w:pPr>
      <w:r w:rsidRPr="003F2823">
        <w:rPr>
          <w:rFonts w:cs="Arial"/>
        </w:rPr>
        <w:t xml:space="preserve">докази о испуњености услова </w:t>
      </w:r>
      <w:r w:rsidRPr="003F2823">
        <w:rPr>
          <w:rFonts w:cs="Arial"/>
          <w:lang w:bidi="en-US"/>
        </w:rPr>
        <w:t xml:space="preserve">из чл. 75. и </w:t>
      </w:r>
      <w:r w:rsidRPr="003F2823">
        <w:rPr>
          <w:rFonts w:cs="Arial"/>
        </w:rPr>
        <w:t xml:space="preserve"> Закона у складу са чланом 77. Закона и Одељком 4. конкурсне документације</w:t>
      </w:r>
    </w:p>
    <w:p w:rsidR="00EE070C" w:rsidRPr="003F2823" w:rsidRDefault="00EE070C" w:rsidP="00EE070C">
      <w:pPr>
        <w:pStyle w:val="KDNabrajanje"/>
        <w:numPr>
          <w:ilvl w:val="0"/>
          <w:numId w:val="0"/>
        </w:numPr>
        <w:spacing w:before="0"/>
        <w:ind w:left="270"/>
        <w:rPr>
          <w:rFonts w:cs="Arial"/>
          <w:color w:val="00B0F0"/>
        </w:rPr>
      </w:pPr>
    </w:p>
    <w:p w:rsidR="008D2B23" w:rsidRPr="003F2823" w:rsidRDefault="008D2B23" w:rsidP="008D2B23">
      <w:pPr>
        <w:pStyle w:val="KDParagraf"/>
        <w:spacing w:before="0"/>
        <w:rPr>
          <w:rFonts w:cs="Arial"/>
          <w:lang w:val="ru-RU"/>
        </w:rPr>
      </w:pPr>
      <w:r w:rsidRPr="003F2823">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3F2823" w:rsidRDefault="008D2B23" w:rsidP="008D2B23">
      <w:pPr>
        <w:pStyle w:val="KDParagraf"/>
        <w:spacing w:before="0"/>
        <w:rPr>
          <w:rFonts w:cs="Arial"/>
          <w:lang w:val="ru-RU"/>
        </w:rPr>
      </w:pPr>
      <w:r w:rsidRPr="003F2823">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F16E4E" w:rsidRPr="003F2823" w:rsidRDefault="00F16E4E" w:rsidP="008D2B23">
      <w:pPr>
        <w:pStyle w:val="KDParagraf"/>
        <w:spacing w:before="0"/>
        <w:rPr>
          <w:rFonts w:cs="Arial"/>
          <w:lang w:val="ru-RU"/>
        </w:rPr>
      </w:pPr>
    </w:p>
    <w:p w:rsidR="008D2B23" w:rsidRPr="003F2823" w:rsidRDefault="003C4E60" w:rsidP="00463F00">
      <w:pPr>
        <w:pStyle w:val="KDPodnaslov2"/>
        <w:numPr>
          <w:ilvl w:val="1"/>
          <w:numId w:val="18"/>
        </w:numPr>
        <w:spacing w:before="0"/>
        <w:jc w:val="both"/>
        <w:rPr>
          <w:rFonts w:cs="Arial"/>
        </w:rPr>
      </w:pPr>
      <w:bookmarkStart w:id="211" w:name="_Toc441651580"/>
      <w:bookmarkStart w:id="212" w:name="_Toc442559891"/>
      <w:r w:rsidRPr="003F2823">
        <w:rPr>
          <w:rFonts w:cs="Arial"/>
        </w:rPr>
        <w:t>Подношење и</w:t>
      </w:r>
      <w:r w:rsidR="008D2B23" w:rsidRPr="003F2823">
        <w:rPr>
          <w:rFonts w:cs="Arial"/>
        </w:rPr>
        <w:t xml:space="preserve"> отварање понуда</w:t>
      </w:r>
      <w:bookmarkEnd w:id="211"/>
      <w:bookmarkEnd w:id="212"/>
    </w:p>
    <w:p w:rsidR="00F16E4E" w:rsidRPr="003F2823" w:rsidRDefault="00F16E4E" w:rsidP="008D2B23">
      <w:pPr>
        <w:pStyle w:val="KDParagraf"/>
        <w:spacing w:before="0"/>
        <w:rPr>
          <w:rFonts w:cs="Arial"/>
          <w:lang w:val="sr-Cyrl-RS"/>
        </w:rPr>
      </w:pPr>
    </w:p>
    <w:p w:rsidR="00FC355A" w:rsidRPr="003F2823" w:rsidRDefault="00FC355A" w:rsidP="008D2B23">
      <w:pPr>
        <w:pStyle w:val="KDParagraf"/>
        <w:spacing w:before="0"/>
        <w:rPr>
          <w:rFonts w:cs="Arial"/>
          <w:lang w:val="sr-Cyrl-CS"/>
        </w:rPr>
      </w:pPr>
      <w:proofErr w:type="gramStart"/>
      <w:r w:rsidRPr="003F2823">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F2823">
        <w:rPr>
          <w:rFonts w:cs="Arial"/>
        </w:rPr>
        <w:t>е</w:t>
      </w:r>
      <w:r w:rsidRPr="003F2823">
        <w:rPr>
          <w:rFonts w:cs="Arial"/>
          <w:lang w:val="sr-Cyrl-CS"/>
        </w:rPr>
        <w:t>.</w:t>
      </w:r>
      <w:proofErr w:type="gramEnd"/>
    </w:p>
    <w:p w:rsidR="00F16E4E" w:rsidRPr="003F2823" w:rsidRDefault="00F16E4E" w:rsidP="00FC355A">
      <w:pPr>
        <w:pStyle w:val="KDParagraf"/>
        <w:spacing w:before="0"/>
        <w:rPr>
          <w:rFonts w:cs="Arial"/>
          <w:lang w:val="sr-Cyrl-RS"/>
        </w:rPr>
      </w:pPr>
    </w:p>
    <w:p w:rsidR="00FC355A" w:rsidRPr="003F2823" w:rsidRDefault="008D2B23" w:rsidP="00FC355A">
      <w:pPr>
        <w:pStyle w:val="KDParagraf"/>
        <w:spacing w:before="0"/>
        <w:rPr>
          <w:rFonts w:cs="Arial"/>
          <w:lang w:val="sr-Cyrl-CS"/>
        </w:rPr>
      </w:pPr>
      <w:proofErr w:type="gramStart"/>
      <w:r w:rsidRPr="003F2823">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Pr="003F2823" w:rsidRDefault="00FC355A" w:rsidP="008D2B23">
      <w:pPr>
        <w:pStyle w:val="KDParagraf"/>
        <w:spacing w:before="0"/>
        <w:rPr>
          <w:rFonts w:cs="Arial"/>
          <w:lang w:val="ru-RU"/>
        </w:rPr>
      </w:pPr>
      <w:proofErr w:type="gramStart"/>
      <w:r w:rsidRPr="003F282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3F2823">
        <w:rPr>
          <w:rFonts w:cs="Arial"/>
          <w:lang w:val="sr-Cyrl-RS"/>
        </w:rPr>
        <w:t>комерцијалне службе ТЕНТ Б</w:t>
      </w:r>
      <w:r w:rsidR="00187412" w:rsidRPr="003F2823">
        <w:rPr>
          <w:rFonts w:cs="Arial"/>
          <w:lang w:val="ru-RU"/>
        </w:rPr>
        <w:t>, 11500, Обреновац, Ушће.</w:t>
      </w:r>
      <w:proofErr w:type="gramEnd"/>
    </w:p>
    <w:p w:rsidR="008D2B23" w:rsidRPr="003F2823" w:rsidRDefault="008D2B23" w:rsidP="008D2B23">
      <w:pPr>
        <w:pStyle w:val="KDParagraf"/>
        <w:spacing w:before="0"/>
        <w:rPr>
          <w:rFonts w:cs="Arial"/>
        </w:rPr>
      </w:pPr>
      <w:r w:rsidRPr="003F2823">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3F2823">
        <w:rPr>
          <w:rFonts w:cs="Arial"/>
        </w:rPr>
        <w:t xml:space="preserve">(пожељно је да буде </w:t>
      </w:r>
      <w:r w:rsidRPr="003F2823">
        <w:rPr>
          <w:rFonts w:cs="Arial"/>
        </w:rPr>
        <w:t>издато на м</w:t>
      </w:r>
      <w:r w:rsidR="00EF4665" w:rsidRPr="003F2823">
        <w:rPr>
          <w:rFonts w:cs="Arial"/>
        </w:rPr>
        <w:t xml:space="preserve">еморандуму понуђача), </w:t>
      </w:r>
      <w:r w:rsidR="009B6CFC" w:rsidRPr="003F2823">
        <w:rPr>
          <w:rFonts w:cs="Arial"/>
        </w:rPr>
        <w:t xml:space="preserve">заведено </w:t>
      </w:r>
      <w:r w:rsidRPr="003F2823">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F2823" w:rsidRDefault="008D2B23" w:rsidP="008D2B23">
      <w:pPr>
        <w:pStyle w:val="KDParagraf"/>
        <w:spacing w:before="0"/>
        <w:rPr>
          <w:rFonts w:cs="Arial"/>
        </w:rPr>
      </w:pPr>
      <w:proofErr w:type="gramStart"/>
      <w:r w:rsidRPr="003F2823">
        <w:rPr>
          <w:rFonts w:cs="Arial"/>
        </w:rPr>
        <w:t>Комисија за јавну набавку води записник о отварању понуда у који се уносе подаци у складу са Законом.</w:t>
      </w:r>
      <w:proofErr w:type="gramEnd"/>
    </w:p>
    <w:p w:rsidR="008D2B23" w:rsidRPr="003F2823" w:rsidRDefault="008D2B23" w:rsidP="008D2B23">
      <w:pPr>
        <w:pStyle w:val="KDParagraf"/>
        <w:spacing w:before="0"/>
        <w:rPr>
          <w:rFonts w:cs="Arial"/>
        </w:rPr>
      </w:pPr>
      <w:proofErr w:type="gramStart"/>
      <w:r w:rsidRPr="003F282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2664B6" w:rsidRPr="003F2823" w:rsidRDefault="008D2B23" w:rsidP="008D2B23">
      <w:pPr>
        <w:pStyle w:val="KDParagraf"/>
        <w:spacing w:before="0"/>
        <w:rPr>
          <w:rFonts w:cs="Arial"/>
          <w:lang w:val="sr-Cyrl-RS"/>
        </w:rPr>
      </w:pPr>
      <w:proofErr w:type="gramStart"/>
      <w:r w:rsidRPr="003F2823">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3F2823" w:rsidRDefault="008D2B23" w:rsidP="00463F00">
      <w:pPr>
        <w:pStyle w:val="KDPodnaslov2"/>
        <w:numPr>
          <w:ilvl w:val="1"/>
          <w:numId w:val="18"/>
        </w:numPr>
        <w:spacing w:before="0"/>
        <w:jc w:val="both"/>
        <w:rPr>
          <w:rFonts w:cs="Arial"/>
        </w:rPr>
      </w:pPr>
      <w:bookmarkStart w:id="213" w:name="_Toc441651581"/>
      <w:bookmarkStart w:id="214" w:name="_Toc442559892"/>
      <w:r w:rsidRPr="003F2823">
        <w:rPr>
          <w:rFonts w:cs="Arial"/>
        </w:rPr>
        <w:t>Начин подношења понуде</w:t>
      </w:r>
      <w:bookmarkEnd w:id="213"/>
      <w:bookmarkEnd w:id="214"/>
    </w:p>
    <w:p w:rsidR="008D2B23" w:rsidRPr="003F2823" w:rsidRDefault="008D2B23" w:rsidP="008D2B23">
      <w:pPr>
        <w:pStyle w:val="KDParagraf"/>
        <w:spacing w:before="0"/>
        <w:rPr>
          <w:rFonts w:cs="Arial"/>
          <w:lang w:val="ru-RU"/>
        </w:rPr>
      </w:pPr>
      <w:r w:rsidRPr="003F2823">
        <w:rPr>
          <w:rFonts w:cs="Arial"/>
          <w:lang w:val="ru-RU"/>
        </w:rPr>
        <w:t>Понуђач може поднети само једну понуду.</w:t>
      </w:r>
    </w:p>
    <w:p w:rsidR="008D2B23" w:rsidRPr="003F2823" w:rsidRDefault="008D2B23" w:rsidP="008D2B23">
      <w:pPr>
        <w:pStyle w:val="KDParagraf"/>
        <w:spacing w:before="0"/>
        <w:rPr>
          <w:rFonts w:cs="Arial"/>
          <w:lang w:val="ru-RU"/>
        </w:rPr>
      </w:pPr>
      <w:r w:rsidRPr="003F2823">
        <w:rPr>
          <w:rFonts w:cs="Arial"/>
          <w:lang w:val="ru-RU"/>
        </w:rPr>
        <w:t>Понуду може поднети понуђач самостално, група понуђача, као и понуђач са подизвођачем.</w:t>
      </w:r>
    </w:p>
    <w:p w:rsidR="008D2B23" w:rsidRPr="003F2823" w:rsidRDefault="008D2B23" w:rsidP="008D2B23">
      <w:pPr>
        <w:pStyle w:val="KDParagraf"/>
        <w:spacing w:before="0"/>
        <w:rPr>
          <w:rFonts w:cs="Arial"/>
        </w:rPr>
      </w:pPr>
      <w:proofErr w:type="gramStart"/>
      <w:r w:rsidRPr="003F2823">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3F2823">
        <w:rPr>
          <w:rFonts w:cs="Arial"/>
        </w:rPr>
        <w:t xml:space="preserve"> </w:t>
      </w:r>
      <w:proofErr w:type="gramStart"/>
      <w:r w:rsidRPr="003F2823">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3F2823">
        <w:rPr>
          <w:rFonts w:cs="Arial"/>
        </w:rPr>
        <w:t xml:space="preserve"> </w:t>
      </w:r>
    </w:p>
    <w:p w:rsidR="008D2B23" w:rsidRPr="003F2823" w:rsidRDefault="008D2B23" w:rsidP="008D2B23">
      <w:pPr>
        <w:pStyle w:val="KDParagraf"/>
        <w:spacing w:before="0"/>
        <w:rPr>
          <w:rFonts w:cs="Arial"/>
        </w:rPr>
      </w:pPr>
      <w:proofErr w:type="gramStart"/>
      <w:r w:rsidRPr="003F2823">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3F2823">
        <w:rPr>
          <w:rFonts w:cs="Arial"/>
        </w:rPr>
        <w:t xml:space="preserve"> </w:t>
      </w:r>
      <w:proofErr w:type="gramStart"/>
      <w:r w:rsidRPr="003F2823">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3F2823" w:rsidRDefault="008D2B23" w:rsidP="008D2B23">
      <w:pPr>
        <w:pStyle w:val="KDParagraf"/>
        <w:spacing w:before="0"/>
        <w:rPr>
          <w:rFonts w:cs="Arial"/>
        </w:rPr>
      </w:pPr>
      <w:proofErr w:type="gramStart"/>
      <w:r w:rsidRPr="003F2823">
        <w:rPr>
          <w:rFonts w:cs="Arial"/>
        </w:rPr>
        <w:t>Понуђач који је члан групе понуђача не може истовремено да учествује као подизвођач.</w:t>
      </w:r>
      <w:proofErr w:type="gramEnd"/>
      <w:r w:rsidRPr="003F2823">
        <w:rPr>
          <w:rFonts w:cs="Arial"/>
        </w:rPr>
        <w:t xml:space="preserve"> </w:t>
      </w:r>
      <w:proofErr w:type="gramStart"/>
      <w:r w:rsidRPr="003F2823">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3F2823">
        <w:rPr>
          <w:rFonts w:cs="Arial"/>
        </w:rPr>
        <w:t xml:space="preserve"> </w:t>
      </w:r>
    </w:p>
    <w:p w:rsidR="008D2B23" w:rsidRPr="003F2823" w:rsidRDefault="008D2B23" w:rsidP="00463F00">
      <w:pPr>
        <w:pStyle w:val="KDPodnaslov2"/>
        <w:numPr>
          <w:ilvl w:val="1"/>
          <w:numId w:val="18"/>
        </w:numPr>
        <w:spacing w:before="0"/>
        <w:jc w:val="both"/>
        <w:rPr>
          <w:rFonts w:cs="Arial"/>
        </w:rPr>
      </w:pPr>
      <w:bookmarkStart w:id="215" w:name="_Toc441651582"/>
      <w:bookmarkStart w:id="216" w:name="_Toc442559893"/>
      <w:r w:rsidRPr="003F2823">
        <w:rPr>
          <w:rFonts w:cs="Arial"/>
        </w:rPr>
        <w:t>Измена, допуна и опозив понуде</w:t>
      </w:r>
      <w:bookmarkEnd w:id="215"/>
      <w:bookmarkEnd w:id="216"/>
    </w:p>
    <w:p w:rsidR="008D2B23" w:rsidRPr="003F2823" w:rsidRDefault="008D2B23" w:rsidP="008D2B23">
      <w:pPr>
        <w:pStyle w:val="KDParagraf"/>
        <w:spacing w:before="0"/>
        <w:rPr>
          <w:rFonts w:cs="Arial"/>
          <w:lang w:val="ru-RU"/>
        </w:rPr>
      </w:pPr>
      <w:r w:rsidRPr="003F2823">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F2823">
        <w:rPr>
          <w:rFonts w:cs="Arial"/>
          <w:lang w:val="ru-RU"/>
        </w:rPr>
        <w:t xml:space="preserve"> на коју је поднео понуду</w:t>
      </w:r>
      <w:r w:rsidRPr="003F2823">
        <w:rPr>
          <w:rFonts w:cs="Arial"/>
          <w:lang w:val="ru-RU"/>
        </w:rPr>
        <w:t xml:space="preserve">, са назнаком „ИЗМЕНА – ДОПУНА - Понуде за јавну набавку </w:t>
      </w:r>
      <w:r w:rsidR="00A67AA2">
        <w:rPr>
          <w:rFonts w:cs="Arial"/>
          <w:lang w:val="ru-RU"/>
        </w:rPr>
        <w:t>Еталонирање спектрофотометра - ТЕНТ Б</w:t>
      </w:r>
      <w:r w:rsidR="00187412" w:rsidRPr="003F2823">
        <w:rPr>
          <w:rFonts w:cs="Arial"/>
          <w:lang w:val="ru-RU"/>
        </w:rPr>
        <w:t xml:space="preserve">- Јавна набавка број </w:t>
      </w:r>
      <w:r w:rsidR="00A67AA2">
        <w:rPr>
          <w:rFonts w:cs="Arial"/>
          <w:lang w:val="ru-RU"/>
        </w:rPr>
        <w:t>ЈНМВ/3000/0148/2016 (1542/2016)</w:t>
      </w:r>
      <w:r w:rsidR="003F2823" w:rsidRPr="003F2823">
        <w:rPr>
          <w:rFonts w:cs="Arial"/>
          <w:lang w:val="ru-RU"/>
        </w:rPr>
        <w:t xml:space="preserve"> </w:t>
      </w:r>
      <w:r w:rsidR="00187412" w:rsidRPr="003F2823">
        <w:rPr>
          <w:rFonts w:cs="Arial"/>
          <w:lang w:val="ru-RU"/>
        </w:rPr>
        <w:t xml:space="preserve">- НЕ ОТВАРАТИ УРУЧИТИ </w:t>
      </w:r>
      <w:r w:rsidR="007C58D7" w:rsidRPr="003F2823">
        <w:rPr>
          <w:rFonts w:cs="Arial"/>
          <w:lang w:val="ru-RU"/>
        </w:rPr>
        <w:t xml:space="preserve">ПИСАРНИЦИ ТЕНТ Б ЗА </w:t>
      </w:r>
      <w:r w:rsidR="003F2823" w:rsidRPr="003F2823">
        <w:rPr>
          <w:rFonts w:cs="Arial"/>
          <w:lang w:val="ru-RU"/>
        </w:rPr>
        <w:t>МАРИЈУ МИЛАЧИЋ</w:t>
      </w:r>
      <w:r w:rsidR="007C58D7" w:rsidRPr="003F2823">
        <w:rPr>
          <w:rFonts w:cs="Arial"/>
          <w:lang w:val="ru-RU"/>
        </w:rPr>
        <w:t xml:space="preserve"> </w:t>
      </w:r>
      <w:r w:rsidR="00187412" w:rsidRPr="003F2823">
        <w:rPr>
          <w:rFonts w:cs="Arial"/>
          <w:lang w:val="ru-RU"/>
        </w:rPr>
        <w:t>“.</w:t>
      </w:r>
    </w:p>
    <w:p w:rsidR="008D2B23" w:rsidRPr="003F2823" w:rsidRDefault="008D2B23" w:rsidP="008D2B23">
      <w:pPr>
        <w:pStyle w:val="KDParagraf"/>
        <w:spacing w:before="0"/>
        <w:rPr>
          <w:rFonts w:cs="Arial"/>
        </w:rPr>
      </w:pPr>
      <w:r w:rsidRPr="003F2823">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F2823">
        <w:rPr>
          <w:rFonts w:cs="Arial"/>
        </w:rPr>
        <w:t>,измена</w:t>
      </w:r>
      <w:proofErr w:type="gramEnd"/>
      <w:r w:rsidRPr="003F2823">
        <w:rPr>
          <w:rFonts w:cs="Arial"/>
        </w:rPr>
        <w:t xml:space="preserve"> или допуна односи.</w:t>
      </w:r>
    </w:p>
    <w:p w:rsidR="00187412" w:rsidRPr="003F2823" w:rsidRDefault="008D2B23" w:rsidP="008D2B23">
      <w:pPr>
        <w:pStyle w:val="KDParagraf"/>
        <w:spacing w:before="0"/>
        <w:rPr>
          <w:rFonts w:cs="Arial"/>
          <w:lang w:val="sr-Cyrl-RS"/>
        </w:rPr>
      </w:pPr>
      <w:proofErr w:type="gramStart"/>
      <w:r w:rsidRPr="003F2823">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67AA2">
        <w:rPr>
          <w:rFonts w:cs="Arial"/>
          <w:lang w:val="ru-RU"/>
        </w:rPr>
        <w:t>Еталонирање спектрофотометра - ТЕНТ Б</w:t>
      </w:r>
      <w:r w:rsidR="00187412" w:rsidRPr="003F2823">
        <w:rPr>
          <w:rFonts w:cs="Arial"/>
        </w:rPr>
        <w:t xml:space="preserve">- Јавна набавка број </w:t>
      </w:r>
      <w:r w:rsidR="00A67AA2">
        <w:rPr>
          <w:rFonts w:cs="Arial"/>
        </w:rPr>
        <w:t>ЈНМВ/3000/0148/2016 (1542/2016)</w:t>
      </w:r>
      <w:r w:rsidR="00702CFB">
        <w:rPr>
          <w:rFonts w:cs="Arial"/>
        </w:rPr>
        <w:t xml:space="preserve"> </w:t>
      </w:r>
      <w:r w:rsidR="00187412" w:rsidRPr="003F2823">
        <w:rPr>
          <w:rFonts w:cs="Arial"/>
        </w:rPr>
        <w:t xml:space="preserve">- НЕ ОТВАРАТИ УРУЧИТИ </w:t>
      </w:r>
      <w:r w:rsidR="007C58D7" w:rsidRPr="003F2823">
        <w:rPr>
          <w:rFonts w:cs="Arial"/>
        </w:rPr>
        <w:t xml:space="preserve">ПИСАРНИЦИ ТЕНТ Б ЗА </w:t>
      </w:r>
      <w:r w:rsidR="003F2823" w:rsidRPr="003F2823">
        <w:rPr>
          <w:rFonts w:cs="Arial"/>
          <w:lang w:val="sr-Cyrl-RS"/>
        </w:rPr>
        <w:t>МАРИЈУ МИЛАЧИЋ</w:t>
      </w:r>
      <w:r w:rsidR="00187412" w:rsidRPr="003F2823">
        <w:rPr>
          <w:rFonts w:cs="Arial"/>
          <w:lang w:val="sr-Cyrl-RS"/>
        </w:rPr>
        <w:t>.</w:t>
      </w:r>
      <w:proofErr w:type="gramEnd"/>
      <w:r w:rsidR="00187412" w:rsidRPr="003F2823">
        <w:rPr>
          <w:rFonts w:cs="Arial"/>
        </w:rPr>
        <w:t xml:space="preserve"> </w:t>
      </w:r>
    </w:p>
    <w:p w:rsidR="002664B6" w:rsidRPr="003F2823" w:rsidRDefault="008D2B23" w:rsidP="008D2B23">
      <w:pPr>
        <w:pStyle w:val="KDParagraf"/>
        <w:spacing w:before="0"/>
        <w:rPr>
          <w:rFonts w:cs="Arial"/>
          <w:lang w:val="sr-Cyrl-RS"/>
        </w:rPr>
      </w:pPr>
      <w:proofErr w:type="gramStart"/>
      <w:r w:rsidRPr="003F2823">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3F2823" w:rsidRDefault="008D2B23" w:rsidP="00463F00">
      <w:pPr>
        <w:pStyle w:val="KDPodnaslov2"/>
        <w:numPr>
          <w:ilvl w:val="1"/>
          <w:numId w:val="18"/>
        </w:numPr>
        <w:spacing w:before="0"/>
        <w:jc w:val="both"/>
        <w:rPr>
          <w:rFonts w:cs="Arial"/>
        </w:rPr>
      </w:pPr>
      <w:bookmarkStart w:id="217" w:name="_Toc441651583"/>
      <w:bookmarkStart w:id="218" w:name="_Toc442559894"/>
      <w:r w:rsidRPr="003F2823">
        <w:rPr>
          <w:rFonts w:cs="Arial"/>
          <w:lang w:val="ru-RU"/>
        </w:rPr>
        <w:t>П</w:t>
      </w:r>
      <w:r w:rsidRPr="003F2823">
        <w:rPr>
          <w:rFonts w:cs="Arial"/>
        </w:rPr>
        <w:t>артије</w:t>
      </w:r>
      <w:bookmarkEnd w:id="217"/>
      <w:bookmarkEnd w:id="218"/>
    </w:p>
    <w:p w:rsidR="008D2B23" w:rsidRPr="003F2823" w:rsidRDefault="0066644E" w:rsidP="00187412">
      <w:pPr>
        <w:pStyle w:val="KDParagraf"/>
        <w:spacing w:before="0"/>
        <w:ind w:left="360"/>
        <w:rPr>
          <w:rFonts w:cs="Arial"/>
          <w:lang w:val="sr-Cyrl-RS"/>
        </w:rPr>
      </w:pPr>
      <w:proofErr w:type="gramStart"/>
      <w:r w:rsidRPr="003F2823">
        <w:rPr>
          <w:rFonts w:cs="Arial"/>
        </w:rPr>
        <w:t>Набавка није обликована по партијама.</w:t>
      </w:r>
      <w:proofErr w:type="gramEnd"/>
    </w:p>
    <w:p w:rsidR="00187412" w:rsidRPr="003F2823" w:rsidRDefault="00187412" w:rsidP="00187412">
      <w:pPr>
        <w:pStyle w:val="KDParagraf"/>
        <w:spacing w:before="0"/>
        <w:ind w:left="360"/>
        <w:rPr>
          <w:rFonts w:cs="Arial"/>
          <w:lang w:val="sr-Cyrl-RS"/>
        </w:rPr>
      </w:pPr>
    </w:p>
    <w:p w:rsidR="008D2B23" w:rsidRPr="003F2823" w:rsidRDefault="008D2B23" w:rsidP="00463F00">
      <w:pPr>
        <w:pStyle w:val="KDPodnaslov2"/>
        <w:numPr>
          <w:ilvl w:val="1"/>
          <w:numId w:val="18"/>
        </w:numPr>
        <w:spacing w:before="0"/>
        <w:jc w:val="both"/>
        <w:rPr>
          <w:rFonts w:cs="Arial"/>
        </w:rPr>
      </w:pPr>
      <w:bookmarkStart w:id="219" w:name="_Toc441651584"/>
      <w:bookmarkStart w:id="220" w:name="_Toc442559895"/>
      <w:r w:rsidRPr="003F2823">
        <w:rPr>
          <w:rFonts w:cs="Arial"/>
        </w:rPr>
        <w:t>Понуда са варијантама</w:t>
      </w:r>
      <w:bookmarkEnd w:id="219"/>
      <w:bookmarkEnd w:id="220"/>
    </w:p>
    <w:p w:rsidR="008D2B23" w:rsidRPr="003F2823" w:rsidRDefault="008D2B23" w:rsidP="008D2B23">
      <w:pPr>
        <w:tabs>
          <w:tab w:val="num" w:pos="993"/>
        </w:tabs>
        <w:spacing w:before="0"/>
        <w:rPr>
          <w:rFonts w:cs="Arial"/>
          <w:lang w:val="ru-RU"/>
        </w:rPr>
      </w:pPr>
      <w:r w:rsidRPr="003F2823">
        <w:rPr>
          <w:rFonts w:cs="Arial"/>
          <w:lang w:val="ru-RU"/>
        </w:rPr>
        <w:t>Понуда са варијантама није дозвољена.</w:t>
      </w:r>
    </w:p>
    <w:p w:rsidR="008D2B23" w:rsidRPr="003F2823" w:rsidRDefault="008D2B23" w:rsidP="00463F00">
      <w:pPr>
        <w:pStyle w:val="KDPodnaslov2"/>
        <w:numPr>
          <w:ilvl w:val="1"/>
          <w:numId w:val="18"/>
        </w:numPr>
        <w:spacing w:before="0"/>
        <w:jc w:val="both"/>
        <w:rPr>
          <w:rFonts w:cs="Arial"/>
        </w:rPr>
      </w:pPr>
      <w:bookmarkStart w:id="221" w:name="_Toc441651585"/>
      <w:bookmarkStart w:id="222" w:name="_Toc442559896"/>
      <w:r w:rsidRPr="003F2823">
        <w:rPr>
          <w:rFonts w:cs="Arial"/>
        </w:rPr>
        <w:t>Подношење понуде са подизвођачима</w:t>
      </w:r>
      <w:bookmarkEnd w:id="221"/>
      <w:bookmarkEnd w:id="222"/>
    </w:p>
    <w:p w:rsidR="00EE070C" w:rsidRPr="003F2823" w:rsidRDefault="00EE070C" w:rsidP="00EE070C">
      <w:pPr>
        <w:pStyle w:val="KDParagraf"/>
        <w:spacing w:before="0"/>
        <w:rPr>
          <w:rFonts w:cs="Arial"/>
        </w:rPr>
      </w:pPr>
      <w:proofErr w:type="gramStart"/>
      <w:r w:rsidRPr="003F2823">
        <w:rPr>
          <w:rFonts w:cs="Arial"/>
        </w:rPr>
        <w:t>Понуђач је дужан да у понуди наведе да ли ће извршење набавке делимично поверити подизвођачу.</w:t>
      </w:r>
      <w:proofErr w:type="gramEnd"/>
      <w:r w:rsidRPr="003F2823">
        <w:rPr>
          <w:rFonts w:cs="Arial"/>
        </w:rPr>
        <w:t xml:space="preserve"> Ако понуђач у понуди наведе да ће делимично извршење набавке поверити подизвођачу, дужан је да наведе:</w:t>
      </w:r>
    </w:p>
    <w:p w:rsidR="00EE070C" w:rsidRPr="003F2823" w:rsidRDefault="00EE070C" w:rsidP="00EE070C">
      <w:pPr>
        <w:pStyle w:val="KDParagraf"/>
        <w:spacing w:before="0"/>
        <w:rPr>
          <w:rFonts w:cs="Arial"/>
        </w:rPr>
      </w:pPr>
      <w:r w:rsidRPr="003F2823">
        <w:rPr>
          <w:rFonts w:cs="Arial"/>
        </w:rPr>
        <w:t xml:space="preserve">- </w:t>
      </w:r>
      <w:proofErr w:type="gramStart"/>
      <w:r w:rsidRPr="003F2823">
        <w:rPr>
          <w:rFonts w:cs="Arial"/>
        </w:rPr>
        <w:t>назив</w:t>
      </w:r>
      <w:proofErr w:type="gramEnd"/>
      <w:r w:rsidRPr="003F2823">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3F2823" w:rsidRDefault="00EE070C" w:rsidP="00EE070C">
      <w:pPr>
        <w:pStyle w:val="KDParagraf"/>
        <w:spacing w:before="0"/>
        <w:rPr>
          <w:rFonts w:cs="Arial"/>
        </w:rPr>
      </w:pPr>
      <w:r w:rsidRPr="003F2823">
        <w:rPr>
          <w:rFonts w:cs="Arial"/>
        </w:rPr>
        <w:lastRenderedPageBreak/>
        <w:t xml:space="preserve">- </w:t>
      </w:r>
      <w:proofErr w:type="gramStart"/>
      <w:r w:rsidRPr="003F2823">
        <w:rPr>
          <w:rFonts w:cs="Arial"/>
        </w:rPr>
        <w:t>проценат</w:t>
      </w:r>
      <w:proofErr w:type="gramEnd"/>
      <w:r w:rsidRPr="003F2823">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3F2823" w:rsidRDefault="0066644E" w:rsidP="0066644E">
      <w:pPr>
        <w:pStyle w:val="KDParagraf"/>
        <w:spacing w:before="0"/>
        <w:rPr>
          <w:rFonts w:cs="Arial"/>
        </w:rPr>
      </w:pPr>
      <w:proofErr w:type="gramStart"/>
      <w:r w:rsidRPr="003F2823">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3F2823">
        <w:rPr>
          <w:rFonts w:cs="Arial"/>
        </w:rPr>
        <w:t>Обавеза понуђача је да за подизвођача достави доказе о испуњености обавезних услова из члана 75.</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1), 2) и 4) и члана 75. </w:t>
      </w:r>
      <w:proofErr w:type="gramStart"/>
      <w:r w:rsidRPr="003F2823">
        <w:rPr>
          <w:rFonts w:cs="Arial"/>
        </w:rPr>
        <w:t>став</w:t>
      </w:r>
      <w:proofErr w:type="gramEnd"/>
      <w:r w:rsidRPr="003F2823">
        <w:rPr>
          <w:rFonts w:cs="Arial"/>
        </w:rPr>
        <w:t xml:space="preserve"> 2. </w:t>
      </w:r>
      <w:proofErr w:type="gramStart"/>
      <w:r w:rsidRPr="003F2823">
        <w:rPr>
          <w:rFonts w:cs="Arial"/>
        </w:rPr>
        <w:t>Закона наведених у одељку Услови за учешће из члана 75.</w:t>
      </w:r>
      <w:proofErr w:type="gramEnd"/>
      <w:r w:rsidRPr="003F2823">
        <w:rPr>
          <w:rFonts w:cs="Arial"/>
        </w:rPr>
        <w:t xml:space="preserve"> </w:t>
      </w:r>
      <w:r w:rsidR="00506EFE">
        <w:rPr>
          <w:rFonts w:cs="Arial"/>
          <w:lang w:val="sr-Cyrl-RS"/>
        </w:rPr>
        <w:t>И 76.</w:t>
      </w:r>
      <w:r w:rsidRPr="003F2823">
        <w:rPr>
          <w:rFonts w:cs="Arial"/>
        </w:rPr>
        <w:t>Закона и Упутство како се</w:t>
      </w:r>
      <w:r w:rsidR="00187412" w:rsidRPr="003F2823">
        <w:rPr>
          <w:rFonts w:cs="Arial"/>
        </w:rPr>
        <w:t xml:space="preserve"> доказује испуњеност тих услова</w:t>
      </w:r>
      <w:r w:rsidR="00187412" w:rsidRPr="003F2823">
        <w:rPr>
          <w:rFonts w:cs="Arial"/>
          <w:lang w:val="sr-Cyrl-RS"/>
        </w:rPr>
        <w:t>.</w:t>
      </w:r>
      <w:r w:rsidRPr="003F2823">
        <w:rPr>
          <w:rFonts w:cs="Arial"/>
          <w:color w:val="00B0F0"/>
        </w:rPr>
        <w:t xml:space="preserve"> </w:t>
      </w:r>
    </w:p>
    <w:p w:rsidR="00506EFE" w:rsidRPr="00506EFE" w:rsidRDefault="00506EFE" w:rsidP="0066644E">
      <w:pPr>
        <w:pStyle w:val="KDParagraf"/>
        <w:spacing w:before="0"/>
        <w:rPr>
          <w:rFonts w:cs="Arial"/>
          <w:lang w:val="sr-Cyrl-RS"/>
        </w:rPr>
      </w:pPr>
      <w:proofErr w:type="gramStart"/>
      <w:r w:rsidRPr="00F10346">
        <w:rPr>
          <w:rFonts w:cs="Arial"/>
        </w:rPr>
        <w:t>Додатне услове понуђач испуњава самостално, без обзира на агажовање подизвођача.</w:t>
      </w:r>
      <w:proofErr w:type="gramEnd"/>
    </w:p>
    <w:p w:rsidR="0066644E" w:rsidRPr="003F2823" w:rsidRDefault="0066644E" w:rsidP="0066644E">
      <w:pPr>
        <w:pStyle w:val="KDParagraf"/>
        <w:spacing w:before="0"/>
        <w:rPr>
          <w:rFonts w:cs="Arial"/>
        </w:rPr>
      </w:pPr>
      <w:r w:rsidRPr="003F2823">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3F2823">
        <w:rPr>
          <w:rFonts w:cs="Arial"/>
        </w:rPr>
        <w:t>,које</w:t>
      </w:r>
      <w:proofErr w:type="gramEnd"/>
      <w:r w:rsidRPr="003F2823">
        <w:rPr>
          <w:rFonts w:cs="Arial"/>
        </w:rPr>
        <w:t xml:space="preserve"> попуњава, потписује и оверава сваки подизвођач у своје име.</w:t>
      </w:r>
    </w:p>
    <w:p w:rsidR="0066644E" w:rsidRPr="003F2823" w:rsidRDefault="0066644E" w:rsidP="0066644E">
      <w:pPr>
        <w:pStyle w:val="KDParagraf"/>
        <w:spacing w:before="0"/>
        <w:rPr>
          <w:rFonts w:cs="Arial"/>
        </w:rPr>
      </w:pPr>
      <w:proofErr w:type="gramStart"/>
      <w:r w:rsidRPr="003F2823">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506EFE" w:rsidRDefault="0066644E" w:rsidP="008D2B23">
      <w:pPr>
        <w:pStyle w:val="KDParagraf"/>
        <w:spacing w:before="0"/>
        <w:rPr>
          <w:rFonts w:cs="Arial"/>
          <w:lang w:val="sr-Cyrl-RS"/>
        </w:rPr>
      </w:pPr>
      <w:r w:rsidRPr="003F2823">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F2823">
        <w:rPr>
          <w:rFonts w:cs="Arial"/>
        </w:rPr>
        <w:t>одлуке  о</w:t>
      </w:r>
      <w:proofErr w:type="gramEnd"/>
      <w:r w:rsidRPr="003F2823">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F2823">
        <w:rPr>
          <w:rFonts w:cs="Arial"/>
        </w:rPr>
        <w:t>обавеза ,</w:t>
      </w:r>
      <w:proofErr w:type="gramEnd"/>
      <w:r w:rsidRPr="003F2823">
        <w:rPr>
          <w:rFonts w:cs="Arial"/>
        </w:rPr>
        <w:t xml:space="preserve"> без обзира на број подизвођача.</w:t>
      </w:r>
    </w:p>
    <w:p w:rsidR="008D2B23" w:rsidRPr="003F2823" w:rsidRDefault="008D2B23" w:rsidP="00463F00">
      <w:pPr>
        <w:pStyle w:val="KDPodnaslov2"/>
        <w:numPr>
          <w:ilvl w:val="1"/>
          <w:numId w:val="18"/>
        </w:numPr>
        <w:spacing w:before="0"/>
        <w:jc w:val="both"/>
        <w:rPr>
          <w:rFonts w:cs="Arial"/>
        </w:rPr>
      </w:pPr>
      <w:bookmarkStart w:id="223" w:name="_Toc441651586"/>
      <w:bookmarkStart w:id="224" w:name="_Toc442559897"/>
      <w:r w:rsidRPr="003F2823">
        <w:rPr>
          <w:rFonts w:cs="Arial"/>
        </w:rPr>
        <w:t>Подношење заједничке понуде</w:t>
      </w:r>
      <w:bookmarkEnd w:id="223"/>
      <w:bookmarkEnd w:id="224"/>
    </w:p>
    <w:p w:rsidR="008D2B23" w:rsidRPr="003F2823" w:rsidRDefault="008D2B23" w:rsidP="008D2B23">
      <w:pPr>
        <w:pStyle w:val="KDParagraf"/>
        <w:spacing w:before="0"/>
        <w:rPr>
          <w:rFonts w:cs="Arial"/>
        </w:rPr>
      </w:pPr>
      <w:proofErr w:type="gramStart"/>
      <w:r w:rsidRPr="003F2823">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4. </w:t>
      </w:r>
      <w:proofErr w:type="gramStart"/>
      <w:r w:rsidRPr="003F2823">
        <w:rPr>
          <w:rFonts w:cs="Arial"/>
        </w:rPr>
        <w:t>и</w:t>
      </w:r>
      <w:proofErr w:type="gramEnd"/>
      <w:r w:rsidRPr="003F2823">
        <w:rPr>
          <w:rFonts w:cs="Arial"/>
        </w:rPr>
        <w:t xml:space="preserve"> 5.Закона о јавним набавкама и то: </w:t>
      </w:r>
    </w:p>
    <w:p w:rsidR="008D2B23" w:rsidRPr="003F2823" w:rsidRDefault="008D2B23" w:rsidP="008D2B23">
      <w:pPr>
        <w:pStyle w:val="KDNabrajanje"/>
        <w:spacing w:before="0"/>
        <w:rPr>
          <w:rFonts w:cs="Arial"/>
        </w:rPr>
      </w:pPr>
      <w:r w:rsidRPr="003F2823">
        <w:rPr>
          <w:rFonts w:cs="Arial"/>
          <w:lang w:val="sr-Cyrl-CS"/>
        </w:rPr>
        <w:t xml:space="preserve">податке о </w:t>
      </w:r>
      <w:r w:rsidRPr="003F2823">
        <w:rPr>
          <w:rFonts w:cs="Arial"/>
        </w:rPr>
        <w:t xml:space="preserve">члану групе који ће бити </w:t>
      </w:r>
      <w:r w:rsidRPr="003F2823">
        <w:rPr>
          <w:rFonts w:cs="Arial"/>
          <w:lang w:val="sr-Cyrl-CS"/>
        </w:rPr>
        <w:t>Н</w:t>
      </w:r>
      <w:r w:rsidRPr="003F2823">
        <w:rPr>
          <w:rFonts w:cs="Arial"/>
        </w:rPr>
        <w:t xml:space="preserve">осилац посла, односно који ће поднети понуду и који ће заступати групу понуђача пред </w:t>
      </w:r>
      <w:r w:rsidRPr="003F2823">
        <w:rPr>
          <w:rFonts w:cs="Arial"/>
          <w:lang w:val="sr-Cyrl-CS"/>
        </w:rPr>
        <w:t>Н</w:t>
      </w:r>
      <w:r w:rsidRPr="003F2823">
        <w:rPr>
          <w:rFonts w:cs="Arial"/>
        </w:rPr>
        <w:t>аручиоцем;</w:t>
      </w:r>
    </w:p>
    <w:p w:rsidR="008D2B23" w:rsidRPr="003F2823" w:rsidRDefault="008D2B23" w:rsidP="008D2B23">
      <w:pPr>
        <w:pStyle w:val="KDNabrajanje"/>
        <w:spacing w:before="0"/>
        <w:rPr>
          <w:rFonts w:cs="Arial"/>
        </w:rPr>
      </w:pPr>
      <w:r w:rsidRPr="003F2823">
        <w:rPr>
          <w:rFonts w:cs="Arial"/>
        </w:rPr>
        <w:t>опис послова сваког од понуђача из групе понуђача у извршењу уговора.</w:t>
      </w:r>
    </w:p>
    <w:p w:rsidR="00830398" w:rsidRPr="003F2823" w:rsidRDefault="0066644E" w:rsidP="0066644E">
      <w:pPr>
        <w:pStyle w:val="KDNabrajanje"/>
        <w:rPr>
          <w:rFonts w:cs="Arial"/>
          <w:color w:val="00B0F0"/>
          <w:lang w:bidi="en-US"/>
        </w:rPr>
      </w:pPr>
      <w:bookmarkStart w:id="225" w:name="_Toc441651587"/>
      <w:bookmarkStart w:id="226" w:name="_Toc442559898"/>
      <w:r w:rsidRPr="003F2823">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ED0BCB">
        <w:rPr>
          <w:rFonts w:cs="Arial"/>
          <w:lang w:val="sr-Cyrl-RS"/>
        </w:rPr>
        <w:t>И 76.</w:t>
      </w:r>
      <w:r w:rsidR="00ED0BCB" w:rsidRPr="003F2823">
        <w:rPr>
          <w:rFonts w:cs="Arial"/>
        </w:rPr>
        <w:t xml:space="preserve"> </w:t>
      </w:r>
      <w:r w:rsidRPr="003F2823">
        <w:rPr>
          <w:rFonts w:cs="Arial"/>
        </w:rPr>
        <w:t xml:space="preserve">Закона и Упутство како се </w:t>
      </w:r>
      <w:r w:rsidR="007479B7">
        <w:rPr>
          <w:rFonts w:cs="Arial"/>
        </w:rPr>
        <w:t>доказује испуњеност тих услова</w:t>
      </w:r>
      <w:r w:rsidR="00B0303C">
        <w:rPr>
          <w:rFonts w:cs="Arial"/>
          <w:lang w:val="en-US"/>
        </w:rPr>
        <w:t>.</w:t>
      </w:r>
      <w:r w:rsidR="00B0303C" w:rsidRPr="00B0303C">
        <w:rPr>
          <w:rFonts w:cs="Arial"/>
        </w:rPr>
        <w:t xml:space="preserve"> </w:t>
      </w:r>
      <w:r w:rsidR="00B0303C">
        <w:rPr>
          <w:rFonts w:cs="Arial"/>
        </w:rPr>
        <w:t>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p>
    <w:p w:rsidR="0066644E" w:rsidRPr="003F2823" w:rsidRDefault="0066644E" w:rsidP="0066644E">
      <w:pPr>
        <w:pStyle w:val="KDNabrajanje"/>
        <w:rPr>
          <w:rFonts w:cs="Arial"/>
          <w:color w:val="00B0F0"/>
          <w:lang w:bidi="en-US"/>
        </w:rPr>
      </w:pPr>
      <w:r w:rsidRPr="003F2823">
        <w:rPr>
          <w:rFonts w:cs="Arial"/>
          <w:lang w:bidi="en-US"/>
        </w:rPr>
        <w:t xml:space="preserve">У случају заједничке понуде групе понуђача </w:t>
      </w:r>
      <w:r w:rsidRPr="003F2823">
        <w:rPr>
          <w:rFonts w:cs="Arial"/>
          <w:lang w:val="sr-Cyrl-CS" w:bidi="en-US"/>
        </w:rPr>
        <w:t xml:space="preserve">обрасце под пуном материјалном и кривичном одговорношћу </w:t>
      </w:r>
      <w:r w:rsidRPr="003F2823">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3F2823" w:rsidRDefault="0066644E" w:rsidP="002B7303">
      <w:pPr>
        <w:pStyle w:val="KDNabrajanje"/>
        <w:rPr>
          <w:rFonts w:cs="Arial"/>
          <w:lang w:bidi="en-US"/>
        </w:rPr>
      </w:pPr>
      <w:r w:rsidRPr="003F2823">
        <w:rPr>
          <w:rFonts w:cs="Arial"/>
          <w:lang w:bidi="en-US"/>
        </w:rPr>
        <w:t>Понуђачи из групе понуђача одговорају неограничено солидарно према наручиоцу.</w:t>
      </w:r>
    </w:p>
    <w:p w:rsidR="008D2B23" w:rsidRPr="003F2823" w:rsidRDefault="008D2B23" w:rsidP="00463F00">
      <w:pPr>
        <w:pStyle w:val="KDPodnaslov2"/>
        <w:numPr>
          <w:ilvl w:val="1"/>
          <w:numId w:val="18"/>
        </w:numPr>
        <w:spacing w:before="0"/>
        <w:jc w:val="both"/>
        <w:rPr>
          <w:rFonts w:cs="Arial"/>
        </w:rPr>
      </w:pPr>
      <w:r w:rsidRPr="003F2823">
        <w:rPr>
          <w:rFonts w:cs="Arial"/>
        </w:rPr>
        <w:t>Понуђена цена</w:t>
      </w:r>
      <w:bookmarkEnd w:id="225"/>
      <w:bookmarkEnd w:id="226"/>
    </w:p>
    <w:p w:rsidR="008D2B23" w:rsidRPr="003F2823" w:rsidRDefault="008D2B23" w:rsidP="008D2B23">
      <w:pPr>
        <w:pStyle w:val="KDParagraf"/>
        <w:spacing w:before="0"/>
        <w:rPr>
          <w:rFonts w:cs="Arial"/>
        </w:rPr>
      </w:pPr>
      <w:proofErr w:type="gramStart"/>
      <w:r w:rsidRPr="003F2823">
        <w:rPr>
          <w:rFonts w:cs="Arial"/>
        </w:rPr>
        <w:t>Цена се исказује у</w:t>
      </w:r>
      <w:r w:rsidRPr="003F2823">
        <w:rPr>
          <w:rFonts w:cs="Arial"/>
          <w:color w:val="00B0F0"/>
        </w:rPr>
        <w:t xml:space="preserve"> </w:t>
      </w:r>
      <w:r w:rsidRPr="003F2823">
        <w:rPr>
          <w:rFonts w:cs="Arial"/>
        </w:rPr>
        <w:t>динарима, без пореза на додату вредност.</w:t>
      </w:r>
      <w:proofErr w:type="gramEnd"/>
    </w:p>
    <w:p w:rsidR="008D2B23" w:rsidRPr="003F2823" w:rsidRDefault="008D2B23" w:rsidP="008D2B23">
      <w:pPr>
        <w:pStyle w:val="KDParagraf"/>
        <w:spacing w:before="0"/>
        <w:rPr>
          <w:rFonts w:cs="Arial"/>
        </w:rPr>
      </w:pPr>
      <w:proofErr w:type="gramStart"/>
      <w:r w:rsidRPr="003F2823">
        <w:rPr>
          <w:rFonts w:cs="Arial"/>
        </w:rPr>
        <w:lastRenderedPageBreak/>
        <w:t>У случају да у достављеној понуди није назначено да ли је понуђена цена са или без пореза</w:t>
      </w:r>
      <w:r w:rsidR="00250031" w:rsidRPr="003F2823">
        <w:rPr>
          <w:rFonts w:cs="Arial"/>
        </w:rPr>
        <w:t xml:space="preserve"> на додату вредност</w:t>
      </w:r>
      <w:r w:rsidRPr="003F2823">
        <w:rPr>
          <w:rFonts w:cs="Arial"/>
        </w:rPr>
        <w:t>, сматраће се сагласно Закону, да је иста без пореза</w:t>
      </w:r>
      <w:r w:rsidR="00250031" w:rsidRPr="003F2823">
        <w:rPr>
          <w:rFonts w:cs="Arial"/>
        </w:rPr>
        <w:t xml:space="preserve"> на додату вредност</w:t>
      </w:r>
      <w:r w:rsidRPr="003F2823">
        <w:rPr>
          <w:rFonts w:cs="Arial"/>
        </w:rPr>
        <w:t>.</w:t>
      </w:r>
      <w:proofErr w:type="gramEnd"/>
      <w:r w:rsidRPr="003F2823">
        <w:rPr>
          <w:rFonts w:cs="Arial"/>
        </w:rPr>
        <w:t xml:space="preserve"> </w:t>
      </w:r>
    </w:p>
    <w:p w:rsidR="00011DCA" w:rsidRPr="003F2823" w:rsidRDefault="00011DCA" w:rsidP="00011DCA">
      <w:pPr>
        <w:pStyle w:val="KDParagraf"/>
        <w:spacing w:before="0"/>
        <w:rPr>
          <w:rFonts w:cs="Arial"/>
        </w:rPr>
      </w:pPr>
      <w:proofErr w:type="gramStart"/>
      <w:r w:rsidRPr="003F282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F2823">
        <w:rPr>
          <w:rFonts w:cs="Arial"/>
        </w:rPr>
        <w:t xml:space="preserve"> </w:t>
      </w:r>
      <w:proofErr w:type="gramStart"/>
      <w:r w:rsidRPr="003F2823">
        <w:rPr>
          <w:rFonts w:cs="Arial"/>
        </w:rPr>
        <w:t>У случају рачунске грешке меродавна ће бити јединична цена.</w:t>
      </w:r>
      <w:proofErr w:type="gramEnd"/>
    </w:p>
    <w:p w:rsidR="002E2F11" w:rsidRPr="003F2823" w:rsidRDefault="002E2F11" w:rsidP="002E2F11">
      <w:pPr>
        <w:pStyle w:val="KDParagraf"/>
        <w:spacing w:before="0"/>
        <w:rPr>
          <w:rFonts w:cs="Arial"/>
        </w:rPr>
      </w:pPr>
      <w:proofErr w:type="gramStart"/>
      <w:r w:rsidRPr="003F2823">
        <w:rPr>
          <w:rFonts w:cs="Arial"/>
        </w:rPr>
        <w:t>Понуда која је изражена у две валуте, сматраће се неприхватљивом.</w:t>
      </w:r>
      <w:proofErr w:type="gramEnd"/>
    </w:p>
    <w:p w:rsidR="002E2F11" w:rsidRPr="003F2823" w:rsidRDefault="002E2F11" w:rsidP="002E2F11">
      <w:pPr>
        <w:pStyle w:val="KDParagraf"/>
        <w:spacing w:before="0"/>
        <w:rPr>
          <w:rFonts w:cs="Arial"/>
          <w:color w:val="F79646" w:themeColor="accent6"/>
        </w:rPr>
      </w:pPr>
      <w:proofErr w:type="gramStart"/>
      <w:r w:rsidRPr="003F2823">
        <w:rPr>
          <w:rFonts w:cs="Arial"/>
        </w:rPr>
        <w:t xml:space="preserve">Понуђена цена укључује све трошкове </w:t>
      </w:r>
      <w:r w:rsidR="006F517A" w:rsidRPr="003F2823">
        <w:rPr>
          <w:rFonts w:cs="Arial"/>
        </w:rPr>
        <w:t>везане за реализацију предметне услуге.</w:t>
      </w:r>
      <w:proofErr w:type="gramEnd"/>
    </w:p>
    <w:p w:rsidR="009977EB" w:rsidRPr="003F2823" w:rsidRDefault="009977EB" w:rsidP="009977EB">
      <w:pPr>
        <w:pStyle w:val="KDParagraf"/>
        <w:spacing w:before="0"/>
        <w:rPr>
          <w:rFonts w:eastAsia="Calibri" w:cs="Arial"/>
        </w:rPr>
      </w:pPr>
      <w:proofErr w:type="gramStart"/>
      <w:r w:rsidRPr="003F282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1227A3" w:rsidRDefault="002E2F11" w:rsidP="0054056C">
      <w:pPr>
        <w:pStyle w:val="KDParagraf"/>
        <w:spacing w:before="0"/>
        <w:rPr>
          <w:rFonts w:cs="Arial"/>
          <w:lang w:val="sr-Cyrl-RS"/>
        </w:rPr>
      </w:pPr>
      <w:proofErr w:type="gramStart"/>
      <w:r w:rsidRPr="003F2823">
        <w:rPr>
          <w:rFonts w:cs="Arial"/>
        </w:rPr>
        <w:t>Ако је у понуди исказана неуобичајено ниска цена, Наручилац ће поступити у складу са чланом 92.</w:t>
      </w:r>
      <w:proofErr w:type="gramEnd"/>
      <w:r w:rsidRPr="003F2823">
        <w:rPr>
          <w:rFonts w:cs="Arial"/>
        </w:rPr>
        <w:t xml:space="preserve"> </w:t>
      </w:r>
      <w:proofErr w:type="gramStart"/>
      <w:r w:rsidRPr="003F2823">
        <w:rPr>
          <w:rFonts w:cs="Arial"/>
        </w:rPr>
        <w:t>З</w:t>
      </w:r>
      <w:r w:rsidR="00250031" w:rsidRPr="003F2823">
        <w:rPr>
          <w:rFonts w:cs="Arial"/>
        </w:rPr>
        <w:t>акона</w:t>
      </w:r>
      <w:r w:rsidRPr="003F2823">
        <w:rPr>
          <w:rFonts w:cs="Arial"/>
        </w:rPr>
        <w:t>.</w:t>
      </w:r>
      <w:proofErr w:type="gramEnd"/>
    </w:p>
    <w:p w:rsidR="00ED0BCB" w:rsidRPr="00ED0BCB" w:rsidRDefault="00ED0BCB" w:rsidP="0054056C">
      <w:pPr>
        <w:pStyle w:val="KDParagraf"/>
        <w:spacing w:before="0"/>
        <w:rPr>
          <w:rFonts w:cs="Arial"/>
          <w:lang w:val="sr-Cyrl-RS"/>
        </w:rPr>
      </w:pPr>
    </w:p>
    <w:p w:rsidR="00041FE3" w:rsidRPr="0006041C" w:rsidRDefault="006E6F46" w:rsidP="002664B6">
      <w:pPr>
        <w:pStyle w:val="KDPodnaslov2"/>
        <w:numPr>
          <w:ilvl w:val="1"/>
          <w:numId w:val="18"/>
        </w:numPr>
        <w:spacing w:before="0"/>
        <w:jc w:val="both"/>
        <w:rPr>
          <w:rFonts w:cs="Arial"/>
          <w:lang w:eastAsia="ar-SA"/>
        </w:rPr>
      </w:pPr>
      <w:r w:rsidRPr="0006041C">
        <w:rPr>
          <w:rFonts w:cs="Arial"/>
          <w:lang w:eastAsia="ar-SA"/>
        </w:rPr>
        <w:t xml:space="preserve">Рок </w:t>
      </w:r>
      <w:r w:rsidR="00C51ECD" w:rsidRPr="0006041C">
        <w:rPr>
          <w:rFonts w:cs="Arial"/>
          <w:lang w:eastAsia="ar-SA"/>
        </w:rPr>
        <w:t>извршења услуга</w:t>
      </w:r>
    </w:p>
    <w:p w:rsidR="008A29E8" w:rsidRPr="0027342B" w:rsidRDefault="008A29E8" w:rsidP="008A29E8">
      <w:pPr>
        <w:autoSpaceDE w:val="0"/>
        <w:autoSpaceDN w:val="0"/>
        <w:adjustRightInd w:val="0"/>
        <w:rPr>
          <w:rFonts w:eastAsia="TimesNewRomanPSMT" w:cs="Arial"/>
          <w:bCs/>
          <w:lang w:val="sr-Cyrl-RS"/>
        </w:rPr>
      </w:pPr>
      <w:r w:rsidRPr="0027342B">
        <w:rPr>
          <w:rFonts w:eastAsia="TimesNewRomanPSMT" w:cs="Arial"/>
          <w:bCs/>
          <w:lang w:val="sr-Cyrl-RS"/>
        </w:rPr>
        <w:t xml:space="preserve">Услуга се врши у периоду од 12 месеци од дана потписивања уговора, према потребама </w:t>
      </w:r>
      <w:r w:rsidRPr="00A36E26">
        <w:rPr>
          <w:rFonts w:eastAsia="Calibri" w:cs="Arial"/>
        </w:rPr>
        <w:t>Корисника услуга</w:t>
      </w:r>
      <w:r w:rsidRPr="0027342B">
        <w:rPr>
          <w:rFonts w:eastAsia="TimesNewRomanPSMT" w:cs="Arial"/>
          <w:bCs/>
          <w:lang w:val="sr-Cyrl-RS"/>
        </w:rPr>
        <w:t xml:space="preserve">. </w:t>
      </w:r>
    </w:p>
    <w:p w:rsidR="008A29E8" w:rsidRPr="0027342B" w:rsidRDefault="008A29E8" w:rsidP="008A29E8">
      <w:pPr>
        <w:autoSpaceDE w:val="0"/>
        <w:autoSpaceDN w:val="0"/>
        <w:adjustRightInd w:val="0"/>
        <w:rPr>
          <w:rFonts w:eastAsia="TimesNewRomanPSMT" w:cs="Arial"/>
          <w:bCs/>
          <w:lang w:val="sr-Cyrl-RS"/>
        </w:rPr>
      </w:pPr>
      <w:r>
        <w:rPr>
          <w:rFonts w:eastAsia="Calibri" w:cs="Arial"/>
          <w:lang w:val="sr-Cyrl-RS"/>
        </w:rPr>
        <w:t>Пружалац</w:t>
      </w:r>
      <w:r w:rsidRPr="00A36E26">
        <w:rPr>
          <w:rFonts w:eastAsia="Calibri" w:cs="Arial"/>
        </w:rPr>
        <w:t xml:space="preserve"> услуга</w:t>
      </w:r>
      <w:r w:rsidRPr="0027342B">
        <w:rPr>
          <w:rFonts w:eastAsia="TimesNewRomanPSMT" w:cs="Arial"/>
          <w:bCs/>
          <w:lang w:val="sr-Cyrl-RS"/>
        </w:rPr>
        <w:t xml:space="preserve"> је у обавези да се одазове на позив </w:t>
      </w:r>
      <w:r w:rsidRPr="00A36E26">
        <w:rPr>
          <w:rFonts w:eastAsia="Calibri" w:cs="Arial"/>
        </w:rPr>
        <w:t>Корисника услуга</w:t>
      </w:r>
      <w:r w:rsidRPr="0027342B">
        <w:rPr>
          <w:rFonts w:eastAsia="TimesNewRomanPSMT" w:cs="Arial"/>
          <w:bCs/>
          <w:lang w:val="sr-Cyrl-RS"/>
        </w:rPr>
        <w:t xml:space="preserve"> у року од 5 дана од тренутка обавештења о потреби извршења еталонирања. </w:t>
      </w:r>
    </w:p>
    <w:p w:rsidR="008A29E8" w:rsidRDefault="008A29E8" w:rsidP="008A29E8">
      <w:pPr>
        <w:autoSpaceDE w:val="0"/>
        <w:autoSpaceDN w:val="0"/>
        <w:adjustRightInd w:val="0"/>
        <w:rPr>
          <w:rFonts w:eastAsia="TimesNewRomanPSMT" w:cs="Arial"/>
          <w:bCs/>
          <w:lang w:val="sr-Cyrl-RS"/>
        </w:rPr>
      </w:pPr>
      <w:r w:rsidRPr="0027342B">
        <w:rPr>
          <w:rFonts w:eastAsia="TimesNewRomanPSMT" w:cs="Arial"/>
          <w:bCs/>
          <w:lang w:val="sr-Cyrl-RS"/>
        </w:rPr>
        <w:t>Лабораторија је у обавези да најкасније 10 дана након извршеног еталонирања Наручиоцу достави Уверење о еталонирању(Calibration certificate).</w:t>
      </w:r>
    </w:p>
    <w:p w:rsidR="008A29E8" w:rsidRDefault="008A29E8" w:rsidP="008A29E8">
      <w:pPr>
        <w:tabs>
          <w:tab w:val="right" w:pos="10255"/>
        </w:tabs>
        <w:rPr>
          <w:rFonts w:cs="Arial"/>
          <w:lang w:val="sr-Cyrl-RS"/>
        </w:rPr>
      </w:pPr>
      <w:r>
        <w:rPr>
          <w:rFonts w:cs="Arial"/>
          <w:lang w:val="sr-Cyrl-RS"/>
        </w:rPr>
        <w:t>Жигосање, односно стављање верификационе ознаке(налепница/етикета) у скаду са Наредбом о врстама и облицима жигова и других знакова који се употребљавају при прегледу еталона и мерила, је обавеза Извршиоца.</w:t>
      </w:r>
    </w:p>
    <w:p w:rsidR="00ED0BCB" w:rsidRPr="008A29E8" w:rsidRDefault="00ED0BCB" w:rsidP="008A29E8">
      <w:pPr>
        <w:tabs>
          <w:tab w:val="right" w:pos="10255"/>
        </w:tabs>
        <w:rPr>
          <w:rFonts w:cs="Arial"/>
          <w:lang w:val="sr-Cyrl-RS"/>
        </w:rPr>
      </w:pPr>
    </w:p>
    <w:p w:rsidR="00E06EF3" w:rsidRPr="0006041C" w:rsidRDefault="004D239F" w:rsidP="00650E37">
      <w:pPr>
        <w:pStyle w:val="ListParagraph"/>
        <w:numPr>
          <w:ilvl w:val="1"/>
          <w:numId w:val="18"/>
        </w:numPr>
        <w:spacing w:before="0" w:after="0"/>
        <w:rPr>
          <w:rFonts w:ascii="Arial" w:hAnsi="Arial" w:cs="Arial"/>
          <w:b/>
          <w:lang w:val="sr-Cyrl-CS" w:eastAsia="ar-SA"/>
        </w:rPr>
      </w:pPr>
      <w:r w:rsidRPr="0006041C">
        <w:rPr>
          <w:rFonts w:ascii="Arial" w:hAnsi="Arial" w:cs="Arial"/>
          <w:b/>
          <w:lang w:val="sr-Cyrl-CS" w:eastAsia="ar-SA"/>
        </w:rPr>
        <w:t>Место</w:t>
      </w:r>
      <w:r w:rsidR="00E06EF3" w:rsidRPr="0006041C">
        <w:rPr>
          <w:rFonts w:ascii="Arial" w:hAnsi="Arial" w:cs="Arial"/>
          <w:b/>
          <w:lang w:val="sr-Cyrl-CS" w:eastAsia="ar-SA"/>
        </w:rPr>
        <w:t xml:space="preserve"> извршења услуга</w:t>
      </w:r>
    </w:p>
    <w:p w:rsidR="00650E37" w:rsidRDefault="00650E37" w:rsidP="00650E37">
      <w:pPr>
        <w:spacing w:before="0"/>
        <w:rPr>
          <w:rFonts w:cs="Arial"/>
          <w:lang w:eastAsia="zh-CN"/>
        </w:rPr>
      </w:pPr>
      <w:r w:rsidRPr="0006041C">
        <w:rPr>
          <w:rFonts w:cs="Arial"/>
          <w:lang w:val="sr-Cyrl-CS" w:eastAsia="zh-CN"/>
        </w:rPr>
        <w:t xml:space="preserve">Услуге се врше у огранку ТЕНТ </w:t>
      </w:r>
      <w:r w:rsidR="008A29E8" w:rsidRPr="0006041C">
        <w:rPr>
          <w:rFonts w:eastAsia="TimesNewRomanPSMT" w:cs="Arial"/>
          <w:bCs/>
          <w:color w:val="000000"/>
          <w:lang w:val="sr-Cyrl-RS"/>
        </w:rPr>
        <w:t>(Локација ТЕНТ Б</w:t>
      </w:r>
      <w:r w:rsidR="008A29E8">
        <w:rPr>
          <w:rFonts w:eastAsia="TimesNewRomanPSMT" w:cs="Arial"/>
          <w:bCs/>
          <w:color w:val="000000"/>
          <w:lang w:val="sr-Cyrl-RS"/>
        </w:rPr>
        <w:t>- лабораторија за воду и гасове</w:t>
      </w:r>
      <w:r w:rsidRPr="0006041C">
        <w:rPr>
          <w:rFonts w:cs="Arial"/>
          <w:lang w:val="sr-Cyrl-CS" w:eastAsia="zh-CN"/>
        </w:rPr>
        <w:t>), а понуда се даје на паритету франко ТЕНТ Б.</w:t>
      </w:r>
    </w:p>
    <w:p w:rsidR="00356E2B" w:rsidRPr="00356E2B" w:rsidRDefault="00356E2B" w:rsidP="00356E2B">
      <w:pPr>
        <w:autoSpaceDE w:val="0"/>
        <w:autoSpaceDN w:val="0"/>
        <w:adjustRightInd w:val="0"/>
        <w:spacing w:before="0"/>
        <w:contextualSpacing/>
        <w:rPr>
          <w:rFonts w:eastAsia="Calibri" w:cs="Arial"/>
          <w:lang w:val="sr-Cyrl-RS"/>
        </w:rPr>
      </w:pPr>
      <w:r w:rsidRPr="00356E2B">
        <w:rPr>
          <w:rFonts w:eastAsia="TimesNewRomanPSMT" w:cs="Arial"/>
          <w:bCs/>
          <w:lang w:val="sr-Cyrl-RS"/>
        </w:rPr>
        <w:t xml:space="preserve">Напомена: Транспорт од ТЕНТ Б до места извршења услуге и назад (након завршене услуге) је обавеза </w:t>
      </w:r>
      <w:r w:rsidRPr="00356E2B">
        <w:rPr>
          <w:rFonts w:cs="Arial"/>
          <w:lang w:val="sr-Cyrl-RS"/>
        </w:rPr>
        <w:t>Пружаоца услуга</w:t>
      </w:r>
      <w:r w:rsidRPr="00356E2B">
        <w:rPr>
          <w:rFonts w:eastAsia="TimesNewRomanPSMT" w:cs="Arial"/>
          <w:bCs/>
          <w:lang w:val="sr-Cyrl-RS"/>
        </w:rPr>
        <w:t>.</w:t>
      </w:r>
    </w:p>
    <w:p w:rsidR="001C1D23" w:rsidRPr="0006041C" w:rsidRDefault="001C1D23" w:rsidP="00650E37">
      <w:pPr>
        <w:spacing w:before="0"/>
        <w:rPr>
          <w:rFonts w:cs="Arial"/>
          <w:lang w:val="sr-Cyrl-CS" w:eastAsia="zh-CN"/>
        </w:rPr>
      </w:pPr>
    </w:p>
    <w:p w:rsidR="006E6F46" w:rsidRPr="0006041C" w:rsidRDefault="006E6F46" w:rsidP="00463F00">
      <w:pPr>
        <w:pStyle w:val="KDPodnaslov2"/>
        <w:numPr>
          <w:ilvl w:val="1"/>
          <w:numId w:val="18"/>
        </w:numPr>
        <w:spacing w:before="0"/>
        <w:jc w:val="both"/>
        <w:rPr>
          <w:rFonts w:cs="Arial"/>
        </w:rPr>
      </w:pPr>
      <w:r w:rsidRPr="0006041C">
        <w:rPr>
          <w:rFonts w:cs="Arial"/>
        </w:rPr>
        <w:t>Га</w:t>
      </w:r>
      <w:r w:rsidR="006F517A" w:rsidRPr="0006041C">
        <w:rPr>
          <w:rFonts w:cs="Arial"/>
        </w:rPr>
        <w:t xml:space="preserve">рантни рок </w:t>
      </w:r>
    </w:p>
    <w:p w:rsidR="00AF6E3E" w:rsidRDefault="00AF6E3E" w:rsidP="006E6F46">
      <w:pPr>
        <w:spacing w:before="0"/>
        <w:rPr>
          <w:rFonts w:cs="Arial"/>
          <w:lang w:val="sr-Cyrl-RS" w:eastAsia="zh-CN"/>
        </w:rPr>
      </w:pPr>
      <w:r w:rsidRPr="0006041C">
        <w:rPr>
          <w:rFonts w:cs="Arial"/>
          <w:lang w:val="sr-Cyrl-RS" w:eastAsia="zh-CN"/>
        </w:rPr>
        <w:t>Гарантни период не може бити краћи од 12 месеци од дана извршења услуга.</w:t>
      </w:r>
    </w:p>
    <w:p w:rsidR="001C1D23" w:rsidRPr="001C1D23" w:rsidRDefault="001C1D23" w:rsidP="006E6F46">
      <w:pPr>
        <w:spacing w:before="0"/>
        <w:rPr>
          <w:rFonts w:cs="Arial"/>
          <w:lang w:val="sr-Cyrl-RS" w:eastAsia="zh-CN"/>
        </w:rPr>
      </w:pPr>
    </w:p>
    <w:p w:rsidR="008D2B23" w:rsidRPr="003F2823" w:rsidRDefault="008D2B23" w:rsidP="00463F00">
      <w:pPr>
        <w:pStyle w:val="KDPodnaslov2"/>
        <w:numPr>
          <w:ilvl w:val="1"/>
          <w:numId w:val="18"/>
        </w:numPr>
        <w:spacing w:before="0"/>
        <w:jc w:val="both"/>
        <w:rPr>
          <w:rFonts w:cs="Arial"/>
        </w:rPr>
      </w:pPr>
      <w:bookmarkStart w:id="227" w:name="_Toc441651588"/>
      <w:bookmarkStart w:id="228" w:name="_Toc442559899"/>
      <w:r w:rsidRPr="003F2823">
        <w:rPr>
          <w:rFonts w:cs="Arial"/>
        </w:rPr>
        <w:t>Начин и услови плаћања</w:t>
      </w:r>
      <w:bookmarkEnd w:id="227"/>
      <w:bookmarkEnd w:id="228"/>
    </w:p>
    <w:p w:rsidR="008B667F" w:rsidRDefault="008B667F" w:rsidP="008B667F">
      <w:pPr>
        <w:pStyle w:val="KDParagraf"/>
        <w:spacing w:before="0"/>
        <w:rPr>
          <w:rFonts w:eastAsia="Calibri" w:cs="Arial"/>
          <w:lang w:val="sr-Cyrl-RS"/>
        </w:rPr>
      </w:pPr>
      <w:r w:rsidRPr="004F7565">
        <w:rPr>
          <w:rFonts w:eastAsia="Calibri" w:cs="Arial"/>
        </w:rPr>
        <w:t xml:space="preserve">Корисник услуге се обавезује да Пружаоцу услуга плати извршену Услугу динарском </w:t>
      </w:r>
      <w:proofErr w:type="gramStart"/>
      <w:r w:rsidRPr="004F7565">
        <w:rPr>
          <w:rFonts w:eastAsia="Calibri" w:cs="Arial"/>
        </w:rPr>
        <w:t>дознаком ,</w:t>
      </w:r>
      <w:proofErr w:type="gramEnd"/>
      <w:r w:rsidRPr="004F7565">
        <w:rPr>
          <w:rFonts w:eastAsia="Calibri" w:cs="Arial"/>
        </w:rPr>
        <w:t xml:space="preserve"> на следећи начин:</w:t>
      </w:r>
    </w:p>
    <w:p w:rsidR="00ED0BCB" w:rsidRPr="00ED0BCB" w:rsidRDefault="00ED0BCB" w:rsidP="008B667F">
      <w:pPr>
        <w:pStyle w:val="KDParagraf"/>
        <w:spacing w:before="0"/>
        <w:rPr>
          <w:rFonts w:eastAsia="Calibri" w:cs="Arial"/>
          <w:lang w:val="sr-Cyrl-RS"/>
        </w:rPr>
      </w:pPr>
    </w:p>
    <w:p w:rsidR="008B667F" w:rsidRPr="004F7565" w:rsidRDefault="008B667F" w:rsidP="008B667F">
      <w:pPr>
        <w:pStyle w:val="KDParagraf"/>
        <w:spacing w:before="0"/>
        <w:rPr>
          <w:rFonts w:eastAsia="Calibri" w:cs="Arial"/>
        </w:rPr>
      </w:pPr>
      <w:r w:rsidRPr="004F7565">
        <w:rPr>
          <w:rFonts w:eastAsia="Calibri" w:cs="Arial"/>
        </w:rPr>
        <w:t>•</w:t>
      </w:r>
      <w:r w:rsidRPr="004F7565">
        <w:rPr>
          <w:rFonts w:eastAsia="Calibri" w:cs="Arial"/>
        </w:rPr>
        <w:tab/>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8B667F" w:rsidRPr="004F7565" w:rsidRDefault="008B667F" w:rsidP="008B667F">
      <w:pPr>
        <w:pStyle w:val="KDParagraf"/>
        <w:spacing w:before="0"/>
        <w:rPr>
          <w:rFonts w:eastAsia="Calibri" w:cs="Arial"/>
          <w:lang w:val="sr-Cyrl-RS"/>
        </w:rPr>
      </w:pPr>
    </w:p>
    <w:p w:rsidR="008B667F" w:rsidRPr="004F7565" w:rsidRDefault="008B667F" w:rsidP="008B667F">
      <w:pPr>
        <w:pStyle w:val="KDParagraf"/>
        <w:spacing w:before="0"/>
        <w:rPr>
          <w:rFonts w:eastAsia="Calibri" w:cs="Arial"/>
          <w:lang w:val="sr-Cyrl-CS"/>
        </w:rPr>
      </w:pPr>
    </w:p>
    <w:p w:rsidR="008B667F" w:rsidRPr="004F7565" w:rsidRDefault="008B667F" w:rsidP="008B667F">
      <w:pPr>
        <w:tabs>
          <w:tab w:val="left" w:pos="2410"/>
        </w:tabs>
        <w:spacing w:before="0"/>
        <w:ind w:right="-567"/>
        <w:rPr>
          <w:rFonts w:cs="Arial"/>
          <w:lang w:val="sr-Cyrl-RS"/>
        </w:rPr>
      </w:pPr>
      <w:r w:rsidRPr="004F7565">
        <w:rPr>
          <w:rFonts w:cs="Arial"/>
        </w:rPr>
        <w:t xml:space="preserve">Рачун мора бити достављен на адресу Корисника: Јавно предузеће </w:t>
      </w:r>
    </w:p>
    <w:p w:rsidR="008B667F" w:rsidRPr="004F7565" w:rsidRDefault="008B667F" w:rsidP="008B667F">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огранак ТЕНТ</w:t>
      </w:r>
      <w:r w:rsidRPr="004F7565">
        <w:rPr>
          <w:rFonts w:eastAsia="Calibri" w:cs="Arial"/>
          <w:bCs/>
          <w:lang w:val="sr-Cyrl-RS"/>
        </w:rPr>
        <w:t xml:space="preserve"> (Локација ТЕНТ Б), </w:t>
      </w:r>
      <w:r w:rsidRPr="004F7565">
        <w:rPr>
          <w:rFonts w:cs="Arial"/>
          <w:spacing w:val="2"/>
          <w:lang w:val="sr-Cyrl-RS"/>
        </w:rPr>
        <w:t xml:space="preserve">Поштански </w:t>
      </w:r>
    </w:p>
    <w:p w:rsidR="008B667F" w:rsidRPr="004F7565" w:rsidRDefault="008B667F" w:rsidP="008B667F">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Pr="004F7565">
        <w:rPr>
          <w:rFonts w:cs="Arial"/>
        </w:rPr>
        <w:t xml:space="preserve">, ПИБ: 103920327, са обавезним прилозима- </w:t>
      </w:r>
    </w:p>
    <w:p w:rsidR="008B667F" w:rsidRPr="004F7565" w:rsidRDefault="008B667F" w:rsidP="008B667F">
      <w:pPr>
        <w:tabs>
          <w:tab w:val="left" w:pos="2410"/>
        </w:tabs>
        <w:spacing w:before="0"/>
        <w:ind w:right="-567"/>
        <w:rPr>
          <w:rFonts w:cs="Arial"/>
          <w:lang w:val="sr-Cyrl-RS"/>
        </w:rPr>
      </w:pPr>
      <w:r w:rsidRPr="004F7565">
        <w:rPr>
          <w:rFonts w:cs="Arial"/>
        </w:rPr>
        <w:t xml:space="preserve">Записник о квалитативном пријему, са читко написаним именом и презименом и </w:t>
      </w:r>
    </w:p>
    <w:p w:rsidR="008B667F" w:rsidRDefault="008B667F" w:rsidP="008B667F">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Корисника услуга.</w:t>
      </w:r>
    </w:p>
    <w:p w:rsidR="00ED0BCB" w:rsidRPr="00ED0BCB" w:rsidRDefault="00ED0BCB" w:rsidP="008B667F">
      <w:pPr>
        <w:tabs>
          <w:tab w:val="left" w:pos="2410"/>
        </w:tabs>
        <w:spacing w:before="0"/>
        <w:ind w:right="-567"/>
        <w:rPr>
          <w:rFonts w:cs="Arial"/>
          <w:lang w:val="sr-Cyrl-RS"/>
        </w:rPr>
      </w:pPr>
    </w:p>
    <w:p w:rsidR="008B667F" w:rsidRPr="004F7565" w:rsidRDefault="008B667F" w:rsidP="008B667F">
      <w:pPr>
        <w:pStyle w:val="KDParagraf"/>
        <w:spacing w:before="0"/>
        <w:rPr>
          <w:rFonts w:cs="Arial"/>
        </w:rPr>
      </w:pPr>
    </w:p>
    <w:p w:rsidR="00D91F83" w:rsidRDefault="00D91F83" w:rsidP="00D91F83">
      <w:pPr>
        <w:pStyle w:val="KDParagraf"/>
        <w:spacing w:before="0"/>
        <w:rPr>
          <w:rFonts w:cs="Arial"/>
          <w:b/>
        </w:rPr>
      </w:pPr>
      <w:proofErr w:type="gramStart"/>
      <w:r w:rsidRPr="00D91F83">
        <w:rPr>
          <w:rFonts w:cs="Arial"/>
          <w:b/>
        </w:rPr>
        <w:t>Пружалац услуг</w:t>
      </w:r>
      <w:r>
        <w:rPr>
          <w:rFonts w:cs="Arial"/>
          <w:b/>
        </w:rPr>
        <w:t>e</w:t>
      </w:r>
      <w:r w:rsidRPr="00D91F83">
        <w:rPr>
          <w:rFonts w:cs="Arial"/>
          <w:b/>
        </w:rPr>
        <w:t xml:space="preserve"> </w:t>
      </w:r>
      <w:r>
        <w:rPr>
          <w:rFonts w:cs="Arial"/>
          <w:b/>
        </w:rPr>
        <w:t xml:space="preserve">је обавезан да на рачуну/рачунима наведе </w:t>
      </w:r>
      <w:r>
        <w:rPr>
          <w:rFonts w:cs="Arial"/>
          <w:b/>
          <w:lang w:val="sr-Cyrl-RS"/>
        </w:rPr>
        <w:t xml:space="preserve">број јавне набавке и број и датум </w:t>
      </w:r>
      <w:r>
        <w:rPr>
          <w:rFonts w:cs="Arial"/>
          <w:b/>
        </w:rPr>
        <w:t>уговoр</w:t>
      </w:r>
      <w:r>
        <w:rPr>
          <w:rFonts w:cs="Arial"/>
          <w:b/>
          <w:lang w:val="sr-Cyrl-RS"/>
        </w:rPr>
        <w:t>а</w:t>
      </w:r>
      <w:r>
        <w:rPr>
          <w:rFonts w:cs="Arial"/>
          <w:b/>
        </w:rPr>
        <w:t xml:space="preserve"> на основу којег се рачун издаје.</w:t>
      </w:r>
      <w:proofErr w:type="gramEnd"/>
    </w:p>
    <w:p w:rsidR="008B667F" w:rsidRPr="004F7565" w:rsidRDefault="008B667F" w:rsidP="008B667F">
      <w:pPr>
        <w:pStyle w:val="KDParagraf"/>
        <w:spacing w:before="0"/>
        <w:rPr>
          <w:rFonts w:cs="Arial"/>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Pr="004F7565">
        <w:rPr>
          <w:rFonts w:cs="Arial"/>
        </w:rPr>
        <w:t>Рачуни који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3F2823" w:rsidRDefault="008D2B23" w:rsidP="008D2B23">
      <w:pPr>
        <w:autoSpaceDE w:val="0"/>
        <w:autoSpaceDN w:val="0"/>
        <w:adjustRightInd w:val="0"/>
        <w:spacing w:before="0"/>
        <w:ind w:right="-426"/>
        <w:rPr>
          <w:rFonts w:eastAsia="Calibri" w:cs="Arial"/>
        </w:rPr>
      </w:pPr>
    </w:p>
    <w:p w:rsidR="008D2B23" w:rsidRPr="003F2823" w:rsidRDefault="008D2B23" w:rsidP="00463F00">
      <w:pPr>
        <w:pStyle w:val="KDPodnaslov2"/>
        <w:numPr>
          <w:ilvl w:val="1"/>
          <w:numId w:val="18"/>
        </w:numPr>
        <w:spacing w:before="0"/>
        <w:jc w:val="both"/>
        <w:rPr>
          <w:rFonts w:cs="Arial"/>
          <w:lang w:val="ru-RU"/>
        </w:rPr>
      </w:pPr>
      <w:bookmarkStart w:id="229" w:name="_Toc441651589"/>
      <w:bookmarkStart w:id="230" w:name="_Toc442559900"/>
      <w:r w:rsidRPr="003F2823">
        <w:rPr>
          <w:rFonts w:cs="Arial"/>
        </w:rPr>
        <w:t>Рок важења понуде</w:t>
      </w:r>
      <w:bookmarkEnd w:id="229"/>
      <w:bookmarkEnd w:id="230"/>
    </w:p>
    <w:p w:rsidR="0066644E" w:rsidRPr="003F2823" w:rsidRDefault="0066644E" w:rsidP="0066644E">
      <w:pPr>
        <w:pStyle w:val="ListParagraph"/>
        <w:spacing w:before="0"/>
        <w:ind w:left="360"/>
        <w:rPr>
          <w:rFonts w:ascii="Arial" w:hAnsi="Arial" w:cs="Arial"/>
          <w:lang w:val="ru-RU"/>
        </w:rPr>
      </w:pPr>
      <w:r w:rsidRPr="003F2823">
        <w:rPr>
          <w:rFonts w:ascii="Arial" w:hAnsi="Arial" w:cs="Arial"/>
          <w:lang w:val="ru-RU"/>
        </w:rPr>
        <w:t xml:space="preserve">Понуда мора да важи најмање </w:t>
      </w:r>
      <w:r w:rsidR="00F466E8" w:rsidRPr="003F2823">
        <w:rPr>
          <w:rFonts w:ascii="Arial" w:hAnsi="Arial" w:cs="Arial"/>
          <w:lang w:val="ru-RU"/>
        </w:rPr>
        <w:t>60</w:t>
      </w:r>
      <w:r w:rsidRPr="003F2823">
        <w:rPr>
          <w:rFonts w:ascii="Arial" w:hAnsi="Arial" w:cs="Arial"/>
          <w:lang w:val="ru-RU"/>
        </w:rPr>
        <w:t xml:space="preserve"> (словима:</w:t>
      </w:r>
      <w:r w:rsidR="00F466E8" w:rsidRPr="003F2823">
        <w:rPr>
          <w:rFonts w:ascii="Arial" w:hAnsi="Arial" w:cs="Arial"/>
          <w:lang w:val="ru-RU"/>
        </w:rPr>
        <w:t xml:space="preserve"> шездесет</w:t>
      </w:r>
      <w:r w:rsidRPr="003F2823">
        <w:rPr>
          <w:rFonts w:ascii="Arial" w:hAnsi="Arial" w:cs="Arial"/>
          <w:lang w:val="ru-RU"/>
        </w:rPr>
        <w:t xml:space="preserve">) дана од дана отварања понуда. </w:t>
      </w:r>
    </w:p>
    <w:p w:rsidR="005721CE" w:rsidRDefault="0066644E" w:rsidP="002664B6">
      <w:pPr>
        <w:pStyle w:val="ListParagraph"/>
        <w:spacing w:before="0"/>
        <w:ind w:left="360"/>
        <w:rPr>
          <w:rFonts w:ascii="Arial" w:hAnsi="Arial" w:cs="Arial"/>
          <w:lang w:val="sr-Cyrl-RS"/>
        </w:rPr>
      </w:pPr>
      <w:proofErr w:type="gramStart"/>
      <w:r w:rsidRPr="003F2823">
        <w:rPr>
          <w:rFonts w:ascii="Arial" w:hAnsi="Arial" w:cs="Arial"/>
        </w:rPr>
        <w:t>У случају да понуђач наведе краћи рок важења понуде, понуда ће бити одбијена, као неприхватљива.</w:t>
      </w:r>
      <w:proofErr w:type="gramEnd"/>
      <w:r w:rsidRPr="003F2823">
        <w:rPr>
          <w:rFonts w:ascii="Arial" w:hAnsi="Arial" w:cs="Arial"/>
        </w:rPr>
        <w:t xml:space="preserve"> </w:t>
      </w:r>
    </w:p>
    <w:p w:rsidR="00BA0EC0" w:rsidRPr="00BA0EC0" w:rsidRDefault="00BA0EC0" w:rsidP="002664B6">
      <w:pPr>
        <w:pStyle w:val="ListParagraph"/>
        <w:spacing w:before="0"/>
        <w:ind w:left="360"/>
        <w:rPr>
          <w:rFonts w:ascii="Arial" w:hAnsi="Arial" w:cs="Arial"/>
          <w:lang w:val="sr-Cyrl-RS"/>
        </w:rPr>
      </w:pPr>
    </w:p>
    <w:p w:rsidR="0085348E" w:rsidRPr="003F2823" w:rsidRDefault="0085348E" w:rsidP="00463F00">
      <w:pPr>
        <w:pStyle w:val="KDPodnaslov2"/>
        <w:numPr>
          <w:ilvl w:val="1"/>
          <w:numId w:val="18"/>
        </w:numPr>
        <w:spacing w:before="0"/>
        <w:jc w:val="both"/>
        <w:rPr>
          <w:rFonts w:cs="Arial"/>
        </w:rPr>
      </w:pPr>
      <w:r w:rsidRPr="003F2823">
        <w:rPr>
          <w:rFonts w:cs="Arial"/>
        </w:rPr>
        <w:t>Начин означавања поверљивих података у понуди</w:t>
      </w:r>
    </w:p>
    <w:p w:rsidR="0085348E" w:rsidRPr="003F2823" w:rsidRDefault="0085348E" w:rsidP="0085348E">
      <w:pPr>
        <w:pStyle w:val="KDParagraf"/>
        <w:spacing w:before="0"/>
        <w:rPr>
          <w:rFonts w:cs="Arial"/>
        </w:rPr>
      </w:pPr>
      <w:proofErr w:type="gramStart"/>
      <w:r w:rsidRPr="003F2823">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F2823">
        <w:rPr>
          <w:rFonts w:cs="Arial"/>
        </w:rPr>
        <w:t xml:space="preserve"> </w:t>
      </w:r>
      <w:proofErr w:type="gramStart"/>
      <w:r w:rsidRPr="003F2823">
        <w:rPr>
          <w:rFonts w:cs="Arial"/>
        </w:rPr>
        <w:t>Ови подаци неће бити објављени приликом отварања понуда и у наставку поступка.</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Наручилац може да одбије да пружи информацију која би значила повреду поверљивости података добијених у понуди.</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F2823">
        <w:rPr>
          <w:rFonts w:cs="Arial"/>
        </w:rPr>
        <w:t xml:space="preserve"> </w:t>
      </w:r>
    </w:p>
    <w:p w:rsidR="0085348E" w:rsidRPr="003F2823" w:rsidRDefault="0085348E" w:rsidP="0085348E">
      <w:pPr>
        <w:pStyle w:val="KDParagraf"/>
        <w:spacing w:before="0"/>
        <w:rPr>
          <w:rFonts w:cs="Arial"/>
        </w:rPr>
      </w:pPr>
      <w:proofErr w:type="gramStart"/>
      <w:r w:rsidRPr="003F2823">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3F2823" w:rsidRDefault="0085348E" w:rsidP="0085348E">
      <w:pPr>
        <w:pStyle w:val="KDParagraf"/>
        <w:spacing w:before="0"/>
        <w:rPr>
          <w:rFonts w:cs="Arial"/>
        </w:rPr>
      </w:pPr>
      <w:proofErr w:type="gramStart"/>
      <w:r w:rsidRPr="003F2823">
        <w:rPr>
          <w:rFonts w:cs="Arial"/>
        </w:rPr>
        <w:t>Наручилац не одговара за поверљивост података који нису означени на горе наведени начин.</w:t>
      </w:r>
      <w:proofErr w:type="gramEnd"/>
    </w:p>
    <w:p w:rsidR="0085348E" w:rsidRPr="003F2823" w:rsidRDefault="0085348E" w:rsidP="0085348E">
      <w:pPr>
        <w:pStyle w:val="KDParagraf"/>
        <w:spacing w:before="0"/>
        <w:rPr>
          <w:rFonts w:cs="Arial"/>
        </w:rPr>
      </w:pPr>
      <w:proofErr w:type="gramStart"/>
      <w:r w:rsidRPr="003F2823">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F2823">
        <w:rPr>
          <w:rFonts w:cs="Arial"/>
        </w:rPr>
        <w:t xml:space="preserve"> </w:t>
      </w:r>
      <w:proofErr w:type="gramStart"/>
      <w:r w:rsidRPr="003F2823">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3F2823" w:rsidRDefault="0085348E" w:rsidP="0085348E">
      <w:pPr>
        <w:pStyle w:val="KDParagraf"/>
        <w:spacing w:before="0"/>
        <w:rPr>
          <w:rFonts w:cs="Arial"/>
          <w:lang w:val="ru-RU"/>
        </w:rPr>
      </w:pPr>
      <w:r w:rsidRPr="003F2823">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F2823" w:rsidRDefault="0085348E" w:rsidP="0085348E">
      <w:pPr>
        <w:pStyle w:val="KDParagraf"/>
        <w:spacing w:before="0"/>
        <w:rPr>
          <w:rFonts w:cs="Arial"/>
        </w:rPr>
      </w:pPr>
      <w:proofErr w:type="gramStart"/>
      <w:r w:rsidRPr="003F2823">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3F2823" w:rsidRDefault="0085348E" w:rsidP="0085348E">
      <w:pPr>
        <w:pStyle w:val="KDParagraf"/>
        <w:spacing w:before="0"/>
        <w:rPr>
          <w:rFonts w:cs="Arial"/>
        </w:rPr>
      </w:pPr>
      <w:r w:rsidRPr="003F2823">
        <w:rPr>
          <w:rFonts w:cs="Arial"/>
        </w:rPr>
        <w:t>Неће се сматрати поверљивим докази о испуњености обавезних услова</w:t>
      </w:r>
      <w:proofErr w:type="gramStart"/>
      <w:r w:rsidRPr="003F2823">
        <w:rPr>
          <w:rFonts w:cs="Arial"/>
        </w:rPr>
        <w:t>,цена</w:t>
      </w:r>
      <w:proofErr w:type="gramEnd"/>
      <w:r w:rsidRPr="003F2823">
        <w:rPr>
          <w:rFonts w:cs="Arial"/>
        </w:rPr>
        <w:t xml:space="preserve"> и други подаци из понуде који су од значаја за примену критеријума и рангирање понуде. </w:t>
      </w:r>
    </w:p>
    <w:p w:rsidR="0085348E" w:rsidRPr="003F2823" w:rsidRDefault="0085348E" w:rsidP="0085348E">
      <w:pPr>
        <w:autoSpaceDE w:val="0"/>
        <w:autoSpaceDN w:val="0"/>
        <w:adjustRightInd w:val="0"/>
        <w:spacing w:before="0"/>
        <w:rPr>
          <w:rFonts w:eastAsia="TimesNewRomanPSMT" w:cs="Arial"/>
          <w:bCs/>
          <w:color w:val="00B0F0"/>
        </w:rPr>
      </w:pPr>
    </w:p>
    <w:p w:rsidR="0085348E" w:rsidRPr="003F2823" w:rsidRDefault="0085348E" w:rsidP="00463F00">
      <w:pPr>
        <w:pStyle w:val="KDPodnaslov2"/>
        <w:numPr>
          <w:ilvl w:val="1"/>
          <w:numId w:val="18"/>
        </w:numPr>
        <w:spacing w:before="0"/>
        <w:jc w:val="both"/>
        <w:rPr>
          <w:rFonts w:cs="Arial"/>
        </w:rPr>
      </w:pPr>
      <w:r w:rsidRPr="003F2823">
        <w:rPr>
          <w:rFonts w:cs="Arial"/>
        </w:rPr>
        <w:t>Поштовање обавеза које произлазе из прописа о заштити на раду и других прописа</w:t>
      </w:r>
    </w:p>
    <w:p w:rsidR="0085348E" w:rsidRPr="003F2823" w:rsidRDefault="0085348E" w:rsidP="0085348E">
      <w:pPr>
        <w:pStyle w:val="KDParagraf"/>
        <w:spacing w:before="0"/>
        <w:rPr>
          <w:rFonts w:cs="Arial"/>
          <w:lang w:val="ru-RU"/>
        </w:rPr>
      </w:pPr>
      <w:r w:rsidRPr="003F2823">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F2823">
        <w:rPr>
          <w:rFonts w:cs="Arial"/>
          <w:lang w:val="ru-RU"/>
        </w:rPr>
        <w:t>4</w:t>
      </w:r>
      <w:r w:rsidRPr="003F2823">
        <w:rPr>
          <w:rFonts w:cs="Arial"/>
          <w:lang w:val="ru-RU"/>
        </w:rPr>
        <w:t xml:space="preserve"> из конкурсне документације).</w:t>
      </w:r>
    </w:p>
    <w:p w:rsidR="0085348E" w:rsidRPr="003F2823" w:rsidRDefault="0085348E" w:rsidP="00463F00">
      <w:pPr>
        <w:pStyle w:val="KDPodnaslov2"/>
        <w:numPr>
          <w:ilvl w:val="1"/>
          <w:numId w:val="18"/>
        </w:numPr>
        <w:spacing w:before="0"/>
        <w:jc w:val="both"/>
        <w:rPr>
          <w:rFonts w:cs="Arial"/>
        </w:rPr>
      </w:pPr>
      <w:r w:rsidRPr="003F2823">
        <w:rPr>
          <w:rFonts w:cs="Arial"/>
        </w:rPr>
        <w:lastRenderedPageBreak/>
        <w:t>Накнада за коришћење патената</w:t>
      </w:r>
    </w:p>
    <w:p w:rsidR="0085348E" w:rsidRPr="003F2823" w:rsidRDefault="0085348E" w:rsidP="0085348E">
      <w:pPr>
        <w:pStyle w:val="KDParagraf"/>
        <w:spacing w:before="0"/>
        <w:rPr>
          <w:rFonts w:cs="Arial"/>
          <w:lang w:val="ru-RU" w:eastAsia="sr-Latn-CS"/>
        </w:rPr>
      </w:pPr>
      <w:r w:rsidRPr="003F2823">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30398" w:rsidRPr="003F2823" w:rsidRDefault="00830398" w:rsidP="0085348E">
      <w:pPr>
        <w:pStyle w:val="KDParagraf"/>
        <w:spacing w:before="0"/>
        <w:rPr>
          <w:rFonts w:cs="Arial"/>
          <w:lang w:val="ru-RU" w:eastAsia="sr-Latn-CS"/>
        </w:rPr>
      </w:pPr>
    </w:p>
    <w:p w:rsidR="0085348E" w:rsidRPr="003F2823" w:rsidRDefault="008F774C" w:rsidP="00463F00">
      <w:pPr>
        <w:pStyle w:val="KDPodnaslov2"/>
        <w:numPr>
          <w:ilvl w:val="1"/>
          <w:numId w:val="18"/>
        </w:numPr>
        <w:spacing w:before="0"/>
        <w:jc w:val="both"/>
        <w:rPr>
          <w:rFonts w:cs="Arial"/>
        </w:rPr>
      </w:pPr>
      <w:r w:rsidRPr="003F2823">
        <w:rPr>
          <w:rFonts w:cs="Arial"/>
        </w:rPr>
        <w:t>Начело заштите животне средине и обезбеђивања енергетске ефикасности</w:t>
      </w:r>
    </w:p>
    <w:p w:rsidR="008F774C" w:rsidRPr="003F2823" w:rsidRDefault="008F774C" w:rsidP="008F774C">
      <w:pPr>
        <w:pStyle w:val="KDParagraf"/>
        <w:spacing w:before="0"/>
        <w:rPr>
          <w:rFonts w:cs="Arial"/>
          <w:lang w:val="ru-RU" w:eastAsia="sr-Latn-CS"/>
        </w:rPr>
      </w:pPr>
      <w:r w:rsidRPr="003F2823">
        <w:rPr>
          <w:rFonts w:cs="Arial"/>
          <w:lang w:val="ru-RU" w:eastAsia="sr-Latn-CS"/>
        </w:rPr>
        <w:t xml:space="preserve">Наручилац је дужан да набавља </w:t>
      </w:r>
      <w:r w:rsidR="00041FE3" w:rsidRPr="003F2823">
        <w:rPr>
          <w:rFonts w:cs="Arial"/>
          <w:lang w:val="ru-RU" w:eastAsia="sr-Latn-CS"/>
        </w:rPr>
        <w:t>услуге</w:t>
      </w:r>
      <w:r w:rsidRPr="003F2823">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3F2823" w:rsidRDefault="008D2B23" w:rsidP="008D2B23">
      <w:pPr>
        <w:spacing w:before="0"/>
        <w:ind w:left="851"/>
        <w:rPr>
          <w:rFonts w:eastAsia="TimesNewRomanPSMT" w:cs="Arial"/>
          <w:bCs/>
          <w:iCs/>
          <w:color w:val="00B0F0"/>
        </w:rPr>
      </w:pPr>
    </w:p>
    <w:p w:rsidR="008D2B23" w:rsidRPr="003F2823" w:rsidRDefault="008D2B23" w:rsidP="00463F00">
      <w:pPr>
        <w:pStyle w:val="KDPodnaslov2"/>
        <w:numPr>
          <w:ilvl w:val="1"/>
          <w:numId w:val="18"/>
        </w:numPr>
        <w:spacing w:before="0"/>
        <w:jc w:val="both"/>
        <w:rPr>
          <w:rFonts w:cs="Arial"/>
        </w:rPr>
      </w:pPr>
      <w:bookmarkStart w:id="231" w:name="_Toc441651602"/>
      <w:bookmarkStart w:id="232" w:name="_Toc442559913"/>
      <w:r w:rsidRPr="003F2823">
        <w:rPr>
          <w:rFonts w:cs="Arial"/>
        </w:rPr>
        <w:t>Додатне информације и објашњења</w:t>
      </w:r>
      <w:bookmarkEnd w:id="231"/>
      <w:bookmarkEnd w:id="232"/>
    </w:p>
    <w:p w:rsidR="008D2B23" w:rsidRPr="003F2823" w:rsidRDefault="008D2B23" w:rsidP="008D2B23">
      <w:pPr>
        <w:widowControl w:val="0"/>
        <w:spacing w:before="0"/>
        <w:rPr>
          <w:rFonts w:cs="Arial"/>
        </w:rPr>
      </w:pPr>
      <w:r w:rsidRPr="003F2823">
        <w:rPr>
          <w:rFonts w:cs="Arial"/>
          <w:lang w:val="ru-RU"/>
        </w:rPr>
        <w:t xml:space="preserve">Заинтерсовано лице може, у писаном облику, тражити </w:t>
      </w:r>
      <w:r w:rsidR="00B505E8" w:rsidRPr="003F2823">
        <w:rPr>
          <w:rFonts w:cs="Arial"/>
          <w:lang w:val="ru-RU"/>
        </w:rPr>
        <w:t xml:space="preserve">од Наручиоца </w:t>
      </w:r>
      <w:r w:rsidRPr="003F2823">
        <w:rPr>
          <w:rFonts w:cs="Arial"/>
          <w:lang w:val="ru-RU"/>
        </w:rPr>
        <w:t>додатне информације или појашњења у вези са припрем</w:t>
      </w:r>
      <w:r w:rsidR="00B505E8" w:rsidRPr="003F2823">
        <w:rPr>
          <w:rFonts w:cs="Arial"/>
          <w:lang w:val="ru-RU"/>
        </w:rPr>
        <w:t>ањем</w:t>
      </w:r>
      <w:r w:rsidRPr="003F2823">
        <w:rPr>
          <w:rFonts w:cs="Arial"/>
          <w:lang w:val="ru-RU"/>
        </w:rPr>
        <w:t xml:space="preserve"> понуде,</w:t>
      </w:r>
      <w:r w:rsidR="00B505E8" w:rsidRPr="003F2823">
        <w:rPr>
          <w:rFonts w:cs="Arial"/>
          <w:lang w:val="ru-RU"/>
        </w:rPr>
        <w:t>при чему може да укаже Наручиоцу и на евентуално уочене недостатке и неправилности у конкурсној документацији,</w:t>
      </w:r>
      <w:r w:rsidRPr="003F2823">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67AA2">
        <w:rPr>
          <w:rFonts w:cs="Arial"/>
          <w:lang w:val="ru-RU"/>
        </w:rPr>
        <w:t>ЈНМВ/3000/0148/2016 (1542/2016)</w:t>
      </w:r>
      <w:r w:rsidR="003F2823" w:rsidRPr="003F2823">
        <w:rPr>
          <w:rFonts w:cs="Arial"/>
          <w:lang w:val="ru-RU"/>
        </w:rPr>
        <w:t xml:space="preserve"> </w:t>
      </w:r>
      <w:r w:rsidR="00937BD2" w:rsidRPr="003F2823">
        <w:rPr>
          <w:rFonts w:cs="Arial"/>
          <w:lang w:val="ru-RU"/>
        </w:rPr>
        <w:t xml:space="preserve">- </w:t>
      </w:r>
      <w:r w:rsidR="00A67AA2">
        <w:rPr>
          <w:rFonts w:cs="Arial"/>
          <w:lang w:val="ru-RU"/>
        </w:rPr>
        <w:t>Еталонирање спектрофотометра - ТЕНТ Б</w:t>
      </w:r>
      <w:r w:rsidRPr="003F2823">
        <w:rPr>
          <w:rFonts w:cs="Arial"/>
          <w:lang w:val="ru-RU"/>
        </w:rPr>
        <w:t>“ или електронским путем на е-</w:t>
      </w:r>
      <w:r w:rsidRPr="003F2823">
        <w:rPr>
          <w:rFonts w:cs="Arial"/>
        </w:rPr>
        <w:t>mail</w:t>
      </w:r>
      <w:r w:rsidRPr="003F2823">
        <w:rPr>
          <w:rFonts w:cs="Arial"/>
          <w:lang w:val="ru-RU"/>
        </w:rPr>
        <w:t xml:space="preserve"> адресу:</w:t>
      </w:r>
      <w:r w:rsidR="00937BD2" w:rsidRPr="003F2823">
        <w:rPr>
          <w:rFonts w:cs="Arial"/>
          <w:lang w:val="ru-RU"/>
        </w:rPr>
        <w:t xml:space="preserve"> </w:t>
      </w:r>
      <w:r w:rsidR="00371196">
        <w:rPr>
          <w:rFonts w:cs="Arial"/>
        </w:rPr>
        <w:t>marija.milacic</w:t>
      </w:r>
      <w:r w:rsidR="00937BD2" w:rsidRPr="003F2823">
        <w:rPr>
          <w:rFonts w:cs="Arial"/>
        </w:rPr>
        <w:t>@eps.rs</w:t>
      </w:r>
      <w:r w:rsidRPr="003F2823">
        <w:rPr>
          <w:rFonts w:cs="Arial"/>
          <w:lang w:val="ru-RU"/>
        </w:rPr>
        <w:t>,радним данима (понедељак – петак) у времену од 0</w:t>
      </w:r>
      <w:r w:rsidR="00FD4A4E" w:rsidRPr="003F2823">
        <w:rPr>
          <w:rFonts w:cs="Arial"/>
          <w:lang w:val="ru-RU"/>
        </w:rPr>
        <w:t>7,00</w:t>
      </w:r>
      <w:r w:rsidRPr="003F2823">
        <w:rPr>
          <w:rFonts w:cs="Arial"/>
          <w:lang w:val="ru-RU"/>
        </w:rPr>
        <w:t xml:space="preserve"> до 1</w:t>
      </w:r>
      <w:r w:rsidR="00FD4A4E" w:rsidRPr="003F2823">
        <w:rPr>
          <w:rFonts w:cs="Arial"/>
          <w:lang w:val="ru-RU"/>
        </w:rPr>
        <w:t>4,00</w:t>
      </w:r>
      <w:r w:rsidRPr="003F2823">
        <w:rPr>
          <w:rFonts w:cs="Arial"/>
          <w:lang w:val="ru-RU"/>
        </w:rPr>
        <w:t xml:space="preserve"> часова. </w:t>
      </w:r>
      <w:proofErr w:type="gramStart"/>
      <w:r w:rsidRPr="003F2823">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3F2823" w:rsidRDefault="008D2B23" w:rsidP="008D2B23">
      <w:pPr>
        <w:spacing w:before="0"/>
        <w:rPr>
          <w:rFonts w:cs="Arial"/>
          <w:lang w:val="ru-RU"/>
        </w:rPr>
      </w:pPr>
      <w:r w:rsidRPr="003F2823">
        <w:rPr>
          <w:rFonts w:cs="Arial"/>
          <w:lang w:val="ru-RU"/>
        </w:rPr>
        <w:t xml:space="preserve">Наручилац ће у року од три дана по пријему захтева објавити </w:t>
      </w:r>
      <w:r w:rsidRPr="003F2823">
        <w:rPr>
          <w:rFonts w:cs="Arial"/>
        </w:rPr>
        <w:t>Одговор на захтев</w:t>
      </w:r>
      <w:r w:rsidRPr="003F2823">
        <w:rPr>
          <w:rFonts w:cs="Arial"/>
          <w:lang w:val="ru-RU"/>
        </w:rPr>
        <w:t xml:space="preserve"> на Порталу јавних набавки и својој интернет страници.</w:t>
      </w:r>
    </w:p>
    <w:p w:rsidR="008D2B23" w:rsidRPr="003F2823" w:rsidRDefault="008D2B23" w:rsidP="008D2B23">
      <w:pPr>
        <w:pStyle w:val="KDMojTekst"/>
        <w:spacing w:before="0"/>
        <w:rPr>
          <w:rFonts w:cs="Arial"/>
          <w:i w:val="0"/>
          <w:color w:val="auto"/>
          <w:sz w:val="22"/>
          <w:szCs w:val="22"/>
        </w:rPr>
      </w:pPr>
      <w:r w:rsidRPr="003F2823">
        <w:rPr>
          <w:rFonts w:cs="Arial"/>
          <w:i w:val="0"/>
          <w:color w:val="auto"/>
          <w:sz w:val="22"/>
          <w:szCs w:val="22"/>
        </w:rPr>
        <w:t>Тражење додатних информација и појашњења телефоном није дозвољено.</w:t>
      </w:r>
    </w:p>
    <w:p w:rsidR="00C14152" w:rsidRPr="003F2823" w:rsidRDefault="00C14152" w:rsidP="00C14152">
      <w:pPr>
        <w:spacing w:before="0"/>
        <w:rPr>
          <w:rFonts w:cs="Arial"/>
          <w:lang w:val="ru-RU"/>
        </w:rPr>
      </w:pPr>
      <w:r w:rsidRPr="003F282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3F2823" w:rsidRDefault="00C14152" w:rsidP="00C14152">
      <w:pPr>
        <w:spacing w:before="0"/>
        <w:rPr>
          <w:rFonts w:cs="Arial"/>
          <w:lang w:val="ru-RU"/>
        </w:rPr>
      </w:pPr>
      <w:r w:rsidRPr="003F282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3F2823" w:rsidRDefault="00C14152" w:rsidP="00C14152">
      <w:pPr>
        <w:spacing w:before="0"/>
        <w:rPr>
          <w:rFonts w:cs="Arial"/>
          <w:lang w:val="ru-RU"/>
        </w:rPr>
      </w:pPr>
      <w:r w:rsidRPr="003F282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3F2823" w:rsidRDefault="00C14152" w:rsidP="00C14152">
      <w:pPr>
        <w:spacing w:before="0"/>
        <w:rPr>
          <w:rFonts w:cs="Arial"/>
          <w:lang w:val="ru-RU"/>
        </w:rPr>
      </w:pPr>
      <w:r w:rsidRPr="003F2823">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3F2823" w:rsidRDefault="008D2B23" w:rsidP="00D31828">
      <w:pPr>
        <w:pStyle w:val="KDMojTekst"/>
        <w:spacing w:before="0"/>
        <w:rPr>
          <w:rFonts w:cs="Arial"/>
          <w:i w:val="0"/>
          <w:color w:val="auto"/>
          <w:sz w:val="22"/>
          <w:szCs w:val="22"/>
          <w:lang w:val="sr-Cyrl-CS"/>
        </w:rPr>
      </w:pPr>
      <w:r w:rsidRPr="003F2823">
        <w:rPr>
          <w:rFonts w:cs="Arial"/>
          <w:i w:val="0"/>
          <w:color w:val="auto"/>
          <w:sz w:val="22"/>
          <w:szCs w:val="22"/>
        </w:rPr>
        <w:t>Комуникација у поступку јавне н</w:t>
      </w:r>
      <w:r w:rsidR="00EA1925" w:rsidRPr="003F2823">
        <w:rPr>
          <w:rFonts w:cs="Arial"/>
          <w:i w:val="0"/>
          <w:color w:val="auto"/>
          <w:sz w:val="22"/>
          <w:szCs w:val="22"/>
        </w:rPr>
        <w:t xml:space="preserve">абавке се врши на начин </w:t>
      </w:r>
      <w:r w:rsidR="00B02ADD" w:rsidRPr="003F2823">
        <w:rPr>
          <w:rFonts w:cs="Arial"/>
          <w:i w:val="0"/>
          <w:color w:val="auto"/>
          <w:sz w:val="22"/>
          <w:szCs w:val="22"/>
        </w:rPr>
        <w:t>предвиђен</w:t>
      </w:r>
      <w:r w:rsidRPr="003F2823">
        <w:rPr>
          <w:rFonts w:cs="Arial"/>
          <w:i w:val="0"/>
          <w:color w:val="auto"/>
          <w:sz w:val="22"/>
          <w:szCs w:val="22"/>
        </w:rPr>
        <w:t xml:space="preserve"> чланом 20. Закона.</w:t>
      </w:r>
    </w:p>
    <w:p w:rsidR="00D31828" w:rsidRPr="003F2823" w:rsidRDefault="00D31828" w:rsidP="00D31828">
      <w:pPr>
        <w:pStyle w:val="KDParagraf"/>
        <w:spacing w:before="0"/>
        <w:rPr>
          <w:rFonts w:cs="Arial"/>
          <w:lang w:val="ru-RU"/>
        </w:rPr>
      </w:pPr>
      <w:r w:rsidRPr="003F2823">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3F2823">
          <w:rPr>
            <w:rStyle w:val="Hyperlink"/>
            <w:rFonts w:cs="Arial"/>
          </w:rPr>
          <w:t>www.</w:t>
        </w:r>
        <w:r w:rsidR="00937BD2" w:rsidRPr="003F2823">
          <w:rPr>
            <w:rStyle w:val="Hyperlink"/>
            <w:rFonts w:cs="Arial"/>
            <w:lang w:val="sr-Cyrl-CS"/>
          </w:rPr>
          <w:t>к</w:t>
        </w:r>
        <w:r w:rsidR="00937BD2" w:rsidRPr="003F2823">
          <w:rPr>
            <w:rStyle w:val="Hyperlink"/>
            <w:rFonts w:cs="Arial"/>
          </w:rPr>
          <w:t>jn.gov.rs</w:t>
        </w:r>
      </w:hyperlink>
      <w:r w:rsidRPr="003F2823">
        <w:rPr>
          <w:rFonts w:cs="Arial"/>
          <w:lang w:val="ru-RU"/>
        </w:rPr>
        <w:t>).</w:t>
      </w:r>
    </w:p>
    <w:p w:rsidR="008D2B23" w:rsidRPr="003F2823" w:rsidRDefault="008D2B23" w:rsidP="008D2B23">
      <w:pPr>
        <w:pStyle w:val="KDMojTekst"/>
        <w:spacing w:before="0"/>
        <w:rPr>
          <w:rFonts w:cs="Arial"/>
          <w:i w:val="0"/>
          <w:color w:val="auto"/>
          <w:sz w:val="22"/>
          <w:szCs w:val="22"/>
        </w:rPr>
      </w:pPr>
    </w:p>
    <w:p w:rsidR="008D2B23" w:rsidRPr="003F2823" w:rsidRDefault="008D2B23" w:rsidP="00463F00">
      <w:pPr>
        <w:pStyle w:val="KDPodnaslov2"/>
        <w:numPr>
          <w:ilvl w:val="1"/>
          <w:numId w:val="18"/>
        </w:numPr>
        <w:spacing w:before="0"/>
        <w:jc w:val="both"/>
        <w:rPr>
          <w:rFonts w:cs="Arial"/>
        </w:rPr>
      </w:pPr>
      <w:bookmarkStart w:id="233" w:name="_Toc441651603"/>
      <w:bookmarkStart w:id="234" w:name="_Toc442559914"/>
      <w:r w:rsidRPr="003F2823">
        <w:rPr>
          <w:rFonts w:cs="Arial"/>
        </w:rPr>
        <w:t>Трошкови понуде</w:t>
      </w:r>
      <w:bookmarkEnd w:id="233"/>
      <w:bookmarkEnd w:id="234"/>
    </w:p>
    <w:p w:rsidR="008D2B23" w:rsidRPr="003F2823" w:rsidRDefault="008D2B23" w:rsidP="008D2B23">
      <w:pPr>
        <w:pStyle w:val="KDParagraf"/>
        <w:spacing w:before="0"/>
        <w:rPr>
          <w:rFonts w:cs="Arial"/>
          <w:lang w:val="ru-RU"/>
        </w:rPr>
      </w:pPr>
      <w:r w:rsidRPr="003F2823">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3F2823" w:rsidRDefault="008D2B23" w:rsidP="008D2B23">
      <w:pPr>
        <w:pStyle w:val="KDParagraf"/>
        <w:spacing w:before="0"/>
        <w:rPr>
          <w:rFonts w:cs="Arial"/>
        </w:rPr>
      </w:pPr>
      <w:proofErr w:type="gramStart"/>
      <w:r w:rsidRPr="003F2823">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3F2823" w:rsidRDefault="008D2B23" w:rsidP="008D2B23">
      <w:pPr>
        <w:pStyle w:val="KDParagraf"/>
        <w:spacing w:before="0"/>
        <w:rPr>
          <w:rFonts w:cs="Arial"/>
        </w:rPr>
      </w:pPr>
      <w:r w:rsidRPr="003F2823">
        <w:rPr>
          <w:rFonts w:cs="Arial"/>
        </w:rPr>
        <w:t>Ако је поступак јавне набавке обуставље</w:t>
      </w:r>
      <w:r w:rsidR="00B02ADD" w:rsidRPr="003F2823">
        <w:rPr>
          <w:rFonts w:cs="Arial"/>
        </w:rPr>
        <w:t>н из разлога који су на страни Наручиоца, Н</w:t>
      </w:r>
      <w:r w:rsidRPr="003F2823">
        <w:rPr>
          <w:rFonts w:cs="Arial"/>
        </w:rPr>
        <w:t>аручилац је дужан да понуђачу надокнади трошкове израде узорка или модела, ако су израђени у складу са технич</w:t>
      </w:r>
      <w:r w:rsidR="00B02ADD" w:rsidRPr="003F2823">
        <w:rPr>
          <w:rFonts w:cs="Arial"/>
        </w:rPr>
        <w:t>ким спецификацијама Н</w:t>
      </w:r>
      <w:r w:rsidRPr="003F2823">
        <w:rPr>
          <w:rFonts w:cs="Arial"/>
        </w:rPr>
        <w:t xml:space="preserve">аручиоца и трошкове </w:t>
      </w:r>
      <w:r w:rsidRPr="003F2823">
        <w:rPr>
          <w:rFonts w:cs="Arial"/>
        </w:rPr>
        <w:lastRenderedPageBreak/>
        <w:t>прибављања средства обезбеђења, под условом да је понуђач тражио накнаду тих трошкова у својој понуди.</w:t>
      </w:r>
    </w:p>
    <w:p w:rsidR="008D2B23" w:rsidRPr="003F2823" w:rsidRDefault="008D2B23" w:rsidP="008D2B23">
      <w:pPr>
        <w:pStyle w:val="KDParagraf"/>
        <w:spacing w:before="0"/>
        <w:rPr>
          <w:rFonts w:cs="Arial"/>
        </w:rPr>
      </w:pPr>
    </w:p>
    <w:p w:rsidR="00C14152" w:rsidRPr="003F2823" w:rsidRDefault="00C14152" w:rsidP="00463F00">
      <w:pPr>
        <w:pStyle w:val="KDPodnaslov2"/>
        <w:numPr>
          <w:ilvl w:val="1"/>
          <w:numId w:val="18"/>
        </w:numPr>
        <w:spacing w:before="0"/>
        <w:jc w:val="both"/>
        <w:rPr>
          <w:rFonts w:cs="Arial"/>
        </w:rPr>
      </w:pPr>
      <w:r w:rsidRPr="003F2823">
        <w:rPr>
          <w:rFonts w:cs="Arial"/>
        </w:rPr>
        <w:t>Д</w:t>
      </w:r>
      <w:r w:rsidRPr="003F2823">
        <w:rPr>
          <w:rFonts w:cs="Arial"/>
          <w:lang w:val="sr-Latn-CS"/>
        </w:rPr>
        <w:t>одатн</w:t>
      </w:r>
      <w:r w:rsidRPr="003F2823">
        <w:rPr>
          <w:rFonts w:cs="Arial"/>
        </w:rPr>
        <w:t>а</w:t>
      </w:r>
      <w:r w:rsidRPr="003F2823">
        <w:rPr>
          <w:rFonts w:cs="Arial"/>
          <w:lang w:val="sr-Latn-CS"/>
        </w:rPr>
        <w:t xml:space="preserve"> објашњења</w:t>
      </w:r>
      <w:r w:rsidRPr="003F2823">
        <w:rPr>
          <w:rFonts w:cs="Arial"/>
        </w:rPr>
        <w:t>, контрола и допуштене исправке</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3F2823" w:rsidRDefault="00C14152" w:rsidP="00C14152">
      <w:pPr>
        <w:pStyle w:val="KDParagraf"/>
        <w:spacing w:before="0"/>
        <w:rPr>
          <w:rFonts w:eastAsia="TimesNewRomanPSMT" w:cs="Arial"/>
          <w:lang w:val="ru-RU"/>
        </w:rPr>
      </w:pPr>
      <w:r w:rsidRPr="003F2823">
        <w:rPr>
          <w:rFonts w:eastAsia="TimesNewRomanPSMT" w:cs="Arial"/>
          <w:lang w:val="ru-RU"/>
        </w:rPr>
        <w:t>Уколико је потребно вршити додатна објашњења, наручилац ће понуђачу оставити прим</w:t>
      </w:r>
      <w:r w:rsidR="00B02ADD" w:rsidRPr="003F2823">
        <w:rPr>
          <w:rFonts w:eastAsia="TimesNewRomanPSMT" w:cs="Arial"/>
          <w:lang w:val="ru-RU"/>
        </w:rPr>
        <w:t>ерени рок да поступи по позиву Н</w:t>
      </w:r>
      <w:r w:rsidRPr="003F2823">
        <w:rPr>
          <w:rFonts w:eastAsia="TimesNewRomanPSMT" w:cs="Arial"/>
          <w:lang w:val="ru-RU"/>
        </w:rPr>
        <w:t>аручиоца</w:t>
      </w:r>
      <w:r w:rsidR="00B02ADD" w:rsidRPr="003F2823">
        <w:rPr>
          <w:rFonts w:eastAsia="TimesNewRomanPSMT" w:cs="Arial"/>
          <w:lang w:val="ru-RU"/>
        </w:rPr>
        <w:t>, односно да омогући Н</w:t>
      </w:r>
      <w:r w:rsidRPr="003F2823">
        <w:rPr>
          <w:rFonts w:eastAsia="TimesNewRomanPSMT" w:cs="Arial"/>
          <w:lang w:val="ru-RU"/>
        </w:rPr>
        <w:t>аручиоцу контролу (увид) код понуђача, као и код његовог подизвођача.</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У случају разлике између јединичне цене и укупне цене, меродавна је јединична цена.</w:t>
      </w:r>
      <w:proofErr w:type="gramEnd"/>
      <w:r w:rsidRPr="003F2823">
        <w:rPr>
          <w:rFonts w:eastAsia="TimesNewRomanPSMT" w:cs="Arial"/>
        </w:rPr>
        <w:t xml:space="preserve"> </w:t>
      </w:r>
      <w:proofErr w:type="gramStart"/>
      <w:r w:rsidRPr="003F2823">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3F2823" w:rsidRDefault="008D2B23" w:rsidP="008D2B23">
      <w:pPr>
        <w:spacing w:before="0"/>
        <w:rPr>
          <w:rFonts w:cs="Arial"/>
        </w:rPr>
      </w:pPr>
    </w:p>
    <w:p w:rsidR="00B20A6C" w:rsidRPr="003F2823" w:rsidRDefault="00B20A6C" w:rsidP="00463F00">
      <w:pPr>
        <w:pStyle w:val="KDPodnaslov2"/>
        <w:numPr>
          <w:ilvl w:val="1"/>
          <w:numId w:val="18"/>
        </w:numPr>
        <w:spacing w:before="0"/>
        <w:jc w:val="both"/>
        <w:rPr>
          <w:rFonts w:cs="Arial"/>
        </w:rPr>
      </w:pPr>
      <w:bookmarkStart w:id="235" w:name="_Toc442559917"/>
      <w:bookmarkStart w:id="236" w:name="_Toc441651606"/>
      <w:r w:rsidRPr="003F2823">
        <w:rPr>
          <w:rFonts w:cs="Arial"/>
        </w:rPr>
        <w:t>Разлози за одбијање понуде</w:t>
      </w:r>
      <w:bookmarkEnd w:id="235"/>
      <w:bookmarkEnd w:id="236"/>
    </w:p>
    <w:p w:rsidR="00B20A6C" w:rsidRPr="003F2823" w:rsidRDefault="00B20A6C" w:rsidP="00B20A6C">
      <w:pPr>
        <w:autoSpaceDE w:val="0"/>
        <w:autoSpaceDN w:val="0"/>
        <w:adjustRightInd w:val="0"/>
        <w:spacing w:before="0"/>
        <w:rPr>
          <w:rFonts w:eastAsia="TimesNewRomanPSMT" w:cs="Arial"/>
          <w:bCs/>
          <w:iCs/>
          <w:lang w:val="ru-RU"/>
        </w:rPr>
      </w:pPr>
      <w:r w:rsidRPr="003F2823">
        <w:rPr>
          <w:rFonts w:eastAsia="TimesNewRomanPSMT" w:cs="Arial"/>
          <w:bCs/>
          <w:iCs/>
        </w:rPr>
        <w:t>Понуда ће бити одбијена ако:</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F2823">
        <w:rPr>
          <w:rFonts w:ascii="Arial" w:eastAsia="TimesNewRomanPSMT" w:hAnsi="Arial" w:cs="Arial"/>
          <w:bCs/>
          <w:iCs/>
        </w:rPr>
        <w:t>је неблаговремена, неприхватљива или неодговарајућа;</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3F2823">
        <w:rPr>
          <w:rFonts w:ascii="Arial" w:eastAsia="TimesNewRomanPSMT" w:hAnsi="Arial" w:cs="Arial"/>
          <w:bCs/>
          <w:iCs/>
        </w:rPr>
        <w:t>ако се понуђач не сагласи са исправком рачунских грешака;</w:t>
      </w:r>
    </w:p>
    <w:p w:rsidR="00B20A6C" w:rsidRPr="003F2823"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3F2823">
        <w:rPr>
          <w:rFonts w:ascii="Arial" w:eastAsia="TimesNewRomanPSMT" w:hAnsi="Arial" w:cs="Arial"/>
          <w:bCs/>
          <w:iCs/>
        </w:rPr>
        <w:t>ако</w:t>
      </w:r>
      <w:proofErr w:type="gramEnd"/>
      <w:r w:rsidRPr="003F2823">
        <w:rPr>
          <w:rFonts w:ascii="Arial" w:eastAsia="TimesNewRomanPSMT" w:hAnsi="Arial" w:cs="Arial"/>
          <w:bCs/>
          <w:iCs/>
        </w:rPr>
        <w:t xml:space="preserve"> има битне недостатке сходно члану 106. ЗЈН</w:t>
      </w:r>
    </w:p>
    <w:p w:rsidR="00B20A6C" w:rsidRPr="003F282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3F2823">
        <w:rPr>
          <w:rFonts w:ascii="Arial" w:eastAsia="TimesNewRomanPSMT" w:hAnsi="Arial" w:cs="Arial"/>
          <w:bCs/>
          <w:iCs/>
        </w:rPr>
        <w:t>односно</w:t>
      </w:r>
      <w:proofErr w:type="gramEnd"/>
      <w:r w:rsidRPr="003F2823">
        <w:rPr>
          <w:rFonts w:ascii="Arial" w:eastAsia="TimesNewRomanPSMT" w:hAnsi="Arial" w:cs="Arial"/>
          <w:bCs/>
          <w:iCs/>
        </w:rPr>
        <w:t xml:space="preserve"> ако:</w:t>
      </w:r>
    </w:p>
    <w:p w:rsidR="00B20A6C" w:rsidRPr="00BA0EC0" w:rsidRDefault="00B20A6C" w:rsidP="00463F00">
      <w:pPr>
        <w:pStyle w:val="KDNabrajanje"/>
        <w:numPr>
          <w:ilvl w:val="0"/>
          <w:numId w:val="16"/>
        </w:numPr>
        <w:spacing w:before="0"/>
        <w:ind w:left="714" w:hanging="357"/>
        <w:rPr>
          <w:rFonts w:cs="Arial"/>
        </w:rPr>
      </w:pPr>
      <w:r w:rsidRPr="003F2823">
        <w:rPr>
          <w:rFonts w:cs="Arial"/>
        </w:rPr>
        <w:t xml:space="preserve">Понуђач не докаже да </w:t>
      </w:r>
      <w:r w:rsidRPr="003F2823">
        <w:rPr>
          <w:rFonts w:eastAsia="TimesNewRomanPSMT" w:cs="Arial"/>
          <w:bCs/>
          <w:iCs/>
        </w:rPr>
        <w:t>испуњава обавезне услове за учешће;</w:t>
      </w:r>
    </w:p>
    <w:p w:rsidR="00BA0EC0" w:rsidRPr="00BA0EC0" w:rsidRDefault="00BA0EC0" w:rsidP="00BA0EC0">
      <w:pPr>
        <w:pStyle w:val="KDNabrajanje"/>
        <w:numPr>
          <w:ilvl w:val="0"/>
          <w:numId w:val="16"/>
        </w:numPr>
        <w:spacing w:before="0"/>
        <w:ind w:left="714" w:hanging="357"/>
        <w:rPr>
          <w:rFonts w:cs="Arial"/>
        </w:rPr>
      </w:pPr>
      <w:r w:rsidRPr="004F7565">
        <w:rPr>
          <w:rFonts w:eastAsia="TimesNewRomanPSMT" w:cs="Arial"/>
          <w:bCs/>
          <w:iCs/>
        </w:rPr>
        <w:t>понуђач не докаже да испуњава додатне услове;</w:t>
      </w:r>
    </w:p>
    <w:p w:rsidR="00B20A6C" w:rsidRPr="003F2823" w:rsidRDefault="00B20A6C" w:rsidP="00463F00">
      <w:pPr>
        <w:pStyle w:val="KDNabrajanje"/>
        <w:numPr>
          <w:ilvl w:val="0"/>
          <w:numId w:val="16"/>
        </w:numPr>
        <w:spacing w:before="0"/>
        <w:ind w:left="714" w:hanging="357"/>
        <w:rPr>
          <w:rFonts w:eastAsia="TimesNewRomanPSMT" w:cs="Arial"/>
        </w:rPr>
      </w:pPr>
      <w:r w:rsidRPr="003F2823">
        <w:rPr>
          <w:rFonts w:eastAsia="TimesNewRomanPSMT" w:cs="Arial"/>
        </w:rPr>
        <w:t>је понуђени рок важења понуде краћи од прописаног;</w:t>
      </w:r>
    </w:p>
    <w:p w:rsidR="00B20A6C" w:rsidRPr="003F2823" w:rsidRDefault="00B20A6C" w:rsidP="00463F00">
      <w:pPr>
        <w:pStyle w:val="KDNabrajanje"/>
        <w:numPr>
          <w:ilvl w:val="0"/>
          <w:numId w:val="16"/>
        </w:numPr>
        <w:spacing w:before="0"/>
        <w:ind w:left="714" w:hanging="357"/>
        <w:rPr>
          <w:rFonts w:cs="Arial"/>
        </w:rPr>
      </w:pPr>
      <w:r w:rsidRPr="003F2823">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3F2823" w:rsidRDefault="00B20A6C" w:rsidP="00B20A6C">
      <w:pPr>
        <w:spacing w:before="0"/>
        <w:rPr>
          <w:rFonts w:cs="Arial"/>
          <w:lang w:val="sr-Cyrl-CS"/>
        </w:rPr>
      </w:pPr>
    </w:p>
    <w:p w:rsidR="00B20A6C" w:rsidRPr="003F2823" w:rsidRDefault="00B20A6C" w:rsidP="00B20A6C">
      <w:pPr>
        <w:spacing w:before="0"/>
        <w:rPr>
          <w:rFonts w:cs="Arial"/>
        </w:rPr>
      </w:pPr>
      <w:proofErr w:type="gramStart"/>
      <w:r w:rsidRPr="003F2823">
        <w:rPr>
          <w:rFonts w:cs="Arial"/>
        </w:rPr>
        <w:t>Наручилац ће донети одлуку о обустави поступка јавне набавке у складу са чланом 109.</w:t>
      </w:r>
      <w:proofErr w:type="gramEnd"/>
      <w:r w:rsidRPr="003F2823">
        <w:rPr>
          <w:rFonts w:cs="Arial"/>
        </w:rPr>
        <w:t xml:space="preserve"> </w:t>
      </w:r>
      <w:proofErr w:type="gramStart"/>
      <w:r w:rsidRPr="003F2823">
        <w:rPr>
          <w:rFonts w:cs="Arial"/>
        </w:rPr>
        <w:t>Закона.</w:t>
      </w:r>
      <w:proofErr w:type="gramEnd"/>
    </w:p>
    <w:p w:rsidR="00B20A6C" w:rsidRPr="003F282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3F2823" w:rsidRDefault="00C14152" w:rsidP="00463F00">
      <w:pPr>
        <w:pStyle w:val="KDPodnaslov2"/>
        <w:numPr>
          <w:ilvl w:val="1"/>
          <w:numId w:val="18"/>
        </w:numPr>
        <w:spacing w:before="0"/>
        <w:jc w:val="both"/>
        <w:rPr>
          <w:rFonts w:cs="Arial"/>
        </w:rPr>
      </w:pPr>
      <w:r w:rsidRPr="003F2823">
        <w:rPr>
          <w:rFonts w:cs="Arial"/>
        </w:rPr>
        <w:t>Рок за доношење Одлуке о додели уговора/обустави</w:t>
      </w:r>
      <w:r w:rsidR="00FD4A4E" w:rsidRPr="003F2823">
        <w:rPr>
          <w:rFonts w:cs="Arial"/>
        </w:rPr>
        <w:t xml:space="preserve"> поступка</w:t>
      </w:r>
    </w:p>
    <w:p w:rsidR="00C14152" w:rsidRPr="003F2823" w:rsidRDefault="00C14152" w:rsidP="00C14152">
      <w:pPr>
        <w:pStyle w:val="KDParagraf"/>
        <w:spacing w:before="0"/>
        <w:rPr>
          <w:rFonts w:eastAsia="TimesNewRomanPSMT" w:cs="Arial"/>
        </w:rPr>
      </w:pPr>
      <w:proofErr w:type="gramStart"/>
      <w:r w:rsidRPr="003F2823">
        <w:rPr>
          <w:rFonts w:eastAsia="TimesNewRomanPSMT" w:cs="Arial"/>
        </w:rPr>
        <w:t xml:space="preserve">Наручилац ће одлуку о додели уговора/обустави поступка донети у року од максимално </w:t>
      </w:r>
      <w:r w:rsidR="00BA0EC0">
        <w:rPr>
          <w:rFonts w:eastAsia="TimesNewRomanPSMT" w:cs="Arial"/>
        </w:rPr>
        <w:t>10</w:t>
      </w:r>
      <w:r w:rsidR="00BA0EC0" w:rsidRPr="003F2823">
        <w:rPr>
          <w:rFonts w:eastAsia="TimesNewRomanPSMT" w:cs="Arial"/>
        </w:rPr>
        <w:t xml:space="preserve"> (д</w:t>
      </w:r>
      <w:r w:rsidR="00BA0EC0">
        <w:rPr>
          <w:rFonts w:eastAsia="TimesNewRomanPSMT" w:cs="Arial"/>
          <w:lang w:val="sr-Cyrl-RS"/>
        </w:rPr>
        <w:t>есет</w:t>
      </w:r>
      <w:r w:rsidR="00BA0EC0" w:rsidRPr="003F2823">
        <w:rPr>
          <w:rFonts w:eastAsia="TimesNewRomanPSMT" w:cs="Arial"/>
        </w:rPr>
        <w:t xml:space="preserve">) </w:t>
      </w:r>
      <w:r w:rsidRPr="003F2823">
        <w:rPr>
          <w:rFonts w:eastAsia="TimesNewRomanPSMT" w:cs="Arial"/>
        </w:rPr>
        <w:t>дана од дана јавног отварања понуда.</w:t>
      </w:r>
      <w:proofErr w:type="gramEnd"/>
    </w:p>
    <w:p w:rsidR="00C14152" w:rsidRPr="003F2823" w:rsidRDefault="00C14152" w:rsidP="00C14152">
      <w:pPr>
        <w:pStyle w:val="KDParagraf"/>
        <w:spacing w:before="0"/>
        <w:rPr>
          <w:rFonts w:eastAsia="TimesNewRomanPSMT" w:cs="Arial"/>
        </w:rPr>
      </w:pPr>
      <w:r w:rsidRPr="003F2823">
        <w:rPr>
          <w:rFonts w:eastAsia="TimesNewRomanPSMT" w:cs="Arial"/>
        </w:rPr>
        <w:t xml:space="preserve">Одлуку о додели уговора/обустави </w:t>
      </w:r>
      <w:proofErr w:type="gramStart"/>
      <w:r w:rsidRPr="003F2823">
        <w:rPr>
          <w:rFonts w:eastAsia="TimesNewRomanPSMT" w:cs="Arial"/>
        </w:rPr>
        <w:t>поступка  Наручилац</w:t>
      </w:r>
      <w:proofErr w:type="gramEnd"/>
      <w:r w:rsidRPr="003F2823">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3F2823" w:rsidRDefault="008D2B23" w:rsidP="008D2B23">
      <w:pPr>
        <w:pStyle w:val="KDParagraf"/>
        <w:spacing w:before="0"/>
        <w:rPr>
          <w:rFonts w:eastAsia="TimesNewRomanPSMT" w:cs="Arial"/>
        </w:rPr>
      </w:pPr>
    </w:p>
    <w:p w:rsidR="008D2B23" w:rsidRPr="003F2823" w:rsidRDefault="008D2B23" w:rsidP="00463F00">
      <w:pPr>
        <w:pStyle w:val="KDPodnaslov2"/>
        <w:numPr>
          <w:ilvl w:val="1"/>
          <w:numId w:val="18"/>
        </w:numPr>
        <w:spacing w:before="0"/>
        <w:jc w:val="both"/>
        <w:rPr>
          <w:rFonts w:cs="Arial"/>
          <w:lang w:val="ru-RU"/>
        </w:rPr>
      </w:pPr>
      <w:bookmarkStart w:id="237" w:name="_Toc441651607"/>
      <w:bookmarkStart w:id="238" w:name="_Toc442559918"/>
      <w:r w:rsidRPr="003F2823">
        <w:rPr>
          <w:rFonts w:cs="Arial"/>
          <w:lang w:val="ru-RU"/>
        </w:rPr>
        <w:t>Н</w:t>
      </w:r>
      <w:r w:rsidRPr="003F2823">
        <w:rPr>
          <w:rFonts w:cs="Arial"/>
        </w:rPr>
        <w:t>егативне референце</w:t>
      </w:r>
      <w:bookmarkEnd w:id="237"/>
      <w:bookmarkEnd w:id="238"/>
    </w:p>
    <w:p w:rsidR="008D2B23" w:rsidRPr="003F2823" w:rsidRDefault="008D2B23" w:rsidP="008D2B23">
      <w:pPr>
        <w:spacing w:before="0"/>
        <w:rPr>
          <w:rFonts w:cs="Arial"/>
          <w:lang w:val="ru-RU"/>
        </w:rPr>
      </w:pPr>
      <w:r w:rsidRPr="003F282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3F2823" w:rsidRDefault="008D2B23" w:rsidP="008D2B23">
      <w:pPr>
        <w:pStyle w:val="KDNabrajanje"/>
        <w:spacing w:before="0"/>
        <w:rPr>
          <w:rFonts w:cs="Arial"/>
        </w:rPr>
      </w:pPr>
      <w:r w:rsidRPr="003F2823">
        <w:rPr>
          <w:rFonts w:cs="Arial"/>
        </w:rPr>
        <w:t>поступао супротно забрани из чл. 23. и 25. Закона;</w:t>
      </w:r>
    </w:p>
    <w:p w:rsidR="008D2B23" w:rsidRPr="003F2823" w:rsidRDefault="008D2B23" w:rsidP="008D2B23">
      <w:pPr>
        <w:pStyle w:val="KDNabrajanje"/>
        <w:spacing w:before="0"/>
        <w:rPr>
          <w:rFonts w:cs="Arial"/>
        </w:rPr>
      </w:pPr>
      <w:r w:rsidRPr="003F2823">
        <w:rPr>
          <w:rFonts w:cs="Arial"/>
        </w:rPr>
        <w:t>учинио повреду конкуренције;</w:t>
      </w:r>
    </w:p>
    <w:p w:rsidR="008D2B23" w:rsidRPr="003F2823" w:rsidRDefault="008D2B23" w:rsidP="008D2B23">
      <w:pPr>
        <w:pStyle w:val="KDNabrajanje"/>
        <w:spacing w:before="0"/>
        <w:rPr>
          <w:rFonts w:cs="Arial"/>
        </w:rPr>
      </w:pPr>
      <w:r w:rsidRPr="003F2823">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3F2823" w:rsidRDefault="008D2B23" w:rsidP="008D2B23">
      <w:pPr>
        <w:pStyle w:val="KDNabrajanje"/>
        <w:spacing w:before="0"/>
        <w:rPr>
          <w:rFonts w:cs="Arial"/>
        </w:rPr>
      </w:pPr>
      <w:r w:rsidRPr="003F2823">
        <w:rPr>
          <w:rFonts w:cs="Arial"/>
        </w:rPr>
        <w:t>одбио да достави доказе и средства обезбеђења на шта се у понуди обавезао.</w:t>
      </w:r>
    </w:p>
    <w:p w:rsidR="008D2B23" w:rsidRPr="003F2823" w:rsidRDefault="008D2B23" w:rsidP="008D2B23">
      <w:pPr>
        <w:pStyle w:val="KDParagraf"/>
        <w:spacing w:before="0"/>
        <w:rPr>
          <w:rFonts w:cs="Arial"/>
          <w:lang w:val="ru-RU"/>
        </w:rPr>
      </w:pPr>
      <w:r w:rsidRPr="003F282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3F2823" w:rsidRDefault="008D2B23" w:rsidP="008D2B23">
      <w:pPr>
        <w:pStyle w:val="KDParagraf"/>
        <w:spacing w:before="0"/>
        <w:rPr>
          <w:rFonts w:cs="Arial"/>
        </w:rPr>
      </w:pPr>
      <w:r w:rsidRPr="003F2823">
        <w:rPr>
          <w:rFonts w:cs="Arial"/>
        </w:rPr>
        <w:t>Доказ наведеног може бити:</w:t>
      </w:r>
    </w:p>
    <w:p w:rsidR="008D2B23" w:rsidRPr="003F2823" w:rsidRDefault="008D2B23" w:rsidP="008D2B23">
      <w:pPr>
        <w:pStyle w:val="KDNabrajanje"/>
        <w:spacing w:before="0"/>
        <w:rPr>
          <w:rFonts w:cs="Arial"/>
        </w:rPr>
      </w:pPr>
      <w:r w:rsidRPr="003F2823">
        <w:rPr>
          <w:rFonts w:cs="Arial"/>
        </w:rPr>
        <w:t>правоснажна судска одлука или коначна одлука другог надлежног органа;</w:t>
      </w:r>
    </w:p>
    <w:p w:rsidR="008D2B23" w:rsidRPr="003F2823" w:rsidRDefault="008D2B23" w:rsidP="008D2B23">
      <w:pPr>
        <w:pStyle w:val="KDNabrajanje"/>
        <w:spacing w:before="0"/>
        <w:rPr>
          <w:rFonts w:cs="Arial"/>
        </w:rPr>
      </w:pPr>
      <w:r w:rsidRPr="003F2823">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3F2823" w:rsidRDefault="008D2B23" w:rsidP="008D2B23">
      <w:pPr>
        <w:pStyle w:val="KDNabrajanje"/>
        <w:spacing w:before="0"/>
        <w:rPr>
          <w:rFonts w:cs="Arial"/>
        </w:rPr>
      </w:pPr>
      <w:r w:rsidRPr="003F2823">
        <w:rPr>
          <w:rFonts w:cs="Arial"/>
        </w:rPr>
        <w:lastRenderedPageBreak/>
        <w:t>исправа о наплаћеној уговорној казни;</w:t>
      </w:r>
    </w:p>
    <w:p w:rsidR="008D2B23" w:rsidRPr="003F2823" w:rsidRDefault="008D2B23" w:rsidP="008D2B23">
      <w:pPr>
        <w:pStyle w:val="KDNabrajanje"/>
        <w:spacing w:before="0"/>
        <w:rPr>
          <w:rFonts w:cs="Arial"/>
        </w:rPr>
      </w:pPr>
      <w:r w:rsidRPr="003F2823">
        <w:rPr>
          <w:rFonts w:cs="Arial"/>
        </w:rPr>
        <w:t>рекламације потрошача, односно корисника, ако нису отклоњене у уговореном року;</w:t>
      </w:r>
    </w:p>
    <w:p w:rsidR="008D2B23" w:rsidRPr="003F2823" w:rsidRDefault="008D2B23" w:rsidP="008D2B23">
      <w:pPr>
        <w:pStyle w:val="KDNabrajanje"/>
        <w:spacing w:before="0"/>
        <w:rPr>
          <w:rFonts w:cs="Arial"/>
        </w:rPr>
      </w:pPr>
      <w:r w:rsidRPr="003F2823">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3F2823" w:rsidRDefault="008D2B23" w:rsidP="008D2B23">
      <w:pPr>
        <w:pStyle w:val="KDNabrajanje"/>
        <w:spacing w:before="0"/>
        <w:rPr>
          <w:rFonts w:cs="Arial"/>
        </w:rPr>
      </w:pPr>
      <w:r w:rsidRPr="003F2823">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3F2823" w:rsidRDefault="008D2B23" w:rsidP="008D2B23">
      <w:pPr>
        <w:pStyle w:val="KDNabrajanje"/>
        <w:spacing w:before="0"/>
        <w:rPr>
          <w:rFonts w:cs="Arial"/>
        </w:rPr>
      </w:pPr>
      <w:r w:rsidRPr="003F2823">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F2823" w:rsidRDefault="008D2B23" w:rsidP="008D2B23">
      <w:pPr>
        <w:pStyle w:val="KDParagraf"/>
        <w:spacing w:before="0"/>
        <w:rPr>
          <w:rFonts w:cs="Arial"/>
        </w:rPr>
      </w:pPr>
      <w:r w:rsidRPr="003F2823">
        <w:rPr>
          <w:rFonts w:cs="Arial"/>
          <w:lang w:val="ru-RU"/>
        </w:rPr>
        <w:t xml:space="preserve">Наручилац може одбити понуду ако поседује доказ из става 3. тачка 1) члана 82. </w:t>
      </w:r>
      <w:proofErr w:type="gramStart"/>
      <w:r w:rsidRPr="003F2823">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F2823">
        <w:rPr>
          <w:rFonts w:cs="Arial"/>
        </w:rPr>
        <w:t xml:space="preserve"> </w:t>
      </w:r>
    </w:p>
    <w:p w:rsidR="008D2B23" w:rsidRPr="003F2823" w:rsidRDefault="008D2B23" w:rsidP="008D2B23">
      <w:pPr>
        <w:pStyle w:val="KDParagraf"/>
        <w:spacing w:before="0"/>
        <w:rPr>
          <w:rFonts w:cs="Arial"/>
          <w:lang w:bidi="en-US"/>
        </w:rPr>
      </w:pPr>
      <w:proofErr w:type="gramStart"/>
      <w:r w:rsidRPr="003F2823">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F2823">
        <w:rPr>
          <w:rFonts w:cs="Arial"/>
          <w:lang w:bidi="en-US"/>
        </w:rPr>
        <w:t xml:space="preserve"> </w:t>
      </w:r>
    </w:p>
    <w:p w:rsidR="008D2B23" w:rsidRPr="003F2823" w:rsidRDefault="008D2B23" w:rsidP="008D2B23">
      <w:pPr>
        <w:pStyle w:val="KDParagraf"/>
        <w:spacing w:before="0"/>
        <w:rPr>
          <w:rFonts w:cs="Arial"/>
          <w:lang w:bidi="en-US"/>
        </w:rPr>
      </w:pPr>
    </w:p>
    <w:p w:rsidR="008D2B23" w:rsidRPr="003F2823" w:rsidRDefault="008D2B23" w:rsidP="00463F00">
      <w:pPr>
        <w:pStyle w:val="KDPodnaslov2"/>
        <w:numPr>
          <w:ilvl w:val="1"/>
          <w:numId w:val="18"/>
        </w:numPr>
        <w:spacing w:before="0"/>
        <w:jc w:val="both"/>
        <w:rPr>
          <w:rFonts w:cs="Arial"/>
        </w:rPr>
      </w:pPr>
      <w:bookmarkStart w:id="239" w:name="_Toc441651608"/>
      <w:bookmarkStart w:id="240" w:name="_Toc442559919"/>
      <w:r w:rsidRPr="003F2823">
        <w:rPr>
          <w:rFonts w:cs="Arial"/>
        </w:rPr>
        <w:t>Увид у документацију</w:t>
      </w:r>
      <w:bookmarkEnd w:id="239"/>
      <w:bookmarkEnd w:id="240"/>
    </w:p>
    <w:p w:rsidR="008D2B23" w:rsidRPr="003F2823" w:rsidRDefault="008D2B23" w:rsidP="008D2B23">
      <w:pPr>
        <w:pStyle w:val="KDParagraf"/>
        <w:spacing w:before="0"/>
        <w:rPr>
          <w:rFonts w:cs="Arial"/>
          <w:lang w:bidi="en-US"/>
        </w:rPr>
      </w:pPr>
      <w:proofErr w:type="gramStart"/>
      <w:r w:rsidRPr="003F2823">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3F2823" w:rsidRDefault="008D2B23" w:rsidP="008D2B23">
      <w:pPr>
        <w:pStyle w:val="KDParagraf"/>
        <w:spacing w:before="0"/>
        <w:rPr>
          <w:rFonts w:cs="Arial"/>
          <w:lang w:bidi="en-US"/>
        </w:rPr>
      </w:pPr>
      <w:proofErr w:type="gramStart"/>
      <w:r w:rsidRPr="003F2823">
        <w:rPr>
          <w:rFonts w:cs="Arial"/>
          <w:lang w:bidi="en-US"/>
        </w:rPr>
        <w:t>Наручилац је дужан да лицу из става 1.</w:t>
      </w:r>
      <w:proofErr w:type="gramEnd"/>
      <w:r w:rsidRPr="003F2823">
        <w:rPr>
          <w:rFonts w:cs="Arial"/>
          <w:lang w:bidi="en-US"/>
        </w:rPr>
        <w:t xml:space="preserve"> </w:t>
      </w:r>
      <w:proofErr w:type="gramStart"/>
      <w:r w:rsidRPr="003F2823">
        <w:rPr>
          <w:rFonts w:cs="Arial"/>
          <w:lang w:bidi="en-US"/>
        </w:rPr>
        <w:t>омогући</w:t>
      </w:r>
      <w:proofErr w:type="gramEnd"/>
      <w:r w:rsidRPr="003F2823">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F2823">
        <w:rPr>
          <w:rFonts w:cs="Arial"/>
          <w:lang w:bidi="en-US"/>
        </w:rPr>
        <w:t>Закона.</w:t>
      </w:r>
      <w:proofErr w:type="gramEnd"/>
    </w:p>
    <w:p w:rsidR="008D2B23" w:rsidRPr="003F2823" w:rsidRDefault="008D2B23" w:rsidP="008D2B23">
      <w:pPr>
        <w:pStyle w:val="KDParagraf"/>
        <w:spacing w:before="0"/>
        <w:rPr>
          <w:rFonts w:cs="Arial"/>
          <w:lang w:bidi="en-US"/>
        </w:rPr>
      </w:pPr>
    </w:p>
    <w:p w:rsidR="008D2B23" w:rsidRPr="003F2823" w:rsidRDefault="008D2B23" w:rsidP="00463F00">
      <w:pPr>
        <w:pStyle w:val="KDPodnaslov2"/>
        <w:numPr>
          <w:ilvl w:val="1"/>
          <w:numId w:val="18"/>
        </w:numPr>
        <w:spacing w:before="0"/>
        <w:ind w:left="0" w:firstLine="0"/>
        <w:jc w:val="both"/>
        <w:rPr>
          <w:rFonts w:cs="Arial"/>
        </w:rPr>
      </w:pPr>
      <w:bookmarkStart w:id="241" w:name="_Toc441651609"/>
      <w:bookmarkStart w:id="242" w:name="_Toc442559920"/>
      <w:r w:rsidRPr="003F2823">
        <w:rPr>
          <w:rFonts w:cs="Arial"/>
          <w:lang w:val="ru-RU"/>
        </w:rPr>
        <w:t>З</w:t>
      </w:r>
      <w:r w:rsidRPr="003F2823">
        <w:rPr>
          <w:rFonts w:cs="Arial"/>
        </w:rPr>
        <w:t>аштита права понуђача</w:t>
      </w:r>
      <w:bookmarkEnd w:id="241"/>
      <w:bookmarkEnd w:id="242"/>
    </w:p>
    <w:p w:rsidR="0031435B" w:rsidRPr="003F2823" w:rsidRDefault="0031435B" w:rsidP="00643389">
      <w:pPr>
        <w:spacing w:before="0"/>
        <w:rPr>
          <w:rFonts w:cs="Arial"/>
        </w:rPr>
      </w:pPr>
      <w:proofErr w:type="gramStart"/>
      <w:r w:rsidRPr="003F2823">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w:t>
      </w:r>
      <w:proofErr w:type="gramEnd"/>
      <w:r w:rsidRPr="003F2823">
        <w:rPr>
          <w:rFonts w:cs="Arial"/>
        </w:rPr>
        <w:t xml:space="preserve">. 1)–7) Закона, као и износом таксе из члана 156. </w:t>
      </w:r>
      <w:proofErr w:type="gramStart"/>
      <w:r w:rsidRPr="003F2823">
        <w:rPr>
          <w:rFonts w:cs="Arial"/>
        </w:rPr>
        <w:t>став</w:t>
      </w:r>
      <w:proofErr w:type="gramEnd"/>
      <w:r w:rsidRPr="003F2823">
        <w:rPr>
          <w:rFonts w:cs="Arial"/>
        </w:rPr>
        <w:t xml:space="preserve"> 1. </w:t>
      </w:r>
      <w:proofErr w:type="gramStart"/>
      <w:r w:rsidRPr="003F2823">
        <w:rPr>
          <w:rFonts w:cs="Arial"/>
        </w:rPr>
        <w:t>тач</w:t>
      </w:r>
      <w:proofErr w:type="gramEnd"/>
      <w:r w:rsidRPr="003F2823">
        <w:rPr>
          <w:rFonts w:cs="Arial"/>
        </w:rPr>
        <w:t xml:space="preserve">. 1)–3) Закона и детаљним упутством о потврди из члана 151.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3F2823">
        <w:rPr>
          <w:rFonts w:cs="Arial"/>
        </w:rPr>
        <w:t>о би се захтев сматрао потпуним</w:t>
      </w:r>
    </w:p>
    <w:p w:rsidR="00643389" w:rsidRPr="003F2823" w:rsidRDefault="00643389" w:rsidP="00643389">
      <w:pPr>
        <w:spacing w:before="0"/>
        <w:rPr>
          <w:rFonts w:cs="Arial"/>
        </w:rPr>
      </w:pPr>
    </w:p>
    <w:p w:rsidR="0031435B" w:rsidRPr="003F2823" w:rsidRDefault="0031435B" w:rsidP="00643389">
      <w:pPr>
        <w:spacing w:before="0"/>
        <w:rPr>
          <w:rFonts w:cs="Arial"/>
          <w:b/>
        </w:rPr>
      </w:pPr>
      <w:r w:rsidRPr="003F2823">
        <w:rPr>
          <w:rFonts w:cs="Arial"/>
          <w:b/>
        </w:rPr>
        <w:t>Рокови и начин подношења захтева за заштиту права:</w:t>
      </w:r>
    </w:p>
    <w:p w:rsidR="0031435B" w:rsidRPr="003F2823" w:rsidRDefault="0031435B" w:rsidP="00643389">
      <w:pPr>
        <w:spacing w:before="0"/>
        <w:rPr>
          <w:rFonts w:cs="Arial"/>
        </w:rPr>
      </w:pPr>
      <w:r w:rsidRPr="003F2823">
        <w:rPr>
          <w:rFonts w:cs="Arial"/>
        </w:rPr>
        <w:t>Захтев за заштиту права подноси се лично или путем поште на адресу: ЈП „Електропривреда Србије</w:t>
      </w:r>
      <w:proofErr w:type="gramStart"/>
      <w:r w:rsidRPr="003F2823">
        <w:rPr>
          <w:rFonts w:cs="Arial"/>
        </w:rPr>
        <w:t>“ Београд</w:t>
      </w:r>
      <w:proofErr w:type="gramEnd"/>
      <w:r w:rsidRPr="003F2823">
        <w:rPr>
          <w:rFonts w:cs="Arial"/>
        </w:rPr>
        <w:t>,</w:t>
      </w:r>
      <w:r w:rsidR="00643389" w:rsidRPr="003F2823">
        <w:rPr>
          <w:rFonts w:cs="Arial"/>
        </w:rPr>
        <w:t xml:space="preserve"> </w:t>
      </w:r>
      <w:r w:rsidR="00643389" w:rsidRPr="003F2823">
        <w:rPr>
          <w:rFonts w:cs="Arial"/>
          <w:lang w:bidi="en-US"/>
        </w:rPr>
        <w:t>- огранак ТЕНТ,</w:t>
      </w:r>
      <w:r w:rsidR="00643389" w:rsidRPr="003F2823">
        <w:rPr>
          <w:rFonts w:cs="Arial"/>
          <w:color w:val="00B0F0"/>
          <w:lang w:bidi="en-US"/>
        </w:rPr>
        <w:t xml:space="preserve"> </w:t>
      </w:r>
      <w:r w:rsidR="00937BD2" w:rsidRPr="003F2823">
        <w:rPr>
          <w:rFonts w:cs="Arial"/>
          <w:lang w:val="sr-Cyrl-RS" w:bidi="en-US"/>
        </w:rPr>
        <w:t>ТЕНТ Б</w:t>
      </w:r>
      <w:r w:rsidR="00643389" w:rsidRPr="003F2823">
        <w:rPr>
          <w:rFonts w:cs="Arial"/>
          <w:lang w:bidi="en-US"/>
        </w:rPr>
        <w:t>,</w:t>
      </w:r>
      <w:r w:rsidR="00937BD2" w:rsidRPr="003F2823">
        <w:rPr>
          <w:rFonts w:cs="Arial"/>
          <w:lang w:val="sr-Cyrl-RS" w:bidi="en-US"/>
        </w:rPr>
        <w:t xml:space="preserve"> Поштански фах 35, 11500 Обреновац, Ушће,</w:t>
      </w:r>
      <w:r w:rsidR="00643389" w:rsidRPr="003F2823">
        <w:rPr>
          <w:rFonts w:cs="Arial"/>
          <w:color w:val="00B0F0"/>
          <w:lang w:bidi="en-US"/>
        </w:rPr>
        <w:t xml:space="preserve"> </w:t>
      </w:r>
      <w:r w:rsidRPr="003F2823">
        <w:rPr>
          <w:rFonts w:cs="Arial"/>
        </w:rPr>
        <w:t xml:space="preserve">са назнаком Захтев за заштиту права за ЈН </w:t>
      </w:r>
      <w:r w:rsidR="00873133" w:rsidRPr="003F2823">
        <w:rPr>
          <w:rFonts w:cs="Arial"/>
        </w:rPr>
        <w:t>услуга</w:t>
      </w:r>
      <w:r w:rsidR="001F2DE8" w:rsidRPr="003F2823">
        <w:rPr>
          <w:rFonts w:cs="Arial"/>
          <w:lang w:val="sr-Cyrl-RS"/>
        </w:rPr>
        <w:t xml:space="preserve"> </w:t>
      </w:r>
      <w:r w:rsidR="00A67AA2">
        <w:rPr>
          <w:rFonts w:cs="Arial"/>
          <w:lang w:val="sr-Cyrl-RS"/>
        </w:rPr>
        <w:t>Еталонирање спектрофотометра - ТЕНТ Б</w:t>
      </w:r>
      <w:r w:rsidRPr="003F2823">
        <w:rPr>
          <w:rFonts w:cs="Arial"/>
        </w:rPr>
        <w:t xml:space="preserve"> </w:t>
      </w:r>
      <w:r w:rsidR="003F2823" w:rsidRPr="003F2823">
        <w:rPr>
          <w:rFonts w:cs="Arial"/>
          <w:lang w:val="sr-Cyrl-RS"/>
        </w:rPr>
        <w:t xml:space="preserve">ЈН </w:t>
      </w:r>
      <w:r w:rsidRPr="003F2823">
        <w:rPr>
          <w:rFonts w:cs="Arial"/>
        </w:rPr>
        <w:t>бр.</w:t>
      </w:r>
      <w:r w:rsidR="003F2823" w:rsidRPr="003F2823">
        <w:rPr>
          <w:rFonts w:cs="Arial"/>
        </w:rPr>
        <w:t xml:space="preserve"> </w:t>
      </w:r>
      <w:proofErr w:type="gramStart"/>
      <w:r w:rsidR="00A67AA2">
        <w:rPr>
          <w:rFonts w:cs="Arial"/>
        </w:rPr>
        <w:t>ЈНМВ/3000/0148/2016 (1542/2016)</w:t>
      </w:r>
      <w:r w:rsidRPr="003F2823">
        <w:rPr>
          <w:rFonts w:cs="Arial"/>
        </w:rPr>
        <w:t>, а копија се истовремено доставља Републичкој комисији.</w:t>
      </w:r>
      <w:proofErr w:type="gramEnd"/>
    </w:p>
    <w:p w:rsidR="0031435B" w:rsidRPr="003F2823" w:rsidRDefault="0031435B" w:rsidP="00643389">
      <w:pPr>
        <w:spacing w:before="0"/>
        <w:rPr>
          <w:rFonts w:cs="Arial"/>
        </w:rPr>
      </w:pPr>
      <w:r w:rsidRPr="003F2823">
        <w:rPr>
          <w:rFonts w:cs="Arial"/>
        </w:rPr>
        <w:t>Захтев за заштиту права се може доставити и путем електронске поште на e-mail:</w:t>
      </w:r>
      <w:r w:rsidR="001F2DE8" w:rsidRPr="003F2823">
        <w:rPr>
          <w:rFonts w:cs="Arial"/>
          <w:lang w:val="sr-Cyrl-RS"/>
        </w:rPr>
        <w:t xml:space="preserve"> </w:t>
      </w:r>
      <w:r w:rsidR="00371196">
        <w:rPr>
          <w:rFonts w:cs="Arial"/>
        </w:rPr>
        <w:t>marija.milacic</w:t>
      </w:r>
      <w:r w:rsidR="001F2DE8" w:rsidRPr="003F2823">
        <w:rPr>
          <w:rFonts w:cs="Arial"/>
        </w:rPr>
        <w:t>@eps.rs</w:t>
      </w:r>
      <w:r w:rsidRPr="003F2823">
        <w:rPr>
          <w:rFonts w:cs="Arial"/>
        </w:rPr>
        <w:t xml:space="preserve"> радним данима (понедељак-петак) од </w:t>
      </w:r>
      <w:r w:rsidR="00643389" w:rsidRPr="003F2823">
        <w:rPr>
          <w:rFonts w:cs="Arial"/>
        </w:rPr>
        <w:t>7</w:t>
      </w:r>
      <w:proofErr w:type="gramStart"/>
      <w:r w:rsidRPr="003F2823">
        <w:rPr>
          <w:rFonts w:cs="Arial"/>
        </w:rPr>
        <w:t>,00</w:t>
      </w:r>
      <w:proofErr w:type="gramEnd"/>
      <w:r w:rsidRPr="003F2823">
        <w:rPr>
          <w:rFonts w:cs="Arial"/>
        </w:rPr>
        <w:t xml:space="preserve"> до 1</w:t>
      </w:r>
      <w:r w:rsidR="00643389" w:rsidRPr="003F2823">
        <w:rPr>
          <w:rFonts w:cs="Arial"/>
        </w:rPr>
        <w:t>4</w:t>
      </w:r>
      <w:r w:rsidRPr="003F2823">
        <w:rPr>
          <w:rFonts w:cs="Arial"/>
        </w:rPr>
        <w:t>,00</w:t>
      </w:r>
      <w:r w:rsidRPr="003F2823">
        <w:rPr>
          <w:rFonts w:cs="Arial"/>
          <w:color w:val="00B0F0"/>
        </w:rPr>
        <w:t xml:space="preserve"> </w:t>
      </w:r>
      <w:r w:rsidRPr="003F2823">
        <w:rPr>
          <w:rFonts w:cs="Arial"/>
        </w:rPr>
        <w:t>часова.</w:t>
      </w:r>
    </w:p>
    <w:p w:rsidR="0031435B" w:rsidRPr="003F2823" w:rsidRDefault="0031435B" w:rsidP="00643389">
      <w:pPr>
        <w:spacing w:before="0"/>
        <w:rPr>
          <w:rFonts w:cs="Arial"/>
        </w:rPr>
      </w:pPr>
      <w:proofErr w:type="gramStart"/>
      <w:r w:rsidRPr="003F2823">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3F2823" w:rsidRDefault="0031435B" w:rsidP="0031435B">
      <w:pPr>
        <w:rPr>
          <w:rFonts w:cs="Arial"/>
        </w:rPr>
      </w:pPr>
      <w:r w:rsidRPr="003F2823">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BA0EC0">
        <w:rPr>
          <w:rFonts w:cs="Arial"/>
          <w:b/>
          <w:lang w:val="sr-Cyrl-RS"/>
        </w:rPr>
        <w:t>3</w:t>
      </w:r>
      <w:r w:rsidR="00BA0EC0" w:rsidRPr="003F2823">
        <w:rPr>
          <w:rFonts w:cs="Arial"/>
          <w:b/>
        </w:rPr>
        <w:t xml:space="preserve"> (</w:t>
      </w:r>
      <w:r w:rsidR="00BA0EC0">
        <w:rPr>
          <w:rFonts w:cs="Arial"/>
          <w:b/>
          <w:lang w:val="sr-Cyrl-RS"/>
        </w:rPr>
        <w:t>три</w:t>
      </w:r>
      <w:r w:rsidR="00BA0EC0" w:rsidRPr="003F2823">
        <w:rPr>
          <w:rFonts w:cs="Arial"/>
          <w:b/>
        </w:rPr>
        <w:t>)</w:t>
      </w:r>
      <w:r w:rsidR="00BA0EC0">
        <w:rPr>
          <w:rFonts w:cs="Arial"/>
          <w:b/>
          <w:lang w:val="sr-Cyrl-RS"/>
        </w:rPr>
        <w:t xml:space="preserve"> </w:t>
      </w:r>
      <w:r w:rsidRPr="003F2823">
        <w:rPr>
          <w:rFonts w:cs="Arial"/>
        </w:rPr>
        <w:t xml:space="preserve">дана пре истека рока за подношење понуда, без обзира на начин достављања и уколико је подносилац захтева у складу са чланом 63. </w:t>
      </w:r>
      <w:proofErr w:type="gramStart"/>
      <w:r w:rsidRPr="003F2823">
        <w:rPr>
          <w:rFonts w:cs="Arial"/>
        </w:rPr>
        <w:t>став</w:t>
      </w:r>
      <w:proofErr w:type="gramEnd"/>
      <w:r w:rsidRPr="003F2823">
        <w:rPr>
          <w:rFonts w:cs="Arial"/>
        </w:rPr>
        <w:t xml:space="preserve"> 2. </w:t>
      </w:r>
      <w:proofErr w:type="gramStart"/>
      <w:r w:rsidRPr="003F2823">
        <w:rPr>
          <w:rFonts w:cs="Arial"/>
        </w:rPr>
        <w:t>овог</w:t>
      </w:r>
      <w:proofErr w:type="gramEnd"/>
      <w:r w:rsidRPr="003F2823">
        <w:rPr>
          <w:rFonts w:cs="Arial"/>
        </w:rPr>
        <w:t xml:space="preserve"> закона указао наручиоцу на евентуалне недостатке и неправилности, а наручилац исте није отклонио. </w:t>
      </w:r>
    </w:p>
    <w:p w:rsidR="0031435B" w:rsidRPr="003F2823" w:rsidRDefault="0031435B" w:rsidP="0031435B">
      <w:pPr>
        <w:rPr>
          <w:rFonts w:cs="Arial"/>
        </w:rPr>
      </w:pPr>
      <w:proofErr w:type="gramStart"/>
      <w:r w:rsidRPr="003F2823">
        <w:rPr>
          <w:rFonts w:cs="Arial"/>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F2823">
        <w:rPr>
          <w:rFonts w:cs="Arial"/>
        </w:rPr>
        <w:t xml:space="preserve"> </w:t>
      </w:r>
      <w:proofErr w:type="gramStart"/>
      <w:r w:rsidRPr="003F2823">
        <w:rPr>
          <w:rFonts w:cs="Arial"/>
        </w:rPr>
        <w:t>ове</w:t>
      </w:r>
      <w:proofErr w:type="gramEnd"/>
      <w:r w:rsidRPr="003F2823">
        <w:rPr>
          <w:rFonts w:cs="Arial"/>
        </w:rPr>
        <w:t xml:space="preserve"> тачке, сматраће се благовременим уколико је поднет најкасније до истека рока за подношење понуда. </w:t>
      </w:r>
    </w:p>
    <w:p w:rsidR="0031435B" w:rsidRPr="003F2823" w:rsidRDefault="0031435B" w:rsidP="0031435B">
      <w:pPr>
        <w:rPr>
          <w:rFonts w:cs="Arial"/>
        </w:rPr>
      </w:pPr>
      <w:r w:rsidRPr="003F2823">
        <w:rPr>
          <w:rFonts w:cs="Arial"/>
        </w:rPr>
        <w:t xml:space="preserve">После доношења одлуке о додели </w:t>
      </w:r>
      <w:proofErr w:type="gramStart"/>
      <w:r w:rsidRPr="003F2823">
        <w:rPr>
          <w:rFonts w:cs="Arial"/>
        </w:rPr>
        <w:t>уговора  и</w:t>
      </w:r>
      <w:proofErr w:type="gramEnd"/>
      <w:r w:rsidRPr="003F2823">
        <w:rPr>
          <w:rFonts w:cs="Arial"/>
        </w:rPr>
        <w:t xml:space="preserve"> одлуке о обустави поступка, рок за подношење захтева за заштиту права је </w:t>
      </w:r>
      <w:r w:rsidR="00BA0EC0" w:rsidRPr="00BA0EC0">
        <w:rPr>
          <w:rFonts w:cs="Arial"/>
          <w:b/>
        </w:rPr>
        <w:t xml:space="preserve">5 (пет) </w:t>
      </w:r>
      <w:r w:rsidRPr="003F2823">
        <w:rPr>
          <w:rFonts w:cs="Arial"/>
        </w:rPr>
        <w:t xml:space="preserve"> дана од дана објављивања одлуке на Порталу јавних набавки. </w:t>
      </w:r>
    </w:p>
    <w:p w:rsidR="0031435B" w:rsidRPr="003F2823" w:rsidRDefault="0031435B" w:rsidP="0031435B">
      <w:pPr>
        <w:rPr>
          <w:rFonts w:cs="Arial"/>
        </w:rPr>
      </w:pPr>
      <w:proofErr w:type="gramStart"/>
      <w:r w:rsidRPr="003F2823">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3F2823">
        <w:rPr>
          <w:rFonts w:cs="Arial"/>
        </w:rPr>
        <w:t xml:space="preserve"> </w:t>
      </w:r>
      <w:proofErr w:type="gramStart"/>
      <w:r w:rsidRPr="003F2823">
        <w:rPr>
          <w:rFonts w:cs="Arial"/>
        </w:rPr>
        <w:t>ЗЈН.</w:t>
      </w:r>
      <w:proofErr w:type="gramEnd"/>
      <w:r w:rsidRPr="003F2823">
        <w:rPr>
          <w:rFonts w:cs="Arial"/>
        </w:rPr>
        <w:t xml:space="preserve"> </w:t>
      </w:r>
    </w:p>
    <w:p w:rsidR="0031435B" w:rsidRPr="003F2823" w:rsidRDefault="0031435B" w:rsidP="0031435B">
      <w:pPr>
        <w:rPr>
          <w:rFonts w:cs="Arial"/>
        </w:rPr>
      </w:pPr>
      <w:proofErr w:type="gramStart"/>
      <w:r w:rsidRPr="003F2823">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3F2823">
        <w:rPr>
          <w:rFonts w:cs="Arial"/>
        </w:rPr>
        <w:t xml:space="preserve"> </w:t>
      </w:r>
    </w:p>
    <w:p w:rsidR="0031435B" w:rsidRPr="003F2823" w:rsidRDefault="0031435B" w:rsidP="0031435B">
      <w:pPr>
        <w:rPr>
          <w:rFonts w:cs="Arial"/>
        </w:rPr>
      </w:pPr>
      <w:proofErr w:type="gramStart"/>
      <w:r w:rsidRPr="003F2823">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3F2823">
        <w:rPr>
          <w:rFonts w:cs="Arial"/>
        </w:rPr>
        <w:t xml:space="preserve"> </w:t>
      </w:r>
    </w:p>
    <w:p w:rsidR="00643389" w:rsidRPr="003F2823" w:rsidRDefault="00643389" w:rsidP="0031435B">
      <w:pPr>
        <w:rPr>
          <w:rFonts w:cs="Arial"/>
        </w:rPr>
      </w:pPr>
    </w:p>
    <w:p w:rsidR="0031435B" w:rsidRPr="003F2823" w:rsidRDefault="0031435B" w:rsidP="00643389">
      <w:pPr>
        <w:spacing w:before="0"/>
        <w:rPr>
          <w:rFonts w:cs="Arial"/>
          <w:b/>
        </w:rPr>
      </w:pPr>
      <w:proofErr w:type="gramStart"/>
      <w:r w:rsidRPr="003F2823">
        <w:rPr>
          <w:rFonts w:cs="Arial"/>
          <w:b/>
        </w:rPr>
        <w:t>Детаљно упутство о садржини потпуног захтева за заштиту права у складу са чланом   151.</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w:t>
      </w:r>
      <w:proofErr w:type="gramEnd"/>
      <w:r w:rsidRPr="003F2823">
        <w:rPr>
          <w:rFonts w:cs="Arial"/>
          <w:b/>
        </w:rPr>
        <w:t>. 1) – 7) ЗЈН:</w:t>
      </w:r>
    </w:p>
    <w:p w:rsidR="0031435B" w:rsidRPr="003F2823" w:rsidRDefault="0031435B" w:rsidP="00643389">
      <w:pPr>
        <w:spacing w:before="0"/>
        <w:rPr>
          <w:rFonts w:cs="Arial"/>
        </w:rPr>
      </w:pPr>
      <w:r w:rsidRPr="003F2823">
        <w:rPr>
          <w:rFonts w:cs="Arial"/>
        </w:rPr>
        <w:t>Захтев за заштиту права садржи:</w:t>
      </w:r>
    </w:p>
    <w:p w:rsidR="0031435B" w:rsidRPr="003F2823" w:rsidRDefault="0031435B" w:rsidP="00643389">
      <w:pPr>
        <w:spacing w:before="0"/>
        <w:rPr>
          <w:rFonts w:cs="Arial"/>
        </w:rPr>
      </w:pPr>
      <w:r w:rsidRPr="003F2823">
        <w:rPr>
          <w:rFonts w:cs="Arial"/>
        </w:rPr>
        <w:t xml:space="preserve">1) </w:t>
      </w:r>
      <w:proofErr w:type="gramStart"/>
      <w:r w:rsidRPr="003F2823">
        <w:rPr>
          <w:rFonts w:cs="Arial"/>
        </w:rPr>
        <w:t>назив</w:t>
      </w:r>
      <w:proofErr w:type="gramEnd"/>
      <w:r w:rsidRPr="003F2823">
        <w:rPr>
          <w:rFonts w:cs="Arial"/>
        </w:rPr>
        <w:t xml:space="preserve"> и адресу подносиоца захтева и лице за контакт</w:t>
      </w:r>
    </w:p>
    <w:p w:rsidR="0031435B" w:rsidRPr="003F2823" w:rsidRDefault="0031435B" w:rsidP="00643389">
      <w:pPr>
        <w:spacing w:before="0"/>
        <w:rPr>
          <w:rFonts w:cs="Arial"/>
        </w:rPr>
      </w:pPr>
      <w:r w:rsidRPr="003F2823">
        <w:rPr>
          <w:rFonts w:cs="Arial"/>
        </w:rPr>
        <w:t xml:space="preserve">2) </w:t>
      </w:r>
      <w:proofErr w:type="gramStart"/>
      <w:r w:rsidRPr="003F2823">
        <w:rPr>
          <w:rFonts w:cs="Arial"/>
        </w:rPr>
        <w:t>назив</w:t>
      </w:r>
      <w:proofErr w:type="gramEnd"/>
      <w:r w:rsidRPr="003F2823">
        <w:rPr>
          <w:rFonts w:cs="Arial"/>
        </w:rPr>
        <w:t xml:space="preserve"> и адресу наручиоца</w:t>
      </w:r>
    </w:p>
    <w:p w:rsidR="0031435B" w:rsidRPr="003F2823" w:rsidRDefault="0031435B" w:rsidP="00643389">
      <w:pPr>
        <w:spacing w:before="0"/>
        <w:rPr>
          <w:rFonts w:cs="Arial"/>
        </w:rPr>
      </w:pPr>
      <w:r w:rsidRPr="003F2823">
        <w:rPr>
          <w:rFonts w:cs="Arial"/>
        </w:rPr>
        <w:t xml:space="preserve">3) </w:t>
      </w:r>
      <w:proofErr w:type="gramStart"/>
      <w:r w:rsidRPr="003F2823">
        <w:rPr>
          <w:rFonts w:cs="Arial"/>
        </w:rPr>
        <w:t>податке</w:t>
      </w:r>
      <w:proofErr w:type="gramEnd"/>
      <w:r w:rsidRPr="003F2823">
        <w:rPr>
          <w:rFonts w:cs="Arial"/>
        </w:rPr>
        <w:t xml:space="preserve"> о јавној набавци која је предмет захтева, односно о одлуци наручиоца</w:t>
      </w:r>
    </w:p>
    <w:p w:rsidR="0031435B" w:rsidRPr="003F2823" w:rsidRDefault="0031435B" w:rsidP="00643389">
      <w:pPr>
        <w:spacing w:before="0"/>
        <w:rPr>
          <w:rFonts w:cs="Arial"/>
        </w:rPr>
      </w:pPr>
      <w:r w:rsidRPr="003F2823">
        <w:rPr>
          <w:rFonts w:cs="Arial"/>
        </w:rPr>
        <w:t xml:space="preserve">4) </w:t>
      </w:r>
      <w:proofErr w:type="gramStart"/>
      <w:r w:rsidRPr="003F2823">
        <w:rPr>
          <w:rFonts w:cs="Arial"/>
        </w:rPr>
        <w:t>повреде</w:t>
      </w:r>
      <w:proofErr w:type="gramEnd"/>
      <w:r w:rsidRPr="003F2823">
        <w:rPr>
          <w:rFonts w:cs="Arial"/>
        </w:rPr>
        <w:t xml:space="preserve"> прописа којима се уређује поступак јавне набавке</w:t>
      </w:r>
    </w:p>
    <w:p w:rsidR="0031435B" w:rsidRPr="003F2823" w:rsidRDefault="0031435B" w:rsidP="00643389">
      <w:pPr>
        <w:spacing w:before="0"/>
        <w:rPr>
          <w:rFonts w:cs="Arial"/>
        </w:rPr>
      </w:pPr>
      <w:r w:rsidRPr="003F2823">
        <w:rPr>
          <w:rFonts w:cs="Arial"/>
        </w:rPr>
        <w:t xml:space="preserve">5) </w:t>
      </w:r>
      <w:proofErr w:type="gramStart"/>
      <w:r w:rsidRPr="003F2823">
        <w:rPr>
          <w:rFonts w:cs="Arial"/>
        </w:rPr>
        <w:t>чињенице</w:t>
      </w:r>
      <w:proofErr w:type="gramEnd"/>
      <w:r w:rsidRPr="003F2823">
        <w:rPr>
          <w:rFonts w:cs="Arial"/>
        </w:rPr>
        <w:t xml:space="preserve"> и доказе којима се повреде доказују</w:t>
      </w:r>
    </w:p>
    <w:p w:rsidR="0031435B" w:rsidRPr="003F2823" w:rsidRDefault="0031435B" w:rsidP="00643389">
      <w:pPr>
        <w:spacing w:before="0"/>
        <w:rPr>
          <w:rFonts w:cs="Arial"/>
        </w:rPr>
      </w:pPr>
      <w:r w:rsidRPr="003F2823">
        <w:rPr>
          <w:rFonts w:cs="Arial"/>
        </w:rPr>
        <w:t xml:space="preserve">6) </w:t>
      </w:r>
      <w:proofErr w:type="gramStart"/>
      <w:r w:rsidRPr="003F2823">
        <w:rPr>
          <w:rFonts w:cs="Arial"/>
        </w:rPr>
        <w:t>потврду</w:t>
      </w:r>
      <w:proofErr w:type="gramEnd"/>
      <w:r w:rsidRPr="003F2823">
        <w:rPr>
          <w:rFonts w:cs="Arial"/>
        </w:rPr>
        <w:t xml:space="preserve"> о уплати таксе из члана 156. ЗЈН</w:t>
      </w:r>
    </w:p>
    <w:p w:rsidR="0031435B" w:rsidRPr="003F2823" w:rsidRDefault="0031435B" w:rsidP="00643389">
      <w:pPr>
        <w:spacing w:before="0"/>
        <w:rPr>
          <w:rFonts w:cs="Arial"/>
        </w:rPr>
      </w:pPr>
      <w:r w:rsidRPr="003F2823">
        <w:rPr>
          <w:rFonts w:cs="Arial"/>
        </w:rPr>
        <w:t xml:space="preserve">7) </w:t>
      </w:r>
      <w:proofErr w:type="gramStart"/>
      <w:r w:rsidRPr="003F2823">
        <w:rPr>
          <w:rFonts w:cs="Arial"/>
        </w:rPr>
        <w:t>потпис</w:t>
      </w:r>
      <w:proofErr w:type="gramEnd"/>
      <w:r w:rsidRPr="003F2823">
        <w:rPr>
          <w:rFonts w:cs="Arial"/>
        </w:rPr>
        <w:t xml:space="preserve"> подносиоца.</w:t>
      </w:r>
    </w:p>
    <w:p w:rsidR="00643389" w:rsidRPr="003F2823" w:rsidRDefault="00643389" w:rsidP="00643389">
      <w:pPr>
        <w:spacing w:before="0"/>
        <w:rPr>
          <w:rFonts w:cs="Arial"/>
        </w:rPr>
      </w:pPr>
    </w:p>
    <w:p w:rsidR="0031435B" w:rsidRPr="003F2823" w:rsidRDefault="0031435B" w:rsidP="00643389">
      <w:pPr>
        <w:spacing w:before="0"/>
        <w:rPr>
          <w:rFonts w:cs="Arial"/>
          <w:b/>
        </w:rPr>
      </w:pPr>
      <w:proofErr w:type="gramStart"/>
      <w:r w:rsidRPr="003F2823">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3F2823">
        <w:rPr>
          <w:rFonts w:cs="Arial"/>
          <w:b/>
        </w:rPr>
        <w:t xml:space="preserve"> </w:t>
      </w:r>
    </w:p>
    <w:p w:rsidR="0031435B" w:rsidRPr="003F2823" w:rsidRDefault="0031435B" w:rsidP="00643389">
      <w:pPr>
        <w:spacing w:before="0"/>
        <w:rPr>
          <w:rFonts w:cs="Arial"/>
        </w:rPr>
      </w:pPr>
      <w:proofErr w:type="gramStart"/>
      <w:r w:rsidRPr="003F2823">
        <w:rPr>
          <w:rFonts w:cs="Arial"/>
        </w:rPr>
        <w:t>Закључак   наручилац доставља подносиоцу захтева и Републичкој комисији у року од три дана од дана доношења.</w:t>
      </w:r>
      <w:proofErr w:type="gramEnd"/>
      <w:r w:rsidRPr="003F2823">
        <w:rPr>
          <w:rFonts w:cs="Arial"/>
        </w:rPr>
        <w:t xml:space="preserve"> </w:t>
      </w:r>
    </w:p>
    <w:p w:rsidR="0031435B" w:rsidRPr="003F2823" w:rsidRDefault="0031435B" w:rsidP="00643389">
      <w:pPr>
        <w:spacing w:before="0"/>
        <w:rPr>
          <w:rFonts w:cs="Arial"/>
        </w:rPr>
      </w:pPr>
      <w:proofErr w:type="gramStart"/>
      <w:r w:rsidRPr="003F2823">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F2823">
        <w:rPr>
          <w:rFonts w:cs="Arial"/>
        </w:rPr>
        <w:t xml:space="preserve"> </w:t>
      </w:r>
    </w:p>
    <w:p w:rsidR="00643389" w:rsidRPr="003F2823" w:rsidRDefault="00643389" w:rsidP="00643389">
      <w:pPr>
        <w:spacing w:before="0"/>
        <w:rPr>
          <w:rFonts w:cs="Arial"/>
        </w:rPr>
      </w:pPr>
    </w:p>
    <w:p w:rsidR="0031435B" w:rsidRPr="003F2823" w:rsidRDefault="0031435B" w:rsidP="00643389">
      <w:pPr>
        <w:spacing w:before="0"/>
        <w:rPr>
          <w:rFonts w:cs="Arial"/>
          <w:b/>
        </w:rPr>
      </w:pPr>
      <w:proofErr w:type="gramStart"/>
      <w:r w:rsidRPr="003F2823">
        <w:rPr>
          <w:rFonts w:cs="Arial"/>
          <w:b/>
        </w:rPr>
        <w:t>Износ таксе из члана 156.</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w:t>
      </w:r>
      <w:proofErr w:type="gramEnd"/>
      <w:r w:rsidRPr="003F2823">
        <w:rPr>
          <w:rFonts w:cs="Arial"/>
          <w:b/>
        </w:rPr>
        <w:t xml:space="preserve">. </w:t>
      </w:r>
      <w:proofErr w:type="gramStart"/>
      <w:r w:rsidRPr="003F2823">
        <w:rPr>
          <w:rFonts w:cs="Arial"/>
          <w:b/>
        </w:rPr>
        <w:t>1)-</w:t>
      </w:r>
      <w:proofErr w:type="gramEnd"/>
      <w:r w:rsidRPr="003F2823">
        <w:rPr>
          <w:rFonts w:cs="Arial"/>
          <w:b/>
        </w:rPr>
        <w:t xml:space="preserve"> 3) ЗЈН:</w:t>
      </w:r>
    </w:p>
    <w:p w:rsidR="0031435B" w:rsidRPr="003F2823" w:rsidRDefault="0031435B" w:rsidP="00377FE7">
      <w:pPr>
        <w:spacing w:before="0"/>
        <w:rPr>
          <w:rFonts w:cs="Arial"/>
        </w:rPr>
      </w:pPr>
      <w:r w:rsidRPr="003F2823">
        <w:rPr>
          <w:rFonts w:cs="Arial"/>
        </w:rPr>
        <w:t>Подносилац захтева за заштиту права дужан је да на рачун буџета Републике Србије (број рачуна: 840-30678845-06, шифра плаћања 153 или 253, позив</w:t>
      </w:r>
      <w:r w:rsidR="003F2823" w:rsidRPr="003F2823">
        <w:rPr>
          <w:rFonts w:cs="Arial"/>
        </w:rPr>
        <w:t xml:space="preserve"> на број </w:t>
      </w:r>
      <w:r w:rsidR="00BA0EC0">
        <w:rPr>
          <w:szCs w:val="24"/>
          <w:lang w:val="sr-Cyrl-RS"/>
        </w:rPr>
        <w:t>ЈНМВ30000148201615422016</w:t>
      </w:r>
      <w:r w:rsidRPr="003F2823">
        <w:rPr>
          <w:rFonts w:cs="Arial"/>
        </w:rPr>
        <w:t xml:space="preserve">, сврха: ЗЗП, </w:t>
      </w:r>
      <w:r w:rsidR="00377FE7" w:rsidRPr="003F2823">
        <w:rPr>
          <w:rFonts w:cs="Arial"/>
        </w:rPr>
        <w:t>ЈП ЕПС</w:t>
      </w:r>
      <w:r w:rsidR="00377FE7" w:rsidRPr="003F2823">
        <w:rPr>
          <w:rFonts w:cs="Arial"/>
          <w:lang w:val="sr-Cyrl-CS"/>
        </w:rPr>
        <w:t xml:space="preserve"> Београд-огранак ТЕНТ Београд-Обреновац</w:t>
      </w:r>
      <w:proofErr w:type="gramStart"/>
      <w:r w:rsidRPr="003F2823">
        <w:rPr>
          <w:rFonts w:cs="Arial"/>
        </w:rPr>
        <w:t xml:space="preserve">, </w:t>
      </w:r>
      <w:r w:rsidR="00C05710" w:rsidRPr="003F2823">
        <w:rPr>
          <w:rFonts w:cs="Arial"/>
        </w:rPr>
        <w:t xml:space="preserve"> </w:t>
      </w:r>
      <w:r w:rsidRPr="003F2823">
        <w:rPr>
          <w:rFonts w:cs="Arial"/>
        </w:rPr>
        <w:t>јн</w:t>
      </w:r>
      <w:proofErr w:type="gramEnd"/>
      <w:r w:rsidRPr="003F2823">
        <w:rPr>
          <w:rFonts w:cs="Arial"/>
        </w:rPr>
        <w:t xml:space="preserve">. бр. </w:t>
      </w:r>
      <w:r w:rsidR="00A67AA2">
        <w:rPr>
          <w:rFonts w:cs="Arial"/>
        </w:rPr>
        <w:t>ЈНМВ/3000/0148/2016 (1542/2016</w:t>
      </w:r>
      <w:proofErr w:type="gramStart"/>
      <w:r w:rsidR="00A67AA2">
        <w:rPr>
          <w:rFonts w:cs="Arial"/>
        </w:rPr>
        <w:t>)</w:t>
      </w:r>
      <w:r w:rsidR="00C05710" w:rsidRPr="003F2823">
        <w:rPr>
          <w:rFonts w:cs="Arial"/>
        </w:rPr>
        <w:t>-</w:t>
      </w:r>
      <w:proofErr w:type="gramEnd"/>
      <w:r w:rsidR="00C05710" w:rsidRPr="003F2823">
        <w:rPr>
          <w:rFonts w:cs="Arial"/>
        </w:rPr>
        <w:t xml:space="preserve"> </w:t>
      </w:r>
      <w:r w:rsidR="00A67AA2">
        <w:rPr>
          <w:rFonts w:cs="Arial"/>
          <w:lang w:val="ru-RU"/>
        </w:rPr>
        <w:t>Еталонирање спектрофотометра - ТЕНТ Б</w:t>
      </w:r>
      <w:r w:rsidRPr="003F2823">
        <w:rPr>
          <w:rFonts w:cs="Arial"/>
        </w:rPr>
        <w:t xml:space="preserve">, прималац уплате: буџет Републике Србије) уплати таксу од: </w:t>
      </w:r>
    </w:p>
    <w:p w:rsidR="0031435B" w:rsidRPr="003F2823" w:rsidRDefault="0031435B" w:rsidP="00377FE7">
      <w:pPr>
        <w:spacing w:before="0"/>
        <w:rPr>
          <w:rFonts w:cs="Arial"/>
        </w:rPr>
      </w:pPr>
      <w:r w:rsidRPr="003F2823">
        <w:rPr>
          <w:rFonts w:cs="Arial"/>
        </w:rPr>
        <w:t xml:space="preserve">1) </w:t>
      </w:r>
      <w:r w:rsidR="00830398" w:rsidRPr="003F2823">
        <w:rPr>
          <w:rFonts w:cs="Arial"/>
          <w:lang w:val="sr-Cyrl-RS"/>
        </w:rPr>
        <w:t>6</w:t>
      </w:r>
      <w:r w:rsidRPr="003F2823">
        <w:rPr>
          <w:rFonts w:cs="Arial"/>
        </w:rPr>
        <w:t>0.000</w:t>
      </w:r>
      <w:r w:rsidR="00873133" w:rsidRPr="003F2823">
        <w:rPr>
          <w:rFonts w:cs="Arial"/>
        </w:rPr>
        <w:t>,00</w:t>
      </w:r>
      <w:r w:rsidRPr="003F2823">
        <w:rPr>
          <w:rFonts w:cs="Arial"/>
        </w:rPr>
        <w:t xml:space="preserve"> динара </w:t>
      </w:r>
    </w:p>
    <w:p w:rsidR="008A3911" w:rsidRPr="003F2823" w:rsidRDefault="008A3911" w:rsidP="00377FE7">
      <w:pPr>
        <w:spacing w:before="0"/>
        <w:rPr>
          <w:rFonts w:cs="Arial"/>
          <w:color w:val="00B0F0"/>
        </w:rPr>
      </w:pPr>
    </w:p>
    <w:p w:rsidR="0031435B" w:rsidRPr="003F2823" w:rsidRDefault="0031435B" w:rsidP="00377FE7">
      <w:pPr>
        <w:spacing w:before="0"/>
        <w:rPr>
          <w:rFonts w:cs="Arial"/>
        </w:rPr>
      </w:pPr>
      <w:proofErr w:type="gramStart"/>
      <w:r w:rsidRPr="003F2823">
        <w:rPr>
          <w:rFonts w:cs="Arial"/>
        </w:rPr>
        <w:t>Свака странка у поступку сноси трошкове које проузрокује својим радњама.</w:t>
      </w:r>
      <w:proofErr w:type="gramEnd"/>
    </w:p>
    <w:p w:rsidR="00F93958" w:rsidRPr="003F2823" w:rsidRDefault="00F93958" w:rsidP="00377FE7">
      <w:pPr>
        <w:spacing w:before="0"/>
        <w:rPr>
          <w:rFonts w:cs="Arial"/>
          <w:lang w:val="sr-Cyrl-RS"/>
        </w:rPr>
      </w:pPr>
    </w:p>
    <w:p w:rsidR="0031435B" w:rsidRPr="003F2823" w:rsidRDefault="0031435B" w:rsidP="00377FE7">
      <w:pPr>
        <w:spacing w:before="0"/>
        <w:rPr>
          <w:rFonts w:cs="Arial"/>
        </w:rPr>
      </w:pPr>
      <w:proofErr w:type="gramStart"/>
      <w:r w:rsidRPr="003F2823">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3F2823" w:rsidRDefault="0031435B" w:rsidP="00377FE7">
      <w:pPr>
        <w:spacing w:before="0"/>
        <w:rPr>
          <w:rFonts w:cs="Arial"/>
        </w:rPr>
      </w:pPr>
      <w:proofErr w:type="gramStart"/>
      <w:r w:rsidRPr="003F2823">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3F2823" w:rsidRDefault="0031435B" w:rsidP="00377FE7">
      <w:pPr>
        <w:spacing w:before="0"/>
        <w:rPr>
          <w:rFonts w:cs="Arial"/>
        </w:rPr>
      </w:pPr>
      <w:proofErr w:type="gramStart"/>
      <w:r w:rsidRPr="003F2823">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3F2823" w:rsidRDefault="0031435B" w:rsidP="00377FE7">
      <w:pPr>
        <w:spacing w:before="0"/>
        <w:rPr>
          <w:rFonts w:cs="Arial"/>
        </w:rPr>
      </w:pPr>
      <w:proofErr w:type="gramStart"/>
      <w:r w:rsidRPr="003F2823">
        <w:rPr>
          <w:rFonts w:cs="Arial"/>
        </w:rPr>
        <w:t>Странке у захтеву морају прецизно да наведу трошкове за које траже накнаду.</w:t>
      </w:r>
      <w:proofErr w:type="gramEnd"/>
    </w:p>
    <w:p w:rsidR="0031435B" w:rsidRPr="003F2823" w:rsidRDefault="0031435B" w:rsidP="00377FE7">
      <w:pPr>
        <w:spacing w:before="0"/>
        <w:rPr>
          <w:rFonts w:cs="Arial"/>
        </w:rPr>
      </w:pPr>
      <w:proofErr w:type="gramStart"/>
      <w:r w:rsidRPr="003F2823">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3F2823" w:rsidRDefault="0031435B" w:rsidP="00377FE7">
      <w:pPr>
        <w:spacing w:before="0"/>
        <w:rPr>
          <w:rFonts w:cs="Arial"/>
        </w:rPr>
      </w:pPr>
      <w:proofErr w:type="gramStart"/>
      <w:r w:rsidRPr="003F2823">
        <w:rPr>
          <w:rFonts w:cs="Arial"/>
        </w:rPr>
        <w:t>О трошковима одлучује Републичка комисија.</w:t>
      </w:r>
      <w:proofErr w:type="gramEnd"/>
      <w:r w:rsidRPr="003F2823">
        <w:rPr>
          <w:rFonts w:cs="Arial"/>
        </w:rPr>
        <w:t xml:space="preserve"> </w:t>
      </w:r>
      <w:proofErr w:type="gramStart"/>
      <w:r w:rsidRPr="003F2823">
        <w:rPr>
          <w:rFonts w:cs="Arial"/>
        </w:rPr>
        <w:t>Одлука Републичке комисије је извршни наслов.</w:t>
      </w:r>
      <w:proofErr w:type="gramEnd"/>
    </w:p>
    <w:p w:rsidR="0031435B" w:rsidRPr="003F2823" w:rsidRDefault="0031435B" w:rsidP="0031435B">
      <w:pPr>
        <w:rPr>
          <w:rFonts w:cs="Arial"/>
          <w:b/>
        </w:rPr>
      </w:pPr>
      <w:proofErr w:type="gramStart"/>
      <w:r w:rsidRPr="003F2823">
        <w:rPr>
          <w:rFonts w:cs="Arial"/>
          <w:b/>
        </w:rPr>
        <w:t>Детаљно упутство о потврди из члана 151.</w:t>
      </w:r>
      <w:proofErr w:type="gramEnd"/>
      <w:r w:rsidRPr="003F2823">
        <w:rPr>
          <w:rFonts w:cs="Arial"/>
          <w:b/>
        </w:rPr>
        <w:t xml:space="preserve"> </w:t>
      </w:r>
      <w:proofErr w:type="gramStart"/>
      <w:r w:rsidRPr="003F2823">
        <w:rPr>
          <w:rFonts w:cs="Arial"/>
          <w:b/>
        </w:rPr>
        <w:t>став</w:t>
      </w:r>
      <w:proofErr w:type="gramEnd"/>
      <w:r w:rsidRPr="003F2823">
        <w:rPr>
          <w:rFonts w:cs="Arial"/>
          <w:b/>
        </w:rPr>
        <w:t xml:space="preserve"> 1. </w:t>
      </w:r>
      <w:proofErr w:type="gramStart"/>
      <w:r w:rsidRPr="003F2823">
        <w:rPr>
          <w:rFonts w:cs="Arial"/>
          <w:b/>
        </w:rPr>
        <w:t>тачка</w:t>
      </w:r>
      <w:proofErr w:type="gramEnd"/>
      <w:r w:rsidRPr="003F2823">
        <w:rPr>
          <w:rFonts w:cs="Arial"/>
          <w:b/>
        </w:rPr>
        <w:t xml:space="preserve"> 6) ЗЈН</w:t>
      </w:r>
    </w:p>
    <w:p w:rsidR="0031435B" w:rsidRPr="003F2823" w:rsidRDefault="0031435B" w:rsidP="0031435B">
      <w:pPr>
        <w:rPr>
          <w:rFonts w:cs="Arial"/>
        </w:rPr>
      </w:pPr>
      <w:proofErr w:type="gramStart"/>
      <w:r w:rsidRPr="003F2823">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3F2823" w:rsidRDefault="0031435B" w:rsidP="0031435B">
      <w:pPr>
        <w:rPr>
          <w:rFonts w:cs="Arial"/>
        </w:rPr>
      </w:pPr>
      <w:proofErr w:type="gramStart"/>
      <w:r w:rsidRPr="003F2823">
        <w:rPr>
          <w:rFonts w:cs="Arial"/>
        </w:rPr>
        <w:t>Чланом 151.</w:t>
      </w:r>
      <w:proofErr w:type="gramEnd"/>
      <w:r w:rsidRPr="003F2823">
        <w:rPr>
          <w:rFonts w:cs="Arial"/>
        </w:rPr>
        <w:t xml:space="preserve"> Закона о јавним набавкама („</w:t>
      </w:r>
      <w:proofErr w:type="gramStart"/>
      <w:r w:rsidRPr="003F2823">
        <w:rPr>
          <w:rFonts w:cs="Arial"/>
        </w:rPr>
        <w:t>Службени  гласник</w:t>
      </w:r>
      <w:proofErr w:type="gramEnd"/>
      <w:r w:rsidRPr="003F2823">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F2823">
        <w:rPr>
          <w:rFonts w:cs="Arial"/>
        </w:rPr>
        <w:t>ЗЈН.</w:t>
      </w:r>
      <w:proofErr w:type="gramEnd"/>
    </w:p>
    <w:p w:rsidR="0031435B" w:rsidRPr="003F2823" w:rsidRDefault="0031435B" w:rsidP="0031435B">
      <w:pPr>
        <w:rPr>
          <w:rFonts w:cs="Arial"/>
        </w:rPr>
      </w:pPr>
      <w:proofErr w:type="gramStart"/>
      <w:r w:rsidRPr="003F2823">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F2823">
        <w:rPr>
          <w:rFonts w:cs="Arial"/>
        </w:rPr>
        <w:t xml:space="preserve"> </w:t>
      </w:r>
      <w:proofErr w:type="gramStart"/>
      <w:r w:rsidRPr="003F2823">
        <w:rPr>
          <w:rFonts w:cs="Arial"/>
        </w:rPr>
        <w:t>ЗЈН.</w:t>
      </w:r>
      <w:proofErr w:type="gramEnd"/>
    </w:p>
    <w:p w:rsidR="0031435B" w:rsidRPr="003F2823" w:rsidRDefault="0031435B" w:rsidP="0031435B">
      <w:pPr>
        <w:rPr>
          <w:rFonts w:cs="Arial"/>
        </w:rPr>
      </w:pPr>
      <w:proofErr w:type="gramStart"/>
      <w:r w:rsidRPr="003F2823">
        <w:rPr>
          <w:rFonts w:cs="Arial"/>
        </w:rPr>
        <w:t>Као доказ о уплати таксе, у смислу члана 151.</w:t>
      </w:r>
      <w:proofErr w:type="gramEnd"/>
      <w:r w:rsidRPr="003F2823">
        <w:rPr>
          <w:rFonts w:cs="Arial"/>
        </w:rPr>
        <w:t xml:space="preserve"> </w:t>
      </w:r>
      <w:proofErr w:type="gramStart"/>
      <w:r w:rsidRPr="003F2823">
        <w:rPr>
          <w:rFonts w:cs="Arial"/>
        </w:rPr>
        <w:t>став</w:t>
      </w:r>
      <w:proofErr w:type="gramEnd"/>
      <w:r w:rsidRPr="003F2823">
        <w:rPr>
          <w:rFonts w:cs="Arial"/>
        </w:rPr>
        <w:t xml:space="preserve"> 1. </w:t>
      </w:r>
      <w:proofErr w:type="gramStart"/>
      <w:r w:rsidRPr="003F2823">
        <w:rPr>
          <w:rFonts w:cs="Arial"/>
        </w:rPr>
        <w:t>тачка</w:t>
      </w:r>
      <w:proofErr w:type="gramEnd"/>
      <w:r w:rsidRPr="003F2823">
        <w:rPr>
          <w:rFonts w:cs="Arial"/>
        </w:rPr>
        <w:t xml:space="preserve"> 6) ЗЈН, прихватиће се:</w:t>
      </w:r>
    </w:p>
    <w:p w:rsidR="0031435B" w:rsidRPr="003F2823" w:rsidRDefault="0031435B" w:rsidP="0031435B">
      <w:pPr>
        <w:rPr>
          <w:rFonts w:cs="Arial"/>
        </w:rPr>
      </w:pPr>
      <w:r w:rsidRPr="003F2823">
        <w:rPr>
          <w:rFonts w:cs="Arial"/>
        </w:rPr>
        <w:t>1. Потврда о извршеној уплати таксе из члана 156. ЗЈН која садржи следеће елементе:</w:t>
      </w:r>
    </w:p>
    <w:p w:rsidR="0031435B" w:rsidRPr="003F2823" w:rsidRDefault="0031435B" w:rsidP="0031435B">
      <w:pPr>
        <w:rPr>
          <w:rFonts w:cs="Arial"/>
        </w:rPr>
      </w:pPr>
      <w:r w:rsidRPr="003F2823">
        <w:rPr>
          <w:rFonts w:cs="Arial"/>
        </w:rPr>
        <w:t xml:space="preserve">(1) </w:t>
      </w:r>
      <w:proofErr w:type="gramStart"/>
      <w:r w:rsidRPr="003F2823">
        <w:rPr>
          <w:rFonts w:cs="Arial"/>
        </w:rPr>
        <w:t>да</w:t>
      </w:r>
      <w:proofErr w:type="gramEnd"/>
      <w:r w:rsidRPr="003F2823">
        <w:rPr>
          <w:rFonts w:cs="Arial"/>
        </w:rPr>
        <w:t xml:space="preserve"> буде издата од стране банке и да садржи печат банке;</w:t>
      </w:r>
    </w:p>
    <w:p w:rsidR="0031435B" w:rsidRPr="003F2823" w:rsidRDefault="0031435B" w:rsidP="0031435B">
      <w:pPr>
        <w:rPr>
          <w:rFonts w:cs="Arial"/>
        </w:rPr>
      </w:pPr>
      <w:r w:rsidRPr="003F2823">
        <w:rPr>
          <w:rFonts w:cs="Arial"/>
        </w:rPr>
        <w:t xml:space="preserve">(2) </w:t>
      </w:r>
      <w:proofErr w:type="gramStart"/>
      <w:r w:rsidRPr="003F2823">
        <w:rPr>
          <w:rFonts w:cs="Arial"/>
        </w:rPr>
        <w:t>да</w:t>
      </w:r>
      <w:proofErr w:type="gramEnd"/>
      <w:r w:rsidRPr="003F2823">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F2823">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3F2823" w:rsidRDefault="0031435B" w:rsidP="0031435B">
      <w:pPr>
        <w:rPr>
          <w:rFonts w:cs="Arial"/>
        </w:rPr>
      </w:pPr>
      <w:r w:rsidRPr="003F2823">
        <w:rPr>
          <w:rFonts w:cs="Arial"/>
        </w:rPr>
        <w:t xml:space="preserve">(3) </w:t>
      </w:r>
      <w:proofErr w:type="gramStart"/>
      <w:r w:rsidRPr="003F2823">
        <w:rPr>
          <w:rFonts w:cs="Arial"/>
        </w:rPr>
        <w:t>износ</w:t>
      </w:r>
      <w:proofErr w:type="gramEnd"/>
      <w:r w:rsidRPr="003F2823">
        <w:rPr>
          <w:rFonts w:cs="Arial"/>
        </w:rPr>
        <w:t xml:space="preserve"> таксе из члана 156. ЗЈН чија се уплата врши;</w:t>
      </w:r>
    </w:p>
    <w:p w:rsidR="0031435B" w:rsidRPr="003F2823" w:rsidRDefault="0031435B" w:rsidP="0031435B">
      <w:pPr>
        <w:rPr>
          <w:rFonts w:cs="Arial"/>
        </w:rPr>
      </w:pPr>
      <w:r w:rsidRPr="003F2823">
        <w:rPr>
          <w:rFonts w:cs="Arial"/>
        </w:rPr>
        <w:t xml:space="preserve">(4) </w:t>
      </w:r>
      <w:proofErr w:type="gramStart"/>
      <w:r w:rsidRPr="003F2823">
        <w:rPr>
          <w:rFonts w:cs="Arial"/>
        </w:rPr>
        <w:t>број</w:t>
      </w:r>
      <w:proofErr w:type="gramEnd"/>
      <w:r w:rsidRPr="003F2823">
        <w:rPr>
          <w:rFonts w:cs="Arial"/>
        </w:rPr>
        <w:t xml:space="preserve"> рачуна: 840-30678845-06;</w:t>
      </w:r>
    </w:p>
    <w:p w:rsidR="0031435B" w:rsidRPr="003F2823" w:rsidRDefault="0031435B" w:rsidP="0031435B">
      <w:pPr>
        <w:rPr>
          <w:rFonts w:cs="Arial"/>
        </w:rPr>
      </w:pPr>
      <w:r w:rsidRPr="003F2823">
        <w:rPr>
          <w:rFonts w:cs="Arial"/>
        </w:rPr>
        <w:t xml:space="preserve">(5) </w:t>
      </w:r>
      <w:proofErr w:type="gramStart"/>
      <w:r w:rsidRPr="003F2823">
        <w:rPr>
          <w:rFonts w:cs="Arial"/>
        </w:rPr>
        <w:t>шифру</w:t>
      </w:r>
      <w:proofErr w:type="gramEnd"/>
      <w:r w:rsidRPr="003F2823">
        <w:rPr>
          <w:rFonts w:cs="Arial"/>
        </w:rPr>
        <w:t xml:space="preserve"> плаћања: 153 или 253;</w:t>
      </w:r>
    </w:p>
    <w:p w:rsidR="0031435B" w:rsidRPr="003F2823" w:rsidRDefault="0031435B" w:rsidP="0031435B">
      <w:pPr>
        <w:rPr>
          <w:rFonts w:cs="Arial"/>
        </w:rPr>
      </w:pPr>
      <w:r w:rsidRPr="003F2823">
        <w:rPr>
          <w:rFonts w:cs="Arial"/>
        </w:rPr>
        <w:t xml:space="preserve">(6) </w:t>
      </w:r>
      <w:proofErr w:type="gramStart"/>
      <w:r w:rsidRPr="003F2823">
        <w:rPr>
          <w:rFonts w:cs="Arial"/>
        </w:rPr>
        <w:t>позив</w:t>
      </w:r>
      <w:proofErr w:type="gramEnd"/>
      <w:r w:rsidRPr="003F2823">
        <w:rPr>
          <w:rFonts w:cs="Arial"/>
        </w:rPr>
        <w:t xml:space="preserve"> на број: подаци о броју или ознаци јавне набавке поводом које се подноси захтев за заштиту права;</w:t>
      </w:r>
    </w:p>
    <w:p w:rsidR="0031435B" w:rsidRPr="003F2823" w:rsidRDefault="0031435B" w:rsidP="0031435B">
      <w:pPr>
        <w:rPr>
          <w:rFonts w:cs="Arial"/>
        </w:rPr>
      </w:pPr>
      <w:r w:rsidRPr="003F2823">
        <w:rPr>
          <w:rFonts w:cs="Arial"/>
        </w:rPr>
        <w:t xml:space="preserve">(7) </w:t>
      </w:r>
      <w:proofErr w:type="gramStart"/>
      <w:r w:rsidRPr="003F2823">
        <w:rPr>
          <w:rFonts w:cs="Arial"/>
        </w:rPr>
        <w:t>сврха</w:t>
      </w:r>
      <w:proofErr w:type="gramEnd"/>
      <w:r w:rsidRPr="003F2823">
        <w:rPr>
          <w:rFonts w:cs="Arial"/>
        </w:rPr>
        <w:t>: ЗЗП; назив наручиоца; број или ознака јавне набавке поводом које се подноси захтев за заштиту права;</w:t>
      </w:r>
    </w:p>
    <w:p w:rsidR="0031435B" w:rsidRPr="003F2823" w:rsidRDefault="0031435B" w:rsidP="0031435B">
      <w:pPr>
        <w:rPr>
          <w:rFonts w:cs="Arial"/>
        </w:rPr>
      </w:pPr>
      <w:r w:rsidRPr="003F2823">
        <w:rPr>
          <w:rFonts w:cs="Arial"/>
        </w:rPr>
        <w:t xml:space="preserve">(8) </w:t>
      </w:r>
      <w:proofErr w:type="gramStart"/>
      <w:r w:rsidRPr="003F2823">
        <w:rPr>
          <w:rFonts w:cs="Arial"/>
        </w:rPr>
        <w:t>корисник</w:t>
      </w:r>
      <w:proofErr w:type="gramEnd"/>
      <w:r w:rsidRPr="003F2823">
        <w:rPr>
          <w:rFonts w:cs="Arial"/>
        </w:rPr>
        <w:t>: буџет Републике Србије;</w:t>
      </w:r>
    </w:p>
    <w:p w:rsidR="0031435B" w:rsidRPr="003F2823" w:rsidRDefault="0031435B" w:rsidP="0031435B">
      <w:pPr>
        <w:rPr>
          <w:rFonts w:cs="Arial"/>
        </w:rPr>
      </w:pPr>
      <w:r w:rsidRPr="003F2823">
        <w:rPr>
          <w:rFonts w:cs="Arial"/>
        </w:rPr>
        <w:t xml:space="preserve">(9) </w:t>
      </w:r>
      <w:proofErr w:type="gramStart"/>
      <w:r w:rsidRPr="003F2823">
        <w:rPr>
          <w:rFonts w:cs="Arial"/>
        </w:rPr>
        <w:t>назив</w:t>
      </w:r>
      <w:proofErr w:type="gramEnd"/>
      <w:r w:rsidRPr="003F2823">
        <w:rPr>
          <w:rFonts w:cs="Arial"/>
        </w:rPr>
        <w:t xml:space="preserve"> уплатиоца, односно назив подносиоца захтева за заштиту права за којег је извршена уплата таксе;</w:t>
      </w:r>
    </w:p>
    <w:p w:rsidR="0031435B" w:rsidRPr="003F2823" w:rsidRDefault="0031435B" w:rsidP="0031435B">
      <w:pPr>
        <w:rPr>
          <w:rFonts w:cs="Arial"/>
        </w:rPr>
      </w:pPr>
      <w:r w:rsidRPr="003F2823">
        <w:rPr>
          <w:rFonts w:cs="Arial"/>
        </w:rPr>
        <w:t xml:space="preserve">(10) </w:t>
      </w:r>
      <w:proofErr w:type="gramStart"/>
      <w:r w:rsidRPr="003F2823">
        <w:rPr>
          <w:rFonts w:cs="Arial"/>
        </w:rPr>
        <w:t>потпис</w:t>
      </w:r>
      <w:proofErr w:type="gramEnd"/>
      <w:r w:rsidRPr="003F2823">
        <w:rPr>
          <w:rFonts w:cs="Arial"/>
        </w:rPr>
        <w:t xml:space="preserve"> овлашћеног лица банке.</w:t>
      </w:r>
    </w:p>
    <w:p w:rsidR="0031435B" w:rsidRPr="003F2823" w:rsidRDefault="0031435B" w:rsidP="0031435B">
      <w:pPr>
        <w:rPr>
          <w:rFonts w:cs="Arial"/>
        </w:rPr>
      </w:pPr>
      <w:r w:rsidRPr="003F2823">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3F2823" w:rsidRDefault="0031435B" w:rsidP="0031435B">
      <w:pPr>
        <w:rPr>
          <w:rFonts w:cs="Arial"/>
        </w:rPr>
      </w:pPr>
      <w:r w:rsidRPr="003F2823">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3F2823" w:rsidRDefault="0031435B" w:rsidP="0031435B">
      <w:pPr>
        <w:rPr>
          <w:rFonts w:cs="Arial"/>
        </w:rPr>
      </w:pPr>
      <w:proofErr w:type="gramStart"/>
      <w:r w:rsidRPr="003F2823">
        <w:rPr>
          <w:rFonts w:cs="Arial"/>
        </w:rPr>
        <w:t>извршеној</w:t>
      </w:r>
      <w:proofErr w:type="gramEnd"/>
      <w:r w:rsidRPr="003F2823">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3F2823">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3F2823" w:rsidRDefault="0031435B" w:rsidP="0031435B">
      <w:pPr>
        <w:rPr>
          <w:rFonts w:cs="Arial"/>
        </w:rPr>
      </w:pPr>
      <w:r w:rsidRPr="003F2823">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3F2823" w:rsidRDefault="0031435B" w:rsidP="0031435B">
      <w:pPr>
        <w:rPr>
          <w:rFonts w:cs="Arial"/>
        </w:rPr>
      </w:pPr>
      <w:r w:rsidRPr="003F2823">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3F2823" w:rsidRDefault="00377FE7" w:rsidP="0031435B">
      <w:pPr>
        <w:rPr>
          <w:rFonts w:cs="Arial"/>
        </w:rPr>
      </w:pPr>
    </w:p>
    <w:p w:rsidR="008D2B23" w:rsidRPr="003F2823" w:rsidRDefault="008D2B23" w:rsidP="00463F00">
      <w:pPr>
        <w:pStyle w:val="KDPodnaslov2"/>
        <w:numPr>
          <w:ilvl w:val="1"/>
          <w:numId w:val="18"/>
        </w:numPr>
        <w:spacing w:before="0"/>
        <w:jc w:val="both"/>
        <w:rPr>
          <w:rFonts w:cs="Arial"/>
        </w:rPr>
      </w:pPr>
      <w:bookmarkStart w:id="243" w:name="_Toc441651610"/>
      <w:bookmarkStart w:id="244" w:name="_Toc442559921"/>
      <w:r w:rsidRPr="003F2823">
        <w:rPr>
          <w:rFonts w:cs="Arial"/>
        </w:rPr>
        <w:t xml:space="preserve">Закључивање </w:t>
      </w:r>
      <w:r w:rsidR="007E3AF6" w:rsidRPr="003F2823">
        <w:rPr>
          <w:rFonts w:cs="Arial"/>
        </w:rPr>
        <w:t xml:space="preserve">и ступање на снагу </w:t>
      </w:r>
      <w:r w:rsidRPr="003F2823">
        <w:rPr>
          <w:rFonts w:cs="Arial"/>
        </w:rPr>
        <w:t>уговора</w:t>
      </w:r>
      <w:bookmarkEnd w:id="243"/>
      <w:bookmarkEnd w:id="244"/>
    </w:p>
    <w:p w:rsidR="008D2B23" w:rsidRPr="003F2823" w:rsidRDefault="008D2B23" w:rsidP="008D2B23">
      <w:pPr>
        <w:spacing w:before="0"/>
        <w:rPr>
          <w:rFonts w:cs="Arial"/>
        </w:rPr>
      </w:pPr>
      <w:proofErr w:type="gramStart"/>
      <w:r w:rsidRPr="003F2823">
        <w:rPr>
          <w:rFonts w:cs="Arial"/>
        </w:rPr>
        <w:t xml:space="preserve">Наручилац ће доставити уговор о јавној набавци понуђачу којем је додељен уговор у року од </w:t>
      </w:r>
      <w:r w:rsidR="00B02ADD" w:rsidRPr="003F2823">
        <w:rPr>
          <w:rFonts w:cs="Arial"/>
        </w:rPr>
        <w:t>8(</w:t>
      </w:r>
      <w:r w:rsidRPr="003F2823">
        <w:rPr>
          <w:rFonts w:cs="Arial"/>
        </w:rPr>
        <w:t>осам</w:t>
      </w:r>
      <w:r w:rsidR="00B02ADD" w:rsidRPr="003F2823">
        <w:rPr>
          <w:rFonts w:cs="Arial"/>
        </w:rPr>
        <w:t>)</w:t>
      </w:r>
      <w:r w:rsidRPr="003F2823">
        <w:rPr>
          <w:rFonts w:cs="Arial"/>
        </w:rPr>
        <w:t xml:space="preserve"> дана од протека рока за под</w:t>
      </w:r>
      <w:r w:rsidR="007E3AF6" w:rsidRPr="003F2823">
        <w:rPr>
          <w:rFonts w:cs="Arial"/>
        </w:rPr>
        <w:t>ношење захтева за заштиту права.</w:t>
      </w:r>
      <w:proofErr w:type="gramEnd"/>
    </w:p>
    <w:p w:rsidR="008D2B23" w:rsidRPr="003F2823" w:rsidRDefault="008D2B23" w:rsidP="008D2B23">
      <w:pPr>
        <w:spacing w:before="0"/>
        <w:rPr>
          <w:rFonts w:cs="Arial"/>
          <w:lang w:val="ru-RU"/>
        </w:rPr>
      </w:pPr>
      <w:r w:rsidRPr="003F2823">
        <w:rPr>
          <w:rFonts w:cs="Arial"/>
          <w:lang w:val="ru-RU"/>
        </w:rPr>
        <w:t xml:space="preserve">Ако понуђач којем је додељен уговор одбије да потпише уговор, Наручилац </w:t>
      </w:r>
      <w:r w:rsidR="007E3AF6" w:rsidRPr="003F2823">
        <w:rPr>
          <w:rFonts w:cs="Arial"/>
          <w:lang w:val="ru-RU"/>
        </w:rPr>
        <w:t xml:space="preserve">може </w:t>
      </w:r>
      <w:r w:rsidRPr="003F2823">
        <w:rPr>
          <w:rFonts w:cs="Arial"/>
          <w:lang w:val="ru-RU"/>
        </w:rPr>
        <w:t>закључити са првим следећим најповољнијим понуђачем.</w:t>
      </w:r>
    </w:p>
    <w:p w:rsidR="00B043D1" w:rsidRPr="003F2823" w:rsidRDefault="007E3AF6" w:rsidP="007E3AF6">
      <w:pPr>
        <w:spacing w:before="0"/>
        <w:rPr>
          <w:rFonts w:cs="Arial"/>
          <w:lang w:val="ru-RU"/>
        </w:rPr>
      </w:pPr>
      <w:r w:rsidRPr="003F2823">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3F2823" w:rsidRDefault="007E3AF6" w:rsidP="007E3AF6">
      <w:pPr>
        <w:spacing w:before="0"/>
        <w:rPr>
          <w:rFonts w:cs="Arial"/>
          <w:lang w:val="ru-RU"/>
        </w:rPr>
      </w:pPr>
    </w:p>
    <w:p w:rsidR="008D2B23" w:rsidRPr="003F2823" w:rsidRDefault="008D2B23" w:rsidP="00463F00">
      <w:pPr>
        <w:pStyle w:val="KDPodnaslov2"/>
        <w:numPr>
          <w:ilvl w:val="1"/>
          <w:numId w:val="18"/>
        </w:numPr>
        <w:spacing w:before="0"/>
        <w:jc w:val="both"/>
        <w:rPr>
          <w:rFonts w:cs="Arial"/>
        </w:rPr>
      </w:pPr>
      <w:bookmarkStart w:id="245" w:name="_Toc441651611"/>
      <w:bookmarkStart w:id="246" w:name="_Toc442559922"/>
      <w:r w:rsidRPr="003F2823">
        <w:rPr>
          <w:rFonts w:cs="Arial"/>
        </w:rPr>
        <w:t>Измене током трајања уговора</w:t>
      </w:r>
      <w:bookmarkEnd w:id="245"/>
      <w:bookmarkEnd w:id="246"/>
    </w:p>
    <w:p w:rsidR="008C5F7D" w:rsidRPr="003F2823" w:rsidRDefault="008C5F7D" w:rsidP="00B74363">
      <w:pPr>
        <w:spacing w:before="0"/>
        <w:rPr>
          <w:rFonts w:cs="Arial"/>
          <w:color w:val="000000" w:themeColor="text1"/>
          <w:lang w:val="sr-Cyrl-RS" w:eastAsia="sr-Latn-CS"/>
        </w:rPr>
      </w:pPr>
    </w:p>
    <w:p w:rsidR="008C5F7D" w:rsidRPr="003F2823" w:rsidRDefault="008C5F7D" w:rsidP="00B74363">
      <w:pPr>
        <w:spacing w:before="0"/>
        <w:rPr>
          <w:rFonts w:cs="Arial"/>
          <w:color w:val="000000" w:themeColor="text1"/>
          <w:lang w:val="sr-Cyrl-RS" w:eastAsia="sr-Latn-CS"/>
        </w:rPr>
      </w:pPr>
      <w:r w:rsidRPr="003F2823">
        <w:rPr>
          <w:rFonts w:cs="Arial"/>
          <w:color w:val="000000" w:themeColor="text1"/>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3F2823">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3F2823" w:rsidRDefault="00922EDB" w:rsidP="00781B02">
      <w:pPr>
        <w:rPr>
          <w:rFonts w:cs="Arial"/>
        </w:rPr>
      </w:pPr>
    </w:p>
    <w:p w:rsidR="006E6F46" w:rsidRPr="003F2823" w:rsidRDefault="006E6F46" w:rsidP="006E6F46">
      <w:pPr>
        <w:rPr>
          <w:rFonts w:cs="Arial"/>
          <w:lang w:eastAsia="sr-Latn-CS"/>
        </w:rPr>
      </w:pPr>
    </w:p>
    <w:p w:rsidR="006E6F46" w:rsidRPr="003F2823" w:rsidRDefault="006E6F46" w:rsidP="006E6F46">
      <w:pPr>
        <w:rPr>
          <w:rFonts w:cs="Arial"/>
          <w:lang w:eastAsia="sr-Latn-CS"/>
        </w:rPr>
      </w:pPr>
    </w:p>
    <w:p w:rsidR="006E6F46" w:rsidRPr="003F2823" w:rsidRDefault="006E6F46" w:rsidP="006E6F46">
      <w:pPr>
        <w:rPr>
          <w:rFonts w:cs="Arial"/>
          <w:lang w:eastAsia="sr-Latn-CS"/>
        </w:rPr>
      </w:pPr>
    </w:p>
    <w:p w:rsidR="008C3986" w:rsidRPr="003F2823" w:rsidRDefault="008C3986" w:rsidP="008C3986">
      <w:pPr>
        <w:spacing w:before="0"/>
        <w:rPr>
          <w:rFonts w:cs="Arial"/>
          <w:color w:val="00B0F0"/>
          <w:lang w:val="sr-Cyrl-RS" w:eastAsia="sr-Latn-CS"/>
        </w:rPr>
      </w:pPr>
    </w:p>
    <w:p w:rsidR="008C3986" w:rsidRPr="003F2823" w:rsidRDefault="008C3986" w:rsidP="008C3986">
      <w:pPr>
        <w:spacing w:before="0"/>
        <w:rPr>
          <w:rFonts w:cs="Arial"/>
          <w:color w:val="00B0F0"/>
          <w:lang w:eastAsia="sr-Latn-CS"/>
        </w:rPr>
      </w:pPr>
    </w:p>
    <w:p w:rsidR="008C3986" w:rsidRPr="003F2823" w:rsidRDefault="008C3986" w:rsidP="008C3986">
      <w:pPr>
        <w:spacing w:before="0"/>
        <w:rPr>
          <w:rFonts w:cs="Arial"/>
          <w:color w:val="00B0F0"/>
          <w:lang w:eastAsia="sr-Latn-CS"/>
        </w:rPr>
      </w:pPr>
    </w:p>
    <w:p w:rsidR="00377FE7" w:rsidRPr="003F2823" w:rsidRDefault="00377FE7" w:rsidP="00D67464">
      <w:pPr>
        <w:pStyle w:val="KDPodnaslov1"/>
        <w:spacing w:before="0"/>
        <w:rPr>
          <w:rFonts w:cs="Arial"/>
          <w:lang w:val="sr-Cyrl-RS"/>
        </w:rPr>
      </w:pPr>
    </w:p>
    <w:p w:rsidR="00B74363" w:rsidRPr="003F2823" w:rsidRDefault="00B74363"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377FE7" w:rsidRPr="003F2823" w:rsidRDefault="00377FE7" w:rsidP="00377FE7">
      <w:pPr>
        <w:pStyle w:val="KDPodnaslov1"/>
        <w:spacing w:before="0"/>
        <w:ind w:left="360"/>
        <w:rPr>
          <w:rFonts w:cs="Arial"/>
        </w:rPr>
      </w:pPr>
    </w:p>
    <w:p w:rsidR="008C3986" w:rsidRPr="003F2823" w:rsidRDefault="008C3986" w:rsidP="00463F00">
      <w:pPr>
        <w:pStyle w:val="KDPodnaslov1"/>
        <w:numPr>
          <w:ilvl w:val="0"/>
          <w:numId w:val="18"/>
        </w:numPr>
        <w:spacing w:before="0"/>
        <w:jc w:val="center"/>
        <w:rPr>
          <w:rFonts w:cs="Arial"/>
        </w:rPr>
      </w:pPr>
      <w:r w:rsidRPr="003F2823">
        <w:rPr>
          <w:rFonts w:cs="Arial"/>
        </w:rPr>
        <w:t>ОБРАСЦИ</w:t>
      </w: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A44AA6" w:rsidRPr="003F2823" w:rsidRDefault="00A44AA6"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Podnaslov1"/>
        <w:spacing w:before="0"/>
        <w:jc w:val="center"/>
        <w:rPr>
          <w:rFonts w:cs="Arial"/>
        </w:rPr>
      </w:pPr>
    </w:p>
    <w:p w:rsidR="00B043D1" w:rsidRPr="003F2823" w:rsidRDefault="00B043D1" w:rsidP="00B043D1">
      <w:pPr>
        <w:pStyle w:val="KDObrazac"/>
        <w:spacing w:before="0"/>
        <w:rPr>
          <w:noProof/>
        </w:rPr>
      </w:pPr>
      <w:bookmarkStart w:id="247" w:name="_Toc442559924"/>
      <w:proofErr w:type="gramStart"/>
      <w:r w:rsidRPr="003F2823">
        <w:lastRenderedPageBreak/>
        <w:t xml:space="preserve">ОБРАЗАЦ </w:t>
      </w:r>
      <w:r w:rsidR="002F7952" w:rsidRPr="003F2823">
        <w:rPr>
          <w:lang w:val="sr-Cyrl-RS"/>
        </w:rPr>
        <w:t xml:space="preserve"> </w:t>
      </w:r>
      <w:bookmarkEnd w:id="247"/>
      <w:r w:rsidR="002F7952" w:rsidRPr="003F2823">
        <w:rPr>
          <w:lang w:val="sr-Cyrl-RS"/>
        </w:rPr>
        <w:t>1</w:t>
      </w:r>
      <w:proofErr w:type="gramEnd"/>
    </w:p>
    <w:p w:rsidR="00B043D1" w:rsidRPr="003F2823" w:rsidRDefault="00B043D1" w:rsidP="00343A18">
      <w:pPr>
        <w:spacing w:before="0"/>
        <w:jc w:val="center"/>
        <w:rPr>
          <w:rStyle w:val="BookTitle"/>
          <w:rFonts w:cs="Arial"/>
        </w:rPr>
      </w:pPr>
    </w:p>
    <w:p w:rsidR="00343A18" w:rsidRPr="003F2823" w:rsidRDefault="00343A18" w:rsidP="00343A18">
      <w:pPr>
        <w:spacing w:before="0"/>
        <w:jc w:val="center"/>
        <w:rPr>
          <w:rStyle w:val="BookTitle"/>
          <w:rFonts w:cs="Arial"/>
        </w:rPr>
      </w:pPr>
      <w:r w:rsidRPr="003F2823">
        <w:rPr>
          <w:rStyle w:val="BookTitle"/>
          <w:rFonts w:cs="Arial"/>
        </w:rPr>
        <w:t>ОБРАЗАЦ ПОНУДЕ</w:t>
      </w:r>
    </w:p>
    <w:p w:rsidR="00343A18" w:rsidRPr="003F2823" w:rsidRDefault="00343A18" w:rsidP="00343A18">
      <w:pPr>
        <w:spacing w:before="0"/>
        <w:rPr>
          <w:rStyle w:val="BookTitle"/>
          <w:rFonts w:cs="Arial"/>
        </w:rPr>
      </w:pPr>
    </w:p>
    <w:p w:rsidR="00343A18" w:rsidRPr="003F2823" w:rsidRDefault="00343A18" w:rsidP="00343A18">
      <w:pPr>
        <w:spacing w:before="0"/>
        <w:rPr>
          <w:rStyle w:val="BookTitle"/>
          <w:rFonts w:cs="Arial"/>
        </w:rPr>
      </w:pPr>
    </w:p>
    <w:p w:rsidR="00343A18" w:rsidRPr="003F2823" w:rsidRDefault="00343A18" w:rsidP="00343A18">
      <w:pPr>
        <w:spacing w:before="0"/>
        <w:rPr>
          <w:rFonts w:eastAsia="TimesNewRomanPS-BoldMT" w:cs="Arial"/>
          <w:bCs/>
          <w:color w:val="000000" w:themeColor="text1"/>
        </w:rPr>
      </w:pPr>
      <w:r w:rsidRPr="003F2823">
        <w:rPr>
          <w:rFonts w:eastAsia="TimesNewRomanPS-BoldMT" w:cs="Arial"/>
          <w:bCs/>
          <w:color w:val="000000"/>
        </w:rPr>
        <w:t xml:space="preserve">Понуда бр._________ од _______________ </w:t>
      </w:r>
      <w:proofErr w:type="gramStart"/>
      <w:r w:rsidRPr="003F2823">
        <w:rPr>
          <w:rFonts w:eastAsia="TimesNewRomanPS-BoldMT" w:cs="Arial"/>
          <w:bCs/>
          <w:color w:val="000000"/>
        </w:rPr>
        <w:t xml:space="preserve">за  </w:t>
      </w:r>
      <w:r w:rsidR="00AF6E3E" w:rsidRPr="003F2823">
        <w:rPr>
          <w:rFonts w:eastAsia="TimesNewRomanPS-BoldMT" w:cs="Arial"/>
          <w:bCs/>
          <w:color w:val="000000"/>
        </w:rPr>
        <w:t>за</w:t>
      </w:r>
      <w:proofErr w:type="gramEnd"/>
      <w:r w:rsidR="00AF6E3E" w:rsidRPr="003F2823">
        <w:rPr>
          <w:rFonts w:eastAsia="TimesNewRomanPS-BoldMT" w:cs="Arial"/>
          <w:bCs/>
          <w:color w:val="000000"/>
        </w:rPr>
        <w:t xml:space="preserve">  поступак јавне набавке мале вредности </w:t>
      </w:r>
      <w:r w:rsidRPr="003F2823">
        <w:rPr>
          <w:rFonts w:eastAsia="TimesNewRomanPS-BoldMT" w:cs="Arial"/>
          <w:bCs/>
          <w:color w:val="000000"/>
        </w:rPr>
        <w:t xml:space="preserve">– </w:t>
      </w:r>
      <w:r w:rsidR="00041FE3" w:rsidRPr="003F2823">
        <w:rPr>
          <w:rFonts w:eastAsia="TimesNewRomanPS-BoldMT" w:cs="Arial"/>
          <w:bCs/>
          <w:color w:val="000000" w:themeColor="text1"/>
        </w:rPr>
        <w:t>услуге</w:t>
      </w:r>
      <w:r w:rsidRPr="003F2823">
        <w:rPr>
          <w:rFonts w:eastAsia="TimesNewRomanPS-BoldMT" w:cs="Arial"/>
          <w:bCs/>
          <w:color w:val="000000" w:themeColor="text1"/>
        </w:rPr>
        <w:t xml:space="preserve"> </w:t>
      </w:r>
      <w:r w:rsidR="00A67AA2">
        <w:rPr>
          <w:rFonts w:eastAsia="TimesNewRomanPS-BoldMT" w:cs="Arial"/>
          <w:bCs/>
          <w:color w:val="000000" w:themeColor="text1"/>
        </w:rPr>
        <w:t>Еталонирање спектрофотометра - ТЕНТ Б</w:t>
      </w:r>
      <w:r w:rsidR="00B74363" w:rsidRPr="003F2823">
        <w:rPr>
          <w:rFonts w:eastAsia="TimesNewRomanPS-BoldMT" w:cs="Arial"/>
          <w:bCs/>
          <w:color w:val="000000" w:themeColor="text1"/>
        </w:rPr>
        <w:t xml:space="preserve"> </w:t>
      </w:r>
      <w:r w:rsidR="00AF6E3E" w:rsidRPr="003F2823">
        <w:rPr>
          <w:rFonts w:eastAsia="TimesNewRomanPS-BoldMT" w:cs="Arial"/>
          <w:bCs/>
          <w:color w:val="000000" w:themeColor="text1"/>
        </w:rPr>
        <w:t>ЈНМВ</w:t>
      </w:r>
      <w:r w:rsidRPr="003F2823">
        <w:rPr>
          <w:rFonts w:eastAsia="TimesNewRomanPS-BoldMT" w:cs="Arial"/>
          <w:bCs/>
          <w:color w:val="000000" w:themeColor="text1"/>
        </w:rPr>
        <w:t xml:space="preserve"> бр. </w:t>
      </w:r>
      <w:proofErr w:type="gramStart"/>
      <w:r w:rsidR="00A67AA2">
        <w:rPr>
          <w:rFonts w:eastAsia="TimesNewRomanPS-BoldMT" w:cs="Arial"/>
          <w:bCs/>
          <w:color w:val="000000" w:themeColor="text1"/>
        </w:rPr>
        <w:t>ЈНМВ/3000/0148/2016 (1542/2016)</w:t>
      </w:r>
      <w:r w:rsidR="00B74363" w:rsidRPr="003F2823">
        <w:rPr>
          <w:rFonts w:eastAsia="TimesNewRomanPS-BoldMT" w:cs="Arial"/>
          <w:bCs/>
          <w:color w:val="000000" w:themeColor="text1"/>
        </w:rPr>
        <w:t>.</w:t>
      </w:r>
      <w:proofErr w:type="gramEnd"/>
    </w:p>
    <w:p w:rsidR="00343A18" w:rsidRPr="003F2823" w:rsidRDefault="00343A18" w:rsidP="00343A18">
      <w:pPr>
        <w:spacing w:before="0"/>
        <w:rPr>
          <w:rFonts w:eastAsia="TimesNewRomanPS-BoldMT" w:cs="Arial"/>
          <w:bCs/>
          <w:color w:val="00B0F0"/>
        </w:rPr>
      </w:pPr>
    </w:p>
    <w:p w:rsidR="00343A18" w:rsidRPr="003F2823" w:rsidRDefault="00343A18" w:rsidP="00343A18">
      <w:pPr>
        <w:spacing w:before="0"/>
        <w:rPr>
          <w:rFonts w:cs="Arial"/>
          <w:b/>
          <w:bCs/>
          <w:iCs/>
        </w:rPr>
      </w:pPr>
      <w:proofErr w:type="gramStart"/>
      <w:r w:rsidRPr="003F2823">
        <w:rPr>
          <w:rFonts w:cs="Arial"/>
          <w:b/>
          <w:bCs/>
          <w:iCs/>
        </w:rPr>
        <w:t>1)ОПШТИ</w:t>
      </w:r>
      <w:proofErr w:type="gramEnd"/>
      <w:r w:rsidRPr="003F2823">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3F2823"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pacing w:before="0"/>
              <w:rPr>
                <w:rFonts w:cs="Arial"/>
                <w:iCs/>
              </w:rPr>
            </w:pPr>
            <w:r w:rsidRPr="003F2823">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cs="Arial"/>
                <w:b/>
                <w:bCs/>
                <w:iCs/>
              </w:rPr>
            </w:pPr>
          </w:p>
        </w:tc>
      </w:tr>
      <w:tr w:rsidR="00343A18" w:rsidRPr="003F2823"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55619B" w:rsidP="00377FE7">
            <w:pPr>
              <w:spacing w:before="0"/>
              <w:rPr>
                <w:rFonts w:cs="Arial"/>
                <w:b/>
                <w:bCs/>
                <w:iCs/>
              </w:rPr>
            </w:pPr>
            <w:r w:rsidRPr="003F2823">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tc>
      </w:tr>
      <w:tr w:rsidR="00343A18" w:rsidRPr="003F2823"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iCs/>
              </w:rPr>
            </w:pPr>
          </w:p>
          <w:p w:rsidR="00343A18" w:rsidRPr="003F2823" w:rsidRDefault="00343A18" w:rsidP="00BC01DC">
            <w:pPr>
              <w:spacing w:before="0"/>
              <w:rPr>
                <w:rFonts w:cs="Arial"/>
                <w:b/>
                <w:bCs/>
                <w:iCs/>
              </w:rPr>
            </w:pPr>
            <w:r w:rsidRPr="003F2823">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Електронска адреса понуђача (</w:t>
            </w:r>
            <w:r w:rsidRPr="003F2823">
              <w:rPr>
                <w:rFonts w:cs="Arial"/>
                <w:iCs/>
              </w:rPr>
              <w:t>e</w:t>
            </w:r>
            <w:r w:rsidRPr="003F2823">
              <w:rPr>
                <w:rFonts w:cs="Arial"/>
                <w:iCs/>
                <w:lang w:val="ru-RU"/>
              </w:rPr>
              <w:t>-</w:t>
            </w:r>
            <w:r w:rsidRPr="003F2823">
              <w:rPr>
                <w:rFonts w:cs="Arial"/>
                <w:iCs/>
              </w:rPr>
              <w:t>mail</w:t>
            </w:r>
            <w:r w:rsidRPr="003F2823">
              <w:rPr>
                <w:rFonts w:cs="Arial"/>
                <w:iCs/>
                <w:lang w:val="ru-RU"/>
              </w:rPr>
              <w:t>):</w:t>
            </w:r>
          </w:p>
          <w:p w:rsidR="00343A18" w:rsidRPr="003F2823"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tc>
      </w:tr>
      <w:tr w:rsidR="00343A18" w:rsidRPr="003F2823"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rPr>
            </w:pPr>
            <w:r w:rsidRPr="003F2823">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rPr>
            </w:pPr>
          </w:p>
          <w:p w:rsidR="00343A18" w:rsidRPr="003F2823" w:rsidRDefault="00343A18" w:rsidP="00BC01DC">
            <w:pPr>
              <w:spacing w:before="0"/>
              <w:rPr>
                <w:rFonts w:cs="Arial"/>
                <w:b/>
                <w:bCs/>
                <w:iCs/>
              </w:rPr>
            </w:pPr>
          </w:p>
          <w:p w:rsidR="00343A18" w:rsidRPr="003F2823" w:rsidRDefault="00343A18" w:rsidP="00BC01DC">
            <w:pPr>
              <w:spacing w:before="0"/>
              <w:rPr>
                <w:rFonts w:cs="Arial"/>
                <w:b/>
                <w:bCs/>
                <w:iCs/>
              </w:rPr>
            </w:pPr>
          </w:p>
        </w:tc>
      </w:tr>
      <w:tr w:rsidR="00343A18" w:rsidRPr="003F282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cs="Arial"/>
                <w:b/>
                <w:bCs/>
                <w:iCs/>
                <w:lang w:val="ru-RU"/>
              </w:rPr>
            </w:pPr>
          </w:p>
          <w:p w:rsidR="00343A18" w:rsidRPr="003F2823" w:rsidRDefault="00343A18" w:rsidP="00BC01DC">
            <w:pPr>
              <w:spacing w:before="0"/>
              <w:rPr>
                <w:rFonts w:cs="Arial"/>
                <w:b/>
                <w:bCs/>
                <w:iCs/>
                <w:lang w:val="ru-RU"/>
              </w:rPr>
            </w:pPr>
          </w:p>
          <w:p w:rsidR="00343A18" w:rsidRPr="003F2823" w:rsidRDefault="00343A18" w:rsidP="00BC01DC">
            <w:pPr>
              <w:spacing w:before="0"/>
              <w:rPr>
                <w:rFonts w:cs="Arial"/>
                <w:b/>
                <w:bCs/>
                <w:iCs/>
                <w:lang w:val="ru-RU"/>
              </w:rPr>
            </w:pPr>
          </w:p>
        </w:tc>
      </w:tr>
      <w:tr w:rsidR="00343A18" w:rsidRPr="003F282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pacing w:before="0"/>
              <w:rPr>
                <w:rFonts w:cs="Arial"/>
                <w:b/>
                <w:bCs/>
                <w:iCs/>
                <w:lang w:val="ru-RU"/>
              </w:rPr>
            </w:pPr>
            <w:r w:rsidRPr="003F2823">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ind w:firstLine="708"/>
              <w:rPr>
                <w:rFonts w:cs="Arial"/>
                <w:b/>
                <w:bCs/>
                <w:iCs/>
                <w:lang w:val="ru-RU"/>
              </w:rPr>
            </w:pPr>
          </w:p>
          <w:p w:rsidR="00343A18" w:rsidRPr="003F2823" w:rsidRDefault="00343A18" w:rsidP="00BC01DC">
            <w:pPr>
              <w:spacing w:before="0"/>
              <w:ind w:firstLine="708"/>
              <w:rPr>
                <w:rFonts w:cs="Arial"/>
                <w:b/>
                <w:bCs/>
                <w:iCs/>
                <w:lang w:val="ru-RU"/>
              </w:rPr>
            </w:pPr>
          </w:p>
          <w:p w:rsidR="00343A18" w:rsidRPr="003F2823" w:rsidRDefault="00343A18" w:rsidP="00BC01DC">
            <w:pPr>
              <w:spacing w:before="0"/>
              <w:ind w:firstLine="708"/>
              <w:rPr>
                <w:rFonts w:cs="Arial"/>
                <w:b/>
                <w:bCs/>
                <w:iCs/>
                <w:lang w:val="ru-RU"/>
              </w:rPr>
            </w:pPr>
          </w:p>
        </w:tc>
      </w:tr>
    </w:tbl>
    <w:p w:rsidR="00343A18" w:rsidRPr="003F2823" w:rsidRDefault="00343A18" w:rsidP="00343A18">
      <w:pPr>
        <w:spacing w:before="0"/>
        <w:rPr>
          <w:rFonts w:cs="Arial"/>
        </w:rPr>
      </w:pPr>
    </w:p>
    <w:p w:rsidR="00343A18" w:rsidRPr="003F2823" w:rsidRDefault="00343A18" w:rsidP="00343A18">
      <w:pPr>
        <w:spacing w:before="0"/>
        <w:rPr>
          <w:rFonts w:eastAsia="TimesNewRomanPSMT" w:cs="Arial"/>
          <w:b/>
          <w:bCs/>
          <w:iCs/>
        </w:rPr>
      </w:pPr>
      <w:r w:rsidRPr="003F2823">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cs="Arial"/>
              </w:rPr>
            </w:pPr>
          </w:p>
          <w:p w:rsidR="00343A18" w:rsidRPr="003F2823" w:rsidRDefault="00343A18" w:rsidP="00BC01DC">
            <w:pPr>
              <w:spacing w:before="0"/>
              <w:jc w:val="center"/>
              <w:rPr>
                <w:rFonts w:eastAsia="TimesNewRomanPSMT" w:cs="Arial"/>
                <w:b/>
                <w:bCs/>
              </w:rPr>
            </w:pPr>
            <w:r w:rsidRPr="003F2823">
              <w:rPr>
                <w:rFonts w:eastAsia="TimesNewRomanPSMT" w:cs="Arial"/>
                <w:b/>
                <w:bCs/>
              </w:rPr>
              <w:t xml:space="preserve">А) САМОСТАЛНО </w:t>
            </w:r>
          </w:p>
        </w:tc>
      </w:tr>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eastAsia="TimesNewRomanPSMT" w:cs="Arial"/>
                <w:b/>
                <w:bCs/>
              </w:rPr>
            </w:pPr>
          </w:p>
          <w:p w:rsidR="00343A18" w:rsidRPr="003F2823" w:rsidRDefault="00343A18" w:rsidP="00BC01DC">
            <w:pPr>
              <w:spacing w:before="0"/>
              <w:jc w:val="center"/>
              <w:rPr>
                <w:rFonts w:eastAsia="TimesNewRomanPSMT" w:cs="Arial"/>
                <w:b/>
                <w:bCs/>
              </w:rPr>
            </w:pPr>
            <w:r w:rsidRPr="003F2823">
              <w:rPr>
                <w:rFonts w:eastAsia="TimesNewRomanPSMT" w:cs="Arial"/>
                <w:b/>
                <w:bCs/>
              </w:rPr>
              <w:t>Б) СА ПОДИЗВОЂАЧЕМ</w:t>
            </w:r>
          </w:p>
        </w:tc>
      </w:tr>
      <w:tr w:rsidR="00343A18" w:rsidRPr="003F2823"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jc w:val="center"/>
              <w:rPr>
                <w:rFonts w:eastAsia="TimesNewRomanPSMT" w:cs="Arial"/>
                <w:b/>
                <w:bCs/>
              </w:rPr>
            </w:pPr>
          </w:p>
          <w:p w:rsidR="00343A18" w:rsidRPr="003F2823" w:rsidRDefault="00343A18" w:rsidP="00BC01DC">
            <w:pPr>
              <w:spacing w:before="0"/>
              <w:jc w:val="center"/>
              <w:rPr>
                <w:rFonts w:cs="Arial"/>
                <w:b/>
                <w:iCs/>
                <w:lang w:val="ru-RU"/>
              </w:rPr>
            </w:pPr>
            <w:r w:rsidRPr="003F2823">
              <w:rPr>
                <w:rFonts w:eastAsia="TimesNewRomanPSMT" w:cs="Arial"/>
                <w:b/>
                <w:bCs/>
              </w:rPr>
              <w:t>В) КАО ЗАЈЕДНИЧКУ ПОНУДУ</w:t>
            </w:r>
          </w:p>
        </w:tc>
      </w:tr>
    </w:tbl>
    <w:p w:rsidR="00343A18" w:rsidRPr="003F2823" w:rsidRDefault="00343A18" w:rsidP="00343A18">
      <w:pPr>
        <w:spacing w:before="0"/>
        <w:rPr>
          <w:rFonts w:cs="Arial"/>
          <w:b/>
          <w:iCs/>
          <w:lang w:val="ru-RU"/>
        </w:rPr>
      </w:pPr>
    </w:p>
    <w:p w:rsidR="00343A18" w:rsidRPr="003F2823" w:rsidRDefault="00343A18" w:rsidP="00343A18">
      <w:pPr>
        <w:spacing w:before="0"/>
        <w:rPr>
          <w:rFonts w:cs="Arial"/>
          <w:iCs/>
          <w:lang w:val="ru-RU"/>
        </w:rPr>
      </w:pPr>
      <w:r w:rsidRPr="003F2823">
        <w:rPr>
          <w:rFonts w:cs="Arial"/>
          <w:b/>
          <w:iCs/>
          <w:lang w:val="ru-RU"/>
        </w:rPr>
        <w:t>Напомена:</w:t>
      </w:r>
      <w:r w:rsidRPr="003F2823">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F2823" w:rsidRDefault="00B043D1" w:rsidP="00343A18">
      <w:pPr>
        <w:spacing w:before="0"/>
        <w:rPr>
          <w:rFonts w:cs="Arial"/>
          <w:iCs/>
          <w:lang w:val="ru-RU"/>
        </w:rPr>
      </w:pPr>
    </w:p>
    <w:p w:rsidR="00B043D1" w:rsidRPr="003F2823" w:rsidRDefault="00B043D1" w:rsidP="00343A18">
      <w:pPr>
        <w:spacing w:before="0"/>
        <w:rPr>
          <w:rFonts w:eastAsia="TimesNewRomanPSMT" w:cs="Arial"/>
          <w:bCs/>
        </w:rPr>
      </w:pPr>
    </w:p>
    <w:p w:rsidR="00343A18" w:rsidRPr="003F2823" w:rsidRDefault="00343A18" w:rsidP="00343A18">
      <w:pPr>
        <w:spacing w:before="0"/>
        <w:rPr>
          <w:rFonts w:eastAsia="TimesNewRomanPSMT" w:cs="Arial"/>
          <w:b/>
          <w:bCs/>
        </w:rPr>
      </w:pPr>
      <w:r w:rsidRPr="003F2823">
        <w:rPr>
          <w:rFonts w:eastAsia="TimesNewRomanPSMT" w:cs="Arial"/>
          <w:b/>
          <w:bCs/>
          <w:lang w:val="sr-Cyrl-CS"/>
        </w:rPr>
        <w:t xml:space="preserve">3) </w:t>
      </w:r>
      <w:r w:rsidRPr="003F2823">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cs="Arial"/>
              </w:rPr>
            </w:pPr>
          </w:p>
          <w:p w:rsidR="00343A18" w:rsidRPr="003F2823" w:rsidRDefault="00343A18" w:rsidP="00BC01DC">
            <w:pPr>
              <w:spacing w:before="0"/>
              <w:rPr>
                <w:rFonts w:eastAsia="TimesNewRomanPSMT" w:cs="Arial"/>
                <w:bCs/>
              </w:rPr>
            </w:pPr>
            <w:r w:rsidRPr="003F282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55619B" w:rsidRPr="003F2823"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rPr>
            </w:pPr>
            <w:r w:rsidRPr="003F2823">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rPr>
            </w:pPr>
            <w:r w:rsidRPr="003F282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55619B" w:rsidRPr="003F2823"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rPr>
            </w:pPr>
            <w:r w:rsidRPr="003F2823">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bl>
    <w:p w:rsidR="00343A18" w:rsidRPr="003F2823" w:rsidRDefault="00343A18" w:rsidP="00343A18">
      <w:pPr>
        <w:spacing w:before="0"/>
        <w:rPr>
          <w:rFonts w:cs="Arial"/>
          <w:b/>
          <w:bCs/>
          <w:iCs/>
          <w:u w:val="single"/>
          <w:lang w:val="ru-RU"/>
        </w:rPr>
      </w:pPr>
    </w:p>
    <w:p w:rsidR="00343A18" w:rsidRPr="003F2823" w:rsidRDefault="00343A18" w:rsidP="00343A18">
      <w:pPr>
        <w:spacing w:before="0"/>
        <w:rPr>
          <w:rFonts w:cs="Arial"/>
          <w:b/>
          <w:bCs/>
          <w:iCs/>
          <w:u w:val="single"/>
          <w:lang w:val="ru-RU"/>
        </w:rPr>
      </w:pPr>
    </w:p>
    <w:p w:rsidR="00343A18" w:rsidRPr="003F2823" w:rsidRDefault="00343A18" w:rsidP="00343A18">
      <w:pPr>
        <w:spacing w:before="0"/>
        <w:rPr>
          <w:rFonts w:cs="Arial"/>
          <w:iCs/>
          <w:lang w:val="ru-RU"/>
        </w:rPr>
      </w:pPr>
      <w:r w:rsidRPr="003F2823">
        <w:rPr>
          <w:rFonts w:cs="Arial"/>
          <w:b/>
          <w:bCs/>
          <w:iCs/>
          <w:u w:val="single"/>
          <w:lang w:val="ru-RU"/>
        </w:rPr>
        <w:t>Напомена:</w:t>
      </w:r>
    </w:p>
    <w:p w:rsidR="00343A18" w:rsidRPr="003F2823" w:rsidRDefault="00343A18" w:rsidP="00343A18">
      <w:pPr>
        <w:spacing w:before="0"/>
        <w:rPr>
          <w:rFonts w:eastAsia="TimesNewRomanPSMT" w:cs="Arial"/>
          <w:b/>
          <w:bCs/>
          <w:lang w:val="ru-RU"/>
        </w:rPr>
      </w:pPr>
      <w:r w:rsidRPr="003F2823">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F2823" w:rsidRDefault="00343A18"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B043D1" w:rsidRPr="003F2823" w:rsidRDefault="00B043D1" w:rsidP="00343A18">
      <w:pPr>
        <w:spacing w:before="0"/>
        <w:rPr>
          <w:rFonts w:eastAsia="TimesNewRomanPSMT" w:cs="Arial"/>
          <w:b/>
          <w:bCs/>
          <w:lang w:val="ru-RU"/>
        </w:rPr>
      </w:pPr>
    </w:p>
    <w:p w:rsidR="00343A18" w:rsidRPr="003F2823" w:rsidRDefault="00343A18" w:rsidP="00343A18">
      <w:pPr>
        <w:spacing w:before="0"/>
        <w:rPr>
          <w:rFonts w:eastAsia="TimesNewRomanPSMT" w:cs="Arial"/>
          <w:b/>
          <w:bCs/>
          <w:lang w:val="ru-RU"/>
        </w:rPr>
      </w:pPr>
      <w:r w:rsidRPr="003F2823">
        <w:rPr>
          <w:rFonts w:eastAsia="TimesNewRomanPSMT" w:cs="Arial"/>
          <w:b/>
          <w:bCs/>
          <w:lang w:val="sr-Cyrl-CS"/>
        </w:rPr>
        <w:t xml:space="preserve">4) </w:t>
      </w:r>
      <w:r w:rsidRPr="003F2823">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cs="Arial"/>
              </w:rPr>
            </w:pPr>
          </w:p>
          <w:p w:rsidR="00343A18" w:rsidRPr="003F2823" w:rsidRDefault="00343A18" w:rsidP="00BC01DC">
            <w:pPr>
              <w:spacing w:before="0"/>
              <w:rPr>
                <w:rFonts w:eastAsia="TimesNewRomanPSMT" w:cs="Arial"/>
                <w:bCs/>
                <w:lang w:val="ru-RU"/>
              </w:rPr>
            </w:pPr>
            <w:r w:rsidRPr="003F282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lang w:val="ru-RU"/>
              </w:rPr>
            </w:pPr>
            <w:r w:rsidRPr="003F282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lang w:val="ru-RU"/>
              </w:rPr>
            </w:pPr>
            <w:r w:rsidRPr="003F2823">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lang w:val="ru-RU"/>
              </w:rPr>
            </w:pPr>
            <w:r w:rsidRPr="003F282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lang w:val="ru-RU"/>
              </w:rPr>
            </w:pPr>
          </w:p>
        </w:tc>
      </w:tr>
      <w:tr w:rsidR="0055619B" w:rsidRPr="003F2823"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3F2823"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3F2823" w:rsidRDefault="0055619B" w:rsidP="00E47C2E">
            <w:pPr>
              <w:snapToGrid w:val="0"/>
              <w:spacing w:before="0"/>
              <w:rPr>
                <w:rFonts w:eastAsia="TimesNewRomanPSMT" w:cs="Arial"/>
                <w:bCs/>
                <w:lang w:val="ru-RU"/>
              </w:rPr>
            </w:pPr>
            <w:r w:rsidRPr="003F2823">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3F2823" w:rsidRDefault="0055619B"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lang w:val="ru-RU"/>
              </w:rPr>
            </w:pPr>
          </w:p>
          <w:p w:rsidR="00343A18" w:rsidRPr="003F2823" w:rsidRDefault="00343A18" w:rsidP="00BC01DC">
            <w:pPr>
              <w:spacing w:before="0"/>
              <w:rPr>
                <w:rFonts w:eastAsia="TimesNewRomanPSMT" w:cs="Arial"/>
                <w:b/>
                <w:bCs/>
              </w:rPr>
            </w:pPr>
            <w:r w:rsidRPr="003F282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r w:rsidR="00343A18" w:rsidRPr="003F2823" w:rsidTr="00532089">
        <w:tc>
          <w:tcPr>
            <w:tcW w:w="465"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F2823" w:rsidRDefault="00343A18" w:rsidP="00BC01DC">
            <w:pPr>
              <w:snapToGrid w:val="0"/>
              <w:spacing w:before="0"/>
              <w:rPr>
                <w:rFonts w:eastAsia="TimesNewRomanPSMT" w:cs="Arial"/>
                <w:bCs/>
              </w:rPr>
            </w:pPr>
          </w:p>
          <w:p w:rsidR="00343A18" w:rsidRPr="003F2823" w:rsidRDefault="00343A18" w:rsidP="00BC01DC">
            <w:pPr>
              <w:spacing w:before="0"/>
              <w:rPr>
                <w:rFonts w:eastAsia="TimesNewRomanPSMT" w:cs="Arial"/>
                <w:b/>
                <w:bCs/>
              </w:rPr>
            </w:pPr>
            <w:r w:rsidRPr="003F282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F2823" w:rsidRDefault="00343A18" w:rsidP="00BC01DC">
            <w:pPr>
              <w:snapToGrid w:val="0"/>
              <w:spacing w:before="0"/>
              <w:rPr>
                <w:rFonts w:eastAsia="TimesNewRomanPSMT" w:cs="Arial"/>
                <w:b/>
                <w:bCs/>
              </w:rPr>
            </w:pPr>
          </w:p>
        </w:tc>
      </w:tr>
    </w:tbl>
    <w:p w:rsidR="00B043D1" w:rsidRPr="003F2823" w:rsidRDefault="00B043D1" w:rsidP="00343A18">
      <w:pPr>
        <w:spacing w:before="0"/>
        <w:rPr>
          <w:rFonts w:cs="Arial"/>
          <w:b/>
          <w:bCs/>
          <w:iCs/>
          <w:u w:val="single"/>
        </w:rPr>
      </w:pPr>
    </w:p>
    <w:p w:rsidR="00343A18" w:rsidRPr="003F2823" w:rsidRDefault="00343A18" w:rsidP="00343A18">
      <w:pPr>
        <w:spacing w:before="0"/>
        <w:rPr>
          <w:rFonts w:cs="Arial"/>
          <w:iCs/>
          <w:lang w:val="ru-RU"/>
        </w:rPr>
      </w:pPr>
      <w:r w:rsidRPr="003F2823">
        <w:rPr>
          <w:rFonts w:cs="Arial"/>
          <w:b/>
          <w:bCs/>
          <w:iCs/>
          <w:u w:val="single"/>
        </w:rPr>
        <w:t>Напомена:</w:t>
      </w:r>
    </w:p>
    <w:p w:rsidR="00343A18" w:rsidRPr="003F2823" w:rsidRDefault="00343A18" w:rsidP="00343A18">
      <w:pPr>
        <w:spacing w:before="0"/>
        <w:rPr>
          <w:rFonts w:cs="Arial"/>
          <w:iCs/>
          <w:lang w:val="ru-RU"/>
        </w:rPr>
      </w:pPr>
      <w:r w:rsidRPr="003F2823">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B043D1" w:rsidRPr="003F2823" w:rsidRDefault="00B043D1" w:rsidP="00343A18">
      <w:pPr>
        <w:spacing w:before="0"/>
        <w:rPr>
          <w:rFonts w:cs="Arial"/>
          <w:iCs/>
          <w:lang w:val="ru-RU"/>
        </w:rPr>
      </w:pPr>
    </w:p>
    <w:p w:rsidR="002729E7" w:rsidRDefault="002729E7" w:rsidP="00343A18">
      <w:pPr>
        <w:spacing w:before="0"/>
        <w:rPr>
          <w:rFonts w:cs="Arial"/>
          <w:iCs/>
          <w:lang w:val="ru-RU"/>
        </w:rPr>
      </w:pPr>
    </w:p>
    <w:p w:rsidR="001C1D23" w:rsidRPr="003F2823" w:rsidRDefault="001C1D23" w:rsidP="00343A18">
      <w:pPr>
        <w:spacing w:before="0"/>
        <w:rPr>
          <w:rFonts w:cs="Arial"/>
          <w:iCs/>
          <w:lang w:val="ru-RU"/>
        </w:rPr>
      </w:pPr>
    </w:p>
    <w:p w:rsidR="00343A18" w:rsidRPr="003F2823" w:rsidRDefault="00343A18" w:rsidP="00343A18">
      <w:pPr>
        <w:spacing w:before="0"/>
        <w:rPr>
          <w:rFonts w:cs="Arial"/>
          <w:iCs/>
          <w:lang w:val="sr-Cyrl-RS"/>
        </w:rPr>
      </w:pPr>
    </w:p>
    <w:p w:rsidR="00B043D1" w:rsidRDefault="00BA2C2D" w:rsidP="00BA2C2D">
      <w:pPr>
        <w:spacing w:before="0"/>
        <w:rPr>
          <w:rFonts w:eastAsia="TimesNewRomanPSMT" w:cs="Arial"/>
          <w:b/>
          <w:bCs/>
          <w:lang w:val="sr-Cyrl-CS"/>
        </w:rPr>
      </w:pPr>
      <w:r w:rsidRPr="003F2823">
        <w:rPr>
          <w:rFonts w:eastAsia="TimesNewRomanPSMT" w:cs="Arial"/>
          <w:b/>
          <w:bCs/>
          <w:lang w:val="sr-Cyrl-CS"/>
        </w:rPr>
        <w:lastRenderedPageBreak/>
        <w:t xml:space="preserve">5) </w:t>
      </w:r>
      <w:r w:rsidR="000E75A0" w:rsidRPr="003F2823">
        <w:rPr>
          <w:rFonts w:eastAsia="TimesNewRomanPSMT" w:cs="Arial"/>
          <w:b/>
          <w:bCs/>
          <w:lang w:val="sr-Cyrl-CS"/>
        </w:rPr>
        <w:t>ЦЕНА И КОМЕРЦИЈАЛНИ УСЛОВИ ПОНУДЕ</w:t>
      </w:r>
    </w:p>
    <w:p w:rsidR="001C1D23" w:rsidRPr="003F2823" w:rsidRDefault="001C1D23"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3F2823">
        <w:rPr>
          <w:rFonts w:cs="Arial"/>
          <w:b/>
          <w:bCs/>
          <w:iCs/>
          <w:u w:val="single"/>
          <w:lang w:val="sr-Cyrl-CS"/>
        </w:rPr>
        <w:t>ЦЕНА</w:t>
      </w:r>
    </w:p>
    <w:p w:rsidR="001C1D23" w:rsidRPr="003F2823" w:rsidRDefault="001C1D23"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3F2823" w:rsidTr="0006041C">
        <w:trPr>
          <w:trHeight w:val="485"/>
        </w:trPr>
        <w:tc>
          <w:tcPr>
            <w:tcW w:w="6062"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eastAsia="TimesNewRomanPSMT" w:cs="Arial"/>
                <w:b/>
                <w:bCs/>
              </w:rPr>
              <w:t xml:space="preserve">ПРЕДМЕТ </w:t>
            </w:r>
            <w:r w:rsidRPr="003F2823">
              <w:rPr>
                <w:rFonts w:eastAsia="TimesNewRomanPSMT" w:cs="Arial"/>
                <w:b/>
                <w:bCs/>
                <w:lang w:val="sr-Cyrl-CS"/>
              </w:rPr>
              <w:t xml:space="preserve">И БРОЈ </w:t>
            </w:r>
            <w:r w:rsidRPr="003F2823">
              <w:rPr>
                <w:rFonts w:eastAsia="TimesNewRomanPSMT" w:cs="Arial"/>
                <w:b/>
                <w:bCs/>
              </w:rPr>
              <w:t>НАБАВКЕ</w:t>
            </w:r>
          </w:p>
        </w:tc>
        <w:tc>
          <w:tcPr>
            <w:tcW w:w="3183" w:type="dxa"/>
            <w:shd w:val="clear" w:color="auto" w:fill="C6D9F1" w:themeFill="text2" w:themeFillTint="33"/>
            <w:vAlign w:val="center"/>
          </w:tcPr>
          <w:p w:rsidR="000E75A0" w:rsidRPr="003F2823" w:rsidRDefault="000E75A0" w:rsidP="004504E9">
            <w:pPr>
              <w:spacing w:before="0"/>
              <w:jc w:val="center"/>
              <w:rPr>
                <w:rFonts w:cs="Arial"/>
                <w:b/>
                <w:bCs/>
                <w:iCs/>
                <w:lang w:val="sr-Cyrl-CS"/>
              </w:rPr>
            </w:pPr>
            <w:r w:rsidRPr="003F2823">
              <w:rPr>
                <w:rFonts w:cs="Arial"/>
                <w:b/>
                <w:bCs/>
                <w:iCs/>
                <w:lang w:val="sr-Cyrl-CS"/>
              </w:rPr>
              <w:t xml:space="preserve">УКУПНА ЦЕНА </w:t>
            </w:r>
            <w:r w:rsidRPr="003F2823">
              <w:rPr>
                <w:rFonts w:eastAsia="Arial Unicode MS" w:cs="Arial"/>
                <w:b/>
                <w:bCs/>
                <w:iCs/>
                <w:kern w:val="1"/>
                <w:lang w:val="sr-Cyrl-CS" w:eastAsia="ar-SA"/>
              </w:rPr>
              <w:t>дин.</w:t>
            </w:r>
            <w:r w:rsidRPr="003F2823">
              <w:rPr>
                <w:rFonts w:eastAsia="Arial Unicode MS" w:cs="Arial"/>
                <w:b/>
                <w:bCs/>
                <w:iCs/>
                <w:color w:val="00B0F0"/>
                <w:kern w:val="1"/>
                <w:lang w:val="sr-Cyrl-CS" w:eastAsia="ar-SA"/>
              </w:rPr>
              <w:t xml:space="preserve"> </w:t>
            </w:r>
            <w:r w:rsidRPr="003F2823">
              <w:rPr>
                <w:rFonts w:cs="Arial"/>
                <w:b/>
                <w:bCs/>
                <w:iCs/>
                <w:lang w:val="sr-Cyrl-CS"/>
              </w:rPr>
              <w:t>без ПДВ-а</w:t>
            </w:r>
          </w:p>
        </w:tc>
      </w:tr>
      <w:tr w:rsidR="000E75A0" w:rsidRPr="003F2823" w:rsidTr="0006041C">
        <w:trPr>
          <w:trHeight w:val="440"/>
        </w:trPr>
        <w:tc>
          <w:tcPr>
            <w:tcW w:w="6062" w:type="dxa"/>
            <w:vAlign w:val="center"/>
          </w:tcPr>
          <w:p w:rsidR="000E75A0" w:rsidRPr="003F2823" w:rsidRDefault="00A67AA2" w:rsidP="0006041C">
            <w:pPr>
              <w:spacing w:before="0"/>
              <w:rPr>
                <w:rFonts w:cs="Arial"/>
                <w:b/>
                <w:lang w:val="sr-Cyrl-RS"/>
              </w:rPr>
            </w:pPr>
            <w:r>
              <w:rPr>
                <w:rFonts w:cs="Arial"/>
                <w:lang w:val="ru-RU"/>
              </w:rPr>
              <w:t>Еталонирање спектрофотометра - ТЕНТ Б</w:t>
            </w:r>
            <w:r w:rsidR="0052023A">
              <w:rPr>
                <w:rFonts w:cs="Arial"/>
                <w:lang w:val="ru-RU"/>
              </w:rPr>
              <w:t xml:space="preserve"> </w:t>
            </w:r>
            <w:r w:rsidR="00D46070" w:rsidRPr="003F2823">
              <w:rPr>
                <w:rFonts w:cs="Arial"/>
                <w:lang w:val="sr-Cyrl-RS"/>
              </w:rPr>
              <w:t xml:space="preserve">ЈН бр. </w:t>
            </w:r>
            <w:r>
              <w:rPr>
                <w:rFonts w:cs="Arial"/>
                <w:lang w:val="sr-Cyrl-RS"/>
              </w:rPr>
              <w:t>ЈНМВ/3000/0148/2016 (1542/2016)</w:t>
            </w:r>
          </w:p>
        </w:tc>
        <w:tc>
          <w:tcPr>
            <w:tcW w:w="3183" w:type="dxa"/>
          </w:tcPr>
          <w:p w:rsidR="000E75A0" w:rsidRPr="003F2823" w:rsidRDefault="000E75A0" w:rsidP="00AF3AF8">
            <w:pPr>
              <w:spacing w:before="0"/>
              <w:jc w:val="center"/>
              <w:rPr>
                <w:rFonts w:cs="Arial"/>
                <w:b/>
                <w:bCs/>
                <w:iCs/>
                <w:lang w:val="sr-Cyrl-CS"/>
              </w:rPr>
            </w:pPr>
          </w:p>
          <w:p w:rsidR="000E75A0" w:rsidRPr="003F2823" w:rsidRDefault="000E75A0" w:rsidP="00AF3AF8">
            <w:pPr>
              <w:spacing w:before="0"/>
              <w:jc w:val="center"/>
              <w:rPr>
                <w:rFonts w:cs="Arial"/>
                <w:b/>
                <w:bCs/>
                <w:iCs/>
                <w:lang w:val="sr-Cyrl-CS"/>
              </w:rPr>
            </w:pPr>
          </w:p>
        </w:tc>
      </w:tr>
    </w:tbl>
    <w:p w:rsidR="001C1D23" w:rsidRPr="003F2823" w:rsidRDefault="001C1D23" w:rsidP="00356E2B">
      <w:pPr>
        <w:spacing w:before="0"/>
        <w:rPr>
          <w:rFonts w:cs="Arial"/>
          <w:b/>
          <w:bCs/>
          <w:iCs/>
          <w:u w:val="single"/>
          <w:lang w:val="sr-Cyrl-CS"/>
        </w:rPr>
      </w:pPr>
    </w:p>
    <w:p w:rsidR="001C1D23" w:rsidRPr="003F2823" w:rsidRDefault="000E75A0" w:rsidP="00356E2B">
      <w:pPr>
        <w:spacing w:before="0"/>
        <w:jc w:val="center"/>
        <w:rPr>
          <w:rFonts w:cs="Arial"/>
          <w:b/>
          <w:bCs/>
          <w:iCs/>
          <w:u w:val="single"/>
          <w:lang w:val="sr-Cyrl-CS"/>
        </w:rPr>
      </w:pPr>
      <w:r w:rsidRPr="003F2823">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3864"/>
      </w:tblGrid>
      <w:tr w:rsidR="000E75A0" w:rsidRPr="003F2823" w:rsidTr="00922EDB">
        <w:trPr>
          <w:trHeight w:val="647"/>
        </w:trPr>
        <w:tc>
          <w:tcPr>
            <w:tcW w:w="5920"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УСЛОВ НАРУЧИОЦА</w:t>
            </w:r>
          </w:p>
        </w:tc>
        <w:tc>
          <w:tcPr>
            <w:tcW w:w="4394" w:type="dxa"/>
            <w:shd w:val="clear" w:color="auto" w:fill="C6D9F1" w:themeFill="text2" w:themeFillTint="33"/>
            <w:vAlign w:val="center"/>
          </w:tcPr>
          <w:p w:rsidR="000E75A0" w:rsidRPr="003F2823" w:rsidRDefault="000E75A0" w:rsidP="00AF3AF8">
            <w:pPr>
              <w:spacing w:before="0"/>
              <w:jc w:val="center"/>
              <w:rPr>
                <w:rFonts w:cs="Arial"/>
                <w:b/>
                <w:bCs/>
                <w:iCs/>
                <w:lang w:val="sr-Cyrl-CS"/>
              </w:rPr>
            </w:pPr>
            <w:r w:rsidRPr="003F2823">
              <w:rPr>
                <w:rFonts w:cs="Arial"/>
                <w:b/>
                <w:bCs/>
                <w:iCs/>
                <w:lang w:val="sr-Cyrl-CS"/>
              </w:rPr>
              <w:t>ПОНУДА ПОНУЂАЧА</w:t>
            </w:r>
          </w:p>
        </w:tc>
      </w:tr>
      <w:tr w:rsidR="000E75A0" w:rsidRPr="003F2823" w:rsidTr="00D46070">
        <w:tc>
          <w:tcPr>
            <w:tcW w:w="5920" w:type="dxa"/>
            <w:vAlign w:val="center"/>
          </w:tcPr>
          <w:p w:rsidR="000E75A0" w:rsidRPr="0006041C" w:rsidRDefault="000E75A0" w:rsidP="00D46070">
            <w:pPr>
              <w:spacing w:before="0"/>
              <w:jc w:val="center"/>
              <w:rPr>
                <w:rFonts w:cs="Arial"/>
                <w:b/>
                <w:bCs/>
                <w:iCs/>
                <w:lang w:val="sr-Cyrl-CS"/>
              </w:rPr>
            </w:pPr>
            <w:r w:rsidRPr="0006041C">
              <w:rPr>
                <w:rFonts w:cs="Arial"/>
                <w:b/>
                <w:bCs/>
                <w:iCs/>
                <w:lang w:val="sr-Cyrl-CS"/>
              </w:rPr>
              <w:t>РОК И НАЧИН ПЛАЋАЊА:</w:t>
            </w:r>
          </w:p>
          <w:p w:rsidR="000E75A0" w:rsidRPr="0006041C" w:rsidRDefault="005602CB" w:rsidP="00756657">
            <w:pPr>
              <w:spacing w:before="0"/>
              <w:jc w:val="center"/>
              <w:rPr>
                <w:rFonts w:cs="Arial"/>
                <w:b/>
                <w:bCs/>
                <w:iCs/>
                <w:lang w:val="sr-Cyrl-CS"/>
              </w:rPr>
            </w:pPr>
            <w:r w:rsidRPr="005602CB">
              <w:rPr>
                <w:rFonts w:cs="Arial"/>
                <w:bCs/>
                <w:iCs/>
                <w:color w:val="000000" w:themeColor="text1"/>
                <w:lang w:val="sr-Cyrl-CS"/>
              </w:rPr>
              <w:t>У законском року до 45 дана од пријема исправног рачуна и потписивања Записника о  о извршењу услуге.</w:t>
            </w:r>
          </w:p>
        </w:tc>
        <w:tc>
          <w:tcPr>
            <w:tcW w:w="4394" w:type="dxa"/>
            <w:vAlign w:val="center"/>
          </w:tcPr>
          <w:p w:rsidR="000E75A0" w:rsidRPr="003F2823" w:rsidRDefault="000E75A0" w:rsidP="00D46070">
            <w:pPr>
              <w:spacing w:before="0"/>
              <w:jc w:val="center"/>
              <w:rPr>
                <w:rFonts w:cs="Arial"/>
                <w:b/>
                <w:bCs/>
                <w:iCs/>
                <w:lang w:val="sr-Cyrl-CS"/>
              </w:rPr>
            </w:pPr>
          </w:p>
          <w:p w:rsidR="00D46070" w:rsidRPr="003F2823" w:rsidRDefault="00D46070" w:rsidP="00D46070">
            <w:pPr>
              <w:spacing w:before="0"/>
              <w:rPr>
                <w:rFonts w:cs="Arial"/>
                <w:bCs/>
                <w:iCs/>
                <w:color w:val="000000" w:themeColor="text1"/>
                <w:lang w:val="sr-Cyrl-CS"/>
              </w:rPr>
            </w:pPr>
            <w:r w:rsidRPr="003F2823">
              <w:rPr>
                <w:rFonts w:cs="Arial"/>
                <w:bCs/>
                <w:iCs/>
                <w:color w:val="000000" w:themeColor="text1"/>
                <w:lang w:val="sr-Cyrl-CS"/>
              </w:rPr>
              <w:t>Сагласан за захтевом наручиоца</w:t>
            </w:r>
          </w:p>
          <w:p w:rsidR="00D46070" w:rsidRPr="003F2823" w:rsidRDefault="00D46070" w:rsidP="00D46070">
            <w:pPr>
              <w:spacing w:before="0"/>
              <w:jc w:val="center"/>
              <w:rPr>
                <w:rFonts w:cs="Arial"/>
                <w:bCs/>
                <w:iCs/>
                <w:color w:val="00B0F0"/>
                <w:lang w:val="sr-Cyrl-CS"/>
              </w:rPr>
            </w:pPr>
            <w:r w:rsidRPr="003F2823">
              <w:rPr>
                <w:rFonts w:cs="Arial"/>
                <w:bCs/>
                <w:iCs/>
                <w:color w:val="000000" w:themeColor="text1"/>
                <w:lang w:val="sr-Cyrl-CS"/>
              </w:rPr>
              <w:t>ДА/НЕ (заокружити)</w:t>
            </w:r>
          </w:p>
          <w:p w:rsidR="000E75A0" w:rsidRPr="003F2823" w:rsidRDefault="000E75A0" w:rsidP="00D46070">
            <w:pPr>
              <w:spacing w:before="0"/>
              <w:jc w:val="center"/>
              <w:rPr>
                <w:rFonts w:cs="Arial"/>
                <w:b/>
                <w:bCs/>
                <w:iCs/>
                <w:lang w:val="sr-Cyrl-CS"/>
              </w:rPr>
            </w:pPr>
          </w:p>
        </w:tc>
      </w:tr>
      <w:tr w:rsidR="000E75A0" w:rsidRPr="003F2823" w:rsidTr="00163B1A">
        <w:tc>
          <w:tcPr>
            <w:tcW w:w="5920" w:type="dxa"/>
            <w:vAlign w:val="center"/>
          </w:tcPr>
          <w:p w:rsidR="00830398" w:rsidRPr="0006041C" w:rsidRDefault="00830398" w:rsidP="00163B1A">
            <w:pPr>
              <w:spacing w:before="0"/>
              <w:jc w:val="center"/>
              <w:rPr>
                <w:rFonts w:cs="Arial"/>
                <w:b/>
                <w:bCs/>
                <w:lang w:val="sr-Cyrl-RS"/>
              </w:rPr>
            </w:pPr>
            <w:r w:rsidRPr="0006041C">
              <w:rPr>
                <w:rFonts w:cs="Arial"/>
                <w:b/>
                <w:bCs/>
                <w:lang w:val="sr-Cyrl-RS"/>
              </w:rPr>
              <w:t>РОК ИЗВРШЕЊА:</w:t>
            </w:r>
          </w:p>
          <w:p w:rsidR="001C1D23" w:rsidRPr="0027342B" w:rsidRDefault="001C1D23" w:rsidP="001C1D23">
            <w:pPr>
              <w:autoSpaceDE w:val="0"/>
              <w:autoSpaceDN w:val="0"/>
              <w:adjustRightInd w:val="0"/>
              <w:jc w:val="center"/>
              <w:rPr>
                <w:rFonts w:eastAsia="TimesNewRomanPSMT" w:cs="Arial"/>
                <w:bCs/>
                <w:lang w:val="sr-Cyrl-RS"/>
              </w:rPr>
            </w:pPr>
            <w:r w:rsidRPr="0027342B">
              <w:rPr>
                <w:rFonts w:eastAsia="TimesNewRomanPSMT" w:cs="Arial"/>
                <w:bCs/>
                <w:lang w:val="sr-Cyrl-RS"/>
              </w:rPr>
              <w:t xml:space="preserve">Услуга се врши у периоду од 12 месеци од дана потписивања уговора, према потребама </w:t>
            </w:r>
            <w:r w:rsidRPr="00A36E26">
              <w:rPr>
                <w:rFonts w:eastAsia="Calibri" w:cs="Arial"/>
              </w:rPr>
              <w:t>Корисника услуга</w:t>
            </w:r>
            <w:r w:rsidRPr="0027342B">
              <w:rPr>
                <w:rFonts w:eastAsia="TimesNewRomanPSMT" w:cs="Arial"/>
                <w:bCs/>
                <w:lang w:val="sr-Cyrl-RS"/>
              </w:rPr>
              <w:t>.</w:t>
            </w:r>
          </w:p>
          <w:p w:rsidR="001C1D23" w:rsidRPr="0027342B" w:rsidRDefault="001C1D23" w:rsidP="001C1D23">
            <w:pPr>
              <w:autoSpaceDE w:val="0"/>
              <w:autoSpaceDN w:val="0"/>
              <w:adjustRightInd w:val="0"/>
              <w:jc w:val="center"/>
              <w:rPr>
                <w:rFonts w:eastAsia="TimesNewRomanPSMT" w:cs="Arial"/>
                <w:bCs/>
                <w:lang w:val="sr-Cyrl-RS"/>
              </w:rPr>
            </w:pPr>
            <w:r>
              <w:rPr>
                <w:rFonts w:eastAsia="Calibri" w:cs="Arial"/>
                <w:lang w:val="sr-Cyrl-RS"/>
              </w:rPr>
              <w:t>Пружалац</w:t>
            </w:r>
            <w:r w:rsidRPr="00A36E26">
              <w:rPr>
                <w:rFonts w:eastAsia="Calibri" w:cs="Arial"/>
              </w:rPr>
              <w:t xml:space="preserve"> услуга</w:t>
            </w:r>
            <w:r w:rsidRPr="0027342B">
              <w:rPr>
                <w:rFonts w:eastAsia="TimesNewRomanPSMT" w:cs="Arial"/>
                <w:bCs/>
                <w:lang w:val="sr-Cyrl-RS"/>
              </w:rPr>
              <w:t xml:space="preserve"> је у обавези да се одазове на позив </w:t>
            </w:r>
            <w:r w:rsidRPr="00A36E26">
              <w:rPr>
                <w:rFonts w:eastAsia="Calibri" w:cs="Arial"/>
              </w:rPr>
              <w:t>Корисника услуга</w:t>
            </w:r>
            <w:r w:rsidRPr="0027342B">
              <w:rPr>
                <w:rFonts w:eastAsia="TimesNewRomanPSMT" w:cs="Arial"/>
                <w:bCs/>
                <w:lang w:val="sr-Cyrl-RS"/>
              </w:rPr>
              <w:t xml:space="preserve"> у року од 5 дана од тренутка обавештења о потреби извршења еталонирања.</w:t>
            </w:r>
          </w:p>
          <w:p w:rsidR="001C1D23" w:rsidRDefault="001C1D23" w:rsidP="001C1D23">
            <w:pPr>
              <w:autoSpaceDE w:val="0"/>
              <w:autoSpaceDN w:val="0"/>
              <w:adjustRightInd w:val="0"/>
              <w:jc w:val="center"/>
              <w:rPr>
                <w:rFonts w:eastAsia="TimesNewRomanPSMT" w:cs="Arial"/>
                <w:bCs/>
                <w:lang w:val="sr-Cyrl-RS"/>
              </w:rPr>
            </w:pPr>
            <w:r w:rsidRPr="0027342B">
              <w:rPr>
                <w:rFonts w:eastAsia="TimesNewRomanPSMT" w:cs="Arial"/>
                <w:bCs/>
                <w:lang w:val="sr-Cyrl-RS"/>
              </w:rPr>
              <w:t>Лабораторија је у обавези да најкасније 10 дана након извршеног еталонирања Наручиоцу достави Уверење о еталонирању(Calibration certificate).</w:t>
            </w:r>
          </w:p>
          <w:p w:rsidR="000E75A0" w:rsidRPr="001C1D23" w:rsidRDefault="001C1D23" w:rsidP="001C1D23">
            <w:pPr>
              <w:tabs>
                <w:tab w:val="right" w:pos="10255"/>
              </w:tabs>
              <w:jc w:val="center"/>
              <w:rPr>
                <w:rFonts w:cs="Arial"/>
                <w:b/>
                <w:sz w:val="28"/>
                <w:szCs w:val="28"/>
                <w:lang w:val="sr-Cyrl-RS" w:eastAsia="hr-HR"/>
              </w:rPr>
            </w:pPr>
            <w:r>
              <w:rPr>
                <w:rFonts w:cs="Arial"/>
                <w:lang w:val="sr-Cyrl-RS"/>
              </w:rPr>
              <w:t>Жигосање, односно стављање верификационе ознаке(налепница/етикета) у скаду са Наредбом о врстама и облицима жигова и других знакова који се употребљавају при прегледу еталона и мерила, је обавеза Извршиоца.</w:t>
            </w:r>
          </w:p>
        </w:tc>
        <w:tc>
          <w:tcPr>
            <w:tcW w:w="4394" w:type="dxa"/>
            <w:vAlign w:val="center"/>
          </w:tcPr>
          <w:p w:rsidR="000E75A0" w:rsidRPr="003F2823" w:rsidRDefault="000E75A0" w:rsidP="00AF3AF8">
            <w:pPr>
              <w:spacing w:before="0"/>
              <w:jc w:val="center"/>
              <w:rPr>
                <w:rFonts w:cs="Arial"/>
                <w:b/>
                <w:bCs/>
                <w:iCs/>
                <w:lang w:val="sr-Cyrl-CS"/>
              </w:rPr>
            </w:pPr>
          </w:p>
          <w:p w:rsidR="00D46070" w:rsidRPr="003F2823" w:rsidRDefault="00D46070" w:rsidP="00D46070">
            <w:pPr>
              <w:spacing w:before="0"/>
              <w:rPr>
                <w:rFonts w:cs="Arial"/>
                <w:bCs/>
                <w:iCs/>
                <w:color w:val="000000" w:themeColor="text1"/>
                <w:lang w:val="sr-Cyrl-CS"/>
              </w:rPr>
            </w:pPr>
            <w:r w:rsidRPr="003F2823">
              <w:rPr>
                <w:rFonts w:cs="Arial"/>
                <w:bCs/>
                <w:iCs/>
                <w:color w:val="000000" w:themeColor="text1"/>
                <w:lang w:val="sr-Cyrl-CS"/>
              </w:rPr>
              <w:t>Сагласан за захтевом наручиоца</w:t>
            </w:r>
          </w:p>
          <w:p w:rsidR="00D46070" w:rsidRPr="003F2823" w:rsidRDefault="00D46070" w:rsidP="00D46070">
            <w:pPr>
              <w:spacing w:before="0"/>
              <w:jc w:val="center"/>
              <w:rPr>
                <w:rFonts w:cs="Arial"/>
                <w:bCs/>
                <w:iCs/>
                <w:color w:val="00B0F0"/>
                <w:lang w:val="sr-Cyrl-CS"/>
              </w:rPr>
            </w:pPr>
            <w:r w:rsidRPr="003F2823">
              <w:rPr>
                <w:rFonts w:cs="Arial"/>
                <w:bCs/>
                <w:iCs/>
                <w:color w:val="000000" w:themeColor="text1"/>
                <w:lang w:val="sr-Cyrl-CS"/>
              </w:rPr>
              <w:t>ДА/НЕ (заокружити)</w:t>
            </w:r>
          </w:p>
          <w:p w:rsidR="000E75A0" w:rsidRPr="003F2823" w:rsidRDefault="000E75A0" w:rsidP="00AF3AF8">
            <w:pPr>
              <w:spacing w:before="0"/>
              <w:jc w:val="center"/>
              <w:rPr>
                <w:rFonts w:cs="Arial"/>
                <w:bCs/>
                <w:iCs/>
                <w:color w:val="00B0F0"/>
              </w:rPr>
            </w:pPr>
          </w:p>
        </w:tc>
      </w:tr>
      <w:tr w:rsidR="000E75A0" w:rsidRPr="003F2823" w:rsidTr="001C1D23">
        <w:trPr>
          <w:trHeight w:val="409"/>
        </w:trPr>
        <w:tc>
          <w:tcPr>
            <w:tcW w:w="5920" w:type="dxa"/>
            <w:vAlign w:val="center"/>
          </w:tcPr>
          <w:p w:rsidR="000E75A0" w:rsidRPr="0006041C" w:rsidRDefault="000E75A0" w:rsidP="00AF3AF8">
            <w:pPr>
              <w:spacing w:before="0"/>
              <w:jc w:val="center"/>
              <w:rPr>
                <w:rFonts w:cs="Arial"/>
                <w:b/>
                <w:bCs/>
                <w:iCs/>
                <w:lang w:val="sr-Cyrl-CS"/>
              </w:rPr>
            </w:pPr>
            <w:r w:rsidRPr="0006041C">
              <w:rPr>
                <w:rFonts w:cs="Arial"/>
                <w:b/>
                <w:bCs/>
                <w:iCs/>
                <w:lang w:val="sr-Cyrl-CS"/>
              </w:rPr>
              <w:t>ГАРАНТНИ РОК:</w:t>
            </w:r>
          </w:p>
          <w:p w:rsidR="000E75A0" w:rsidRPr="0006041C" w:rsidRDefault="00163B1A" w:rsidP="00FA439F">
            <w:pPr>
              <w:spacing w:before="0"/>
              <w:jc w:val="center"/>
              <w:rPr>
                <w:rFonts w:cs="Arial"/>
                <w:b/>
                <w:bCs/>
                <w:iCs/>
                <w:lang w:val="sr-Cyrl-CS"/>
              </w:rPr>
            </w:pPr>
            <w:r w:rsidRPr="0006041C">
              <w:rPr>
                <w:rFonts w:cs="Arial"/>
                <w:bCs/>
                <w:iCs/>
                <w:lang w:val="sr-Cyrl-CS"/>
              </w:rPr>
              <w:t>Гарантни период не може бити краћи од 12 месеци од дана извршења услуга.</w:t>
            </w:r>
          </w:p>
        </w:tc>
        <w:tc>
          <w:tcPr>
            <w:tcW w:w="4394" w:type="dxa"/>
            <w:vAlign w:val="center"/>
          </w:tcPr>
          <w:p w:rsidR="0037412E" w:rsidRPr="003F2823" w:rsidRDefault="0037412E" w:rsidP="0037412E">
            <w:pPr>
              <w:spacing w:before="0"/>
              <w:jc w:val="center"/>
              <w:rPr>
                <w:rFonts w:cs="Arial"/>
                <w:b/>
                <w:bCs/>
                <w:iCs/>
                <w:lang w:val="sr-Cyrl-CS"/>
              </w:rPr>
            </w:pPr>
          </w:p>
          <w:p w:rsidR="0037412E" w:rsidRPr="003F2823" w:rsidRDefault="00163B1A" w:rsidP="0037412E">
            <w:pPr>
              <w:spacing w:before="0"/>
              <w:jc w:val="center"/>
              <w:rPr>
                <w:rFonts w:cs="Arial"/>
                <w:bCs/>
                <w:iCs/>
                <w:lang w:val="sr-Cyrl-RS"/>
              </w:rPr>
            </w:pPr>
            <w:r w:rsidRPr="003F2823">
              <w:rPr>
                <w:rFonts w:cs="Arial"/>
                <w:bCs/>
                <w:iCs/>
                <w:lang w:val="sr-Cyrl-RS"/>
              </w:rPr>
              <w:t>__________ месеци од дана извршења услуга</w:t>
            </w:r>
          </w:p>
          <w:p w:rsidR="000E75A0" w:rsidRPr="003F2823" w:rsidRDefault="000E75A0" w:rsidP="009E2FA8">
            <w:pPr>
              <w:spacing w:before="0"/>
              <w:jc w:val="center"/>
              <w:rPr>
                <w:rFonts w:cs="Arial"/>
                <w:b/>
                <w:bCs/>
                <w:iCs/>
                <w:lang w:val="sr-Cyrl-CS"/>
              </w:rPr>
            </w:pPr>
          </w:p>
        </w:tc>
      </w:tr>
      <w:tr w:rsidR="000E75A0" w:rsidRPr="003F2823" w:rsidTr="0037412E">
        <w:trPr>
          <w:trHeight w:val="178"/>
        </w:trPr>
        <w:tc>
          <w:tcPr>
            <w:tcW w:w="5920" w:type="dxa"/>
            <w:vAlign w:val="center"/>
          </w:tcPr>
          <w:p w:rsidR="00163B1A" w:rsidRPr="0006041C" w:rsidRDefault="000E75A0" w:rsidP="00163B1A">
            <w:pPr>
              <w:spacing w:before="0"/>
              <w:jc w:val="center"/>
              <w:rPr>
                <w:rFonts w:cs="Arial"/>
                <w:b/>
                <w:bCs/>
                <w:iCs/>
                <w:lang w:val="sr-Cyrl-CS"/>
              </w:rPr>
            </w:pPr>
            <w:r w:rsidRPr="0006041C">
              <w:rPr>
                <w:rFonts w:cs="Arial"/>
                <w:b/>
                <w:bCs/>
                <w:iCs/>
                <w:lang w:val="sr-Cyrl-CS"/>
              </w:rPr>
              <w:t>МЕСТО И</w:t>
            </w:r>
            <w:r w:rsidR="00750A33" w:rsidRPr="0006041C">
              <w:rPr>
                <w:rFonts w:cs="Arial"/>
                <w:b/>
                <w:bCs/>
                <w:iCs/>
                <w:lang w:val="sr-Cyrl-CS"/>
              </w:rPr>
              <w:t>ЗВРШЕЊА</w:t>
            </w:r>
            <w:r w:rsidRPr="0006041C">
              <w:rPr>
                <w:rFonts w:cs="Arial"/>
                <w:b/>
                <w:bCs/>
                <w:iCs/>
                <w:lang w:val="sr-Cyrl-CS"/>
              </w:rPr>
              <w:t>:</w:t>
            </w:r>
          </w:p>
          <w:p w:rsidR="00356E2B" w:rsidRPr="00356E2B" w:rsidRDefault="00650E37" w:rsidP="00356E2B">
            <w:pPr>
              <w:autoSpaceDE w:val="0"/>
              <w:autoSpaceDN w:val="0"/>
              <w:adjustRightInd w:val="0"/>
              <w:spacing w:before="0"/>
              <w:contextualSpacing/>
              <w:rPr>
                <w:rFonts w:eastAsia="Calibri" w:cs="Arial"/>
                <w:lang w:val="sr-Cyrl-RS"/>
              </w:rPr>
            </w:pPr>
            <w:r w:rsidRPr="0006041C">
              <w:rPr>
                <w:rFonts w:eastAsia="TimesNewRomanPSMT" w:cs="Arial"/>
                <w:bCs/>
                <w:color w:val="000000"/>
                <w:lang w:val="sr-Cyrl-RS"/>
              </w:rPr>
              <w:t>Услуге се врше у огранку ТЕНТ (Локација ТЕНТ Б</w:t>
            </w:r>
            <w:r w:rsidR="001C1D23">
              <w:rPr>
                <w:rFonts w:eastAsia="TimesNewRomanPSMT" w:cs="Arial"/>
                <w:bCs/>
                <w:color w:val="000000"/>
                <w:lang w:val="sr-Cyrl-RS"/>
              </w:rPr>
              <w:t>- лабораторија за води гасове</w:t>
            </w:r>
            <w:r w:rsidRPr="0006041C">
              <w:rPr>
                <w:rFonts w:eastAsia="TimesNewRomanPSMT" w:cs="Arial"/>
                <w:bCs/>
                <w:color w:val="000000"/>
                <w:lang w:val="sr-Cyrl-RS"/>
              </w:rPr>
              <w:t>), а понуда се даје на паритету франко ТЕНТ Б.</w:t>
            </w:r>
            <w:r w:rsidR="00356E2B">
              <w:t xml:space="preserve"> </w:t>
            </w:r>
            <w:r w:rsidR="00356E2B" w:rsidRPr="00356E2B">
              <w:rPr>
                <w:rFonts w:eastAsia="TimesNewRomanPSMT" w:cs="Arial"/>
                <w:bCs/>
                <w:color w:val="000000"/>
                <w:lang w:val="sr-Cyrl-RS"/>
              </w:rPr>
              <w:t xml:space="preserve">Напомена: Транспорт од ТЕНТ Б до места извршења услуге и назад (након завршене услуге) је обавеза </w:t>
            </w:r>
            <w:r w:rsidR="00356E2B" w:rsidRPr="00356E2B">
              <w:rPr>
                <w:rFonts w:cs="Arial"/>
                <w:lang w:val="sr-Cyrl-RS"/>
              </w:rPr>
              <w:t>Пружаоца услуга</w:t>
            </w:r>
            <w:r w:rsidR="00356E2B" w:rsidRPr="00356E2B">
              <w:rPr>
                <w:rFonts w:eastAsia="TimesNewRomanPSMT" w:cs="Arial"/>
                <w:bCs/>
                <w:lang w:val="sr-Cyrl-RS"/>
              </w:rPr>
              <w:t>.</w:t>
            </w:r>
          </w:p>
          <w:p w:rsidR="000E75A0" w:rsidRPr="0006041C" w:rsidRDefault="000E75A0" w:rsidP="00163B1A">
            <w:pPr>
              <w:spacing w:before="0"/>
              <w:jc w:val="center"/>
              <w:rPr>
                <w:rFonts w:cs="Arial"/>
                <w:b/>
                <w:bCs/>
                <w:iCs/>
                <w:lang w:val="sr-Cyrl-CS"/>
              </w:rPr>
            </w:pPr>
          </w:p>
        </w:tc>
        <w:tc>
          <w:tcPr>
            <w:tcW w:w="4394" w:type="dxa"/>
            <w:vAlign w:val="center"/>
          </w:tcPr>
          <w:p w:rsidR="000E75A0" w:rsidRPr="003F2823" w:rsidRDefault="000E75A0" w:rsidP="00AF3AF8">
            <w:pPr>
              <w:spacing w:before="0"/>
              <w:jc w:val="center"/>
              <w:rPr>
                <w:rFonts w:cs="Arial"/>
                <w:bCs/>
                <w:iCs/>
                <w:lang w:val="sr-Cyrl-CS"/>
              </w:rPr>
            </w:pPr>
            <w:r w:rsidRPr="003F2823">
              <w:rPr>
                <w:rFonts w:cs="Arial"/>
                <w:bCs/>
                <w:iCs/>
                <w:lang w:val="sr-Cyrl-CS"/>
              </w:rPr>
              <w:t>Сагласан за захтевом наручиоца</w:t>
            </w:r>
          </w:p>
          <w:p w:rsidR="000E75A0" w:rsidRPr="003F2823" w:rsidRDefault="000E75A0" w:rsidP="00AF3AF8">
            <w:pPr>
              <w:spacing w:before="0"/>
              <w:jc w:val="center"/>
              <w:rPr>
                <w:rFonts w:cs="Arial"/>
                <w:b/>
                <w:bCs/>
                <w:iCs/>
                <w:lang w:val="sr-Cyrl-CS"/>
              </w:rPr>
            </w:pPr>
            <w:r w:rsidRPr="003F2823">
              <w:rPr>
                <w:rFonts w:cs="Arial"/>
                <w:bCs/>
                <w:iCs/>
                <w:lang w:val="sr-Cyrl-CS"/>
              </w:rPr>
              <w:t>ДА/НЕ (заокружити)</w:t>
            </w:r>
          </w:p>
        </w:tc>
      </w:tr>
      <w:tr w:rsidR="000E75A0" w:rsidRPr="003F2823" w:rsidTr="00AF3AF8">
        <w:trPr>
          <w:trHeight w:val="800"/>
        </w:trPr>
        <w:tc>
          <w:tcPr>
            <w:tcW w:w="5920" w:type="dxa"/>
            <w:vAlign w:val="center"/>
          </w:tcPr>
          <w:p w:rsidR="000E75A0" w:rsidRPr="0006041C" w:rsidRDefault="000E75A0" w:rsidP="00AF3AF8">
            <w:pPr>
              <w:spacing w:before="0"/>
              <w:jc w:val="center"/>
              <w:rPr>
                <w:rFonts w:cs="Arial"/>
                <w:b/>
                <w:bCs/>
                <w:iCs/>
                <w:lang w:val="sr-Cyrl-CS"/>
              </w:rPr>
            </w:pPr>
            <w:r w:rsidRPr="0006041C">
              <w:rPr>
                <w:rFonts w:cs="Arial"/>
                <w:b/>
                <w:bCs/>
                <w:iCs/>
                <w:lang w:val="sr-Cyrl-CS"/>
              </w:rPr>
              <w:t>РОК ВАЖЕЊА ПОНУДЕ:</w:t>
            </w:r>
          </w:p>
          <w:p w:rsidR="000E75A0" w:rsidRPr="0006041C" w:rsidRDefault="000E75A0" w:rsidP="002F7952">
            <w:pPr>
              <w:spacing w:before="0"/>
              <w:jc w:val="center"/>
              <w:rPr>
                <w:rFonts w:cs="Arial"/>
                <w:b/>
                <w:bCs/>
                <w:iCs/>
                <w:lang w:val="sr-Cyrl-CS"/>
              </w:rPr>
            </w:pPr>
            <w:r w:rsidRPr="0006041C">
              <w:rPr>
                <w:rFonts w:cs="Arial"/>
                <w:bCs/>
                <w:iCs/>
                <w:lang w:val="sr-Cyrl-CS"/>
              </w:rPr>
              <w:t>не може бити краћ</w:t>
            </w:r>
            <w:r w:rsidRPr="0006041C">
              <w:rPr>
                <w:rFonts w:cs="Arial"/>
                <w:bCs/>
                <w:iCs/>
              </w:rPr>
              <w:t>и</w:t>
            </w:r>
            <w:r w:rsidRPr="0006041C">
              <w:rPr>
                <w:rFonts w:cs="Arial"/>
                <w:bCs/>
                <w:iCs/>
                <w:lang w:val="sr-Cyrl-CS"/>
              </w:rPr>
              <w:t xml:space="preserve"> од </w:t>
            </w:r>
            <w:r w:rsidR="002F7952" w:rsidRPr="0006041C">
              <w:rPr>
                <w:rFonts w:cs="Arial"/>
                <w:bCs/>
                <w:iCs/>
                <w:lang w:val="sr-Cyrl-CS"/>
              </w:rPr>
              <w:t>60</w:t>
            </w:r>
            <w:r w:rsidRPr="0006041C">
              <w:rPr>
                <w:rFonts w:cs="Arial"/>
                <w:bCs/>
                <w:iCs/>
                <w:lang w:val="sr-Cyrl-CS"/>
              </w:rPr>
              <w:t xml:space="preserve"> дана од дана отварања понуда</w:t>
            </w:r>
          </w:p>
        </w:tc>
        <w:tc>
          <w:tcPr>
            <w:tcW w:w="4394" w:type="dxa"/>
            <w:vAlign w:val="center"/>
          </w:tcPr>
          <w:p w:rsidR="000E75A0" w:rsidRPr="003F2823" w:rsidRDefault="000E75A0" w:rsidP="00AF3AF8">
            <w:pPr>
              <w:spacing w:before="0"/>
              <w:jc w:val="center"/>
              <w:rPr>
                <w:rFonts w:cs="Arial"/>
                <w:b/>
                <w:bCs/>
                <w:iCs/>
                <w:lang w:val="sr-Cyrl-CS"/>
              </w:rPr>
            </w:pPr>
          </w:p>
          <w:p w:rsidR="000E75A0" w:rsidRPr="003F2823" w:rsidRDefault="000E75A0" w:rsidP="00AF3AF8">
            <w:pPr>
              <w:spacing w:before="0"/>
              <w:jc w:val="center"/>
              <w:rPr>
                <w:rFonts w:cs="Arial"/>
                <w:b/>
                <w:bCs/>
                <w:iCs/>
                <w:lang w:val="sr-Cyrl-CS"/>
              </w:rPr>
            </w:pPr>
            <w:r w:rsidRPr="003F2823">
              <w:rPr>
                <w:rFonts w:cs="Arial"/>
                <w:bCs/>
                <w:iCs/>
                <w:lang w:val="sr-Cyrl-CS"/>
              </w:rPr>
              <w:t>_____ дана од дана отварања понуда</w:t>
            </w:r>
          </w:p>
        </w:tc>
      </w:tr>
      <w:tr w:rsidR="000E75A0" w:rsidRPr="003F2823" w:rsidTr="00AF3AF8">
        <w:tc>
          <w:tcPr>
            <w:tcW w:w="10314" w:type="dxa"/>
            <w:gridSpan w:val="2"/>
          </w:tcPr>
          <w:p w:rsidR="000E75A0" w:rsidRPr="003F2823" w:rsidRDefault="000E75A0" w:rsidP="00092A5F">
            <w:pPr>
              <w:spacing w:before="0"/>
              <w:rPr>
                <w:rFonts w:cs="Arial"/>
                <w:bCs/>
                <w:iCs/>
                <w:lang w:val="sr-Cyrl-CS"/>
              </w:rPr>
            </w:pPr>
            <w:r w:rsidRPr="003F2823">
              <w:rPr>
                <w:rFonts w:cs="Arial"/>
                <w:bCs/>
                <w:iCs/>
                <w:lang w:val="sr-Cyrl-CS"/>
              </w:rPr>
              <w:t xml:space="preserve">Понуда понуђача који не прихвата услове наручиоца за рок и начин плаћања, рок </w:t>
            </w:r>
            <w:r w:rsidR="00092A5F" w:rsidRPr="003F2823">
              <w:rPr>
                <w:rFonts w:cs="Arial"/>
                <w:bCs/>
                <w:iCs/>
                <w:lang w:val="sr-Cyrl-CS"/>
              </w:rPr>
              <w:t>извршења</w:t>
            </w:r>
            <w:r w:rsidRPr="003F2823">
              <w:rPr>
                <w:rFonts w:cs="Arial"/>
                <w:bCs/>
                <w:iCs/>
                <w:lang w:val="sr-Cyrl-CS"/>
              </w:rPr>
              <w:t>, гарантни рок, место и</w:t>
            </w:r>
            <w:r w:rsidR="00092A5F" w:rsidRPr="003F2823">
              <w:rPr>
                <w:rFonts w:cs="Arial"/>
                <w:bCs/>
                <w:iCs/>
                <w:lang w:val="sr-Cyrl-CS"/>
              </w:rPr>
              <w:t>звршења</w:t>
            </w:r>
            <w:r w:rsidRPr="003F2823">
              <w:rPr>
                <w:rFonts w:cs="Arial"/>
                <w:bCs/>
                <w:iCs/>
                <w:lang w:val="sr-Cyrl-CS"/>
              </w:rPr>
              <w:t xml:space="preserve"> и рок важења понуде сматраће се неприхватљивом.</w:t>
            </w:r>
          </w:p>
        </w:tc>
      </w:tr>
    </w:tbl>
    <w:p w:rsidR="00B043D1" w:rsidRPr="003F2823"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1C1D23" w:rsidRDefault="001C1D23" w:rsidP="00BA2C2D">
      <w:pPr>
        <w:spacing w:before="0"/>
        <w:rPr>
          <w:rFonts w:cs="Arial"/>
          <w:b/>
          <w:bCs/>
          <w:iCs/>
          <w:lang w:val="sr-Cyrl-CS"/>
        </w:rPr>
      </w:pPr>
    </w:p>
    <w:p w:rsidR="001C1D23" w:rsidRDefault="001C1D23" w:rsidP="00BA2C2D">
      <w:pPr>
        <w:spacing w:before="0"/>
        <w:rPr>
          <w:rFonts w:cs="Arial"/>
          <w:b/>
          <w:bCs/>
          <w:iCs/>
          <w:lang w:val="sr-Cyrl-CS"/>
        </w:rPr>
      </w:pPr>
    </w:p>
    <w:p w:rsidR="001C1D23" w:rsidRPr="003F2823" w:rsidRDefault="001C1D23" w:rsidP="00BA2C2D">
      <w:pPr>
        <w:spacing w:before="0"/>
        <w:rPr>
          <w:rFonts w:cs="Arial"/>
          <w:b/>
          <w:bCs/>
          <w:iCs/>
          <w:lang w:val="sr-Cyrl-CS"/>
        </w:rPr>
      </w:pPr>
    </w:p>
    <w:p w:rsidR="000E75A0" w:rsidRPr="003F2823" w:rsidRDefault="000E75A0" w:rsidP="00BA2C2D">
      <w:pPr>
        <w:spacing w:before="0"/>
        <w:rPr>
          <w:rFonts w:eastAsia="TimesNewRomanPSMT" w:cs="Arial"/>
          <w:bCs/>
          <w:lang w:val="sr-Cyrl-CS"/>
        </w:rPr>
      </w:pPr>
      <w:r w:rsidRPr="003F2823">
        <w:rPr>
          <w:rFonts w:eastAsia="TimesNewRomanPSMT" w:cs="Arial"/>
          <w:bCs/>
        </w:rPr>
        <w:t xml:space="preserve">Датум </w:t>
      </w:r>
      <w:r w:rsidRPr="003F2823">
        <w:rPr>
          <w:rFonts w:eastAsia="TimesNewRomanPSMT" w:cs="Arial"/>
          <w:bCs/>
        </w:rPr>
        <w:tab/>
      </w:r>
      <w:r w:rsidRPr="003F2823">
        <w:rPr>
          <w:rFonts w:eastAsia="TimesNewRomanPSMT" w:cs="Arial"/>
          <w:bCs/>
        </w:rPr>
        <w:tab/>
      </w:r>
      <w:r w:rsidRPr="003F2823">
        <w:rPr>
          <w:rFonts w:eastAsia="TimesNewRomanPSMT" w:cs="Arial"/>
          <w:bCs/>
        </w:rPr>
        <w:tab/>
      </w:r>
      <w:r w:rsidRPr="003F2823">
        <w:rPr>
          <w:rFonts w:eastAsia="TimesNewRomanPSMT" w:cs="Arial"/>
          <w:bCs/>
        </w:rPr>
        <w:tab/>
      </w:r>
      <w:r w:rsidR="00A44AA6" w:rsidRPr="003F2823">
        <w:rPr>
          <w:rFonts w:eastAsia="TimesNewRomanPSMT" w:cs="Arial"/>
          <w:bCs/>
        </w:rPr>
        <w:t xml:space="preserve">                                   </w:t>
      </w:r>
      <w:r w:rsidR="001C1D23">
        <w:rPr>
          <w:rFonts w:eastAsia="TimesNewRomanPSMT" w:cs="Arial"/>
          <w:bCs/>
          <w:lang w:val="sr-Cyrl-RS"/>
        </w:rPr>
        <w:t xml:space="preserve">       </w:t>
      </w:r>
      <w:r w:rsidRPr="003F2823">
        <w:rPr>
          <w:rFonts w:eastAsia="TimesNewRomanPSMT" w:cs="Arial"/>
          <w:bCs/>
        </w:rPr>
        <w:t>Понуђач</w:t>
      </w:r>
    </w:p>
    <w:p w:rsidR="000E75A0" w:rsidRPr="003F2823" w:rsidRDefault="000E75A0" w:rsidP="000E75A0">
      <w:pPr>
        <w:spacing w:before="0"/>
        <w:rPr>
          <w:rFonts w:eastAsia="TimesNewRomanPS-BoldMT" w:cs="Arial"/>
          <w:b/>
          <w:bCs/>
          <w:iCs/>
          <w:lang w:val="sr-Cyrl-CS"/>
        </w:rPr>
      </w:pPr>
      <w:proofErr w:type="gramStart"/>
      <w:r w:rsidRPr="003F2823">
        <w:rPr>
          <w:rFonts w:eastAsia="TimesNewRomanPS-BoldMT" w:cs="Arial"/>
          <w:b/>
          <w:bCs/>
          <w:iCs/>
        </w:rPr>
        <w:t>________________________</w:t>
      </w:r>
      <w:r w:rsidRPr="003F2823">
        <w:rPr>
          <w:rFonts w:eastAsia="TimesNewRomanPS-BoldMT" w:cs="Arial"/>
          <w:b/>
          <w:bCs/>
          <w:iCs/>
          <w:lang w:val="sr-Cyrl-CS"/>
        </w:rPr>
        <w:t xml:space="preserve">        </w:t>
      </w:r>
      <w:r w:rsidR="001C1D23">
        <w:rPr>
          <w:rFonts w:eastAsia="TimesNewRomanPS-BoldMT" w:cs="Arial"/>
          <w:b/>
          <w:bCs/>
          <w:iCs/>
          <w:lang w:val="sr-Cyrl-CS"/>
        </w:rPr>
        <w:t xml:space="preserve">       </w:t>
      </w:r>
      <w:r w:rsidRPr="003F2823">
        <w:rPr>
          <w:rFonts w:eastAsia="TimesNewRomanPS-BoldMT" w:cs="Arial"/>
          <w:b/>
          <w:bCs/>
          <w:iCs/>
          <w:lang w:val="sr-Cyrl-CS"/>
        </w:rPr>
        <w:t>М.П.</w:t>
      </w:r>
      <w:proofErr w:type="gramEnd"/>
      <w:r w:rsidRPr="003F2823">
        <w:rPr>
          <w:rFonts w:eastAsia="TimesNewRomanPS-BoldMT" w:cs="Arial"/>
          <w:b/>
          <w:bCs/>
          <w:iCs/>
        </w:rPr>
        <w:tab/>
      </w:r>
      <w:r w:rsidR="001C1D23">
        <w:rPr>
          <w:rFonts w:eastAsia="TimesNewRomanPS-BoldMT" w:cs="Arial"/>
          <w:b/>
          <w:bCs/>
          <w:iCs/>
          <w:lang w:val="sr-Cyrl-RS"/>
        </w:rPr>
        <w:t xml:space="preserve">                   </w:t>
      </w:r>
      <w:r w:rsidR="00BA2C2D" w:rsidRPr="003F2823">
        <w:rPr>
          <w:rFonts w:eastAsia="TimesNewRomanPS-BoldMT" w:cs="Arial"/>
          <w:b/>
          <w:bCs/>
          <w:iCs/>
          <w:lang w:val="sr-Cyrl-CS"/>
        </w:rPr>
        <w:t>___</w:t>
      </w:r>
      <w:r w:rsidRPr="003F2823">
        <w:rPr>
          <w:rFonts w:eastAsia="TimesNewRomanPS-BoldMT" w:cs="Arial"/>
          <w:b/>
          <w:bCs/>
          <w:iCs/>
          <w:lang w:val="sr-Cyrl-CS"/>
        </w:rPr>
        <w:t xml:space="preserve">__________________                                      </w:t>
      </w:r>
    </w:p>
    <w:p w:rsidR="00B043D1" w:rsidRPr="003F2823" w:rsidRDefault="00B043D1" w:rsidP="000E75A0">
      <w:pPr>
        <w:spacing w:before="0"/>
        <w:rPr>
          <w:rFonts w:cs="Arial"/>
          <w:b/>
          <w:bCs/>
          <w:iCs/>
          <w:u w:val="single"/>
          <w:lang w:val="sr-Cyrl-RS"/>
        </w:rPr>
      </w:pPr>
    </w:p>
    <w:p w:rsidR="00B043D1" w:rsidRPr="003F2823" w:rsidRDefault="00B043D1" w:rsidP="000E75A0">
      <w:pPr>
        <w:spacing w:before="0"/>
        <w:rPr>
          <w:rFonts w:cs="Arial"/>
          <w:b/>
          <w:bCs/>
          <w:iCs/>
          <w:u w:val="single"/>
        </w:rPr>
      </w:pPr>
    </w:p>
    <w:p w:rsidR="000E75A0" w:rsidRPr="003F2823" w:rsidRDefault="000E75A0" w:rsidP="000E75A0">
      <w:pPr>
        <w:spacing w:before="0"/>
        <w:rPr>
          <w:rFonts w:cs="Arial"/>
          <w:b/>
          <w:bCs/>
          <w:iCs/>
          <w:u w:val="single"/>
        </w:rPr>
      </w:pPr>
      <w:r w:rsidRPr="003F2823">
        <w:rPr>
          <w:rFonts w:cs="Arial"/>
          <w:b/>
          <w:bCs/>
          <w:iCs/>
          <w:u w:val="single"/>
        </w:rPr>
        <w:t>Напомене:</w:t>
      </w:r>
    </w:p>
    <w:p w:rsidR="00BA2C2D" w:rsidRPr="003F2823" w:rsidRDefault="00BA2C2D" w:rsidP="00BA2C2D">
      <w:pPr>
        <w:autoSpaceDE w:val="0"/>
        <w:autoSpaceDN w:val="0"/>
        <w:adjustRightInd w:val="0"/>
        <w:rPr>
          <w:rFonts w:eastAsia="TimesNewRomanPS-BoldMT" w:cs="Arial"/>
          <w:bCs/>
          <w:iCs/>
        </w:rPr>
      </w:pPr>
      <w:proofErr w:type="gramStart"/>
      <w:r w:rsidRPr="003F2823">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Default="00BA2C2D" w:rsidP="00876242">
      <w:pPr>
        <w:autoSpaceDE w:val="0"/>
        <w:autoSpaceDN w:val="0"/>
        <w:adjustRightInd w:val="0"/>
        <w:rPr>
          <w:rFonts w:eastAsia="TimesNewRomanPS-BoldMT" w:cs="Arial"/>
          <w:bCs/>
          <w:iCs/>
          <w:lang w:val="ru-RU"/>
        </w:rPr>
      </w:pPr>
      <w:r w:rsidRPr="003F2823">
        <w:rPr>
          <w:rFonts w:eastAsia="TimesNewRomanPS-BoldMT" w:cs="Arial"/>
          <w:bCs/>
          <w:iCs/>
        </w:rPr>
        <w:t xml:space="preserve">- </w:t>
      </w:r>
      <w:r w:rsidRPr="003F2823">
        <w:rPr>
          <w:rFonts w:eastAsia="TimesNewRomanPS-BoldMT" w:cs="Arial"/>
          <w:bCs/>
          <w:iCs/>
          <w:lang w:val="ru-RU"/>
        </w:rPr>
        <w:t>Уколико понуђачи подносе заједничку понуду</w:t>
      </w:r>
      <w:proofErr w:type="gramStart"/>
      <w:r w:rsidRPr="003F2823">
        <w:rPr>
          <w:rFonts w:eastAsia="TimesNewRomanPS-BoldMT" w:cs="Arial"/>
          <w:bCs/>
          <w:iCs/>
          <w:lang w:val="ru-RU"/>
        </w:rPr>
        <w:t>,група</w:t>
      </w:r>
      <w:proofErr w:type="gramEnd"/>
      <w:r w:rsidRPr="003F2823">
        <w:rPr>
          <w:rFonts w:eastAsia="TimesNewRomanPS-BoldMT" w:cs="Arial"/>
          <w:bCs/>
          <w:iCs/>
          <w:lang w:val="ru-RU"/>
        </w:rPr>
        <w:t xml:space="preserve"> понуђача може да о</w:t>
      </w:r>
      <w:r w:rsidRPr="003F2823">
        <w:rPr>
          <w:rFonts w:eastAsia="TimesNewRomanPS-BoldMT" w:cs="Arial"/>
          <w:bCs/>
          <w:iCs/>
        </w:rPr>
        <w:t>власти</w:t>
      </w:r>
      <w:r w:rsidRPr="003F2823">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3F2823">
        <w:rPr>
          <w:rFonts w:eastAsia="TimesNewRomanPS-BoldMT" w:cs="Arial"/>
          <w:bCs/>
          <w:iCs/>
          <w:lang w:val="ru-RU"/>
        </w:rPr>
        <w:t>лагодити већем броју потписника</w:t>
      </w:r>
    </w:p>
    <w:p w:rsidR="002F5D90" w:rsidRDefault="002F5D90" w:rsidP="00876242">
      <w:pPr>
        <w:autoSpaceDE w:val="0"/>
        <w:autoSpaceDN w:val="0"/>
        <w:adjustRightInd w:val="0"/>
        <w:rPr>
          <w:rFonts w:eastAsia="TimesNewRomanPS-BoldMT" w:cs="Arial"/>
          <w:bCs/>
          <w:iCs/>
          <w:lang w:val="sr-Cyrl-RS"/>
        </w:rPr>
      </w:pPr>
    </w:p>
    <w:p w:rsidR="005602CB" w:rsidRDefault="005602CB"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1C1D23" w:rsidRDefault="001C1D23" w:rsidP="00876242">
      <w:pPr>
        <w:autoSpaceDE w:val="0"/>
        <w:autoSpaceDN w:val="0"/>
        <w:adjustRightInd w:val="0"/>
        <w:rPr>
          <w:rFonts w:eastAsia="TimesNewRomanPS-BoldMT" w:cs="Arial"/>
          <w:bCs/>
          <w:iCs/>
          <w:lang w:val="sr-Cyrl-RS"/>
        </w:rPr>
      </w:pPr>
    </w:p>
    <w:p w:rsidR="005602CB" w:rsidRPr="005602CB" w:rsidRDefault="005602CB" w:rsidP="00876242">
      <w:pPr>
        <w:autoSpaceDE w:val="0"/>
        <w:autoSpaceDN w:val="0"/>
        <w:adjustRightInd w:val="0"/>
        <w:rPr>
          <w:rFonts w:eastAsia="TimesNewRomanPS-BoldMT" w:cs="Arial"/>
          <w:bCs/>
          <w:iCs/>
          <w:lang w:val="sr-Cyrl-RS"/>
        </w:rPr>
      </w:pPr>
    </w:p>
    <w:p w:rsidR="00343A18" w:rsidRPr="003F2823" w:rsidRDefault="00343A18" w:rsidP="00343A18">
      <w:pPr>
        <w:pStyle w:val="KDObrazac"/>
        <w:spacing w:before="0"/>
      </w:pPr>
      <w:bookmarkStart w:id="248" w:name="_Toc442559925"/>
      <w:proofErr w:type="gramStart"/>
      <w:r w:rsidRPr="003F2823">
        <w:t xml:space="preserve">ОБРАЗАЦ </w:t>
      </w:r>
      <w:r w:rsidR="00C0729A" w:rsidRPr="003F2823">
        <w:rPr>
          <w:lang w:val="sr-Cyrl-RS"/>
        </w:rPr>
        <w:t>2</w:t>
      </w:r>
      <w:r w:rsidRPr="003F2823">
        <w:t>.</w:t>
      </w:r>
      <w:bookmarkEnd w:id="248"/>
      <w:proofErr w:type="gramEnd"/>
    </w:p>
    <w:p w:rsidR="00343A18" w:rsidRPr="003F2823" w:rsidRDefault="00343A18" w:rsidP="00CE29BA">
      <w:pPr>
        <w:spacing w:before="0"/>
        <w:jc w:val="center"/>
        <w:rPr>
          <w:rFonts w:cs="Arial"/>
          <w:b/>
          <w:lang w:val="sr-Cyrl-RS"/>
        </w:rPr>
      </w:pPr>
      <w:r w:rsidRPr="003F2823">
        <w:rPr>
          <w:rFonts w:cs="Arial"/>
          <w:b/>
        </w:rPr>
        <w:t>ОБРАЗАЦ СТРУКУТРЕ ЦЕНЕ</w:t>
      </w:r>
    </w:p>
    <w:p w:rsidR="00343A18" w:rsidRPr="003F2823" w:rsidRDefault="00343A18" w:rsidP="00343A18">
      <w:pPr>
        <w:spacing w:before="0"/>
        <w:rPr>
          <w:rFonts w:cs="Arial"/>
        </w:rPr>
      </w:pPr>
      <w:proofErr w:type="gramStart"/>
      <w:r w:rsidRPr="003F2823">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545"/>
        <w:gridCol w:w="853"/>
        <w:gridCol w:w="1416"/>
        <w:gridCol w:w="1143"/>
        <w:gridCol w:w="996"/>
        <w:gridCol w:w="1277"/>
        <w:gridCol w:w="1147"/>
      </w:tblGrid>
      <w:tr w:rsidR="00357737" w:rsidRPr="003F2823" w:rsidTr="0027342B">
        <w:tc>
          <w:tcPr>
            <w:tcW w:w="273" w:type="pct"/>
            <w:shd w:val="clear" w:color="auto" w:fill="C6D9F1" w:themeFill="text2" w:themeFillTint="33"/>
            <w:vAlign w:val="center"/>
          </w:tcPr>
          <w:p w:rsidR="002D5D85" w:rsidRPr="003F2823" w:rsidRDefault="002D5D85" w:rsidP="00BC01DC">
            <w:pPr>
              <w:spacing w:before="0"/>
              <w:jc w:val="center"/>
              <w:rPr>
                <w:rFonts w:cs="Arial"/>
                <w:bCs/>
                <w:iCs/>
                <w:lang w:val="sr-Cyrl-CS"/>
              </w:rPr>
            </w:pPr>
            <w:r w:rsidRPr="003F2823">
              <w:rPr>
                <w:rFonts w:cs="Arial"/>
                <w:bCs/>
                <w:iCs/>
                <w:lang w:val="sr-Cyrl-CS"/>
              </w:rPr>
              <w:t>Рбр</w:t>
            </w:r>
          </w:p>
        </w:tc>
        <w:tc>
          <w:tcPr>
            <w:tcW w:w="1283" w:type="pct"/>
            <w:shd w:val="clear" w:color="auto" w:fill="C6D9F1" w:themeFill="text2" w:themeFillTint="33"/>
            <w:vAlign w:val="center"/>
          </w:tcPr>
          <w:p w:rsidR="002D5D85" w:rsidRPr="003F2823" w:rsidRDefault="00926D25" w:rsidP="00BC01DC">
            <w:pPr>
              <w:spacing w:before="0"/>
              <w:jc w:val="center"/>
              <w:rPr>
                <w:rFonts w:cs="Arial"/>
                <w:b/>
                <w:bCs/>
                <w:iCs/>
                <w:lang w:val="sr-Cyrl-CS"/>
              </w:rPr>
            </w:pPr>
            <w:r w:rsidRPr="003F2823">
              <w:rPr>
                <w:rFonts w:cs="Arial"/>
                <w:b/>
                <w:bCs/>
                <w:iCs/>
              </w:rPr>
              <w:t>Врста</w:t>
            </w:r>
            <w:r w:rsidR="002D5D85" w:rsidRPr="003F2823">
              <w:rPr>
                <w:rFonts w:cs="Arial"/>
                <w:b/>
                <w:bCs/>
                <w:iCs/>
                <w:lang w:val="sr-Cyrl-CS"/>
              </w:rPr>
              <w:t xml:space="preserve"> услуге</w:t>
            </w:r>
          </w:p>
        </w:tc>
        <w:tc>
          <w:tcPr>
            <w:tcW w:w="430"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мере</w:t>
            </w:r>
          </w:p>
        </w:tc>
        <w:tc>
          <w:tcPr>
            <w:tcW w:w="714" w:type="pct"/>
            <w:shd w:val="clear" w:color="auto" w:fill="C6D9F1" w:themeFill="text2" w:themeFillTint="33"/>
            <w:vAlign w:val="center"/>
          </w:tcPr>
          <w:p w:rsidR="002D5D85" w:rsidRPr="003F2823" w:rsidRDefault="00926D25" w:rsidP="00BC01DC">
            <w:pPr>
              <w:spacing w:before="0"/>
              <w:jc w:val="center"/>
              <w:rPr>
                <w:rFonts w:cs="Arial"/>
                <w:b/>
                <w:bCs/>
                <w:iCs/>
                <w:lang w:val="sr-Cyrl-CS"/>
              </w:rPr>
            </w:pPr>
            <w:r w:rsidRPr="003F2823">
              <w:rPr>
                <w:rFonts w:cs="Arial"/>
                <w:b/>
                <w:bCs/>
                <w:iCs/>
                <w:lang w:val="sr-Cyrl-CS"/>
              </w:rPr>
              <w:t>Обим (количина)</w:t>
            </w:r>
          </w:p>
        </w:tc>
        <w:tc>
          <w:tcPr>
            <w:tcW w:w="576"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цена без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502"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Јед.</w:t>
            </w:r>
          </w:p>
          <w:p w:rsidR="002D5D85" w:rsidRPr="003F2823" w:rsidRDefault="002D5D85" w:rsidP="00BC01DC">
            <w:pPr>
              <w:spacing w:before="0"/>
              <w:jc w:val="center"/>
              <w:rPr>
                <w:rFonts w:cs="Arial"/>
                <w:b/>
                <w:bCs/>
                <w:iCs/>
                <w:lang w:val="sr-Cyrl-CS"/>
              </w:rPr>
            </w:pPr>
            <w:r w:rsidRPr="003F2823">
              <w:rPr>
                <w:rFonts w:cs="Arial"/>
                <w:b/>
                <w:bCs/>
                <w:iCs/>
                <w:lang w:val="sr-Cyrl-CS"/>
              </w:rPr>
              <w:t>цена са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644"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Укупна цена без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c>
          <w:tcPr>
            <w:tcW w:w="579" w:type="pct"/>
            <w:shd w:val="clear" w:color="auto" w:fill="C6D9F1" w:themeFill="text2" w:themeFillTint="33"/>
            <w:vAlign w:val="center"/>
          </w:tcPr>
          <w:p w:rsidR="002D5D85" w:rsidRPr="003F2823" w:rsidRDefault="002D5D85" w:rsidP="00BC01DC">
            <w:pPr>
              <w:spacing w:before="0"/>
              <w:jc w:val="center"/>
              <w:rPr>
                <w:rFonts w:cs="Arial"/>
                <w:b/>
                <w:bCs/>
                <w:iCs/>
                <w:lang w:val="sr-Cyrl-CS"/>
              </w:rPr>
            </w:pPr>
            <w:r w:rsidRPr="003F2823">
              <w:rPr>
                <w:rFonts w:cs="Arial"/>
                <w:b/>
                <w:bCs/>
                <w:iCs/>
                <w:lang w:val="sr-Cyrl-CS"/>
              </w:rPr>
              <w:t>Укупна цена са ПДВ</w:t>
            </w:r>
          </w:p>
          <w:p w:rsidR="002D5D85" w:rsidRPr="003F2823" w:rsidRDefault="002D5D85" w:rsidP="00BC01DC">
            <w:pPr>
              <w:spacing w:before="0"/>
              <w:jc w:val="center"/>
              <w:rPr>
                <w:rFonts w:cs="Arial"/>
                <w:b/>
                <w:bCs/>
                <w:iCs/>
                <w:lang w:val="sr-Cyrl-RS"/>
              </w:rPr>
            </w:pPr>
            <w:r w:rsidRPr="003F2823">
              <w:rPr>
                <w:rFonts w:cs="Arial"/>
                <w:b/>
                <w:bCs/>
                <w:iCs/>
                <w:lang w:val="sr-Cyrl-CS"/>
              </w:rPr>
              <w:t xml:space="preserve">дин. </w:t>
            </w:r>
          </w:p>
        </w:tc>
      </w:tr>
      <w:tr w:rsidR="00357737" w:rsidRPr="003F2823" w:rsidTr="0027342B">
        <w:tc>
          <w:tcPr>
            <w:tcW w:w="273"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(1)</w:t>
            </w:r>
          </w:p>
        </w:tc>
        <w:tc>
          <w:tcPr>
            <w:tcW w:w="1283"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(2)</w:t>
            </w:r>
          </w:p>
        </w:tc>
        <w:tc>
          <w:tcPr>
            <w:tcW w:w="430"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(3)</w:t>
            </w:r>
          </w:p>
        </w:tc>
        <w:tc>
          <w:tcPr>
            <w:tcW w:w="714"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(4)</w:t>
            </w:r>
          </w:p>
        </w:tc>
        <w:tc>
          <w:tcPr>
            <w:tcW w:w="576"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(5)</w:t>
            </w:r>
          </w:p>
        </w:tc>
        <w:tc>
          <w:tcPr>
            <w:tcW w:w="502"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(6)</w:t>
            </w:r>
          </w:p>
        </w:tc>
        <w:tc>
          <w:tcPr>
            <w:tcW w:w="644"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(7)</w:t>
            </w:r>
          </w:p>
        </w:tc>
        <w:tc>
          <w:tcPr>
            <w:tcW w:w="579" w:type="pct"/>
            <w:shd w:val="clear" w:color="auto" w:fill="auto"/>
          </w:tcPr>
          <w:p w:rsidR="002D5D85" w:rsidRPr="003F2823" w:rsidRDefault="002D5D85" w:rsidP="00BC01DC">
            <w:pPr>
              <w:spacing w:before="0"/>
              <w:jc w:val="center"/>
              <w:rPr>
                <w:rFonts w:cs="Arial"/>
                <w:b/>
                <w:bCs/>
                <w:iCs/>
                <w:lang w:val="sr-Cyrl-CS"/>
              </w:rPr>
            </w:pPr>
            <w:r w:rsidRPr="003F2823">
              <w:rPr>
                <w:rFonts w:cs="Arial"/>
                <w:b/>
                <w:bCs/>
                <w:iCs/>
                <w:lang w:val="sr-Cyrl-CS"/>
              </w:rPr>
              <w:t>(8)</w:t>
            </w:r>
          </w:p>
        </w:tc>
      </w:tr>
      <w:tr w:rsidR="0027342B" w:rsidRPr="003F2823" w:rsidTr="0027342B">
        <w:trPr>
          <w:trHeight w:val="940"/>
        </w:trPr>
        <w:tc>
          <w:tcPr>
            <w:tcW w:w="273" w:type="pct"/>
            <w:shd w:val="clear" w:color="auto" w:fill="auto"/>
            <w:vAlign w:val="center"/>
          </w:tcPr>
          <w:p w:rsidR="0027342B" w:rsidRDefault="0027342B">
            <w:pPr>
              <w:spacing w:after="200"/>
              <w:rPr>
                <w:rFonts w:cs="Arial"/>
                <w:b/>
                <w:lang w:val="sr-Cyrl-CS" w:eastAsia="hr-HR"/>
              </w:rPr>
            </w:pPr>
          </w:p>
        </w:tc>
        <w:tc>
          <w:tcPr>
            <w:tcW w:w="1283" w:type="pct"/>
            <w:shd w:val="clear" w:color="auto" w:fill="auto"/>
            <w:vAlign w:val="center"/>
          </w:tcPr>
          <w:p w:rsidR="0027342B" w:rsidRDefault="0027342B" w:rsidP="0027342B">
            <w:pPr>
              <w:spacing w:before="0"/>
              <w:ind w:right="15"/>
              <w:rPr>
                <w:rFonts w:eastAsia="TimesNewRomanPSMT" w:cs="Arial"/>
                <w:lang w:val="sr-Cyrl-CS" w:eastAsia="hr-HR"/>
              </w:rPr>
            </w:pPr>
            <w:r>
              <w:rPr>
                <w:rFonts w:eastAsia="TimesNewRomanPSMT" w:cs="Arial"/>
              </w:rPr>
              <w:t>Еталонирање спектрофотометра</w:t>
            </w:r>
            <w:r>
              <w:rPr>
                <w:rFonts w:eastAsia="TimesNewRomanPSMT" w:cs="Arial"/>
                <w:lang w:val="sr-Cyrl-RS"/>
              </w:rPr>
              <w:t xml:space="preserve"> у складу са техничком спецификацијом у прилогу </w:t>
            </w:r>
          </w:p>
        </w:tc>
        <w:tc>
          <w:tcPr>
            <w:tcW w:w="430" w:type="pct"/>
            <w:shd w:val="clear" w:color="auto" w:fill="auto"/>
            <w:vAlign w:val="center"/>
          </w:tcPr>
          <w:p w:rsidR="0027342B" w:rsidRDefault="0027342B">
            <w:pPr>
              <w:spacing w:after="200"/>
              <w:rPr>
                <w:rFonts w:cs="Arial"/>
                <w:b/>
                <w:lang w:val="sr-Cyrl-CS" w:eastAsia="hr-HR"/>
              </w:rPr>
            </w:pPr>
            <w:r>
              <w:rPr>
                <w:rFonts w:cs="Arial"/>
                <w:b/>
                <w:lang w:val="sr-Cyrl-CS" w:eastAsia="hr-HR"/>
              </w:rPr>
              <w:t xml:space="preserve">    </w:t>
            </w:r>
            <w:r w:rsidRPr="0027342B">
              <w:rPr>
                <w:rFonts w:cs="Arial"/>
                <w:b/>
                <w:lang w:val="sr-Cyrl-CS" w:eastAsia="hr-HR"/>
              </w:rPr>
              <w:t>/</w:t>
            </w:r>
          </w:p>
        </w:tc>
        <w:tc>
          <w:tcPr>
            <w:tcW w:w="714" w:type="pct"/>
            <w:shd w:val="clear" w:color="auto" w:fill="auto"/>
            <w:vAlign w:val="center"/>
          </w:tcPr>
          <w:p w:rsidR="0027342B" w:rsidRDefault="0027342B">
            <w:pPr>
              <w:spacing w:after="200"/>
              <w:jc w:val="center"/>
              <w:rPr>
                <w:rFonts w:cs="Arial"/>
                <w:sz w:val="20"/>
                <w:szCs w:val="20"/>
                <w:lang w:val="sr-Latn-CS" w:eastAsia="hr-HR"/>
              </w:rPr>
            </w:pPr>
            <w:r>
              <w:rPr>
                <w:rFonts w:cs="Arial"/>
                <w:sz w:val="20"/>
                <w:szCs w:val="20"/>
                <w:lang w:val="sr-Latn-CS"/>
              </w:rPr>
              <w:t>/</w:t>
            </w:r>
          </w:p>
        </w:tc>
        <w:tc>
          <w:tcPr>
            <w:tcW w:w="576" w:type="pct"/>
            <w:shd w:val="clear" w:color="auto" w:fill="auto"/>
            <w:vAlign w:val="center"/>
          </w:tcPr>
          <w:p w:rsidR="0027342B" w:rsidRDefault="0027342B" w:rsidP="0027342B">
            <w:pPr>
              <w:jc w:val="center"/>
            </w:pPr>
            <w:r w:rsidRPr="00B877AF">
              <w:rPr>
                <w:rFonts w:cs="Arial"/>
                <w:sz w:val="20"/>
                <w:szCs w:val="20"/>
                <w:lang w:val="sr-Latn-CS"/>
              </w:rPr>
              <w:t>/</w:t>
            </w:r>
          </w:p>
        </w:tc>
        <w:tc>
          <w:tcPr>
            <w:tcW w:w="502" w:type="pct"/>
            <w:shd w:val="clear" w:color="auto" w:fill="auto"/>
            <w:vAlign w:val="center"/>
          </w:tcPr>
          <w:p w:rsidR="0027342B" w:rsidRDefault="0027342B" w:rsidP="0027342B">
            <w:pPr>
              <w:jc w:val="center"/>
            </w:pPr>
            <w:r w:rsidRPr="00B877AF">
              <w:rPr>
                <w:rFonts w:cs="Arial"/>
                <w:sz w:val="20"/>
                <w:szCs w:val="20"/>
                <w:lang w:val="sr-Latn-CS"/>
              </w:rPr>
              <w:t>/</w:t>
            </w:r>
          </w:p>
        </w:tc>
        <w:tc>
          <w:tcPr>
            <w:tcW w:w="644" w:type="pct"/>
            <w:shd w:val="clear" w:color="auto" w:fill="auto"/>
            <w:vAlign w:val="center"/>
          </w:tcPr>
          <w:p w:rsidR="0027342B" w:rsidRDefault="0027342B" w:rsidP="0027342B">
            <w:pPr>
              <w:jc w:val="center"/>
            </w:pPr>
            <w:r w:rsidRPr="00B877AF">
              <w:rPr>
                <w:rFonts w:cs="Arial"/>
                <w:sz w:val="20"/>
                <w:szCs w:val="20"/>
                <w:lang w:val="sr-Latn-CS"/>
              </w:rPr>
              <w:t>/</w:t>
            </w:r>
          </w:p>
        </w:tc>
        <w:tc>
          <w:tcPr>
            <w:tcW w:w="579" w:type="pct"/>
            <w:shd w:val="clear" w:color="auto" w:fill="auto"/>
            <w:vAlign w:val="center"/>
          </w:tcPr>
          <w:p w:rsidR="0027342B" w:rsidRDefault="0027342B" w:rsidP="0027342B">
            <w:pPr>
              <w:jc w:val="center"/>
            </w:pPr>
            <w:r w:rsidRPr="00B877AF">
              <w:rPr>
                <w:rFonts w:cs="Arial"/>
                <w:sz w:val="20"/>
                <w:szCs w:val="20"/>
                <w:lang w:val="sr-Latn-CS"/>
              </w:rPr>
              <w:t>/</w:t>
            </w:r>
          </w:p>
        </w:tc>
      </w:tr>
      <w:tr w:rsidR="0027342B" w:rsidRPr="003F2823" w:rsidTr="0027342B">
        <w:trPr>
          <w:trHeight w:val="722"/>
        </w:trPr>
        <w:tc>
          <w:tcPr>
            <w:tcW w:w="273" w:type="pct"/>
            <w:shd w:val="clear" w:color="auto" w:fill="auto"/>
            <w:vAlign w:val="center"/>
          </w:tcPr>
          <w:p w:rsidR="0027342B" w:rsidRDefault="0027342B">
            <w:pPr>
              <w:spacing w:after="200"/>
              <w:rPr>
                <w:rFonts w:cs="Arial"/>
                <w:b/>
                <w:lang w:val="sr-Cyrl-CS" w:eastAsia="hr-HR"/>
              </w:rPr>
            </w:pPr>
            <w:r>
              <w:rPr>
                <w:rFonts w:cs="Arial"/>
                <w:b/>
              </w:rPr>
              <w:t>I</w:t>
            </w:r>
          </w:p>
        </w:tc>
        <w:tc>
          <w:tcPr>
            <w:tcW w:w="1283" w:type="pct"/>
            <w:shd w:val="clear" w:color="auto" w:fill="auto"/>
          </w:tcPr>
          <w:p w:rsidR="0027342B" w:rsidRPr="0027342B" w:rsidRDefault="0027342B" w:rsidP="0027342B">
            <w:pPr>
              <w:rPr>
                <w:rFonts w:cs="Arial"/>
                <w:sz w:val="24"/>
                <w:szCs w:val="24"/>
                <w:lang w:val="sr-Cyrl-RS" w:eastAsia="hr-HR"/>
              </w:rPr>
            </w:pPr>
            <w:r>
              <w:rPr>
                <w:rFonts w:cs="Arial"/>
              </w:rPr>
              <w:t xml:space="preserve">Еталонирање спектрофотометра SPECORD 50 серијски број </w:t>
            </w:r>
            <w:r>
              <w:rPr>
                <w:rFonts w:cs="Arial"/>
                <w:lang w:val="sr-Cyrl-RS"/>
              </w:rPr>
              <w:t>52671</w:t>
            </w:r>
          </w:p>
        </w:tc>
        <w:tc>
          <w:tcPr>
            <w:tcW w:w="430" w:type="pct"/>
            <w:shd w:val="clear" w:color="auto" w:fill="auto"/>
            <w:vAlign w:val="center"/>
          </w:tcPr>
          <w:p w:rsidR="0027342B" w:rsidRDefault="0027342B">
            <w:pPr>
              <w:jc w:val="center"/>
              <w:rPr>
                <w:rFonts w:cs="Arial"/>
                <w:sz w:val="24"/>
                <w:szCs w:val="24"/>
                <w:lang w:val="sr-Cyrl-CS" w:eastAsia="hr-HR"/>
              </w:rPr>
            </w:pPr>
            <w:r>
              <w:rPr>
                <w:rFonts w:cs="Arial"/>
              </w:rPr>
              <w:t>ком</w:t>
            </w:r>
          </w:p>
        </w:tc>
        <w:tc>
          <w:tcPr>
            <w:tcW w:w="714" w:type="pct"/>
            <w:shd w:val="clear" w:color="auto" w:fill="auto"/>
            <w:vAlign w:val="center"/>
          </w:tcPr>
          <w:p w:rsidR="0027342B" w:rsidRDefault="0027342B">
            <w:pPr>
              <w:spacing w:after="200"/>
              <w:jc w:val="center"/>
              <w:rPr>
                <w:rFonts w:cs="Arial"/>
                <w:sz w:val="20"/>
                <w:szCs w:val="20"/>
                <w:lang w:val="sr-Cyrl-RS" w:eastAsia="hr-HR"/>
              </w:rPr>
            </w:pPr>
            <w:r>
              <w:rPr>
                <w:rFonts w:cs="Arial"/>
                <w:sz w:val="20"/>
                <w:szCs w:val="20"/>
                <w:lang w:val="sr-Cyrl-RS"/>
              </w:rPr>
              <w:t>1</w:t>
            </w:r>
          </w:p>
        </w:tc>
        <w:tc>
          <w:tcPr>
            <w:tcW w:w="576" w:type="pct"/>
            <w:shd w:val="clear" w:color="auto" w:fill="auto"/>
            <w:vAlign w:val="center"/>
          </w:tcPr>
          <w:p w:rsidR="0027342B" w:rsidRPr="003F2823" w:rsidRDefault="0027342B" w:rsidP="00BC01DC">
            <w:pPr>
              <w:spacing w:before="0"/>
              <w:jc w:val="center"/>
              <w:rPr>
                <w:rFonts w:cs="Arial"/>
                <w:b/>
                <w:bCs/>
                <w:iCs/>
              </w:rPr>
            </w:pPr>
          </w:p>
        </w:tc>
        <w:tc>
          <w:tcPr>
            <w:tcW w:w="502" w:type="pct"/>
            <w:shd w:val="clear" w:color="auto" w:fill="auto"/>
            <w:vAlign w:val="center"/>
          </w:tcPr>
          <w:p w:rsidR="0027342B" w:rsidRPr="003F2823" w:rsidRDefault="0027342B" w:rsidP="00BC01DC">
            <w:pPr>
              <w:spacing w:before="0"/>
              <w:jc w:val="center"/>
              <w:rPr>
                <w:rFonts w:cs="Arial"/>
                <w:b/>
                <w:bCs/>
                <w:iCs/>
              </w:rPr>
            </w:pPr>
          </w:p>
        </w:tc>
        <w:tc>
          <w:tcPr>
            <w:tcW w:w="644" w:type="pct"/>
            <w:shd w:val="clear" w:color="auto" w:fill="auto"/>
            <w:vAlign w:val="center"/>
          </w:tcPr>
          <w:p w:rsidR="0027342B" w:rsidRPr="003F2823" w:rsidRDefault="0027342B" w:rsidP="00BC01DC">
            <w:pPr>
              <w:spacing w:before="0"/>
              <w:jc w:val="center"/>
              <w:rPr>
                <w:rFonts w:cs="Arial"/>
                <w:b/>
                <w:bCs/>
                <w:iCs/>
              </w:rPr>
            </w:pPr>
          </w:p>
        </w:tc>
        <w:tc>
          <w:tcPr>
            <w:tcW w:w="579" w:type="pct"/>
            <w:shd w:val="clear" w:color="auto" w:fill="auto"/>
            <w:vAlign w:val="center"/>
          </w:tcPr>
          <w:p w:rsidR="0027342B" w:rsidRPr="003F2823" w:rsidRDefault="0027342B" w:rsidP="00BC01DC">
            <w:pPr>
              <w:spacing w:before="0"/>
              <w:jc w:val="center"/>
              <w:rPr>
                <w:rFonts w:cs="Arial"/>
                <w:b/>
                <w:bCs/>
                <w:iCs/>
              </w:rPr>
            </w:pPr>
          </w:p>
        </w:tc>
      </w:tr>
      <w:tr w:rsidR="0027342B" w:rsidRPr="003F2823" w:rsidTr="0027342B">
        <w:trPr>
          <w:trHeight w:val="918"/>
        </w:trPr>
        <w:tc>
          <w:tcPr>
            <w:tcW w:w="273" w:type="pct"/>
            <w:shd w:val="clear" w:color="auto" w:fill="auto"/>
            <w:vAlign w:val="center"/>
          </w:tcPr>
          <w:p w:rsidR="0027342B" w:rsidRDefault="0027342B">
            <w:pPr>
              <w:spacing w:after="200"/>
              <w:rPr>
                <w:rFonts w:cs="Arial"/>
                <w:b/>
                <w:lang w:val="sr-Cyrl-CS" w:eastAsia="hr-HR"/>
              </w:rPr>
            </w:pPr>
            <w:r>
              <w:rPr>
                <w:rFonts w:cs="Arial"/>
                <w:b/>
              </w:rPr>
              <w:t>II</w:t>
            </w:r>
          </w:p>
        </w:tc>
        <w:tc>
          <w:tcPr>
            <w:tcW w:w="1283" w:type="pct"/>
            <w:shd w:val="clear" w:color="auto" w:fill="auto"/>
          </w:tcPr>
          <w:p w:rsidR="0027342B" w:rsidRPr="0027342B" w:rsidRDefault="0027342B" w:rsidP="0027342B">
            <w:pPr>
              <w:rPr>
                <w:rFonts w:cs="Arial"/>
                <w:sz w:val="24"/>
                <w:szCs w:val="24"/>
                <w:lang w:val="sr-Cyrl-RS" w:eastAsia="hr-HR"/>
              </w:rPr>
            </w:pPr>
            <w:r>
              <w:rPr>
                <w:rFonts w:cs="Arial"/>
              </w:rPr>
              <w:t>Еталонирање спектрофотометра SPECORD</w:t>
            </w:r>
            <w:r>
              <w:rPr>
                <w:rFonts w:cs="Arial"/>
                <w:lang w:val="sr-Cyrl-RS"/>
              </w:rPr>
              <w:t xml:space="preserve"> </w:t>
            </w:r>
            <w:r>
              <w:rPr>
                <w:rFonts w:cs="Arial"/>
              </w:rPr>
              <w:t xml:space="preserve">50 </w:t>
            </w:r>
            <w:r>
              <w:rPr>
                <w:rFonts w:cs="Arial"/>
                <w:lang w:val="sr-Cyrl-RS"/>
              </w:rPr>
              <w:t xml:space="preserve"> </w:t>
            </w:r>
            <w:r>
              <w:rPr>
                <w:rFonts w:cs="Arial"/>
              </w:rPr>
              <w:t xml:space="preserve"> серијски број </w:t>
            </w:r>
            <w:r>
              <w:rPr>
                <w:rFonts w:cs="Arial"/>
                <w:lang w:val="sr-Cyrl-RS"/>
              </w:rPr>
              <w:t>50521</w:t>
            </w:r>
          </w:p>
        </w:tc>
        <w:tc>
          <w:tcPr>
            <w:tcW w:w="430" w:type="pct"/>
            <w:shd w:val="clear" w:color="auto" w:fill="auto"/>
            <w:vAlign w:val="center"/>
          </w:tcPr>
          <w:p w:rsidR="0027342B" w:rsidRDefault="0027342B">
            <w:pPr>
              <w:jc w:val="center"/>
              <w:rPr>
                <w:rFonts w:cs="Arial"/>
                <w:sz w:val="24"/>
                <w:szCs w:val="24"/>
                <w:lang w:val="sr-Cyrl-CS" w:eastAsia="hr-HR"/>
              </w:rPr>
            </w:pPr>
            <w:r>
              <w:rPr>
                <w:rFonts w:cs="Arial"/>
              </w:rPr>
              <w:t>ком</w:t>
            </w:r>
          </w:p>
        </w:tc>
        <w:tc>
          <w:tcPr>
            <w:tcW w:w="714" w:type="pct"/>
            <w:shd w:val="clear" w:color="auto" w:fill="auto"/>
            <w:vAlign w:val="center"/>
          </w:tcPr>
          <w:p w:rsidR="0027342B" w:rsidRDefault="0027342B">
            <w:pPr>
              <w:spacing w:after="200"/>
              <w:jc w:val="center"/>
              <w:rPr>
                <w:rFonts w:cs="Arial"/>
                <w:sz w:val="20"/>
                <w:szCs w:val="20"/>
                <w:lang w:val="sr-Cyrl-RS" w:eastAsia="hr-HR"/>
              </w:rPr>
            </w:pPr>
            <w:r>
              <w:rPr>
                <w:rFonts w:cs="Arial"/>
                <w:sz w:val="20"/>
                <w:szCs w:val="20"/>
                <w:lang w:val="sr-Cyrl-RS"/>
              </w:rPr>
              <w:t>1</w:t>
            </w:r>
          </w:p>
        </w:tc>
        <w:tc>
          <w:tcPr>
            <w:tcW w:w="576" w:type="pct"/>
            <w:shd w:val="clear" w:color="auto" w:fill="auto"/>
            <w:vAlign w:val="center"/>
          </w:tcPr>
          <w:p w:rsidR="0027342B" w:rsidRPr="003F2823" w:rsidRDefault="0027342B" w:rsidP="00BC01DC">
            <w:pPr>
              <w:spacing w:before="0"/>
              <w:jc w:val="center"/>
              <w:rPr>
                <w:rFonts w:cs="Arial"/>
                <w:b/>
                <w:bCs/>
                <w:iCs/>
              </w:rPr>
            </w:pPr>
          </w:p>
        </w:tc>
        <w:tc>
          <w:tcPr>
            <w:tcW w:w="502" w:type="pct"/>
            <w:shd w:val="clear" w:color="auto" w:fill="auto"/>
            <w:vAlign w:val="center"/>
          </w:tcPr>
          <w:p w:rsidR="0027342B" w:rsidRPr="003F2823" w:rsidRDefault="0027342B" w:rsidP="00BC01DC">
            <w:pPr>
              <w:spacing w:before="0"/>
              <w:jc w:val="center"/>
              <w:rPr>
                <w:rFonts w:cs="Arial"/>
                <w:b/>
                <w:bCs/>
                <w:iCs/>
              </w:rPr>
            </w:pPr>
          </w:p>
        </w:tc>
        <w:tc>
          <w:tcPr>
            <w:tcW w:w="644" w:type="pct"/>
            <w:shd w:val="clear" w:color="auto" w:fill="auto"/>
            <w:vAlign w:val="center"/>
          </w:tcPr>
          <w:p w:rsidR="0027342B" w:rsidRPr="003F2823" w:rsidRDefault="0027342B" w:rsidP="00BC01DC">
            <w:pPr>
              <w:spacing w:before="0"/>
              <w:jc w:val="center"/>
              <w:rPr>
                <w:rFonts w:cs="Arial"/>
                <w:b/>
                <w:bCs/>
                <w:iCs/>
              </w:rPr>
            </w:pPr>
          </w:p>
        </w:tc>
        <w:tc>
          <w:tcPr>
            <w:tcW w:w="579" w:type="pct"/>
            <w:shd w:val="clear" w:color="auto" w:fill="auto"/>
            <w:vAlign w:val="center"/>
          </w:tcPr>
          <w:p w:rsidR="0027342B" w:rsidRPr="003F2823" w:rsidRDefault="0027342B"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3F2823" w:rsidTr="00BE2EA9">
        <w:trPr>
          <w:trHeight w:val="418"/>
        </w:trPr>
        <w:tc>
          <w:tcPr>
            <w:tcW w:w="568" w:type="dxa"/>
            <w:vAlign w:val="center"/>
          </w:tcPr>
          <w:p w:rsidR="007F7D7A" w:rsidRPr="003F2823" w:rsidRDefault="007F7D7A" w:rsidP="00BE2EA9">
            <w:pPr>
              <w:spacing w:before="0"/>
              <w:jc w:val="center"/>
              <w:rPr>
                <w:rFonts w:cs="Arial"/>
                <w:b/>
                <w:lang w:val="sr-Latn-CS"/>
              </w:rPr>
            </w:pPr>
            <w:r w:rsidRPr="003F2823">
              <w:rPr>
                <w:rFonts w:cs="Arial"/>
                <w:b/>
              </w:rPr>
              <w:t>I</w:t>
            </w:r>
          </w:p>
        </w:tc>
        <w:tc>
          <w:tcPr>
            <w:tcW w:w="6740" w:type="dxa"/>
          </w:tcPr>
          <w:p w:rsidR="007F7D7A" w:rsidRPr="003F2823" w:rsidRDefault="007F7D7A" w:rsidP="00BE2EA9">
            <w:pPr>
              <w:spacing w:before="0"/>
              <w:jc w:val="center"/>
              <w:rPr>
                <w:rFonts w:cs="Arial"/>
                <w:b/>
                <w:lang w:val="sr-Cyrl-RS"/>
              </w:rPr>
            </w:pPr>
            <w:r w:rsidRPr="003F2823">
              <w:rPr>
                <w:rFonts w:cs="Arial"/>
                <w:b/>
              </w:rPr>
              <w:t>УКУПНО ПОНУЂЕНА ЦЕНА  без ПДВ динара</w:t>
            </w:r>
          </w:p>
          <w:p w:rsidR="007F7D7A" w:rsidRPr="003F2823" w:rsidRDefault="007F7D7A" w:rsidP="00BE2EA9">
            <w:pPr>
              <w:spacing w:before="0"/>
              <w:jc w:val="center"/>
              <w:rPr>
                <w:rFonts w:cs="Arial"/>
                <w:b/>
              </w:rPr>
            </w:pPr>
            <w:r w:rsidRPr="003F2823">
              <w:rPr>
                <w:rFonts w:cs="Arial"/>
                <w:b/>
                <w:color w:val="000000"/>
              </w:rPr>
              <w:t xml:space="preserve">(збир колоне бр. </w:t>
            </w:r>
            <w:r w:rsidRPr="003F2823">
              <w:rPr>
                <w:rFonts w:cs="Arial"/>
                <w:b/>
                <w:color w:val="000000"/>
                <w:lang w:val="sr-Cyrl-CS"/>
              </w:rPr>
              <w:t>7</w:t>
            </w:r>
            <w:r w:rsidRPr="003F2823">
              <w:rPr>
                <w:rFonts w:cs="Arial"/>
                <w:b/>
                <w:color w:val="000000"/>
              </w:rPr>
              <w:t>)</w:t>
            </w:r>
          </w:p>
        </w:tc>
        <w:tc>
          <w:tcPr>
            <w:tcW w:w="2610" w:type="dxa"/>
          </w:tcPr>
          <w:p w:rsidR="007F7D7A" w:rsidRPr="003F2823" w:rsidRDefault="007F7D7A" w:rsidP="00BE2EA9">
            <w:pPr>
              <w:spacing w:before="0"/>
              <w:rPr>
                <w:rFonts w:cs="Arial"/>
                <w:color w:val="FF0000"/>
              </w:rPr>
            </w:pPr>
          </w:p>
        </w:tc>
      </w:tr>
      <w:tr w:rsidR="007F7D7A" w:rsidRPr="003F2823" w:rsidTr="00BE2EA9">
        <w:trPr>
          <w:trHeight w:val="610"/>
        </w:trPr>
        <w:tc>
          <w:tcPr>
            <w:tcW w:w="568" w:type="dxa"/>
            <w:tcBorders>
              <w:bottom w:val="single" w:sz="4" w:space="0" w:color="auto"/>
            </w:tcBorders>
            <w:vAlign w:val="center"/>
          </w:tcPr>
          <w:p w:rsidR="007F7D7A" w:rsidRPr="003F2823" w:rsidRDefault="007F7D7A" w:rsidP="00BE2EA9">
            <w:pPr>
              <w:spacing w:before="0"/>
              <w:jc w:val="center"/>
              <w:rPr>
                <w:rFonts w:cs="Arial"/>
                <w:b/>
                <w:lang w:val="sr-Latn-CS"/>
              </w:rPr>
            </w:pPr>
            <w:r w:rsidRPr="003F2823">
              <w:rPr>
                <w:rFonts w:cs="Arial"/>
                <w:b/>
                <w:lang w:val="sr-Latn-CS"/>
              </w:rPr>
              <w:t>II</w:t>
            </w:r>
          </w:p>
        </w:tc>
        <w:tc>
          <w:tcPr>
            <w:tcW w:w="6740" w:type="dxa"/>
            <w:tcBorders>
              <w:bottom w:val="single" w:sz="4" w:space="0" w:color="auto"/>
              <w:right w:val="single" w:sz="4" w:space="0" w:color="auto"/>
            </w:tcBorders>
          </w:tcPr>
          <w:p w:rsidR="007F7D7A" w:rsidRPr="003F2823" w:rsidRDefault="007F7D7A" w:rsidP="00BE2EA9">
            <w:pPr>
              <w:spacing w:before="0"/>
              <w:jc w:val="center"/>
              <w:rPr>
                <w:rFonts w:cs="Arial"/>
                <w:b/>
                <w:color w:val="00B050"/>
                <w:lang w:val="sr-Cyrl-RS"/>
              </w:rPr>
            </w:pPr>
            <w:r w:rsidRPr="003F2823">
              <w:rPr>
                <w:rFonts w:cs="Arial"/>
                <w:b/>
              </w:rPr>
              <w:t>УКУПАН ИЗНОС  ПДВ динара</w:t>
            </w:r>
          </w:p>
        </w:tc>
        <w:tc>
          <w:tcPr>
            <w:tcW w:w="2610" w:type="dxa"/>
            <w:tcBorders>
              <w:bottom w:val="single" w:sz="4" w:space="0" w:color="auto"/>
              <w:right w:val="single" w:sz="4" w:space="0" w:color="auto"/>
            </w:tcBorders>
          </w:tcPr>
          <w:p w:rsidR="007F7D7A" w:rsidRPr="003F2823" w:rsidRDefault="007F7D7A" w:rsidP="00BE2EA9">
            <w:pPr>
              <w:spacing w:before="0"/>
              <w:rPr>
                <w:rFonts w:cs="Arial"/>
                <w:color w:val="FF0000"/>
              </w:rPr>
            </w:pPr>
          </w:p>
        </w:tc>
      </w:tr>
      <w:tr w:rsidR="007F7D7A" w:rsidRPr="003F2823" w:rsidTr="00BE2EA9">
        <w:trPr>
          <w:trHeight w:val="562"/>
        </w:trPr>
        <w:tc>
          <w:tcPr>
            <w:tcW w:w="568" w:type="dxa"/>
            <w:tcBorders>
              <w:bottom w:val="single" w:sz="4" w:space="0" w:color="auto"/>
            </w:tcBorders>
            <w:vAlign w:val="center"/>
          </w:tcPr>
          <w:p w:rsidR="007F7D7A" w:rsidRPr="003F2823" w:rsidRDefault="007F7D7A" w:rsidP="00BE2EA9">
            <w:pPr>
              <w:spacing w:before="0"/>
              <w:jc w:val="center"/>
              <w:rPr>
                <w:rFonts w:cs="Arial"/>
                <w:b/>
                <w:lang w:val="sr-Latn-CS"/>
              </w:rPr>
            </w:pPr>
            <w:r w:rsidRPr="003F2823">
              <w:rPr>
                <w:rFonts w:cs="Arial"/>
                <w:b/>
                <w:lang w:val="sr-Latn-CS"/>
              </w:rPr>
              <w:t>III</w:t>
            </w:r>
          </w:p>
        </w:tc>
        <w:tc>
          <w:tcPr>
            <w:tcW w:w="6740" w:type="dxa"/>
            <w:tcBorders>
              <w:bottom w:val="single" w:sz="4" w:space="0" w:color="auto"/>
              <w:right w:val="single" w:sz="4" w:space="0" w:color="auto"/>
            </w:tcBorders>
          </w:tcPr>
          <w:p w:rsidR="007F7D7A" w:rsidRPr="003F2823" w:rsidRDefault="007F7D7A" w:rsidP="00BE2EA9">
            <w:pPr>
              <w:spacing w:before="0"/>
              <w:jc w:val="center"/>
              <w:rPr>
                <w:rFonts w:cs="Arial"/>
                <w:b/>
              </w:rPr>
            </w:pPr>
            <w:r w:rsidRPr="003F2823">
              <w:rPr>
                <w:rFonts w:cs="Arial"/>
                <w:b/>
              </w:rPr>
              <w:t>УКУПНО ПОНУЂЕНА ЦЕНА  са ПДВ</w:t>
            </w:r>
          </w:p>
          <w:p w:rsidR="007F7D7A" w:rsidRPr="003F2823" w:rsidRDefault="007F7D7A" w:rsidP="00BE2EA9">
            <w:pPr>
              <w:spacing w:before="0"/>
              <w:jc w:val="center"/>
              <w:rPr>
                <w:rFonts w:cs="Arial"/>
                <w:b/>
                <w:lang w:val="sr-Cyrl-RS"/>
              </w:rPr>
            </w:pPr>
            <w:r w:rsidRPr="003F2823">
              <w:rPr>
                <w:rFonts w:cs="Arial"/>
                <w:b/>
              </w:rPr>
              <w:t>(ред. бр.</w:t>
            </w:r>
            <w:r w:rsidRPr="003F2823">
              <w:rPr>
                <w:rFonts w:cs="Arial"/>
                <w:b/>
                <w:lang w:val="sr-Latn-CS"/>
              </w:rPr>
              <w:t>I</w:t>
            </w:r>
            <w:r w:rsidRPr="003F2823">
              <w:rPr>
                <w:rFonts w:cs="Arial"/>
                <w:b/>
              </w:rPr>
              <w:t>+ред.бр.</w:t>
            </w:r>
            <w:r w:rsidRPr="003F2823">
              <w:rPr>
                <w:rFonts w:cs="Arial"/>
                <w:b/>
                <w:lang w:val="sr-Latn-CS"/>
              </w:rPr>
              <w:t>II</w:t>
            </w:r>
            <w:r w:rsidRPr="003F2823">
              <w:rPr>
                <w:rFonts w:cs="Arial"/>
                <w:b/>
              </w:rPr>
              <w:t>) динара</w:t>
            </w:r>
          </w:p>
        </w:tc>
        <w:tc>
          <w:tcPr>
            <w:tcW w:w="2610" w:type="dxa"/>
            <w:tcBorders>
              <w:bottom w:val="single" w:sz="4" w:space="0" w:color="auto"/>
              <w:right w:val="single" w:sz="4" w:space="0" w:color="auto"/>
            </w:tcBorders>
          </w:tcPr>
          <w:p w:rsidR="007F7D7A" w:rsidRPr="003F2823" w:rsidRDefault="007F7D7A" w:rsidP="00BE2EA9">
            <w:pPr>
              <w:spacing w:before="0"/>
              <w:rPr>
                <w:rFonts w:cs="Arial"/>
                <w:color w:val="FF0000"/>
              </w:rPr>
            </w:pPr>
          </w:p>
        </w:tc>
      </w:tr>
    </w:tbl>
    <w:p w:rsidR="00343A18" w:rsidRPr="003F2823" w:rsidRDefault="00343A18" w:rsidP="00343A18">
      <w:pPr>
        <w:spacing w:before="0"/>
        <w:rPr>
          <w:rFonts w:cs="Arial"/>
        </w:rPr>
      </w:pPr>
    </w:p>
    <w:p w:rsidR="00CE29BA" w:rsidRPr="003F2823" w:rsidRDefault="00CE29BA" w:rsidP="00343A18">
      <w:pPr>
        <w:widowControl w:val="0"/>
        <w:spacing w:before="0"/>
        <w:rPr>
          <w:rFonts w:eastAsia="Arial Unicode MS" w:cs="Arial"/>
          <w:lang w:val="sr-Cyrl-RS"/>
        </w:rPr>
      </w:pPr>
    </w:p>
    <w:p w:rsidR="00C0729A" w:rsidRPr="003F2823" w:rsidRDefault="00343A18" w:rsidP="00343A18">
      <w:pPr>
        <w:widowControl w:val="0"/>
        <w:spacing w:before="0"/>
        <w:rPr>
          <w:rFonts w:eastAsia="Arial Unicode MS" w:cs="Arial"/>
          <w:lang w:val="sr-Cyrl-RS"/>
        </w:rPr>
      </w:pPr>
      <w:r w:rsidRPr="003F282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3F282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rsidP="00C0729A">
            <w:pPr>
              <w:spacing w:before="0"/>
              <w:jc w:val="left"/>
              <w:rPr>
                <w:rFonts w:cs="Arial"/>
                <w:lang w:val="sr-Latn-CS" w:eastAsia="sr-Latn-CS"/>
              </w:rPr>
            </w:pPr>
            <w:r w:rsidRPr="003F2823">
              <w:rPr>
                <w:rFonts w:cs="Arial"/>
                <w:lang w:val="sr-Latn-CS" w:eastAsia="sr-Latn-CS"/>
              </w:rPr>
              <w:t>Посебно исказани трошкови у дин/процентима који су укључени у укупно понуђену цену без ПДВ-а</w:t>
            </w:r>
          </w:p>
          <w:p w:rsidR="00E47C2E" w:rsidRPr="003F2823" w:rsidRDefault="00E47C2E" w:rsidP="00C0729A">
            <w:pPr>
              <w:spacing w:before="0"/>
              <w:jc w:val="left"/>
              <w:rPr>
                <w:rFonts w:cs="Arial"/>
                <w:lang w:val="sr-Latn-CS" w:eastAsia="sr-Latn-CS"/>
              </w:rPr>
            </w:pPr>
            <w:r w:rsidRPr="003F282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Latn-CS" w:eastAsia="sr-Latn-CS"/>
              </w:rPr>
            </w:pPr>
            <w:r w:rsidRPr="003F282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 односно ____%</w:t>
            </w:r>
          </w:p>
        </w:tc>
      </w:tr>
      <w:tr w:rsidR="00E47C2E" w:rsidRPr="003F282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Latn-CS" w:eastAsia="sr-Latn-CS"/>
              </w:rPr>
            </w:pPr>
            <w:r w:rsidRPr="003F28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w:t>
            </w:r>
            <w:r w:rsidR="00C0729A" w:rsidRPr="003F2823">
              <w:rPr>
                <w:rFonts w:cs="Arial"/>
                <w:lang w:val="sr-Cyrl-RS" w:eastAsia="sr-Latn-CS"/>
              </w:rPr>
              <w:t xml:space="preserve"> </w:t>
            </w:r>
            <w:r w:rsidRPr="003F2823">
              <w:rPr>
                <w:rFonts w:cs="Arial"/>
                <w:lang w:val="sr-Latn-CS" w:eastAsia="sr-Latn-CS"/>
              </w:rPr>
              <w:t>односно ____%</w:t>
            </w:r>
          </w:p>
        </w:tc>
      </w:tr>
      <w:tr w:rsidR="00E47C2E" w:rsidRPr="003F282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F2823" w:rsidRDefault="00E47C2E">
            <w:pPr>
              <w:spacing w:before="0"/>
              <w:rPr>
                <w:rFonts w:cs="Arial"/>
                <w:lang w:val="sr-Cyrl-CS" w:eastAsia="sr-Latn-CS"/>
              </w:rPr>
            </w:pPr>
            <w:r w:rsidRPr="003F2823">
              <w:rPr>
                <w:rFonts w:cs="Arial"/>
                <w:lang w:val="sr-Latn-CS" w:eastAsia="sr-Latn-CS"/>
              </w:rPr>
              <w:t>Остали трошкови</w:t>
            </w:r>
            <w:r w:rsidRPr="003F28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F2823" w:rsidRDefault="00E47C2E" w:rsidP="00C0729A">
            <w:pPr>
              <w:spacing w:before="0"/>
              <w:jc w:val="center"/>
              <w:rPr>
                <w:rFonts w:cs="Arial"/>
                <w:lang w:val="sr-Latn-CS" w:eastAsia="sr-Latn-CS"/>
              </w:rPr>
            </w:pPr>
            <w:r w:rsidRPr="003F2823">
              <w:rPr>
                <w:rFonts w:cs="Arial"/>
                <w:lang w:val="sr-Latn-CS" w:eastAsia="sr-Latn-CS"/>
              </w:rPr>
              <w:t>_____динара</w:t>
            </w:r>
            <w:r w:rsidR="00C0729A" w:rsidRPr="003F2823">
              <w:rPr>
                <w:rFonts w:cs="Arial"/>
                <w:lang w:val="sr-Cyrl-RS" w:eastAsia="sr-Latn-CS"/>
              </w:rPr>
              <w:t xml:space="preserve"> </w:t>
            </w:r>
            <w:r w:rsidRPr="003F2823">
              <w:rPr>
                <w:rFonts w:cs="Arial"/>
                <w:lang w:val="sr-Latn-CS" w:eastAsia="sr-Latn-CS"/>
              </w:rPr>
              <w:t>односно ____%</w:t>
            </w:r>
          </w:p>
        </w:tc>
      </w:tr>
    </w:tbl>
    <w:p w:rsidR="00343A18" w:rsidRPr="003F2823"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Default="001C1D23" w:rsidP="00343A18">
      <w:pPr>
        <w:widowControl w:val="0"/>
        <w:spacing w:before="0"/>
        <w:rPr>
          <w:rFonts w:eastAsia="Arial Unicode MS" w:cs="Arial"/>
          <w:color w:val="00B0F0"/>
          <w:lang w:val="sr-Cyrl-RS"/>
        </w:rPr>
      </w:pPr>
    </w:p>
    <w:p w:rsidR="001C1D23" w:rsidRPr="003F2823" w:rsidRDefault="001C1D23" w:rsidP="00343A18">
      <w:pPr>
        <w:widowControl w:val="0"/>
        <w:spacing w:before="0"/>
        <w:rPr>
          <w:rFonts w:eastAsia="Arial Unicode MS" w:cs="Arial"/>
          <w:color w:val="00B0F0"/>
          <w:lang w:val="sr-Cyrl-RS"/>
        </w:rPr>
      </w:pPr>
    </w:p>
    <w:p w:rsidR="000A317D" w:rsidRPr="003F2823" w:rsidRDefault="000A317D" w:rsidP="00343A18">
      <w:pPr>
        <w:widowControl w:val="0"/>
        <w:spacing w:before="0"/>
        <w:rPr>
          <w:rFonts w:eastAsia="Arial Unicode MS" w:cs="Arial"/>
          <w:color w:val="00B0F0"/>
          <w:lang w:val="sr-Cyrl-RS"/>
        </w:rPr>
      </w:pPr>
    </w:p>
    <w:p w:rsidR="00343A18" w:rsidRPr="003F2823"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343A18" w:rsidRPr="003F2823" w:rsidRDefault="00343A18" w:rsidP="00BC01DC">
            <w:pPr>
              <w:spacing w:before="0"/>
              <w:jc w:val="center"/>
              <w:rPr>
                <w:rFonts w:cs="Arial"/>
                <w:lang w:val="sr-Cyrl-CS"/>
              </w:rPr>
            </w:pPr>
            <w:r w:rsidRPr="003F2823">
              <w:rPr>
                <w:rFonts w:cs="Arial"/>
                <w:lang w:val="sr-Cyrl-CS"/>
              </w:rPr>
              <w:t>П</w:t>
            </w:r>
            <w:r w:rsidRPr="003F2823">
              <w:rPr>
                <w:rFonts w:cs="Arial"/>
              </w:rPr>
              <w:t>онуђач</w:t>
            </w: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spacing w:before="0"/>
        <w:rPr>
          <w:rFonts w:cs="Arial"/>
          <w:b/>
          <w:lang w:val="sr-Latn-CS"/>
        </w:rPr>
      </w:pPr>
    </w:p>
    <w:p w:rsidR="00343A18" w:rsidRPr="003F2823" w:rsidRDefault="00343A18" w:rsidP="00343A18">
      <w:pPr>
        <w:spacing w:before="0"/>
        <w:rPr>
          <w:rFonts w:cs="Arial"/>
          <w:b/>
          <w:lang w:val="sr-Cyrl-CS"/>
        </w:rPr>
      </w:pPr>
      <w:r w:rsidRPr="003F2823">
        <w:rPr>
          <w:rFonts w:cs="Arial"/>
          <w:b/>
          <w:lang w:val="sr-Cyrl-CS"/>
        </w:rPr>
        <w:t>Напомена:</w:t>
      </w:r>
    </w:p>
    <w:p w:rsidR="00343A18" w:rsidRPr="003F2823" w:rsidRDefault="00343A18" w:rsidP="00343A1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rPr>
        <w:t xml:space="preserve">-Уколико </w:t>
      </w:r>
      <w:r w:rsidRPr="003F282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F2823">
        <w:rPr>
          <w:rFonts w:eastAsia="TimesNewRomanPS-BoldMT" w:cs="Arial"/>
          <w:i w:val="0"/>
          <w:color w:val="auto"/>
          <w:sz w:val="22"/>
          <w:szCs w:val="22"/>
        </w:rPr>
        <w:t>.</w:t>
      </w:r>
    </w:p>
    <w:p w:rsidR="00650E37" w:rsidRPr="002F5D90" w:rsidRDefault="00343A18" w:rsidP="002F5D90">
      <w:pPr>
        <w:pStyle w:val="KDKomentar"/>
        <w:spacing w:before="0"/>
        <w:rPr>
          <w:rFonts w:eastAsia="TimesNewRomanPS-BoldMT" w:cs="Arial"/>
          <w:i w:val="0"/>
          <w:color w:val="auto"/>
          <w:sz w:val="22"/>
          <w:szCs w:val="22"/>
          <w:lang w:val="sr-Cyrl-RS"/>
        </w:rPr>
      </w:pPr>
      <w:r w:rsidRPr="003F2823">
        <w:rPr>
          <w:rFonts w:eastAsia="TimesNewRomanPS-BoldMT" w:cs="Arial"/>
          <w:i w:val="0"/>
          <w:color w:val="auto"/>
          <w:sz w:val="22"/>
          <w:szCs w:val="22"/>
          <w:lang w:val="sr-Cyrl-CS"/>
        </w:rPr>
        <w:t xml:space="preserve">- </w:t>
      </w:r>
      <w:r w:rsidRPr="003F282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63B1A" w:rsidRPr="003F2823" w:rsidRDefault="00163B1A" w:rsidP="00343A18">
      <w:pPr>
        <w:spacing w:before="0"/>
        <w:rPr>
          <w:rFonts w:cs="Arial"/>
          <w:b/>
          <w:lang w:val="sr-Cyrl-RS"/>
        </w:rPr>
      </w:pPr>
    </w:p>
    <w:p w:rsidR="00343A18" w:rsidRPr="003F2823" w:rsidRDefault="00343A18" w:rsidP="00343A18">
      <w:pPr>
        <w:spacing w:before="0"/>
        <w:rPr>
          <w:rFonts w:cs="Arial"/>
          <w:b/>
          <w:lang w:val="ru-RU"/>
        </w:rPr>
      </w:pPr>
      <w:r w:rsidRPr="003F2823">
        <w:rPr>
          <w:rFonts w:cs="Arial"/>
          <w:b/>
          <w:lang w:val="sr-Latn-CS"/>
        </w:rPr>
        <w:t>Упутство</w:t>
      </w:r>
      <w:r w:rsidR="00E47C2E" w:rsidRPr="003F2823">
        <w:rPr>
          <w:rFonts w:cs="Arial"/>
          <w:b/>
        </w:rPr>
        <w:t xml:space="preserve"> </w:t>
      </w:r>
      <w:r w:rsidRPr="003F2823">
        <w:rPr>
          <w:rFonts w:cs="Arial"/>
          <w:b/>
          <w:lang w:val="sr-Latn-CS"/>
        </w:rPr>
        <w:t>за попуњавањ</w:t>
      </w:r>
      <w:r w:rsidRPr="003F2823">
        <w:rPr>
          <w:rFonts w:cs="Arial"/>
          <w:b/>
          <w:lang w:val="ru-RU"/>
        </w:rPr>
        <w:t>е</w:t>
      </w:r>
      <w:r w:rsidR="007E7BB8" w:rsidRPr="003F2823">
        <w:rPr>
          <w:rFonts w:cs="Arial"/>
          <w:b/>
          <w:lang w:val="ru-RU"/>
        </w:rPr>
        <w:t xml:space="preserve"> О</w:t>
      </w:r>
      <w:r w:rsidRPr="003F2823">
        <w:rPr>
          <w:rFonts w:cs="Arial"/>
          <w:b/>
          <w:lang w:val="ru-RU"/>
        </w:rPr>
        <w:t>брасца структуре цене</w:t>
      </w:r>
    </w:p>
    <w:p w:rsidR="00343A18" w:rsidRPr="003F2823" w:rsidRDefault="00343A18" w:rsidP="00343A18">
      <w:pPr>
        <w:spacing w:before="0"/>
        <w:rPr>
          <w:rFonts w:cs="Arial"/>
          <w:b/>
        </w:rPr>
      </w:pPr>
    </w:p>
    <w:p w:rsidR="00343A18" w:rsidRPr="003F2823" w:rsidRDefault="00343A18" w:rsidP="00343A18">
      <w:pPr>
        <w:pStyle w:val="ListParagraph"/>
        <w:tabs>
          <w:tab w:val="left" w:pos="90"/>
        </w:tabs>
        <w:spacing w:before="0" w:after="0" w:line="240" w:lineRule="auto"/>
        <w:ind w:left="0"/>
        <w:rPr>
          <w:rFonts w:ascii="Arial" w:hAnsi="Arial" w:cs="Arial"/>
          <w:bCs/>
          <w:iCs/>
        </w:rPr>
      </w:pPr>
      <w:proofErr w:type="gramStart"/>
      <w:r w:rsidRPr="003F2823">
        <w:rPr>
          <w:rFonts w:ascii="Arial" w:hAnsi="Arial" w:cs="Arial"/>
          <w:bCs/>
          <w:iCs/>
        </w:rPr>
        <w:t>Понуђач треба да попун</w:t>
      </w:r>
      <w:r w:rsidRPr="003F2823">
        <w:rPr>
          <w:rFonts w:ascii="Arial" w:hAnsi="Arial" w:cs="Arial"/>
          <w:bCs/>
          <w:iCs/>
          <w:lang w:val="sr-Cyrl-CS"/>
        </w:rPr>
        <w:t>и</w:t>
      </w:r>
      <w:r w:rsidRPr="003F2823">
        <w:rPr>
          <w:rFonts w:ascii="Arial" w:hAnsi="Arial" w:cs="Arial"/>
          <w:bCs/>
          <w:iCs/>
        </w:rPr>
        <w:t xml:space="preserve"> образац структуре цене </w:t>
      </w:r>
      <w:r w:rsidRPr="003F2823">
        <w:rPr>
          <w:rFonts w:ascii="Arial" w:hAnsi="Arial" w:cs="Arial"/>
          <w:bCs/>
          <w:iCs/>
          <w:lang w:val="sr-Cyrl-CS"/>
        </w:rPr>
        <w:t>Табела 1.</w:t>
      </w:r>
      <w:proofErr w:type="gramEnd"/>
      <w:r w:rsidRPr="003F2823">
        <w:rPr>
          <w:rFonts w:ascii="Arial" w:hAnsi="Arial" w:cs="Arial"/>
          <w:bCs/>
          <w:iCs/>
          <w:lang w:val="sr-Cyrl-CS"/>
        </w:rPr>
        <w:t xml:space="preserve"> на следећи начин</w:t>
      </w:r>
      <w:r w:rsidRPr="003F2823">
        <w:rPr>
          <w:rFonts w:ascii="Arial" w:hAnsi="Arial" w:cs="Arial"/>
          <w:bCs/>
          <w:iCs/>
        </w:rPr>
        <w:t>:</w:t>
      </w:r>
    </w:p>
    <w:p w:rsidR="000F683D" w:rsidRPr="003F2823" w:rsidRDefault="000F683D" w:rsidP="00343A18">
      <w:pPr>
        <w:pStyle w:val="ListParagraph"/>
        <w:tabs>
          <w:tab w:val="left" w:pos="90"/>
        </w:tabs>
        <w:spacing w:before="0" w:after="0" w:line="240" w:lineRule="auto"/>
        <w:ind w:left="0"/>
        <w:rPr>
          <w:rFonts w:ascii="Arial" w:hAnsi="Arial" w:cs="Arial"/>
          <w:bCs/>
          <w:iCs/>
        </w:rPr>
      </w:pP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3F2823">
        <w:rPr>
          <w:rFonts w:ascii="Arial" w:hAnsi="Arial" w:cs="Arial"/>
          <w:bCs/>
          <w:iCs/>
          <w:lang w:val="sr-Cyrl-CS"/>
        </w:rPr>
        <w:t>-</w:t>
      </w:r>
      <w:r w:rsidR="00343A18" w:rsidRPr="003F2823">
        <w:rPr>
          <w:rFonts w:ascii="Arial" w:hAnsi="Arial" w:cs="Arial"/>
          <w:bCs/>
          <w:iCs/>
          <w:lang w:val="sr-Cyrl-CS"/>
        </w:rPr>
        <w:t xml:space="preserve">у колону 5.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јединична цена без ПДВ за </w:t>
      </w:r>
      <w:r w:rsidR="00FA439F" w:rsidRPr="003F2823">
        <w:rPr>
          <w:rFonts w:ascii="Arial" w:hAnsi="Arial" w:cs="Arial"/>
          <w:bCs/>
          <w:iCs/>
        </w:rPr>
        <w:t>извршену услугу</w:t>
      </w:r>
      <w:r w:rsidR="00343A18" w:rsidRPr="003F2823">
        <w:rPr>
          <w:rFonts w:ascii="Arial" w:hAnsi="Arial" w:cs="Arial"/>
          <w:bCs/>
          <w:iCs/>
        </w:rPr>
        <w:t>;</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3F2823">
        <w:rPr>
          <w:rFonts w:ascii="Arial" w:hAnsi="Arial" w:cs="Arial"/>
          <w:bCs/>
          <w:iCs/>
        </w:rPr>
        <w:t>-</w:t>
      </w:r>
      <w:r w:rsidR="00343A18" w:rsidRPr="003F2823">
        <w:rPr>
          <w:rFonts w:ascii="Arial" w:hAnsi="Arial" w:cs="Arial"/>
          <w:bCs/>
          <w:iCs/>
        </w:rPr>
        <w:t xml:space="preserve">у колону </w:t>
      </w:r>
      <w:r w:rsidR="00343A18" w:rsidRPr="003F2823">
        <w:rPr>
          <w:rFonts w:ascii="Arial" w:hAnsi="Arial" w:cs="Arial"/>
          <w:bCs/>
          <w:iCs/>
          <w:lang w:val="sr-Cyrl-CS"/>
        </w:rPr>
        <w:t>6</w:t>
      </w:r>
      <w:r w:rsidR="00343A18" w:rsidRPr="003F2823">
        <w:rPr>
          <w:rFonts w:ascii="Arial" w:hAnsi="Arial" w:cs="Arial"/>
          <w:bCs/>
          <w:iCs/>
        </w:rPr>
        <w:t>.</w:t>
      </w:r>
      <w:proofErr w:type="gramEnd"/>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јединична цена са ПДВ за </w:t>
      </w:r>
      <w:r w:rsidR="00FA439F" w:rsidRPr="003F2823">
        <w:rPr>
          <w:rFonts w:ascii="Arial" w:hAnsi="Arial" w:cs="Arial"/>
          <w:bCs/>
          <w:iCs/>
        </w:rPr>
        <w:t>извршену услугу</w:t>
      </w:r>
      <w:r w:rsidR="00343A18" w:rsidRPr="003F2823">
        <w:rPr>
          <w:rFonts w:ascii="Arial" w:hAnsi="Arial" w:cs="Arial"/>
          <w:bCs/>
          <w:iCs/>
        </w:rPr>
        <w:t>;</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3F2823">
        <w:rPr>
          <w:rFonts w:ascii="Arial" w:hAnsi="Arial" w:cs="Arial"/>
          <w:bCs/>
          <w:iCs/>
        </w:rPr>
        <w:t>-</w:t>
      </w:r>
      <w:r w:rsidR="00343A18" w:rsidRPr="003F2823">
        <w:rPr>
          <w:rFonts w:ascii="Arial" w:hAnsi="Arial" w:cs="Arial"/>
          <w:bCs/>
          <w:iCs/>
        </w:rPr>
        <w:t xml:space="preserve">у колону </w:t>
      </w:r>
      <w:r w:rsidR="00343A18" w:rsidRPr="003F2823">
        <w:rPr>
          <w:rFonts w:ascii="Arial" w:hAnsi="Arial" w:cs="Arial"/>
          <w:bCs/>
          <w:iCs/>
          <w:lang w:val="sr-Cyrl-CS"/>
        </w:rPr>
        <w:t>7</w:t>
      </w:r>
      <w:r w:rsidR="00343A18" w:rsidRPr="003F2823">
        <w:rPr>
          <w:rFonts w:ascii="Arial" w:hAnsi="Arial" w:cs="Arial"/>
          <w:bCs/>
          <w:iCs/>
        </w:rPr>
        <w:t>.</w:t>
      </w:r>
      <w:proofErr w:type="gramEnd"/>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3F2823">
        <w:rPr>
          <w:rFonts w:ascii="Arial" w:hAnsi="Arial" w:cs="Arial"/>
          <w:bCs/>
          <w:iCs/>
          <w:lang w:val="sr-Cyrl-CS"/>
        </w:rPr>
        <w:t>5</w:t>
      </w:r>
      <w:r w:rsidR="00926D25" w:rsidRPr="003F2823">
        <w:rPr>
          <w:rFonts w:ascii="Arial" w:hAnsi="Arial" w:cs="Arial"/>
          <w:bCs/>
          <w:iCs/>
        </w:rPr>
        <w:t>.) са тражени</w:t>
      </w:r>
      <w:r w:rsidR="00343A18" w:rsidRPr="003F2823">
        <w:rPr>
          <w:rFonts w:ascii="Arial" w:hAnsi="Arial" w:cs="Arial"/>
          <w:bCs/>
          <w:iCs/>
        </w:rPr>
        <w:t>м</w:t>
      </w:r>
      <w:r w:rsidR="00926D25" w:rsidRPr="003F2823">
        <w:rPr>
          <w:rFonts w:ascii="Arial" w:hAnsi="Arial" w:cs="Arial"/>
          <w:bCs/>
          <w:iCs/>
        </w:rPr>
        <w:t xml:space="preserve"> обимом-</w:t>
      </w:r>
      <w:r w:rsidR="00343A18" w:rsidRPr="003F2823">
        <w:rPr>
          <w:rFonts w:ascii="Arial" w:hAnsi="Arial" w:cs="Arial"/>
          <w:bCs/>
          <w:iCs/>
        </w:rPr>
        <w:t xml:space="preserve">количином (која је наведена у колони </w:t>
      </w:r>
      <w:r w:rsidR="00343A18" w:rsidRPr="003F2823">
        <w:rPr>
          <w:rFonts w:ascii="Arial" w:hAnsi="Arial" w:cs="Arial"/>
          <w:bCs/>
          <w:iCs/>
          <w:lang w:val="sr-Cyrl-CS"/>
        </w:rPr>
        <w:t>4</w:t>
      </w:r>
      <w:r w:rsidR="00343A18" w:rsidRPr="003F2823">
        <w:rPr>
          <w:rFonts w:ascii="Arial" w:hAnsi="Arial" w:cs="Arial"/>
          <w:bCs/>
          <w:iCs/>
        </w:rPr>
        <w:t xml:space="preserve">.); </w:t>
      </w:r>
    </w:p>
    <w:p w:rsidR="00343A18" w:rsidRPr="003F2823"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3F2823">
        <w:rPr>
          <w:rFonts w:ascii="Arial" w:hAnsi="Arial" w:cs="Arial"/>
          <w:bCs/>
          <w:iCs/>
          <w:lang w:val="sr-Cyrl-CS"/>
        </w:rPr>
        <w:t>-</w:t>
      </w:r>
      <w:r w:rsidR="00343A18" w:rsidRPr="003F2823">
        <w:rPr>
          <w:rFonts w:ascii="Arial" w:hAnsi="Arial" w:cs="Arial"/>
          <w:bCs/>
          <w:iCs/>
          <w:lang w:val="sr-Cyrl-CS"/>
        </w:rPr>
        <w:t>у колону 8</w:t>
      </w:r>
      <w:r w:rsidR="00343A18" w:rsidRPr="003F2823">
        <w:rPr>
          <w:rFonts w:ascii="Arial" w:hAnsi="Arial" w:cs="Arial"/>
          <w:bCs/>
          <w:iCs/>
        </w:rPr>
        <w:t xml:space="preserve">. </w:t>
      </w:r>
      <w:proofErr w:type="gramStart"/>
      <w:r w:rsidR="00343A18" w:rsidRPr="003F2823">
        <w:rPr>
          <w:rFonts w:ascii="Arial" w:hAnsi="Arial" w:cs="Arial"/>
          <w:bCs/>
          <w:iCs/>
        </w:rPr>
        <w:t>уписати</w:t>
      </w:r>
      <w:proofErr w:type="gramEnd"/>
      <w:r w:rsidR="00343A18" w:rsidRPr="003F2823">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3F2823">
        <w:rPr>
          <w:rFonts w:ascii="Arial" w:hAnsi="Arial" w:cs="Arial"/>
          <w:bCs/>
          <w:iCs/>
          <w:lang w:val="sr-Cyrl-CS"/>
        </w:rPr>
        <w:t>6</w:t>
      </w:r>
      <w:r w:rsidR="00926D25" w:rsidRPr="003F2823">
        <w:rPr>
          <w:rFonts w:ascii="Arial" w:hAnsi="Arial" w:cs="Arial"/>
          <w:bCs/>
          <w:iCs/>
        </w:rPr>
        <w:t>.) са тражени</w:t>
      </w:r>
      <w:r w:rsidR="00343A18" w:rsidRPr="003F2823">
        <w:rPr>
          <w:rFonts w:ascii="Arial" w:hAnsi="Arial" w:cs="Arial"/>
          <w:bCs/>
          <w:iCs/>
        </w:rPr>
        <w:t>м</w:t>
      </w:r>
      <w:r w:rsidR="00926D25" w:rsidRPr="003F2823">
        <w:rPr>
          <w:rFonts w:ascii="Arial" w:hAnsi="Arial" w:cs="Arial"/>
          <w:bCs/>
          <w:iCs/>
        </w:rPr>
        <w:t xml:space="preserve"> обимом-</w:t>
      </w:r>
      <w:r w:rsidR="00343A18" w:rsidRPr="003F2823">
        <w:rPr>
          <w:rFonts w:ascii="Arial" w:hAnsi="Arial" w:cs="Arial"/>
          <w:bCs/>
          <w:iCs/>
        </w:rPr>
        <w:t xml:space="preserve"> количином (која је наведена у колони </w:t>
      </w:r>
      <w:r w:rsidR="00343A18" w:rsidRPr="003F2823">
        <w:rPr>
          <w:rFonts w:ascii="Arial" w:hAnsi="Arial" w:cs="Arial"/>
          <w:bCs/>
          <w:iCs/>
          <w:lang w:val="sr-Cyrl-CS"/>
        </w:rPr>
        <w:t>4</w:t>
      </w:r>
      <w:r w:rsidR="00343A18" w:rsidRPr="003F2823">
        <w:rPr>
          <w:rFonts w:ascii="Arial" w:hAnsi="Arial" w:cs="Arial"/>
          <w:bCs/>
          <w:iCs/>
        </w:rPr>
        <w:t>.).</w:t>
      </w:r>
    </w:p>
    <w:p w:rsidR="007E7BB8" w:rsidRPr="003F2823"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I – уписује се укупно понуђена цена за све </w:t>
      </w:r>
      <w:proofErr w:type="gramStart"/>
      <w:r w:rsidRPr="003F2823">
        <w:rPr>
          <w:rFonts w:cs="Arial"/>
        </w:rPr>
        <w:t>позиције  без</w:t>
      </w:r>
      <w:proofErr w:type="gramEnd"/>
      <w:r w:rsidRPr="003F2823">
        <w:rPr>
          <w:rFonts w:cs="Arial"/>
        </w:rPr>
        <w:t xml:space="preserve"> ПДВ (збир колоне бр. </w:t>
      </w:r>
      <w:r w:rsidR="002729E7" w:rsidRPr="003F2823">
        <w:rPr>
          <w:rFonts w:cs="Arial"/>
          <w:lang w:val="sr-Cyrl-RS"/>
        </w:rPr>
        <w:t>7</w:t>
      </w:r>
      <w:r w:rsidRPr="003F2823">
        <w:rPr>
          <w:rFonts w:cs="Arial"/>
        </w:rPr>
        <w:t>)</w:t>
      </w: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II – уписује се укупан износ ПДВ </w:t>
      </w:r>
    </w:p>
    <w:p w:rsidR="00E47C2E" w:rsidRPr="003F2823" w:rsidRDefault="00E47C2E" w:rsidP="00E47C2E">
      <w:pPr>
        <w:tabs>
          <w:tab w:val="left" w:pos="992"/>
        </w:tabs>
        <w:spacing w:before="0"/>
        <w:rPr>
          <w:rFonts w:cs="Arial"/>
        </w:rPr>
      </w:pPr>
      <w:proofErr w:type="gramStart"/>
      <w:r w:rsidRPr="003F2823">
        <w:rPr>
          <w:rFonts w:cs="Arial"/>
        </w:rPr>
        <w:t>-у ред бр.</w:t>
      </w:r>
      <w:proofErr w:type="gramEnd"/>
      <w:r w:rsidRPr="003F2823">
        <w:rPr>
          <w:rFonts w:cs="Arial"/>
        </w:rPr>
        <w:t xml:space="preserve"> </w:t>
      </w:r>
      <w:proofErr w:type="gramStart"/>
      <w:r w:rsidRPr="003F2823">
        <w:rPr>
          <w:rFonts w:cs="Arial"/>
        </w:rPr>
        <w:t>III – уписује се укупно понуђена цена са ПДВ (ред бр.</w:t>
      </w:r>
      <w:proofErr w:type="gramEnd"/>
      <w:r w:rsidRPr="003F2823">
        <w:rPr>
          <w:rFonts w:cs="Arial"/>
        </w:rPr>
        <w:t xml:space="preserve"> </w:t>
      </w:r>
      <w:proofErr w:type="gramStart"/>
      <w:r w:rsidRPr="003F2823">
        <w:rPr>
          <w:rFonts w:cs="Arial"/>
        </w:rPr>
        <w:t>I + ред.бр.</w:t>
      </w:r>
      <w:proofErr w:type="gramEnd"/>
      <w:r w:rsidRPr="003F2823">
        <w:rPr>
          <w:rFonts w:cs="Arial"/>
        </w:rPr>
        <w:t xml:space="preserve"> II)</w:t>
      </w:r>
    </w:p>
    <w:p w:rsidR="00E47C2E" w:rsidRPr="003F2823" w:rsidRDefault="00E47C2E" w:rsidP="00343A18">
      <w:pPr>
        <w:pStyle w:val="ListParagraph"/>
        <w:tabs>
          <w:tab w:val="left" w:pos="90"/>
        </w:tabs>
        <w:suppressAutoHyphens/>
        <w:spacing w:before="0" w:after="0" w:line="240" w:lineRule="auto"/>
        <w:ind w:left="0"/>
        <w:contextualSpacing w:val="0"/>
        <w:rPr>
          <w:rFonts w:ascii="Arial" w:hAnsi="Arial" w:cs="Arial"/>
          <w:lang w:val="sr-Cyrl-RS"/>
        </w:rPr>
      </w:pPr>
    </w:p>
    <w:p w:rsidR="00E47C2E" w:rsidRPr="003F2823" w:rsidRDefault="00E47C2E" w:rsidP="00E47C2E">
      <w:pPr>
        <w:tabs>
          <w:tab w:val="left" w:pos="992"/>
        </w:tabs>
        <w:spacing w:before="0"/>
        <w:rPr>
          <w:rFonts w:cs="Arial"/>
        </w:rPr>
      </w:pPr>
      <w:r w:rsidRPr="003F2823">
        <w:rPr>
          <w:rFonts w:cs="Arial"/>
        </w:rPr>
        <w:t xml:space="preserve">- </w:t>
      </w:r>
      <w:proofErr w:type="gramStart"/>
      <w:r w:rsidRPr="003F2823">
        <w:rPr>
          <w:rFonts w:cs="Arial"/>
        </w:rPr>
        <w:t>у</w:t>
      </w:r>
      <w:proofErr w:type="gramEnd"/>
      <w:r w:rsidRPr="003F2823">
        <w:rPr>
          <w:rFonts w:cs="Arial"/>
        </w:rPr>
        <w:t xml:space="preserve"> Табелу 2. </w:t>
      </w:r>
      <w:proofErr w:type="gramStart"/>
      <w:r w:rsidRPr="003F2823">
        <w:rPr>
          <w:rFonts w:cs="Arial"/>
        </w:rPr>
        <w:t>уписују</w:t>
      </w:r>
      <w:proofErr w:type="gramEnd"/>
      <w:r w:rsidRPr="003F2823">
        <w:rPr>
          <w:rFonts w:cs="Arial"/>
        </w:rPr>
        <w:t xml:space="preserve"> се посебно исказани трошкови у дин који су укључени у укупно понуђену цену без ПДВ (ред бр. </w:t>
      </w:r>
      <w:proofErr w:type="gramStart"/>
      <w:r w:rsidRPr="003F2823">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F2823">
        <w:rPr>
          <w:rFonts w:cs="Arial"/>
        </w:rPr>
        <w:t xml:space="preserve"> I из табеле 1)</w:t>
      </w:r>
    </w:p>
    <w:p w:rsidR="00343A18" w:rsidRPr="003F2823" w:rsidRDefault="00343A18" w:rsidP="00343A18">
      <w:pPr>
        <w:tabs>
          <w:tab w:val="left" w:pos="992"/>
        </w:tabs>
        <w:spacing w:before="0"/>
        <w:rPr>
          <w:rFonts w:cs="Arial"/>
          <w:b/>
          <w:lang w:val="sr-Cyrl-BA"/>
        </w:rPr>
      </w:pPr>
    </w:p>
    <w:p w:rsidR="00343A18" w:rsidRPr="003F2823" w:rsidRDefault="00E47C2E" w:rsidP="00E47C2E">
      <w:pPr>
        <w:tabs>
          <w:tab w:val="left" w:pos="992"/>
        </w:tabs>
        <w:spacing w:before="0"/>
        <w:rPr>
          <w:rFonts w:cs="Arial"/>
        </w:rPr>
      </w:pPr>
      <w:proofErr w:type="gramStart"/>
      <w:r w:rsidRPr="003F2823">
        <w:rPr>
          <w:rFonts w:cs="Arial"/>
        </w:rPr>
        <w:t>-</w:t>
      </w:r>
      <w:r w:rsidR="00343A18" w:rsidRPr="003F2823">
        <w:rPr>
          <w:rFonts w:cs="Arial"/>
        </w:rPr>
        <w:t>на место предвиђено за место и датум уписује се место и датум попуњавањаобрасца структуре цене.</w:t>
      </w:r>
      <w:proofErr w:type="gramEnd"/>
    </w:p>
    <w:p w:rsidR="00343A18" w:rsidRPr="003F2823" w:rsidRDefault="00E47C2E" w:rsidP="00E47C2E">
      <w:pPr>
        <w:tabs>
          <w:tab w:val="left" w:pos="992"/>
        </w:tabs>
        <w:spacing w:before="0"/>
        <w:rPr>
          <w:rFonts w:cs="Arial"/>
        </w:rPr>
      </w:pPr>
      <w:r w:rsidRPr="003F2823">
        <w:rPr>
          <w:rFonts w:cs="Arial"/>
        </w:rPr>
        <w:t>-</w:t>
      </w:r>
      <w:proofErr w:type="gramStart"/>
      <w:r w:rsidR="00343A18" w:rsidRPr="003F2823">
        <w:rPr>
          <w:rFonts w:cs="Arial"/>
        </w:rPr>
        <w:t>на  место</w:t>
      </w:r>
      <w:proofErr w:type="gramEnd"/>
      <w:r w:rsidR="00343A18" w:rsidRPr="003F2823">
        <w:rPr>
          <w:rFonts w:cs="Arial"/>
        </w:rPr>
        <w:t xml:space="preserve"> предвиђено за печат и потпис понуђач печатом оверава и потписује образац структуре цене.</w:t>
      </w:r>
    </w:p>
    <w:p w:rsidR="00537552" w:rsidRPr="003F2823" w:rsidRDefault="00537552" w:rsidP="00781B02">
      <w:pPr>
        <w:rPr>
          <w:rFonts w:eastAsia="TimesNewRomanPS-BoldMT" w:cs="Arial"/>
        </w:rPr>
      </w:pPr>
    </w:p>
    <w:p w:rsidR="00537552" w:rsidRPr="003F2823" w:rsidRDefault="00537552"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C0729A" w:rsidRPr="003F2823"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650E37" w:rsidRDefault="00650E37" w:rsidP="00537552">
      <w:pPr>
        <w:rPr>
          <w:rFonts w:cs="Arial"/>
          <w:b/>
          <w:bCs/>
          <w:iCs/>
          <w:color w:val="FF0000"/>
          <w:u w:val="single"/>
          <w:lang w:val="sr-Cyrl-CS"/>
        </w:rPr>
      </w:pPr>
    </w:p>
    <w:p w:rsidR="00437E35" w:rsidRPr="003F2823" w:rsidRDefault="00437E35" w:rsidP="00781B02">
      <w:pPr>
        <w:rPr>
          <w:rFonts w:eastAsia="TimesNewRomanPS-BoldMT" w:cs="Arial"/>
          <w:lang w:val="sr-Cyrl-RS"/>
        </w:rPr>
      </w:pPr>
    </w:p>
    <w:p w:rsidR="00343A18" w:rsidRPr="003F2823" w:rsidRDefault="00343A18" w:rsidP="00343A18">
      <w:pPr>
        <w:pStyle w:val="KDObrazac"/>
        <w:spacing w:before="0"/>
      </w:pPr>
      <w:bookmarkStart w:id="249" w:name="_Toc442559926"/>
      <w:proofErr w:type="gramStart"/>
      <w:r w:rsidRPr="003F2823">
        <w:lastRenderedPageBreak/>
        <w:t xml:space="preserve">ОБРАЗАЦ </w:t>
      </w:r>
      <w:r w:rsidR="00D12A25" w:rsidRPr="003F2823">
        <w:rPr>
          <w:lang w:val="sr-Cyrl-RS"/>
        </w:rPr>
        <w:t>3</w:t>
      </w:r>
      <w:r w:rsidRPr="003F2823">
        <w:t>.</w:t>
      </w:r>
      <w:bookmarkEnd w:id="249"/>
      <w:proofErr w:type="gramEnd"/>
    </w:p>
    <w:p w:rsidR="00343A18" w:rsidRPr="003F2823" w:rsidRDefault="00343A18" w:rsidP="002729E7">
      <w:pPr>
        <w:tabs>
          <w:tab w:val="left" w:pos="6870"/>
        </w:tabs>
        <w:spacing w:before="0"/>
        <w:rPr>
          <w:rFonts w:cs="Arial"/>
          <w:lang w:val="sr-Cyrl-RS"/>
        </w:rPr>
      </w:pPr>
    </w:p>
    <w:p w:rsidR="00E47C2E" w:rsidRPr="003F2823" w:rsidRDefault="00343A18" w:rsidP="00E47C2E">
      <w:pPr>
        <w:ind w:right="-360"/>
        <w:rPr>
          <w:rFonts w:cs="Arial"/>
          <w:lang w:val="ru-RU"/>
        </w:rPr>
      </w:pPr>
      <w:r w:rsidRPr="003F2823">
        <w:rPr>
          <w:rFonts w:cs="Arial"/>
          <w:lang w:val="ru-RU"/>
        </w:rPr>
        <w:t xml:space="preserve">На основу члана 26. Закона о јавним набавкама ( „Службени гласник РС“, бр. 124/2012, 14/15 и 68/15), члана </w:t>
      </w:r>
      <w:r w:rsidR="00437E35" w:rsidRPr="003F2823">
        <w:rPr>
          <w:rFonts w:cs="Arial"/>
          <w:lang w:val="ru-RU"/>
        </w:rPr>
        <w:t>6</w:t>
      </w:r>
      <w:r w:rsidRPr="003F2823">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3F2823">
        <w:rPr>
          <w:rFonts w:cs="Arial"/>
          <w:lang w:val="ru-RU"/>
        </w:rPr>
        <w:t>понуђач/члан групе понуђача даје:</w:t>
      </w:r>
    </w:p>
    <w:p w:rsidR="00E47C2E" w:rsidRPr="003F2823" w:rsidRDefault="00E47C2E" w:rsidP="00E47C2E">
      <w:pPr>
        <w:rPr>
          <w:rFonts w:cs="Arial"/>
          <w:lang w:val="ru-RU"/>
        </w:rPr>
      </w:pPr>
    </w:p>
    <w:p w:rsidR="00343A18" w:rsidRPr="003F2823" w:rsidRDefault="00343A18" w:rsidP="00E47C2E">
      <w:pPr>
        <w:ind w:right="-360"/>
        <w:rPr>
          <w:rFonts w:cs="Arial"/>
          <w:lang w:val="ru-RU"/>
        </w:rPr>
      </w:pPr>
    </w:p>
    <w:p w:rsidR="00343A18" w:rsidRPr="003F2823" w:rsidRDefault="00343A18" w:rsidP="00343A18">
      <w:pPr>
        <w:jc w:val="center"/>
        <w:rPr>
          <w:rFonts w:cs="Arial"/>
          <w:b/>
          <w:lang w:val="ru-RU"/>
        </w:rPr>
      </w:pPr>
      <w:r w:rsidRPr="003F2823">
        <w:rPr>
          <w:rFonts w:cs="Arial"/>
          <w:b/>
          <w:lang w:val="ru-RU"/>
        </w:rPr>
        <w:t>ИЗЈАВУ О НЕЗАВИСНОЈ ПОНУДИ</w:t>
      </w:r>
    </w:p>
    <w:p w:rsidR="00343A18" w:rsidRPr="003F2823" w:rsidRDefault="00343A18" w:rsidP="00343A18">
      <w:pPr>
        <w:jc w:val="center"/>
        <w:rPr>
          <w:rFonts w:cs="Arial"/>
          <w:b/>
          <w:lang w:val="ru-RU"/>
        </w:rPr>
      </w:pPr>
    </w:p>
    <w:p w:rsidR="00343A18" w:rsidRPr="003F2823" w:rsidRDefault="00343A18" w:rsidP="00343A18">
      <w:pPr>
        <w:jc w:val="center"/>
        <w:rPr>
          <w:rFonts w:cs="Arial"/>
          <w:b/>
          <w:lang w:val="ru-RU"/>
        </w:rPr>
      </w:pPr>
    </w:p>
    <w:p w:rsidR="00343A18" w:rsidRPr="003F2823" w:rsidRDefault="00343A18" w:rsidP="00A743E4">
      <w:pPr>
        <w:rPr>
          <w:rFonts w:cs="Arial"/>
          <w:lang w:val="ru-RU"/>
        </w:rPr>
      </w:pPr>
      <w:r w:rsidRPr="003F2823">
        <w:rPr>
          <w:rFonts w:cs="Arial"/>
          <w:lang w:val="ru-RU"/>
        </w:rPr>
        <w:t xml:space="preserve">и под пуном материјалном и кривичном одговорношћу потврђује да је Понуду број:________ за јавну набавку </w:t>
      </w:r>
      <w:r w:rsidR="00FD6BCE" w:rsidRPr="003F2823">
        <w:rPr>
          <w:rFonts w:cs="Arial"/>
          <w:lang w:val="ru-RU"/>
        </w:rPr>
        <w:t>услуга</w:t>
      </w:r>
      <w:r w:rsidR="00A743E4" w:rsidRPr="003F2823">
        <w:rPr>
          <w:rFonts w:cs="Arial"/>
        </w:rPr>
        <w:t xml:space="preserve"> </w:t>
      </w:r>
      <w:r w:rsidR="00A64790">
        <w:rPr>
          <w:rFonts w:cs="Arial"/>
          <w:lang w:val="ru-RU"/>
        </w:rPr>
        <w:t>еталонирања спектрофотометара-ТЕНТ Б</w:t>
      </w:r>
      <w:r w:rsidR="000A317D" w:rsidRPr="003F2823">
        <w:rPr>
          <w:rFonts w:cs="Arial"/>
          <w:lang w:val="ru-RU"/>
        </w:rPr>
        <w:t>,</w:t>
      </w:r>
      <w:r w:rsidR="00A743E4" w:rsidRPr="003F2823">
        <w:rPr>
          <w:rFonts w:cs="Arial"/>
          <w:lang w:val="ru-RU"/>
        </w:rPr>
        <w:t xml:space="preserve"> </w:t>
      </w:r>
      <w:r w:rsidR="000A317D" w:rsidRPr="003F2823">
        <w:rPr>
          <w:rFonts w:cs="Arial"/>
          <w:lang w:val="ru-RU"/>
        </w:rPr>
        <w:t>ЈНМВ</w:t>
      </w:r>
      <w:r w:rsidRPr="003F2823">
        <w:rPr>
          <w:rFonts w:cs="Arial"/>
          <w:lang w:val="ru-RU"/>
        </w:rPr>
        <w:t xml:space="preserve"> бр.</w:t>
      </w:r>
      <w:r w:rsidR="00A743E4" w:rsidRPr="003F2823">
        <w:rPr>
          <w:rFonts w:cs="Arial"/>
          <w:lang w:val="ru-RU"/>
        </w:rPr>
        <w:t xml:space="preserve"> </w:t>
      </w:r>
      <w:r w:rsidR="00A67AA2">
        <w:rPr>
          <w:rFonts w:cs="Arial"/>
          <w:lang w:val="ru-RU"/>
        </w:rPr>
        <w:t>ЈНМВ/3000/0148/2016 (1542/2016)</w:t>
      </w:r>
      <w:r w:rsidR="00A743E4" w:rsidRPr="003F2823">
        <w:rPr>
          <w:rFonts w:cs="Arial"/>
          <w:lang w:val="ru-RU"/>
        </w:rPr>
        <w:t xml:space="preserve">  </w:t>
      </w:r>
      <w:r w:rsidRPr="003F2823">
        <w:rPr>
          <w:rFonts w:cs="Arial"/>
          <w:lang w:val="ru-RU"/>
        </w:rPr>
        <w:t xml:space="preserve">Наручиоца </w:t>
      </w:r>
      <w:r w:rsidRPr="003F2823">
        <w:rPr>
          <w:rFonts w:eastAsia="Arial Unicode MS" w:cs="Arial"/>
          <w:color w:val="000000"/>
          <w:kern w:val="1"/>
          <w:lang w:eastAsia="ar-SA"/>
        </w:rPr>
        <w:t>Јавно предузеће „Електропривреда Србије“ Београд</w:t>
      </w:r>
      <w:r w:rsidR="004A2469" w:rsidRPr="003F2823">
        <w:rPr>
          <w:rFonts w:eastAsia="Arial Unicode MS" w:cs="Arial"/>
          <w:color w:val="000000"/>
          <w:kern w:val="1"/>
          <w:lang w:val="sr-Cyrl-RS" w:eastAsia="ar-SA"/>
        </w:rPr>
        <w:t xml:space="preserve"> </w:t>
      </w:r>
      <w:r w:rsidRPr="003F2823">
        <w:rPr>
          <w:rFonts w:cs="Arial"/>
          <w:lang w:val="ru-RU"/>
        </w:rPr>
        <w:t>по Позиву за подношење понуда објављеном на</w:t>
      </w:r>
      <w:r w:rsidR="00A743E4" w:rsidRPr="003F2823">
        <w:rPr>
          <w:rFonts w:cs="Arial"/>
          <w:lang w:val="ru-RU"/>
        </w:rPr>
        <w:t xml:space="preserve"> </w:t>
      </w:r>
      <w:r w:rsidRPr="003F2823">
        <w:rPr>
          <w:rFonts w:cs="Arial"/>
          <w:lang w:val="ru-RU"/>
        </w:rPr>
        <w:t>Порталу јавних набавки и интернет страници Наручиоца дана ___________</w:t>
      </w:r>
      <w:r w:rsidR="00A743E4" w:rsidRPr="003F2823">
        <w:rPr>
          <w:rFonts w:cs="Arial"/>
          <w:lang w:val="ru-RU"/>
        </w:rPr>
        <w:t xml:space="preserve"> 2016</w:t>
      </w:r>
      <w:r w:rsidRPr="003F2823">
        <w:rPr>
          <w:rFonts w:cs="Arial"/>
          <w:lang w:val="ru-RU"/>
        </w:rPr>
        <w:t>. године, поднео независно, без договора са другим понуђачима или заинтересованим лицима.</w:t>
      </w:r>
    </w:p>
    <w:p w:rsidR="00343A18" w:rsidRPr="003F2823" w:rsidRDefault="00343A18" w:rsidP="00343A18">
      <w:pPr>
        <w:tabs>
          <w:tab w:val="left" w:pos="0"/>
        </w:tabs>
        <w:rPr>
          <w:rFonts w:cs="Arial"/>
          <w:lang w:val="ru-RU"/>
        </w:rPr>
      </w:pPr>
      <w:r w:rsidRPr="003F2823">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3F2823" w:rsidRDefault="00343A18" w:rsidP="00343A18">
      <w:pPr>
        <w:rPr>
          <w:rFonts w:cs="Arial"/>
          <w:b/>
          <w:lang w:val="ru-RU"/>
        </w:rPr>
      </w:pPr>
    </w:p>
    <w:p w:rsidR="00343A18" w:rsidRPr="003F2823"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E47C2E" w:rsidRPr="003F2823" w:rsidRDefault="00E47C2E" w:rsidP="00E47C2E">
            <w:pPr>
              <w:spacing w:before="0"/>
              <w:jc w:val="center"/>
              <w:rPr>
                <w:rFonts w:cs="Arial"/>
                <w:lang w:val="sr-Latn-CS" w:eastAsia="sr-Latn-CS"/>
              </w:rPr>
            </w:pPr>
            <w:r w:rsidRPr="003F2823">
              <w:rPr>
                <w:rFonts w:cs="Arial"/>
                <w:lang w:val="sr-Cyrl-CS" w:eastAsia="sr-Latn-CS"/>
              </w:rPr>
              <w:t>П</w:t>
            </w:r>
            <w:r w:rsidRPr="003F2823">
              <w:rPr>
                <w:rFonts w:cs="Arial"/>
                <w:lang w:val="sr-Latn-CS" w:eastAsia="sr-Latn-CS"/>
              </w:rPr>
              <w:t>онуђач/члан групе понуђача</w:t>
            </w:r>
          </w:p>
          <w:p w:rsidR="00343A18" w:rsidRPr="003F2823" w:rsidRDefault="00343A18" w:rsidP="00BC01DC">
            <w:pPr>
              <w:spacing w:before="0"/>
              <w:jc w:val="center"/>
              <w:rPr>
                <w:rFonts w:cs="Arial"/>
              </w:rPr>
            </w:pP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jc w:val="center"/>
        <w:rPr>
          <w:rFonts w:cs="Arial"/>
          <w:b/>
          <w:lang w:val="ru-RU"/>
        </w:rPr>
      </w:pPr>
    </w:p>
    <w:p w:rsidR="00343A18" w:rsidRPr="003F2823" w:rsidRDefault="00343A18" w:rsidP="00343A18">
      <w:pPr>
        <w:jc w:val="center"/>
        <w:rPr>
          <w:rFonts w:cs="Arial"/>
          <w:b/>
          <w:lang w:val="ru-RU"/>
        </w:rPr>
      </w:pPr>
    </w:p>
    <w:p w:rsidR="00343A18" w:rsidRPr="003F2823" w:rsidRDefault="00343A18" w:rsidP="00343A18">
      <w:pPr>
        <w:rPr>
          <w:rFonts w:cs="Arial"/>
          <w:lang w:val="sr-Cyrl-CS"/>
        </w:rPr>
      </w:pPr>
      <w:r w:rsidRPr="003F2823">
        <w:rPr>
          <w:rFonts w:cs="Arial"/>
          <w:b/>
          <w:lang w:val="ru-RU"/>
        </w:rPr>
        <w:t>Напомена:</w:t>
      </w:r>
      <w:r w:rsidRPr="003F2823">
        <w:rPr>
          <w:rFonts w:cs="Arial"/>
        </w:rPr>
        <w:t xml:space="preserve">Уколико </w:t>
      </w:r>
      <w:r w:rsidRPr="003F2823">
        <w:rPr>
          <w:rFonts w:cs="Arial"/>
          <w:lang w:val="sr-Cyrl-CS"/>
        </w:rPr>
        <w:t xml:space="preserve">заједничку </w:t>
      </w:r>
      <w:r w:rsidRPr="003F2823">
        <w:rPr>
          <w:rFonts w:cs="Arial"/>
        </w:rPr>
        <w:t xml:space="preserve">понуду подноси група понуђача Изјава </w:t>
      </w:r>
      <w:r w:rsidRPr="003F2823">
        <w:rPr>
          <w:rFonts w:cs="Arial"/>
          <w:lang w:val="sr-Cyrl-CS"/>
        </w:rPr>
        <w:t xml:space="preserve">се доставља за сваког члана групе понуђача. Изјава </w:t>
      </w:r>
      <w:r w:rsidRPr="003F2823">
        <w:rPr>
          <w:rFonts w:cs="Arial"/>
        </w:rPr>
        <w:t>мора бити попуњена, потписана од стране овлашћеног лица</w:t>
      </w:r>
      <w:r w:rsidRPr="003F2823">
        <w:rPr>
          <w:rFonts w:cs="Arial"/>
          <w:lang w:val="sr-Cyrl-CS"/>
        </w:rPr>
        <w:t xml:space="preserve"> за заступање</w:t>
      </w:r>
      <w:r w:rsidRPr="003F2823">
        <w:rPr>
          <w:rFonts w:cs="Arial"/>
        </w:rPr>
        <w:t xml:space="preserve"> понуђача из групе понуђача и оверена печатом. </w:t>
      </w:r>
    </w:p>
    <w:p w:rsidR="00343A18" w:rsidRPr="003F2823" w:rsidRDefault="00343A18" w:rsidP="00343A18">
      <w:pPr>
        <w:rPr>
          <w:rFonts w:cs="Arial"/>
        </w:rPr>
      </w:pPr>
      <w:proofErr w:type="gramStart"/>
      <w:r w:rsidRPr="003F2823">
        <w:rPr>
          <w:rFonts w:cs="Arial"/>
        </w:rPr>
        <w:t>Приликом подношења понуде овај образац копирати у потребном броју примерака.</w:t>
      </w:r>
      <w:proofErr w:type="gramEnd"/>
    </w:p>
    <w:p w:rsidR="00343A18" w:rsidRPr="003F2823" w:rsidRDefault="00343A18" w:rsidP="00343A18">
      <w:pPr>
        <w:rPr>
          <w:rFonts w:cs="Arial"/>
        </w:rPr>
      </w:pPr>
    </w:p>
    <w:p w:rsidR="00343A18" w:rsidRPr="003F2823" w:rsidRDefault="00343A18" w:rsidP="00343A18">
      <w:pPr>
        <w:rPr>
          <w:rFonts w:cs="Arial"/>
        </w:rPr>
      </w:pPr>
    </w:p>
    <w:p w:rsidR="00343A18" w:rsidRPr="003F2823" w:rsidRDefault="00343A18" w:rsidP="00343A18">
      <w:pPr>
        <w:rPr>
          <w:rFonts w:cs="Arial"/>
        </w:rPr>
      </w:pPr>
    </w:p>
    <w:p w:rsidR="00343A18" w:rsidRPr="003F2823" w:rsidRDefault="00343A18" w:rsidP="00343A18">
      <w:pPr>
        <w:rPr>
          <w:rFonts w:cs="Arial"/>
          <w:lang w:val="sr-Cyrl-RS"/>
        </w:rPr>
      </w:pPr>
    </w:p>
    <w:p w:rsidR="000A317D" w:rsidRPr="003F2823" w:rsidRDefault="000A317D" w:rsidP="00343A18">
      <w:pPr>
        <w:rPr>
          <w:rFonts w:cs="Arial"/>
          <w:lang w:val="sr-Cyrl-RS"/>
        </w:rPr>
      </w:pPr>
    </w:p>
    <w:p w:rsidR="000A317D" w:rsidRPr="003F2823" w:rsidRDefault="000A317D" w:rsidP="00343A18">
      <w:pPr>
        <w:rPr>
          <w:rFonts w:cs="Arial"/>
          <w:lang w:val="sr-Cyrl-RS"/>
        </w:rPr>
      </w:pPr>
    </w:p>
    <w:p w:rsidR="00343A18" w:rsidRPr="003F2823" w:rsidRDefault="00343A18" w:rsidP="00343A18">
      <w:pPr>
        <w:rPr>
          <w:rFonts w:cs="Arial"/>
          <w:lang w:val="ru-RU"/>
        </w:rPr>
      </w:pPr>
    </w:p>
    <w:p w:rsidR="00343A18" w:rsidRPr="003F2823" w:rsidRDefault="00343A18" w:rsidP="00343A18">
      <w:pPr>
        <w:pStyle w:val="KDObrazac"/>
        <w:spacing w:before="0"/>
      </w:pPr>
      <w:bookmarkStart w:id="250" w:name="_Toc442559928"/>
      <w:proofErr w:type="gramStart"/>
      <w:r w:rsidRPr="003F2823">
        <w:t>ОБРАЗАЦ</w:t>
      </w:r>
      <w:r w:rsidR="00A743E4" w:rsidRPr="003F2823">
        <w:rPr>
          <w:lang w:val="sr-Cyrl-RS"/>
        </w:rPr>
        <w:t xml:space="preserve"> 4</w:t>
      </w:r>
      <w:r w:rsidRPr="003F2823">
        <w:t>.</w:t>
      </w:r>
      <w:bookmarkEnd w:id="250"/>
      <w:proofErr w:type="gramEnd"/>
    </w:p>
    <w:p w:rsidR="00343A18" w:rsidRPr="003F2823" w:rsidRDefault="00343A18" w:rsidP="00343A18">
      <w:pPr>
        <w:pStyle w:val="KDParagraf"/>
        <w:spacing w:before="0"/>
        <w:rPr>
          <w:rFonts w:cs="Arial"/>
        </w:rPr>
      </w:pPr>
    </w:p>
    <w:p w:rsidR="00343A18" w:rsidRPr="003F2823" w:rsidRDefault="00343A18" w:rsidP="00343A18">
      <w:pPr>
        <w:pStyle w:val="KDParagraf"/>
        <w:spacing w:before="0"/>
        <w:rPr>
          <w:rFonts w:cs="Arial"/>
        </w:rPr>
      </w:pPr>
    </w:p>
    <w:p w:rsidR="00343A18" w:rsidRPr="003F2823" w:rsidRDefault="00343A18" w:rsidP="00343A18">
      <w:pPr>
        <w:pStyle w:val="KDParagraf"/>
        <w:spacing w:before="0"/>
        <w:rPr>
          <w:rFonts w:cs="Arial"/>
        </w:rPr>
      </w:pPr>
    </w:p>
    <w:p w:rsidR="00343A18" w:rsidRPr="003F2823" w:rsidRDefault="00343A18" w:rsidP="00343A18">
      <w:pPr>
        <w:pStyle w:val="Title"/>
        <w:spacing w:before="0"/>
        <w:jc w:val="right"/>
        <w:rPr>
          <w:rFonts w:cs="Arial"/>
          <w:b w:val="0"/>
          <w:caps/>
          <w:sz w:val="22"/>
          <w:szCs w:val="22"/>
        </w:rPr>
      </w:pPr>
    </w:p>
    <w:p w:rsidR="00E47C2E" w:rsidRPr="003F2823" w:rsidRDefault="00343A18" w:rsidP="00E47C2E">
      <w:pPr>
        <w:rPr>
          <w:rFonts w:cs="Arial"/>
          <w:lang w:val="ru-RU"/>
        </w:rPr>
      </w:pPr>
      <w:r w:rsidRPr="003F2823">
        <w:rPr>
          <w:rFonts w:cs="Arial"/>
          <w:lang w:val="ru-RU"/>
        </w:rPr>
        <w:t>На основу члана 75. став 2. Закона о јавним набавкама („Службени гласник РС“ бр.124/2012, 14/15  и 68/15)</w:t>
      </w:r>
      <w:r w:rsidRPr="003F2823">
        <w:rPr>
          <w:rFonts w:cs="Arial"/>
        </w:rPr>
        <w:t xml:space="preserve"> као </w:t>
      </w:r>
      <w:r w:rsidR="00E47C2E" w:rsidRPr="003F2823">
        <w:rPr>
          <w:rFonts w:cs="Arial"/>
          <w:lang w:val="ru-RU"/>
        </w:rPr>
        <w:t>понуђач/члан групе понуђача/подизвођач дајем:</w:t>
      </w:r>
    </w:p>
    <w:p w:rsidR="00343A18" w:rsidRPr="003F2823" w:rsidRDefault="00343A18" w:rsidP="00343A18">
      <w:pPr>
        <w:rPr>
          <w:rFonts w:cs="Arial"/>
          <w:lang w:val="ru-RU"/>
        </w:rPr>
      </w:pPr>
    </w:p>
    <w:p w:rsidR="00343A18" w:rsidRPr="003F2823" w:rsidRDefault="00343A18" w:rsidP="00343A18">
      <w:pPr>
        <w:rPr>
          <w:rFonts w:cs="Arial"/>
          <w:lang w:val="ru-RU"/>
        </w:rPr>
      </w:pPr>
    </w:p>
    <w:p w:rsidR="00343A18" w:rsidRPr="003F2823" w:rsidRDefault="00343A18" w:rsidP="00343A18">
      <w:pPr>
        <w:rPr>
          <w:rFonts w:cs="Arial"/>
          <w:lang w:val="ru-RU"/>
        </w:rPr>
      </w:pPr>
    </w:p>
    <w:p w:rsidR="00343A18" w:rsidRPr="003F2823" w:rsidRDefault="00343A18" w:rsidP="00781B02">
      <w:pPr>
        <w:jc w:val="center"/>
        <w:rPr>
          <w:rFonts w:cs="Arial"/>
          <w:b/>
          <w:lang w:val="ru-RU"/>
        </w:rPr>
      </w:pPr>
      <w:bookmarkStart w:id="251" w:name="_Toc442559929"/>
      <w:r w:rsidRPr="003F2823">
        <w:rPr>
          <w:rFonts w:cs="Arial"/>
          <w:b/>
          <w:lang w:val="ru-RU"/>
        </w:rPr>
        <w:t>И З Ј А В У</w:t>
      </w:r>
      <w:bookmarkEnd w:id="251"/>
    </w:p>
    <w:p w:rsidR="00343A18" w:rsidRPr="003F2823" w:rsidRDefault="00343A18" w:rsidP="00781B02">
      <w:pPr>
        <w:rPr>
          <w:rFonts w:cs="Arial"/>
        </w:rPr>
      </w:pPr>
    </w:p>
    <w:p w:rsidR="00343A18" w:rsidRPr="003F2823" w:rsidRDefault="00343A18" w:rsidP="00781B02">
      <w:pPr>
        <w:rPr>
          <w:rFonts w:cs="Arial"/>
        </w:rPr>
      </w:pPr>
    </w:p>
    <w:p w:rsidR="00343A18" w:rsidRPr="003F2823" w:rsidRDefault="00343A18" w:rsidP="000A317D">
      <w:pPr>
        <w:rPr>
          <w:rFonts w:cs="Arial"/>
          <w:lang w:val="ru-RU"/>
        </w:rPr>
      </w:pPr>
      <w:r w:rsidRPr="003F2823">
        <w:rPr>
          <w:rFonts w:cs="Arial"/>
          <w:lang w:val="ru-RU"/>
        </w:rPr>
        <w:t xml:space="preserve">којом изричито наводимо да </w:t>
      </w:r>
      <w:r w:rsidRPr="003F2823">
        <w:rPr>
          <w:rFonts w:cs="Arial"/>
        </w:rPr>
        <w:t>смо у свом досадашњем раду и</w:t>
      </w:r>
      <w:r w:rsidRPr="003F2823">
        <w:rPr>
          <w:rFonts w:cs="Arial"/>
          <w:lang w:val="ru-RU"/>
        </w:rPr>
        <w:t xml:space="preserve"> при састављању Понуде </w:t>
      </w:r>
      <w:r w:rsidRPr="003F2823">
        <w:rPr>
          <w:rFonts w:cs="Arial"/>
        </w:rPr>
        <w:t xml:space="preserve"> број: </w:t>
      </w:r>
      <w:r w:rsidR="007E7BB8" w:rsidRPr="003F2823">
        <w:rPr>
          <w:rFonts w:cs="Arial"/>
        </w:rPr>
        <w:t>______________</w:t>
      </w:r>
      <w:r w:rsidRPr="003F2823">
        <w:rPr>
          <w:rFonts w:cs="Arial"/>
          <w:lang w:val="ru-RU"/>
        </w:rPr>
        <w:t xml:space="preserve">за јавну набавку </w:t>
      </w:r>
      <w:r w:rsidR="00A64790">
        <w:rPr>
          <w:rFonts w:cs="Arial"/>
          <w:lang w:val="ru-RU"/>
        </w:rPr>
        <w:t>Еталонирања спектрофотометара -</w:t>
      </w:r>
      <w:r w:rsidR="0052023A" w:rsidRPr="00702CFB">
        <w:rPr>
          <w:rFonts w:cs="Arial"/>
          <w:lang w:val="ru-RU"/>
        </w:rPr>
        <w:t>ТЕНТ Б</w:t>
      </w:r>
      <w:r w:rsidR="00A64790">
        <w:rPr>
          <w:rFonts w:cs="Arial"/>
          <w:lang w:val="ru-RU"/>
        </w:rPr>
        <w:t xml:space="preserve"> </w:t>
      </w:r>
      <w:r w:rsidR="00A67AA2">
        <w:rPr>
          <w:rFonts w:cs="Arial"/>
        </w:rPr>
        <w:t>ЈНМВ/3000/0148/2016 (1542/2016)</w:t>
      </w:r>
      <w:r w:rsidR="003F2823" w:rsidRPr="003F2823">
        <w:rPr>
          <w:rFonts w:cs="Arial"/>
          <w:lang w:val="sr-Cyrl-RS"/>
        </w:rPr>
        <w:t xml:space="preserve"> </w:t>
      </w:r>
      <w:r w:rsidRPr="003F2823">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3F2823">
        <w:rPr>
          <w:rFonts w:cs="Arial"/>
        </w:rPr>
        <w:t>,</w:t>
      </w:r>
      <w:r w:rsidRPr="003F2823">
        <w:rPr>
          <w:rFonts w:cs="Arial"/>
          <w:lang w:val="ru-RU"/>
        </w:rPr>
        <w:t xml:space="preserve"> као и да </w:t>
      </w:r>
      <w:r w:rsidRPr="003F2823">
        <w:rPr>
          <w:rFonts w:cs="Arial"/>
        </w:rPr>
        <w:t>немамо забрану обављања делатности која је на снази у време подношења Понуде.</w:t>
      </w:r>
    </w:p>
    <w:p w:rsidR="00343A18" w:rsidRPr="003F2823" w:rsidRDefault="00343A18" w:rsidP="00343A18">
      <w:pPr>
        <w:rPr>
          <w:rFonts w:cs="Arial"/>
        </w:rPr>
      </w:pPr>
    </w:p>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tabs>
          <w:tab w:val="left" w:pos="6028"/>
        </w:tabs>
        <w:autoSpaceDE w:val="0"/>
        <w:autoSpaceDN w:val="0"/>
        <w:adjustRightInd w:val="0"/>
        <w:ind w:left="360"/>
        <w:rPr>
          <w:rFonts w:eastAsia="Calibri" w:cs="Arial"/>
          <w:bCs/>
          <w:iCs/>
        </w:rPr>
      </w:pPr>
    </w:p>
    <w:p w:rsidR="00343A18" w:rsidRPr="003F2823"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3F2823" w:rsidTr="00BC01DC">
        <w:trPr>
          <w:jc w:val="center"/>
        </w:trPr>
        <w:tc>
          <w:tcPr>
            <w:tcW w:w="3882" w:type="dxa"/>
          </w:tcPr>
          <w:p w:rsidR="00343A18" w:rsidRPr="003F2823" w:rsidRDefault="00343A18" w:rsidP="00BC01DC">
            <w:pPr>
              <w:spacing w:before="0"/>
              <w:jc w:val="center"/>
              <w:rPr>
                <w:rFonts w:cs="Arial"/>
              </w:rPr>
            </w:pPr>
            <w:r w:rsidRPr="003F2823">
              <w:rPr>
                <w:rFonts w:cs="Arial"/>
              </w:rPr>
              <w:t>Датум:</w:t>
            </w:r>
          </w:p>
        </w:tc>
        <w:tc>
          <w:tcPr>
            <w:tcW w:w="2127" w:type="dxa"/>
          </w:tcPr>
          <w:p w:rsidR="00343A18" w:rsidRPr="003F2823" w:rsidRDefault="00343A18" w:rsidP="00BC01DC">
            <w:pPr>
              <w:spacing w:before="0"/>
              <w:jc w:val="center"/>
              <w:rPr>
                <w:rFonts w:cs="Arial"/>
                <w:lang w:val="ru-RU"/>
              </w:rPr>
            </w:pPr>
          </w:p>
        </w:tc>
        <w:tc>
          <w:tcPr>
            <w:tcW w:w="4022" w:type="dxa"/>
          </w:tcPr>
          <w:p w:rsidR="00343A18" w:rsidRPr="003F2823" w:rsidRDefault="00E47C2E" w:rsidP="007E7BB8">
            <w:pPr>
              <w:spacing w:before="0"/>
              <w:jc w:val="center"/>
              <w:rPr>
                <w:rFonts w:cs="Arial"/>
                <w:lang w:val="sr-Cyrl-CS"/>
              </w:rPr>
            </w:pPr>
            <w:r w:rsidRPr="003F2823">
              <w:rPr>
                <w:rFonts w:cs="Arial"/>
                <w:lang w:val="sr-Cyrl-CS"/>
              </w:rPr>
              <w:t>П</w:t>
            </w:r>
            <w:r w:rsidRPr="003F2823">
              <w:rPr>
                <w:rFonts w:cs="Arial"/>
              </w:rPr>
              <w:t>онуђач</w:t>
            </w:r>
            <w:r w:rsidRPr="003F2823">
              <w:rPr>
                <w:rFonts w:cs="Arial"/>
                <w:lang w:val="sr-Cyrl-CS"/>
              </w:rPr>
              <w:t>/ члан групе понуђача/ подизвођач</w:t>
            </w:r>
          </w:p>
        </w:tc>
      </w:tr>
      <w:tr w:rsidR="00343A18" w:rsidRPr="003F2823" w:rsidTr="00BC01DC">
        <w:trPr>
          <w:jc w:val="center"/>
        </w:trPr>
        <w:tc>
          <w:tcPr>
            <w:tcW w:w="3882" w:type="dxa"/>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rPr>
            </w:pPr>
            <w:r w:rsidRPr="003F2823">
              <w:rPr>
                <w:rFonts w:cs="Arial"/>
              </w:rPr>
              <w:t>М.П.</w:t>
            </w:r>
          </w:p>
        </w:tc>
        <w:tc>
          <w:tcPr>
            <w:tcW w:w="4022" w:type="dxa"/>
          </w:tcPr>
          <w:p w:rsidR="00343A18" w:rsidRPr="003F2823" w:rsidRDefault="00343A18" w:rsidP="00BC01DC">
            <w:pPr>
              <w:spacing w:before="0"/>
              <w:jc w:val="center"/>
              <w:rPr>
                <w:rFonts w:cs="Arial"/>
                <w:lang w:val="ru-RU"/>
              </w:rPr>
            </w:pPr>
          </w:p>
        </w:tc>
      </w:tr>
      <w:tr w:rsidR="00343A18" w:rsidRPr="003F2823" w:rsidTr="00BC01DC">
        <w:trPr>
          <w:jc w:val="center"/>
        </w:trPr>
        <w:tc>
          <w:tcPr>
            <w:tcW w:w="3882" w:type="dxa"/>
            <w:tcBorders>
              <w:bottom w:val="single" w:sz="4" w:space="0" w:color="auto"/>
            </w:tcBorders>
          </w:tcPr>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bottom w:val="single" w:sz="4" w:space="0" w:color="auto"/>
            </w:tcBorders>
          </w:tcPr>
          <w:p w:rsidR="00343A18" w:rsidRPr="003F2823" w:rsidRDefault="00343A18" w:rsidP="00BC01DC">
            <w:pPr>
              <w:spacing w:before="0"/>
              <w:jc w:val="center"/>
              <w:rPr>
                <w:rFonts w:cs="Arial"/>
                <w:lang w:val="ru-RU"/>
              </w:rPr>
            </w:pPr>
          </w:p>
        </w:tc>
      </w:tr>
      <w:tr w:rsidR="00343A18" w:rsidRPr="003F2823" w:rsidTr="00BC01DC">
        <w:trPr>
          <w:trHeight w:val="389"/>
          <w:jc w:val="center"/>
        </w:trPr>
        <w:tc>
          <w:tcPr>
            <w:tcW w:w="3882" w:type="dxa"/>
            <w:tcBorders>
              <w:top w:val="single" w:sz="4" w:space="0" w:color="auto"/>
            </w:tcBorders>
          </w:tcPr>
          <w:p w:rsidR="00343A18" w:rsidRPr="003F2823" w:rsidRDefault="00343A18" w:rsidP="00BC01DC">
            <w:pPr>
              <w:spacing w:before="0"/>
              <w:jc w:val="center"/>
              <w:rPr>
                <w:rFonts w:cs="Arial"/>
              </w:rPr>
            </w:pPr>
          </w:p>
          <w:p w:rsidR="00343A18" w:rsidRPr="003F2823" w:rsidRDefault="00343A18" w:rsidP="00BC01DC">
            <w:pPr>
              <w:spacing w:before="0"/>
              <w:jc w:val="center"/>
              <w:rPr>
                <w:rFonts w:cs="Arial"/>
              </w:rPr>
            </w:pPr>
          </w:p>
        </w:tc>
        <w:tc>
          <w:tcPr>
            <w:tcW w:w="2127" w:type="dxa"/>
          </w:tcPr>
          <w:p w:rsidR="00343A18" w:rsidRPr="003F2823" w:rsidRDefault="00343A18" w:rsidP="00BC01DC">
            <w:pPr>
              <w:spacing w:before="0"/>
              <w:jc w:val="center"/>
              <w:rPr>
                <w:rFonts w:cs="Arial"/>
                <w:lang w:val="ru-RU"/>
              </w:rPr>
            </w:pPr>
          </w:p>
        </w:tc>
        <w:tc>
          <w:tcPr>
            <w:tcW w:w="4022" w:type="dxa"/>
            <w:tcBorders>
              <w:top w:val="single" w:sz="4" w:space="0" w:color="auto"/>
            </w:tcBorders>
          </w:tcPr>
          <w:p w:rsidR="00343A18" w:rsidRPr="003F2823" w:rsidRDefault="00343A18" w:rsidP="00BC01DC">
            <w:pPr>
              <w:spacing w:before="0"/>
              <w:jc w:val="center"/>
              <w:rPr>
                <w:rFonts w:cs="Arial"/>
                <w:lang w:val="ru-RU"/>
              </w:rPr>
            </w:pPr>
          </w:p>
        </w:tc>
      </w:tr>
    </w:tbl>
    <w:p w:rsidR="00343A18" w:rsidRPr="003F2823" w:rsidRDefault="00343A18" w:rsidP="00343A18">
      <w:pPr>
        <w:rPr>
          <w:rFonts w:cs="Arial"/>
          <w:lang w:val="sr-Cyrl-CS"/>
        </w:rPr>
      </w:pPr>
      <w:r w:rsidRPr="003F2823">
        <w:rPr>
          <w:rFonts w:cs="Arial"/>
          <w:b/>
        </w:rPr>
        <w:t>Напомена:</w:t>
      </w:r>
      <w:r w:rsidRPr="003F2823">
        <w:rPr>
          <w:rFonts w:cs="Arial"/>
        </w:rPr>
        <w:t xml:space="preserve"> Уколико </w:t>
      </w:r>
      <w:r w:rsidRPr="003F2823">
        <w:rPr>
          <w:rFonts w:cs="Arial"/>
          <w:lang w:val="sr-Cyrl-CS"/>
        </w:rPr>
        <w:t xml:space="preserve">заједничку </w:t>
      </w:r>
      <w:r w:rsidRPr="003F2823">
        <w:rPr>
          <w:rFonts w:cs="Arial"/>
        </w:rPr>
        <w:t xml:space="preserve">понуду подноси група понуђача Изјава </w:t>
      </w:r>
      <w:r w:rsidRPr="003F2823">
        <w:rPr>
          <w:rFonts w:cs="Arial"/>
          <w:lang w:val="sr-Cyrl-CS"/>
        </w:rPr>
        <w:t xml:space="preserve">се доставља за сваког члана групе понуђача. Изјава </w:t>
      </w:r>
      <w:r w:rsidRPr="003F2823">
        <w:rPr>
          <w:rFonts w:cs="Arial"/>
        </w:rPr>
        <w:t>мора бити попуњена, потписана од стране овлашћеног лица</w:t>
      </w:r>
      <w:r w:rsidRPr="003F2823">
        <w:rPr>
          <w:rFonts w:cs="Arial"/>
          <w:lang w:val="sr-Cyrl-CS"/>
        </w:rPr>
        <w:t xml:space="preserve"> за заступање</w:t>
      </w:r>
      <w:r w:rsidRPr="003F2823">
        <w:rPr>
          <w:rFonts w:cs="Arial"/>
        </w:rPr>
        <w:t xml:space="preserve"> понуђача из групе понуђача и оверена печатом. </w:t>
      </w:r>
    </w:p>
    <w:p w:rsidR="00343A18" w:rsidRPr="003F2823" w:rsidRDefault="00343A18" w:rsidP="00343A18">
      <w:pPr>
        <w:rPr>
          <w:rFonts w:cs="Arial"/>
        </w:rPr>
      </w:pPr>
      <w:proofErr w:type="gramStart"/>
      <w:r w:rsidRPr="003F2823">
        <w:rPr>
          <w:rFonts w:eastAsia="Calibri" w:cs="Arial"/>
        </w:rPr>
        <w:t xml:space="preserve">У случају да понуђач подноси понуду са подизвођачем, Изјава </w:t>
      </w:r>
      <w:r w:rsidRPr="003F2823">
        <w:rPr>
          <w:rFonts w:eastAsia="Calibri" w:cs="Arial"/>
          <w:lang w:val="sr-Cyrl-CS"/>
        </w:rPr>
        <w:t>се доставља за понуђача и сваког подизвођача.</w:t>
      </w:r>
      <w:proofErr w:type="gramEnd"/>
      <w:r w:rsidRPr="003F2823">
        <w:rPr>
          <w:rFonts w:eastAsia="Calibri" w:cs="Arial"/>
          <w:lang w:val="sr-Cyrl-CS"/>
        </w:rPr>
        <w:t xml:space="preserve"> Изјава </w:t>
      </w:r>
      <w:r w:rsidRPr="003F2823">
        <w:rPr>
          <w:rFonts w:eastAsia="Calibri" w:cs="Arial"/>
        </w:rPr>
        <w:t xml:space="preserve">мора бити </w:t>
      </w:r>
      <w:r w:rsidRPr="003F2823">
        <w:rPr>
          <w:rFonts w:eastAsia="Calibri" w:cs="Arial"/>
          <w:lang w:val="sr-Cyrl-CS"/>
        </w:rPr>
        <w:t>попуњена,</w:t>
      </w:r>
      <w:r w:rsidRPr="003F2823">
        <w:rPr>
          <w:rFonts w:eastAsia="Calibri" w:cs="Arial"/>
        </w:rPr>
        <w:t xml:space="preserve"> потписана</w:t>
      </w:r>
      <w:r w:rsidRPr="003F2823">
        <w:rPr>
          <w:rFonts w:eastAsia="Calibri" w:cs="Arial"/>
          <w:lang w:val="sr-Cyrl-CS"/>
        </w:rPr>
        <w:t xml:space="preserve"> и оверена</w:t>
      </w:r>
      <w:r w:rsidRPr="003F2823">
        <w:rPr>
          <w:rFonts w:eastAsia="Calibri" w:cs="Arial"/>
        </w:rPr>
        <w:t xml:space="preserve"> од стране овлашћеног лица за заступање </w:t>
      </w:r>
      <w:r w:rsidRPr="003F2823">
        <w:rPr>
          <w:rFonts w:eastAsia="Calibri" w:cs="Arial"/>
          <w:lang w:val="sr-Cyrl-CS"/>
        </w:rPr>
        <w:t>понуђача/подизво</w:t>
      </w:r>
      <w:r w:rsidRPr="003F2823">
        <w:rPr>
          <w:rFonts w:eastAsia="Calibri" w:cs="Arial"/>
        </w:rPr>
        <w:t>ђача</w:t>
      </w:r>
      <w:r w:rsidRPr="003F2823">
        <w:rPr>
          <w:rFonts w:eastAsia="Calibri" w:cs="Arial"/>
          <w:lang w:val="sr-Cyrl-CS"/>
        </w:rPr>
        <w:t xml:space="preserve"> и оверена печатом.</w:t>
      </w:r>
    </w:p>
    <w:p w:rsidR="00343A18" w:rsidRPr="003F2823" w:rsidRDefault="00343A18" w:rsidP="00343A18">
      <w:pPr>
        <w:rPr>
          <w:rFonts w:cs="Arial"/>
          <w:lang w:val="sr-Cyrl-CS"/>
        </w:rPr>
      </w:pPr>
      <w:proofErr w:type="gramStart"/>
      <w:r w:rsidRPr="003F2823">
        <w:rPr>
          <w:rFonts w:cs="Arial"/>
        </w:rPr>
        <w:t>Приликом подношења понуде овај образац копирати у потребном броју примерака.</w:t>
      </w:r>
      <w:proofErr w:type="gramEnd"/>
    </w:p>
    <w:p w:rsidR="00343A18" w:rsidRPr="003F2823" w:rsidRDefault="00343A18" w:rsidP="00781B02">
      <w:pPr>
        <w:rPr>
          <w:rFonts w:cs="Arial"/>
        </w:rPr>
      </w:pPr>
    </w:p>
    <w:p w:rsidR="000F683D" w:rsidRPr="003F2823" w:rsidRDefault="000F683D" w:rsidP="00781B02">
      <w:pPr>
        <w:rPr>
          <w:rFonts w:cs="Arial"/>
        </w:rPr>
      </w:pPr>
    </w:p>
    <w:p w:rsidR="000C3203" w:rsidRDefault="000C3203" w:rsidP="007E7BB8">
      <w:pPr>
        <w:spacing w:before="0"/>
        <w:rPr>
          <w:rFonts w:cs="Arial"/>
          <w:lang w:val="sr-Cyrl-RS"/>
        </w:rPr>
      </w:pPr>
    </w:p>
    <w:p w:rsidR="0006041C" w:rsidRDefault="0006041C" w:rsidP="007E7BB8">
      <w:pPr>
        <w:spacing w:before="0"/>
        <w:rPr>
          <w:rFonts w:cs="Arial"/>
          <w:lang w:val="sr-Cyrl-RS"/>
        </w:rPr>
      </w:pPr>
    </w:p>
    <w:p w:rsidR="00A64790" w:rsidRDefault="00A64790" w:rsidP="007E7BB8">
      <w:pPr>
        <w:spacing w:before="0"/>
        <w:rPr>
          <w:rFonts w:cs="Arial"/>
          <w:lang w:val="sr-Cyrl-RS"/>
        </w:rPr>
      </w:pPr>
    </w:p>
    <w:p w:rsidR="00A64790" w:rsidRDefault="00A64790" w:rsidP="007E7BB8">
      <w:pPr>
        <w:spacing w:before="0"/>
        <w:rPr>
          <w:rFonts w:cs="Arial"/>
          <w:lang w:val="sr-Cyrl-RS"/>
        </w:rPr>
      </w:pPr>
    </w:p>
    <w:p w:rsidR="00A64790" w:rsidRDefault="00A64790" w:rsidP="007E7BB8">
      <w:pPr>
        <w:spacing w:before="0"/>
        <w:rPr>
          <w:rFonts w:cs="Arial"/>
          <w:lang w:val="sr-Cyrl-RS"/>
        </w:rPr>
      </w:pPr>
    </w:p>
    <w:p w:rsidR="00A64790" w:rsidRDefault="00A64790" w:rsidP="007E7BB8">
      <w:pPr>
        <w:spacing w:before="0"/>
        <w:rPr>
          <w:rFonts w:cs="Arial"/>
          <w:lang w:val="sr-Cyrl-RS"/>
        </w:rPr>
      </w:pPr>
    </w:p>
    <w:p w:rsidR="0006041C" w:rsidRPr="0052023A" w:rsidRDefault="0006041C" w:rsidP="007E7BB8">
      <w:pPr>
        <w:spacing w:before="0"/>
        <w:rPr>
          <w:rFonts w:cs="Arial"/>
          <w:lang w:val="sr-Cyrl-RS"/>
        </w:rPr>
      </w:pPr>
    </w:p>
    <w:p w:rsidR="007E7BB8" w:rsidRPr="003F2823" w:rsidRDefault="007E7BB8" w:rsidP="007E7BB8">
      <w:pPr>
        <w:spacing w:before="0"/>
        <w:jc w:val="center"/>
        <w:rPr>
          <w:rFonts w:cs="Arial"/>
          <w:b/>
        </w:rPr>
      </w:pPr>
      <w:r w:rsidRPr="003F2823">
        <w:rPr>
          <w:rFonts w:cs="Arial"/>
          <w:b/>
        </w:rPr>
        <w:lastRenderedPageBreak/>
        <w:t>ОБРАЗАЦ ТРОШКОВА ПРИПРЕМЕ ПОНУДЕ</w:t>
      </w:r>
    </w:p>
    <w:p w:rsidR="0052023A" w:rsidRDefault="007E7BB8" w:rsidP="007E7BB8">
      <w:pPr>
        <w:spacing w:after="120"/>
        <w:jc w:val="center"/>
        <w:rPr>
          <w:rFonts w:cs="Arial"/>
          <w:lang w:val="sr-Cyrl-RS"/>
        </w:rPr>
      </w:pPr>
      <w:proofErr w:type="gramStart"/>
      <w:r w:rsidRPr="003F2823">
        <w:rPr>
          <w:rFonts w:cs="Arial"/>
        </w:rPr>
        <w:t>за</w:t>
      </w:r>
      <w:proofErr w:type="gramEnd"/>
      <w:r w:rsidRPr="003F2823">
        <w:rPr>
          <w:rFonts w:cs="Arial"/>
        </w:rPr>
        <w:t xml:space="preserve"> јавну набавку </w:t>
      </w:r>
      <w:r w:rsidR="00FD6BCE" w:rsidRPr="003F2823">
        <w:rPr>
          <w:rFonts w:cs="Arial"/>
        </w:rPr>
        <w:t>услуга</w:t>
      </w:r>
      <w:r w:rsidRPr="003F2823">
        <w:rPr>
          <w:rFonts w:cs="Arial"/>
        </w:rPr>
        <w:t>:</w:t>
      </w:r>
      <w:r w:rsidR="00C46C81" w:rsidRPr="003F2823">
        <w:rPr>
          <w:rFonts w:cs="Arial"/>
        </w:rPr>
        <w:t xml:space="preserve"> </w:t>
      </w:r>
      <w:r w:rsidR="00A67AA2">
        <w:rPr>
          <w:rFonts w:cs="Arial"/>
        </w:rPr>
        <w:t>Еталонирање спектрофотометра - ТЕНТ Б</w:t>
      </w:r>
    </w:p>
    <w:p w:rsidR="007E7BB8" w:rsidRPr="003F2823" w:rsidRDefault="006825F2" w:rsidP="007E7BB8">
      <w:pPr>
        <w:spacing w:after="120"/>
        <w:jc w:val="center"/>
        <w:rPr>
          <w:rFonts w:cs="Arial"/>
        </w:rPr>
      </w:pPr>
      <w:proofErr w:type="gramStart"/>
      <w:r w:rsidRPr="003F2823">
        <w:rPr>
          <w:rFonts w:cs="Arial"/>
        </w:rPr>
        <w:t>ЈН</w:t>
      </w:r>
      <w:r w:rsidR="007E7BB8" w:rsidRPr="003F2823">
        <w:rPr>
          <w:rFonts w:cs="Arial"/>
        </w:rPr>
        <w:t xml:space="preserve"> бр.</w:t>
      </w:r>
      <w:proofErr w:type="gramEnd"/>
      <w:r w:rsidR="007E7BB8" w:rsidRPr="003F2823">
        <w:rPr>
          <w:rFonts w:cs="Arial"/>
        </w:rPr>
        <w:t xml:space="preserve"> </w:t>
      </w:r>
      <w:r w:rsidR="00A67AA2">
        <w:rPr>
          <w:rFonts w:cs="Arial"/>
        </w:rPr>
        <w:t>ЈНМВ/3000/0148/2016 (1542/2016)</w:t>
      </w:r>
    </w:p>
    <w:p w:rsidR="007E7BB8" w:rsidRPr="003F2823" w:rsidRDefault="007E7BB8" w:rsidP="00110C1D">
      <w:pPr>
        <w:tabs>
          <w:tab w:val="left" w:pos="0"/>
        </w:tabs>
        <w:rPr>
          <w:rFonts w:cs="Arial"/>
          <w:lang w:val="ru-RU"/>
        </w:rPr>
      </w:pPr>
      <w:r w:rsidRPr="003F2823">
        <w:rPr>
          <w:rFonts w:cs="Arial"/>
          <w:lang w:val="ru-RU"/>
        </w:rPr>
        <w:t xml:space="preserve">На основу члана 88. став 1. Закона о јавним набавкама („Службени гласник РС“, бр.124/12, 14/15 и 68/15), члана </w:t>
      </w:r>
      <w:r w:rsidR="006241C8" w:rsidRPr="003F2823">
        <w:rPr>
          <w:rFonts w:cs="Arial"/>
          <w:lang w:val="ru-RU"/>
        </w:rPr>
        <w:t>6</w:t>
      </w:r>
      <w:r w:rsidRPr="003F2823">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3F2823" w:rsidRDefault="007E7BB8" w:rsidP="007E7BB8">
      <w:pPr>
        <w:tabs>
          <w:tab w:val="left" w:pos="0"/>
        </w:tabs>
        <w:jc w:val="center"/>
        <w:rPr>
          <w:rFonts w:cs="Arial"/>
          <w:lang w:val="ru-RU"/>
        </w:rPr>
      </w:pPr>
      <w:r w:rsidRPr="003F2823">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3F2823" w:rsidTr="0006041C">
        <w:trPr>
          <w:trHeight w:val="217"/>
          <w:tblCellSpacing w:w="20" w:type="dxa"/>
        </w:trPr>
        <w:tc>
          <w:tcPr>
            <w:tcW w:w="5323" w:type="dxa"/>
            <w:shd w:val="clear" w:color="auto" w:fill="auto"/>
            <w:vAlign w:val="center"/>
          </w:tcPr>
          <w:p w:rsidR="007E7BB8" w:rsidRPr="003F2823" w:rsidRDefault="007E7BB8" w:rsidP="00BE2EA9">
            <w:pPr>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7E7BB8" w:rsidRPr="003F2823" w:rsidTr="00BE2EA9">
        <w:trPr>
          <w:trHeight w:val="433"/>
          <w:tblCellSpacing w:w="20" w:type="dxa"/>
        </w:trPr>
        <w:tc>
          <w:tcPr>
            <w:tcW w:w="5323" w:type="dxa"/>
            <w:shd w:val="clear" w:color="auto" w:fill="auto"/>
            <w:vAlign w:val="center"/>
          </w:tcPr>
          <w:p w:rsidR="007E7BB8" w:rsidRPr="003F2823" w:rsidRDefault="007E7BB8" w:rsidP="00BE2EA9">
            <w:pPr>
              <w:autoSpaceDE w:val="0"/>
              <w:autoSpaceDN w:val="0"/>
              <w:adjustRightInd w:val="0"/>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7E7BB8" w:rsidRPr="003F2823" w:rsidTr="00BE2EA9">
        <w:trPr>
          <w:trHeight w:val="190"/>
          <w:tblCellSpacing w:w="20" w:type="dxa"/>
        </w:trPr>
        <w:tc>
          <w:tcPr>
            <w:tcW w:w="5323" w:type="dxa"/>
            <w:shd w:val="clear" w:color="auto" w:fill="auto"/>
          </w:tcPr>
          <w:p w:rsidR="007E7BB8" w:rsidRPr="003F2823" w:rsidRDefault="007E7BB8" w:rsidP="00BE2EA9">
            <w:pPr>
              <w:jc w:val="center"/>
              <w:rPr>
                <w:rFonts w:cs="Arial"/>
              </w:rPr>
            </w:pPr>
          </w:p>
        </w:tc>
        <w:tc>
          <w:tcPr>
            <w:tcW w:w="4260" w:type="dxa"/>
            <w:shd w:val="clear" w:color="auto" w:fill="auto"/>
          </w:tcPr>
          <w:p w:rsidR="007E7BB8" w:rsidRPr="003F2823" w:rsidRDefault="007E7BB8" w:rsidP="00BE2EA9">
            <w:pPr>
              <w:rPr>
                <w:rFonts w:cs="Arial"/>
              </w:rPr>
            </w:pPr>
          </w:p>
          <w:p w:rsidR="007E7BB8" w:rsidRPr="003F2823" w:rsidRDefault="007E7BB8" w:rsidP="00BE2EA9">
            <w:pPr>
              <w:rPr>
                <w:rFonts w:cs="Arial"/>
              </w:rPr>
            </w:pPr>
            <w:r w:rsidRPr="003F2823">
              <w:rPr>
                <w:rFonts w:cs="Arial"/>
              </w:rPr>
              <w:t>__________ динара</w:t>
            </w:r>
          </w:p>
        </w:tc>
      </w:tr>
      <w:tr w:rsidR="000C3203" w:rsidRPr="003F2823" w:rsidTr="00F16E4E">
        <w:trPr>
          <w:trHeight w:val="190"/>
          <w:tblCellSpacing w:w="20" w:type="dxa"/>
        </w:trPr>
        <w:tc>
          <w:tcPr>
            <w:tcW w:w="5323" w:type="dxa"/>
            <w:shd w:val="clear" w:color="auto" w:fill="auto"/>
            <w:vAlign w:val="center"/>
          </w:tcPr>
          <w:p w:rsidR="000C3203" w:rsidRPr="003F2823" w:rsidRDefault="000C3203" w:rsidP="00F16E4E">
            <w:pPr>
              <w:jc w:val="center"/>
              <w:rPr>
                <w:rFonts w:cs="Arial"/>
              </w:rPr>
            </w:pPr>
            <w:r w:rsidRPr="003F2823">
              <w:rPr>
                <w:rFonts w:cs="Arial"/>
              </w:rPr>
              <w:t>Укупни трошкови без 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r w:rsidR="000C3203" w:rsidRPr="003F2823" w:rsidTr="00F16E4E">
        <w:trPr>
          <w:trHeight w:val="190"/>
          <w:tblCellSpacing w:w="20" w:type="dxa"/>
        </w:trPr>
        <w:tc>
          <w:tcPr>
            <w:tcW w:w="5323" w:type="dxa"/>
            <w:shd w:val="clear" w:color="auto" w:fill="auto"/>
            <w:vAlign w:val="center"/>
          </w:tcPr>
          <w:p w:rsidR="000C3203" w:rsidRPr="003F2823" w:rsidRDefault="000C3203" w:rsidP="00F16E4E">
            <w:pPr>
              <w:autoSpaceDE w:val="0"/>
              <w:autoSpaceDN w:val="0"/>
              <w:adjustRightInd w:val="0"/>
              <w:jc w:val="center"/>
              <w:rPr>
                <w:rFonts w:cs="Arial"/>
              </w:rPr>
            </w:pPr>
            <w:r w:rsidRPr="003F2823">
              <w:rPr>
                <w:rFonts w:cs="Arial"/>
              </w:rPr>
              <w:t>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r w:rsidR="000C3203" w:rsidRPr="003F2823" w:rsidTr="00BE2EA9">
        <w:trPr>
          <w:trHeight w:val="190"/>
          <w:tblCellSpacing w:w="20" w:type="dxa"/>
        </w:trPr>
        <w:tc>
          <w:tcPr>
            <w:tcW w:w="5323" w:type="dxa"/>
            <w:shd w:val="clear" w:color="auto" w:fill="auto"/>
          </w:tcPr>
          <w:p w:rsidR="000C3203" w:rsidRPr="003F2823" w:rsidRDefault="000C3203" w:rsidP="00F16E4E">
            <w:pPr>
              <w:jc w:val="center"/>
              <w:rPr>
                <w:rFonts w:cs="Arial"/>
              </w:rPr>
            </w:pPr>
          </w:p>
          <w:p w:rsidR="000C3203" w:rsidRPr="003F2823" w:rsidRDefault="000C3203" w:rsidP="00F16E4E">
            <w:pPr>
              <w:jc w:val="center"/>
              <w:rPr>
                <w:rFonts w:cs="Arial"/>
              </w:rPr>
            </w:pPr>
            <w:r w:rsidRPr="003F2823">
              <w:rPr>
                <w:rFonts w:cs="Arial"/>
              </w:rPr>
              <w:t>Укупни  трошкови са ПДВ</w:t>
            </w:r>
          </w:p>
        </w:tc>
        <w:tc>
          <w:tcPr>
            <w:tcW w:w="4260" w:type="dxa"/>
            <w:shd w:val="clear" w:color="auto" w:fill="auto"/>
          </w:tcPr>
          <w:p w:rsidR="000C3203" w:rsidRPr="003F2823" w:rsidRDefault="000C3203" w:rsidP="00AD33A7">
            <w:pPr>
              <w:rPr>
                <w:rFonts w:cs="Arial"/>
              </w:rPr>
            </w:pPr>
          </w:p>
          <w:p w:rsidR="000C3203" w:rsidRPr="003F2823" w:rsidRDefault="000C3203" w:rsidP="00AD33A7">
            <w:pPr>
              <w:rPr>
                <w:rFonts w:cs="Arial"/>
              </w:rPr>
            </w:pPr>
            <w:r w:rsidRPr="003F2823">
              <w:rPr>
                <w:rFonts w:cs="Arial"/>
              </w:rPr>
              <w:t>__________ динара</w:t>
            </w:r>
          </w:p>
        </w:tc>
      </w:tr>
    </w:tbl>
    <w:p w:rsidR="007E7BB8" w:rsidRPr="003F2823" w:rsidRDefault="007E7BB8" w:rsidP="007E7BB8">
      <w:pPr>
        <w:tabs>
          <w:tab w:val="left" w:pos="0"/>
        </w:tabs>
        <w:rPr>
          <w:rFonts w:cs="Arial"/>
          <w:lang w:val="ru-RU"/>
        </w:rPr>
      </w:pPr>
      <w:r w:rsidRPr="003F282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3F2823"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3F2823" w:rsidTr="00BE2EA9">
        <w:trPr>
          <w:jc w:val="center"/>
        </w:trPr>
        <w:tc>
          <w:tcPr>
            <w:tcW w:w="3882" w:type="dxa"/>
          </w:tcPr>
          <w:p w:rsidR="007E7BB8" w:rsidRPr="003F2823" w:rsidRDefault="007E7BB8" w:rsidP="00BE2EA9">
            <w:pPr>
              <w:spacing w:before="0"/>
              <w:jc w:val="center"/>
              <w:rPr>
                <w:rFonts w:cs="Arial"/>
              </w:rPr>
            </w:pPr>
            <w:r w:rsidRPr="003F2823">
              <w:rPr>
                <w:rFonts w:cs="Arial"/>
              </w:rPr>
              <w:t>Датум:</w:t>
            </w:r>
          </w:p>
        </w:tc>
        <w:tc>
          <w:tcPr>
            <w:tcW w:w="2127" w:type="dxa"/>
          </w:tcPr>
          <w:p w:rsidR="007E7BB8" w:rsidRPr="003F2823" w:rsidRDefault="007E7BB8" w:rsidP="00BE2EA9">
            <w:pPr>
              <w:spacing w:before="0"/>
              <w:jc w:val="center"/>
              <w:rPr>
                <w:rFonts w:cs="Arial"/>
                <w:lang w:val="ru-RU"/>
              </w:rPr>
            </w:pPr>
          </w:p>
        </w:tc>
        <w:tc>
          <w:tcPr>
            <w:tcW w:w="4022" w:type="dxa"/>
          </w:tcPr>
          <w:p w:rsidR="007E7BB8" w:rsidRPr="003F2823" w:rsidRDefault="007E7BB8" w:rsidP="00BE2EA9">
            <w:pPr>
              <w:spacing w:before="0"/>
              <w:jc w:val="center"/>
              <w:rPr>
                <w:rFonts w:cs="Arial"/>
                <w:lang w:val="sr-Cyrl-CS"/>
              </w:rPr>
            </w:pPr>
            <w:r w:rsidRPr="003F2823">
              <w:rPr>
                <w:rFonts w:cs="Arial"/>
                <w:lang w:val="sr-Cyrl-CS"/>
              </w:rPr>
              <w:t>П</w:t>
            </w:r>
            <w:r w:rsidRPr="003F2823">
              <w:rPr>
                <w:rFonts w:cs="Arial"/>
              </w:rPr>
              <w:t>онуђач</w:t>
            </w:r>
          </w:p>
        </w:tc>
      </w:tr>
      <w:tr w:rsidR="007E7BB8" w:rsidRPr="003F2823" w:rsidTr="00BE2EA9">
        <w:trPr>
          <w:jc w:val="center"/>
        </w:trPr>
        <w:tc>
          <w:tcPr>
            <w:tcW w:w="3882" w:type="dxa"/>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rPr>
            </w:pPr>
            <w:r w:rsidRPr="003F2823">
              <w:rPr>
                <w:rFonts w:cs="Arial"/>
              </w:rPr>
              <w:t>М.П.</w:t>
            </w:r>
          </w:p>
        </w:tc>
        <w:tc>
          <w:tcPr>
            <w:tcW w:w="4022" w:type="dxa"/>
          </w:tcPr>
          <w:p w:rsidR="007E7BB8" w:rsidRPr="003F2823" w:rsidRDefault="007E7BB8" w:rsidP="00BE2EA9">
            <w:pPr>
              <w:spacing w:before="0"/>
              <w:jc w:val="center"/>
              <w:rPr>
                <w:rFonts w:cs="Arial"/>
                <w:lang w:val="ru-RU"/>
              </w:rPr>
            </w:pPr>
          </w:p>
        </w:tc>
      </w:tr>
      <w:tr w:rsidR="007E7BB8" w:rsidRPr="003F2823" w:rsidTr="00BE2EA9">
        <w:trPr>
          <w:jc w:val="center"/>
        </w:trPr>
        <w:tc>
          <w:tcPr>
            <w:tcW w:w="3882" w:type="dxa"/>
            <w:tcBorders>
              <w:bottom w:val="single" w:sz="4" w:space="0" w:color="auto"/>
            </w:tcBorders>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lang w:val="ru-RU"/>
              </w:rPr>
            </w:pPr>
          </w:p>
        </w:tc>
        <w:tc>
          <w:tcPr>
            <w:tcW w:w="4022" w:type="dxa"/>
            <w:tcBorders>
              <w:bottom w:val="single" w:sz="4" w:space="0" w:color="auto"/>
            </w:tcBorders>
          </w:tcPr>
          <w:p w:rsidR="007E7BB8" w:rsidRPr="003F2823" w:rsidRDefault="007E7BB8" w:rsidP="00BE2EA9">
            <w:pPr>
              <w:spacing w:before="0"/>
              <w:jc w:val="center"/>
              <w:rPr>
                <w:rFonts w:cs="Arial"/>
                <w:lang w:val="ru-RU"/>
              </w:rPr>
            </w:pPr>
          </w:p>
        </w:tc>
      </w:tr>
      <w:tr w:rsidR="007E7BB8" w:rsidRPr="003F2823" w:rsidTr="00BE2EA9">
        <w:trPr>
          <w:trHeight w:val="389"/>
          <w:jc w:val="center"/>
        </w:trPr>
        <w:tc>
          <w:tcPr>
            <w:tcW w:w="3882" w:type="dxa"/>
            <w:tcBorders>
              <w:top w:val="single" w:sz="4" w:space="0" w:color="auto"/>
            </w:tcBorders>
          </w:tcPr>
          <w:p w:rsidR="007E7BB8" w:rsidRPr="003F2823" w:rsidRDefault="007E7BB8" w:rsidP="00BE2EA9">
            <w:pPr>
              <w:spacing w:before="0"/>
              <w:jc w:val="center"/>
              <w:rPr>
                <w:rFonts w:cs="Arial"/>
              </w:rPr>
            </w:pPr>
          </w:p>
        </w:tc>
        <w:tc>
          <w:tcPr>
            <w:tcW w:w="2127" w:type="dxa"/>
          </w:tcPr>
          <w:p w:rsidR="007E7BB8" w:rsidRPr="003F2823" w:rsidRDefault="007E7BB8" w:rsidP="00BE2EA9">
            <w:pPr>
              <w:spacing w:before="0"/>
              <w:jc w:val="center"/>
              <w:rPr>
                <w:rFonts w:cs="Arial"/>
                <w:lang w:val="ru-RU"/>
              </w:rPr>
            </w:pPr>
          </w:p>
        </w:tc>
        <w:tc>
          <w:tcPr>
            <w:tcW w:w="4022" w:type="dxa"/>
            <w:tcBorders>
              <w:top w:val="single" w:sz="4" w:space="0" w:color="auto"/>
            </w:tcBorders>
          </w:tcPr>
          <w:p w:rsidR="007E7BB8" w:rsidRPr="003F2823" w:rsidRDefault="007E7BB8" w:rsidP="00BE2EA9">
            <w:pPr>
              <w:spacing w:before="0"/>
              <w:jc w:val="center"/>
              <w:rPr>
                <w:rFonts w:cs="Arial"/>
                <w:lang w:val="ru-RU"/>
              </w:rPr>
            </w:pPr>
          </w:p>
        </w:tc>
      </w:tr>
    </w:tbl>
    <w:p w:rsidR="007E7BB8" w:rsidRPr="003F2823" w:rsidRDefault="007E7BB8" w:rsidP="007E7BB8">
      <w:pPr>
        <w:tabs>
          <w:tab w:val="left" w:pos="0"/>
        </w:tabs>
        <w:spacing w:before="0"/>
        <w:rPr>
          <w:rFonts w:cs="Arial"/>
          <w:b/>
          <w:lang w:val="ru-RU"/>
        </w:rPr>
      </w:pPr>
      <w:r w:rsidRPr="003F2823">
        <w:rPr>
          <w:rFonts w:cs="Arial"/>
          <w:b/>
          <w:lang w:val="ru-RU"/>
        </w:rPr>
        <w:t>Напомена:</w:t>
      </w:r>
    </w:p>
    <w:p w:rsidR="007E7BB8" w:rsidRPr="003F2823" w:rsidRDefault="007E7BB8" w:rsidP="007E7BB8">
      <w:pPr>
        <w:spacing w:before="0"/>
        <w:rPr>
          <w:rFonts w:cs="Arial"/>
          <w:lang w:val="ru-RU"/>
        </w:rPr>
      </w:pPr>
      <w:r w:rsidRPr="003F2823">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F2823" w:rsidRDefault="007E7BB8" w:rsidP="007E7BB8">
      <w:pPr>
        <w:tabs>
          <w:tab w:val="left" w:pos="0"/>
        </w:tabs>
        <w:spacing w:before="0"/>
        <w:rPr>
          <w:rFonts w:cs="Arial"/>
          <w:lang w:val="ru-RU"/>
        </w:rPr>
      </w:pPr>
      <w:proofErr w:type="gramStart"/>
      <w:r w:rsidRPr="003F2823">
        <w:rPr>
          <w:rFonts w:cs="Arial"/>
        </w:rPr>
        <w:t>-</w:t>
      </w:r>
      <w:r w:rsidRPr="003F2823">
        <w:rPr>
          <w:rFonts w:cs="Arial"/>
          <w:lang w:val="sr-Latn-CS"/>
        </w:rPr>
        <w:t>остале трошкове припреме и подношења понуде</w:t>
      </w:r>
      <w:r w:rsidRPr="003F2823">
        <w:rPr>
          <w:rFonts w:cs="Arial"/>
          <w:lang w:val="ru-RU"/>
        </w:rPr>
        <w:t xml:space="preserve"> сноси искључиво понуђач и не може тражити од наручиоца накнаду трошкова (члан 88. став 2.</w:t>
      </w:r>
      <w:proofErr w:type="gramEnd"/>
      <w:r w:rsidRPr="003F2823">
        <w:rPr>
          <w:rFonts w:cs="Arial"/>
          <w:lang w:val="ru-RU"/>
        </w:rPr>
        <w:t xml:space="preserve"> Закона о јавним набавкама („Службени гласник РС“, бр.124/12, 14/15 и 68/15) </w:t>
      </w:r>
    </w:p>
    <w:p w:rsidR="007E7BB8" w:rsidRPr="003F2823" w:rsidRDefault="007E7BB8" w:rsidP="007E7BB8">
      <w:pPr>
        <w:spacing w:before="0"/>
        <w:rPr>
          <w:rFonts w:cs="Arial"/>
          <w:lang w:val="ru-RU"/>
        </w:rPr>
      </w:pPr>
      <w:r w:rsidRPr="003F2823">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3F2823" w:rsidRDefault="007E7BB8" w:rsidP="007E7BB8">
      <w:pPr>
        <w:pStyle w:val="KDKomentar"/>
        <w:spacing w:before="0"/>
        <w:rPr>
          <w:rFonts w:eastAsia="TimesNewRomanPS-BoldMT" w:cs="Arial"/>
          <w:i w:val="0"/>
          <w:color w:val="auto"/>
          <w:sz w:val="22"/>
          <w:szCs w:val="22"/>
        </w:rPr>
      </w:pPr>
      <w:r w:rsidRPr="003F2823">
        <w:rPr>
          <w:rFonts w:eastAsia="TimesNewRomanPS-BoldMT" w:cs="Arial"/>
          <w:i w:val="0"/>
          <w:color w:val="auto"/>
          <w:sz w:val="22"/>
          <w:szCs w:val="22"/>
        </w:rPr>
        <w:t xml:space="preserve">-Уколико </w:t>
      </w:r>
      <w:r w:rsidRPr="003F282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F282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3F2823" w:rsidRDefault="007E7BB8" w:rsidP="00925E05">
      <w:pPr>
        <w:pStyle w:val="KDObrazac"/>
        <w:spacing w:before="0"/>
      </w:pPr>
      <w:r w:rsidRPr="003F2823">
        <w:rPr>
          <w:lang w:val="sr-Latn-CS"/>
        </w:rPr>
        <w:br w:type="page"/>
      </w:r>
      <w:r w:rsidR="00925E05" w:rsidRPr="003F2823">
        <w:lastRenderedPageBreak/>
        <w:t xml:space="preserve">ПРИЛОГ </w:t>
      </w:r>
      <w:r w:rsidR="00C46C81" w:rsidRPr="003F2823">
        <w:t>1</w:t>
      </w:r>
    </w:p>
    <w:p w:rsidR="00932668" w:rsidRPr="003F2823" w:rsidRDefault="00932668" w:rsidP="00932668">
      <w:pPr>
        <w:pStyle w:val="NoSpacing"/>
        <w:suppressAutoHyphens w:val="0"/>
        <w:spacing w:before="0"/>
        <w:jc w:val="center"/>
        <w:rPr>
          <w:rFonts w:cs="Arial"/>
          <w:sz w:val="22"/>
          <w:szCs w:val="22"/>
          <w:lang w:val="sr-Latn-CS"/>
        </w:rPr>
      </w:pPr>
    </w:p>
    <w:p w:rsidR="00932668" w:rsidRPr="003F2823" w:rsidRDefault="00932668" w:rsidP="00932668">
      <w:pPr>
        <w:pStyle w:val="NoSpacing"/>
        <w:suppressAutoHyphens w:val="0"/>
        <w:spacing w:before="0"/>
        <w:jc w:val="center"/>
        <w:rPr>
          <w:rFonts w:cs="Arial"/>
          <w:sz w:val="22"/>
          <w:szCs w:val="22"/>
          <w:lang w:val="sr-Latn-CS"/>
        </w:rPr>
      </w:pPr>
    </w:p>
    <w:p w:rsidR="00932668" w:rsidRPr="003F2823" w:rsidRDefault="00932668" w:rsidP="00932668">
      <w:pPr>
        <w:pStyle w:val="NoSpacing"/>
        <w:suppressAutoHyphens w:val="0"/>
        <w:spacing w:before="0"/>
        <w:jc w:val="center"/>
        <w:rPr>
          <w:rFonts w:cs="Arial"/>
          <w:b/>
          <w:sz w:val="22"/>
          <w:szCs w:val="22"/>
        </w:rPr>
      </w:pPr>
      <w:r w:rsidRPr="003F2823">
        <w:rPr>
          <w:rFonts w:cs="Arial"/>
          <w:b/>
          <w:sz w:val="22"/>
          <w:szCs w:val="22"/>
        </w:rPr>
        <w:t>СПОРАЗУМ  УЧЕСНИКА ЗАЈЕДНИЧКЕ ПОНУДЕ</w:t>
      </w:r>
    </w:p>
    <w:p w:rsidR="00932668" w:rsidRPr="003F2823" w:rsidRDefault="00932668" w:rsidP="00932668">
      <w:pPr>
        <w:pStyle w:val="NoSpacing"/>
        <w:suppressAutoHyphens w:val="0"/>
        <w:spacing w:before="0"/>
        <w:jc w:val="center"/>
        <w:rPr>
          <w:rFonts w:cs="Arial"/>
          <w:b/>
          <w:sz w:val="22"/>
          <w:szCs w:val="22"/>
        </w:rPr>
      </w:pPr>
    </w:p>
    <w:p w:rsidR="00932668" w:rsidRPr="003F2823" w:rsidRDefault="00932668" w:rsidP="00932668">
      <w:pPr>
        <w:pStyle w:val="NoSpacing"/>
        <w:rPr>
          <w:rFonts w:cs="Arial"/>
          <w:sz w:val="22"/>
          <w:szCs w:val="22"/>
        </w:rPr>
      </w:pPr>
      <w:r w:rsidRPr="003F2823">
        <w:rPr>
          <w:rFonts w:cs="Arial"/>
          <w:sz w:val="22"/>
          <w:szCs w:val="22"/>
        </w:rPr>
        <w:t xml:space="preserve">На основу члана 81. Закона о јавним набавкама </w:t>
      </w:r>
      <w:r w:rsidRPr="003F2823">
        <w:rPr>
          <w:rFonts w:eastAsia="TimesNewRomanPSMT" w:cs="Arial"/>
          <w:sz w:val="22"/>
          <w:szCs w:val="22"/>
          <w:lang w:val="ru-RU" w:eastAsia="en-US"/>
        </w:rPr>
        <w:t xml:space="preserve">(„Сл. </w:t>
      </w:r>
      <w:r w:rsidRPr="003F2823">
        <w:rPr>
          <w:rFonts w:eastAsia="TimesNewRomanPSMT" w:cs="Arial"/>
          <w:sz w:val="22"/>
          <w:szCs w:val="22"/>
          <w:lang w:eastAsia="en-US"/>
        </w:rPr>
        <w:t>г</w:t>
      </w:r>
      <w:r w:rsidRPr="003F2823">
        <w:rPr>
          <w:rFonts w:eastAsia="TimesNewRomanPSMT" w:cs="Arial"/>
          <w:sz w:val="22"/>
          <w:szCs w:val="22"/>
          <w:lang w:val="ru-RU" w:eastAsia="en-US"/>
        </w:rPr>
        <w:t>ласник РС” бр. 1</w:t>
      </w:r>
      <w:r w:rsidRPr="003F2823">
        <w:rPr>
          <w:rFonts w:eastAsia="TimesNewRomanPSMT" w:cs="Arial"/>
          <w:sz w:val="22"/>
          <w:szCs w:val="22"/>
          <w:lang w:eastAsia="en-US"/>
        </w:rPr>
        <w:t>24</w:t>
      </w:r>
      <w:r w:rsidRPr="003F2823">
        <w:rPr>
          <w:rFonts w:eastAsia="TimesNewRomanPSMT" w:cs="Arial"/>
          <w:sz w:val="22"/>
          <w:szCs w:val="22"/>
          <w:lang w:val="ru-RU" w:eastAsia="en-US"/>
        </w:rPr>
        <w:t>/20</w:t>
      </w:r>
      <w:r w:rsidRPr="003F2823">
        <w:rPr>
          <w:rFonts w:eastAsia="TimesNewRomanPSMT" w:cs="Arial"/>
          <w:sz w:val="22"/>
          <w:szCs w:val="22"/>
          <w:lang w:eastAsia="en-US"/>
        </w:rPr>
        <w:t>12</w:t>
      </w:r>
      <w:r w:rsidRPr="003F2823">
        <w:rPr>
          <w:rFonts w:eastAsia="TimesNewRomanPSMT" w:cs="Arial"/>
          <w:sz w:val="22"/>
          <w:szCs w:val="22"/>
          <w:lang w:val="ru-RU" w:eastAsia="en-US"/>
        </w:rPr>
        <w:t>, 14/15, 68/15</w:t>
      </w:r>
      <w:r w:rsidRPr="003F2823">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F282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3F2823" w:rsidRDefault="00932668" w:rsidP="00BE2EA9">
            <w:pPr>
              <w:pStyle w:val="NoSpacing"/>
              <w:rPr>
                <w:rFonts w:cs="Arial"/>
                <w:sz w:val="22"/>
                <w:szCs w:val="22"/>
              </w:rPr>
            </w:pPr>
            <w:r w:rsidRPr="003F2823">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3F2823" w:rsidRDefault="00932668" w:rsidP="00BE2EA9">
            <w:pPr>
              <w:pStyle w:val="NoSpacing"/>
              <w:rPr>
                <w:rFonts w:cs="Arial"/>
                <w:sz w:val="22"/>
                <w:szCs w:val="22"/>
              </w:rPr>
            </w:pPr>
            <w:r w:rsidRPr="003F2823">
              <w:rPr>
                <w:rFonts w:cs="Arial"/>
                <w:sz w:val="22"/>
                <w:szCs w:val="22"/>
              </w:rPr>
              <w:t>НАЗИВ И СЕДИШТЕ ЧЛАНА ГРУПЕ ПОНУЂАЧА</w:t>
            </w:r>
          </w:p>
          <w:p w:rsidR="00932668" w:rsidRPr="003F2823" w:rsidRDefault="00932668" w:rsidP="00BE2EA9">
            <w:pPr>
              <w:pStyle w:val="NoSpacing"/>
              <w:rPr>
                <w:rFonts w:cs="Arial"/>
                <w:sz w:val="22"/>
                <w:szCs w:val="22"/>
              </w:rPr>
            </w:pPr>
          </w:p>
        </w:tc>
      </w:tr>
      <w:tr w:rsidR="00932668" w:rsidRPr="003F282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r w:rsidR="00932668" w:rsidRPr="003F282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2. Oпис послова сваког од понуђача из групе понуђача у извршењу уговора:</w:t>
            </w: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r w:rsidR="00932668" w:rsidRPr="003F2823"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r w:rsidRPr="003F2823">
              <w:rPr>
                <w:rFonts w:cs="Arial"/>
                <w:sz w:val="22"/>
                <w:szCs w:val="22"/>
              </w:rPr>
              <w:t>3.Друго:</w:t>
            </w: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p w:rsidR="00932668" w:rsidRPr="003F2823"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3F2823" w:rsidRDefault="00932668" w:rsidP="00BE2EA9">
            <w:pPr>
              <w:pStyle w:val="NoSpacing"/>
              <w:rPr>
                <w:rFonts w:cs="Arial"/>
                <w:sz w:val="22"/>
                <w:szCs w:val="22"/>
              </w:rPr>
            </w:pPr>
          </w:p>
        </w:tc>
      </w:tr>
    </w:tbl>
    <w:p w:rsidR="00932668" w:rsidRPr="003F2823" w:rsidRDefault="00932668" w:rsidP="00932668">
      <w:pPr>
        <w:tabs>
          <w:tab w:val="num" w:pos="360"/>
        </w:tabs>
        <w:rPr>
          <w:rFonts w:cs="Arial"/>
          <w:spacing w:val="2"/>
        </w:rPr>
      </w:pP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Потпис одговорног лица члана групе понуђача:</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______________________</w:t>
      </w:r>
    </w:p>
    <w:p w:rsidR="00932668" w:rsidRPr="003F2823" w:rsidRDefault="00932668" w:rsidP="00932668">
      <w:pPr>
        <w:tabs>
          <w:tab w:val="num" w:pos="360"/>
        </w:tabs>
        <w:rPr>
          <w:rFonts w:cs="Arial"/>
          <w:lang w:val="sr-Cyrl-CS"/>
        </w:rPr>
      </w:pPr>
      <w:r w:rsidRPr="003F2823">
        <w:rPr>
          <w:rFonts w:cs="Arial"/>
          <w:lang w:val="sr-Cyrl-CS"/>
        </w:rPr>
        <w:t xml:space="preserve">                                       м.п.</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Потпис одговорног лица члана групе понуђача:</w:t>
      </w:r>
    </w:p>
    <w:p w:rsidR="00932668" w:rsidRPr="003F2823" w:rsidRDefault="00932668" w:rsidP="00932668">
      <w:pPr>
        <w:pStyle w:val="NoSpacing"/>
        <w:framePr w:hSpace="180" w:wrap="around" w:vAnchor="text" w:hAnchor="margin" w:y="194"/>
        <w:rPr>
          <w:rFonts w:cs="Arial"/>
          <w:sz w:val="22"/>
          <w:szCs w:val="22"/>
        </w:rPr>
      </w:pPr>
      <w:r w:rsidRPr="003F2823">
        <w:rPr>
          <w:rFonts w:cs="Arial"/>
          <w:sz w:val="22"/>
          <w:szCs w:val="22"/>
        </w:rPr>
        <w:t>______________________</w:t>
      </w:r>
    </w:p>
    <w:p w:rsidR="00932668" w:rsidRPr="003F2823" w:rsidRDefault="00932668" w:rsidP="00932668">
      <w:pPr>
        <w:tabs>
          <w:tab w:val="num" w:pos="360"/>
        </w:tabs>
        <w:rPr>
          <w:rFonts w:cs="Arial"/>
          <w:lang w:val="sr-Cyrl-CS"/>
        </w:rPr>
      </w:pPr>
      <w:r w:rsidRPr="003F2823">
        <w:rPr>
          <w:rFonts w:cs="Arial"/>
          <w:lang w:val="sr-Cyrl-CS"/>
        </w:rPr>
        <w:t xml:space="preserve">                                       м.п.</w:t>
      </w:r>
    </w:p>
    <w:p w:rsidR="00932668" w:rsidRPr="003F2823" w:rsidRDefault="00932668" w:rsidP="00932668">
      <w:pPr>
        <w:spacing w:after="120"/>
        <w:rPr>
          <w:rFonts w:cs="Arial"/>
          <w:spacing w:val="4"/>
        </w:rPr>
      </w:pPr>
      <w:r w:rsidRPr="003F2823">
        <w:rPr>
          <w:rFonts w:cs="Arial"/>
          <w:spacing w:val="4"/>
          <w:lang w:val="sr-Cyrl-CS"/>
        </w:rPr>
        <w:t xml:space="preserve">Датум:                                                                                                  </w:t>
      </w:r>
    </w:p>
    <w:p w:rsidR="00932668" w:rsidRPr="003F2823" w:rsidRDefault="00932668" w:rsidP="00932668">
      <w:pPr>
        <w:tabs>
          <w:tab w:val="num" w:pos="360"/>
        </w:tabs>
        <w:rPr>
          <w:rFonts w:cs="Arial"/>
          <w:spacing w:val="2"/>
        </w:rPr>
      </w:pPr>
      <w:r w:rsidRPr="003F2823">
        <w:rPr>
          <w:rFonts w:cs="Arial"/>
          <w:spacing w:val="2"/>
          <w:lang w:val="sr-Cyrl-CS"/>
        </w:rPr>
        <w:t xml:space="preserve">___________                                     </w:t>
      </w:r>
    </w:p>
    <w:p w:rsidR="00932668" w:rsidRPr="003F2823" w:rsidRDefault="00932668" w:rsidP="00781B02">
      <w:pPr>
        <w:rPr>
          <w:rFonts w:cs="Arial"/>
        </w:rPr>
      </w:pPr>
    </w:p>
    <w:p w:rsidR="00FC1473" w:rsidRPr="003F2823" w:rsidRDefault="00FC1473" w:rsidP="00DE7D4F">
      <w:pPr>
        <w:spacing w:before="0"/>
        <w:rPr>
          <w:rFonts w:cs="Arial"/>
          <w:lang w:val="sr-Cyrl-RS"/>
        </w:rPr>
      </w:pPr>
    </w:p>
    <w:p w:rsidR="000C3203" w:rsidRPr="003F2823" w:rsidRDefault="000C3203" w:rsidP="00DE7D4F">
      <w:pPr>
        <w:spacing w:before="0"/>
        <w:rPr>
          <w:rFonts w:cs="Arial"/>
          <w:color w:val="00B0F0"/>
          <w:lang w:val="sr-Cyrl-RS"/>
        </w:rPr>
      </w:pPr>
    </w:p>
    <w:p w:rsidR="00AD1279" w:rsidRPr="003F2823" w:rsidRDefault="00414CFF" w:rsidP="00AD1279">
      <w:pPr>
        <w:spacing w:before="0"/>
        <w:rPr>
          <w:rFonts w:cs="Arial"/>
          <w:lang w:val="sr-Cyrl-RS"/>
        </w:rPr>
      </w:pPr>
      <w:r w:rsidRPr="003F2823">
        <w:rPr>
          <w:rFonts w:cs="Arial"/>
          <w:color w:val="00B0F0"/>
        </w:rPr>
        <w:lastRenderedPageBreak/>
        <w:t xml:space="preserve">                                                                </w:t>
      </w:r>
      <w:proofErr w:type="gramStart"/>
      <w:r w:rsidR="00AD1279" w:rsidRPr="003F2823">
        <w:rPr>
          <w:rFonts w:cs="Arial"/>
        </w:rPr>
        <w:t>ПРИЛОГ бр.</w:t>
      </w:r>
      <w:proofErr w:type="gramEnd"/>
      <w:r w:rsidR="00C46C81" w:rsidRPr="003F2823">
        <w:rPr>
          <w:rFonts w:cs="Arial"/>
        </w:rPr>
        <w:t xml:space="preserve"> </w:t>
      </w:r>
      <w:r w:rsidR="000C3203" w:rsidRPr="003F2823">
        <w:rPr>
          <w:rFonts w:cs="Arial"/>
          <w:lang w:val="sr-Cyrl-RS"/>
        </w:rPr>
        <w:t>2</w:t>
      </w:r>
    </w:p>
    <w:p w:rsidR="00AD1279" w:rsidRPr="003F2823" w:rsidRDefault="00AD1279" w:rsidP="00AD1279">
      <w:pPr>
        <w:spacing w:before="0"/>
        <w:rPr>
          <w:rFonts w:cs="Arial"/>
        </w:rPr>
      </w:pPr>
    </w:p>
    <w:p w:rsidR="00AD1279" w:rsidRPr="003F2823" w:rsidRDefault="00AD1279" w:rsidP="00AD1279">
      <w:pPr>
        <w:spacing w:before="0"/>
        <w:rPr>
          <w:rFonts w:cs="Arial"/>
        </w:rPr>
      </w:pPr>
    </w:p>
    <w:p w:rsidR="00AD1279" w:rsidRPr="003F2823" w:rsidRDefault="00AD1279" w:rsidP="00414CFF">
      <w:pPr>
        <w:spacing w:before="0"/>
        <w:jc w:val="center"/>
        <w:rPr>
          <w:rFonts w:cs="Arial"/>
        </w:rPr>
      </w:pPr>
      <w:r w:rsidRPr="003F2823">
        <w:rPr>
          <w:rFonts w:cs="Arial"/>
        </w:rPr>
        <w:t>ЗАПИСНИК О ПРУЖЕНИМ УСЛУГАМА</w:t>
      </w:r>
    </w:p>
    <w:p w:rsidR="00AD1279" w:rsidRPr="003F2823" w:rsidRDefault="00AD1279" w:rsidP="00AD1279">
      <w:pPr>
        <w:spacing w:before="0"/>
        <w:rPr>
          <w:rFonts w:cs="Arial"/>
          <w:color w:val="00B0F0"/>
        </w:rPr>
      </w:pPr>
    </w:p>
    <w:p w:rsidR="00642BB8" w:rsidRPr="003F2823" w:rsidRDefault="00642BB8" w:rsidP="00AD1279">
      <w:pPr>
        <w:spacing w:before="0"/>
        <w:rPr>
          <w:rFonts w:cs="Arial"/>
          <w:color w:val="00B0F0"/>
        </w:rPr>
      </w:pPr>
    </w:p>
    <w:p w:rsidR="00AD1279" w:rsidRPr="003F2823" w:rsidRDefault="00AD1279" w:rsidP="00642BB8">
      <w:pPr>
        <w:spacing w:before="0"/>
        <w:jc w:val="left"/>
        <w:rPr>
          <w:rFonts w:cs="Arial"/>
        </w:rPr>
      </w:pPr>
      <w:r w:rsidRPr="003F2823">
        <w:rPr>
          <w:rFonts w:cs="Arial"/>
        </w:rPr>
        <w:t>Датум ___________</w:t>
      </w:r>
    </w:p>
    <w:p w:rsidR="00AD1279" w:rsidRPr="003F2823" w:rsidRDefault="00AD1279" w:rsidP="00AD1279">
      <w:pPr>
        <w:spacing w:before="0"/>
        <w:rPr>
          <w:rFonts w:cs="Arial"/>
        </w:rPr>
      </w:pPr>
    </w:p>
    <w:p w:rsidR="00642BB8" w:rsidRPr="003F2823" w:rsidRDefault="00642BB8" w:rsidP="00AD1279">
      <w:pPr>
        <w:spacing w:before="0"/>
        <w:rPr>
          <w:rFonts w:cs="Arial"/>
        </w:rPr>
      </w:pPr>
    </w:p>
    <w:p w:rsidR="00642BB8" w:rsidRPr="003F2823" w:rsidRDefault="00642BB8" w:rsidP="00AD1279">
      <w:pPr>
        <w:spacing w:before="0"/>
        <w:rPr>
          <w:rFonts w:cs="Arial"/>
        </w:rPr>
      </w:pPr>
    </w:p>
    <w:p w:rsidR="00212A5F" w:rsidRPr="003F2823" w:rsidRDefault="00AD1279" w:rsidP="00212A5F">
      <w:pPr>
        <w:tabs>
          <w:tab w:val="left" w:pos="720"/>
          <w:tab w:val="left" w:pos="1440"/>
          <w:tab w:val="left" w:pos="2160"/>
          <w:tab w:val="left" w:pos="2880"/>
          <w:tab w:val="left" w:pos="3600"/>
          <w:tab w:val="left" w:pos="5085"/>
        </w:tabs>
        <w:spacing w:before="0"/>
        <w:rPr>
          <w:rFonts w:cs="Arial"/>
        </w:rPr>
      </w:pPr>
      <w:r w:rsidRPr="003F2823">
        <w:rPr>
          <w:rFonts w:cs="Arial"/>
        </w:rPr>
        <w:tab/>
        <w:t>ПР</w:t>
      </w:r>
      <w:r w:rsidR="00876242" w:rsidRPr="003F2823">
        <w:rPr>
          <w:rFonts w:cs="Arial"/>
        </w:rPr>
        <w:t>УЖАЛАЦ УСЛУГА</w:t>
      </w:r>
      <w:r w:rsidRPr="003F2823">
        <w:rPr>
          <w:rFonts w:cs="Arial"/>
        </w:rPr>
        <w:t>:</w:t>
      </w:r>
      <w:r w:rsidRPr="003F2823">
        <w:rPr>
          <w:rFonts w:cs="Arial"/>
        </w:rPr>
        <w:tab/>
      </w:r>
      <w:r w:rsidR="00212A5F" w:rsidRPr="003F2823">
        <w:rPr>
          <w:rFonts w:cs="Arial"/>
        </w:rPr>
        <w:tab/>
        <w:t xml:space="preserve">      КОРИСНИК УСЛУГА:</w:t>
      </w:r>
    </w:p>
    <w:p w:rsidR="00AD1279" w:rsidRPr="003F2823" w:rsidRDefault="00212A5F" w:rsidP="00AD1279">
      <w:pPr>
        <w:spacing w:before="0"/>
        <w:rPr>
          <w:rFonts w:cs="Arial"/>
        </w:rPr>
      </w:pPr>
      <w:r w:rsidRPr="003F2823">
        <w:rPr>
          <w:rFonts w:cs="Arial"/>
        </w:rPr>
        <w:t>_________________________</w:t>
      </w:r>
      <w:r w:rsidRPr="003F2823">
        <w:rPr>
          <w:rFonts w:cs="Arial"/>
        </w:rPr>
        <w:tab/>
      </w:r>
      <w:r w:rsidRPr="003F2823">
        <w:rPr>
          <w:rFonts w:cs="Arial"/>
        </w:rPr>
        <w:tab/>
      </w:r>
      <w:r w:rsidR="00414CFF" w:rsidRPr="003F2823">
        <w:rPr>
          <w:rFonts w:cs="Arial"/>
        </w:rPr>
        <w:t xml:space="preserve">     </w:t>
      </w:r>
      <w:r w:rsidRPr="003F2823">
        <w:rPr>
          <w:rFonts w:cs="Arial"/>
        </w:rPr>
        <w:t>___________________________</w:t>
      </w:r>
    </w:p>
    <w:p w:rsidR="00AD1279" w:rsidRPr="003F2823" w:rsidRDefault="00AD1279" w:rsidP="00AD1279">
      <w:pPr>
        <w:spacing w:before="0"/>
        <w:rPr>
          <w:rFonts w:cs="Arial"/>
        </w:rPr>
      </w:pPr>
      <w:r w:rsidRPr="003F2823">
        <w:rPr>
          <w:rFonts w:cs="Arial"/>
        </w:rPr>
        <w:t xml:space="preserve">    (Назив </w:t>
      </w:r>
      <w:proofErr w:type="gramStart"/>
      <w:r w:rsidRPr="003F2823">
        <w:rPr>
          <w:rFonts w:cs="Arial"/>
        </w:rPr>
        <w:t>пра</w:t>
      </w:r>
      <w:r w:rsidR="00212A5F" w:rsidRPr="003F2823">
        <w:rPr>
          <w:rFonts w:cs="Arial"/>
        </w:rPr>
        <w:t>вног  лица</w:t>
      </w:r>
      <w:proofErr w:type="gramEnd"/>
      <w:r w:rsidR="00212A5F" w:rsidRPr="003F2823">
        <w:rPr>
          <w:rFonts w:cs="Arial"/>
        </w:rPr>
        <w:t xml:space="preserve">) </w:t>
      </w:r>
      <w:r w:rsidR="00212A5F" w:rsidRPr="003F2823">
        <w:rPr>
          <w:rFonts w:cs="Arial"/>
        </w:rPr>
        <w:tab/>
      </w:r>
      <w:r w:rsidR="00212A5F" w:rsidRPr="003F2823">
        <w:rPr>
          <w:rFonts w:cs="Arial"/>
        </w:rPr>
        <w:tab/>
      </w:r>
      <w:r w:rsidR="00212A5F" w:rsidRPr="003F2823">
        <w:rPr>
          <w:rFonts w:cs="Arial"/>
        </w:rPr>
        <w:tab/>
        <w:t xml:space="preserve">(Назив организационог дела ЈП </w:t>
      </w:r>
      <w:r w:rsidRPr="003F2823">
        <w:rPr>
          <w:rFonts w:cs="Arial"/>
        </w:rPr>
        <w:t>ЕПС)</w:t>
      </w:r>
    </w:p>
    <w:p w:rsidR="00212A5F" w:rsidRPr="003F2823" w:rsidRDefault="00212A5F" w:rsidP="00AD1279">
      <w:pPr>
        <w:spacing w:before="0"/>
        <w:rPr>
          <w:rFonts w:cs="Arial"/>
        </w:rPr>
      </w:pPr>
    </w:p>
    <w:p w:rsidR="00212A5F" w:rsidRPr="003F2823" w:rsidRDefault="00212A5F" w:rsidP="00AD1279">
      <w:pPr>
        <w:spacing w:before="0"/>
        <w:rPr>
          <w:rFonts w:cs="Arial"/>
          <w:color w:val="00B0F0"/>
        </w:rPr>
      </w:pPr>
    </w:p>
    <w:p w:rsidR="00212A5F" w:rsidRPr="003F2823" w:rsidRDefault="00212A5F" w:rsidP="00212A5F">
      <w:pPr>
        <w:tabs>
          <w:tab w:val="center" w:pos="4514"/>
        </w:tabs>
        <w:spacing w:before="0"/>
        <w:rPr>
          <w:rFonts w:cs="Arial"/>
        </w:rPr>
      </w:pPr>
      <w:r w:rsidRPr="003F2823">
        <w:rPr>
          <w:rFonts w:cs="Arial"/>
        </w:rPr>
        <w:t>__________________________</w:t>
      </w:r>
      <w:r w:rsidRPr="003F2823">
        <w:rPr>
          <w:rFonts w:cs="Arial"/>
        </w:rPr>
        <w:tab/>
        <w:t xml:space="preserve">                      ______________________________</w:t>
      </w:r>
    </w:p>
    <w:p w:rsidR="00AD1279" w:rsidRPr="003F2823" w:rsidRDefault="00AD1279" w:rsidP="00AD1279">
      <w:pPr>
        <w:spacing w:before="0"/>
        <w:rPr>
          <w:rFonts w:cs="Arial"/>
        </w:rPr>
      </w:pPr>
      <w:r w:rsidRPr="003F2823">
        <w:rPr>
          <w:rFonts w:cs="Arial"/>
        </w:rPr>
        <w:t>(</w:t>
      </w:r>
      <w:r w:rsidR="00212A5F" w:rsidRPr="003F2823">
        <w:rPr>
          <w:rFonts w:cs="Arial"/>
        </w:rPr>
        <w:t xml:space="preserve">Адреса </w:t>
      </w:r>
      <w:proofErr w:type="gramStart"/>
      <w:r w:rsidR="00212A5F" w:rsidRPr="003F2823">
        <w:rPr>
          <w:rFonts w:cs="Arial"/>
        </w:rPr>
        <w:t>правног  лица</w:t>
      </w:r>
      <w:proofErr w:type="gramEnd"/>
      <w:r w:rsidR="00212A5F" w:rsidRPr="003F2823">
        <w:rPr>
          <w:rFonts w:cs="Arial"/>
        </w:rPr>
        <w:t xml:space="preserve">) </w:t>
      </w:r>
      <w:r w:rsidR="00212A5F" w:rsidRPr="003F2823">
        <w:rPr>
          <w:rFonts w:cs="Arial"/>
        </w:rPr>
        <w:tab/>
      </w:r>
      <w:r w:rsidR="00212A5F" w:rsidRPr="003F2823">
        <w:rPr>
          <w:rFonts w:cs="Arial"/>
        </w:rPr>
        <w:tab/>
      </w:r>
      <w:r w:rsidR="00212A5F" w:rsidRPr="003F2823">
        <w:rPr>
          <w:rFonts w:cs="Arial"/>
        </w:rPr>
        <w:tab/>
      </w:r>
      <w:r w:rsidRPr="003F2823">
        <w:rPr>
          <w:rFonts w:cs="Arial"/>
        </w:rPr>
        <w:t>(Адреса организационог дела ЈП ЕПС)</w:t>
      </w:r>
    </w:p>
    <w:p w:rsidR="00AD1279" w:rsidRPr="003F2823" w:rsidRDefault="00AD1279" w:rsidP="00AD1279">
      <w:pPr>
        <w:spacing w:before="0"/>
        <w:rPr>
          <w:rFonts w:cs="Arial"/>
        </w:rPr>
      </w:pPr>
    </w:p>
    <w:p w:rsidR="00AD1279" w:rsidRPr="003F2823" w:rsidRDefault="00AD1279" w:rsidP="00AD1279">
      <w:pPr>
        <w:spacing w:before="0"/>
        <w:rPr>
          <w:rFonts w:cs="Arial"/>
          <w:color w:val="FF0000"/>
        </w:rPr>
      </w:pPr>
    </w:p>
    <w:p w:rsidR="00AD1279" w:rsidRPr="003F2823" w:rsidRDefault="00AD1279" w:rsidP="00AD1279">
      <w:pPr>
        <w:spacing w:before="0"/>
        <w:rPr>
          <w:rFonts w:cs="Arial"/>
        </w:rPr>
      </w:pPr>
      <w:r w:rsidRPr="003F2823">
        <w:rPr>
          <w:rFonts w:cs="Arial"/>
        </w:rPr>
        <w:t>Број Уговора/Датум:      __________________________________________</w:t>
      </w:r>
    </w:p>
    <w:p w:rsidR="00AD1279" w:rsidRPr="003F2823" w:rsidRDefault="00AD1279" w:rsidP="00AD1279">
      <w:pPr>
        <w:spacing w:before="0"/>
        <w:rPr>
          <w:rFonts w:cs="Arial"/>
        </w:rPr>
      </w:pPr>
      <w:r w:rsidRPr="003F2823">
        <w:rPr>
          <w:rFonts w:cs="Arial"/>
        </w:rPr>
        <w:t>Број налога за набавку (НЗН):  ________________________</w:t>
      </w:r>
    </w:p>
    <w:p w:rsidR="00AD1279" w:rsidRPr="003F2823" w:rsidRDefault="00AD1279" w:rsidP="00AD1279">
      <w:pPr>
        <w:spacing w:before="0"/>
        <w:rPr>
          <w:rFonts w:cs="Arial"/>
        </w:rPr>
      </w:pPr>
      <w:r w:rsidRPr="003F2823">
        <w:rPr>
          <w:rFonts w:cs="Arial"/>
        </w:rPr>
        <w:t>Место извршене услуге</w:t>
      </w:r>
      <w:r w:rsidR="00414CFF" w:rsidRPr="003F2823">
        <w:rPr>
          <w:rFonts w:cs="Arial"/>
          <w:color w:val="FF0000"/>
          <w:vertAlign w:val="superscript"/>
          <w:lang w:val="ru-RU"/>
        </w:rPr>
        <w:t xml:space="preserve"> 1</w:t>
      </w:r>
      <w:r w:rsidRPr="003F2823">
        <w:rPr>
          <w:rFonts w:cs="Arial"/>
        </w:rPr>
        <w:t>:  __________________________</w:t>
      </w:r>
    </w:p>
    <w:p w:rsidR="00AD1279" w:rsidRPr="003F2823" w:rsidRDefault="00AD1279" w:rsidP="00AD1279">
      <w:pPr>
        <w:spacing w:before="0"/>
        <w:rPr>
          <w:rFonts w:cs="Arial"/>
        </w:rPr>
      </w:pPr>
      <w:r w:rsidRPr="003F2823">
        <w:rPr>
          <w:rFonts w:cs="Arial"/>
        </w:rPr>
        <w:t>Објекат: ______________________________________________________</w:t>
      </w:r>
    </w:p>
    <w:p w:rsidR="00AD1279" w:rsidRPr="003F2823" w:rsidRDefault="00AD1279" w:rsidP="00AD1279">
      <w:pPr>
        <w:spacing w:before="0"/>
        <w:rPr>
          <w:rFonts w:cs="Arial"/>
        </w:rPr>
      </w:pPr>
    </w:p>
    <w:p w:rsidR="00AD1279" w:rsidRPr="003F2823" w:rsidRDefault="00AD1279" w:rsidP="00AD1279">
      <w:pPr>
        <w:spacing w:before="0"/>
        <w:rPr>
          <w:rFonts w:cs="Arial"/>
          <w:color w:val="00B0F0"/>
        </w:rPr>
      </w:pPr>
    </w:p>
    <w:p w:rsidR="00AD1279" w:rsidRPr="003F2823" w:rsidRDefault="00AD1279" w:rsidP="00AD1279">
      <w:pPr>
        <w:spacing w:before="0"/>
        <w:rPr>
          <w:rFonts w:cs="Arial"/>
        </w:rPr>
      </w:pPr>
      <w:r w:rsidRPr="003F2823">
        <w:rPr>
          <w:rFonts w:cs="Arial"/>
        </w:rPr>
        <w:t xml:space="preserve">А) ДЕТАЉНА СПЕЦИФИКАЦИЈА УСЛУГЕ: </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 xml:space="preserve">Укупна вредност извршених услуга по спецификацији (без ПДВ) </w:t>
      </w:r>
    </w:p>
    <w:p w:rsidR="00AD1279" w:rsidRPr="003F2823" w:rsidRDefault="00AD1279" w:rsidP="00AD1279">
      <w:pPr>
        <w:spacing w:before="0"/>
        <w:rPr>
          <w:rFonts w:cs="Arial"/>
        </w:rPr>
      </w:pPr>
    </w:p>
    <w:p w:rsidR="00AD1279" w:rsidRPr="003F2823" w:rsidRDefault="00AD1279" w:rsidP="00AD1279">
      <w:pPr>
        <w:spacing w:before="0"/>
        <w:rPr>
          <w:rFonts w:cs="Arial"/>
        </w:rPr>
      </w:pPr>
      <w:proofErr w:type="gramStart"/>
      <w:r w:rsidRPr="003F2823">
        <w:rPr>
          <w:rFonts w:cs="Arial"/>
        </w:rPr>
        <w:t xml:space="preserve">Предмет уговора </w:t>
      </w:r>
      <w:r w:rsidR="00876242" w:rsidRPr="003F2823">
        <w:rPr>
          <w:rFonts w:cs="Arial"/>
        </w:rPr>
        <w:t>(</w:t>
      </w:r>
      <w:r w:rsidRPr="003F2823">
        <w:rPr>
          <w:rFonts w:cs="Arial"/>
        </w:rPr>
        <w:t>услуге) одговара траженим техничким карактеристикама.</w:t>
      </w:r>
      <w:proofErr w:type="gramEnd"/>
      <w:r w:rsidRPr="003F2823">
        <w:rPr>
          <w:rFonts w:cs="Arial"/>
        </w:rPr>
        <w:tab/>
      </w:r>
    </w:p>
    <w:p w:rsidR="00AD1279" w:rsidRPr="003F2823" w:rsidRDefault="00AD1279" w:rsidP="00AD1279">
      <w:pPr>
        <w:spacing w:before="0"/>
        <w:rPr>
          <w:rFonts w:cs="Arial"/>
        </w:rPr>
      </w:pPr>
      <w:r w:rsidRPr="003F2823">
        <w:rPr>
          <w:rFonts w:cs="Arial"/>
        </w:rPr>
        <w:t>□ ДА</w:t>
      </w:r>
    </w:p>
    <w:p w:rsidR="00AD1279" w:rsidRPr="003F2823" w:rsidRDefault="00AD1279" w:rsidP="00AD1279">
      <w:pPr>
        <w:spacing w:before="0"/>
        <w:rPr>
          <w:rFonts w:cs="Arial"/>
        </w:rPr>
      </w:pPr>
      <w:r w:rsidRPr="003F2823">
        <w:rPr>
          <w:rFonts w:cs="Arial"/>
        </w:rPr>
        <w:t>□ НЕ</w:t>
      </w:r>
    </w:p>
    <w:p w:rsidR="00414CFF" w:rsidRPr="003F2823" w:rsidRDefault="00414CFF" w:rsidP="00AD1279">
      <w:pPr>
        <w:spacing w:before="0"/>
        <w:rPr>
          <w:rFonts w:cs="Arial"/>
        </w:rPr>
      </w:pPr>
    </w:p>
    <w:p w:rsidR="00414CFF" w:rsidRPr="003F2823" w:rsidRDefault="00AD1279" w:rsidP="00AD1279">
      <w:pPr>
        <w:spacing w:before="0"/>
        <w:rPr>
          <w:rFonts w:cs="Arial"/>
        </w:rPr>
      </w:pPr>
      <w:r w:rsidRPr="003F2823">
        <w:rPr>
          <w:rFonts w:cs="Arial"/>
        </w:rPr>
        <w:t xml:space="preserve">Предмет уговора нема видљивих оштећења </w:t>
      </w:r>
      <w:r w:rsidRPr="003F2823">
        <w:rPr>
          <w:rFonts w:cs="Arial"/>
        </w:rPr>
        <w:tab/>
      </w:r>
    </w:p>
    <w:p w:rsidR="00AD1279" w:rsidRPr="003F2823" w:rsidRDefault="00AD1279" w:rsidP="00AD1279">
      <w:pPr>
        <w:spacing w:before="0"/>
        <w:rPr>
          <w:rFonts w:cs="Arial"/>
        </w:rPr>
      </w:pPr>
      <w:r w:rsidRPr="003F2823">
        <w:rPr>
          <w:rFonts w:cs="Arial"/>
        </w:rPr>
        <w:t>□ ДА</w:t>
      </w:r>
    </w:p>
    <w:p w:rsidR="00AD1279" w:rsidRPr="003F2823" w:rsidRDefault="00AD1279" w:rsidP="00AD1279">
      <w:pPr>
        <w:spacing w:before="0"/>
        <w:rPr>
          <w:rFonts w:cs="Arial"/>
        </w:rPr>
      </w:pPr>
      <w:r w:rsidRPr="003F2823">
        <w:rPr>
          <w:rFonts w:cs="Arial"/>
        </w:rPr>
        <w:t>□ НЕ</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Укупан број позиција из спецификације:                            Број улаза:</w:t>
      </w:r>
    </w:p>
    <w:p w:rsidR="00AD1279" w:rsidRPr="003F2823" w:rsidRDefault="00AD1279" w:rsidP="00AD1279">
      <w:pPr>
        <w:spacing w:before="0"/>
        <w:rPr>
          <w:rFonts w:cs="Arial"/>
        </w:rPr>
      </w:pPr>
      <w:r w:rsidRPr="003F2823">
        <w:rPr>
          <w:rFonts w:cs="Arial"/>
        </w:rPr>
        <w:t>___________________________________________________________________</w:t>
      </w:r>
    </w:p>
    <w:p w:rsidR="00AD1279" w:rsidRPr="003F2823" w:rsidRDefault="00AD1279" w:rsidP="00AD1279">
      <w:pPr>
        <w:spacing w:before="0"/>
        <w:rPr>
          <w:rFonts w:cs="Arial"/>
        </w:rPr>
      </w:pPr>
    </w:p>
    <w:p w:rsidR="00AD1279" w:rsidRPr="003F2823" w:rsidRDefault="00AD1279" w:rsidP="00AD1279">
      <w:pPr>
        <w:spacing w:before="0"/>
        <w:rPr>
          <w:rFonts w:cs="Arial"/>
        </w:rPr>
      </w:pPr>
      <w:r w:rsidRPr="003F2823">
        <w:rPr>
          <w:rFonts w:cs="Arial"/>
        </w:rPr>
        <w:t>Навести позиције које имају евентуалне недостатке (попуњавати само у случају рекламације): ___________________________________________</w:t>
      </w:r>
      <w:r w:rsidR="00642BB8" w:rsidRPr="003F2823">
        <w:rPr>
          <w:rFonts w:cs="Arial"/>
        </w:rPr>
        <w:t>______________________________</w:t>
      </w:r>
    </w:p>
    <w:p w:rsidR="00642BB8" w:rsidRPr="003F2823" w:rsidRDefault="00642BB8" w:rsidP="00AD1279">
      <w:pPr>
        <w:spacing w:before="0"/>
        <w:rPr>
          <w:rFonts w:cs="Arial"/>
          <w:color w:val="00B0F0"/>
        </w:rPr>
      </w:pPr>
    </w:p>
    <w:p w:rsidR="00AD1279" w:rsidRPr="003F2823" w:rsidRDefault="00AD1279" w:rsidP="00AD1279">
      <w:pPr>
        <w:spacing w:before="0"/>
        <w:rPr>
          <w:rFonts w:cs="Arial"/>
        </w:rPr>
      </w:pPr>
      <w:r w:rsidRPr="003F28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99755B" w:rsidRPr="003F2823">
        <w:rPr>
          <w:rFonts w:cs="Arial"/>
        </w:rPr>
        <w:t xml:space="preserve">, </w:t>
      </w:r>
      <w:r w:rsidR="0099755B" w:rsidRPr="003F2823">
        <w:rPr>
          <w:rFonts w:cs="Arial"/>
          <w:lang w:val="sr-Cyrl-RS"/>
        </w:rPr>
        <w:t>кашњење у извршењу</w:t>
      </w:r>
      <w:r w:rsidR="0099755B" w:rsidRPr="003F2823">
        <w:rPr>
          <w:rFonts w:cs="Arial"/>
        </w:rPr>
        <w:t xml:space="preserve"> </w:t>
      </w:r>
      <w:r w:rsidR="0099755B" w:rsidRPr="003F2823">
        <w:rPr>
          <w:rFonts w:cs="Arial"/>
          <w:lang w:val="sr-Cyrl-RS"/>
        </w:rPr>
        <w:t>од стране пружаоца услуге</w:t>
      </w:r>
      <w:r w:rsidRPr="003F2823">
        <w:rPr>
          <w:rFonts w:cs="Arial"/>
        </w:rPr>
        <w:t xml:space="preserve"> и друго): ____________________</w:t>
      </w:r>
      <w:r w:rsidR="00642BB8" w:rsidRPr="003F2823">
        <w:rPr>
          <w:rFonts w:cs="Arial"/>
        </w:rPr>
        <w:t>____________________</w:t>
      </w:r>
    </w:p>
    <w:p w:rsidR="00AD1279" w:rsidRPr="003F2823" w:rsidRDefault="00AD1279" w:rsidP="00AD1279">
      <w:pPr>
        <w:spacing w:before="0"/>
        <w:rPr>
          <w:rFonts w:cs="Arial"/>
          <w:color w:val="00B0F0"/>
        </w:rPr>
      </w:pPr>
    </w:p>
    <w:p w:rsidR="00642BB8" w:rsidRPr="003F2823" w:rsidRDefault="00642BB8" w:rsidP="00AD1279">
      <w:pPr>
        <w:spacing w:before="0"/>
        <w:rPr>
          <w:rFonts w:cs="Arial"/>
          <w:color w:val="00B0F0"/>
        </w:rPr>
      </w:pPr>
    </w:p>
    <w:p w:rsidR="00642BB8" w:rsidRPr="003F2823" w:rsidRDefault="00642BB8" w:rsidP="00AD1279">
      <w:pPr>
        <w:spacing w:before="0"/>
        <w:rPr>
          <w:rFonts w:cs="Arial"/>
          <w:color w:val="00B0F0"/>
        </w:rPr>
      </w:pPr>
    </w:p>
    <w:p w:rsidR="00AD1279" w:rsidRPr="003F2823" w:rsidRDefault="00AD1279" w:rsidP="00AD1279">
      <w:pPr>
        <w:spacing w:before="0"/>
        <w:rPr>
          <w:rFonts w:cs="Arial"/>
        </w:rPr>
      </w:pPr>
      <w:r w:rsidRPr="003F2823">
        <w:rPr>
          <w:rFonts w:cs="Arial"/>
        </w:rPr>
        <w:lastRenderedPageBreak/>
        <w:t xml:space="preserve">Б) Да су </w:t>
      </w:r>
      <w:proofErr w:type="gramStart"/>
      <w:r w:rsidRPr="003F2823">
        <w:rPr>
          <w:rFonts w:cs="Arial"/>
        </w:rPr>
        <w:t>услуга</w:t>
      </w:r>
      <w:r w:rsidR="00212A5F" w:rsidRPr="003F2823">
        <w:rPr>
          <w:rFonts w:cs="Arial"/>
        </w:rPr>
        <w:t>(</w:t>
      </w:r>
      <w:proofErr w:type="gramEnd"/>
      <w:r w:rsidR="00212A5F" w:rsidRPr="003F2823">
        <w:rPr>
          <w:rFonts w:cs="Arial"/>
        </w:rPr>
        <w:t>е)</w:t>
      </w:r>
      <w:r w:rsidRPr="003F2823">
        <w:rPr>
          <w:rFonts w:cs="Arial"/>
        </w:rPr>
        <w:t xml:space="preserve"> извршени у обиму, квалитету, уговореном року и сагласно уговору потврђују:</w:t>
      </w:r>
    </w:p>
    <w:p w:rsidR="00AD1279" w:rsidRPr="003F2823" w:rsidRDefault="00AD1279" w:rsidP="00AD1279">
      <w:pPr>
        <w:spacing w:before="0"/>
        <w:rPr>
          <w:rFonts w:cs="Arial"/>
          <w:color w:val="00B0F0"/>
        </w:rPr>
      </w:pPr>
    </w:p>
    <w:p w:rsidR="00AD1279" w:rsidRPr="003F2823" w:rsidRDefault="00AD1279" w:rsidP="0099755B">
      <w:pPr>
        <w:spacing w:before="0"/>
        <w:jc w:val="center"/>
        <w:rPr>
          <w:rFonts w:cs="Arial"/>
          <w:color w:val="00B0F0"/>
        </w:rPr>
      </w:pPr>
      <w:r w:rsidRPr="003F2823">
        <w:rPr>
          <w:rFonts w:cs="Arial"/>
        </w:rPr>
        <w:t>ПР</w:t>
      </w:r>
      <w:r w:rsidR="00212A5F" w:rsidRPr="003F2823">
        <w:rPr>
          <w:rFonts w:cs="Arial"/>
        </w:rPr>
        <w:t>УЖАЛАЦ:</w:t>
      </w:r>
      <w:r w:rsidR="00212A5F" w:rsidRPr="003F2823">
        <w:rPr>
          <w:rFonts w:cs="Arial"/>
        </w:rPr>
        <w:tab/>
        <w:t xml:space="preserve">            КОРИСНИК:</w:t>
      </w:r>
    </w:p>
    <w:p w:rsidR="00AD1279" w:rsidRPr="003F2823" w:rsidRDefault="00AD1279" w:rsidP="0099755B">
      <w:pPr>
        <w:spacing w:before="0"/>
        <w:jc w:val="center"/>
        <w:rPr>
          <w:rFonts w:cs="Arial"/>
          <w:color w:val="00B0F0"/>
        </w:rPr>
      </w:pPr>
    </w:p>
    <w:p w:rsidR="00AD1279" w:rsidRPr="003F2823" w:rsidRDefault="00212A5F" w:rsidP="0099755B">
      <w:pPr>
        <w:spacing w:before="0"/>
        <w:jc w:val="center"/>
        <w:rPr>
          <w:rFonts w:cs="Arial"/>
        </w:rPr>
      </w:pPr>
      <w:r w:rsidRPr="003F2823">
        <w:rPr>
          <w:rFonts w:cs="Arial"/>
        </w:rPr>
        <w:t>_______________</w:t>
      </w:r>
      <w:r w:rsidR="00AD1279" w:rsidRPr="003F2823">
        <w:rPr>
          <w:rFonts w:cs="Arial"/>
        </w:rPr>
        <w:tab/>
        <w:t>____________________</w:t>
      </w:r>
    </w:p>
    <w:p w:rsidR="00414CFF" w:rsidRPr="003F2823" w:rsidRDefault="00414CFF" w:rsidP="0099755B">
      <w:pPr>
        <w:jc w:val="center"/>
        <w:rPr>
          <w:rFonts w:cs="Arial"/>
          <w:lang w:val="ru-RU"/>
        </w:rPr>
      </w:pPr>
      <w:r w:rsidRPr="003F2823">
        <w:rPr>
          <w:rFonts w:cs="Arial"/>
          <w:lang w:val="ru-RU"/>
        </w:rPr>
        <w:t>(Име и презиме)</w:t>
      </w:r>
      <w:r w:rsidRPr="003F2823">
        <w:rPr>
          <w:rFonts w:cs="Arial"/>
          <w:lang w:val="ru-RU"/>
        </w:rPr>
        <w:tab/>
      </w:r>
      <w:r w:rsidRPr="003F2823">
        <w:rPr>
          <w:rFonts w:cs="Arial"/>
          <w:lang w:val="ru-RU"/>
        </w:rPr>
        <w:tab/>
        <w:t xml:space="preserve">   (Име и презиме)</w:t>
      </w:r>
    </w:p>
    <w:p w:rsidR="00414CFF" w:rsidRPr="003F2823" w:rsidRDefault="00414CFF" w:rsidP="0099755B">
      <w:pPr>
        <w:jc w:val="center"/>
        <w:rPr>
          <w:rFonts w:cs="Arial"/>
          <w:lang w:val="ru-RU"/>
        </w:rPr>
      </w:pPr>
    </w:p>
    <w:p w:rsidR="00AD1279" w:rsidRPr="003F2823" w:rsidRDefault="00AD1279" w:rsidP="0099755B">
      <w:pPr>
        <w:spacing w:before="0"/>
        <w:jc w:val="center"/>
        <w:rPr>
          <w:rFonts w:cs="Arial"/>
        </w:rPr>
      </w:pPr>
    </w:p>
    <w:p w:rsidR="00AD1279" w:rsidRPr="003F2823" w:rsidRDefault="00AD1279" w:rsidP="0099755B">
      <w:pPr>
        <w:spacing w:before="0"/>
        <w:jc w:val="center"/>
        <w:rPr>
          <w:rFonts w:cs="Arial"/>
        </w:rPr>
      </w:pPr>
    </w:p>
    <w:p w:rsidR="00AD1279" w:rsidRPr="003F2823" w:rsidRDefault="00AD1279" w:rsidP="0099755B">
      <w:pPr>
        <w:spacing w:before="0"/>
        <w:jc w:val="center"/>
        <w:rPr>
          <w:rFonts w:cs="Arial"/>
        </w:rPr>
      </w:pPr>
      <w:r w:rsidRPr="003F2823">
        <w:rPr>
          <w:rFonts w:cs="Arial"/>
        </w:rPr>
        <w:t>______________</w:t>
      </w:r>
      <w:r w:rsidR="00414CFF" w:rsidRPr="003F2823">
        <w:rPr>
          <w:rFonts w:cs="Arial"/>
        </w:rPr>
        <w:t>______</w:t>
      </w:r>
      <w:r w:rsidR="00414CFF" w:rsidRPr="003F2823">
        <w:rPr>
          <w:rFonts w:cs="Arial"/>
        </w:rPr>
        <w:tab/>
        <w:t>_____________________</w:t>
      </w:r>
    </w:p>
    <w:p w:rsidR="00AD1279" w:rsidRPr="003F2823" w:rsidRDefault="00AD1279" w:rsidP="0099755B">
      <w:pPr>
        <w:spacing w:before="0"/>
        <w:jc w:val="center"/>
        <w:rPr>
          <w:rFonts w:cs="Arial"/>
        </w:rPr>
      </w:pPr>
      <w:r w:rsidRPr="003F2823">
        <w:rPr>
          <w:rFonts w:cs="Arial"/>
        </w:rPr>
        <w:t>(Потпис)</w:t>
      </w:r>
      <w:r w:rsidRPr="003F2823">
        <w:rPr>
          <w:rFonts w:cs="Arial"/>
        </w:rPr>
        <w:tab/>
      </w:r>
      <w:r w:rsidRPr="003F2823">
        <w:rPr>
          <w:rFonts w:cs="Arial"/>
        </w:rPr>
        <w:tab/>
      </w:r>
      <w:r w:rsidRPr="003F2823">
        <w:rPr>
          <w:rFonts w:cs="Arial"/>
        </w:rPr>
        <w:tab/>
        <w:t xml:space="preserve">        (Потпис)</w:t>
      </w:r>
    </w:p>
    <w:p w:rsidR="00AD1279" w:rsidRPr="003F2823" w:rsidRDefault="00AD1279" w:rsidP="00AD1279">
      <w:pPr>
        <w:spacing w:before="0"/>
        <w:rPr>
          <w:rFonts w:cs="Arial"/>
        </w:rPr>
      </w:pPr>
    </w:p>
    <w:p w:rsidR="00AD1279" w:rsidRPr="003F2823" w:rsidRDefault="00AD1279" w:rsidP="00AD1279">
      <w:pPr>
        <w:spacing w:before="0"/>
        <w:rPr>
          <w:rFonts w:cs="Arial"/>
        </w:rPr>
      </w:pPr>
    </w:p>
    <w:p w:rsidR="00AD1279" w:rsidRPr="003F2823" w:rsidRDefault="00414CFF" w:rsidP="00AD1279">
      <w:pPr>
        <w:spacing w:before="0"/>
        <w:rPr>
          <w:rFonts w:cs="Arial"/>
        </w:rPr>
      </w:pPr>
      <w:r w:rsidRPr="003F2823">
        <w:rPr>
          <w:rFonts w:cs="Arial"/>
          <w:vertAlign w:val="superscript"/>
          <w:lang w:val="ru-RU"/>
        </w:rPr>
        <w:t>1)</w:t>
      </w:r>
      <w:r w:rsidR="00AD1279" w:rsidRPr="003F2823">
        <w:rPr>
          <w:rFonts w:cs="Arial"/>
        </w:rPr>
        <w:t xml:space="preserve">  у случају да се услуга односи на већи број МТ, уз Записник приложити посебну спецификацију по МТ</w:t>
      </w:r>
    </w:p>
    <w:p w:rsidR="00AD1279" w:rsidRPr="003F2823" w:rsidRDefault="00AD1279" w:rsidP="00AD1279">
      <w:pPr>
        <w:spacing w:before="0"/>
        <w:rPr>
          <w:rFonts w:cs="Arial"/>
        </w:rPr>
      </w:pPr>
    </w:p>
    <w:p w:rsidR="00AD1279" w:rsidRPr="003F2823" w:rsidRDefault="00414CFF" w:rsidP="00AD1279">
      <w:pPr>
        <w:spacing w:before="0"/>
        <w:rPr>
          <w:rFonts w:cs="Arial"/>
        </w:rPr>
      </w:pPr>
      <w:r w:rsidRPr="003F2823">
        <w:rPr>
          <w:rFonts w:cs="Arial"/>
        </w:rPr>
        <w:t>*</w:t>
      </w:r>
      <w:r w:rsidR="00AD1279" w:rsidRPr="003F2823">
        <w:rPr>
          <w:rFonts w:cs="Arial"/>
        </w:rPr>
        <w:t>Појашњења:</w:t>
      </w:r>
    </w:p>
    <w:p w:rsidR="00AD1279" w:rsidRPr="003F2823" w:rsidRDefault="00642BB8" w:rsidP="00AD1279">
      <w:pPr>
        <w:spacing w:before="0"/>
        <w:rPr>
          <w:rFonts w:cs="Arial"/>
        </w:rPr>
      </w:pPr>
      <w:r w:rsidRPr="003F2823">
        <w:rPr>
          <w:rFonts w:cs="Arial"/>
        </w:rPr>
        <w:t>-</w:t>
      </w:r>
      <w:r w:rsidR="0099755B" w:rsidRPr="003F2823">
        <w:rPr>
          <w:rFonts w:cs="Arial"/>
        </w:rPr>
        <w:t xml:space="preserve"> </w:t>
      </w:r>
      <w:r w:rsidRPr="003F2823">
        <w:rPr>
          <w:rFonts w:cs="Arial"/>
        </w:rPr>
        <w:t>-</w:t>
      </w:r>
      <w:r w:rsidR="00AD1279" w:rsidRPr="003F2823">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F2823" w:rsidRDefault="00642BB8" w:rsidP="00AD1279">
      <w:pPr>
        <w:spacing w:before="0"/>
        <w:rPr>
          <w:rFonts w:cs="Arial"/>
        </w:rPr>
      </w:pPr>
      <w:proofErr w:type="gramStart"/>
      <w:r w:rsidRPr="003F2823">
        <w:rPr>
          <w:rFonts w:cs="Arial"/>
        </w:rPr>
        <w:t>-</w:t>
      </w:r>
      <w:r w:rsidR="00AD1279" w:rsidRPr="003F2823">
        <w:rPr>
          <w:rFonts w:cs="Arial"/>
        </w:rPr>
        <w:t>Сви добављачи биће дужни да уз фактуру доставе и обострано потписани Записник.</w:t>
      </w:r>
      <w:proofErr w:type="gramEnd"/>
    </w:p>
    <w:p w:rsidR="00641324" w:rsidRPr="003F2823" w:rsidRDefault="00641324" w:rsidP="00AD1279">
      <w:pPr>
        <w:spacing w:before="0"/>
        <w:rPr>
          <w:rFonts w:cs="Arial"/>
          <w:color w:val="FF0000"/>
        </w:rPr>
      </w:pPr>
    </w:p>
    <w:p w:rsidR="00B16DCF" w:rsidRPr="003F2823" w:rsidRDefault="00B16DCF" w:rsidP="00641324">
      <w:pPr>
        <w:pStyle w:val="KDPodnaslov1"/>
        <w:spacing w:before="0"/>
        <w:jc w:val="center"/>
        <w:rPr>
          <w:rFonts w:eastAsia="Arial Unicode MS" w:cs="Arial"/>
        </w:rPr>
      </w:pPr>
      <w:bookmarkStart w:id="252" w:name="_Toc442559948"/>
    </w:p>
    <w:p w:rsidR="00B16DCF" w:rsidRPr="003F2823" w:rsidRDefault="00B16DCF" w:rsidP="00641324">
      <w:pPr>
        <w:pStyle w:val="KDPodnaslov1"/>
        <w:spacing w:before="0"/>
        <w:jc w:val="center"/>
        <w:rPr>
          <w:rFonts w:eastAsia="Arial Unicode MS" w:cs="Arial"/>
        </w:rPr>
      </w:pPr>
    </w:p>
    <w:p w:rsidR="00B16DCF" w:rsidRPr="003F2823" w:rsidRDefault="00B16DCF" w:rsidP="00641324">
      <w:pPr>
        <w:pStyle w:val="KDPodnaslov1"/>
        <w:spacing w:before="0"/>
        <w:jc w:val="center"/>
        <w:rPr>
          <w:rFonts w:eastAsia="Arial Unicode MS" w:cs="Arial"/>
        </w:rPr>
      </w:pPr>
    </w:p>
    <w:p w:rsidR="00B16DCF" w:rsidRPr="003F2823" w:rsidRDefault="00B16DCF" w:rsidP="00641324">
      <w:pPr>
        <w:pStyle w:val="KDPodnaslov1"/>
        <w:spacing w:before="0"/>
        <w:jc w:val="center"/>
        <w:rPr>
          <w:rFonts w:eastAsia="Arial Unicode MS" w:cs="Arial"/>
        </w:rPr>
      </w:pPr>
    </w:p>
    <w:p w:rsidR="00A21CF6" w:rsidRPr="003F2823" w:rsidRDefault="00A21CF6" w:rsidP="00641324">
      <w:pPr>
        <w:pStyle w:val="KDPodnaslov1"/>
        <w:spacing w:before="0"/>
        <w:jc w:val="center"/>
        <w:rPr>
          <w:rFonts w:eastAsia="Arial Unicode MS" w:cs="Arial"/>
        </w:rPr>
      </w:pPr>
    </w:p>
    <w:p w:rsidR="00FC1473" w:rsidRPr="003F2823" w:rsidRDefault="00A21CF6">
      <w:pPr>
        <w:spacing w:before="0"/>
        <w:jc w:val="left"/>
        <w:rPr>
          <w:rFonts w:eastAsia="Arial Unicode MS" w:cs="Arial"/>
          <w:b/>
          <w:lang w:val="sr-Cyrl-RS"/>
        </w:rPr>
      </w:pPr>
      <w:r w:rsidRPr="003F2823">
        <w:rPr>
          <w:rFonts w:eastAsia="Arial Unicode MS" w:cs="Arial"/>
        </w:rPr>
        <w:br w:type="page"/>
      </w:r>
    </w:p>
    <w:p w:rsidR="00FC1473" w:rsidRPr="003F2823" w:rsidRDefault="00FC1473" w:rsidP="00A21CF6">
      <w:pPr>
        <w:suppressAutoHyphens/>
        <w:jc w:val="center"/>
        <w:rPr>
          <w:rFonts w:eastAsia="Arial Unicode MS" w:cs="Arial"/>
          <w:b/>
          <w:color w:val="000000"/>
          <w:kern w:val="1"/>
          <w:lang w:val="sr-Cyrl-RS" w:eastAsia="ar-SA"/>
        </w:rPr>
      </w:pPr>
    </w:p>
    <w:p w:rsidR="00A21CF6" w:rsidRPr="003F2823" w:rsidRDefault="00A21CF6" w:rsidP="00A21CF6">
      <w:pPr>
        <w:suppressAutoHyphens/>
        <w:jc w:val="center"/>
        <w:rPr>
          <w:rFonts w:eastAsia="Arial Unicode MS" w:cs="Arial"/>
          <w:b/>
          <w:color w:val="000000"/>
          <w:kern w:val="1"/>
          <w:lang w:eastAsia="ar-SA"/>
        </w:rPr>
      </w:pPr>
      <w:r w:rsidRPr="003F2823">
        <w:rPr>
          <w:rFonts w:eastAsia="Arial Unicode MS" w:cs="Arial"/>
          <w:b/>
          <w:color w:val="000000"/>
          <w:kern w:val="1"/>
          <w:lang w:eastAsia="ar-SA"/>
        </w:rPr>
        <w:t>ЈАВНО ПРЕДУЗЕЋЕ «ЕЛЕКТРОПРИВРЕДА СРБИЈЕ» БЕОГРАД</w:t>
      </w:r>
    </w:p>
    <w:p w:rsidR="00A21CF6" w:rsidRPr="003F2823" w:rsidRDefault="00A21CF6" w:rsidP="00A21CF6">
      <w:pPr>
        <w:jc w:val="center"/>
        <w:rPr>
          <w:rFonts w:cs="Arial"/>
          <w:b/>
        </w:rPr>
      </w:pPr>
      <w:r w:rsidRPr="003F2823">
        <w:rPr>
          <w:rFonts w:cs="Arial"/>
          <w:b/>
        </w:rPr>
        <w:t>ОГРАНАК ТЕНТ</w:t>
      </w:r>
    </w:p>
    <w:p w:rsidR="00A21CF6" w:rsidRPr="003F2823" w:rsidRDefault="00A21CF6" w:rsidP="00A21CF6">
      <w:pPr>
        <w:jc w:val="center"/>
        <w:rPr>
          <w:rFonts w:cs="Arial"/>
          <w:b/>
          <w:color w:val="FF0000"/>
        </w:rPr>
      </w:pPr>
    </w:p>
    <w:p w:rsidR="00A21CF6" w:rsidRPr="003F2823" w:rsidRDefault="00A21CF6" w:rsidP="00A21CF6">
      <w:pPr>
        <w:jc w:val="center"/>
        <w:rPr>
          <w:rFonts w:cs="Arial"/>
          <w:lang w:val="sr-Latn-CS"/>
        </w:rPr>
      </w:pPr>
      <w:r w:rsidRPr="003F2823">
        <w:rPr>
          <w:rFonts w:cs="Arial"/>
          <w:noProof/>
        </w:rPr>
        <w:drawing>
          <wp:inline distT="0" distB="0" distL="0" distR="0" wp14:anchorId="7BFC4847" wp14:editId="186DC5B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3F2823" w:rsidRDefault="00A21CF6" w:rsidP="00A21CF6">
      <w:pPr>
        <w:jc w:val="center"/>
        <w:rPr>
          <w:rFonts w:cs="Arial"/>
          <w:b/>
          <w:lang w:val="sr-Latn-CS"/>
        </w:rPr>
      </w:pPr>
    </w:p>
    <w:p w:rsidR="00A21CF6" w:rsidRPr="003F2823" w:rsidRDefault="00A21CF6" w:rsidP="00A21CF6">
      <w:pPr>
        <w:pStyle w:val="Title"/>
        <w:spacing w:before="0"/>
        <w:rPr>
          <w:rFonts w:cs="Arial"/>
          <w:sz w:val="22"/>
          <w:szCs w:val="22"/>
        </w:rPr>
      </w:pPr>
    </w:p>
    <w:p w:rsidR="00A21CF6" w:rsidRPr="003F2823" w:rsidRDefault="00A21CF6" w:rsidP="00A21CF6">
      <w:pPr>
        <w:pStyle w:val="Title"/>
        <w:spacing w:before="0"/>
        <w:rPr>
          <w:rFonts w:cs="Arial"/>
          <w:b w:val="0"/>
          <w:color w:val="FF0000"/>
          <w:sz w:val="22"/>
          <w:szCs w:val="2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pStyle w:val="KDPodnaslov1"/>
        <w:spacing w:before="0"/>
        <w:ind w:left="360"/>
        <w:jc w:val="center"/>
        <w:rPr>
          <w:rFonts w:cs="Arial"/>
        </w:rPr>
      </w:pPr>
      <w:r w:rsidRPr="003F2823">
        <w:rPr>
          <w:rFonts w:cs="Arial"/>
        </w:rPr>
        <w:t>8. МОДЕЛ УГОВОРА</w:t>
      </w:r>
    </w:p>
    <w:p w:rsidR="00A21CF6" w:rsidRPr="003F2823" w:rsidRDefault="00A21CF6" w:rsidP="00A21CF6">
      <w:pPr>
        <w:pStyle w:val="KDPodnaslov1"/>
        <w:spacing w:before="0"/>
        <w:rPr>
          <w:rFonts w:eastAsia="Arial Unicode MS" w:cs="Arial"/>
        </w:rPr>
      </w:pPr>
    </w:p>
    <w:p w:rsidR="00A21CF6" w:rsidRPr="003F2823"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3F2823"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 xml:space="preserve">                                    Потврђују</w:t>
            </w:r>
          </w:p>
        </w:tc>
      </w:tr>
      <w:tr w:rsidR="00A21CF6" w:rsidRPr="003F2823"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3F2823"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spacing w:before="0"/>
              <w:jc w:val="center"/>
              <w:rPr>
                <w:rFonts w:eastAsia="Calibri" w:cs="Arial"/>
              </w:rPr>
            </w:pPr>
            <w:r w:rsidRPr="003F2823">
              <w:rPr>
                <w:rFonts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spacing w:before="0"/>
              <w:jc w:val="center"/>
              <w:rPr>
                <w:rFonts w:eastAsia="Calibri" w:cs="Arial"/>
              </w:rPr>
            </w:pPr>
            <w:r w:rsidRPr="003F2823">
              <w:rPr>
                <w:rFonts w:cs="Arial"/>
              </w:rPr>
              <w:t>Потпис</w:t>
            </w:r>
          </w:p>
        </w:tc>
      </w:tr>
      <w:tr w:rsidR="00A21CF6" w:rsidRPr="003F2823"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r>
      <w:tr w:rsidR="00A21CF6" w:rsidRPr="003F2823"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3F2823" w:rsidRDefault="00A21CF6" w:rsidP="00280078">
            <w:pPr>
              <w:rPr>
                <w:rFonts w:cs="Arial"/>
              </w:rPr>
            </w:pPr>
            <w:r w:rsidRPr="003F2823">
              <w:rPr>
                <w:rFonts w:cs="Arial"/>
              </w:rPr>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3F2823" w:rsidRDefault="00A21CF6" w:rsidP="00280078">
            <w:pPr>
              <w:rPr>
                <w:rFonts w:cs="Arial"/>
              </w:rPr>
            </w:pPr>
          </w:p>
        </w:tc>
      </w:tr>
    </w:tbl>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rPr>
          <w:rFonts w:eastAsia="Arial Unicode MS" w:cs="Arial"/>
          <w:b/>
          <w:kern w:val="2"/>
        </w:rPr>
      </w:pPr>
    </w:p>
    <w:p w:rsidR="00A21CF6" w:rsidRPr="003F2823" w:rsidRDefault="00A21CF6" w:rsidP="00A21CF6">
      <w:pPr>
        <w:pStyle w:val="BodyText"/>
        <w:spacing w:before="0"/>
        <w:jc w:val="center"/>
        <w:rPr>
          <w:rFonts w:cs="Arial"/>
          <w:sz w:val="22"/>
          <w:szCs w:val="22"/>
        </w:rPr>
      </w:pPr>
    </w:p>
    <w:p w:rsidR="00A21CF6" w:rsidRPr="003F2823" w:rsidRDefault="00A21CF6" w:rsidP="00A21CF6">
      <w:pPr>
        <w:pStyle w:val="BodyText"/>
        <w:spacing w:before="0"/>
        <w:jc w:val="center"/>
        <w:rPr>
          <w:rFonts w:cs="Arial"/>
          <w:sz w:val="22"/>
          <w:szCs w:val="22"/>
          <w:lang w:val="en-US"/>
        </w:rPr>
      </w:pPr>
    </w:p>
    <w:p w:rsidR="00A21CF6" w:rsidRPr="003F2823" w:rsidRDefault="00A21CF6" w:rsidP="00A21CF6">
      <w:pPr>
        <w:pStyle w:val="BodyText"/>
        <w:spacing w:before="0"/>
        <w:rPr>
          <w:rFonts w:cs="Arial"/>
          <w:sz w:val="22"/>
          <w:szCs w:val="22"/>
        </w:rPr>
      </w:pPr>
    </w:p>
    <w:p w:rsidR="00A21CF6" w:rsidRPr="003F2823" w:rsidRDefault="00A21CF6" w:rsidP="00A21CF6">
      <w:pPr>
        <w:pStyle w:val="BodyText"/>
        <w:spacing w:before="0"/>
        <w:jc w:val="center"/>
        <w:rPr>
          <w:rFonts w:cs="Arial"/>
          <w:sz w:val="22"/>
          <w:szCs w:val="2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A21CF6">
      <w:pPr>
        <w:spacing w:before="0"/>
        <w:rPr>
          <w:rFonts w:eastAsia="Arial Unicode MS" w:cs="Arial"/>
          <w:kern w:val="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FC1473">
      <w:pPr>
        <w:spacing w:before="0"/>
        <w:rPr>
          <w:rFonts w:eastAsia="Arial Unicode MS" w:cs="Arial"/>
          <w:kern w:val="2"/>
          <w:lang w:val="ru-RU"/>
        </w:rPr>
      </w:pPr>
    </w:p>
    <w:p w:rsidR="00A21CF6" w:rsidRPr="003F2823" w:rsidRDefault="00A21CF6" w:rsidP="00A21CF6">
      <w:pPr>
        <w:spacing w:before="0"/>
        <w:jc w:val="center"/>
        <w:rPr>
          <w:rFonts w:eastAsia="Arial Unicode MS" w:cs="Arial"/>
          <w:kern w:val="2"/>
          <w:lang w:val="ru-RU"/>
        </w:rPr>
      </w:pPr>
    </w:p>
    <w:p w:rsidR="00A21CF6" w:rsidRPr="003F2823" w:rsidRDefault="00A21CF6" w:rsidP="00A21CF6">
      <w:pPr>
        <w:spacing w:before="0"/>
        <w:rPr>
          <w:rFonts w:cs="Arial"/>
          <w:lang w:val="ru-RU"/>
        </w:rPr>
      </w:pPr>
      <w:r w:rsidRPr="003F2823">
        <w:rPr>
          <w:rFonts w:cs="Arial"/>
          <w:lang w:val="ru-RU"/>
        </w:rPr>
        <w:t xml:space="preserve">                                                 Обреновац, 2016. године</w:t>
      </w:r>
    </w:p>
    <w:p w:rsidR="00B16DCF" w:rsidRPr="003F2823" w:rsidRDefault="00B16DCF" w:rsidP="007C646E">
      <w:pPr>
        <w:pStyle w:val="KDPodnaslov1"/>
        <w:spacing w:before="0"/>
        <w:ind w:left="360"/>
        <w:jc w:val="center"/>
        <w:rPr>
          <w:rFonts w:cs="Arial"/>
        </w:rPr>
        <w:sectPr w:rsidR="00B16DCF" w:rsidRPr="003F2823"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B16DCF" w:rsidRPr="003F2823" w:rsidRDefault="00B16DCF" w:rsidP="00E84CE3">
      <w:pPr>
        <w:pStyle w:val="KDPodnaslov1"/>
        <w:spacing w:before="0"/>
        <w:rPr>
          <w:rFonts w:cs="Arial"/>
          <w:lang w:val="sr-Cyrl-RS"/>
        </w:rPr>
      </w:pPr>
    </w:p>
    <w:p w:rsidR="007C646E" w:rsidRPr="003F2823" w:rsidRDefault="007C646E" w:rsidP="00A21CF6">
      <w:pPr>
        <w:pStyle w:val="KDPodnaslov1"/>
        <w:spacing w:before="0"/>
        <w:ind w:left="360"/>
        <w:jc w:val="center"/>
        <w:rPr>
          <w:rFonts w:cs="Arial"/>
          <w:lang w:val="sr-Cyrl-RS"/>
        </w:rPr>
      </w:pPr>
      <w:r w:rsidRPr="003F2823">
        <w:rPr>
          <w:rFonts w:cs="Arial"/>
        </w:rPr>
        <w:t>8. МОДЕЛ УГОВОРА</w:t>
      </w:r>
    </w:p>
    <w:bookmarkEnd w:id="252"/>
    <w:p w:rsidR="00110C1D" w:rsidRPr="003F2823" w:rsidRDefault="00110C1D" w:rsidP="000B37DD">
      <w:pPr>
        <w:keepNext/>
        <w:tabs>
          <w:tab w:val="left" w:pos="567"/>
        </w:tabs>
        <w:spacing w:before="0"/>
        <w:outlineLvl w:val="0"/>
        <w:rPr>
          <w:rFonts w:eastAsia="Arial Unicode MS" w:cs="Arial"/>
          <w:b/>
        </w:rPr>
      </w:pPr>
    </w:p>
    <w:p w:rsidR="00110C1D" w:rsidRPr="003F2823" w:rsidRDefault="00110C1D" w:rsidP="00110C1D">
      <w:pPr>
        <w:tabs>
          <w:tab w:val="left" w:pos="567"/>
        </w:tabs>
        <w:spacing w:before="0"/>
        <w:rPr>
          <w:rFonts w:cs="Arial"/>
        </w:rPr>
      </w:pPr>
      <w:proofErr w:type="gramStart"/>
      <w:r w:rsidRPr="003F2823">
        <w:rPr>
          <w:rFonts w:cs="Arial"/>
        </w:rPr>
        <w:t>У складу са датим Моделом уговора и елементима најповољније понуде биће закључен Уговор о јавној набавци.</w:t>
      </w:r>
      <w:proofErr w:type="gramEnd"/>
      <w:r w:rsidRPr="003F2823">
        <w:rPr>
          <w:rFonts w:cs="Arial"/>
        </w:rPr>
        <w:t xml:space="preserve"> </w:t>
      </w:r>
      <w:proofErr w:type="gramStart"/>
      <w:r w:rsidRPr="003F2823">
        <w:rPr>
          <w:rFonts w:cs="Arial"/>
        </w:rPr>
        <w:t>Понуђач дати Модел уговора потписује, оверава и доставља у понуди.</w:t>
      </w:r>
      <w:proofErr w:type="gramEnd"/>
    </w:p>
    <w:p w:rsidR="00110C1D" w:rsidRPr="003F2823" w:rsidRDefault="00110C1D" w:rsidP="00110C1D">
      <w:pPr>
        <w:tabs>
          <w:tab w:val="left" w:pos="567"/>
        </w:tabs>
        <w:spacing w:before="0"/>
        <w:rPr>
          <w:rFonts w:cs="Arial"/>
          <w:color w:val="000000"/>
          <w:lang w:val="sr-Cyrl-RS"/>
        </w:rPr>
      </w:pPr>
    </w:p>
    <w:p w:rsidR="00110C1D" w:rsidRPr="003F2823" w:rsidRDefault="00110C1D" w:rsidP="00110C1D">
      <w:pPr>
        <w:tabs>
          <w:tab w:val="left" w:pos="567"/>
        </w:tabs>
        <w:spacing w:before="0"/>
        <w:rPr>
          <w:rFonts w:cs="Arial"/>
          <w:b/>
        </w:rPr>
      </w:pPr>
      <w:r w:rsidRPr="003F2823">
        <w:rPr>
          <w:rFonts w:cs="Arial"/>
          <w:b/>
        </w:rPr>
        <w:t>Уговорне стране:</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rPr>
          <w:rFonts w:cs="Arial"/>
        </w:rPr>
      </w:pPr>
      <w:r w:rsidRPr="003F2823">
        <w:rPr>
          <w:rFonts w:cs="Arial"/>
          <w:b/>
        </w:rPr>
        <w:t>КОРИСНИК УСЛУГЕ</w:t>
      </w:r>
      <w:r w:rsidRPr="003F2823">
        <w:rPr>
          <w:rFonts w:cs="Arial"/>
        </w:rPr>
        <w:t xml:space="preserve">: </w:t>
      </w:r>
    </w:p>
    <w:p w:rsidR="00110C1D" w:rsidRPr="003F2823" w:rsidRDefault="00110C1D" w:rsidP="00110C1D">
      <w:pPr>
        <w:tabs>
          <w:tab w:val="left" w:pos="567"/>
        </w:tabs>
        <w:spacing w:before="0"/>
        <w:rPr>
          <w:rFonts w:cs="Arial"/>
        </w:rPr>
      </w:pPr>
    </w:p>
    <w:p w:rsidR="00110C1D" w:rsidRDefault="00633AD1" w:rsidP="00110C1D">
      <w:pPr>
        <w:tabs>
          <w:tab w:val="left" w:pos="567"/>
        </w:tabs>
        <w:spacing w:before="0"/>
        <w:rPr>
          <w:rFonts w:cs="Arial"/>
        </w:rPr>
      </w:pPr>
      <w:r w:rsidRPr="00633AD1">
        <w:rPr>
          <w:rFonts w:cs="Arial"/>
        </w:rPr>
        <w:t>Јавно предузеће „Електропривреда Србије</w:t>
      </w:r>
      <w:proofErr w:type="gramStart"/>
      <w:r w:rsidRPr="00633AD1">
        <w:rPr>
          <w:rFonts w:cs="Arial"/>
        </w:rPr>
        <w:t>“ из</w:t>
      </w:r>
      <w:proofErr w:type="gramEnd"/>
      <w:r w:rsidRPr="00633AD1">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Pr="00633AD1">
        <w:rPr>
          <w:rFonts w:cs="Arial"/>
        </w:rPr>
        <w:t>12.01.72300/3-16 од 01.03.2016.године, заступа финансијски директор ТЕНТ Милорад Лазић, дипл.</w:t>
      </w:r>
      <w:proofErr w:type="gramEnd"/>
      <w:r w:rsidRPr="00633AD1">
        <w:rPr>
          <w:rFonts w:cs="Arial"/>
        </w:rPr>
        <w:t xml:space="preserve"> </w:t>
      </w:r>
      <w:proofErr w:type="gramStart"/>
      <w:r w:rsidRPr="00633AD1">
        <w:rPr>
          <w:rFonts w:cs="Arial"/>
        </w:rPr>
        <w:t>екон</w:t>
      </w:r>
      <w:proofErr w:type="gramEnd"/>
      <w:r w:rsidRPr="00633AD1">
        <w:rPr>
          <w:rFonts w:cs="Arial"/>
        </w:rPr>
        <w:t>. (</w:t>
      </w:r>
      <w:proofErr w:type="gramStart"/>
      <w:r w:rsidRPr="00633AD1">
        <w:rPr>
          <w:rFonts w:cs="Arial"/>
        </w:rPr>
        <w:t>у</w:t>
      </w:r>
      <w:proofErr w:type="gramEnd"/>
      <w:r w:rsidRPr="00633AD1">
        <w:rPr>
          <w:rFonts w:cs="Arial"/>
        </w:rPr>
        <w:t xml:space="preserve"> даљем тексту: Корисник услуге)  </w:t>
      </w:r>
    </w:p>
    <w:p w:rsidR="00633AD1" w:rsidRPr="003F2823" w:rsidRDefault="00633AD1"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и</w:t>
      </w:r>
      <w:proofErr w:type="gramEnd"/>
    </w:p>
    <w:p w:rsidR="00110C1D" w:rsidRPr="003F2823" w:rsidRDefault="00110C1D" w:rsidP="00110C1D">
      <w:pPr>
        <w:tabs>
          <w:tab w:val="left" w:pos="567"/>
        </w:tabs>
        <w:spacing w:before="0"/>
        <w:rPr>
          <w:rFonts w:cs="Arial"/>
        </w:rPr>
      </w:pPr>
    </w:p>
    <w:p w:rsidR="00110C1D" w:rsidRPr="003F2823" w:rsidRDefault="00110C1D" w:rsidP="000B37DD">
      <w:pPr>
        <w:tabs>
          <w:tab w:val="left" w:pos="567"/>
        </w:tabs>
        <w:spacing w:before="0"/>
        <w:rPr>
          <w:rFonts w:cs="Arial"/>
        </w:rPr>
      </w:pPr>
      <w:r w:rsidRPr="003F2823">
        <w:rPr>
          <w:rFonts w:cs="Arial"/>
          <w:b/>
        </w:rPr>
        <w:t>ПРУЖАЛАЦ УСЛУГЕ</w:t>
      </w:r>
      <w:r w:rsidRPr="003F2823">
        <w:rPr>
          <w:rFonts w:cs="Arial"/>
        </w:rPr>
        <w:t xml:space="preserve">:  </w:t>
      </w:r>
    </w:p>
    <w:p w:rsidR="00110C1D" w:rsidRPr="003F2823" w:rsidRDefault="00110C1D" w:rsidP="000B37DD">
      <w:pPr>
        <w:tabs>
          <w:tab w:val="left" w:pos="567"/>
        </w:tabs>
        <w:spacing w:before="0"/>
        <w:rPr>
          <w:rFonts w:cs="Arial"/>
        </w:rPr>
      </w:pPr>
    </w:p>
    <w:p w:rsidR="00110C1D" w:rsidRPr="003F2823" w:rsidRDefault="00110C1D" w:rsidP="000B37DD">
      <w:pPr>
        <w:numPr>
          <w:ilvl w:val="0"/>
          <w:numId w:val="8"/>
        </w:numPr>
        <w:spacing w:before="0" w:after="200" w:line="276" w:lineRule="auto"/>
        <w:ind w:left="0" w:firstLine="0"/>
        <w:contextualSpacing/>
        <w:rPr>
          <w:rFonts w:eastAsia="Calibri" w:cs="Arial"/>
        </w:rPr>
      </w:pPr>
      <w:r w:rsidRPr="003F2823">
        <w:rPr>
          <w:rFonts w:eastAsia="Calibri" w:cs="Arial"/>
        </w:rPr>
        <w:t xml:space="preserve">_________________ </w:t>
      </w:r>
      <w:proofErr w:type="gramStart"/>
      <w:r w:rsidRPr="003F2823">
        <w:rPr>
          <w:rFonts w:eastAsia="Calibri" w:cs="Arial"/>
        </w:rPr>
        <w:t>из</w:t>
      </w:r>
      <w:proofErr w:type="gramEnd"/>
      <w:r w:rsidRPr="003F2823">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10C1D" w:rsidRPr="003F2823" w:rsidRDefault="00110C1D" w:rsidP="000B37DD">
      <w:pPr>
        <w:spacing w:before="0"/>
        <w:ind w:left="360"/>
        <w:rPr>
          <w:rFonts w:cs="Arial"/>
        </w:rPr>
      </w:pPr>
    </w:p>
    <w:p w:rsidR="00110C1D" w:rsidRPr="003F2823" w:rsidRDefault="00110C1D" w:rsidP="000B37DD">
      <w:pPr>
        <w:spacing w:before="0"/>
        <w:rPr>
          <w:rFonts w:eastAsia="Calibri" w:cs="Arial"/>
          <w:lang w:val="sr-Cyrl-BA"/>
        </w:rPr>
      </w:pPr>
      <w:r w:rsidRPr="003F2823">
        <w:rPr>
          <w:rFonts w:eastAsia="Calibri" w:cs="Arial"/>
        </w:rPr>
        <w:t>2а</w:t>
      </w:r>
      <w:proofErr w:type="gramStart"/>
      <w:r w:rsidRPr="003F2823">
        <w:rPr>
          <w:rFonts w:eastAsia="Calibri" w:cs="Arial"/>
        </w:rPr>
        <w:t>)_</w:t>
      </w:r>
      <w:proofErr w:type="gramEnd"/>
      <w:r w:rsidRPr="003F2823">
        <w:rPr>
          <w:rFonts w:eastAsia="Calibri" w:cs="Arial"/>
        </w:rPr>
        <w:t>_______________________________________из</w:t>
      </w:r>
      <w:r w:rsidRPr="003F2823">
        <w:rPr>
          <w:rFonts w:eastAsia="Calibri" w:cs="Arial"/>
        </w:rPr>
        <w:tab/>
        <w:t>_____________, улица</w:t>
      </w:r>
    </w:p>
    <w:p w:rsidR="00110C1D" w:rsidRPr="003F2823" w:rsidRDefault="00110C1D" w:rsidP="000B37DD">
      <w:pPr>
        <w:tabs>
          <w:tab w:val="left" w:pos="567"/>
        </w:tabs>
        <w:spacing w:before="0"/>
        <w:rPr>
          <w:rFonts w:cs="Arial"/>
        </w:rPr>
      </w:pPr>
      <w:r w:rsidRPr="003F2823">
        <w:rPr>
          <w:rFonts w:eastAsia="Calibri" w:cs="Arial"/>
        </w:rPr>
        <w:t xml:space="preserve"> ___________________ </w:t>
      </w:r>
      <w:proofErr w:type="gramStart"/>
      <w:r w:rsidRPr="003F2823">
        <w:rPr>
          <w:rFonts w:eastAsia="Calibri" w:cs="Arial"/>
        </w:rPr>
        <w:t>бр</w:t>
      </w:r>
      <w:proofErr w:type="gramEnd"/>
      <w:r w:rsidRPr="003F2823">
        <w:rPr>
          <w:rFonts w:eastAsia="Calibri" w:cs="Arial"/>
        </w:rPr>
        <w:t xml:space="preserve">. ___, ПИБ: _____________, матични број _____________, </w:t>
      </w:r>
      <w:r w:rsidRPr="003F2823">
        <w:rPr>
          <w:rFonts w:cs="Arial"/>
        </w:rPr>
        <w:t>текући рачун ____________</w:t>
      </w:r>
      <w:proofErr w:type="gramStart"/>
      <w:r w:rsidRPr="003F2823">
        <w:rPr>
          <w:rFonts w:cs="Arial"/>
        </w:rPr>
        <w:t>,банка</w:t>
      </w:r>
      <w:proofErr w:type="gramEnd"/>
      <w:r w:rsidRPr="003F2823">
        <w:rPr>
          <w:rFonts w:cs="Arial"/>
        </w:rPr>
        <w:t xml:space="preserve"> ______________ ,</w:t>
      </w:r>
      <w:r w:rsidRPr="003F2823">
        <w:rPr>
          <w:rFonts w:eastAsia="Calibri" w:cs="Arial"/>
        </w:rPr>
        <w:t>кога заступа __________________________, (члан групе понуђача или подизвођач)</w:t>
      </w:r>
      <w:r w:rsidRPr="003F2823">
        <w:rPr>
          <w:rFonts w:cs="Arial"/>
        </w:rPr>
        <w:t xml:space="preserve"> </w:t>
      </w:r>
    </w:p>
    <w:p w:rsidR="00110C1D" w:rsidRPr="003F2823" w:rsidRDefault="00110C1D" w:rsidP="000B37DD">
      <w:pPr>
        <w:tabs>
          <w:tab w:val="left" w:pos="567"/>
        </w:tabs>
        <w:spacing w:before="0"/>
        <w:rPr>
          <w:rFonts w:cs="Arial"/>
        </w:rPr>
      </w:pPr>
      <w:r w:rsidRPr="003F2823">
        <w:rPr>
          <w:rFonts w:cs="Arial"/>
        </w:rPr>
        <w:t>(</w:t>
      </w:r>
      <w:proofErr w:type="gramStart"/>
      <w:r w:rsidRPr="003F2823">
        <w:rPr>
          <w:rFonts w:cs="Arial"/>
        </w:rPr>
        <w:t>у</w:t>
      </w:r>
      <w:proofErr w:type="gramEnd"/>
      <w:r w:rsidRPr="003F2823">
        <w:rPr>
          <w:rFonts w:cs="Arial"/>
        </w:rPr>
        <w:t xml:space="preserve"> даљем тексту заједно: Уговорне стране)</w:t>
      </w:r>
    </w:p>
    <w:p w:rsidR="00110C1D" w:rsidRPr="003F2823" w:rsidRDefault="00110C1D" w:rsidP="000B37DD">
      <w:pPr>
        <w:spacing w:before="0"/>
        <w:rPr>
          <w:rFonts w:eastAsia="Calibri" w:cs="Arial"/>
        </w:rPr>
      </w:pPr>
    </w:p>
    <w:p w:rsidR="00110C1D" w:rsidRPr="003F2823" w:rsidRDefault="00110C1D" w:rsidP="000B37DD">
      <w:pPr>
        <w:spacing w:before="0"/>
        <w:rPr>
          <w:rFonts w:eastAsia="Calibri" w:cs="Arial"/>
          <w:lang w:val="sr-Cyrl-BA"/>
        </w:rPr>
      </w:pPr>
      <w:r w:rsidRPr="003F2823">
        <w:rPr>
          <w:rFonts w:eastAsia="Calibri" w:cs="Arial"/>
        </w:rPr>
        <w:t>2б</w:t>
      </w:r>
      <w:proofErr w:type="gramStart"/>
      <w:r w:rsidRPr="003F2823">
        <w:rPr>
          <w:rFonts w:eastAsia="Calibri" w:cs="Arial"/>
        </w:rPr>
        <w:t>)_</w:t>
      </w:r>
      <w:proofErr w:type="gramEnd"/>
      <w:r w:rsidRPr="003F2823">
        <w:rPr>
          <w:rFonts w:eastAsia="Calibri" w:cs="Arial"/>
        </w:rPr>
        <w:t>______________________________________из</w:t>
      </w:r>
      <w:r w:rsidRPr="003F2823">
        <w:rPr>
          <w:rFonts w:eastAsia="Calibri" w:cs="Arial"/>
        </w:rPr>
        <w:tab/>
        <w:t>_____________, улица</w:t>
      </w:r>
    </w:p>
    <w:p w:rsidR="00110C1D" w:rsidRPr="003F2823" w:rsidRDefault="00110C1D" w:rsidP="000B37DD">
      <w:pPr>
        <w:spacing w:before="0"/>
        <w:rPr>
          <w:rFonts w:eastAsia="Calibri" w:cs="Arial"/>
        </w:rPr>
      </w:pPr>
      <w:r w:rsidRPr="003F2823">
        <w:rPr>
          <w:rFonts w:eastAsia="Calibri" w:cs="Arial"/>
        </w:rPr>
        <w:t xml:space="preserve"> ___________________ </w:t>
      </w:r>
      <w:proofErr w:type="gramStart"/>
      <w:r w:rsidRPr="003F2823">
        <w:rPr>
          <w:rFonts w:eastAsia="Calibri" w:cs="Arial"/>
        </w:rPr>
        <w:t>бр</w:t>
      </w:r>
      <w:proofErr w:type="gramEnd"/>
      <w:r w:rsidRPr="003F2823">
        <w:rPr>
          <w:rFonts w:eastAsia="Calibri" w:cs="Arial"/>
        </w:rPr>
        <w:t xml:space="preserve">. ___, ПИБ: _____________, матични број _____________, </w:t>
      </w:r>
    </w:p>
    <w:p w:rsidR="00110C1D" w:rsidRPr="003F2823" w:rsidRDefault="00110C1D" w:rsidP="000B37DD">
      <w:pPr>
        <w:spacing w:before="0"/>
        <w:rPr>
          <w:rFonts w:eastAsia="Calibri" w:cs="Arial"/>
        </w:rPr>
      </w:pPr>
      <w:proofErr w:type="gramStart"/>
      <w:r w:rsidRPr="003F2823">
        <w:rPr>
          <w:rFonts w:cs="Arial"/>
        </w:rPr>
        <w:t>текући</w:t>
      </w:r>
      <w:proofErr w:type="gramEnd"/>
      <w:r w:rsidRPr="003F2823">
        <w:rPr>
          <w:rFonts w:cs="Arial"/>
        </w:rPr>
        <w:t xml:space="preserve"> рачун ____________,банка ______________ ,</w:t>
      </w:r>
      <w:r w:rsidRPr="003F2823">
        <w:rPr>
          <w:rFonts w:eastAsia="Calibri" w:cs="Arial"/>
        </w:rPr>
        <w:t>кога  заступа _______________________, (члан групе понуђача или подизвођач),</w:t>
      </w:r>
    </w:p>
    <w:p w:rsidR="00110C1D" w:rsidRPr="003F2823" w:rsidRDefault="00110C1D" w:rsidP="000B37DD">
      <w:pPr>
        <w:spacing w:before="0"/>
        <w:rPr>
          <w:rFonts w:eastAsia="Calibri" w:cs="Arial"/>
        </w:rPr>
      </w:pPr>
      <w:r w:rsidRPr="003F2823">
        <w:rPr>
          <w:rFonts w:cs="Arial"/>
        </w:rPr>
        <w:t xml:space="preserve"> (</w:t>
      </w:r>
      <w:proofErr w:type="gramStart"/>
      <w:r w:rsidRPr="003F2823">
        <w:rPr>
          <w:rFonts w:cs="Arial"/>
        </w:rPr>
        <w:t>у</w:t>
      </w:r>
      <w:proofErr w:type="gramEnd"/>
      <w:r w:rsidRPr="003F2823">
        <w:rPr>
          <w:rFonts w:cs="Arial"/>
        </w:rPr>
        <w:t xml:space="preserve"> даљем тексту: Пружалац услуге) </w:t>
      </w:r>
    </w:p>
    <w:p w:rsidR="00110C1D" w:rsidRPr="003F2823" w:rsidRDefault="00110C1D" w:rsidP="000B37DD">
      <w:pPr>
        <w:tabs>
          <w:tab w:val="left" w:pos="567"/>
        </w:tabs>
        <w:spacing w:before="0"/>
        <w:rPr>
          <w:rFonts w:cs="Arial"/>
        </w:rPr>
      </w:pPr>
    </w:p>
    <w:p w:rsidR="00110C1D" w:rsidRPr="003F2823" w:rsidRDefault="00110C1D" w:rsidP="000B37DD">
      <w:pPr>
        <w:tabs>
          <w:tab w:val="left" w:pos="567"/>
        </w:tabs>
        <w:spacing w:before="0"/>
        <w:rPr>
          <w:rFonts w:cs="Arial"/>
        </w:rPr>
      </w:pPr>
    </w:p>
    <w:p w:rsidR="00110C1D" w:rsidRPr="003F2823" w:rsidRDefault="00110C1D" w:rsidP="000B37DD">
      <w:pPr>
        <w:tabs>
          <w:tab w:val="left" w:pos="567"/>
        </w:tabs>
        <w:spacing w:before="0"/>
        <w:rPr>
          <w:rFonts w:cs="Arial"/>
        </w:rPr>
      </w:pPr>
      <w:proofErr w:type="gramStart"/>
      <w:r w:rsidRPr="003F2823">
        <w:rPr>
          <w:rFonts w:cs="Arial"/>
        </w:rPr>
        <w:t>закључиле</w:t>
      </w:r>
      <w:proofErr w:type="gramEnd"/>
      <w:r w:rsidRPr="003F2823">
        <w:rPr>
          <w:rFonts w:cs="Arial"/>
        </w:rPr>
        <w:t xml:space="preserve"> су у Обреновцу, дана __________.године следећи:</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rPr>
      </w:pPr>
    </w:p>
    <w:p w:rsidR="000B37DD" w:rsidRPr="003F2823" w:rsidRDefault="000B37DD" w:rsidP="00110C1D">
      <w:pPr>
        <w:tabs>
          <w:tab w:val="left" w:pos="567"/>
        </w:tabs>
        <w:spacing w:before="0"/>
        <w:rPr>
          <w:rFonts w:cs="Arial"/>
        </w:rPr>
      </w:pP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b/>
          <w:lang w:val="sr-Cyrl-RS"/>
        </w:rPr>
      </w:pPr>
      <w:r w:rsidRPr="003F2823">
        <w:rPr>
          <w:rFonts w:cs="Arial"/>
          <w:b/>
        </w:rPr>
        <w:lastRenderedPageBreak/>
        <w:t>УГОВОР О ПРУЖАЊУ УСЛУГЕ</w:t>
      </w:r>
    </w:p>
    <w:p w:rsidR="008F4AED" w:rsidRPr="00527337" w:rsidRDefault="00110C1D" w:rsidP="00527337">
      <w:pPr>
        <w:tabs>
          <w:tab w:val="left" w:pos="567"/>
        </w:tabs>
        <w:spacing w:before="0"/>
        <w:jc w:val="center"/>
        <w:rPr>
          <w:rFonts w:cs="Arial"/>
          <w:b/>
          <w:lang w:val="sr-Cyrl-RS"/>
        </w:rPr>
      </w:pPr>
      <w:r w:rsidRPr="003F2823">
        <w:rPr>
          <w:rFonts w:cs="Arial"/>
          <w:b/>
        </w:rPr>
        <w:t>УВОДНЕ ОДРЕДБЕ</w:t>
      </w:r>
    </w:p>
    <w:p w:rsidR="00110C1D" w:rsidRPr="003F2823" w:rsidRDefault="00110C1D" w:rsidP="00110C1D">
      <w:pPr>
        <w:tabs>
          <w:tab w:val="left" w:pos="567"/>
        </w:tabs>
        <w:spacing w:before="0"/>
        <w:rPr>
          <w:rFonts w:cs="Arial"/>
        </w:rPr>
      </w:pPr>
      <w:r w:rsidRPr="003F2823">
        <w:rPr>
          <w:rFonts w:cs="Arial"/>
        </w:rPr>
        <w:t>Уговорне стране констатују:</w:t>
      </w:r>
    </w:p>
    <w:p w:rsidR="00110C1D" w:rsidRPr="008B667F" w:rsidRDefault="00110C1D" w:rsidP="00527337">
      <w:pPr>
        <w:numPr>
          <w:ilvl w:val="0"/>
          <w:numId w:val="24"/>
        </w:numPr>
        <w:tabs>
          <w:tab w:val="left" w:pos="567"/>
        </w:tabs>
        <w:spacing w:before="0"/>
        <w:rPr>
          <w:rFonts w:cs="Arial"/>
          <w:b/>
          <w:bCs/>
          <w:i/>
          <w:lang w:val="sr-Cyrl-CS"/>
        </w:rPr>
      </w:pPr>
      <w:proofErr w:type="gramStart"/>
      <w:r w:rsidRPr="003F2823">
        <w:rPr>
          <w:rFonts w:cs="Arial"/>
        </w:rPr>
        <w:t>да</w:t>
      </w:r>
      <w:proofErr w:type="gramEnd"/>
      <w:r w:rsidRPr="003F2823">
        <w:rPr>
          <w:rFonts w:cs="Arial"/>
        </w:rPr>
        <w:t xml:space="preserve"> је Корисник услуге спровео, поступак јавне набавке мале вредности, сагласно члану 39</w:t>
      </w:r>
      <w:r w:rsidR="00623E76" w:rsidRPr="003F2823">
        <w:rPr>
          <w:rFonts w:cs="Arial"/>
        </w:rPr>
        <w:t>.</w:t>
      </w:r>
      <w:r w:rsidRPr="003F2823">
        <w:rPr>
          <w:rFonts w:cs="Arial"/>
        </w:rPr>
        <w:t xml:space="preserve"> Закона о јавним </w:t>
      </w:r>
      <w:proofErr w:type="gramStart"/>
      <w:r w:rsidRPr="003F2823">
        <w:rPr>
          <w:rFonts w:cs="Arial"/>
        </w:rPr>
        <w:t>набавкама  (</w:t>
      </w:r>
      <w:proofErr w:type="gramEnd"/>
      <w:r w:rsidRPr="003F2823">
        <w:rPr>
          <w:rFonts w:cs="Arial"/>
        </w:rPr>
        <w:t>„Службени гласник РС“ број 124/2012, 14/2015 и 68/2015), (у даљем тексту: Закон) за јавну набавку услуге</w:t>
      </w:r>
      <w:r w:rsidRPr="003F2823">
        <w:rPr>
          <w:rFonts w:cs="Arial"/>
          <w:lang w:val="sr-Cyrl-RS"/>
        </w:rPr>
        <w:t xml:space="preserve"> </w:t>
      </w:r>
      <w:r w:rsidR="00A64790">
        <w:rPr>
          <w:rFonts w:cs="Arial"/>
          <w:bCs/>
          <w:lang w:val="sr-Cyrl-RS"/>
        </w:rPr>
        <w:t xml:space="preserve">еталонирања спектрофотометра </w:t>
      </w:r>
      <w:r w:rsidRPr="008B667F">
        <w:rPr>
          <w:rFonts w:cs="Arial"/>
        </w:rPr>
        <w:t xml:space="preserve">(у даљем тексту: Услуга), </w:t>
      </w:r>
      <w:r w:rsidR="003F2823" w:rsidRPr="008B667F">
        <w:rPr>
          <w:rFonts w:cs="Arial"/>
          <w:lang w:val="sr-Cyrl-RS"/>
        </w:rPr>
        <w:t xml:space="preserve">ЈН </w:t>
      </w:r>
      <w:r w:rsidRPr="008B667F">
        <w:rPr>
          <w:rFonts w:cs="Arial"/>
        </w:rPr>
        <w:t>бр.</w:t>
      </w:r>
      <w:r w:rsidRPr="008B667F">
        <w:rPr>
          <w:rFonts w:cs="Arial"/>
          <w:lang w:val="sr-Cyrl-RS"/>
        </w:rPr>
        <w:t xml:space="preserve"> </w:t>
      </w:r>
      <w:r w:rsidR="00A67AA2">
        <w:rPr>
          <w:rFonts w:cs="Arial"/>
        </w:rPr>
        <w:t>ЈНМВ/3000/0148/2016 (1542/2016)</w:t>
      </w:r>
      <w:r w:rsidRPr="008B667F">
        <w:rPr>
          <w:rFonts w:cs="Arial"/>
          <w:lang w:val="sr-Cyrl-RS"/>
        </w:rPr>
        <w:t>.</w:t>
      </w:r>
    </w:p>
    <w:p w:rsidR="00110C1D" w:rsidRPr="003F2823" w:rsidRDefault="00110C1D" w:rsidP="00527337">
      <w:pPr>
        <w:numPr>
          <w:ilvl w:val="0"/>
          <w:numId w:val="23"/>
        </w:numPr>
        <w:tabs>
          <w:tab w:val="num" w:pos="567"/>
        </w:tabs>
        <w:spacing w:before="0"/>
        <w:ind w:left="568" w:hanging="284"/>
        <w:rPr>
          <w:rFonts w:cs="Arial"/>
          <w:lang w:val="ru-RU"/>
        </w:rPr>
      </w:pPr>
      <w:r w:rsidRPr="003F2823">
        <w:rPr>
          <w:rFonts w:cs="Arial"/>
          <w:lang w:val="ru-RU"/>
        </w:rPr>
        <w:tab/>
        <w:t xml:space="preserve">да је Позив за подношење понуда у вези предметне јавне набавке објављен на Порталу јавних набавки дана </w:t>
      </w:r>
      <w:r w:rsidR="00371196">
        <w:rPr>
          <w:rFonts w:cs="Arial"/>
          <w:lang w:val="ru-RU"/>
        </w:rPr>
        <w:t>____________</w:t>
      </w:r>
      <w:r w:rsidRPr="003F2823">
        <w:rPr>
          <w:rFonts w:cs="Arial"/>
          <w:lang w:val="ru-RU"/>
        </w:rPr>
        <w:t>године, као и на интернет страници  Корисника услуге.</w:t>
      </w:r>
    </w:p>
    <w:p w:rsidR="00110C1D" w:rsidRPr="003F2823" w:rsidRDefault="00110C1D" w:rsidP="00527337">
      <w:pPr>
        <w:numPr>
          <w:ilvl w:val="0"/>
          <w:numId w:val="23"/>
        </w:numPr>
        <w:tabs>
          <w:tab w:val="num" w:pos="567"/>
        </w:tabs>
        <w:spacing w:before="0"/>
        <w:ind w:left="568" w:hanging="284"/>
        <w:rPr>
          <w:rFonts w:cs="Arial"/>
          <w:lang w:val="ru-RU"/>
        </w:rPr>
      </w:pPr>
      <w:r w:rsidRPr="003F2823">
        <w:rPr>
          <w:rFonts w:cs="Arial"/>
          <w:lang w:val="ru-RU"/>
        </w:rPr>
        <w:tab/>
        <w:t xml:space="preserve">да Понуда Понуђача (у даљем тексту: Пружалац услуге) у </w:t>
      </w:r>
      <w:r w:rsidR="00EC0FED" w:rsidRPr="003F2823">
        <w:rPr>
          <w:rFonts w:cs="Arial"/>
          <w:lang w:val="ru-RU"/>
        </w:rPr>
        <w:t>поступку јавне набавке мале вредности</w:t>
      </w:r>
      <w:r w:rsidRPr="003F2823">
        <w:rPr>
          <w:rFonts w:cs="Arial"/>
          <w:lang w:val="ru-RU"/>
        </w:rPr>
        <w:t xml:space="preserve"> број ___________, која је заведена код Корисника услуге под   бројем ______ од _____.2016. године у потпуности одговара захтеву Корисника услуге из позива за подношење понуда и Конкурсној документацији ; </w:t>
      </w:r>
    </w:p>
    <w:p w:rsidR="00110C1D" w:rsidRPr="003F2823" w:rsidRDefault="00110C1D" w:rsidP="00527337">
      <w:pPr>
        <w:tabs>
          <w:tab w:val="left" w:pos="567"/>
        </w:tabs>
        <w:spacing w:before="0"/>
        <w:ind w:firstLine="284"/>
        <w:rPr>
          <w:rFonts w:cs="Arial"/>
        </w:rPr>
      </w:pPr>
      <w:r w:rsidRPr="003F2823">
        <w:rPr>
          <w:rFonts w:cs="Arial"/>
        </w:rPr>
        <w:t>•</w:t>
      </w:r>
      <w:r w:rsidRPr="003F2823">
        <w:rPr>
          <w:rFonts w:cs="Arial"/>
        </w:rPr>
        <w:tab/>
      </w:r>
      <w:proofErr w:type="gramStart"/>
      <w:r w:rsidRPr="003F2823">
        <w:rPr>
          <w:rFonts w:cs="Arial"/>
        </w:rPr>
        <w:t>да</w:t>
      </w:r>
      <w:proofErr w:type="gramEnd"/>
      <w:r w:rsidRPr="003F2823">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left"/>
        <w:rPr>
          <w:rFonts w:cs="Arial"/>
          <w:b/>
        </w:rPr>
      </w:pPr>
      <w:r w:rsidRPr="003F2823">
        <w:rPr>
          <w:rFonts w:cs="Arial"/>
          <w:b/>
        </w:rPr>
        <w:t>ПРЕДМЕТ УГОВОРА</w:t>
      </w:r>
    </w:p>
    <w:p w:rsidR="00110C1D" w:rsidRPr="003F2823" w:rsidRDefault="00110C1D" w:rsidP="00110C1D">
      <w:pPr>
        <w:tabs>
          <w:tab w:val="left" w:pos="567"/>
        </w:tabs>
        <w:spacing w:before="0"/>
        <w:jc w:val="center"/>
        <w:rPr>
          <w:rFonts w:cs="Arial"/>
        </w:rPr>
      </w:pPr>
      <w:proofErr w:type="gramStart"/>
      <w:r w:rsidRPr="003F2823">
        <w:rPr>
          <w:rFonts w:cs="Arial"/>
          <w:b/>
        </w:rPr>
        <w:t>Члан 1</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371196" w:rsidRPr="00371196">
        <w:t xml:space="preserve"> </w:t>
      </w:r>
      <w:r w:rsidR="00A67AA2">
        <w:rPr>
          <w:rFonts w:cs="Arial"/>
        </w:rPr>
        <w:t>Еталонирање спектрофотометра - ТЕНТ Б</w:t>
      </w:r>
      <w:r w:rsidR="009974CE" w:rsidRPr="009974CE">
        <w:rPr>
          <w:rFonts w:cs="Arial"/>
        </w:rPr>
        <w:t xml:space="preserve"> </w:t>
      </w:r>
      <w:proofErr w:type="gramStart"/>
      <w:r w:rsidRPr="003F2823">
        <w:rPr>
          <w:rFonts w:cs="Arial"/>
        </w:rPr>
        <w:t>“ у</w:t>
      </w:r>
      <w:proofErr w:type="gramEnd"/>
      <w:r w:rsidRPr="003F2823">
        <w:rPr>
          <w:rFonts w:cs="Arial"/>
        </w:rPr>
        <w:t xml:space="preserve"> складу са одребама овог уговора и прихваћеном Понудом број ________ од________</w:t>
      </w:r>
      <w:r w:rsidR="00851F19" w:rsidRPr="003F2823">
        <w:rPr>
          <w:rFonts w:cs="Arial"/>
        </w:rPr>
        <w:t xml:space="preserve"> </w:t>
      </w:r>
      <w:r w:rsidR="00851F19" w:rsidRPr="003F2823">
        <w:rPr>
          <w:rFonts w:cs="Arial"/>
          <w:lang w:val="sr-Cyrl-RS"/>
        </w:rPr>
        <w:t>и техничком спецификацијом</w:t>
      </w:r>
      <w:r w:rsidRPr="003F2823">
        <w:rPr>
          <w:rFonts w:cs="Arial"/>
          <w:lang w:val="sr-Cyrl-RS"/>
        </w:rPr>
        <w:t>,</w:t>
      </w:r>
      <w:r w:rsidR="00851F19" w:rsidRPr="003F2823">
        <w:rPr>
          <w:rFonts w:cs="Arial"/>
          <w:lang w:val="sr-Cyrl-RS"/>
        </w:rPr>
        <w:t xml:space="preserve"> </w:t>
      </w:r>
      <w:r w:rsidRPr="003F2823">
        <w:rPr>
          <w:rFonts w:cs="Arial"/>
        </w:rPr>
        <w:t>кој</w:t>
      </w:r>
      <w:r w:rsidR="006852EF" w:rsidRPr="003F2823">
        <w:rPr>
          <w:rFonts w:cs="Arial"/>
          <w:lang w:val="sr-Cyrl-RS"/>
        </w:rPr>
        <w:t>е</w:t>
      </w:r>
      <w:r w:rsidRPr="003F2823">
        <w:rPr>
          <w:rFonts w:cs="Arial"/>
        </w:rPr>
        <w:t xml:space="preserve"> </w:t>
      </w:r>
      <w:r w:rsidR="006852EF" w:rsidRPr="003F2823">
        <w:rPr>
          <w:rFonts w:cs="Arial"/>
          <w:lang w:val="sr-Cyrl-RS"/>
        </w:rPr>
        <w:t>су</w:t>
      </w:r>
      <w:r w:rsidRPr="003F2823">
        <w:rPr>
          <w:rFonts w:cs="Arial"/>
        </w:rPr>
        <w:t xml:space="preserve"> саставни део и налази се у прилогу овог уговора</w:t>
      </w:r>
      <w:r w:rsidRPr="003F2823">
        <w:rPr>
          <w:rFonts w:cs="Arial"/>
          <w:lang w:val="sr-Cyrl-RS"/>
        </w:rPr>
        <w:t xml:space="preserve"> </w:t>
      </w:r>
      <w:r w:rsidRPr="003F2823">
        <w:rPr>
          <w:rFonts w:cs="Arial"/>
        </w:rPr>
        <w:t>(у даљем тексту: Услуга)</w:t>
      </w:r>
      <w:r w:rsidRPr="003F2823">
        <w:rPr>
          <w:rFonts w:cs="Arial"/>
          <w:lang w:val="sr-Cyrl-RS"/>
        </w:rPr>
        <w:t>.</w:t>
      </w:r>
      <w:r w:rsidRPr="003F2823">
        <w:rPr>
          <w:rFonts w:cs="Arial"/>
        </w:rPr>
        <w:t xml:space="preserve"> </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jc w:val="left"/>
        <w:rPr>
          <w:rFonts w:cs="Arial"/>
          <w:b/>
        </w:rPr>
      </w:pPr>
      <w:r w:rsidRPr="003F2823">
        <w:rPr>
          <w:rFonts w:cs="Arial"/>
          <w:b/>
        </w:rPr>
        <w:t>ЦЕНА</w:t>
      </w:r>
    </w:p>
    <w:p w:rsidR="00110C1D" w:rsidRPr="003F2823" w:rsidRDefault="00110C1D" w:rsidP="00110C1D">
      <w:pPr>
        <w:tabs>
          <w:tab w:val="left" w:pos="567"/>
        </w:tabs>
        <w:spacing w:before="0"/>
        <w:jc w:val="center"/>
        <w:rPr>
          <w:rFonts w:cs="Arial"/>
        </w:rPr>
      </w:pPr>
      <w:proofErr w:type="gramStart"/>
      <w:r w:rsidRPr="003F2823">
        <w:rPr>
          <w:rFonts w:cs="Arial"/>
          <w:b/>
        </w:rPr>
        <w:t>Члан 2</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 </w:t>
      </w:r>
      <w:proofErr w:type="gramStart"/>
      <w:r w:rsidRPr="003F2823">
        <w:rPr>
          <w:rFonts w:cs="Arial"/>
        </w:rPr>
        <w:t>Цена Услуге из члана 1.</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Уговора износи __________________ (словима: ________________________) </w:t>
      </w:r>
      <w:r w:rsidRPr="003F2823">
        <w:rPr>
          <w:rFonts w:cs="Arial"/>
          <w:lang w:val="sr-Cyrl-RS"/>
        </w:rPr>
        <w:t>динара</w:t>
      </w:r>
      <w:r w:rsidRPr="003F2823">
        <w:rPr>
          <w:rFonts w:cs="Arial"/>
        </w:rPr>
        <w:t xml:space="preserve"> без пореза на додату вредност.</w:t>
      </w:r>
      <w:r w:rsidR="002B4DC7" w:rsidRPr="003F2823">
        <w:rPr>
          <w:rFonts w:cs="Arial"/>
        </w:rPr>
        <w:t xml:space="preserve"> </w:t>
      </w:r>
      <w:proofErr w:type="gramStart"/>
      <w:r w:rsidR="002B4DC7" w:rsidRPr="003F2823">
        <w:rPr>
          <w:rFonts w:cs="Arial"/>
        </w:rPr>
        <w:t>Порез на додату вредност (20%) износи ____________________ динара.</w:t>
      </w:r>
      <w:proofErr w:type="gramEnd"/>
      <w:r w:rsidR="002B4DC7" w:rsidRPr="003F2823">
        <w:rPr>
          <w:rFonts w:cs="Arial"/>
        </w:rPr>
        <w:t xml:space="preserve"> </w:t>
      </w:r>
      <w:proofErr w:type="gramStart"/>
      <w:r w:rsidR="002B4DC7" w:rsidRPr="003F2823">
        <w:rPr>
          <w:rFonts w:cs="Arial"/>
        </w:rPr>
        <w:t>Укупна вредност уговора износи __________________ динара.</w:t>
      </w:r>
      <w:proofErr w:type="gramEnd"/>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На  цену</w:t>
      </w:r>
      <w:proofErr w:type="gramEnd"/>
      <w:r w:rsidRPr="003F2823">
        <w:rPr>
          <w:rFonts w:cs="Arial"/>
        </w:rPr>
        <w:t xml:space="preserve"> Услуге из става 1. </w:t>
      </w:r>
      <w:proofErr w:type="gramStart"/>
      <w:r w:rsidRPr="003F2823">
        <w:rPr>
          <w:rFonts w:cs="Arial"/>
        </w:rPr>
        <w:t>овог</w:t>
      </w:r>
      <w:proofErr w:type="gramEnd"/>
      <w:r w:rsidRPr="003F2823">
        <w:rPr>
          <w:rFonts w:cs="Arial"/>
        </w:rPr>
        <w:t xml:space="preserve"> члана обрачунава се припадајући порез на додату вредност у складу са прописима Републике Србије.</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roofErr w:type="gramStart"/>
      <w:r w:rsidRPr="003F2823">
        <w:rPr>
          <w:rFonts w:cs="Arial"/>
        </w:rPr>
        <w:t>У цену су урачунати сви трошкови везани за реализацију Услуге.</w:t>
      </w:r>
      <w:proofErr w:type="gramEnd"/>
    </w:p>
    <w:p w:rsidR="00110C1D" w:rsidRPr="003F2823" w:rsidRDefault="00110C1D" w:rsidP="00110C1D">
      <w:pPr>
        <w:tabs>
          <w:tab w:val="left" w:pos="567"/>
        </w:tabs>
        <w:spacing w:before="0"/>
        <w:rPr>
          <w:rFonts w:cs="Arial"/>
          <w:b/>
          <w:color w:val="00B0F0"/>
          <w:lang w:val="sr-Cyrl-RS"/>
        </w:rPr>
      </w:pPr>
    </w:p>
    <w:p w:rsidR="00110C1D" w:rsidRDefault="00110C1D" w:rsidP="00110C1D">
      <w:pPr>
        <w:tabs>
          <w:tab w:val="left" w:pos="567"/>
        </w:tabs>
        <w:spacing w:before="0"/>
        <w:rPr>
          <w:rFonts w:cs="Arial"/>
        </w:rPr>
      </w:pPr>
      <w:proofErr w:type="gramStart"/>
      <w:r w:rsidRPr="003F2823">
        <w:rPr>
          <w:rFonts w:cs="Arial"/>
        </w:rPr>
        <w:t>Цена је фиксна односно не може се мењати за све време извршења Услуге.</w:t>
      </w:r>
      <w:proofErr w:type="gramEnd"/>
      <w:r w:rsidRPr="003F2823">
        <w:rPr>
          <w:rFonts w:cs="Arial"/>
        </w:rPr>
        <w:t xml:space="preserve"> </w:t>
      </w:r>
    </w:p>
    <w:p w:rsidR="00110C1D" w:rsidRPr="00A64790"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НАЧИН ПЛАЋАЊА</w:t>
      </w:r>
    </w:p>
    <w:p w:rsidR="00110C1D" w:rsidRPr="003F2823" w:rsidRDefault="00110C1D" w:rsidP="00110C1D">
      <w:pPr>
        <w:tabs>
          <w:tab w:val="left" w:pos="567"/>
        </w:tabs>
        <w:spacing w:before="0"/>
        <w:jc w:val="center"/>
        <w:rPr>
          <w:rFonts w:cs="Arial"/>
        </w:rPr>
      </w:pPr>
      <w:proofErr w:type="gramStart"/>
      <w:r w:rsidRPr="003F2823">
        <w:rPr>
          <w:rFonts w:cs="Arial"/>
          <w:b/>
        </w:rPr>
        <w:t>Члан 3</w:t>
      </w:r>
      <w:r w:rsidRPr="003F2823">
        <w:rPr>
          <w:rFonts w:cs="Arial"/>
        </w:rPr>
        <w:t>.</w:t>
      </w:r>
      <w:proofErr w:type="gramEnd"/>
    </w:p>
    <w:p w:rsidR="008B667F" w:rsidRDefault="008B667F" w:rsidP="008B667F">
      <w:pPr>
        <w:pStyle w:val="KDParagraf"/>
        <w:spacing w:before="0"/>
        <w:rPr>
          <w:rFonts w:cs="Arial"/>
          <w:lang w:val="sr-Cyrl-RS"/>
        </w:rPr>
      </w:pPr>
      <w:r w:rsidRPr="004F7565">
        <w:rPr>
          <w:rFonts w:cs="Arial"/>
        </w:rPr>
        <w:t xml:space="preserve">Корисник услуге се обавезује да Пружаоцу услуга плати извршену Услугу динарском </w:t>
      </w:r>
      <w:proofErr w:type="gramStart"/>
      <w:r w:rsidRPr="004F7565">
        <w:rPr>
          <w:rFonts w:cs="Arial"/>
        </w:rPr>
        <w:t>дознаком ,</w:t>
      </w:r>
      <w:proofErr w:type="gramEnd"/>
      <w:r w:rsidRPr="004F7565">
        <w:rPr>
          <w:rFonts w:cs="Arial"/>
        </w:rPr>
        <w:t xml:space="preserve"> на следећи начин:</w:t>
      </w:r>
    </w:p>
    <w:p w:rsidR="008F4AED" w:rsidRPr="008F4AED" w:rsidRDefault="008F4AED" w:rsidP="008B667F">
      <w:pPr>
        <w:pStyle w:val="KDParagraf"/>
        <w:spacing w:before="0"/>
        <w:rPr>
          <w:rFonts w:cs="Arial"/>
          <w:color w:val="FF0000"/>
          <w:lang w:val="sr-Cyrl-RS"/>
        </w:rPr>
      </w:pPr>
    </w:p>
    <w:p w:rsidR="00527337" w:rsidRPr="00527337" w:rsidRDefault="008B667F" w:rsidP="008B667F">
      <w:pPr>
        <w:pStyle w:val="KDParagraf"/>
        <w:spacing w:before="0"/>
        <w:rPr>
          <w:rFonts w:cs="Arial"/>
          <w:lang w:val="sr-Cyrl-RS"/>
        </w:rPr>
      </w:pPr>
      <w:r w:rsidRPr="004F7565">
        <w:rPr>
          <w:rFonts w:cs="Arial"/>
        </w:rPr>
        <w:t>•</w:t>
      </w:r>
      <w:r w:rsidRPr="004F7565">
        <w:rPr>
          <w:rFonts w:cs="Arial"/>
        </w:rPr>
        <w:tab/>
        <w:t>100% укупне вредности услуге са припадајућим порезом на додату вредност биће плаћено након извршења Услуге, у року до 45 (четрдесет пет) дана од дана пријема одговарајућег рачуна издатог на основу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527337" w:rsidRDefault="00527337" w:rsidP="00527337">
      <w:pPr>
        <w:pStyle w:val="KDParagraf"/>
        <w:spacing w:before="0"/>
        <w:rPr>
          <w:rFonts w:cs="Arial"/>
          <w:b/>
        </w:rPr>
      </w:pPr>
      <w:proofErr w:type="gramStart"/>
      <w:r w:rsidRPr="00D91F83">
        <w:rPr>
          <w:rFonts w:cs="Arial"/>
          <w:b/>
        </w:rPr>
        <w:t>Пружалац услуг</w:t>
      </w:r>
      <w:r>
        <w:rPr>
          <w:rFonts w:cs="Arial"/>
          <w:b/>
        </w:rPr>
        <w:t>e</w:t>
      </w:r>
      <w:r w:rsidRPr="00D91F83">
        <w:rPr>
          <w:rFonts w:cs="Arial"/>
          <w:b/>
        </w:rPr>
        <w:t xml:space="preserve"> </w:t>
      </w:r>
      <w:r>
        <w:rPr>
          <w:rFonts w:cs="Arial"/>
          <w:b/>
        </w:rPr>
        <w:t xml:space="preserve">је обавезан да на рачуну/рачунима наведе </w:t>
      </w:r>
      <w:r>
        <w:rPr>
          <w:rFonts w:cs="Arial"/>
          <w:b/>
          <w:lang w:val="sr-Cyrl-RS"/>
        </w:rPr>
        <w:t xml:space="preserve">број јавне набавке и број и датум </w:t>
      </w:r>
      <w:r>
        <w:rPr>
          <w:rFonts w:cs="Arial"/>
          <w:b/>
        </w:rPr>
        <w:t>уговoр</w:t>
      </w:r>
      <w:r>
        <w:rPr>
          <w:rFonts w:cs="Arial"/>
          <w:b/>
          <w:lang w:val="sr-Cyrl-RS"/>
        </w:rPr>
        <w:t>а</w:t>
      </w:r>
      <w:r>
        <w:rPr>
          <w:rFonts w:cs="Arial"/>
          <w:b/>
        </w:rPr>
        <w:t xml:space="preserve"> на основу којег се рачун издаје.</w:t>
      </w:r>
      <w:proofErr w:type="gramEnd"/>
    </w:p>
    <w:p w:rsidR="008B667F" w:rsidRPr="00527337" w:rsidRDefault="00527337" w:rsidP="008B667F">
      <w:pPr>
        <w:pStyle w:val="KDParagraf"/>
        <w:spacing w:before="0"/>
        <w:rPr>
          <w:rFonts w:cs="Arial"/>
          <w:lang w:val="sr-Cyrl-RS"/>
        </w:rPr>
      </w:pPr>
      <w:proofErr w:type="gramStart"/>
      <w:r w:rsidRPr="004F7565">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w:t>
      </w:r>
      <w:r w:rsidRPr="004F7565">
        <w:rPr>
          <w:rFonts w:cs="Arial"/>
        </w:rPr>
        <w:lastRenderedPageBreak/>
        <w:t>структуре цене).</w:t>
      </w:r>
      <w:proofErr w:type="gramEnd"/>
      <w:r w:rsidRPr="004F7565">
        <w:rPr>
          <w:rFonts w:cs="Arial"/>
        </w:rPr>
        <w:t xml:space="preserve"> </w:t>
      </w:r>
      <w:proofErr w:type="gramStart"/>
      <w:r w:rsidRPr="004F7565">
        <w:rPr>
          <w:rFonts w:cs="Arial"/>
        </w:rPr>
        <w:t>Рачуни који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B667F" w:rsidRPr="009F1F05" w:rsidRDefault="008B667F" w:rsidP="008B667F">
      <w:pPr>
        <w:pStyle w:val="KDParagraf"/>
        <w:spacing w:before="0"/>
        <w:rPr>
          <w:rFonts w:eastAsia="Calibri" w:cs="Arial"/>
          <w:b/>
        </w:rPr>
      </w:pPr>
      <w:r w:rsidRPr="009F1F05">
        <w:rPr>
          <w:rFonts w:eastAsia="Calibri" w:cs="Arial"/>
          <w:b/>
        </w:rPr>
        <w:t xml:space="preserve">Рачун мора да гласи </w:t>
      </w:r>
      <w:proofErr w:type="gramStart"/>
      <w:r w:rsidRPr="009F1F05">
        <w:rPr>
          <w:rFonts w:eastAsia="Calibri" w:cs="Arial"/>
          <w:b/>
        </w:rPr>
        <w:t>на :</w:t>
      </w:r>
      <w:proofErr w:type="gramEnd"/>
      <w:r w:rsidRPr="009F1F05">
        <w:rPr>
          <w:rFonts w:eastAsia="Calibri" w:cs="Arial"/>
          <w:b/>
        </w:rPr>
        <w:t xml:space="preserve"> </w:t>
      </w:r>
      <w:r w:rsidRPr="009F1F05">
        <w:rPr>
          <w:rFonts w:cs="Arial"/>
          <w:b/>
        </w:rPr>
        <w:t xml:space="preserve">Јавно предузеће „Електропривреда Србије“ Београд, царице Милице 2, ПИБ </w:t>
      </w:r>
      <w:r w:rsidRPr="009F1F05">
        <w:rPr>
          <w:rFonts w:cs="Arial"/>
          <w:b/>
          <w:lang w:val="sr-Cyrl-BA"/>
        </w:rPr>
        <w:t xml:space="preserve">103920327, </w:t>
      </w:r>
      <w:r w:rsidRPr="009F1F05">
        <w:rPr>
          <w:rFonts w:cs="Arial"/>
          <w:b/>
        </w:rPr>
        <w:t>Огранак ТЕНТ Београд-Обреновац, Богољуба Урошевића Црног 44</w:t>
      </w:r>
    </w:p>
    <w:p w:rsidR="008B667F" w:rsidRPr="009F1F05" w:rsidRDefault="008B667F" w:rsidP="008B667F">
      <w:pPr>
        <w:pStyle w:val="KDParagraf"/>
        <w:spacing w:before="0"/>
        <w:rPr>
          <w:rFonts w:cs="Arial"/>
        </w:rPr>
      </w:pPr>
      <w:r w:rsidRPr="009F1F05">
        <w:rPr>
          <w:rFonts w:cs="Arial"/>
        </w:rPr>
        <w:t>Рачун мора бити достављен на адресу Корисника: Јавно предузеће „Електропривреда Србије“ Београд, О</w:t>
      </w:r>
      <w:r>
        <w:rPr>
          <w:rFonts w:cs="Arial"/>
        </w:rPr>
        <w:t>гранак ТЕНТ</w:t>
      </w:r>
      <w:r w:rsidRPr="002336DA">
        <w:rPr>
          <w:rFonts w:cs="Arial"/>
          <w:bCs/>
          <w:lang w:val="sr-Cyrl-RS"/>
        </w:rPr>
        <w:t>,Београд - Обреновац</w:t>
      </w:r>
      <w:r w:rsidRPr="002336DA">
        <w:rPr>
          <w:rFonts w:cs="Arial"/>
        </w:rPr>
        <w:t xml:space="preserve"> ТЕНТ Б, Поштански фах 35</w:t>
      </w:r>
      <w:r w:rsidRPr="002336DA">
        <w:rPr>
          <w:rFonts w:cs="Arial"/>
          <w:lang w:val="sr-Cyrl-RS"/>
        </w:rPr>
        <w:t xml:space="preserve">, </w:t>
      </w:r>
      <w:r w:rsidRPr="002336DA">
        <w:rPr>
          <w:rFonts w:cs="Arial"/>
        </w:rPr>
        <w:t>Ушће</w:t>
      </w:r>
      <w:r w:rsidRPr="002336DA">
        <w:rPr>
          <w:rFonts w:cs="Arial"/>
          <w:lang w:val="sr-Cyrl-RS"/>
        </w:rPr>
        <w:t xml:space="preserve"> </w:t>
      </w:r>
      <w:r w:rsidRPr="002336DA">
        <w:rPr>
          <w:rFonts w:cs="Arial"/>
        </w:rPr>
        <w:t>11 500 Обреновац</w:t>
      </w:r>
      <w:r w:rsidRPr="009F1F05">
        <w:rPr>
          <w:rFonts w:cs="Arial"/>
        </w:rPr>
        <w:t>,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4</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Адресе Уговорних страна за пријем писмена и поште, су следеће:</w:t>
      </w:r>
    </w:p>
    <w:p w:rsidR="00110C1D" w:rsidRPr="003F2823" w:rsidRDefault="00110C1D" w:rsidP="00110C1D">
      <w:pPr>
        <w:tabs>
          <w:tab w:val="left" w:pos="567"/>
        </w:tabs>
        <w:spacing w:before="0"/>
        <w:rPr>
          <w:rFonts w:cs="Arial"/>
          <w:lang w:val="sr-Cyrl-RS"/>
        </w:rPr>
      </w:pPr>
      <w:r w:rsidRPr="003F2823">
        <w:rPr>
          <w:rFonts w:cs="Arial"/>
        </w:rPr>
        <w:t>Корисник услуге:</w:t>
      </w:r>
      <w:r w:rsidRPr="003F2823">
        <w:rPr>
          <w:rFonts w:cs="Arial"/>
        </w:rPr>
        <w:tab/>
        <w:t>Јавно предузеће „Електропривреда Србије</w:t>
      </w:r>
      <w:proofErr w:type="gramStart"/>
      <w:r w:rsidRPr="003F2823">
        <w:rPr>
          <w:rFonts w:cs="Arial"/>
        </w:rPr>
        <w:t>“ Београд</w:t>
      </w:r>
      <w:proofErr w:type="gramEnd"/>
      <w:r w:rsidRPr="003F2823">
        <w:rPr>
          <w:rFonts w:cs="Arial"/>
        </w:rPr>
        <w:t>,</w:t>
      </w:r>
      <w:r w:rsidRPr="003F2823">
        <w:rPr>
          <w:rFonts w:cs="Arial"/>
          <w:lang w:val="sr-Cyrl-RS"/>
        </w:rPr>
        <w:t xml:space="preserve"> О</w:t>
      </w:r>
      <w:r w:rsidRPr="003F2823">
        <w:rPr>
          <w:rFonts w:cs="Arial"/>
        </w:rPr>
        <w:t>гранак ТЕНТ</w:t>
      </w:r>
      <w:r w:rsidRPr="003F2823">
        <w:rPr>
          <w:rFonts w:cs="Arial"/>
          <w:lang w:val="sr-Cyrl-RS"/>
        </w:rPr>
        <w:t xml:space="preserve"> Београд-Обреновац</w:t>
      </w:r>
      <w:r w:rsidRPr="003F2823">
        <w:rPr>
          <w:rFonts w:cs="Arial"/>
        </w:rPr>
        <w:t>, Богољуба Урошевића Црног 44, 11500 Обреновац, локација ТЕНТ</w:t>
      </w:r>
      <w:r w:rsidRPr="003F2823">
        <w:rPr>
          <w:rFonts w:cs="Arial"/>
          <w:lang w:val="sr-Cyrl-RS"/>
        </w:rPr>
        <w:t xml:space="preserve"> Б </w:t>
      </w:r>
      <w:r w:rsidRPr="003F2823">
        <w:rPr>
          <w:rFonts w:cs="Arial"/>
        </w:rPr>
        <w:t>на адреси:</w:t>
      </w:r>
      <w:r w:rsidRPr="003F2823">
        <w:rPr>
          <w:rFonts w:cs="Arial"/>
          <w:lang w:val="sr-Cyrl-RS"/>
        </w:rPr>
        <w:t xml:space="preserve"> Поштански фах 35, 11500 Обреновац, Ушће.</w:t>
      </w:r>
    </w:p>
    <w:p w:rsidR="00110C1D" w:rsidRPr="003F2823" w:rsidRDefault="00110C1D" w:rsidP="00110C1D">
      <w:pPr>
        <w:tabs>
          <w:tab w:val="left" w:pos="567"/>
        </w:tabs>
        <w:spacing w:before="0"/>
        <w:rPr>
          <w:rFonts w:cs="Arial"/>
        </w:rPr>
      </w:pPr>
      <w:r w:rsidRPr="003F2823">
        <w:rPr>
          <w:rFonts w:cs="Arial"/>
        </w:rPr>
        <w:tab/>
      </w:r>
    </w:p>
    <w:p w:rsidR="00110C1D" w:rsidRPr="003F2823" w:rsidRDefault="00110C1D" w:rsidP="00110C1D">
      <w:pPr>
        <w:tabs>
          <w:tab w:val="left" w:pos="567"/>
        </w:tabs>
        <w:spacing w:before="0"/>
        <w:rPr>
          <w:rFonts w:cs="Arial"/>
        </w:rPr>
      </w:pPr>
      <w:r w:rsidRPr="003F2823">
        <w:rPr>
          <w:rFonts w:cs="Arial"/>
        </w:rPr>
        <w:t>Пружалац услуге:</w:t>
      </w:r>
      <w:r w:rsidRPr="003F2823">
        <w:rPr>
          <w:rFonts w:cs="Arial"/>
        </w:rPr>
        <w:tab/>
        <w:t>__________</w:t>
      </w:r>
      <w:r w:rsidR="00527337">
        <w:rPr>
          <w:rFonts w:cs="Arial"/>
        </w:rPr>
        <w:t>______________________________</w:t>
      </w:r>
      <w:r w:rsidRPr="003F2823">
        <w:rPr>
          <w:rFonts w:cs="Arial"/>
        </w:rPr>
        <w:tab/>
      </w:r>
      <w:r w:rsidRPr="003F2823">
        <w:rPr>
          <w:rFonts w:cs="Arial"/>
        </w:rPr>
        <w:tab/>
      </w:r>
      <w:r w:rsidRPr="003F2823">
        <w:rPr>
          <w:rFonts w:cs="Arial"/>
        </w:rPr>
        <w:tab/>
      </w:r>
    </w:p>
    <w:p w:rsidR="00110C1D" w:rsidRPr="003F2823" w:rsidRDefault="00110C1D" w:rsidP="00110C1D">
      <w:pPr>
        <w:tabs>
          <w:tab w:val="left" w:pos="567"/>
        </w:tabs>
        <w:spacing w:before="0"/>
        <w:rPr>
          <w:rFonts w:cs="Arial"/>
        </w:rPr>
      </w:pPr>
      <w:r w:rsidRPr="003F2823">
        <w:rPr>
          <w:rFonts w:cs="Arial"/>
        </w:rPr>
        <w:t xml:space="preserve">Подизвођач: </w:t>
      </w:r>
      <w:r w:rsidRPr="003F2823">
        <w:rPr>
          <w:rFonts w:cs="Arial"/>
        </w:rPr>
        <w:tab/>
      </w:r>
      <w:r w:rsidRPr="003F2823">
        <w:rPr>
          <w:rFonts w:cs="Arial"/>
        </w:rPr>
        <w:tab/>
        <w:t xml:space="preserve">_________________________________________ </w:t>
      </w:r>
    </w:p>
    <w:p w:rsidR="00110C1D" w:rsidRPr="003F2823" w:rsidRDefault="00110C1D" w:rsidP="00110C1D">
      <w:pPr>
        <w:tabs>
          <w:tab w:val="left" w:pos="567"/>
        </w:tabs>
        <w:spacing w:before="0"/>
        <w:rPr>
          <w:rFonts w:cs="Arial"/>
          <w:lang w:val="sr-Cyrl-RS"/>
        </w:rPr>
      </w:pPr>
      <w:r w:rsidRPr="003F2823">
        <w:rPr>
          <w:rFonts w:cs="Arial"/>
        </w:rPr>
        <w:tab/>
      </w:r>
      <w:r w:rsidRPr="003F2823">
        <w:rPr>
          <w:rFonts w:cs="Arial"/>
        </w:rPr>
        <w:tab/>
      </w:r>
      <w:r w:rsidRPr="003F2823">
        <w:rPr>
          <w:rFonts w:cs="Arial"/>
        </w:rPr>
        <w:tab/>
      </w:r>
    </w:p>
    <w:p w:rsidR="00110C1D" w:rsidRPr="003F2823" w:rsidRDefault="00110C1D" w:rsidP="00110C1D">
      <w:pPr>
        <w:tabs>
          <w:tab w:val="left" w:pos="567"/>
        </w:tabs>
        <w:spacing w:before="0"/>
        <w:rPr>
          <w:rFonts w:cs="Arial"/>
          <w:b/>
        </w:rPr>
      </w:pPr>
      <w:proofErr w:type="gramStart"/>
      <w:r w:rsidRPr="003F2823">
        <w:rPr>
          <w:rFonts w:cs="Arial"/>
          <w:b/>
        </w:rPr>
        <w:t>РОК  И</w:t>
      </w:r>
      <w:proofErr w:type="gramEnd"/>
      <w:r w:rsidRPr="003F2823">
        <w:rPr>
          <w:rFonts w:cs="Arial"/>
          <w:b/>
        </w:rPr>
        <w:t xml:space="preserve"> ДИНАМКА</w:t>
      </w:r>
      <w:r w:rsidRPr="003F2823">
        <w:rPr>
          <w:rFonts w:cs="Arial"/>
          <w:b/>
          <w:lang w:val="sr-Cyrl-RS"/>
        </w:rPr>
        <w:t xml:space="preserve"> И МЕСТО</w:t>
      </w:r>
      <w:r w:rsidRPr="003F2823">
        <w:rPr>
          <w:rFonts w:cs="Arial"/>
          <w:b/>
        </w:rPr>
        <w:t xml:space="preserve"> ПРУЖАЊА УСЛУГЕ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5</w:t>
      </w:r>
      <w:r w:rsidRPr="003F2823">
        <w:rPr>
          <w:rFonts w:cs="Arial"/>
        </w:rPr>
        <w:t>.</w:t>
      </w:r>
      <w:proofErr w:type="gramEnd"/>
    </w:p>
    <w:p w:rsidR="00A64790" w:rsidRPr="0027342B" w:rsidRDefault="00A64790" w:rsidP="00A64790">
      <w:pPr>
        <w:autoSpaceDE w:val="0"/>
        <w:autoSpaceDN w:val="0"/>
        <w:adjustRightInd w:val="0"/>
        <w:rPr>
          <w:rFonts w:eastAsia="TimesNewRomanPSMT" w:cs="Arial"/>
          <w:bCs/>
          <w:lang w:val="sr-Cyrl-RS"/>
        </w:rPr>
      </w:pPr>
      <w:r w:rsidRPr="0027342B">
        <w:rPr>
          <w:rFonts w:eastAsia="TimesNewRomanPSMT" w:cs="Arial"/>
          <w:bCs/>
          <w:lang w:val="sr-Cyrl-RS"/>
        </w:rPr>
        <w:t xml:space="preserve">Услуга се врши у периоду од 12 месеци од дана потписивања уговора, према потребама </w:t>
      </w:r>
      <w:r w:rsidRPr="00A36E26">
        <w:rPr>
          <w:rFonts w:eastAsia="Calibri" w:cs="Arial"/>
        </w:rPr>
        <w:t>Корисника услуга</w:t>
      </w:r>
      <w:r w:rsidRPr="0027342B">
        <w:rPr>
          <w:rFonts w:eastAsia="TimesNewRomanPSMT" w:cs="Arial"/>
          <w:bCs/>
          <w:lang w:val="sr-Cyrl-RS"/>
        </w:rPr>
        <w:t xml:space="preserve">. </w:t>
      </w:r>
    </w:p>
    <w:p w:rsidR="00A64790" w:rsidRPr="0027342B" w:rsidRDefault="00A64790" w:rsidP="00A64790">
      <w:pPr>
        <w:autoSpaceDE w:val="0"/>
        <w:autoSpaceDN w:val="0"/>
        <w:adjustRightInd w:val="0"/>
        <w:rPr>
          <w:rFonts w:eastAsia="TimesNewRomanPSMT" w:cs="Arial"/>
          <w:bCs/>
          <w:lang w:val="sr-Cyrl-RS"/>
        </w:rPr>
      </w:pPr>
      <w:r>
        <w:rPr>
          <w:rFonts w:eastAsia="Calibri" w:cs="Arial"/>
          <w:lang w:val="sr-Cyrl-RS"/>
        </w:rPr>
        <w:t>Пружалац</w:t>
      </w:r>
      <w:r w:rsidRPr="00A36E26">
        <w:rPr>
          <w:rFonts w:eastAsia="Calibri" w:cs="Arial"/>
        </w:rPr>
        <w:t xml:space="preserve"> услуга</w:t>
      </w:r>
      <w:r w:rsidRPr="0027342B">
        <w:rPr>
          <w:rFonts w:eastAsia="TimesNewRomanPSMT" w:cs="Arial"/>
          <w:bCs/>
          <w:lang w:val="sr-Cyrl-RS"/>
        </w:rPr>
        <w:t xml:space="preserve"> је у обавези да се одазове на позив </w:t>
      </w:r>
      <w:r w:rsidRPr="00A36E26">
        <w:rPr>
          <w:rFonts w:eastAsia="Calibri" w:cs="Arial"/>
        </w:rPr>
        <w:t>Корисника услуга</w:t>
      </w:r>
      <w:r w:rsidRPr="0027342B">
        <w:rPr>
          <w:rFonts w:eastAsia="TimesNewRomanPSMT" w:cs="Arial"/>
          <w:bCs/>
          <w:lang w:val="sr-Cyrl-RS"/>
        </w:rPr>
        <w:t xml:space="preserve"> у року од 5 дана од тренутка обавештења о потреби извршења еталонирања. </w:t>
      </w:r>
    </w:p>
    <w:p w:rsidR="00A64790" w:rsidRDefault="00A64790" w:rsidP="00A64790">
      <w:pPr>
        <w:autoSpaceDE w:val="0"/>
        <w:autoSpaceDN w:val="0"/>
        <w:adjustRightInd w:val="0"/>
        <w:rPr>
          <w:rFonts w:eastAsia="TimesNewRomanPSMT" w:cs="Arial"/>
          <w:bCs/>
          <w:lang w:val="sr-Cyrl-RS"/>
        </w:rPr>
      </w:pPr>
      <w:r w:rsidRPr="0027342B">
        <w:rPr>
          <w:rFonts w:eastAsia="TimesNewRomanPSMT" w:cs="Arial"/>
          <w:bCs/>
          <w:lang w:val="sr-Cyrl-RS"/>
        </w:rPr>
        <w:t>Лабораторија је у обавези да најкасније 10 дана након извршеног еталонирања Наручиоцу достави Уверење о еталонирању(Calibration certificate).</w:t>
      </w:r>
    </w:p>
    <w:p w:rsidR="00A64790" w:rsidRPr="001C1D23" w:rsidRDefault="00A64790" w:rsidP="00A64790">
      <w:pPr>
        <w:tabs>
          <w:tab w:val="right" w:pos="10255"/>
        </w:tabs>
        <w:rPr>
          <w:rFonts w:cs="Arial"/>
          <w:b/>
          <w:sz w:val="28"/>
          <w:szCs w:val="28"/>
          <w:lang w:val="sr-Cyrl-RS" w:eastAsia="hr-HR"/>
        </w:rPr>
      </w:pPr>
      <w:r>
        <w:rPr>
          <w:rFonts w:cs="Arial"/>
          <w:lang w:val="sr-Cyrl-RS"/>
        </w:rPr>
        <w:t>Жигосање, односно стављање верификационе ознаке(налепница/етикета) у скаду са Наредбом о врстама и облицима жигова и других знакова који се употребљавају при прегледу еталона и мерила, је обавеза Извршиоца.</w:t>
      </w:r>
    </w:p>
    <w:p w:rsidR="00650E37" w:rsidRPr="00650E37" w:rsidRDefault="00650E37" w:rsidP="00110C1D">
      <w:pPr>
        <w:tabs>
          <w:tab w:val="left" w:pos="567"/>
        </w:tabs>
        <w:spacing w:before="0"/>
        <w:rPr>
          <w:rFonts w:cs="Arial"/>
          <w:lang w:val="sr-Cyrl-RS"/>
        </w:rPr>
      </w:pPr>
    </w:p>
    <w:p w:rsidR="00A64790" w:rsidRDefault="00650E37" w:rsidP="00A64790">
      <w:pPr>
        <w:spacing w:before="0"/>
        <w:rPr>
          <w:rFonts w:cs="Arial"/>
          <w:lang w:val="sr-Cyrl-CS" w:eastAsia="zh-CN"/>
        </w:rPr>
      </w:pPr>
      <w:r w:rsidRPr="00650E37">
        <w:rPr>
          <w:rFonts w:cs="Arial"/>
          <w:lang w:val="sr-Cyrl-RS"/>
        </w:rPr>
        <w:t xml:space="preserve">Услуге се врше </w:t>
      </w:r>
      <w:r w:rsidR="00A64790" w:rsidRPr="0006041C">
        <w:rPr>
          <w:rFonts w:eastAsia="TimesNewRomanPSMT" w:cs="Arial"/>
          <w:bCs/>
          <w:color w:val="000000"/>
          <w:lang w:val="sr-Cyrl-RS"/>
        </w:rPr>
        <w:t>у огранку ТЕНТ (Локација ТЕНТ Б</w:t>
      </w:r>
      <w:r w:rsidR="00A64790">
        <w:rPr>
          <w:rFonts w:eastAsia="TimesNewRomanPSMT" w:cs="Arial"/>
          <w:bCs/>
          <w:color w:val="000000"/>
          <w:lang w:val="sr-Cyrl-RS"/>
        </w:rPr>
        <w:t>- лабораторија за води гасове</w:t>
      </w:r>
      <w:r w:rsidR="00A64790" w:rsidRPr="0006041C">
        <w:rPr>
          <w:rFonts w:eastAsia="TimesNewRomanPSMT" w:cs="Arial"/>
          <w:bCs/>
          <w:color w:val="000000"/>
          <w:lang w:val="sr-Cyrl-RS"/>
        </w:rPr>
        <w:t>)</w:t>
      </w:r>
      <w:r w:rsidR="00A64790" w:rsidRPr="00E22E36">
        <w:rPr>
          <w:rFonts w:cs="Arial"/>
          <w:lang w:val="sr-Cyrl-CS" w:eastAsia="zh-CN"/>
        </w:rPr>
        <w:t>, а понуда се даје на паритету франко ТЕНТ Б.</w:t>
      </w:r>
    </w:p>
    <w:p w:rsidR="00356E2B" w:rsidRPr="00356E2B" w:rsidRDefault="00356E2B" w:rsidP="00356E2B">
      <w:pPr>
        <w:autoSpaceDE w:val="0"/>
        <w:autoSpaceDN w:val="0"/>
        <w:adjustRightInd w:val="0"/>
        <w:spacing w:before="0"/>
        <w:contextualSpacing/>
        <w:rPr>
          <w:rFonts w:eastAsia="Calibri" w:cs="Arial"/>
          <w:lang w:val="sr-Cyrl-RS"/>
        </w:rPr>
      </w:pPr>
      <w:r w:rsidRPr="00356E2B">
        <w:rPr>
          <w:rFonts w:eastAsia="TimesNewRomanPSMT" w:cs="Arial"/>
          <w:bCs/>
          <w:lang w:val="sr-Cyrl-RS"/>
        </w:rPr>
        <w:t xml:space="preserve">Транспорт од ТЕНТ Б до места извршења услуге и назад (након завршене услуге) је обавеза </w:t>
      </w:r>
      <w:r w:rsidRPr="00356E2B">
        <w:rPr>
          <w:rFonts w:cs="Arial"/>
          <w:lang w:val="sr-Cyrl-RS"/>
        </w:rPr>
        <w:t>Пружаоца услуга</w:t>
      </w:r>
      <w:r w:rsidRPr="00356E2B">
        <w:rPr>
          <w:rFonts w:eastAsia="TimesNewRomanPSMT" w:cs="Arial"/>
          <w:bCs/>
          <w:lang w:val="sr-Cyrl-RS"/>
        </w:rPr>
        <w:t>.</w:t>
      </w:r>
    </w:p>
    <w:p w:rsidR="00650E37" w:rsidRPr="003F2823" w:rsidRDefault="00650E37"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ИЗВРШИОЦИ</w:t>
      </w:r>
      <w:r w:rsidRPr="003F2823">
        <w:rPr>
          <w:rFonts w:cs="Arial"/>
          <w:b/>
        </w:rPr>
        <w:tab/>
      </w:r>
    </w:p>
    <w:p w:rsidR="00110C1D" w:rsidRPr="003F2823" w:rsidRDefault="00110C1D" w:rsidP="00110C1D">
      <w:pPr>
        <w:tabs>
          <w:tab w:val="left" w:pos="567"/>
        </w:tabs>
        <w:spacing w:before="0"/>
        <w:jc w:val="center"/>
        <w:rPr>
          <w:rFonts w:cs="Arial"/>
          <w:b/>
          <w:lang w:val="sr-Cyrl-RS"/>
        </w:rPr>
      </w:pPr>
      <w:proofErr w:type="gramStart"/>
      <w:r w:rsidRPr="003F2823">
        <w:rPr>
          <w:rFonts w:cs="Arial"/>
          <w:b/>
        </w:rPr>
        <w:t xml:space="preserve">Члан </w:t>
      </w:r>
      <w:r w:rsidRPr="003F2823">
        <w:rPr>
          <w:rFonts w:cs="Arial"/>
          <w:b/>
          <w:lang w:val="sr-Cyrl-RS"/>
        </w:rPr>
        <w:t>6.</w:t>
      </w:r>
      <w:proofErr w:type="gramEnd"/>
    </w:p>
    <w:p w:rsidR="00110C1D" w:rsidRPr="00527337" w:rsidRDefault="00110C1D" w:rsidP="00527337">
      <w:pPr>
        <w:tabs>
          <w:tab w:val="left" w:pos="567"/>
        </w:tabs>
        <w:spacing w:before="0"/>
        <w:rPr>
          <w:rFonts w:cs="Arial"/>
          <w:lang w:val="sr-Cyrl-RS"/>
        </w:rPr>
      </w:pPr>
      <w:proofErr w:type="gramStart"/>
      <w:r w:rsidRPr="003F2823">
        <w:rPr>
          <w:rFonts w:cs="Arial"/>
        </w:rPr>
        <w:t>Извршиоци су ангажована лица од стране Пружаоца услуге.</w:t>
      </w:r>
      <w:proofErr w:type="gramEnd"/>
    </w:p>
    <w:p w:rsidR="00110C1D" w:rsidRPr="003F2823" w:rsidRDefault="00110C1D" w:rsidP="00110C1D">
      <w:pPr>
        <w:tabs>
          <w:tab w:val="left" w:pos="567"/>
        </w:tabs>
        <w:spacing w:before="0"/>
        <w:jc w:val="center"/>
        <w:rPr>
          <w:rFonts w:cs="Arial"/>
          <w:lang w:val="sr-Cyrl-RS"/>
        </w:rPr>
      </w:pPr>
      <w:proofErr w:type="gramStart"/>
      <w:r w:rsidRPr="003F2823">
        <w:rPr>
          <w:rFonts w:cs="Arial"/>
          <w:b/>
        </w:rPr>
        <w:t xml:space="preserve">Члан </w:t>
      </w:r>
      <w:r w:rsidRPr="003F2823">
        <w:rPr>
          <w:rFonts w:cs="Arial"/>
          <w:b/>
          <w:lang w:val="sr-Cyrl-RS"/>
        </w:rPr>
        <w:t>7</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110C1D" w:rsidRPr="003F2823" w:rsidRDefault="00110C1D" w:rsidP="00110C1D">
      <w:pPr>
        <w:tabs>
          <w:tab w:val="left" w:pos="567"/>
        </w:tabs>
        <w:spacing w:before="0"/>
        <w:rPr>
          <w:rFonts w:cs="Arial"/>
        </w:rPr>
      </w:pPr>
      <w:proofErr w:type="gramStart"/>
      <w:r w:rsidRPr="003F2823">
        <w:rPr>
          <w:rFonts w:cs="Arial"/>
        </w:rPr>
        <w:t>техничким</w:t>
      </w:r>
      <w:proofErr w:type="gramEnd"/>
      <w:r w:rsidRPr="003F2823">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110C1D" w:rsidRPr="003F2823" w:rsidRDefault="00110C1D" w:rsidP="00110C1D">
      <w:pPr>
        <w:tabs>
          <w:tab w:val="left" w:pos="567"/>
        </w:tabs>
        <w:spacing w:before="0"/>
        <w:rPr>
          <w:rFonts w:cs="Arial"/>
          <w:lang w:val="sr-Cyrl-RS"/>
        </w:rPr>
      </w:pPr>
      <w:proofErr w:type="gramStart"/>
      <w:r w:rsidRPr="003F282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F2823">
        <w:rPr>
          <w:rFonts w:cs="Arial"/>
        </w:rPr>
        <w:t xml:space="preserve"> </w:t>
      </w:r>
    </w:p>
    <w:p w:rsidR="00110C1D" w:rsidRDefault="00110C1D" w:rsidP="00110C1D">
      <w:pPr>
        <w:tabs>
          <w:tab w:val="left" w:pos="567"/>
        </w:tabs>
        <w:spacing w:before="0"/>
        <w:jc w:val="left"/>
        <w:rPr>
          <w:rFonts w:cs="Arial"/>
          <w:b/>
          <w:lang w:val="sr-Cyrl-RS"/>
        </w:rPr>
      </w:pPr>
    </w:p>
    <w:p w:rsidR="00A64790" w:rsidRPr="003F2823" w:rsidRDefault="00A64790" w:rsidP="00110C1D">
      <w:pPr>
        <w:tabs>
          <w:tab w:val="left" w:pos="567"/>
        </w:tabs>
        <w:spacing w:before="0"/>
        <w:jc w:val="left"/>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8</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10C1D" w:rsidRPr="003F2823" w:rsidRDefault="00110C1D" w:rsidP="00110C1D">
      <w:pPr>
        <w:tabs>
          <w:tab w:val="left" w:pos="567"/>
        </w:tabs>
        <w:spacing w:before="0"/>
        <w:rPr>
          <w:rFonts w:cs="Arial"/>
          <w:lang w:val="sr-Cyrl-RS"/>
        </w:rPr>
      </w:pPr>
      <w:r w:rsidRPr="003F282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F2823">
        <w:rPr>
          <w:rFonts w:cs="Arial"/>
        </w:rPr>
        <w:t>лицима .</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 xml:space="preserve">ЗАКЉУЧИВАЊЕ И СТУПАЊЕ НА СНАГУ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9</w:t>
      </w:r>
      <w:r w:rsidRPr="003F2823">
        <w:rPr>
          <w:rFonts w:cs="Arial"/>
        </w:rPr>
        <w:t>.</w:t>
      </w:r>
      <w:proofErr w:type="gramEnd"/>
    </w:p>
    <w:p w:rsidR="00110C1D" w:rsidRPr="00A64790" w:rsidRDefault="00110C1D" w:rsidP="00110C1D">
      <w:pPr>
        <w:tabs>
          <w:tab w:val="left" w:pos="567"/>
        </w:tabs>
        <w:spacing w:before="0"/>
        <w:rPr>
          <w:rFonts w:cs="Arial"/>
          <w:lang w:val="sr-Cyrl-RS"/>
        </w:rPr>
      </w:pPr>
      <w:proofErr w:type="gramStart"/>
      <w:r w:rsidRPr="003F2823">
        <w:rPr>
          <w:rFonts w:cs="Arial"/>
        </w:rPr>
        <w:t>Овај Уговор сматра се закљученим</w:t>
      </w:r>
      <w:r w:rsidR="008F4AED">
        <w:rPr>
          <w:rFonts w:cs="Arial"/>
          <w:lang w:val="sr-Cyrl-RS"/>
        </w:rPr>
        <w:t xml:space="preserve"> и ступа на снагу</w:t>
      </w:r>
      <w:r w:rsidRPr="003F2823">
        <w:rPr>
          <w:rFonts w:cs="Arial"/>
        </w:rPr>
        <w:t xml:space="preserve"> када га потпишу овлашћени представници Уговорних страна.</w:t>
      </w:r>
      <w:proofErr w:type="gramEnd"/>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0</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Овај Уговор и његови Прилози сачињени су на српском језику.</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На овај Уговор примењују се закони Републике Србије.</w:t>
      </w:r>
      <w:proofErr w:type="gramEnd"/>
    </w:p>
    <w:p w:rsidR="00110C1D" w:rsidRPr="003F2823" w:rsidRDefault="00110C1D" w:rsidP="00110C1D">
      <w:pPr>
        <w:tabs>
          <w:tab w:val="left" w:pos="567"/>
        </w:tabs>
        <w:spacing w:before="0"/>
        <w:rPr>
          <w:rFonts w:cs="Arial"/>
        </w:rPr>
      </w:pPr>
      <w:proofErr w:type="gramStart"/>
      <w:r w:rsidRPr="003F2823">
        <w:rPr>
          <w:rFonts w:cs="Arial"/>
        </w:rPr>
        <w:t>У случају спора меродавно право је право Републике Србије, а поступак се води на српском језику.</w:t>
      </w:r>
      <w:proofErr w:type="gramEnd"/>
      <w:r w:rsidRPr="003F2823">
        <w:rPr>
          <w:rFonts w:cs="Arial"/>
        </w:rPr>
        <w:t xml:space="preserve"> </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ОВЛАШЋЕНИ ПРЕДСТАВНИЦИ ЗА ПРАЋЕЊЕ УГОВОРА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1</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Уговорне стране ће једна другој, ре почетка извршења уговора, доставит званичан списак Овлашћенх представника за праћење реализације Уговора.</w:t>
      </w:r>
      <w:proofErr w:type="gramEnd"/>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rPr>
      </w:pPr>
      <w:r w:rsidRPr="003F2823">
        <w:rPr>
          <w:rFonts w:cs="Arial"/>
        </w:rPr>
        <w:t xml:space="preserve">Овлашћења и дужности овлашћених </w:t>
      </w:r>
      <w:proofErr w:type="gramStart"/>
      <w:r w:rsidRPr="003F2823">
        <w:rPr>
          <w:rFonts w:cs="Arial"/>
        </w:rPr>
        <w:t>представника  за</w:t>
      </w:r>
      <w:proofErr w:type="gramEnd"/>
      <w:r w:rsidRPr="003F2823">
        <w:rPr>
          <w:rFonts w:cs="Arial"/>
        </w:rPr>
        <w:t xml:space="preserve"> праћење реализације овог Уговора су да:</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примају</w:t>
      </w:r>
      <w:proofErr w:type="gramEnd"/>
      <w:r w:rsidRPr="003F2823">
        <w:rPr>
          <w:rFonts w:cs="Arial"/>
        </w:rPr>
        <w:t xml:space="preserve"> </w:t>
      </w:r>
      <w:r w:rsidRPr="003F2823">
        <w:rPr>
          <w:rFonts w:cs="Arial"/>
          <w:lang w:val="sr-Cyrl-RS"/>
        </w:rPr>
        <w:t>записнике о извршеним услугама</w:t>
      </w:r>
      <w:r w:rsidRPr="003F2823">
        <w:rPr>
          <w:rFonts w:cs="Arial"/>
        </w:rPr>
        <w:t xml:space="preserve"> и изјашњавају се поводом истих ( сагласност односно примедбе на </w:t>
      </w:r>
      <w:r w:rsidRPr="003F2823">
        <w:rPr>
          <w:rFonts w:cs="Arial"/>
          <w:lang w:val="sr-Cyrl-RS"/>
        </w:rPr>
        <w:t>записнике</w:t>
      </w:r>
      <w:r w:rsidRPr="003F2823">
        <w:rPr>
          <w:rFonts w:cs="Arial"/>
        </w:rPr>
        <w:t>);</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исти</w:t>
      </w:r>
      <w:proofErr w:type="gramEnd"/>
      <w:r w:rsidRPr="003F2823">
        <w:rPr>
          <w:rFonts w:cs="Arial"/>
        </w:rPr>
        <w:t xml:space="preserve"> доставе другој Уговорној страни и да прате поступање по примедбама; </w:t>
      </w:r>
    </w:p>
    <w:p w:rsidR="00110C1D" w:rsidRPr="003F2823" w:rsidRDefault="00110C1D" w:rsidP="00110C1D">
      <w:pPr>
        <w:tabs>
          <w:tab w:val="left" w:pos="567"/>
        </w:tabs>
        <w:spacing w:before="0"/>
        <w:rPr>
          <w:rFonts w:cs="Arial"/>
        </w:rPr>
      </w:pPr>
      <w:r w:rsidRPr="003F2823">
        <w:rPr>
          <w:rFonts w:cs="Arial"/>
        </w:rPr>
        <w:t xml:space="preserve">-           Да сачине, потпишу и верификују Записник о </w:t>
      </w:r>
      <w:r w:rsidRPr="003F2823">
        <w:rPr>
          <w:rFonts w:cs="Arial"/>
          <w:lang w:val="sr-Cyrl-RS"/>
        </w:rPr>
        <w:t>извршеним услугама</w:t>
      </w:r>
      <w:r w:rsidRPr="003F2823">
        <w:rPr>
          <w:rFonts w:cs="Arial"/>
        </w:rPr>
        <w:t xml:space="preserve"> (без примедби);</w:t>
      </w:r>
    </w:p>
    <w:p w:rsidR="00110C1D" w:rsidRPr="003F2823" w:rsidRDefault="00110C1D" w:rsidP="00110C1D">
      <w:pPr>
        <w:tabs>
          <w:tab w:val="left" w:pos="567"/>
        </w:tabs>
        <w:spacing w:before="0"/>
        <w:rPr>
          <w:rFonts w:cs="Arial"/>
        </w:rPr>
      </w:pPr>
      <w:r w:rsidRPr="003F2823">
        <w:rPr>
          <w:rFonts w:cs="Arial"/>
        </w:rPr>
        <w:t>-</w:t>
      </w:r>
      <w:r w:rsidRPr="003F2823">
        <w:rPr>
          <w:rFonts w:cs="Arial"/>
        </w:rPr>
        <w:tab/>
      </w:r>
      <w:proofErr w:type="gramStart"/>
      <w:r w:rsidRPr="003F2823">
        <w:rPr>
          <w:rFonts w:cs="Arial"/>
        </w:rPr>
        <w:t>благовремено</w:t>
      </w:r>
      <w:proofErr w:type="gramEnd"/>
      <w:r w:rsidRPr="003F2823">
        <w:rPr>
          <w:rFonts w:cs="Arial"/>
        </w:rPr>
        <w:t xml:space="preserve"> приме Коначан </w:t>
      </w:r>
      <w:r w:rsidRPr="003F2823">
        <w:rPr>
          <w:rFonts w:cs="Arial"/>
          <w:lang w:val="sr-Cyrl-RS"/>
        </w:rPr>
        <w:t>записник</w:t>
      </w:r>
      <w:r w:rsidRPr="003F2823">
        <w:rPr>
          <w:rFonts w:cs="Arial"/>
        </w:rPr>
        <w:t xml:space="preserve"> о извршеној услузи и изјасне се поводом истог у писменој форми;</w:t>
      </w:r>
    </w:p>
    <w:p w:rsidR="00110C1D" w:rsidRPr="003F2823" w:rsidRDefault="00110C1D" w:rsidP="00110C1D">
      <w:pPr>
        <w:tabs>
          <w:tab w:val="left" w:pos="567"/>
        </w:tabs>
        <w:spacing w:before="0"/>
        <w:rPr>
          <w:rFonts w:cs="Arial"/>
          <w:lang w:val="sr-Cyrl-RS"/>
        </w:rPr>
      </w:pPr>
      <w:r w:rsidRPr="003F2823">
        <w:rPr>
          <w:rFonts w:cs="Arial"/>
        </w:rPr>
        <w:t>-</w:t>
      </w:r>
      <w:r w:rsidRPr="003F2823">
        <w:rPr>
          <w:rFonts w:cs="Arial"/>
        </w:rPr>
        <w:tab/>
      </w:r>
      <w:proofErr w:type="gramStart"/>
      <w:r w:rsidRPr="003F2823">
        <w:rPr>
          <w:rFonts w:cs="Arial"/>
        </w:rPr>
        <w:t>извршавају</w:t>
      </w:r>
      <w:proofErr w:type="gramEnd"/>
      <w:r w:rsidRPr="003F2823">
        <w:rPr>
          <w:rFonts w:cs="Arial"/>
        </w:rPr>
        <w:t xml:space="preserve"> и друге дужности везане за реализацију предмета овог Уговора, по потреби.</w:t>
      </w:r>
    </w:p>
    <w:p w:rsidR="00110C1D" w:rsidRPr="003F2823" w:rsidRDefault="00110C1D" w:rsidP="00110C1D">
      <w:pPr>
        <w:tabs>
          <w:tab w:val="left" w:pos="567"/>
        </w:tabs>
        <w:spacing w:before="0"/>
        <w:rPr>
          <w:rFonts w:cs="Arial"/>
          <w:lang w:val="sr-Cyrl-RS"/>
        </w:rPr>
      </w:pPr>
      <w:r w:rsidRPr="003F2823">
        <w:rPr>
          <w:rFonts w:cs="Arial"/>
          <w:lang w:val="sr-Cyrl-RS"/>
        </w:rPr>
        <w:t>Уговорне стране, могу да извршен допуне и промене овлашћених представника, званичним писаним путем.</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rPr>
          <w:rFonts w:cs="Arial"/>
          <w:b/>
        </w:rPr>
      </w:pPr>
      <w:r w:rsidRPr="003F2823">
        <w:rPr>
          <w:rFonts w:cs="Arial"/>
          <w:b/>
        </w:rPr>
        <w:t xml:space="preserve">КВАЛИТАТИВНИ И КВАНТИТАТИВНИ ПРИЈЕМ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2</w:t>
      </w:r>
      <w:r w:rsidRPr="003F2823">
        <w:rPr>
          <w:rFonts w:cs="Arial"/>
        </w:rPr>
        <w:t>.</w:t>
      </w:r>
      <w:proofErr w:type="gramEnd"/>
    </w:p>
    <w:p w:rsidR="00110C1D" w:rsidRPr="003F2823" w:rsidRDefault="00110C1D" w:rsidP="00110C1D">
      <w:pPr>
        <w:tabs>
          <w:tab w:val="left" w:pos="567"/>
        </w:tabs>
        <w:spacing w:before="0"/>
        <w:rPr>
          <w:rFonts w:cs="Arial"/>
        </w:rPr>
      </w:pPr>
      <w:proofErr w:type="gramStart"/>
      <w:r w:rsidRPr="003F282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3F2823">
        <w:rPr>
          <w:rFonts w:cs="Arial"/>
          <w:lang w:val="sr-Cyrl-RS"/>
        </w:rPr>
        <w:t>ТЕНТ Б.</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roofErr w:type="gramEnd"/>
    </w:p>
    <w:p w:rsidR="00110C1D" w:rsidRPr="003F2823" w:rsidRDefault="00110C1D" w:rsidP="00110C1D">
      <w:pPr>
        <w:tabs>
          <w:tab w:val="left" w:pos="567"/>
        </w:tabs>
        <w:spacing w:before="0"/>
        <w:rPr>
          <w:rFonts w:cs="Arial"/>
          <w:lang w:val="sr-Cyrl-RS"/>
        </w:rPr>
      </w:pPr>
      <w:r w:rsidRPr="003F2823">
        <w:rPr>
          <w:rFonts w:cs="Arial"/>
        </w:rPr>
        <w:t xml:space="preserve">Пружалац </w:t>
      </w:r>
      <w:proofErr w:type="gramStart"/>
      <w:r w:rsidRPr="003F2823">
        <w:rPr>
          <w:rFonts w:cs="Arial"/>
        </w:rPr>
        <w:t>услуге  се</w:t>
      </w:r>
      <w:proofErr w:type="gramEnd"/>
      <w:r w:rsidRPr="003F282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3F2823">
        <w:rPr>
          <w:rFonts w:cs="Arial"/>
          <w:lang w:val="sr-Cyrl-RS"/>
        </w:rPr>
        <w:t>20</w:t>
      </w:r>
      <w:r w:rsidRPr="003F2823">
        <w:rPr>
          <w:rFonts w:cs="Arial"/>
        </w:rPr>
        <w:t xml:space="preserve"> (словима: </w:t>
      </w:r>
      <w:r w:rsidRPr="003F2823">
        <w:rPr>
          <w:rFonts w:cs="Arial"/>
          <w:lang w:val="sr-Cyrl-RS"/>
        </w:rPr>
        <w:t>двадесет</w:t>
      </w:r>
      <w:r w:rsidRPr="003F2823">
        <w:rPr>
          <w:rFonts w:cs="Arial"/>
        </w:rPr>
        <w:t>)</w:t>
      </w:r>
      <w:r w:rsidRPr="003F2823">
        <w:rPr>
          <w:rFonts w:cs="Arial"/>
          <w:lang w:val="sr-Cyrl-RS"/>
        </w:rPr>
        <w:t xml:space="preserve"> дана</w:t>
      </w:r>
      <w:r w:rsidRPr="003F2823">
        <w:rPr>
          <w:rFonts w:cs="Arial"/>
        </w:rPr>
        <w:t xml:space="preserve"> од момента пријема рекламације о свом трошку.</w:t>
      </w:r>
    </w:p>
    <w:p w:rsidR="00A64790" w:rsidRPr="00A64790" w:rsidRDefault="00A64790" w:rsidP="00110C1D">
      <w:pPr>
        <w:tabs>
          <w:tab w:val="left" w:pos="567"/>
        </w:tabs>
        <w:spacing w:before="0"/>
        <w:rPr>
          <w:rFonts w:cs="Arial"/>
          <w:b/>
          <w:color w:val="00B0F0"/>
          <w:lang w:val="sr-Cyrl-RS"/>
        </w:rPr>
      </w:pPr>
    </w:p>
    <w:p w:rsidR="00110C1D" w:rsidRPr="003F2823" w:rsidRDefault="00110C1D" w:rsidP="00110C1D">
      <w:pPr>
        <w:tabs>
          <w:tab w:val="left" w:pos="567"/>
        </w:tabs>
        <w:spacing w:before="0"/>
        <w:rPr>
          <w:rFonts w:cs="Arial"/>
          <w:b/>
        </w:rPr>
      </w:pPr>
      <w:r w:rsidRPr="003F2823">
        <w:rPr>
          <w:rFonts w:cs="Arial"/>
          <w:b/>
        </w:rPr>
        <w:t xml:space="preserve">ГАРАНТНИ РОК </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3</w:t>
      </w:r>
      <w:r w:rsidRPr="003F2823">
        <w:rPr>
          <w:rFonts w:cs="Arial"/>
        </w:rPr>
        <w:t>.</w:t>
      </w:r>
      <w:proofErr w:type="gramEnd"/>
    </w:p>
    <w:p w:rsidR="008F4AED" w:rsidRDefault="00110C1D" w:rsidP="00110C1D">
      <w:pPr>
        <w:tabs>
          <w:tab w:val="left" w:pos="567"/>
        </w:tabs>
        <w:spacing w:before="0"/>
        <w:rPr>
          <w:rFonts w:cs="Arial"/>
          <w:lang w:val="sr-Cyrl-RS"/>
        </w:rPr>
      </w:pPr>
      <w:r w:rsidRPr="003F2823">
        <w:rPr>
          <w:rFonts w:cs="Arial"/>
        </w:rPr>
        <w:t xml:space="preserve">Гарантни рок </w:t>
      </w:r>
      <w:r w:rsidRPr="003F2823">
        <w:rPr>
          <w:rFonts w:cs="Arial"/>
          <w:lang w:val="sr-Cyrl-RS"/>
        </w:rPr>
        <w:t>износи __________</w:t>
      </w:r>
      <w:r w:rsidRPr="003F2823">
        <w:rPr>
          <w:rFonts w:cs="Arial"/>
        </w:rPr>
        <w:t xml:space="preserve"> месец</w:t>
      </w:r>
      <w:r w:rsidRPr="003F2823">
        <w:rPr>
          <w:rFonts w:cs="Arial"/>
          <w:lang w:val="sr-Cyrl-RS"/>
        </w:rPr>
        <w:t>и</w:t>
      </w:r>
      <w:r w:rsidRPr="003F2823">
        <w:rPr>
          <w:rFonts w:cs="Arial"/>
        </w:rPr>
        <w:t xml:space="preserve"> од </w:t>
      </w:r>
      <w:proofErr w:type="gramStart"/>
      <w:r w:rsidRPr="003F2823">
        <w:rPr>
          <w:rFonts w:cs="Arial"/>
        </w:rPr>
        <w:t xml:space="preserve">дана </w:t>
      </w:r>
      <w:r w:rsidRPr="003F2823">
        <w:rPr>
          <w:rFonts w:cs="Arial"/>
          <w:lang w:val="sr-Cyrl-RS"/>
        </w:rPr>
        <w:t xml:space="preserve"> извршења</w:t>
      </w:r>
      <w:proofErr w:type="gramEnd"/>
      <w:r w:rsidRPr="003F2823">
        <w:rPr>
          <w:rFonts w:cs="Arial"/>
          <w:lang w:val="sr-Cyrl-RS"/>
        </w:rPr>
        <w:t xml:space="preserve"> услуга, </w:t>
      </w:r>
      <w:r w:rsidRPr="003F2823">
        <w:rPr>
          <w:rFonts w:cs="Arial"/>
        </w:rPr>
        <w:t xml:space="preserve">сачињавања, потписивања и верификовања Записника о </w:t>
      </w:r>
      <w:r w:rsidRPr="003F2823">
        <w:rPr>
          <w:rFonts w:cs="Arial"/>
          <w:lang w:val="sr-Cyrl-RS"/>
        </w:rPr>
        <w:t>извршеним услугама</w:t>
      </w:r>
      <w:r w:rsidRPr="003F2823">
        <w:rPr>
          <w:rFonts w:cs="Arial"/>
        </w:rPr>
        <w:t xml:space="preserve"> (без примедби) </w:t>
      </w:r>
    </w:p>
    <w:p w:rsidR="008F4AED" w:rsidRDefault="008F4AED" w:rsidP="00110C1D">
      <w:pPr>
        <w:tabs>
          <w:tab w:val="left" w:pos="567"/>
        </w:tabs>
        <w:spacing w:before="0"/>
        <w:rPr>
          <w:rFonts w:cs="Arial"/>
          <w:lang w:val="sr-Cyrl-RS"/>
        </w:rPr>
      </w:pPr>
    </w:p>
    <w:p w:rsidR="008F4AED" w:rsidRDefault="008F4AED" w:rsidP="00110C1D">
      <w:pPr>
        <w:tabs>
          <w:tab w:val="left" w:pos="567"/>
        </w:tabs>
        <w:spacing w:before="0"/>
        <w:rPr>
          <w:rFonts w:cs="Arial"/>
          <w:lang w:val="sr-Cyrl-RS"/>
        </w:rPr>
      </w:pPr>
    </w:p>
    <w:p w:rsidR="008F4AED" w:rsidRDefault="008F4AE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rPr>
      </w:pPr>
      <w:r w:rsidRPr="003F2823">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Pr="003F2823">
        <w:rPr>
          <w:rFonts w:cs="Arial"/>
          <w:lang w:val="sr-Cyrl-RS"/>
        </w:rPr>
        <w:t xml:space="preserve"> 10</w:t>
      </w:r>
      <w:r w:rsidRPr="003F2823">
        <w:rPr>
          <w:rFonts w:cs="Arial"/>
        </w:rPr>
        <w:t xml:space="preserve"> (словима:</w:t>
      </w:r>
      <w:r w:rsidRPr="003F2823">
        <w:rPr>
          <w:rFonts w:cs="Arial"/>
          <w:lang w:val="sr-Cyrl-RS"/>
        </w:rPr>
        <w:t xml:space="preserve"> десет)</w:t>
      </w:r>
      <w:r w:rsidRPr="003F2823">
        <w:rPr>
          <w:rFonts w:cs="Arial"/>
        </w:rPr>
        <w:t xml:space="preserve"> дана по утврђивању недостатка. </w:t>
      </w:r>
    </w:p>
    <w:p w:rsidR="00110C1D" w:rsidRPr="003F2823" w:rsidRDefault="00110C1D" w:rsidP="00110C1D">
      <w:pPr>
        <w:tabs>
          <w:tab w:val="left" w:pos="567"/>
        </w:tabs>
        <w:spacing w:before="0"/>
        <w:rPr>
          <w:rFonts w:cs="Arial"/>
        </w:rPr>
      </w:pPr>
      <w:r w:rsidRPr="003F2823">
        <w:rPr>
          <w:rFonts w:cs="Arial"/>
        </w:rPr>
        <w:t xml:space="preserve">Пружалац услуге се обавезује да најкасније у року од </w:t>
      </w:r>
      <w:r w:rsidRPr="003F2823">
        <w:rPr>
          <w:rFonts w:cs="Arial"/>
          <w:lang w:val="sr-Cyrl-RS"/>
        </w:rPr>
        <w:t>20</w:t>
      </w:r>
      <w:r w:rsidRPr="003F2823">
        <w:rPr>
          <w:rFonts w:cs="Arial"/>
        </w:rPr>
        <w:t xml:space="preserve"> (словима:</w:t>
      </w:r>
      <w:r w:rsidRPr="003F2823">
        <w:rPr>
          <w:rFonts w:cs="Arial"/>
          <w:lang w:val="sr-Cyrl-RS"/>
        </w:rPr>
        <w:t xml:space="preserve"> двадесет</w:t>
      </w:r>
      <w:r w:rsidRPr="003F2823">
        <w:rPr>
          <w:rFonts w:cs="Arial"/>
        </w:rPr>
        <w:t>) дана од дана пријема рекламације отклони утврђене недостатке о свом трошку.</w:t>
      </w: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b/>
        </w:rPr>
      </w:pPr>
      <w:r w:rsidRPr="003F2823">
        <w:rPr>
          <w:rFonts w:cs="Arial"/>
          <w:b/>
        </w:rPr>
        <w:t>ВИША СИЛА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4</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F2823">
        <w:rPr>
          <w:rFonts w:cs="Arial"/>
        </w:rPr>
        <w:t>:три</w:t>
      </w:r>
      <w:proofErr w:type="gramEnd"/>
      <w:r w:rsidRPr="003F2823">
        <w:rPr>
          <w:rFonts w:cs="Arial"/>
        </w:rPr>
        <w:t>) радна дана о наступању више силе.</w:t>
      </w:r>
    </w:p>
    <w:p w:rsidR="00110C1D" w:rsidRPr="003F2823" w:rsidRDefault="00110C1D" w:rsidP="00110C1D">
      <w:pPr>
        <w:tabs>
          <w:tab w:val="left" w:pos="567"/>
        </w:tabs>
        <w:spacing w:before="0"/>
        <w:rPr>
          <w:rFonts w:cs="Arial"/>
        </w:rPr>
      </w:pPr>
      <w:proofErr w:type="gramStart"/>
      <w:r w:rsidRPr="003F282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F2823">
        <w:rPr>
          <w:rFonts w:cs="Arial"/>
        </w:rPr>
        <w:t xml:space="preserve"> </w:t>
      </w:r>
    </w:p>
    <w:p w:rsidR="00110C1D" w:rsidRPr="003F2823" w:rsidRDefault="00110C1D" w:rsidP="00110C1D">
      <w:pPr>
        <w:tabs>
          <w:tab w:val="left" w:pos="567"/>
        </w:tabs>
        <w:spacing w:before="0"/>
        <w:rPr>
          <w:rFonts w:cs="Arial"/>
        </w:rPr>
      </w:pPr>
      <w:proofErr w:type="gramStart"/>
      <w:r w:rsidRPr="003F282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110C1D" w:rsidRPr="003F2823" w:rsidRDefault="00110C1D" w:rsidP="00110C1D">
      <w:pPr>
        <w:tabs>
          <w:tab w:val="left" w:pos="567"/>
        </w:tabs>
        <w:spacing w:before="0"/>
        <w:rPr>
          <w:rFonts w:cs="Arial"/>
        </w:rPr>
      </w:pPr>
      <w:r w:rsidRPr="003F282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НАКНАДА ШТЕТЕ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5</w:t>
      </w:r>
      <w:r w:rsidRPr="003F2823">
        <w:rPr>
          <w:rFonts w:cs="Arial"/>
          <w:b/>
          <w:lang w:val="sr-Cyrl-RS"/>
        </w:rPr>
        <w:t>.</w:t>
      </w:r>
      <w:proofErr w:type="gramEnd"/>
    </w:p>
    <w:p w:rsidR="00110C1D" w:rsidRPr="003F2823" w:rsidRDefault="00110C1D" w:rsidP="00110C1D">
      <w:pPr>
        <w:tabs>
          <w:tab w:val="left" w:pos="567"/>
        </w:tabs>
        <w:spacing w:before="0"/>
        <w:rPr>
          <w:rFonts w:cs="Arial"/>
        </w:rPr>
      </w:pPr>
      <w:proofErr w:type="gramStart"/>
      <w:r w:rsidRPr="003F282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10C1D" w:rsidRPr="003F2823" w:rsidRDefault="00110C1D" w:rsidP="00110C1D">
      <w:pPr>
        <w:tabs>
          <w:tab w:val="left" w:pos="567"/>
        </w:tabs>
        <w:spacing w:before="0"/>
        <w:rPr>
          <w:rFonts w:cs="Arial"/>
        </w:rPr>
      </w:pPr>
      <w:r w:rsidRPr="003F282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10C1D" w:rsidRPr="003F2823" w:rsidRDefault="00110C1D" w:rsidP="00110C1D">
      <w:pPr>
        <w:tabs>
          <w:tab w:val="left" w:pos="567"/>
        </w:tabs>
        <w:spacing w:before="0"/>
        <w:rPr>
          <w:rFonts w:cs="Arial"/>
        </w:rPr>
      </w:pPr>
      <w:r w:rsidRPr="003F282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10C1D" w:rsidRPr="008F4AED" w:rsidRDefault="00110C1D" w:rsidP="00110C1D">
      <w:pPr>
        <w:tabs>
          <w:tab w:val="left" w:pos="567"/>
        </w:tabs>
        <w:spacing w:before="0"/>
        <w:rPr>
          <w:rFonts w:cs="Arial"/>
          <w:lang w:val="sr-Cyrl-RS"/>
        </w:rPr>
      </w:pPr>
      <w:proofErr w:type="gramStart"/>
      <w:r w:rsidRPr="003F2823">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8F4AED">
        <w:rPr>
          <w:rFonts w:cs="Arial"/>
          <w:lang w:val="sr-Cyrl-RS"/>
        </w:rPr>
        <w:t>.</w:t>
      </w:r>
      <w:proofErr w:type="gramEnd"/>
    </w:p>
    <w:p w:rsidR="006504DC" w:rsidRPr="006504DC" w:rsidRDefault="006504DC" w:rsidP="00110C1D">
      <w:pPr>
        <w:tabs>
          <w:tab w:val="left" w:pos="567"/>
        </w:tabs>
        <w:spacing w:before="0"/>
        <w:rPr>
          <w:rFonts w:cs="Arial"/>
        </w:rPr>
      </w:pPr>
    </w:p>
    <w:p w:rsidR="00110C1D" w:rsidRPr="003F2823" w:rsidRDefault="00110C1D" w:rsidP="00110C1D">
      <w:pPr>
        <w:tabs>
          <w:tab w:val="left" w:pos="567"/>
        </w:tabs>
        <w:spacing w:before="0"/>
        <w:rPr>
          <w:rFonts w:cs="Arial"/>
          <w:b/>
        </w:rPr>
      </w:pPr>
      <w:r w:rsidRPr="003F2823">
        <w:rPr>
          <w:rFonts w:cs="Arial"/>
          <w:b/>
        </w:rPr>
        <w:t>УГОВОРНА КАЗНА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6</w:t>
      </w:r>
      <w:r w:rsidRPr="003F2823">
        <w:rPr>
          <w:rFonts w:cs="Arial"/>
        </w:rPr>
        <w:t>.</w:t>
      </w:r>
      <w:proofErr w:type="gramEnd"/>
    </w:p>
    <w:p w:rsidR="00110C1D" w:rsidRPr="003F2823" w:rsidRDefault="00110C1D" w:rsidP="00110C1D">
      <w:pPr>
        <w:tabs>
          <w:tab w:val="left" w:pos="567"/>
        </w:tabs>
        <w:spacing w:before="0"/>
        <w:rPr>
          <w:rFonts w:cs="Arial"/>
          <w:lang w:val="sr-Cyrl-RS"/>
        </w:rPr>
      </w:pPr>
      <w:r w:rsidRPr="003F2823">
        <w:rPr>
          <w:rFonts w:cs="Arial"/>
        </w:rPr>
        <w:t xml:space="preserve">У случају да Пружалац услуге, својом кривицом, не изврши/ не пружи </w:t>
      </w:r>
      <w:r w:rsidRPr="003F2823">
        <w:rPr>
          <w:rFonts w:cs="Arial"/>
          <w:lang w:val="sr-Cyrl-RS"/>
        </w:rPr>
        <w:t>у</w:t>
      </w:r>
      <w:r w:rsidRPr="003F2823">
        <w:rPr>
          <w:rFonts w:cs="Arial"/>
        </w:rPr>
        <w:t xml:space="preserve"> року уговорене Услуге, Пружалац услуге је дужан да плати Кориснику услуге уговорне пенале, у </w:t>
      </w:r>
      <w:r w:rsidRPr="003F2823">
        <w:rPr>
          <w:rFonts w:cs="Arial"/>
        </w:rPr>
        <w:lastRenderedPageBreak/>
        <w:t xml:space="preserve">износу од 0,2% од цене из члана 2. </w:t>
      </w:r>
      <w:proofErr w:type="gramStart"/>
      <w:r w:rsidRPr="003F2823">
        <w:rPr>
          <w:rFonts w:cs="Arial"/>
        </w:rPr>
        <w:t>став</w:t>
      </w:r>
      <w:proofErr w:type="gramEnd"/>
      <w:r w:rsidRPr="003F2823">
        <w:rPr>
          <w:rFonts w:cs="Arial"/>
        </w:rPr>
        <w:t xml:space="preserve"> 1. </w:t>
      </w:r>
      <w:proofErr w:type="gramStart"/>
      <w:r w:rsidRPr="003F2823">
        <w:rPr>
          <w:rFonts w:cs="Arial"/>
        </w:rPr>
        <w:t>овог</w:t>
      </w:r>
      <w:proofErr w:type="gramEnd"/>
      <w:r w:rsidRPr="003F2823">
        <w:rPr>
          <w:rFonts w:cs="Arial"/>
        </w:rPr>
        <w:t xml:space="preserve"> Уговора за сваки започети дан кашњења, у максималном износу од 10% од цене из члана 2. </w:t>
      </w:r>
      <w:proofErr w:type="gramStart"/>
      <w:r w:rsidRPr="003F2823">
        <w:rPr>
          <w:rFonts w:cs="Arial"/>
        </w:rPr>
        <w:t>став</w:t>
      </w:r>
      <w:proofErr w:type="gramEnd"/>
      <w:r w:rsidRPr="003F2823">
        <w:rPr>
          <w:rFonts w:cs="Arial"/>
        </w:rPr>
        <w:t xml:space="preserve"> 1. </w:t>
      </w:r>
      <w:proofErr w:type="gramStart"/>
      <w:r w:rsidRPr="003F2823">
        <w:rPr>
          <w:rFonts w:cs="Arial"/>
        </w:rPr>
        <w:t>овог</w:t>
      </w:r>
      <w:proofErr w:type="gramEnd"/>
      <w:r w:rsidRPr="003F2823">
        <w:rPr>
          <w:rFonts w:cs="Arial"/>
        </w:rPr>
        <w:t xml:space="preserve"> Уговора без пореза на додату вредност.</w:t>
      </w:r>
    </w:p>
    <w:p w:rsidR="00110C1D" w:rsidRPr="003F2823" w:rsidRDefault="00110C1D" w:rsidP="00110C1D">
      <w:pPr>
        <w:tabs>
          <w:tab w:val="left" w:pos="567"/>
        </w:tabs>
        <w:spacing w:before="0"/>
        <w:rPr>
          <w:rFonts w:cs="Arial"/>
        </w:rPr>
      </w:pPr>
      <w:proofErr w:type="gramStart"/>
      <w:r w:rsidRPr="003F2823">
        <w:rPr>
          <w:rFonts w:cs="Arial"/>
        </w:rPr>
        <w:t>Наплата пенала се може извршити и пребијањем међусобних обавеза ако такве постоје између уговорних страна.</w:t>
      </w:r>
      <w:proofErr w:type="gramEnd"/>
    </w:p>
    <w:p w:rsidR="00110C1D" w:rsidRPr="003F2823" w:rsidRDefault="00110C1D" w:rsidP="00110C1D">
      <w:pPr>
        <w:tabs>
          <w:tab w:val="left" w:pos="567"/>
        </w:tabs>
        <w:spacing w:before="0"/>
        <w:rPr>
          <w:rFonts w:cs="Arial"/>
        </w:rPr>
      </w:pPr>
      <w:r w:rsidRPr="003F282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110C1D" w:rsidRDefault="00110C1D" w:rsidP="00110C1D">
      <w:pPr>
        <w:tabs>
          <w:tab w:val="left" w:pos="567"/>
        </w:tabs>
        <w:spacing w:before="0"/>
        <w:rPr>
          <w:rFonts w:cs="Arial"/>
        </w:rPr>
      </w:pPr>
      <w:proofErr w:type="gramStart"/>
      <w:r w:rsidRPr="003F2823">
        <w:rPr>
          <w:rFonts w:cs="Arial"/>
        </w:rPr>
        <w:t>Уколико Корисник услуге услед кашњења из ст.1.</w:t>
      </w:r>
      <w:proofErr w:type="gramEnd"/>
      <w:r w:rsidRPr="003F2823">
        <w:rPr>
          <w:rFonts w:cs="Arial"/>
        </w:rPr>
        <w:t xml:space="preserve"> </w:t>
      </w:r>
      <w:proofErr w:type="gramStart"/>
      <w:r w:rsidRPr="003F2823">
        <w:rPr>
          <w:rFonts w:cs="Arial"/>
        </w:rPr>
        <w:t>овог</w:t>
      </w:r>
      <w:proofErr w:type="gramEnd"/>
      <w:r w:rsidRPr="003F282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110C1D" w:rsidRPr="00A64790" w:rsidRDefault="00110C1D"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rPr>
      </w:pPr>
      <w:r w:rsidRPr="003F2823">
        <w:rPr>
          <w:rFonts w:cs="Arial"/>
          <w:b/>
        </w:rPr>
        <w:t>РАСКИД УГОВОРА</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1</w:t>
      </w:r>
      <w:r w:rsidR="006504DC">
        <w:rPr>
          <w:rFonts w:cs="Arial"/>
          <w:b/>
        </w:rPr>
        <w:t>7</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10C1D" w:rsidRPr="003F2823" w:rsidRDefault="00110C1D" w:rsidP="00110C1D">
      <w:pPr>
        <w:tabs>
          <w:tab w:val="left" w:pos="567"/>
        </w:tabs>
        <w:spacing w:before="0"/>
        <w:rPr>
          <w:rFonts w:cs="Arial"/>
        </w:rPr>
      </w:pPr>
      <w:r w:rsidRPr="003F282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4583D" w:rsidRPr="00A64790" w:rsidRDefault="00110C1D" w:rsidP="00A64790">
      <w:pPr>
        <w:tabs>
          <w:tab w:val="left" w:pos="567"/>
        </w:tabs>
        <w:spacing w:before="0"/>
        <w:rPr>
          <w:rFonts w:cs="Arial"/>
          <w:lang w:val="sr-Cyrl-RS"/>
        </w:rPr>
      </w:pPr>
      <w:proofErr w:type="gramStart"/>
      <w:r w:rsidRPr="003F282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8F4AED">
        <w:rPr>
          <w:rFonts w:cs="Arial"/>
          <w:lang w:val="sr-Cyrl-RS"/>
        </w:rPr>
        <w:t>16.</w:t>
      </w:r>
      <w:proofErr w:type="gramEnd"/>
      <w:r w:rsidRPr="003F282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4583D" w:rsidRPr="00BE37E8" w:rsidRDefault="00F4583D" w:rsidP="00A64790">
      <w:pPr>
        <w:tabs>
          <w:tab w:val="left" w:pos="567"/>
        </w:tabs>
        <w:spacing w:before="0"/>
        <w:rPr>
          <w:rFonts w:cs="Arial"/>
          <w:b/>
          <w:lang w:val="sr-Cyrl-BA"/>
        </w:rPr>
      </w:pPr>
      <w:r w:rsidRPr="00BE37E8">
        <w:rPr>
          <w:rFonts w:cs="Arial"/>
          <w:b/>
          <w:lang w:val="sr-Cyrl-BA"/>
        </w:rPr>
        <w:t>ВАЖНОСТ УГОВОРА</w:t>
      </w:r>
    </w:p>
    <w:p w:rsidR="00F4583D" w:rsidRPr="00BE37E8" w:rsidRDefault="00F4583D" w:rsidP="00A64790">
      <w:pPr>
        <w:spacing w:before="0"/>
        <w:jc w:val="center"/>
        <w:rPr>
          <w:rFonts w:cs="Arial"/>
          <w:b/>
        </w:rPr>
      </w:pPr>
      <w:proofErr w:type="gramStart"/>
      <w:r w:rsidRPr="00BE37E8">
        <w:rPr>
          <w:rFonts w:cs="Arial"/>
          <w:b/>
        </w:rPr>
        <w:t xml:space="preserve">Члан </w:t>
      </w:r>
      <w:r>
        <w:rPr>
          <w:rFonts w:cs="Arial"/>
          <w:b/>
          <w:lang w:val="sr-Cyrl-RS"/>
        </w:rPr>
        <w:t>1</w:t>
      </w:r>
      <w:r w:rsidR="006504DC">
        <w:rPr>
          <w:rFonts w:cs="Arial"/>
          <w:b/>
        </w:rPr>
        <w:t>8</w:t>
      </w:r>
      <w:r w:rsidRPr="00BE37E8">
        <w:rPr>
          <w:rFonts w:cs="Arial"/>
          <w:b/>
        </w:rPr>
        <w:t>.</w:t>
      </w:r>
      <w:proofErr w:type="gramEnd"/>
    </w:p>
    <w:p w:rsidR="00F4583D" w:rsidRPr="00A64790" w:rsidRDefault="00F4583D" w:rsidP="00F4583D">
      <w:pPr>
        <w:tabs>
          <w:tab w:val="left" w:pos="567"/>
        </w:tabs>
        <w:rPr>
          <w:rFonts w:cs="Arial"/>
          <w:lang w:val="sr-Cyrl-RS"/>
        </w:rPr>
      </w:pPr>
      <w:proofErr w:type="gramStart"/>
      <w:r w:rsidRPr="00BE37E8">
        <w:rPr>
          <w:rFonts w:cs="Arial"/>
        </w:rPr>
        <w:t xml:space="preserve">Уговор се сматра закљученим </w:t>
      </w:r>
      <w:r>
        <w:rPr>
          <w:rFonts w:cs="Arial"/>
          <w:lang w:val="sr-Cyrl-RS"/>
        </w:rPr>
        <w:t xml:space="preserve">и ступа на снагу </w:t>
      </w:r>
      <w:r w:rsidRPr="00BE37E8">
        <w:rPr>
          <w:rFonts w:cs="Arial"/>
        </w:rPr>
        <w:t>након потписивања од стране законских заступника Уговорних страна</w:t>
      </w:r>
      <w:r>
        <w:rPr>
          <w:rFonts w:cs="Arial"/>
          <w:lang w:val="sr-Cyrl-RS"/>
        </w:rPr>
        <w:t>.</w:t>
      </w:r>
      <w:proofErr w:type="gramEnd"/>
    </w:p>
    <w:p w:rsidR="00F4583D" w:rsidRPr="00BE37E8" w:rsidRDefault="00F4583D" w:rsidP="00F4583D">
      <w:pPr>
        <w:tabs>
          <w:tab w:val="left" w:pos="567"/>
        </w:tabs>
        <w:rPr>
          <w:rFonts w:cs="Arial"/>
          <w:color w:val="00B0F0"/>
        </w:rPr>
      </w:pPr>
      <w:proofErr w:type="gramStart"/>
      <w:r w:rsidRPr="00BE450B">
        <w:rPr>
          <w:rFonts w:cs="Arial"/>
        </w:rPr>
        <w:t>Испуњењем обавеза Уговорних страна Уговор се сматра извршеним</w:t>
      </w:r>
      <w:r w:rsidRPr="00BE37E8">
        <w:rPr>
          <w:rFonts w:cs="Arial"/>
          <w:color w:val="00B0F0"/>
        </w:rPr>
        <w:t>.</w:t>
      </w:r>
      <w:proofErr w:type="gramEnd"/>
    </w:p>
    <w:p w:rsidR="00F4583D" w:rsidRDefault="00F4583D" w:rsidP="00F4583D">
      <w:pPr>
        <w:rPr>
          <w:rFonts w:cs="Arial"/>
          <w:spacing w:val="2"/>
          <w:lang w:val="sr-Cyrl-RS"/>
        </w:rPr>
      </w:pPr>
      <w:r w:rsidRPr="00BF61EC">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2B1601">
        <w:rPr>
          <w:rFonts w:cs="Arial"/>
          <w:spacing w:val="2"/>
          <w:lang w:val="sr-Cyrl-RS"/>
        </w:rPr>
        <w:t>15</w:t>
      </w:r>
      <w:r w:rsidRPr="00BF61EC">
        <w:rPr>
          <w:rFonts w:cs="Arial"/>
          <w:spacing w:val="2"/>
        </w:rPr>
        <w:t xml:space="preserve"> месец</w:t>
      </w:r>
      <w:r w:rsidRPr="00BF61EC">
        <w:rPr>
          <w:rFonts w:cs="Arial"/>
          <w:spacing w:val="2"/>
          <w:lang w:val="sr-Cyrl-RS"/>
        </w:rPr>
        <w:t>а</w:t>
      </w:r>
      <w:r w:rsidRPr="00BF61EC">
        <w:rPr>
          <w:rFonts w:cs="Arial"/>
          <w:spacing w:val="2"/>
        </w:rPr>
        <w:t xml:space="preserve"> од дана закључења Уговора, а што не утиче на одредбе о гарантном року и обавезама из гарантног рока.</w:t>
      </w:r>
    </w:p>
    <w:p w:rsidR="002B1601" w:rsidRPr="002B1601" w:rsidRDefault="002B1601" w:rsidP="002B1601">
      <w:pPr>
        <w:tabs>
          <w:tab w:val="left" w:pos="567"/>
        </w:tabs>
        <w:rPr>
          <w:rFonts w:cs="Arial"/>
        </w:rPr>
      </w:pPr>
      <w:r w:rsidRPr="002B1601">
        <w:rPr>
          <w:rFonts w:cs="Arial"/>
        </w:rPr>
        <w:t xml:space="preserve">Обавезе </w:t>
      </w:r>
      <w:proofErr w:type="gramStart"/>
      <w:r w:rsidRPr="002B1601">
        <w:rPr>
          <w:rFonts w:cs="Arial"/>
        </w:rPr>
        <w:t>по  овом</w:t>
      </w:r>
      <w:proofErr w:type="gramEnd"/>
      <w:r w:rsidRPr="002B1601">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2B1601" w:rsidRPr="002B1601" w:rsidRDefault="002B1601" w:rsidP="00F4583D">
      <w:pPr>
        <w:rPr>
          <w:rFonts w:cs="Arial"/>
          <w:spacing w:val="2"/>
          <w:lang w:val="sr-Cyrl-RS"/>
        </w:rPr>
      </w:pPr>
    </w:p>
    <w:p w:rsidR="006504DC" w:rsidRPr="00A64790" w:rsidRDefault="006504DC" w:rsidP="00110C1D">
      <w:pPr>
        <w:tabs>
          <w:tab w:val="left" w:pos="567"/>
        </w:tabs>
        <w:spacing w:before="0"/>
        <w:rPr>
          <w:rFonts w:cs="Arial"/>
          <w:lang w:val="sr-Cyrl-RS"/>
        </w:rPr>
      </w:pPr>
    </w:p>
    <w:p w:rsidR="00110C1D" w:rsidRPr="003F2823" w:rsidRDefault="00110C1D" w:rsidP="00110C1D">
      <w:pPr>
        <w:tabs>
          <w:tab w:val="left" w:pos="567"/>
        </w:tabs>
        <w:spacing w:before="0"/>
        <w:rPr>
          <w:rFonts w:cs="Arial"/>
          <w:b/>
          <w:lang w:val="sr-Cyrl-RS"/>
        </w:rPr>
      </w:pPr>
      <w:r w:rsidRPr="003F2823">
        <w:rPr>
          <w:rFonts w:cs="Arial"/>
          <w:b/>
        </w:rPr>
        <w:t>ЗАВРШНЕ ОДРЕДБЕ</w:t>
      </w: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006504DC">
        <w:rPr>
          <w:rFonts w:cs="Arial"/>
          <w:b/>
        </w:rPr>
        <w:t>19</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110C1D" w:rsidRPr="003F2823" w:rsidRDefault="00110C1D" w:rsidP="00110C1D">
      <w:pPr>
        <w:tabs>
          <w:tab w:val="left" w:pos="567"/>
        </w:tabs>
        <w:spacing w:before="0"/>
        <w:jc w:val="center"/>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0</w:t>
      </w:r>
      <w:r w:rsidRPr="003F2823">
        <w:rPr>
          <w:rFonts w:cs="Arial"/>
        </w:rPr>
        <w:t>.</w:t>
      </w:r>
      <w:proofErr w:type="gramEnd"/>
    </w:p>
    <w:p w:rsidR="00110C1D" w:rsidRDefault="00110C1D" w:rsidP="00110C1D">
      <w:pPr>
        <w:tabs>
          <w:tab w:val="left" w:pos="567"/>
        </w:tabs>
        <w:spacing w:before="0"/>
        <w:rPr>
          <w:rFonts w:cs="Arial"/>
          <w:lang w:val="sr-Cyrl-RS"/>
        </w:rPr>
      </w:pPr>
      <w:r w:rsidRPr="003F2823">
        <w:rPr>
          <w:rFonts w:cs="Arial"/>
        </w:rPr>
        <w:t xml:space="preserve">Уговорне страна током трајања овог </w:t>
      </w:r>
      <w:proofErr w:type="gramStart"/>
      <w:r w:rsidRPr="003F2823">
        <w:rPr>
          <w:rFonts w:cs="Arial"/>
        </w:rPr>
        <w:t>Уговора  због</w:t>
      </w:r>
      <w:proofErr w:type="gramEnd"/>
      <w:r w:rsidRPr="003F2823">
        <w:rPr>
          <w:rFonts w:cs="Arial"/>
        </w:rPr>
        <w:t xml:space="preserve"> промењених околности ближе одређених у члану 115. </w:t>
      </w:r>
      <w:proofErr w:type="gramStart"/>
      <w:r w:rsidRPr="003F2823">
        <w:rPr>
          <w:rFonts w:cs="Arial"/>
        </w:rPr>
        <w:t>Закона, могу у писменој форми путем Анекса извршити измене и допуне овог Уговора.</w:t>
      </w:r>
      <w:proofErr w:type="gramEnd"/>
      <w:r w:rsidRPr="003F2823">
        <w:rPr>
          <w:rFonts w:cs="Arial"/>
        </w:rPr>
        <w:t xml:space="preserve"> </w:t>
      </w:r>
    </w:p>
    <w:p w:rsidR="002B1601" w:rsidRPr="003F2823" w:rsidRDefault="002B1601" w:rsidP="002B1601">
      <w:pPr>
        <w:spacing w:before="0"/>
        <w:rPr>
          <w:rFonts w:cs="Arial"/>
          <w:color w:val="000000" w:themeColor="text1"/>
          <w:lang w:val="sr-Cyrl-RS" w:eastAsia="sr-Latn-CS"/>
        </w:rPr>
      </w:pPr>
      <w:r w:rsidRPr="003F2823">
        <w:rPr>
          <w:rFonts w:cs="Arial"/>
          <w:color w:val="000000" w:themeColor="text1"/>
          <w:lang w:eastAsia="sr-Latn-CS"/>
        </w:rPr>
        <w:lastRenderedPageBreak/>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3F2823">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2B1601" w:rsidRPr="002B1601" w:rsidRDefault="002B1601"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1</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F2823">
        <w:rPr>
          <w:rFonts w:cs="Arial"/>
          <w:lang w:val="sr-Cyrl-RS"/>
        </w:rPr>
        <w:t>Београду</w:t>
      </w:r>
      <w:r w:rsidRPr="003F2823">
        <w:rPr>
          <w:rFonts w:cs="Arial"/>
        </w:rPr>
        <w:t>.</w:t>
      </w:r>
      <w:proofErr w:type="gramEnd"/>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2</w:t>
      </w:r>
      <w:r w:rsidRPr="003F2823">
        <w:rPr>
          <w:rFonts w:cs="Arial"/>
        </w:rPr>
        <w:t>.</w:t>
      </w:r>
      <w:proofErr w:type="gramEnd"/>
    </w:p>
    <w:p w:rsidR="00110C1D" w:rsidRPr="003F2823" w:rsidRDefault="00110C1D" w:rsidP="00110C1D">
      <w:pPr>
        <w:tabs>
          <w:tab w:val="left" w:pos="567"/>
        </w:tabs>
        <w:spacing w:before="0"/>
        <w:rPr>
          <w:rFonts w:cs="Arial"/>
          <w:lang w:val="sr-Cyrl-RS"/>
        </w:rPr>
      </w:pPr>
      <w:proofErr w:type="gramStart"/>
      <w:r w:rsidRPr="003F282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110C1D" w:rsidRPr="003F2823" w:rsidRDefault="00110C1D" w:rsidP="00110C1D">
      <w:pPr>
        <w:tabs>
          <w:tab w:val="left" w:pos="567"/>
        </w:tabs>
        <w:spacing w:before="0"/>
        <w:rPr>
          <w:rFonts w:cs="Arial"/>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3</w:t>
      </w:r>
      <w:r w:rsidRPr="003F2823">
        <w:rPr>
          <w:rFonts w:cs="Arial"/>
        </w:rPr>
        <w:t>.</w:t>
      </w:r>
      <w:proofErr w:type="gramEnd"/>
    </w:p>
    <w:p w:rsidR="00110C1D" w:rsidRPr="003F2823" w:rsidRDefault="00110C1D" w:rsidP="00110C1D">
      <w:pPr>
        <w:tabs>
          <w:tab w:val="left" w:pos="567"/>
        </w:tabs>
        <w:spacing w:before="0"/>
        <w:rPr>
          <w:rFonts w:cs="Arial"/>
        </w:rPr>
      </w:pPr>
      <w:r w:rsidRPr="003F2823">
        <w:rPr>
          <w:rFonts w:cs="Arial"/>
        </w:rPr>
        <w:t>Саставни део овог Уговора чине:</w:t>
      </w:r>
    </w:p>
    <w:p w:rsidR="00110C1D" w:rsidRPr="003F2823" w:rsidRDefault="00110C1D" w:rsidP="00110C1D">
      <w:pPr>
        <w:tabs>
          <w:tab w:val="left" w:pos="567"/>
        </w:tabs>
        <w:spacing w:before="0"/>
        <w:rPr>
          <w:rFonts w:cs="Arial"/>
          <w:lang w:val="sr-Cyrl-RS"/>
        </w:rPr>
      </w:pPr>
      <w:proofErr w:type="gramStart"/>
      <w:r w:rsidRPr="003F2823">
        <w:rPr>
          <w:rFonts w:cs="Arial"/>
        </w:rPr>
        <w:t>Прилог број 1</w:t>
      </w:r>
      <w:r w:rsidRPr="003F2823">
        <w:rPr>
          <w:rFonts w:cs="Arial"/>
        </w:rPr>
        <w:tab/>
      </w:r>
      <w:r w:rsidRPr="003F2823">
        <w:rPr>
          <w:rFonts w:cs="Arial"/>
          <w:lang w:val="sr-Cyrl-RS"/>
        </w:rPr>
        <w:t xml:space="preserve"> </w:t>
      </w:r>
      <w:r w:rsidRPr="003F2823">
        <w:rPr>
          <w:rFonts w:cs="Arial"/>
        </w:rPr>
        <w:t>Конкурсна документација</w:t>
      </w:r>
      <w:r w:rsidRPr="003F2823">
        <w:rPr>
          <w:rFonts w:cs="Arial"/>
          <w:lang w:val="sr-Cyrl-RS"/>
        </w:rPr>
        <w:t xml:space="preserve"> објављена на Порталу јавних набавки, која се као јавно доступан документ не прилаже у штампаном облику.</w:t>
      </w:r>
      <w:proofErr w:type="gramEnd"/>
    </w:p>
    <w:p w:rsidR="00110C1D" w:rsidRPr="003F2823" w:rsidRDefault="00110C1D" w:rsidP="00110C1D">
      <w:pPr>
        <w:tabs>
          <w:tab w:val="left" w:pos="567"/>
        </w:tabs>
        <w:spacing w:before="0"/>
        <w:rPr>
          <w:rFonts w:cs="Arial"/>
        </w:rPr>
      </w:pPr>
      <w:r w:rsidRPr="003F2823">
        <w:rPr>
          <w:rFonts w:cs="Arial"/>
        </w:rPr>
        <w:t>Прилог број 2</w:t>
      </w:r>
      <w:r w:rsidRPr="003F2823">
        <w:rPr>
          <w:rFonts w:cs="Arial"/>
        </w:rPr>
        <w:tab/>
      </w:r>
      <w:r w:rsidRPr="003F2823">
        <w:rPr>
          <w:rFonts w:cs="Arial"/>
          <w:lang w:val="sr-Cyrl-RS"/>
        </w:rPr>
        <w:t xml:space="preserve"> </w:t>
      </w:r>
      <w:r w:rsidRPr="003F2823">
        <w:rPr>
          <w:rFonts w:cs="Arial"/>
        </w:rPr>
        <w:t>Понуда;</w:t>
      </w:r>
      <w:r w:rsidRPr="003F2823">
        <w:rPr>
          <w:rFonts w:cs="Arial"/>
        </w:rPr>
        <w:tab/>
      </w:r>
    </w:p>
    <w:p w:rsidR="00110C1D" w:rsidRPr="003F2823" w:rsidRDefault="00110C1D" w:rsidP="00110C1D">
      <w:pPr>
        <w:tabs>
          <w:tab w:val="left" w:pos="567"/>
        </w:tabs>
        <w:spacing w:before="0"/>
        <w:rPr>
          <w:rFonts w:cs="Arial"/>
          <w:lang w:val="sr-Cyrl-RS"/>
        </w:rPr>
      </w:pPr>
      <w:r w:rsidRPr="003F2823">
        <w:rPr>
          <w:rFonts w:cs="Arial"/>
        </w:rPr>
        <w:t xml:space="preserve">Прилог број </w:t>
      </w:r>
      <w:r w:rsidR="00A64790">
        <w:rPr>
          <w:rFonts w:cs="Arial"/>
          <w:lang w:val="sr-Cyrl-RS"/>
        </w:rPr>
        <w:t>3</w:t>
      </w:r>
      <w:r w:rsidRPr="003F2823">
        <w:rPr>
          <w:rFonts w:cs="Arial"/>
        </w:rPr>
        <w:tab/>
      </w:r>
      <w:r w:rsidRPr="003F2823">
        <w:rPr>
          <w:rFonts w:cs="Arial"/>
          <w:lang w:val="sr-Cyrl-RS"/>
        </w:rPr>
        <w:t xml:space="preserve"> </w:t>
      </w:r>
      <w:r w:rsidRPr="003F2823">
        <w:rPr>
          <w:rFonts w:cs="Arial"/>
        </w:rPr>
        <w:t>Структура цене из Понуде;</w:t>
      </w:r>
    </w:p>
    <w:p w:rsidR="00110C1D" w:rsidRPr="003F2823" w:rsidRDefault="00110C1D" w:rsidP="00110C1D">
      <w:pPr>
        <w:tabs>
          <w:tab w:val="left" w:pos="567"/>
        </w:tabs>
        <w:spacing w:before="0"/>
        <w:rPr>
          <w:rFonts w:cs="Arial"/>
          <w:lang w:val="sr-Cyrl-RS"/>
        </w:rPr>
      </w:pPr>
      <w:r w:rsidRPr="003F2823">
        <w:rPr>
          <w:rFonts w:cs="Arial"/>
        </w:rPr>
        <w:t>Прилог б</w:t>
      </w:r>
      <w:r w:rsidR="00A64790">
        <w:rPr>
          <w:rFonts w:cs="Arial"/>
        </w:rPr>
        <w:t>рој</w:t>
      </w:r>
      <w:r w:rsidR="00A64790">
        <w:rPr>
          <w:rFonts w:cs="Arial"/>
          <w:lang w:val="sr-Cyrl-RS"/>
        </w:rPr>
        <w:t xml:space="preserve"> 4</w:t>
      </w:r>
      <w:r w:rsidRPr="003F2823">
        <w:rPr>
          <w:rFonts w:cs="Arial"/>
        </w:rPr>
        <w:t xml:space="preserve"> Споразум о заједничком извршењу услуге</w:t>
      </w:r>
      <w:r w:rsidRPr="003F2823">
        <w:rPr>
          <w:rFonts w:cs="Arial"/>
          <w:lang w:val="sr-Cyrl-RS"/>
        </w:rPr>
        <w:t xml:space="preserve"> (у случају подношења заједничке понуде)</w:t>
      </w:r>
    </w:p>
    <w:p w:rsidR="00110C1D" w:rsidRDefault="00110C1D" w:rsidP="00110C1D">
      <w:pPr>
        <w:tabs>
          <w:tab w:val="left" w:pos="567"/>
        </w:tabs>
        <w:spacing w:before="0"/>
        <w:rPr>
          <w:rFonts w:cs="Arial"/>
          <w:lang w:val="sr-Cyrl-RS"/>
        </w:rPr>
      </w:pPr>
      <w:r w:rsidRPr="003F2823">
        <w:rPr>
          <w:rFonts w:cs="Arial"/>
        </w:rPr>
        <w:t xml:space="preserve">Прилог број </w:t>
      </w:r>
      <w:r w:rsidR="00A64790">
        <w:rPr>
          <w:rFonts w:cs="Arial"/>
          <w:lang w:val="sr-Cyrl-RS"/>
        </w:rPr>
        <w:t>5</w:t>
      </w:r>
      <w:r w:rsidRPr="003F2823">
        <w:rPr>
          <w:rFonts w:cs="Arial"/>
        </w:rPr>
        <w:tab/>
      </w:r>
      <w:r w:rsidRPr="003F2823">
        <w:rPr>
          <w:rFonts w:cs="Arial"/>
          <w:lang w:val="sr-Cyrl-RS"/>
        </w:rPr>
        <w:t xml:space="preserve"> Правила безбедности у ТЕНТ</w:t>
      </w:r>
      <w:r w:rsidRPr="003F2823">
        <w:rPr>
          <w:rFonts w:cs="Arial"/>
        </w:rPr>
        <w:t xml:space="preserve">; </w:t>
      </w:r>
    </w:p>
    <w:p w:rsidR="002B1601" w:rsidRPr="002B1601" w:rsidRDefault="002B1601" w:rsidP="00110C1D">
      <w:pPr>
        <w:tabs>
          <w:tab w:val="left" w:pos="567"/>
        </w:tabs>
        <w:spacing w:before="0"/>
        <w:rPr>
          <w:rFonts w:cs="Arial"/>
          <w:lang w:val="sr-Cyrl-RS"/>
        </w:rPr>
      </w:pPr>
      <w:r w:rsidRPr="003F2823">
        <w:rPr>
          <w:rFonts w:cs="Arial"/>
        </w:rPr>
        <w:t xml:space="preserve">Прилог број </w:t>
      </w:r>
      <w:r>
        <w:rPr>
          <w:rFonts w:cs="Arial"/>
          <w:lang w:val="sr-Cyrl-RS"/>
        </w:rPr>
        <w:t>5</w:t>
      </w:r>
      <w:r w:rsidRPr="003F2823">
        <w:rPr>
          <w:rFonts w:cs="Arial"/>
        </w:rPr>
        <w:tab/>
      </w:r>
      <w:r w:rsidRPr="003F2823">
        <w:rPr>
          <w:rFonts w:cs="Arial"/>
          <w:lang w:val="sr-Cyrl-RS"/>
        </w:rPr>
        <w:t xml:space="preserve"> </w:t>
      </w:r>
      <w:r>
        <w:rPr>
          <w:rFonts w:cs="Arial"/>
          <w:lang w:val="sr-Cyrl-RS"/>
        </w:rPr>
        <w:t>Техничка спецификација</w:t>
      </w:r>
    </w:p>
    <w:p w:rsidR="00110C1D" w:rsidRPr="003F2823" w:rsidRDefault="00110C1D" w:rsidP="00110C1D">
      <w:pPr>
        <w:tabs>
          <w:tab w:val="left" w:pos="567"/>
        </w:tabs>
        <w:spacing w:before="0"/>
        <w:rPr>
          <w:rFonts w:cs="Arial"/>
          <w:b/>
          <w:lang w:val="sr-Cyrl-RS"/>
        </w:rPr>
      </w:pPr>
    </w:p>
    <w:p w:rsidR="00110C1D" w:rsidRPr="003F2823" w:rsidRDefault="00110C1D" w:rsidP="00110C1D">
      <w:pPr>
        <w:tabs>
          <w:tab w:val="left" w:pos="567"/>
        </w:tabs>
        <w:spacing w:before="0"/>
        <w:jc w:val="center"/>
        <w:rPr>
          <w:rFonts w:cs="Arial"/>
        </w:rPr>
      </w:pPr>
      <w:proofErr w:type="gramStart"/>
      <w:r w:rsidRPr="003F2823">
        <w:rPr>
          <w:rFonts w:cs="Arial"/>
          <w:b/>
        </w:rPr>
        <w:t xml:space="preserve">Члан </w:t>
      </w:r>
      <w:r w:rsidRPr="003F2823">
        <w:rPr>
          <w:rFonts w:cs="Arial"/>
          <w:b/>
          <w:lang w:val="sr-Cyrl-RS"/>
        </w:rPr>
        <w:t>2</w:t>
      </w:r>
      <w:r w:rsidR="006504DC">
        <w:rPr>
          <w:rFonts w:cs="Arial"/>
          <w:b/>
        </w:rPr>
        <w:t>4</w:t>
      </w:r>
      <w:r w:rsidRPr="003F2823">
        <w:rPr>
          <w:rFonts w:cs="Arial"/>
        </w:rPr>
        <w:t>.</w:t>
      </w:r>
      <w:proofErr w:type="gramEnd"/>
    </w:p>
    <w:p w:rsidR="00110C1D" w:rsidRPr="003F2823" w:rsidRDefault="00110C1D" w:rsidP="00110C1D">
      <w:pPr>
        <w:tabs>
          <w:tab w:val="left" w:pos="567"/>
        </w:tabs>
        <w:spacing w:before="0"/>
        <w:rPr>
          <w:rFonts w:eastAsia="Calibri" w:cs="Arial"/>
          <w:noProof/>
        </w:rPr>
      </w:pPr>
      <w:r w:rsidRPr="003F282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110C1D" w:rsidRPr="003F2823" w:rsidRDefault="00110C1D" w:rsidP="00110C1D">
      <w:pPr>
        <w:tabs>
          <w:tab w:val="left" w:pos="567"/>
        </w:tabs>
        <w:spacing w:before="0"/>
        <w:rPr>
          <w:rFonts w:eastAsia="Calibri" w:cs="Arial"/>
          <w:noProof/>
        </w:rPr>
      </w:pPr>
    </w:p>
    <w:p w:rsidR="00110C1D" w:rsidRPr="003F2823" w:rsidRDefault="00110C1D" w:rsidP="00110C1D">
      <w:pPr>
        <w:tabs>
          <w:tab w:val="left" w:pos="567"/>
        </w:tabs>
        <w:spacing w:before="0"/>
        <w:rPr>
          <w:rFonts w:eastAsia="Calibri" w:cs="Arial"/>
          <w:noProof/>
        </w:rPr>
      </w:pPr>
      <w:r w:rsidRPr="003F282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10C1D" w:rsidRPr="003F2823" w:rsidRDefault="00110C1D" w:rsidP="00110C1D">
      <w:pPr>
        <w:tabs>
          <w:tab w:val="left" w:pos="567"/>
        </w:tabs>
        <w:spacing w:before="0"/>
        <w:rPr>
          <w:rFonts w:eastAsia="Calibri" w:cs="Arial"/>
          <w:noProof/>
          <w:color w:val="00B0F0"/>
        </w:rPr>
      </w:pPr>
    </w:p>
    <w:p w:rsidR="00110C1D" w:rsidRPr="003F2823" w:rsidRDefault="00110C1D" w:rsidP="00110C1D">
      <w:pPr>
        <w:tabs>
          <w:tab w:val="left" w:pos="567"/>
        </w:tabs>
        <w:spacing w:before="0"/>
        <w:rPr>
          <w:rFonts w:cs="Arial"/>
        </w:rPr>
      </w:pPr>
    </w:p>
    <w:p w:rsidR="00110C1D" w:rsidRPr="003F2823" w:rsidRDefault="00110C1D" w:rsidP="00110C1D">
      <w:pPr>
        <w:tabs>
          <w:tab w:val="left" w:pos="567"/>
        </w:tabs>
        <w:spacing w:before="0"/>
        <w:rPr>
          <w:rFonts w:cs="Arial"/>
        </w:rPr>
      </w:pPr>
    </w:p>
    <w:p w:rsidR="00633AD1" w:rsidRPr="004F7565" w:rsidRDefault="00633AD1" w:rsidP="00633AD1">
      <w:pPr>
        <w:pStyle w:val="KDParagraf"/>
        <w:spacing w:before="0"/>
        <w:rPr>
          <w:rFonts w:cs="Arial"/>
          <w:b/>
        </w:rPr>
      </w:pPr>
      <w:r w:rsidRPr="004F7565">
        <w:rPr>
          <w:rFonts w:cs="Arial"/>
          <w:b/>
        </w:rPr>
        <w:t xml:space="preserve">                КОРИСНИК УСЛУГА                                                  ПРУЖАЛАЦ УСЛУГА</w:t>
      </w:r>
    </w:p>
    <w:p w:rsidR="00633AD1" w:rsidRPr="004F7565" w:rsidRDefault="00633AD1" w:rsidP="00633AD1">
      <w:pPr>
        <w:spacing w:before="0"/>
        <w:rPr>
          <w:rFonts w:cs="Arial"/>
          <w:b/>
        </w:rPr>
      </w:pPr>
      <w:r w:rsidRPr="004F7565">
        <w:rPr>
          <w:rFonts w:cs="Arial"/>
          <w:b/>
        </w:rPr>
        <w:t>ЈП „Електропривреда Србије“Београд                                                Назив</w:t>
      </w:r>
    </w:p>
    <w:p w:rsidR="00633AD1" w:rsidRPr="004F7565" w:rsidRDefault="00633AD1" w:rsidP="00633AD1">
      <w:pPr>
        <w:pStyle w:val="KDParagraf"/>
        <w:spacing w:before="0"/>
        <w:rPr>
          <w:rFonts w:cs="Arial"/>
        </w:rPr>
      </w:pPr>
    </w:p>
    <w:p w:rsidR="00633AD1" w:rsidRPr="004F7565" w:rsidRDefault="00633AD1" w:rsidP="00633AD1">
      <w:pPr>
        <w:pStyle w:val="KDParagraf"/>
        <w:spacing w:before="0"/>
        <w:rPr>
          <w:rFonts w:cs="Arial"/>
        </w:rPr>
      </w:pPr>
      <w:r w:rsidRPr="004F7565">
        <w:rPr>
          <w:rFonts w:cs="Arial"/>
        </w:rPr>
        <w:t>___________________________________                             ________________________</w:t>
      </w:r>
    </w:p>
    <w:p w:rsidR="00633AD1" w:rsidRPr="004F7565" w:rsidRDefault="00633AD1" w:rsidP="00633AD1">
      <w:pPr>
        <w:pStyle w:val="KDParagraf"/>
        <w:spacing w:before="0"/>
        <w:rPr>
          <w:rFonts w:cs="Arial"/>
          <w:b/>
        </w:rPr>
      </w:pPr>
      <w:r w:rsidRPr="004F7565">
        <w:rPr>
          <w:rFonts w:cs="Arial"/>
        </w:rPr>
        <w:t xml:space="preserve">                                                                               </w:t>
      </w:r>
      <w:proofErr w:type="gramStart"/>
      <w:r w:rsidRPr="004F7565">
        <w:rPr>
          <w:rFonts w:cs="Arial"/>
          <w:b/>
        </w:rPr>
        <w:t>М.П.</w:t>
      </w:r>
      <w:proofErr w:type="gramEnd"/>
    </w:p>
    <w:p w:rsidR="00633AD1" w:rsidRPr="004F7565" w:rsidRDefault="00633AD1" w:rsidP="00A64790">
      <w:pPr>
        <w:tabs>
          <w:tab w:val="left" w:pos="6946"/>
        </w:tabs>
        <w:spacing w:before="0"/>
        <w:ind w:left="567" w:right="871" w:hanging="567"/>
        <w:rPr>
          <w:rFonts w:cs="Arial"/>
          <w:color w:val="00B0F0"/>
        </w:rPr>
      </w:pPr>
      <w:r>
        <w:rPr>
          <w:rFonts w:cs="Arial"/>
          <w:lang w:val="sr-Cyrl-RS"/>
        </w:rPr>
        <w:t xml:space="preserve">        </w:t>
      </w:r>
      <w:proofErr w:type="gramStart"/>
      <w:r>
        <w:rPr>
          <w:rFonts w:cs="Arial"/>
        </w:rPr>
        <w:t>Финансијски директор</w:t>
      </w:r>
      <w:r>
        <w:rPr>
          <w:rFonts w:cs="Arial"/>
          <w:lang w:val="sr-Cyrl-RS"/>
        </w:rPr>
        <w:t xml:space="preserve"> </w:t>
      </w:r>
      <w:r>
        <w:rPr>
          <w:rFonts w:cs="Arial"/>
        </w:rPr>
        <w:t xml:space="preserve">ТЕНТ,     </w:t>
      </w:r>
      <w:r>
        <w:rPr>
          <w:rFonts w:cs="Arial"/>
          <w:lang w:val="sr-Cyrl-RS"/>
        </w:rPr>
        <w:t xml:space="preserve">         </w:t>
      </w:r>
      <w:r w:rsidR="00A64790">
        <w:rPr>
          <w:rFonts w:cs="Arial"/>
          <w:lang w:val="sr-Cyrl-RS"/>
        </w:rPr>
        <w:t xml:space="preserve">                 </w:t>
      </w:r>
      <w:r>
        <w:rPr>
          <w:rFonts w:cs="Arial"/>
          <w:lang w:val="sr-Cyrl-RS"/>
        </w:rPr>
        <w:t xml:space="preserve"> </w:t>
      </w:r>
      <w:r w:rsidRPr="004F7565">
        <w:rPr>
          <w:rFonts w:cs="Arial"/>
        </w:rPr>
        <w:t>име и презиме,</w:t>
      </w:r>
      <w:r w:rsidR="00A64790">
        <w:rPr>
          <w:rFonts w:cs="Arial"/>
          <w:lang w:val="sr-Cyrl-RS"/>
        </w:rPr>
        <w:t xml:space="preserve"> </w:t>
      </w:r>
      <w:r w:rsidRPr="004F7565">
        <w:rPr>
          <w:rFonts w:cs="Arial"/>
        </w:rPr>
        <w:t xml:space="preserve">функција                                            </w:t>
      </w:r>
      <w:r>
        <w:rPr>
          <w:rFonts w:cs="Arial"/>
          <w:lang w:val="sr-Cyrl-RS"/>
        </w:rPr>
        <w:t xml:space="preserve">        </w:t>
      </w:r>
      <w:r w:rsidRPr="004F7565">
        <w:rPr>
          <w:rFonts w:cs="Arial"/>
        </w:rPr>
        <w:t>Милорад Лазић, дипл.екон.</w:t>
      </w:r>
      <w:proofErr w:type="gramEnd"/>
      <w:r w:rsidRPr="004F7565">
        <w:rPr>
          <w:rFonts w:cs="Arial"/>
        </w:rPr>
        <w:t xml:space="preserve">                                                                             </w:t>
      </w:r>
    </w:p>
    <w:p w:rsidR="00110C1D" w:rsidRPr="003F2823" w:rsidRDefault="00110C1D" w:rsidP="00110C1D">
      <w:pPr>
        <w:tabs>
          <w:tab w:val="left" w:pos="567"/>
        </w:tabs>
        <w:spacing w:before="0"/>
        <w:rPr>
          <w:rFonts w:cs="Arial"/>
        </w:rPr>
      </w:pPr>
    </w:p>
    <w:p w:rsidR="00A64790" w:rsidRDefault="00A64790" w:rsidP="00881945">
      <w:pPr>
        <w:pStyle w:val="KDParagraf"/>
        <w:spacing w:before="0"/>
        <w:rPr>
          <w:rFonts w:cs="Arial"/>
          <w:lang w:val="sr-Cyrl-RS"/>
        </w:rPr>
      </w:pPr>
    </w:p>
    <w:p w:rsidR="00A64790" w:rsidRDefault="00A64790" w:rsidP="00881945">
      <w:pPr>
        <w:pStyle w:val="KDParagraf"/>
        <w:spacing w:before="0"/>
        <w:rPr>
          <w:rFonts w:cs="Arial"/>
          <w:lang w:val="sr-Cyrl-RS"/>
        </w:rPr>
      </w:pPr>
    </w:p>
    <w:p w:rsidR="00881945" w:rsidRDefault="00881945" w:rsidP="00881945">
      <w:pPr>
        <w:pStyle w:val="KDParagraf"/>
        <w:spacing w:before="0"/>
        <w:rPr>
          <w:rFonts w:cs="Arial"/>
          <w:b/>
          <w:lang w:val="sr-Cyrl-RS"/>
        </w:rPr>
      </w:pPr>
      <w:r>
        <w:rPr>
          <w:rFonts w:cs="Arial"/>
          <w:b/>
          <w:lang w:val="sr-Cyrl-RS"/>
        </w:rPr>
        <w:t>НАПОМЕНА:</w:t>
      </w:r>
    </w:p>
    <w:p w:rsidR="00CA7C66" w:rsidRDefault="00881945" w:rsidP="00881945">
      <w:pPr>
        <w:pStyle w:val="KDParagraf"/>
        <w:spacing w:before="0"/>
        <w:rPr>
          <w:rFonts w:cs="Arial"/>
          <w:b/>
          <w:lang w:val="sr-Cyrl-RS"/>
        </w:rPr>
      </w:pPr>
      <w:r>
        <w:rPr>
          <w:rFonts w:cs="Arial"/>
          <w:b/>
          <w:lang w:val="sr-Cyrl-RS"/>
        </w:rPr>
        <w:t>НАКОН ИЗБОРА НАЈПОВОЉНИЈЕ ПОНУДЕ, СВЕ ОПЦИОНЕ ФОРМУЛАЦИЈЕ ОВОГ МОДЕЛА УГОВРА ЋЕ СЕ ПРИЛАГОДТИ КОНКРЕТНО ИЗАБРНОЈ ПОНУДИ.</w:t>
      </w:r>
    </w:p>
    <w:p w:rsidR="00A64790" w:rsidRPr="002B1601" w:rsidRDefault="00A64790" w:rsidP="00881945">
      <w:pPr>
        <w:pStyle w:val="KDParagraf"/>
        <w:spacing w:before="0"/>
        <w:rPr>
          <w:rFonts w:cs="Arial"/>
          <w:b/>
          <w:lang w:val="sr-Cyrl-RS"/>
        </w:rPr>
      </w:pPr>
    </w:p>
    <w:p w:rsidR="0062624C" w:rsidRPr="003F2823" w:rsidRDefault="0062624C" w:rsidP="0062624C">
      <w:pPr>
        <w:spacing w:before="40"/>
        <w:rPr>
          <w:rFonts w:cs="Arial"/>
          <w:lang w:val="sr-Cyrl-CS"/>
        </w:rPr>
      </w:pPr>
      <w:r w:rsidRPr="003F2823">
        <w:rPr>
          <w:rFonts w:cs="Arial"/>
          <w:noProof/>
        </w:rPr>
        <w:lastRenderedPageBreak/>
        <w:drawing>
          <wp:inline distT="0" distB="0" distL="0" distR="0" wp14:anchorId="4FEBE057" wp14:editId="270A440C">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3F2823" w:rsidRDefault="0062624C" w:rsidP="0062624C">
      <w:pPr>
        <w:spacing w:after="40"/>
        <w:rPr>
          <w:rFonts w:cs="Arial"/>
          <w:b/>
          <w:lang w:val="sr-Latn-CS"/>
        </w:rPr>
      </w:pPr>
      <w:r w:rsidRPr="003F2823">
        <w:rPr>
          <w:rFonts w:cs="Arial"/>
          <w:b/>
        </w:rPr>
        <w:t xml:space="preserve">Огранак </w:t>
      </w:r>
      <w:r w:rsidRPr="003F2823">
        <w:rPr>
          <w:rFonts w:cs="Arial"/>
          <w:b/>
          <w:lang w:val="sr-Latn-CS"/>
        </w:rPr>
        <w:t>ТЕНТ</w:t>
      </w:r>
    </w:p>
    <w:p w:rsidR="0062624C" w:rsidRPr="00650E37" w:rsidRDefault="0062624C" w:rsidP="00650E37">
      <w:pPr>
        <w:spacing w:after="20"/>
        <w:rPr>
          <w:rFonts w:cs="Arial"/>
          <w:b/>
          <w:lang w:val="sr-Cyrl-CS"/>
        </w:rPr>
      </w:pPr>
      <w:r w:rsidRPr="003F2823">
        <w:rPr>
          <w:rFonts w:cs="Arial"/>
          <w:b/>
          <w:lang w:val="sr-Cyrl-CS"/>
        </w:rPr>
        <w:t>Сектор за управљање ризицима</w:t>
      </w:r>
    </w:p>
    <w:p w:rsidR="0062624C" w:rsidRPr="003F2823" w:rsidRDefault="0062624C" w:rsidP="0062624C">
      <w:pPr>
        <w:jc w:val="center"/>
        <w:rPr>
          <w:rFonts w:cs="Arial"/>
          <w:b/>
          <w:lang w:val="ru-RU"/>
        </w:rPr>
      </w:pPr>
      <w:r w:rsidRPr="003F2823">
        <w:rPr>
          <w:rFonts w:cs="Arial"/>
          <w:b/>
          <w:lang w:val="ru-RU"/>
        </w:rPr>
        <w:t>ПРАВИЛА</w:t>
      </w:r>
    </w:p>
    <w:p w:rsidR="0062624C" w:rsidRPr="00881945" w:rsidRDefault="0062624C" w:rsidP="00881945">
      <w:pPr>
        <w:jc w:val="center"/>
        <w:rPr>
          <w:rFonts w:cs="Arial"/>
          <w:b/>
        </w:rPr>
      </w:pPr>
      <w:r w:rsidRPr="003F2823">
        <w:rPr>
          <w:rFonts w:cs="Arial"/>
          <w:b/>
          <w:lang w:val="ru-RU"/>
        </w:rPr>
        <w:t>БЕЗБЕДНОСТИ НА РАДУ У ТЕНТ</w:t>
      </w:r>
    </w:p>
    <w:p w:rsidR="0062624C" w:rsidRPr="003F2823" w:rsidRDefault="0062624C" w:rsidP="0062624C">
      <w:pPr>
        <w:rPr>
          <w:rFonts w:cs="Arial"/>
          <w:lang w:val="sr-Cyrl-CS"/>
        </w:rPr>
      </w:pPr>
      <w:r w:rsidRPr="003F282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3F2823" w:rsidRDefault="0062624C" w:rsidP="0062624C">
      <w:pPr>
        <w:rPr>
          <w:rFonts w:cs="Arial"/>
          <w:lang w:val="sr-Cyrl-CS"/>
        </w:rPr>
      </w:pPr>
      <w:r w:rsidRPr="003F2823">
        <w:rPr>
          <w:rFonts w:cs="Arial"/>
          <w:lang w:val="sr-Cyrl-CS"/>
        </w:rPr>
        <w:t>У зависности од врсте и обима радова/услуга примењују се одређене тачке ових правила.</w:t>
      </w:r>
    </w:p>
    <w:p w:rsidR="0062624C" w:rsidRPr="003F2823" w:rsidRDefault="0062624C" w:rsidP="0062624C">
      <w:pPr>
        <w:rPr>
          <w:rFonts w:cs="Arial"/>
          <w:lang w:val="sr-Cyrl-CS"/>
        </w:rPr>
      </w:pPr>
      <w:r w:rsidRPr="003F2823">
        <w:rPr>
          <w:rFonts w:cs="Arial"/>
          <w:lang w:val="sr-Cyrl-CS"/>
        </w:rPr>
        <w:t>Правила су саставни део уговора о извршењу послова од стране извођача радова/ извршиоца услуга.</w:t>
      </w:r>
    </w:p>
    <w:p w:rsidR="0062624C" w:rsidRPr="003F2823" w:rsidRDefault="0062624C" w:rsidP="0062624C">
      <w:pPr>
        <w:rPr>
          <w:rFonts w:cs="Arial"/>
        </w:rPr>
      </w:pPr>
      <w:r w:rsidRPr="003F282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F2823">
        <w:rPr>
          <w:rFonts w:cs="Arial"/>
        </w:rPr>
        <w:t>.</w:t>
      </w:r>
    </w:p>
    <w:p w:rsidR="0062624C" w:rsidRPr="003F2823" w:rsidRDefault="0062624C" w:rsidP="0062624C">
      <w:pPr>
        <w:rPr>
          <w:rFonts w:cs="Arial"/>
          <w:lang w:val="sr-Cyrl-CS"/>
        </w:rPr>
      </w:pPr>
      <w:r w:rsidRPr="003F2823">
        <w:rPr>
          <w:rFonts w:cs="Arial"/>
          <w:lang w:val="sr-Cyrl-CS"/>
        </w:rPr>
        <w:t>Поштовање правила од стране извођача радова биће стриктно контролисано и свако непоштовање биће санкционисано.</w:t>
      </w:r>
    </w:p>
    <w:p w:rsidR="0062624C" w:rsidRPr="003F2823" w:rsidRDefault="0062624C" w:rsidP="0062624C">
      <w:pPr>
        <w:rPr>
          <w:rFonts w:cs="Arial"/>
          <w:lang w:val="sr-Cyrl-CS"/>
        </w:rPr>
      </w:pPr>
      <w:r w:rsidRPr="003F282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3F2823" w:rsidRDefault="0062624C" w:rsidP="0062624C">
      <w:pPr>
        <w:rPr>
          <w:rFonts w:cs="Arial"/>
          <w:lang w:val="sr-Cyrl-CS"/>
        </w:rPr>
      </w:pPr>
      <w:r w:rsidRPr="003F2823">
        <w:rPr>
          <w:rFonts w:cs="Arial"/>
          <w:lang w:val="sr-Cyrl-CS"/>
        </w:rPr>
        <w:t>Начин остваривања сарадње утврђује се писменим споразумом којим се одр</w:t>
      </w:r>
      <w:r w:rsidRPr="003F2823">
        <w:rPr>
          <w:rFonts w:cs="Arial"/>
        </w:rPr>
        <w:t>e</w:t>
      </w:r>
      <w:r w:rsidRPr="003F282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3F2823" w:rsidRDefault="0062624C" w:rsidP="0062624C">
      <w:pPr>
        <w:rPr>
          <w:rFonts w:cs="Arial"/>
          <w:lang w:val="sr-Cyrl-CS"/>
        </w:rPr>
      </w:pPr>
      <w:r w:rsidRPr="003F282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62624C" w:rsidRPr="003F2823" w:rsidRDefault="0062624C" w:rsidP="0062624C">
      <w:pPr>
        <w:rPr>
          <w:rFonts w:cs="Arial"/>
        </w:rPr>
      </w:pPr>
    </w:p>
    <w:p w:rsidR="0062624C" w:rsidRPr="003F2823" w:rsidRDefault="0062624C" w:rsidP="0062624C">
      <w:pPr>
        <w:spacing w:after="40"/>
        <w:rPr>
          <w:rFonts w:cs="Arial"/>
          <w:b/>
          <w:u w:val="single"/>
        </w:rPr>
      </w:pPr>
      <w:r w:rsidRPr="003F2823">
        <w:rPr>
          <w:rFonts w:cs="Arial"/>
          <w:b/>
          <w:u w:val="single"/>
          <w:lang w:val="sr-Latn-CS"/>
        </w:rPr>
        <w:t xml:space="preserve">I  ОБАВЕЗЕ ИЗВОЂАЧА РАДОВА </w:t>
      </w:r>
    </w:p>
    <w:p w:rsidR="0062624C" w:rsidRPr="003F2823" w:rsidRDefault="0062624C" w:rsidP="0062624C">
      <w:pPr>
        <w:rPr>
          <w:rFonts w:cs="Arial"/>
          <w:b/>
          <w:u w:val="single"/>
        </w:rPr>
      </w:pPr>
    </w:p>
    <w:p w:rsidR="0062624C" w:rsidRPr="003F2823" w:rsidRDefault="0062624C" w:rsidP="0062624C">
      <w:pPr>
        <w:rPr>
          <w:rFonts w:cs="Arial"/>
          <w:lang w:val="sr-Cyrl-CS"/>
        </w:rPr>
      </w:pPr>
      <w:r w:rsidRPr="003F282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3F2823" w:rsidRDefault="0062624C" w:rsidP="0062624C">
      <w:pPr>
        <w:rPr>
          <w:rFonts w:cs="Arial"/>
          <w:lang w:val="sr-Cyrl-CS"/>
        </w:rPr>
      </w:pPr>
      <w:r w:rsidRPr="003F282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3F2823" w:rsidRDefault="0062624C" w:rsidP="0062624C">
      <w:pPr>
        <w:rPr>
          <w:rFonts w:cs="Arial"/>
          <w:lang w:val="sr-Cyrl-CS"/>
        </w:rPr>
      </w:pPr>
      <w:r w:rsidRPr="003F282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3F2823" w:rsidRDefault="0062624C" w:rsidP="0062624C">
      <w:pPr>
        <w:rPr>
          <w:rFonts w:cs="Arial"/>
          <w:lang w:val="sr-Cyrl-CS"/>
        </w:rPr>
      </w:pPr>
      <w:r w:rsidRPr="003F282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3F2823" w:rsidRDefault="0062624C" w:rsidP="00463F00">
      <w:pPr>
        <w:numPr>
          <w:ilvl w:val="0"/>
          <w:numId w:val="27"/>
        </w:numPr>
        <w:spacing w:before="0" w:after="80" w:line="216" w:lineRule="auto"/>
        <w:rPr>
          <w:rFonts w:cs="Arial"/>
          <w:lang w:val="sr-Cyrl-CS"/>
        </w:rPr>
      </w:pPr>
      <w:r w:rsidRPr="003F2823">
        <w:rPr>
          <w:rFonts w:cs="Arial"/>
          <w:lang w:val="ru-RU"/>
        </w:rPr>
        <w:t>Забрањено је избегавање примене и/или ометање спровођења мера БЗР</w:t>
      </w:r>
    </w:p>
    <w:p w:rsidR="0062624C" w:rsidRPr="003F2823" w:rsidRDefault="0062624C" w:rsidP="00463F00">
      <w:pPr>
        <w:numPr>
          <w:ilvl w:val="0"/>
          <w:numId w:val="27"/>
        </w:numPr>
        <w:spacing w:before="0" w:after="80" w:line="216" w:lineRule="auto"/>
        <w:rPr>
          <w:rFonts w:cs="Arial"/>
          <w:lang w:val="sr-Cyrl-CS"/>
        </w:rPr>
      </w:pPr>
      <w:r w:rsidRPr="003F2823">
        <w:rPr>
          <w:rFonts w:cs="Arial"/>
          <w:lang w:val="ru-RU"/>
        </w:rPr>
        <w:t xml:space="preserve">За радове за које је Законом о БЗР обавезан да изради Елаборат о уређењу градилишта </w:t>
      </w:r>
      <w:r w:rsidRPr="003F2823">
        <w:rPr>
          <w:rFonts w:cs="Arial"/>
        </w:rPr>
        <w:t>(сходно Правилнику о садржају елабората о уређењу градилишта „Сл.гласник РС“ бр.121/12)</w:t>
      </w:r>
      <w:r w:rsidRPr="003F2823">
        <w:rPr>
          <w:rFonts w:cs="Arial"/>
          <w:lang w:val="ru-RU"/>
        </w:rPr>
        <w:t xml:space="preserve">, најмање три дан пре почетка радова </w:t>
      </w:r>
      <w:r w:rsidRPr="003F2823">
        <w:rPr>
          <w:rFonts w:cs="Arial"/>
          <w:lang w:val="sr-Latn-CS"/>
        </w:rPr>
        <w:t>Служби БЗР и ЗОП</w:t>
      </w:r>
      <w:r w:rsidRPr="003F2823">
        <w:rPr>
          <w:rFonts w:cs="Arial"/>
          <w:lang w:val="sr-Cyrl-CS"/>
        </w:rPr>
        <w:t xml:space="preserve"> достави:</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Елаборат о уређењу градилишта</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оверену копију Пријаве о почетку радова коју је предао надлежној инспекцији рада,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да су запослени упознати са садржином Елабората и предвиђеним мерама за безбедан и здрав рад</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rPr>
        <w:t>o</w:t>
      </w:r>
      <w:r w:rsidRPr="003F2823">
        <w:rPr>
          <w:rFonts w:cs="Arial"/>
          <w:lang w:val="sr-Cyrl-CS"/>
        </w:rPr>
        <w:t>сигуравајућу полису за запослене</w:t>
      </w:r>
      <w:r w:rsidRPr="003F2823">
        <w:rPr>
          <w:rFonts w:cs="Arial"/>
        </w:rPr>
        <w:t>,</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rPr>
        <w:t>с</w:t>
      </w:r>
      <w:r w:rsidRPr="003F2823">
        <w:rPr>
          <w:rFonts w:cs="Arial"/>
          <w:lang w:val="sr-Cyrl-CS"/>
        </w:rPr>
        <w:t>писак оруђа за рад, уређаја, алата и опреме и њихове атесте и сертификате,</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доказ да су запослени упознати са овим Правилима (списак лица са њиховим својеручним потписаним изјавама),</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3F2823" w:rsidRDefault="0062624C" w:rsidP="0062624C">
      <w:pPr>
        <w:ind w:left="720"/>
        <w:rPr>
          <w:rFonts w:cs="Arial"/>
        </w:rPr>
      </w:pPr>
    </w:p>
    <w:p w:rsidR="0062624C" w:rsidRPr="003F2823" w:rsidRDefault="0062624C" w:rsidP="0062624C">
      <w:pPr>
        <w:rPr>
          <w:rFonts w:cs="Arial"/>
          <w:lang w:val="ru-RU"/>
        </w:rPr>
      </w:pPr>
      <w:r w:rsidRPr="003F282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3F2823" w:rsidRDefault="0062624C" w:rsidP="0062624C">
      <w:pPr>
        <w:spacing w:after="240"/>
        <w:rPr>
          <w:rFonts w:cs="Arial"/>
          <w:lang w:val="ru-RU"/>
        </w:rPr>
      </w:pPr>
      <w:r w:rsidRPr="003F282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F2823">
        <w:rPr>
          <w:rFonts w:cs="Arial"/>
          <w:lang w:val="sr-Cyrl-CS"/>
        </w:rPr>
        <w:t>(у одсуству лица за БЗР у другоји/или трећој смени, празником и сл.)</w:t>
      </w:r>
      <w:r w:rsidRPr="003F2823">
        <w:rPr>
          <w:rFonts w:cs="Arial"/>
          <w:lang w:val="ru-RU"/>
        </w:rPr>
        <w:t xml:space="preserve">.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w:t>
      </w:r>
      <w:r w:rsidRPr="003F2823">
        <w:rPr>
          <w:rFonts w:cs="Arial"/>
          <w:lang w:val="ru-RU"/>
        </w:rPr>
        <w:lastRenderedPageBreak/>
        <w:t>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F2823">
        <w:rPr>
          <w:rFonts w:cs="Arial"/>
        </w:rPr>
        <w:t xml:space="preserve"> Служби обезбеђења и одбране</w:t>
      </w:r>
      <w:r w:rsidRPr="003F2823">
        <w:rPr>
          <w:rFonts w:cs="Arial"/>
          <w:lang w:val="ru-RU"/>
        </w:rPr>
        <w:t xml:space="preserve"> (образац </w:t>
      </w:r>
      <w:r w:rsidRPr="003F2823">
        <w:rPr>
          <w:rFonts w:cs="Arial"/>
        </w:rPr>
        <w:t>QO.0.14.66, приказан у прилогу 2).</w:t>
      </w:r>
      <w:r w:rsidRPr="003F2823">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3F2823" w:rsidRDefault="0062624C" w:rsidP="00463F00">
      <w:pPr>
        <w:numPr>
          <w:ilvl w:val="0"/>
          <w:numId w:val="27"/>
        </w:numPr>
        <w:tabs>
          <w:tab w:val="left" w:pos="-425"/>
          <w:tab w:val="num" w:pos="960"/>
          <w:tab w:val="left" w:pos="1191"/>
        </w:tabs>
        <w:spacing w:before="0" w:after="80" w:line="216" w:lineRule="auto"/>
        <w:rPr>
          <w:rFonts w:cs="Arial"/>
          <w:lang w:val="sr-Cyrl-CS"/>
        </w:rPr>
      </w:pPr>
      <w:r w:rsidRPr="003F2823">
        <w:rPr>
          <w:rFonts w:cs="Arial"/>
          <w:lang w:val="sr-Cyrl-CS"/>
        </w:rPr>
        <w:t xml:space="preserve">Служби обезбеђења и одбране достави захтев </w:t>
      </w:r>
      <w:r w:rsidRPr="003F2823">
        <w:rPr>
          <w:rFonts w:cs="Arial"/>
          <w:lang w:val="ru-RU"/>
        </w:rPr>
        <w:t xml:space="preserve">Списак возила и радних машина за улазак у објекте ТЕНТ (образац </w:t>
      </w:r>
      <w:r w:rsidRPr="003F2823">
        <w:rPr>
          <w:rFonts w:cs="Arial"/>
        </w:rPr>
        <w:t>QO</w:t>
      </w:r>
      <w:r w:rsidRPr="003F2823">
        <w:rPr>
          <w:rFonts w:cs="Arial"/>
          <w:lang w:val="ru-RU"/>
        </w:rPr>
        <w:t>.0.14.4</w:t>
      </w:r>
      <w:r w:rsidRPr="003F2823">
        <w:rPr>
          <w:rFonts w:cs="Arial"/>
          <w:lang w:val="sr-Latn-CS"/>
        </w:rPr>
        <w:t xml:space="preserve">4 </w:t>
      </w:r>
      <w:r w:rsidRPr="003F2823">
        <w:rPr>
          <w:rFonts w:cs="Arial"/>
          <w:lang w:val="ru-RU"/>
        </w:rPr>
        <w:t>приказан у прилогу 2)</w:t>
      </w:r>
      <w:r w:rsidRPr="003F2823">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3F2823">
        <w:rPr>
          <w:rFonts w:cs="Arial"/>
          <w:lang w:val="ru-RU"/>
        </w:rPr>
        <w:t xml:space="preserve">(образац </w:t>
      </w:r>
      <w:r w:rsidRPr="003F2823">
        <w:rPr>
          <w:rFonts w:cs="Arial"/>
        </w:rPr>
        <w:t>QO</w:t>
      </w:r>
      <w:r w:rsidRPr="003F2823">
        <w:rPr>
          <w:rFonts w:cs="Arial"/>
          <w:lang w:val="ru-RU"/>
        </w:rPr>
        <w:t>.0.14.4</w:t>
      </w:r>
      <w:r w:rsidRPr="003F2823">
        <w:rPr>
          <w:rFonts w:cs="Arial"/>
          <w:lang w:val="sr-Cyrl-CS"/>
        </w:rPr>
        <w:t>3</w:t>
      </w:r>
      <w:r w:rsidRPr="003F2823">
        <w:rPr>
          <w:rFonts w:cs="Arial"/>
          <w:lang w:val="ru-RU"/>
        </w:rPr>
        <w:t>приказан у прилогу 2).</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 xml:space="preserve">Захтевом - Списак запослених за рад ван редовног радног времена (образац </w:t>
      </w:r>
      <w:r w:rsidRPr="003F2823">
        <w:rPr>
          <w:rFonts w:cs="Arial"/>
        </w:rPr>
        <w:t>QO</w:t>
      </w:r>
      <w:r w:rsidRPr="003F2823">
        <w:rPr>
          <w:rFonts w:cs="Arial"/>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Приликом уношења сопственог алата, опреме и материјала, сачини спецификацију истог</w:t>
      </w:r>
      <w:r w:rsidRPr="003F2823">
        <w:rPr>
          <w:rFonts w:cs="Arial"/>
        </w:rPr>
        <w:t>на обрасцу QO</w:t>
      </w:r>
      <w:r w:rsidRPr="003F282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3F2823" w:rsidRDefault="0062624C" w:rsidP="00463F00">
      <w:pPr>
        <w:numPr>
          <w:ilvl w:val="0"/>
          <w:numId w:val="27"/>
        </w:numPr>
        <w:tabs>
          <w:tab w:val="left" w:pos="-425"/>
          <w:tab w:val="num" w:pos="1401"/>
        </w:tabs>
        <w:spacing w:before="0" w:after="80" w:line="216" w:lineRule="auto"/>
        <w:rPr>
          <w:rFonts w:cs="Arial"/>
          <w:lang w:val="sr-Cyrl-CS"/>
        </w:rPr>
      </w:pPr>
      <w:r w:rsidRPr="003F282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F2823">
        <w:rPr>
          <w:rFonts w:cs="Arial"/>
        </w:rPr>
        <w:t>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lastRenderedPageBreak/>
        <w:t xml:space="preserve">Приликом извођења радова придржава </w:t>
      </w:r>
      <w:r w:rsidRPr="003F2823">
        <w:rPr>
          <w:rFonts w:cs="Arial"/>
          <w:lang w:val="sr-Cyrl-CS"/>
        </w:rPr>
        <w:t xml:space="preserve">се </w:t>
      </w:r>
      <w:r w:rsidRPr="003F2823">
        <w:rPr>
          <w:rFonts w:cs="Arial"/>
          <w:lang w:val="sr-Latn-CS"/>
        </w:rPr>
        <w:t>свих законских, техничких и интерних прописа из</w:t>
      </w:r>
      <w:r w:rsidRPr="003F2823">
        <w:rPr>
          <w:rFonts w:cs="Arial"/>
          <w:lang w:val="ru-RU"/>
        </w:rPr>
        <w:t xml:space="preserve"> безбедности и здравља </w:t>
      </w:r>
      <w:r w:rsidRPr="003F2823">
        <w:rPr>
          <w:rFonts w:cs="Arial"/>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3F2823">
        <w:rPr>
          <w:rFonts w:cs="Arial"/>
          <w:lang w:val="sr-Cyrl-CS"/>
        </w:rPr>
        <w:t xml:space="preserve"> (</w:t>
      </w:r>
      <w:r w:rsidRPr="003F2823">
        <w:rPr>
          <w:rFonts w:cs="Arial"/>
          <w:lang w:val="sr-Latn-CS"/>
        </w:rPr>
        <w:t xml:space="preserve">уз претходно подношење </w:t>
      </w:r>
      <w:r w:rsidRPr="003F2823">
        <w:rPr>
          <w:rFonts w:cs="Arial"/>
          <w:lang w:val="sr-Cyrl-CS"/>
        </w:rPr>
        <w:t>З</w:t>
      </w:r>
      <w:r w:rsidRPr="003F2823">
        <w:rPr>
          <w:rFonts w:cs="Arial"/>
          <w:lang w:val="sr-Latn-CS"/>
        </w:rPr>
        <w:t>ахтева</w:t>
      </w:r>
      <w:r w:rsidRPr="003F2823">
        <w:rPr>
          <w:rFonts w:cs="Arial"/>
          <w:lang w:val="sr-Cyrl-CS"/>
        </w:rPr>
        <w:t xml:space="preserve"> за издавање одобрења за заваривање</w:t>
      </w:r>
      <w:r w:rsidRPr="003F2823">
        <w:rPr>
          <w:rFonts w:cs="Arial"/>
          <w:lang w:val="sr-Latn-CS"/>
        </w:rPr>
        <w:t xml:space="preserve"> Служб</w:t>
      </w:r>
      <w:r w:rsidRPr="003F2823">
        <w:rPr>
          <w:rFonts w:cs="Arial"/>
          <w:lang w:val="sr-Cyrl-CS"/>
        </w:rPr>
        <w:t>и</w:t>
      </w:r>
      <w:r w:rsidRPr="003F2823">
        <w:rPr>
          <w:rFonts w:cs="Arial"/>
          <w:lang w:val="sr-Latn-CS"/>
        </w:rPr>
        <w:t xml:space="preserve"> БЗР и ЗОП</w:t>
      </w:r>
      <w:r w:rsidRPr="003F2823">
        <w:rPr>
          <w:rFonts w:cs="Arial"/>
          <w:lang w:val="sr-Cyrl-CS"/>
        </w:rPr>
        <w:t xml:space="preserve">, образац </w:t>
      </w:r>
      <w:r w:rsidRPr="003F2823">
        <w:rPr>
          <w:rFonts w:cs="Arial"/>
        </w:rPr>
        <w:t>QO</w:t>
      </w:r>
      <w:r w:rsidRPr="003F2823">
        <w:rPr>
          <w:rFonts w:cs="Arial"/>
          <w:lang w:val="sr-Cyrl-CS"/>
        </w:rPr>
        <w:t>.0.08.13, приказан у прилогу 2</w:t>
      </w:r>
      <w:r w:rsidRPr="003F2823">
        <w:rPr>
          <w:rFonts w:cs="Arial"/>
          <w:lang w:val="sr-Latn-CS"/>
        </w:rPr>
        <w:t>)</w:t>
      </w:r>
      <w:r w:rsidRPr="003F2823">
        <w:rPr>
          <w:rFonts w:cs="Arial"/>
          <w:lang w:val="ru-RU"/>
        </w:rPr>
        <w:t xml:space="preserve">, Упутство о обезбеђењу спровођења мера заштите од зрачења при радиографском испитивању </w:t>
      </w:r>
      <w:r w:rsidRPr="003F2823">
        <w:rPr>
          <w:rFonts w:cs="Arial"/>
          <w:lang w:val="sr-Cyrl-CS"/>
        </w:rPr>
        <w:t>(</w:t>
      </w:r>
      <w:r w:rsidRPr="003F2823">
        <w:rPr>
          <w:rFonts w:cs="Arial"/>
          <w:lang w:val="sr-Latn-CS"/>
        </w:rPr>
        <w:t xml:space="preserve">уз претходно подношење </w:t>
      </w:r>
      <w:r w:rsidRPr="003F2823">
        <w:rPr>
          <w:rFonts w:cs="Arial"/>
          <w:lang w:val="sr-Cyrl-CS"/>
        </w:rPr>
        <w:t>З</w:t>
      </w:r>
      <w:r w:rsidRPr="003F2823">
        <w:rPr>
          <w:rFonts w:cs="Arial"/>
          <w:lang w:val="sr-Latn-CS"/>
        </w:rPr>
        <w:t xml:space="preserve">ахтева </w:t>
      </w:r>
      <w:r w:rsidRPr="003F2823">
        <w:rPr>
          <w:rFonts w:cs="Arial"/>
          <w:lang w:val="sr-Cyrl-CS"/>
        </w:rPr>
        <w:t>за издавање</w:t>
      </w:r>
      <w:r w:rsidRPr="003F2823">
        <w:rPr>
          <w:rFonts w:cs="Arial"/>
          <w:lang w:val="sr-Latn-CS"/>
        </w:rPr>
        <w:t xml:space="preserve"> одобрења </w:t>
      </w:r>
      <w:r w:rsidRPr="003F2823">
        <w:rPr>
          <w:rFonts w:cs="Arial"/>
          <w:lang w:val="sr-Cyrl-CS"/>
        </w:rPr>
        <w:t>за радиографско испитивање</w:t>
      </w:r>
      <w:r w:rsidRPr="003F2823">
        <w:rPr>
          <w:rFonts w:cs="Arial"/>
          <w:lang w:val="sr-Latn-CS"/>
        </w:rPr>
        <w:t xml:space="preserve"> Служб</w:t>
      </w:r>
      <w:r w:rsidRPr="003F2823">
        <w:rPr>
          <w:rFonts w:cs="Arial"/>
          <w:lang w:val="sr-Cyrl-CS"/>
        </w:rPr>
        <w:t>и</w:t>
      </w:r>
      <w:r w:rsidRPr="003F2823">
        <w:rPr>
          <w:rFonts w:cs="Arial"/>
          <w:lang w:val="sr-Latn-CS"/>
        </w:rPr>
        <w:t xml:space="preserve"> БЗР и ЗОП</w:t>
      </w:r>
      <w:r w:rsidRPr="003F2823">
        <w:rPr>
          <w:rFonts w:cs="Arial"/>
          <w:lang w:val="sr-Cyrl-CS"/>
        </w:rPr>
        <w:t xml:space="preserve">, образац </w:t>
      </w:r>
      <w:r w:rsidRPr="003F2823">
        <w:rPr>
          <w:rFonts w:cs="Arial"/>
        </w:rPr>
        <w:t>QO</w:t>
      </w:r>
      <w:r w:rsidRPr="003F2823">
        <w:rPr>
          <w:rFonts w:cs="Arial"/>
          <w:lang w:val="sr-Cyrl-CS"/>
        </w:rPr>
        <w:t>.0.14.</w:t>
      </w:r>
      <w:r w:rsidRPr="003F2823">
        <w:rPr>
          <w:rFonts w:cs="Arial"/>
          <w:lang w:val="sr-Latn-CS"/>
        </w:rPr>
        <w:t>34</w:t>
      </w:r>
      <w:r w:rsidRPr="003F2823">
        <w:rPr>
          <w:rFonts w:cs="Arial"/>
          <w:lang w:val="sr-Cyrl-CS"/>
        </w:rPr>
        <w:t>, приказан у прилогу 2</w:t>
      </w:r>
      <w:r w:rsidRPr="003F2823">
        <w:rPr>
          <w:rFonts w:cs="Arial"/>
          <w:lang w:val="sr-Latn-CS"/>
        </w:rPr>
        <w:t>)</w:t>
      </w:r>
      <w:r w:rsidRPr="003F2823">
        <w:rPr>
          <w:rFonts w:cs="Arial"/>
          <w:lang w:val="ru-RU"/>
        </w:rPr>
        <w:t>.</w:t>
      </w:r>
    </w:p>
    <w:p w:rsidR="0062624C" w:rsidRPr="003F2823" w:rsidRDefault="0062624C" w:rsidP="00463F00">
      <w:pPr>
        <w:numPr>
          <w:ilvl w:val="0"/>
          <w:numId w:val="27"/>
        </w:numPr>
        <w:spacing w:before="0" w:after="80" w:line="216" w:lineRule="auto"/>
        <w:rPr>
          <w:rFonts w:cs="Arial"/>
        </w:rPr>
      </w:pPr>
      <w:r w:rsidRPr="003F2823">
        <w:rPr>
          <w:rFonts w:cs="Arial"/>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w:t>
      </w:r>
      <w:r w:rsidRPr="003F282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F2823">
        <w:rPr>
          <w:rFonts w:cs="Arial"/>
          <w:lang w:val="sr-Latn-CS"/>
        </w:rPr>
        <w:t>(</w:t>
      </w:r>
      <w:r w:rsidRPr="003F2823">
        <w:rPr>
          <w:rFonts w:cs="Arial"/>
          <w:lang w:val="sr-Cyrl-CS"/>
        </w:rPr>
        <w:t>алатне машине у радионици одржавања, погонске уређаје и машине, вучна средства ЖТ, као и транспортн</w:t>
      </w:r>
      <w:r w:rsidRPr="003F2823">
        <w:rPr>
          <w:rFonts w:cs="Arial"/>
          <w:lang w:val="en-GB"/>
        </w:rPr>
        <w:t>e</w:t>
      </w:r>
      <w:r w:rsidRPr="003F2823">
        <w:rPr>
          <w:rFonts w:cs="Arial"/>
          <w:lang w:val="sr-Cyrl-CS"/>
        </w:rPr>
        <w:t xml:space="preserve"> машин</w:t>
      </w:r>
      <w:r w:rsidRPr="003F2823">
        <w:rPr>
          <w:rFonts w:cs="Arial"/>
          <w:lang w:val="en-GB"/>
        </w:rPr>
        <w:t>e</w:t>
      </w:r>
      <w:r w:rsidRPr="003F282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w:t>
      </w:r>
      <w:r w:rsidRPr="003F282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w:t>
      </w:r>
      <w:r w:rsidRPr="003F2823">
        <w:rPr>
          <w:rFonts w:cs="Arial"/>
          <w:lang w:val="sr-Latn-CS"/>
        </w:rPr>
        <w:t xml:space="preserve">а своје </w:t>
      </w:r>
      <w:r w:rsidRPr="003F2823">
        <w:rPr>
          <w:rFonts w:cs="Arial"/>
          <w:lang w:val="ru-RU"/>
        </w:rPr>
        <w:t>запослене</w:t>
      </w:r>
      <w:r w:rsidRPr="003F2823">
        <w:rPr>
          <w:rFonts w:cs="Arial"/>
          <w:lang w:val="sr-Latn-CS"/>
        </w:rPr>
        <w:t xml:space="preserve"> обезбеди лична</w:t>
      </w:r>
      <w:r w:rsidRPr="003F2823">
        <w:rPr>
          <w:rFonts w:cs="Arial"/>
          <w:lang w:val="ru-RU"/>
        </w:rPr>
        <w:t xml:space="preserve"> и колективна</w:t>
      </w:r>
      <w:r w:rsidRPr="003F2823">
        <w:rPr>
          <w:rFonts w:cs="Arial"/>
          <w:lang w:val="sr-Latn-CS"/>
        </w:rPr>
        <w:t xml:space="preserve"> заштитна средства и сноси одговорност о њиховој</w:t>
      </w:r>
      <w:r w:rsidRPr="003F2823">
        <w:rPr>
          <w:rFonts w:cs="Arial"/>
          <w:lang w:val="ru-RU"/>
        </w:rPr>
        <w:t xml:space="preserve"> правилној</w:t>
      </w:r>
      <w:r w:rsidRPr="003F2823">
        <w:rPr>
          <w:rFonts w:cs="Arial"/>
          <w:lang w:val="sr-Latn-CS"/>
        </w:rPr>
        <w:t xml:space="preserve"> употреби.</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Запослени на радном оделу имају видно обележен назив фирме у којој раде.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С</w:t>
      </w:r>
      <w:r w:rsidRPr="003F2823">
        <w:rPr>
          <w:rFonts w:cs="Arial"/>
          <w:lang w:val="sr-Latn-CS"/>
        </w:rPr>
        <w:t xml:space="preserve">носи пуну одговорност за безбедност и здравље својих </w:t>
      </w:r>
      <w:r w:rsidRPr="003F2823">
        <w:rPr>
          <w:rFonts w:cs="Arial"/>
          <w:lang w:val="ru-RU"/>
        </w:rPr>
        <w:t>запослених</w:t>
      </w:r>
      <w:r w:rsidRPr="003F2823">
        <w:rPr>
          <w:rFonts w:cs="Arial"/>
          <w:lang w:val="sr-Latn-CS"/>
        </w:rPr>
        <w:t xml:space="preserve">, </w:t>
      </w:r>
      <w:r w:rsidRPr="003F2823">
        <w:rPr>
          <w:rFonts w:cs="Arial"/>
          <w:lang w:val="ru-RU"/>
        </w:rPr>
        <w:t>запослених</w:t>
      </w:r>
      <w:r w:rsidRPr="003F2823">
        <w:rPr>
          <w:rFonts w:cs="Arial"/>
          <w:lang w:val="sr-Latn-CS"/>
        </w:rPr>
        <w:t xml:space="preserve"> подизвођача и </w:t>
      </w:r>
      <w:r w:rsidRPr="003F2823">
        <w:rPr>
          <w:rFonts w:cs="Arial"/>
          <w:lang w:val="ru-RU"/>
        </w:rPr>
        <w:t>другог</w:t>
      </w:r>
      <w:r w:rsidRPr="003F2823">
        <w:rPr>
          <w:rFonts w:cs="Arial"/>
          <w:lang w:val="sr-Latn-CS"/>
        </w:rPr>
        <w:t xml:space="preserve"> особ</w:t>
      </w:r>
      <w:r w:rsidRPr="003F2823">
        <w:rPr>
          <w:rFonts w:cs="Arial"/>
          <w:lang w:val="ru-RU"/>
        </w:rPr>
        <w:t>ља</w:t>
      </w:r>
      <w:r w:rsidRPr="003F2823">
        <w:rPr>
          <w:rFonts w:cs="Arial"/>
          <w:lang w:val="sr-Latn-CS"/>
        </w:rPr>
        <w:t xml:space="preserve"> које </w:t>
      </w:r>
      <w:r w:rsidRPr="003F2823">
        <w:rPr>
          <w:rFonts w:cs="Arial"/>
          <w:lang w:val="ru-RU"/>
        </w:rPr>
        <w:t>је</w:t>
      </w:r>
      <w:r w:rsidRPr="003F2823">
        <w:rPr>
          <w:rFonts w:cs="Arial"/>
          <w:lang w:val="sr-Latn-CS"/>
        </w:rPr>
        <w:t xml:space="preserve"> укључен</w:t>
      </w:r>
      <w:r w:rsidRPr="003F2823">
        <w:rPr>
          <w:rFonts w:cs="Arial"/>
          <w:lang w:val="ru-RU"/>
        </w:rPr>
        <w:t>о</w:t>
      </w:r>
      <w:r w:rsidRPr="003F2823">
        <w:rPr>
          <w:rFonts w:cs="Arial"/>
          <w:lang w:val="sr-Latn-CS"/>
        </w:rPr>
        <w:t xml:space="preserve"> у радове извођача.</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Виљушкари и грађевинске машине морају бити снабдевени са ротационим светлом и звучном сиреном за вожњу уназад.</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w:t>
      </w:r>
      <w:r w:rsidRPr="003F2823">
        <w:rPr>
          <w:rFonts w:cs="Arial"/>
          <w:lang w:val="sr-Latn-CS"/>
        </w:rPr>
        <w:t>оштуј</w:t>
      </w:r>
      <w:r w:rsidRPr="003F2823">
        <w:rPr>
          <w:rFonts w:cs="Arial"/>
          <w:lang w:val="ru-RU"/>
        </w:rPr>
        <w:t>е</w:t>
      </w:r>
      <w:r w:rsidRPr="003F282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w:t>
      </w:r>
      <w:r w:rsidRPr="003F2823">
        <w:rPr>
          <w:rFonts w:cs="Arial"/>
          <w:lang w:val="sr-Latn-CS"/>
        </w:rPr>
        <w:t>безбеди сопствени надзор над спровођењем мера безбедности на раду и обезбеди прву  помоћ.</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w:t>
      </w:r>
      <w:r w:rsidRPr="003F282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Поштује забрану</w:t>
      </w:r>
      <w:r w:rsidRPr="003F2823">
        <w:rPr>
          <w:rFonts w:cs="Arial"/>
          <w:lang w:val="sr-Latn-CS"/>
        </w:rPr>
        <w:t xml:space="preserve"> спаљивањ</w:t>
      </w:r>
      <w:r w:rsidRPr="003F2823">
        <w:rPr>
          <w:rFonts w:cs="Arial"/>
          <w:lang w:val="ru-RU"/>
        </w:rPr>
        <w:t>а</w:t>
      </w:r>
      <w:r w:rsidRPr="003F2823">
        <w:rPr>
          <w:rFonts w:cs="Arial"/>
          <w:lang w:val="sr-Latn-CS"/>
        </w:rPr>
        <w:t xml:space="preserve"> смећа и отпадног материјала као и коришћења ватре на отвореном простору за грејање </w:t>
      </w:r>
      <w:r w:rsidRPr="003F2823">
        <w:rPr>
          <w:rFonts w:cs="Arial"/>
          <w:lang w:val="ru-RU"/>
        </w:rPr>
        <w:t>запослених</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У потпуности преузима </w:t>
      </w:r>
      <w:r w:rsidRPr="003F2823">
        <w:rPr>
          <w:rFonts w:cs="Arial"/>
          <w:lang w:val="sr-Cyrl-CS"/>
        </w:rPr>
        <w:t>с</w:t>
      </w:r>
      <w:r w:rsidRPr="003F282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F2823">
        <w:rPr>
          <w:rFonts w:cs="Arial"/>
          <w:lang w:val="sr-Cyrl-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lastRenderedPageBreak/>
        <w:t xml:space="preserve">Благовремено извештава </w:t>
      </w:r>
      <w:r w:rsidRPr="003F2823">
        <w:rPr>
          <w:rFonts w:cs="Arial"/>
          <w:lang w:val="sr-Latn-CS"/>
        </w:rPr>
        <w:t>Служб</w:t>
      </w:r>
      <w:r w:rsidRPr="003F2823">
        <w:rPr>
          <w:rFonts w:cs="Arial"/>
        </w:rPr>
        <w:t>у</w:t>
      </w:r>
      <w:r w:rsidRPr="003F2823">
        <w:rPr>
          <w:rFonts w:cs="Arial"/>
          <w:lang w:val="sr-Latn-CS"/>
        </w:rPr>
        <w:t xml:space="preserve"> БЗР и ЗОП </w:t>
      </w:r>
      <w:r w:rsidRPr="003F2823">
        <w:rPr>
          <w:rFonts w:cs="Arial"/>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F2823">
        <w:rPr>
          <w:rFonts w:cs="Arial"/>
          <w:lang w:val="sr-Latn-CS"/>
        </w:rPr>
        <w:t xml:space="preserve">сваку повреду на раду својих </w:t>
      </w:r>
      <w:r w:rsidRPr="003F2823">
        <w:rPr>
          <w:rFonts w:cs="Arial"/>
          <w:lang w:val="ru-RU"/>
        </w:rPr>
        <w:t>запослених</w:t>
      </w:r>
      <w:r w:rsidRPr="003F2823">
        <w:rPr>
          <w:rFonts w:cs="Arial"/>
        </w:rPr>
        <w:t>, акцидент или инцидент.</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3F2823" w:rsidRDefault="0062624C" w:rsidP="00463F00">
      <w:pPr>
        <w:numPr>
          <w:ilvl w:val="0"/>
          <w:numId w:val="27"/>
        </w:numPr>
        <w:spacing w:before="0" w:after="80" w:line="216" w:lineRule="auto"/>
        <w:ind w:left="357" w:hanging="357"/>
        <w:rPr>
          <w:rFonts w:cs="Arial"/>
          <w:lang w:val="ru-RU"/>
        </w:rPr>
      </w:pPr>
      <w:r w:rsidRPr="003F2823">
        <w:rPr>
          <w:rFonts w:cs="Arial"/>
          <w:lang w:val="ru-RU"/>
        </w:rPr>
        <w:t>Р</w:t>
      </w:r>
      <w:r w:rsidRPr="003F2823">
        <w:rPr>
          <w:rFonts w:cs="Arial"/>
          <w:lang w:val="sr-Latn-CS"/>
        </w:rPr>
        <w:t>адни простор одржава уредан</w:t>
      </w:r>
      <w:r w:rsidRPr="003F2823">
        <w:rPr>
          <w:rFonts w:cs="Arial"/>
          <w:lang w:val="ru-RU"/>
        </w:rPr>
        <w:t xml:space="preserve">, </w:t>
      </w:r>
      <w:r w:rsidRPr="003F2823">
        <w:rPr>
          <w:rFonts w:cs="Arial"/>
          <w:lang w:val="sr-Latn-CS"/>
        </w:rPr>
        <w:t>чист, сигуран за кретање радника и транспорт.</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Свакодневно, уз сагласност  </w:t>
      </w:r>
      <w:r w:rsidRPr="003F2823">
        <w:rPr>
          <w:rFonts w:cs="Arial"/>
          <w:lang w:val="ru-RU"/>
        </w:rPr>
        <w:t>н</w:t>
      </w:r>
      <w:r w:rsidRPr="003F2823">
        <w:rPr>
          <w:rFonts w:cs="Arial"/>
          <w:lang w:val="sr-Latn-CS"/>
        </w:rPr>
        <w:t>аручиоц</w:t>
      </w:r>
      <w:r w:rsidRPr="003F2823">
        <w:rPr>
          <w:rFonts w:cs="Arial"/>
          <w:lang w:val="ru-RU"/>
        </w:rPr>
        <w:t>а</w:t>
      </w:r>
      <w:r w:rsidRPr="003F282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Монтажни материјал </w:t>
      </w:r>
      <w:r w:rsidRPr="003F2823">
        <w:rPr>
          <w:rFonts w:cs="Arial"/>
          <w:lang w:val="ru-RU"/>
        </w:rPr>
        <w:t>прописно складишти</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Сва опасна места (опасност од пада са висин</w:t>
      </w:r>
      <w:r w:rsidRPr="003F2823">
        <w:rPr>
          <w:rFonts w:cs="Arial"/>
          <w:lang w:val="ru-RU"/>
        </w:rPr>
        <w:t>е и друго</w:t>
      </w:r>
      <w:r w:rsidRPr="003F2823">
        <w:rPr>
          <w:rFonts w:cs="Arial"/>
          <w:lang w:val="sr-Latn-CS"/>
        </w:rPr>
        <w:t>) обезбеди траком</w:t>
      </w:r>
      <w:r w:rsidRPr="003F2823">
        <w:rPr>
          <w:rFonts w:cs="Arial"/>
          <w:lang w:val="ru-RU"/>
        </w:rPr>
        <w:t xml:space="preserve">, </w:t>
      </w:r>
      <w:r w:rsidRPr="003F2823">
        <w:rPr>
          <w:rFonts w:cs="Arial"/>
          <w:lang w:val="sr-Latn-CS"/>
        </w:rPr>
        <w:t>оградом</w:t>
      </w:r>
      <w:r w:rsidRPr="003F2823">
        <w:rPr>
          <w:rFonts w:cs="Arial"/>
          <w:lang w:val="ru-RU"/>
        </w:rPr>
        <w:t xml:space="preserve"> и таблама упозорења</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Све грађевинске скеле </w:t>
      </w:r>
      <w:r w:rsidRPr="003F2823">
        <w:rPr>
          <w:rFonts w:cs="Arial"/>
          <w:lang w:val="sr-Cyrl-CS"/>
        </w:rPr>
        <w:t>буду</w:t>
      </w:r>
      <w:r w:rsidRPr="003F2823">
        <w:rPr>
          <w:rFonts w:cs="Arial"/>
          <w:lang w:val="sr-Latn-CS"/>
        </w:rPr>
        <w:t xml:space="preserve"> монтиране од стране специјализованих фирми</w:t>
      </w:r>
      <w:r w:rsidRPr="003F2823">
        <w:rPr>
          <w:rFonts w:cs="Arial"/>
          <w:lang w:val="ru-RU"/>
        </w:rPr>
        <w:t>,</w:t>
      </w:r>
      <w:r w:rsidRPr="003F2823">
        <w:rPr>
          <w:rFonts w:cs="Arial"/>
          <w:lang w:val="sr-Latn-CS"/>
        </w:rPr>
        <w:t xml:space="preserve"> по урађеном пројекту</w:t>
      </w:r>
      <w:r w:rsidRPr="003F2823">
        <w:rPr>
          <w:rFonts w:cs="Arial"/>
          <w:lang w:val="ru-RU"/>
        </w:rPr>
        <w:t xml:space="preserve"> и </w:t>
      </w:r>
      <w:r w:rsidRPr="003F2823">
        <w:rPr>
          <w:rFonts w:cs="Arial"/>
          <w:lang w:val="sr-Latn-CS"/>
        </w:rPr>
        <w:t>прегледане пре употребе од стране корисника.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На захтев надзорног органа н</w:t>
      </w:r>
      <w:r w:rsidRPr="003F2823">
        <w:rPr>
          <w:rFonts w:cs="Arial"/>
          <w:lang w:val="sr-Latn-CS"/>
        </w:rPr>
        <w:t>а градилишту обезбеди довољан број мобилних тоалета.</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 xml:space="preserve">Наручиоцу радова не ремети редован процес производње и рад </w:t>
      </w:r>
      <w:r w:rsidRPr="003F2823">
        <w:rPr>
          <w:rFonts w:cs="Arial"/>
          <w:lang w:val="ru-RU"/>
        </w:rPr>
        <w:t>запослених</w:t>
      </w:r>
      <w:r w:rsidRPr="003F2823">
        <w:rPr>
          <w:rFonts w:cs="Arial"/>
          <w:lang w:val="sr-Latn-CS"/>
        </w:rPr>
        <w:t>.</w:t>
      </w:r>
    </w:p>
    <w:p w:rsidR="0062624C" w:rsidRPr="003F2823" w:rsidRDefault="0062624C" w:rsidP="00463F00">
      <w:pPr>
        <w:numPr>
          <w:ilvl w:val="0"/>
          <w:numId w:val="27"/>
        </w:numPr>
        <w:spacing w:before="0" w:after="80" w:line="216" w:lineRule="auto"/>
        <w:rPr>
          <w:rFonts w:cs="Arial"/>
          <w:lang w:val="ru-RU"/>
        </w:rPr>
      </w:pPr>
      <w:r w:rsidRPr="003F2823">
        <w:rPr>
          <w:rFonts w:cs="Arial"/>
          <w:lang w:val="sr-Latn-CS"/>
        </w:rPr>
        <w:t>Поштује радну и технолошку дисциплину установљену код наручиоца радова.</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 xml:space="preserve">Обавеже својезапослене </w:t>
      </w:r>
      <w:r w:rsidRPr="003F2823">
        <w:rPr>
          <w:rFonts w:cs="Arial"/>
          <w:lang w:val="sr-Latn-CS"/>
        </w:rPr>
        <w:t xml:space="preserve">да стално носе </w:t>
      </w:r>
      <w:r w:rsidRPr="003F2823">
        <w:rPr>
          <w:rFonts w:cs="Arial"/>
          <w:lang w:val="sr-Cyrl-CS"/>
        </w:rPr>
        <w:t xml:space="preserve">лична </w:t>
      </w:r>
      <w:r w:rsidRPr="003F2823">
        <w:rPr>
          <w:rFonts w:cs="Arial"/>
          <w:lang w:val="sr-Latn-CS"/>
        </w:rPr>
        <w:t>док</w:t>
      </w:r>
      <w:r w:rsidRPr="003F2823">
        <w:rPr>
          <w:rFonts w:cs="Arial"/>
          <w:lang w:val="ru-RU"/>
        </w:rPr>
        <w:t>у</w:t>
      </w:r>
      <w:r w:rsidRPr="003F2823">
        <w:rPr>
          <w:rFonts w:cs="Arial"/>
          <w:lang w:val="sr-Latn-CS"/>
        </w:rPr>
        <w:t>мента и покажу их на захтев овлашћених лица за безбедност.</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Запослени</w:t>
      </w:r>
      <w:r w:rsidRPr="003F2823">
        <w:rPr>
          <w:rFonts w:cs="Arial"/>
          <w:lang w:val="sr-Latn-CS"/>
        </w:rPr>
        <w:t xml:space="preserve"> извођача и подизвођача радова бораве и крећу се само у објектима ТЕНТ на којима изводе радове.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Забрањено је уношење оружја унутар локација Огранка ТЕНТ, као и неовлашћено фотографисање.</w:t>
      </w:r>
    </w:p>
    <w:p w:rsidR="0062624C" w:rsidRPr="003F2823" w:rsidRDefault="0062624C" w:rsidP="00463F00">
      <w:pPr>
        <w:numPr>
          <w:ilvl w:val="0"/>
          <w:numId w:val="27"/>
        </w:numPr>
        <w:spacing w:before="0" w:after="80" w:line="216" w:lineRule="auto"/>
        <w:rPr>
          <w:rFonts w:cs="Arial"/>
          <w:lang w:val="ru-RU"/>
        </w:rPr>
      </w:pPr>
      <w:r w:rsidRPr="003F2823">
        <w:rPr>
          <w:rFonts w:cs="Arial"/>
          <w:lang w:val="ru-RU"/>
        </w:rPr>
        <w:t>Обавезно је придржавање правила и сигнализације безбедности у саобраћају.</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62624C" w:rsidRPr="003F2823" w:rsidRDefault="0062624C" w:rsidP="00463F00">
      <w:pPr>
        <w:numPr>
          <w:ilvl w:val="0"/>
          <w:numId w:val="27"/>
        </w:numPr>
        <w:spacing w:before="0" w:after="80" w:line="216" w:lineRule="auto"/>
        <w:rPr>
          <w:rFonts w:cs="Arial"/>
          <w:lang w:val="ru-RU"/>
        </w:rPr>
      </w:pPr>
      <w:r w:rsidRPr="003F282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3F2823" w:rsidRDefault="0062624C" w:rsidP="0062624C">
      <w:pPr>
        <w:ind w:left="360"/>
        <w:rPr>
          <w:rFonts w:cs="Arial"/>
          <w:lang w:val="ru-RU"/>
        </w:rPr>
      </w:pPr>
    </w:p>
    <w:p w:rsidR="0062624C" w:rsidRPr="003F2823" w:rsidRDefault="0062624C" w:rsidP="0062624C">
      <w:pPr>
        <w:ind w:left="360"/>
        <w:rPr>
          <w:rFonts w:cs="Arial"/>
          <w:lang w:val="ru-RU"/>
        </w:rPr>
      </w:pPr>
    </w:p>
    <w:p w:rsidR="0062624C" w:rsidRPr="003F2823" w:rsidRDefault="0062624C" w:rsidP="0062624C">
      <w:pPr>
        <w:jc w:val="left"/>
        <w:rPr>
          <w:rFonts w:cs="Arial"/>
          <w:b/>
          <w:u w:val="single"/>
          <w:lang w:val="sr-Cyrl-CS"/>
        </w:rPr>
      </w:pPr>
      <w:r w:rsidRPr="003F2823">
        <w:rPr>
          <w:rFonts w:cs="Arial"/>
          <w:b/>
          <w:u w:val="single"/>
          <w:lang w:val="sr-Cyrl-CS"/>
        </w:rPr>
        <w:t>II ОБАВЕЗЕ ИЗВОЂАЧА РАДОВА ЧИЈИ СУ ЗАПОСЛЕНИ АНГАЖОВАНИ</w:t>
      </w:r>
    </w:p>
    <w:p w:rsidR="0062624C" w:rsidRPr="003F2823" w:rsidRDefault="0062624C" w:rsidP="0062624C">
      <w:pPr>
        <w:jc w:val="left"/>
        <w:rPr>
          <w:rFonts w:cs="Arial"/>
          <w:b/>
          <w:u w:val="single"/>
          <w:lang w:val="sr-Cyrl-CS"/>
        </w:rPr>
      </w:pPr>
      <w:r w:rsidRPr="003F2823">
        <w:rPr>
          <w:rFonts w:cs="Arial"/>
          <w:b/>
          <w:u w:val="single"/>
          <w:lang w:val="sr-Cyrl-CS"/>
        </w:rPr>
        <w:t>ПО „НОРМА ЧАС“</w:t>
      </w:r>
    </w:p>
    <w:p w:rsidR="0062624C" w:rsidRPr="003F2823" w:rsidRDefault="0062624C" w:rsidP="0062624C">
      <w:pPr>
        <w:jc w:val="left"/>
        <w:rPr>
          <w:rFonts w:cs="Arial"/>
          <w:b/>
          <w:u w:val="single"/>
          <w:lang w:val="sr-Cyrl-CS"/>
        </w:rPr>
      </w:pPr>
    </w:p>
    <w:p w:rsidR="0062624C" w:rsidRPr="003F2823" w:rsidRDefault="0062624C" w:rsidP="0062624C">
      <w:pPr>
        <w:autoSpaceDE w:val="0"/>
        <w:autoSpaceDN w:val="0"/>
        <w:adjustRightInd w:val="0"/>
        <w:jc w:val="left"/>
        <w:rPr>
          <w:rFonts w:cs="Arial"/>
        </w:rPr>
      </w:pPr>
      <w:r w:rsidRPr="003F2823">
        <w:rPr>
          <w:rFonts w:cs="Arial"/>
          <w:color w:val="000000"/>
        </w:rPr>
        <w:t>И</w:t>
      </w:r>
      <w:r w:rsidRPr="003F2823">
        <w:rPr>
          <w:rFonts w:cs="Arial"/>
          <w:color w:val="000000"/>
          <w:lang w:val="sr-Latn-CS"/>
        </w:rPr>
        <w:t>звођач радова</w:t>
      </w:r>
      <w:r w:rsidRPr="003F2823">
        <w:rPr>
          <w:rFonts w:cs="Arial"/>
          <w:color w:val="000000"/>
        </w:rPr>
        <w:t xml:space="preserve"> који своје запослене ангажују по „норма часу“, у организацији ТЕНТ, обавезан је </w:t>
      </w:r>
      <w:r w:rsidRPr="003F2823">
        <w:rPr>
          <w:rFonts w:cs="Arial"/>
        </w:rPr>
        <w:t>да:</w:t>
      </w:r>
    </w:p>
    <w:p w:rsidR="0062624C" w:rsidRPr="003F2823" w:rsidRDefault="0062624C" w:rsidP="0062624C">
      <w:pPr>
        <w:autoSpaceDE w:val="0"/>
        <w:autoSpaceDN w:val="0"/>
        <w:adjustRightInd w:val="0"/>
        <w:jc w:val="left"/>
        <w:rPr>
          <w:rFonts w:cs="Arial"/>
        </w:rPr>
      </w:pP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3F2823">
        <w:rPr>
          <w:rFonts w:cs="Arial"/>
          <w:lang w:val="ru-RU"/>
        </w:rPr>
        <w:lastRenderedPageBreak/>
        <w:t xml:space="preserve">повреда и оштећења  здравља које су за то место у радној околини препознате и утврђене проценом ризика. </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За извођење радова (обављање посла) ангажује здравствено способне запослене,</w:t>
      </w:r>
    </w:p>
    <w:p w:rsidR="0062624C" w:rsidRPr="003F2823" w:rsidRDefault="0062624C" w:rsidP="00463F00">
      <w:pPr>
        <w:numPr>
          <w:ilvl w:val="0"/>
          <w:numId w:val="28"/>
        </w:numPr>
        <w:tabs>
          <w:tab w:val="num" w:pos="360"/>
        </w:tabs>
        <w:spacing w:before="0" w:after="80" w:line="216" w:lineRule="auto"/>
        <w:rPr>
          <w:rFonts w:cs="Arial"/>
          <w:lang w:val="ru-RU"/>
        </w:rPr>
      </w:pPr>
      <w:r w:rsidRPr="003F282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3F2823" w:rsidRDefault="0062624C" w:rsidP="00463F00">
      <w:pPr>
        <w:numPr>
          <w:ilvl w:val="0"/>
          <w:numId w:val="28"/>
        </w:numPr>
        <w:spacing w:before="0" w:after="80" w:line="216" w:lineRule="auto"/>
        <w:rPr>
          <w:rFonts w:cs="Arial"/>
          <w:lang w:val="ru-RU"/>
        </w:rPr>
      </w:pPr>
      <w:r w:rsidRPr="003F2823">
        <w:rPr>
          <w:rFonts w:cs="Arial"/>
          <w:lang w:val="ru-RU"/>
        </w:rPr>
        <w:t>Служби БЗР и ЗОП ТЕНТ достави копију извештаја о повреди на раду запосленог који пружа услуге ТЕНТ.</w:t>
      </w:r>
    </w:p>
    <w:p w:rsidR="0062624C" w:rsidRPr="003F2823" w:rsidRDefault="0062624C" w:rsidP="0062624C">
      <w:pPr>
        <w:spacing w:before="300" w:after="360"/>
        <w:jc w:val="left"/>
        <w:rPr>
          <w:rFonts w:cs="Arial"/>
          <w:b/>
          <w:u w:val="single"/>
          <w:lang w:val="sr-Latn-CS"/>
        </w:rPr>
      </w:pPr>
      <w:r w:rsidRPr="003F2823">
        <w:rPr>
          <w:rFonts w:cs="Arial"/>
          <w:b/>
          <w:u w:val="single"/>
          <w:lang w:val="sr-Latn-CS"/>
        </w:rPr>
        <w:t xml:space="preserve">III ОБАВЕЗЕ ТЕНТ ЗА ЗАПОСЛЕНЕ АНГАЖОВАНЕ ПО „НОРМА ЧАС“  </w:t>
      </w:r>
    </w:p>
    <w:p w:rsidR="0062624C" w:rsidRPr="003F2823" w:rsidRDefault="0062624C" w:rsidP="0062624C">
      <w:pPr>
        <w:spacing w:after="240"/>
        <w:rPr>
          <w:rFonts w:cs="Arial"/>
          <w:lang w:val="sr-Cyrl-CS"/>
        </w:rPr>
      </w:pPr>
      <w:r w:rsidRPr="003F282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3F2823" w:rsidRDefault="0062624C" w:rsidP="00463F00">
      <w:pPr>
        <w:numPr>
          <w:ilvl w:val="0"/>
          <w:numId w:val="30"/>
        </w:numPr>
        <w:tabs>
          <w:tab w:val="num" w:pos="360"/>
        </w:tabs>
        <w:spacing w:before="0" w:after="80" w:line="216" w:lineRule="auto"/>
        <w:ind w:left="357" w:hanging="357"/>
        <w:rPr>
          <w:rFonts w:cs="Arial"/>
          <w:lang w:val="ru-RU"/>
        </w:rPr>
      </w:pPr>
      <w:r w:rsidRPr="003F2823">
        <w:rPr>
          <w:rFonts w:cs="Arial"/>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3F2823" w:rsidRDefault="0062624C" w:rsidP="0062624C">
      <w:pPr>
        <w:spacing w:before="280" w:after="360"/>
        <w:rPr>
          <w:rFonts w:cs="Arial"/>
          <w:b/>
          <w:u w:val="single"/>
        </w:rPr>
      </w:pPr>
      <w:r w:rsidRPr="003F2823">
        <w:rPr>
          <w:rFonts w:cs="Arial"/>
          <w:b/>
          <w:u w:val="single"/>
        </w:rPr>
        <w:t>IV НЕПОШТОВАЊЕ ПРАВИЛА</w:t>
      </w:r>
    </w:p>
    <w:p w:rsidR="0062624C" w:rsidRPr="003F2823" w:rsidRDefault="0062624C" w:rsidP="0062624C">
      <w:pPr>
        <w:rPr>
          <w:rFonts w:cs="Arial"/>
          <w:lang w:val="sr-Cyrl-CS"/>
        </w:rPr>
      </w:pPr>
      <w:r w:rsidRPr="003F2823">
        <w:rPr>
          <w:rFonts w:cs="Arial"/>
          <w:lang w:val="sr-Cyrl-CS"/>
        </w:rPr>
        <w:t>Служба БЗР и ЗОП ТЕНТ, док траје извођење уговорених радова, врши контролу примене ових правила.</w:t>
      </w:r>
    </w:p>
    <w:p w:rsidR="0062624C" w:rsidRPr="003F2823" w:rsidRDefault="0062624C" w:rsidP="0062624C">
      <w:pPr>
        <w:rPr>
          <w:rFonts w:cs="Arial"/>
          <w:lang w:val="sr-Cyrl-CS"/>
        </w:rPr>
      </w:pPr>
      <w:r w:rsidRPr="003F282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3F2823" w:rsidRDefault="0062624C" w:rsidP="0062624C">
      <w:pPr>
        <w:rPr>
          <w:rFonts w:cs="Arial"/>
          <w:lang w:val="sr-Cyrl-CS"/>
        </w:rPr>
      </w:pPr>
      <w:r w:rsidRPr="003F282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3F2823" w:rsidRDefault="0062624C" w:rsidP="0062624C">
      <w:pPr>
        <w:rPr>
          <w:rFonts w:cs="Arial"/>
          <w:lang w:val="sr-Cyrl-CS"/>
        </w:rPr>
      </w:pPr>
      <w:r w:rsidRPr="003F282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3F2823" w:rsidRDefault="0062624C" w:rsidP="0062624C">
      <w:pPr>
        <w:rPr>
          <w:rFonts w:cs="Arial"/>
          <w:lang w:val="sr-Cyrl-CS"/>
        </w:rPr>
      </w:pPr>
      <w:r w:rsidRPr="003F282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3F2823" w:rsidRDefault="0062624C" w:rsidP="0062624C">
      <w:pPr>
        <w:rPr>
          <w:rFonts w:cs="Arial"/>
          <w:lang w:val="sr-Cyrl-CS"/>
        </w:rPr>
      </w:pPr>
      <w:r w:rsidRPr="003F282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3F2823" w:rsidRDefault="0062624C" w:rsidP="0062624C">
      <w:pPr>
        <w:rPr>
          <w:rFonts w:cs="Arial"/>
          <w:lang w:val="sr-Cyrl-CS"/>
        </w:rPr>
      </w:pPr>
      <w:r w:rsidRPr="003F2823">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3F2823" w:rsidRDefault="0062624C" w:rsidP="0062624C">
      <w:pPr>
        <w:spacing w:before="280" w:after="160"/>
        <w:rPr>
          <w:rFonts w:cs="Arial"/>
          <w:b/>
          <w:u w:val="single"/>
        </w:rPr>
      </w:pPr>
      <w:r w:rsidRPr="003F2823">
        <w:rPr>
          <w:rFonts w:cs="Arial"/>
          <w:b/>
          <w:u w:val="single"/>
          <w:lang w:val="sr-Latn-CS"/>
        </w:rPr>
        <w:t>V  САСТАНЦИ У ВЕЗИ БЕЗБЕДНОСТИ И ЗДРАВЉА НА РАДУ</w:t>
      </w:r>
    </w:p>
    <w:p w:rsidR="0062624C" w:rsidRPr="003F2823" w:rsidRDefault="0062624C" w:rsidP="0062624C">
      <w:pPr>
        <w:spacing w:before="360" w:after="360"/>
        <w:rPr>
          <w:rFonts w:cs="Arial"/>
          <w:b/>
          <w:u w:val="single"/>
          <w:lang w:val="sr-Latn-CS"/>
        </w:rPr>
      </w:pPr>
      <w:r w:rsidRPr="003F2823">
        <w:rPr>
          <w:rFonts w:cs="Arial"/>
          <w:lang w:val="sr-Latn-CS"/>
        </w:rPr>
        <w:t>Прв</w:t>
      </w:r>
      <w:r w:rsidRPr="003F2823">
        <w:rPr>
          <w:rFonts w:cs="Arial"/>
          <w:lang w:val="sr-Cyrl-CS"/>
        </w:rPr>
        <w:t>ом састанку за безбедност присуствују:</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лице за безбедност и здравље у ТЕНТ,</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 xml:space="preserve">инструктор БЗР и ЗОП из Службе за обуку кадрова. </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надзорни орган,</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одговорно лице извођача радова на градилишту и</w:t>
      </w:r>
    </w:p>
    <w:p w:rsidR="0062624C" w:rsidRPr="003F2823" w:rsidRDefault="0062624C" w:rsidP="00463F00">
      <w:pPr>
        <w:numPr>
          <w:ilvl w:val="1"/>
          <w:numId w:val="29"/>
        </w:numPr>
        <w:tabs>
          <w:tab w:val="num" w:pos="1134"/>
        </w:tabs>
        <w:spacing w:before="0" w:after="80" w:line="216" w:lineRule="auto"/>
        <w:ind w:left="1134"/>
        <w:rPr>
          <w:rFonts w:cs="Arial"/>
          <w:lang w:val="sr-Cyrl-CS"/>
        </w:rPr>
      </w:pPr>
      <w:r w:rsidRPr="003F2823">
        <w:rPr>
          <w:rFonts w:cs="Arial"/>
          <w:lang w:val="sr-Cyrl-CS"/>
        </w:rPr>
        <w:t>одговорно лице за безбедност и здравље извођача радова.</w:t>
      </w:r>
    </w:p>
    <w:p w:rsidR="0062624C" w:rsidRPr="003F2823" w:rsidRDefault="0062624C" w:rsidP="0062624C">
      <w:pPr>
        <w:rPr>
          <w:rFonts w:cs="Arial"/>
          <w:lang w:val="sr-Latn-CS"/>
        </w:rPr>
      </w:pPr>
      <w:r w:rsidRPr="003F2823">
        <w:rPr>
          <w:rFonts w:cs="Arial"/>
          <w:lang w:val="sr-Latn-CS"/>
        </w:rPr>
        <w:t xml:space="preserve">Садржај </w:t>
      </w:r>
      <w:r w:rsidRPr="003F2823">
        <w:rPr>
          <w:rFonts w:cs="Arial"/>
          <w:lang w:val="ru-RU"/>
        </w:rPr>
        <w:t>првог</w:t>
      </w:r>
      <w:r w:rsidRPr="003F2823">
        <w:rPr>
          <w:rFonts w:cs="Arial"/>
          <w:lang w:val="sr-Latn-CS"/>
        </w:rPr>
        <w:t xml:space="preserve"> састанка:</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Одређивање радног простора (контејнери за смештај радника, материјала, санитарни чворови, и др.)</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 xml:space="preserve">Упознавање са </w:t>
      </w:r>
      <w:r w:rsidRPr="003F2823">
        <w:rPr>
          <w:rFonts w:cs="Arial"/>
          <w:lang w:val="sr-Cyrl-CS"/>
        </w:rPr>
        <w:t>опасностима и штетностима у термоенергетским постројењима и железничком саобраћају</w:t>
      </w:r>
      <w:r w:rsidRPr="003F2823">
        <w:rPr>
          <w:rFonts w:cs="Arial"/>
          <w:b/>
          <w:i/>
          <w:lang w:val="sr-Cyrl-CS"/>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Прва помоћ (телефонски бројеви, процедуре, и др.)</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Противпожарна заштита (телефонски бројеви, процедуре, дозволе и др.), опасне материје (хемикалије, гас и горива)</w:t>
      </w:r>
      <w:r w:rsidRPr="003F2823">
        <w:rPr>
          <w:rFonts w:cs="Arial"/>
          <w:lang w:val="sr-Cyrl-CS"/>
        </w:rPr>
        <w:t>, заштита животне средине</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Лична</w:t>
      </w:r>
      <w:r w:rsidRPr="003F2823">
        <w:rPr>
          <w:rFonts w:cs="Arial"/>
          <w:lang w:val="ru-RU"/>
        </w:rPr>
        <w:t xml:space="preserve"> и колективна</w:t>
      </w:r>
      <w:r w:rsidRPr="003F2823">
        <w:rPr>
          <w:rFonts w:cs="Arial"/>
          <w:lang w:val="sr-Latn-CS"/>
        </w:rPr>
        <w:t xml:space="preserve"> заштитна опрема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t>Правила саобраћаја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Одржавање</w:t>
      </w:r>
      <w:r w:rsidRPr="003F2823">
        <w:rPr>
          <w:rFonts w:cs="Arial"/>
          <w:lang w:val="sr-Latn-CS"/>
        </w:rPr>
        <w:t xml:space="preserve"> и чишћење </w:t>
      </w:r>
      <w:r w:rsidRPr="003F2823">
        <w:rPr>
          <w:rFonts w:cs="Arial"/>
          <w:lang w:val="ru-RU"/>
        </w:rPr>
        <w:t>радног простора;</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sr-Latn-CS"/>
        </w:rPr>
        <w:lastRenderedPageBreak/>
        <w:t>Имен</w:t>
      </w:r>
      <w:r w:rsidRPr="003F2823">
        <w:rPr>
          <w:rFonts w:cs="Arial"/>
          <w:lang w:val="ru-RU"/>
        </w:rPr>
        <w:t xml:space="preserve">овање </w:t>
      </w:r>
      <w:r w:rsidRPr="003F2823">
        <w:rPr>
          <w:rFonts w:cs="Arial"/>
          <w:lang w:val="sr-Latn-CS"/>
        </w:rPr>
        <w:t>одговор</w:t>
      </w:r>
      <w:r w:rsidRPr="003F2823">
        <w:rPr>
          <w:rFonts w:cs="Arial"/>
          <w:lang w:val="ru-RU"/>
        </w:rPr>
        <w:t>них</w:t>
      </w:r>
      <w:r w:rsidRPr="003F2823">
        <w:rPr>
          <w:rFonts w:cs="Arial"/>
          <w:lang w:val="sr-Latn-CS"/>
        </w:rPr>
        <w:t xml:space="preserve"> лица</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ru-RU"/>
        </w:rPr>
      </w:pPr>
      <w:r w:rsidRPr="003F2823">
        <w:rPr>
          <w:rFonts w:cs="Arial"/>
          <w:lang w:val="ru-RU"/>
        </w:rPr>
        <w:t>Поступак у случају п</w:t>
      </w:r>
      <w:r w:rsidRPr="003F2823">
        <w:rPr>
          <w:rFonts w:cs="Arial"/>
          <w:lang w:val="sr-Latn-CS"/>
        </w:rPr>
        <w:t>овреде на раду</w:t>
      </w:r>
      <w:r w:rsidRPr="003F2823">
        <w:rPr>
          <w:rFonts w:cs="Arial"/>
          <w:lang w:val="ru-RU"/>
        </w:rPr>
        <w:t>;</w:t>
      </w:r>
    </w:p>
    <w:p w:rsidR="0062624C" w:rsidRPr="003F2823" w:rsidRDefault="0062624C" w:rsidP="00463F00">
      <w:pPr>
        <w:numPr>
          <w:ilvl w:val="1"/>
          <w:numId w:val="29"/>
        </w:numPr>
        <w:tabs>
          <w:tab w:val="num" w:pos="1134"/>
        </w:tabs>
        <w:spacing w:before="0" w:after="80" w:line="216" w:lineRule="auto"/>
        <w:ind w:left="1134"/>
        <w:rPr>
          <w:rFonts w:cs="Arial"/>
          <w:lang w:val="sr-Latn-CS"/>
        </w:rPr>
      </w:pPr>
      <w:r w:rsidRPr="003F2823">
        <w:rPr>
          <w:rFonts w:cs="Arial"/>
          <w:lang w:val="sr-Latn-CS"/>
        </w:rPr>
        <w:t xml:space="preserve">Последице </w:t>
      </w:r>
      <w:r w:rsidRPr="003F2823">
        <w:rPr>
          <w:rFonts w:cs="Arial"/>
          <w:lang w:val="ru-RU"/>
        </w:rPr>
        <w:t>непоштовања Правила безбедности на раду ТЕНТ и</w:t>
      </w:r>
    </w:p>
    <w:p w:rsidR="0062624C" w:rsidRPr="003F2823" w:rsidRDefault="0062624C" w:rsidP="00463F00">
      <w:pPr>
        <w:numPr>
          <w:ilvl w:val="1"/>
          <w:numId w:val="29"/>
        </w:numPr>
        <w:tabs>
          <w:tab w:val="num" w:pos="1134"/>
        </w:tabs>
        <w:spacing w:before="0" w:after="80" w:line="216" w:lineRule="auto"/>
        <w:ind w:left="1134"/>
        <w:rPr>
          <w:rFonts w:cs="Arial"/>
          <w:lang w:val="sr-Latn-CS"/>
        </w:rPr>
      </w:pPr>
      <w:r w:rsidRPr="003F2823">
        <w:rPr>
          <w:rFonts w:cs="Arial"/>
          <w:lang w:val="ru-RU"/>
        </w:rPr>
        <w:t>План заједничких мера</w:t>
      </w:r>
    </w:p>
    <w:p w:rsidR="0062624C" w:rsidRPr="003F2823" w:rsidRDefault="0062624C" w:rsidP="0062624C">
      <w:pPr>
        <w:rPr>
          <w:rFonts w:cs="Arial"/>
          <w:lang w:val="sr-Latn-CS"/>
        </w:rPr>
      </w:pPr>
      <w:r w:rsidRPr="003F2823">
        <w:rPr>
          <w:rFonts w:cs="Arial"/>
          <w:lang w:val="sr-Latn-CS"/>
        </w:rPr>
        <w:t>Редовни састанци (једном недељно) одржава</w:t>
      </w:r>
      <w:r w:rsidRPr="003F2823">
        <w:rPr>
          <w:rFonts w:cs="Arial"/>
          <w:lang w:val="sr-Cyrl-CS"/>
        </w:rPr>
        <w:t>ју</w:t>
      </w:r>
      <w:r w:rsidRPr="003F2823">
        <w:rPr>
          <w:rFonts w:cs="Arial"/>
          <w:lang w:val="sr-Latn-CS"/>
        </w:rPr>
        <w:t xml:space="preserve"> се са сваким извођачем посебно или са свим извођачима заједно. Састанак води </w:t>
      </w:r>
      <w:r w:rsidRPr="003F2823">
        <w:rPr>
          <w:rFonts w:cs="Arial"/>
          <w:lang w:val="sr-Cyrl-CS"/>
        </w:rPr>
        <w:t>надзорни орган -</w:t>
      </w:r>
      <w:r w:rsidRPr="003F2823">
        <w:rPr>
          <w:rFonts w:cs="Arial"/>
          <w:lang w:val="sr-Latn-CS"/>
        </w:rPr>
        <w:t xml:space="preserve"> вођа пројекта и одговорно лице за безбедност </w:t>
      </w:r>
      <w:r w:rsidRPr="003F2823">
        <w:rPr>
          <w:rFonts w:cs="Arial"/>
          <w:lang w:val="sr-Cyrl-CS"/>
        </w:rPr>
        <w:t>ТЕНТ.</w:t>
      </w:r>
    </w:p>
    <w:p w:rsidR="0062624C" w:rsidRPr="003F2823" w:rsidRDefault="0062624C" w:rsidP="0062624C">
      <w:pPr>
        <w:rPr>
          <w:rFonts w:cs="Arial"/>
          <w:lang w:val="sr-Latn-CS"/>
        </w:rPr>
      </w:pPr>
      <w:r w:rsidRPr="003F2823">
        <w:rPr>
          <w:rFonts w:cs="Arial"/>
          <w:lang w:val="sr-Latn-CS"/>
        </w:rPr>
        <w:t>Садржај</w:t>
      </w:r>
      <w:r w:rsidRPr="003F2823">
        <w:rPr>
          <w:rFonts w:cs="Arial"/>
          <w:lang w:val="ru-RU"/>
        </w:rPr>
        <w:t xml:space="preserve"> редовног</w:t>
      </w:r>
      <w:r w:rsidRPr="003F2823">
        <w:rPr>
          <w:rFonts w:cs="Arial"/>
          <w:lang w:val="sr-Latn-CS"/>
        </w:rPr>
        <w:t xml:space="preserve"> састанка:</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 xml:space="preserve">Стање </w:t>
      </w:r>
      <w:r w:rsidRPr="003F2823">
        <w:rPr>
          <w:rFonts w:cs="Arial"/>
          <w:lang w:val="sr-Latn-CS"/>
        </w:rPr>
        <w:t>радног и складишног простора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Стање</w:t>
      </w:r>
      <w:r w:rsidRPr="003F2823">
        <w:rPr>
          <w:rFonts w:cs="Arial"/>
          <w:lang w:val="sr-Latn-CS"/>
        </w:rPr>
        <w:t xml:space="preserve"> противпожаре заштите, опасних материја (хемикалије, гас, горива)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Коришћење л</w:t>
      </w:r>
      <w:r w:rsidRPr="003F2823">
        <w:rPr>
          <w:rFonts w:cs="Arial"/>
          <w:lang w:val="sr-Latn-CS"/>
        </w:rPr>
        <w:t xml:space="preserve">ичне </w:t>
      </w:r>
      <w:r w:rsidRPr="003F2823">
        <w:rPr>
          <w:rFonts w:cs="Arial"/>
          <w:lang w:val="ru-RU"/>
        </w:rPr>
        <w:t>и колективне</w:t>
      </w:r>
      <w:r w:rsidRPr="003F2823">
        <w:rPr>
          <w:rFonts w:cs="Arial"/>
          <w:lang w:val="sr-Latn-CS"/>
        </w:rPr>
        <w:t xml:space="preserve"> заштитне опреме</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ru-RU"/>
        </w:rPr>
        <w:t>Поштовање п</w:t>
      </w:r>
      <w:r w:rsidRPr="003F2823">
        <w:rPr>
          <w:rFonts w:cs="Arial"/>
          <w:lang w:val="sr-Latn-CS"/>
        </w:rPr>
        <w:t>равила саобраћаја</w:t>
      </w:r>
      <w:r w:rsidRPr="003F2823">
        <w:rPr>
          <w:rFonts w:cs="Arial"/>
          <w:lang w:val="ru-RU"/>
        </w:rPr>
        <w:t>;</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ru-RU"/>
        </w:rPr>
      </w:pPr>
      <w:r w:rsidRPr="003F2823">
        <w:rPr>
          <w:rFonts w:cs="Arial"/>
          <w:lang w:val="sr-Latn-CS"/>
        </w:rPr>
        <w:t>Процене ризика од повреда</w:t>
      </w:r>
      <w:r w:rsidRPr="003F2823">
        <w:rPr>
          <w:rFonts w:cs="Arial"/>
          <w:lang w:val="ru-RU"/>
        </w:rPr>
        <w:t xml:space="preserve"> и</w:t>
      </w:r>
    </w:p>
    <w:p w:rsidR="0062624C" w:rsidRPr="003F2823" w:rsidRDefault="0062624C" w:rsidP="00463F00">
      <w:pPr>
        <w:numPr>
          <w:ilvl w:val="1"/>
          <w:numId w:val="29"/>
        </w:numPr>
        <w:tabs>
          <w:tab w:val="num" w:pos="1134"/>
          <w:tab w:val="left" w:pos="7005"/>
        </w:tabs>
        <w:spacing w:before="0" w:after="80" w:line="216" w:lineRule="auto"/>
        <w:ind w:left="1134"/>
        <w:rPr>
          <w:rFonts w:cs="Arial"/>
          <w:lang w:val="sr-Latn-CS"/>
        </w:rPr>
      </w:pPr>
      <w:r w:rsidRPr="003F2823">
        <w:rPr>
          <w:rFonts w:cs="Arial"/>
          <w:lang w:val="sr-Latn-CS"/>
        </w:rPr>
        <w:t>Могућност побољшања безбедности</w:t>
      </w:r>
      <w:r w:rsidRPr="003F2823">
        <w:rPr>
          <w:rFonts w:cs="Arial"/>
          <w:lang w:val="ru-RU"/>
        </w:rPr>
        <w:t xml:space="preserve"> и здравља на</w:t>
      </w:r>
      <w:r w:rsidRPr="003F2823">
        <w:rPr>
          <w:rFonts w:cs="Arial"/>
          <w:lang w:val="sr-Latn-CS"/>
        </w:rPr>
        <w:t xml:space="preserve"> рад</w:t>
      </w:r>
      <w:r w:rsidRPr="003F2823">
        <w:rPr>
          <w:rFonts w:cs="Arial"/>
          <w:lang w:val="ru-RU"/>
        </w:rPr>
        <w:t>у</w:t>
      </w:r>
      <w:r w:rsidRPr="003F2823">
        <w:rPr>
          <w:rFonts w:cs="Arial"/>
          <w:lang w:val="sr-Latn-CS"/>
        </w:rPr>
        <w:t>.</w:t>
      </w:r>
    </w:p>
    <w:p w:rsidR="00F62128" w:rsidRDefault="00F62128"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B262A5" w:rsidRDefault="00B262A5" w:rsidP="003A49ED">
      <w:pPr>
        <w:pStyle w:val="KDParagraf"/>
        <w:spacing w:before="0"/>
        <w:rPr>
          <w:rFonts w:cs="Arial"/>
          <w:lang w:val="sr-Cyrl-RS"/>
        </w:rPr>
      </w:pPr>
    </w:p>
    <w:p w:rsidR="0052023A" w:rsidRDefault="0052023A" w:rsidP="0052023A">
      <w:pPr>
        <w:pStyle w:val="BodyText"/>
        <w:rPr>
          <w:sz w:val="28"/>
          <w:szCs w:val="28"/>
          <w:lang w:val="sl-SI"/>
        </w:rPr>
      </w:pPr>
    </w:p>
    <w:p w:rsidR="0052023A" w:rsidRDefault="0052023A" w:rsidP="0052023A">
      <w:pPr>
        <w:pStyle w:val="BodyText"/>
        <w:ind w:firstLine="720"/>
        <w:rPr>
          <w:sz w:val="28"/>
          <w:szCs w:val="28"/>
          <w:lang w:val="sl-SI"/>
        </w:rPr>
      </w:pPr>
    </w:p>
    <w:p w:rsidR="0052023A" w:rsidRDefault="0052023A" w:rsidP="0052023A">
      <w:pPr>
        <w:pStyle w:val="BodyText"/>
        <w:ind w:firstLine="720"/>
        <w:rPr>
          <w:szCs w:val="24"/>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52023A" w:rsidRDefault="0052023A" w:rsidP="0052023A">
      <w:pPr>
        <w:pStyle w:val="Title"/>
        <w:spacing w:line="360" w:lineRule="auto"/>
        <w:ind w:firstLine="720"/>
        <w:jc w:val="both"/>
        <w:rPr>
          <w:b w:val="0"/>
          <w:bCs w:val="0"/>
          <w:lang w:val="sl-SI"/>
        </w:rPr>
      </w:pPr>
    </w:p>
    <w:p w:rsidR="004B5D88" w:rsidRPr="0052023A" w:rsidRDefault="004B5D88" w:rsidP="0052023A">
      <w:pPr>
        <w:rPr>
          <w:lang w:val="sr-Cyrl-RS"/>
        </w:rPr>
      </w:pPr>
    </w:p>
    <w:sectPr w:rsidR="004B5D88" w:rsidRPr="0052023A"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814" w:rsidRDefault="008E6814">
      <w:r>
        <w:separator/>
      </w:r>
    </w:p>
    <w:p w:rsidR="008E6814" w:rsidRDefault="008E6814"/>
  </w:endnote>
  <w:endnote w:type="continuationSeparator" w:id="0">
    <w:p w:rsidR="008E6814" w:rsidRDefault="008E6814">
      <w:r>
        <w:continuationSeparator/>
      </w:r>
    </w:p>
    <w:p w:rsidR="008E6814" w:rsidRDefault="008E6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2B" w:rsidRDefault="00356E2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56E2B" w:rsidRDefault="00356E2B" w:rsidP="00841BE7">
    <w:pPr>
      <w:pStyle w:val="Footer"/>
      <w:ind w:right="360"/>
    </w:pPr>
  </w:p>
  <w:p w:rsidR="00356E2B" w:rsidRDefault="00356E2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2B" w:rsidRPr="00EC5BB4" w:rsidRDefault="00356E2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A141E">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A141E">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2B" w:rsidRPr="00EC5BB4" w:rsidRDefault="00356E2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A141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A141E">
      <w:rPr>
        <w:rStyle w:val="PageNumber"/>
        <w:rFonts w:cs="Arial"/>
        <w:b/>
        <w:noProof/>
        <w:szCs w:val="24"/>
      </w:rPr>
      <w:t>51</w:t>
    </w:r>
    <w:r w:rsidRPr="00EC5BB4">
      <w:rPr>
        <w:rStyle w:val="PageNumber"/>
        <w:rFonts w:cs="Arial"/>
        <w:b/>
        <w:szCs w:val="24"/>
      </w:rPr>
      <w:fldChar w:fldCharType="end"/>
    </w:r>
  </w:p>
  <w:p w:rsidR="00356E2B" w:rsidRDefault="00356E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814" w:rsidRDefault="008E6814">
      <w:r>
        <w:separator/>
      </w:r>
    </w:p>
    <w:p w:rsidR="008E6814" w:rsidRDefault="008E6814"/>
  </w:footnote>
  <w:footnote w:type="continuationSeparator" w:id="0">
    <w:p w:rsidR="008E6814" w:rsidRDefault="008E6814">
      <w:r>
        <w:continuationSeparator/>
      </w:r>
    </w:p>
    <w:p w:rsidR="008E6814" w:rsidRDefault="008E681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2B" w:rsidRDefault="00356E2B" w:rsidP="004276AD">
    <w:pPr>
      <w:pStyle w:val="Header"/>
      <w:rPr>
        <w:sz w:val="20"/>
      </w:rPr>
    </w:pPr>
  </w:p>
  <w:p w:rsidR="00356E2B" w:rsidRDefault="00356E2B"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w:t>
    </w:r>
  </w:p>
  <w:p w:rsidR="00356E2B" w:rsidRPr="00303FF8" w:rsidRDefault="00356E2B" w:rsidP="004276AD">
    <w:pPr>
      <w:pStyle w:val="Header"/>
      <w:rPr>
        <w:szCs w:val="24"/>
        <w:lang w:val="sr-Cyrl-RS"/>
      </w:rPr>
    </w:pPr>
    <w:r>
      <w:rPr>
        <w:szCs w:val="24"/>
        <w:lang w:val="sr-Cyrl-RS"/>
      </w:rPr>
      <w:t xml:space="preserve">                                                                  </w:t>
    </w:r>
    <w:r w:rsidRPr="00EC5BB4">
      <w:rPr>
        <w:szCs w:val="24"/>
      </w:rPr>
      <w:t>ЈН</w:t>
    </w:r>
    <w:r>
      <w:rPr>
        <w:szCs w:val="24"/>
        <w:lang w:val="sr-Cyrl-RS"/>
      </w:rPr>
      <w:t xml:space="preserve"> бр.</w:t>
    </w:r>
    <w:r w:rsidRPr="003F2823">
      <w:t xml:space="preserve"> </w:t>
    </w:r>
    <w:r w:rsidRPr="008A29E8">
      <w:rPr>
        <w:szCs w:val="24"/>
        <w:lang w:val="sr-Cyrl-RS"/>
      </w:rPr>
      <w:t>ЈНМВ/3000/0148/2016 (1542/2016)</w:t>
    </w:r>
  </w:p>
  <w:p w:rsidR="00356E2B" w:rsidRPr="004276AD" w:rsidRDefault="00356E2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E2B" w:rsidRDefault="00356E2B" w:rsidP="004276AD">
    <w:pPr>
      <w:pStyle w:val="Header"/>
    </w:pPr>
  </w:p>
  <w:p w:rsidR="00356E2B" w:rsidRDefault="00356E2B"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EE37DB">
      <w:rPr>
        <w:szCs w:val="24"/>
      </w:rPr>
      <w:t>ЈНМВ</w:t>
    </w:r>
  </w:p>
  <w:p w:rsidR="00356E2B" w:rsidRPr="003F2823" w:rsidRDefault="00356E2B" w:rsidP="004276AD">
    <w:pPr>
      <w:pStyle w:val="Header"/>
      <w:rPr>
        <w:szCs w:val="24"/>
        <w:lang w:val="sr-Cyrl-RS"/>
      </w:rPr>
    </w:pPr>
    <w:r>
      <w:rPr>
        <w:szCs w:val="24"/>
        <w:lang w:val="sr-Cyrl-RS"/>
      </w:rPr>
      <w:t xml:space="preserve">                                                                        </w:t>
    </w:r>
    <w:r>
      <w:rPr>
        <w:szCs w:val="24"/>
      </w:rPr>
      <w:t xml:space="preserve">ЈН </w:t>
    </w:r>
    <w:r>
      <w:rPr>
        <w:szCs w:val="24"/>
        <w:lang w:val="sr-Cyrl-RS"/>
      </w:rPr>
      <w:t>бр.</w:t>
    </w:r>
    <w:r>
      <w:rPr>
        <w:rFonts w:cs="Arial"/>
        <w:sz w:val="22"/>
        <w:szCs w:val="22"/>
        <w:lang w:val="sr-Cyrl-RS"/>
      </w:rPr>
      <w:t>ЈНМВ/3000/0148/2016 (1542/2016)</w:t>
    </w:r>
  </w:p>
  <w:p w:rsidR="00356E2B" w:rsidRPr="00210557" w:rsidRDefault="00356E2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2E833A5"/>
    <w:multiLevelType w:val="hybridMultilevel"/>
    <w:tmpl w:val="83B42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3213A40"/>
    <w:multiLevelType w:val="hybridMultilevel"/>
    <w:tmpl w:val="41A6D8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FD04C82"/>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D5C0750"/>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68">
    <w:nsid w:val="1E067087"/>
    <w:multiLevelType w:val="hybridMultilevel"/>
    <w:tmpl w:val="CDE6670E"/>
    <w:lvl w:ilvl="0" w:tplc="0F5CB94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48D608F"/>
    <w:multiLevelType w:val="multilevel"/>
    <w:tmpl w:val="123E26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B8471DE"/>
    <w:multiLevelType w:val="hybridMultilevel"/>
    <w:tmpl w:val="41F24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C4E4B9D"/>
    <w:multiLevelType w:val="hybridMultilevel"/>
    <w:tmpl w:val="7BA62012"/>
    <w:lvl w:ilvl="0" w:tplc="C6CC0E08">
      <w:numFmt w:val="bullet"/>
      <w:lvlText w:val="-"/>
      <w:lvlJc w:val="left"/>
      <w:pPr>
        <w:ind w:left="779" w:hanging="360"/>
      </w:pPr>
      <w:rPr>
        <w:rFonts w:ascii="Arial" w:eastAsiaTheme="minorHAnsi" w:hAnsi="Arial" w:cs="Aria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E2125AD"/>
    <w:multiLevelType w:val="hybridMultilevel"/>
    <w:tmpl w:val="BE426962"/>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82">
    <w:nsid w:val="44245994"/>
    <w:multiLevelType w:val="hybridMultilevel"/>
    <w:tmpl w:val="7506C950"/>
    <w:lvl w:ilvl="0" w:tplc="B0CC09E0">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56731A1"/>
    <w:multiLevelType w:val="hybridMultilevel"/>
    <w:tmpl w:val="C3A079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6E51183"/>
    <w:multiLevelType w:val="hybridMultilevel"/>
    <w:tmpl w:val="FF2E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9304089"/>
    <w:multiLevelType w:val="hybridMultilevel"/>
    <w:tmpl w:val="1F928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D611C54"/>
    <w:multiLevelType w:val="hybridMultilevel"/>
    <w:tmpl w:val="D788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81B06E1"/>
    <w:multiLevelType w:val="hybridMultilevel"/>
    <w:tmpl w:val="C16285C4"/>
    <w:lvl w:ilvl="0" w:tplc="0409000F">
      <w:start w:val="1"/>
      <w:numFmt w:val="decimal"/>
      <w:lvlText w:val="%1."/>
      <w:lvlJc w:val="left"/>
      <w:pPr>
        <w:tabs>
          <w:tab w:val="num" w:pos="970"/>
        </w:tabs>
        <w:ind w:left="970" w:hanging="360"/>
      </w:pPr>
      <w:rPr>
        <w:rFonts w:cs="Times New Roman"/>
      </w:rPr>
    </w:lvl>
    <w:lvl w:ilvl="1" w:tplc="04090019">
      <w:start w:val="1"/>
      <w:numFmt w:val="lowerLetter"/>
      <w:lvlText w:val="%2."/>
      <w:lvlJc w:val="left"/>
      <w:pPr>
        <w:tabs>
          <w:tab w:val="num" w:pos="1690"/>
        </w:tabs>
        <w:ind w:left="1690" w:hanging="360"/>
      </w:pPr>
      <w:rPr>
        <w:rFonts w:cs="Times New Roman"/>
      </w:rPr>
    </w:lvl>
    <w:lvl w:ilvl="2" w:tplc="0409001B">
      <w:start w:val="1"/>
      <w:numFmt w:val="lowerRoman"/>
      <w:lvlText w:val="%3."/>
      <w:lvlJc w:val="right"/>
      <w:pPr>
        <w:tabs>
          <w:tab w:val="num" w:pos="2410"/>
        </w:tabs>
        <w:ind w:left="2410" w:hanging="180"/>
      </w:pPr>
      <w:rPr>
        <w:rFonts w:cs="Times New Roman"/>
      </w:rPr>
    </w:lvl>
    <w:lvl w:ilvl="3" w:tplc="0409000F">
      <w:start w:val="1"/>
      <w:numFmt w:val="decimal"/>
      <w:lvlText w:val="%4."/>
      <w:lvlJc w:val="left"/>
      <w:pPr>
        <w:tabs>
          <w:tab w:val="num" w:pos="3130"/>
        </w:tabs>
        <w:ind w:left="3130" w:hanging="360"/>
      </w:pPr>
      <w:rPr>
        <w:rFonts w:cs="Times New Roman"/>
      </w:rPr>
    </w:lvl>
    <w:lvl w:ilvl="4" w:tplc="04090019">
      <w:start w:val="1"/>
      <w:numFmt w:val="lowerLetter"/>
      <w:lvlText w:val="%5."/>
      <w:lvlJc w:val="left"/>
      <w:pPr>
        <w:tabs>
          <w:tab w:val="num" w:pos="3850"/>
        </w:tabs>
        <w:ind w:left="3850" w:hanging="360"/>
      </w:pPr>
      <w:rPr>
        <w:rFonts w:cs="Times New Roman"/>
      </w:rPr>
    </w:lvl>
    <w:lvl w:ilvl="5" w:tplc="0409001B">
      <w:start w:val="1"/>
      <w:numFmt w:val="lowerRoman"/>
      <w:lvlText w:val="%6."/>
      <w:lvlJc w:val="right"/>
      <w:pPr>
        <w:tabs>
          <w:tab w:val="num" w:pos="4570"/>
        </w:tabs>
        <w:ind w:left="4570" w:hanging="180"/>
      </w:pPr>
      <w:rPr>
        <w:rFonts w:cs="Times New Roman"/>
      </w:rPr>
    </w:lvl>
    <w:lvl w:ilvl="6" w:tplc="0409000F">
      <w:start w:val="1"/>
      <w:numFmt w:val="decimal"/>
      <w:lvlText w:val="%7."/>
      <w:lvlJc w:val="left"/>
      <w:pPr>
        <w:tabs>
          <w:tab w:val="num" w:pos="5290"/>
        </w:tabs>
        <w:ind w:left="5290" w:hanging="360"/>
      </w:pPr>
      <w:rPr>
        <w:rFonts w:cs="Times New Roman"/>
      </w:rPr>
    </w:lvl>
    <w:lvl w:ilvl="7" w:tplc="04090019">
      <w:start w:val="1"/>
      <w:numFmt w:val="lowerLetter"/>
      <w:lvlText w:val="%8."/>
      <w:lvlJc w:val="left"/>
      <w:pPr>
        <w:tabs>
          <w:tab w:val="num" w:pos="6010"/>
        </w:tabs>
        <w:ind w:left="6010" w:hanging="360"/>
      </w:pPr>
      <w:rPr>
        <w:rFonts w:cs="Times New Roman"/>
      </w:rPr>
    </w:lvl>
    <w:lvl w:ilvl="8" w:tplc="0409001B">
      <w:start w:val="1"/>
      <w:numFmt w:val="lowerRoman"/>
      <w:lvlText w:val="%9."/>
      <w:lvlJc w:val="right"/>
      <w:pPr>
        <w:tabs>
          <w:tab w:val="num" w:pos="6730"/>
        </w:tabs>
        <w:ind w:left="6730" w:hanging="180"/>
      </w:pPr>
      <w:rPr>
        <w:rFonts w:cs="Times New Roman"/>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6"/>
  </w:num>
  <w:num w:numId="3">
    <w:abstractNumId w:val="94"/>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3"/>
  </w:num>
  <w:num w:numId="7">
    <w:abstractNumId w:val="76"/>
  </w:num>
  <w:num w:numId="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5"/>
  </w:num>
  <w:num w:numId="10">
    <w:abstractNumId w:val="80"/>
  </w:num>
  <w:num w:numId="11">
    <w:abstractNumId w:val="73"/>
  </w:num>
  <w:num w:numId="12">
    <w:abstractNumId w:val="62"/>
  </w:num>
  <w:num w:numId="13">
    <w:abstractNumId w:val="59"/>
  </w:num>
  <w:num w:numId="14">
    <w:abstractNumId w:val="65"/>
  </w:num>
  <w:num w:numId="15">
    <w:abstractNumId w:val="95"/>
  </w:num>
  <w:num w:numId="16">
    <w:abstractNumId w:val="87"/>
  </w:num>
  <w:num w:numId="17">
    <w:abstractNumId w:val="97"/>
  </w:num>
  <w:num w:numId="18">
    <w:abstractNumId w:val="69"/>
  </w:num>
  <w:num w:numId="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3"/>
  </w:num>
  <w:num w:numId="25">
    <w:abstractNumId w:val="74"/>
  </w:num>
  <w:num w:numId="26">
    <w:abstractNumId w:val="71"/>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5"/>
  </w:num>
  <w:num w:numId="31">
    <w:abstractNumId w:val="104"/>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num>
  <w:num w:numId="34">
    <w:abstractNumId w:val="81"/>
  </w:num>
  <w:num w:numId="35">
    <w:abstractNumId w:val="89"/>
  </w:num>
  <w:num w:numId="36">
    <w:abstractNumId w:val="72"/>
  </w:num>
  <w:num w:numId="37">
    <w:abstractNumId w:val="92"/>
  </w:num>
  <w:num w:numId="38">
    <w:abstractNumId w:val="70"/>
  </w:num>
  <w:num w:numId="39">
    <w:abstractNumId w:val="78"/>
  </w:num>
  <w:num w:numId="40">
    <w:abstractNumId w:val="52"/>
  </w:num>
  <w:num w:numId="41">
    <w:abstractNumId w:val="53"/>
  </w:num>
  <w:num w:numId="42">
    <w:abstractNumId w:val="50"/>
  </w:num>
  <w:num w:numId="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num>
  <w:num w:numId="45">
    <w:abstractNumId w:val="49"/>
  </w:num>
  <w:num w:numId="46">
    <w:abstractNumId w:val="83"/>
  </w:num>
  <w:num w:numId="47">
    <w:abstractNumId w:val="84"/>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num>
  <w:num w:numId="50">
    <w:abstractNumId w:val="6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217"/>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9A4"/>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41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17D"/>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7DD"/>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203"/>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953"/>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C1D"/>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3B1A"/>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08B"/>
    <w:rsid w:val="001959B0"/>
    <w:rsid w:val="001959D0"/>
    <w:rsid w:val="00195EE3"/>
    <w:rsid w:val="00196151"/>
    <w:rsid w:val="00196726"/>
    <w:rsid w:val="00196727"/>
    <w:rsid w:val="00196D47"/>
    <w:rsid w:val="00197578"/>
    <w:rsid w:val="0019781E"/>
    <w:rsid w:val="001979B1"/>
    <w:rsid w:val="001979FF"/>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56"/>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1D2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5AB"/>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1AB"/>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2E"/>
    <w:rsid w:val="00215D0A"/>
    <w:rsid w:val="00215E1D"/>
    <w:rsid w:val="0021628F"/>
    <w:rsid w:val="002163D0"/>
    <w:rsid w:val="002164E6"/>
    <w:rsid w:val="002165CA"/>
    <w:rsid w:val="0021666D"/>
    <w:rsid w:val="0021672E"/>
    <w:rsid w:val="002176BF"/>
    <w:rsid w:val="00217EA9"/>
    <w:rsid w:val="002206D8"/>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4D1"/>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36"/>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93"/>
    <w:rsid w:val="002644E9"/>
    <w:rsid w:val="00264637"/>
    <w:rsid w:val="00264877"/>
    <w:rsid w:val="00264C85"/>
    <w:rsid w:val="00264D2A"/>
    <w:rsid w:val="00264D63"/>
    <w:rsid w:val="00264F15"/>
    <w:rsid w:val="0026502F"/>
    <w:rsid w:val="00265169"/>
    <w:rsid w:val="0026530F"/>
    <w:rsid w:val="002654BF"/>
    <w:rsid w:val="00265B55"/>
    <w:rsid w:val="002663F5"/>
    <w:rsid w:val="002664B6"/>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29E7"/>
    <w:rsid w:val="002731BE"/>
    <w:rsid w:val="0027342B"/>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78"/>
    <w:rsid w:val="00280127"/>
    <w:rsid w:val="00280152"/>
    <w:rsid w:val="00280814"/>
    <w:rsid w:val="00280B9C"/>
    <w:rsid w:val="00280DAD"/>
    <w:rsid w:val="00281098"/>
    <w:rsid w:val="0028113B"/>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EF7"/>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4F4"/>
    <w:rsid w:val="002B1601"/>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DC7"/>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303"/>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FF"/>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D90"/>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019"/>
    <w:rsid w:val="00307528"/>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ADD"/>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2B"/>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196"/>
    <w:rsid w:val="003713EF"/>
    <w:rsid w:val="003715D3"/>
    <w:rsid w:val="00371603"/>
    <w:rsid w:val="00371BC9"/>
    <w:rsid w:val="0037260A"/>
    <w:rsid w:val="00372D45"/>
    <w:rsid w:val="00372FB4"/>
    <w:rsid w:val="00373291"/>
    <w:rsid w:val="00373705"/>
    <w:rsid w:val="003737F4"/>
    <w:rsid w:val="0037412E"/>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23"/>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72A"/>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706"/>
    <w:rsid w:val="00435A98"/>
    <w:rsid w:val="00435C5B"/>
    <w:rsid w:val="00436336"/>
    <w:rsid w:val="004363D8"/>
    <w:rsid w:val="0043654E"/>
    <w:rsid w:val="0043679B"/>
    <w:rsid w:val="00436DA9"/>
    <w:rsid w:val="00436EE1"/>
    <w:rsid w:val="00437049"/>
    <w:rsid w:val="00437A68"/>
    <w:rsid w:val="00437B87"/>
    <w:rsid w:val="00437E35"/>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4F90"/>
    <w:rsid w:val="0044590F"/>
    <w:rsid w:val="0044595F"/>
    <w:rsid w:val="00445A55"/>
    <w:rsid w:val="00445E54"/>
    <w:rsid w:val="0044613E"/>
    <w:rsid w:val="00446EC0"/>
    <w:rsid w:val="00447244"/>
    <w:rsid w:val="00447702"/>
    <w:rsid w:val="0044779D"/>
    <w:rsid w:val="00447B18"/>
    <w:rsid w:val="00447D24"/>
    <w:rsid w:val="004504A1"/>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AD9"/>
    <w:rsid w:val="00463E7A"/>
    <w:rsid w:val="00463F00"/>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99D"/>
    <w:rsid w:val="00467DB0"/>
    <w:rsid w:val="004701A2"/>
    <w:rsid w:val="00470FB0"/>
    <w:rsid w:val="004716B3"/>
    <w:rsid w:val="00471E6B"/>
    <w:rsid w:val="00472266"/>
    <w:rsid w:val="004722E0"/>
    <w:rsid w:val="004728B7"/>
    <w:rsid w:val="00472BF8"/>
    <w:rsid w:val="00472DAF"/>
    <w:rsid w:val="00472EC5"/>
    <w:rsid w:val="004732DF"/>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13F"/>
    <w:rsid w:val="004905AB"/>
    <w:rsid w:val="00490B65"/>
    <w:rsid w:val="00490DA3"/>
    <w:rsid w:val="00490F97"/>
    <w:rsid w:val="004910E9"/>
    <w:rsid w:val="004913CE"/>
    <w:rsid w:val="00491E05"/>
    <w:rsid w:val="00491EFB"/>
    <w:rsid w:val="00491FDD"/>
    <w:rsid w:val="00492AC4"/>
    <w:rsid w:val="00492DD4"/>
    <w:rsid w:val="0049306E"/>
    <w:rsid w:val="00493094"/>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469"/>
    <w:rsid w:val="004A2650"/>
    <w:rsid w:val="004A28A7"/>
    <w:rsid w:val="004A2E80"/>
    <w:rsid w:val="004A304D"/>
    <w:rsid w:val="004A34A8"/>
    <w:rsid w:val="004A375E"/>
    <w:rsid w:val="004A3EB1"/>
    <w:rsid w:val="004A41DC"/>
    <w:rsid w:val="004A470B"/>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8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1C4"/>
    <w:rsid w:val="004B5294"/>
    <w:rsid w:val="004B535C"/>
    <w:rsid w:val="004B54EA"/>
    <w:rsid w:val="004B5A0E"/>
    <w:rsid w:val="004B5A54"/>
    <w:rsid w:val="004B5C5A"/>
    <w:rsid w:val="004B5D05"/>
    <w:rsid w:val="004B5D88"/>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B2"/>
    <w:rsid w:val="004C75D3"/>
    <w:rsid w:val="004C7806"/>
    <w:rsid w:val="004C7C2B"/>
    <w:rsid w:val="004D015A"/>
    <w:rsid w:val="004D0497"/>
    <w:rsid w:val="004D06FD"/>
    <w:rsid w:val="004D0BC1"/>
    <w:rsid w:val="004D0F24"/>
    <w:rsid w:val="004D1386"/>
    <w:rsid w:val="004D14FC"/>
    <w:rsid w:val="004D239F"/>
    <w:rsid w:val="004D2468"/>
    <w:rsid w:val="004D271C"/>
    <w:rsid w:val="004D2AD6"/>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464"/>
    <w:rsid w:val="00506033"/>
    <w:rsid w:val="005060FD"/>
    <w:rsid w:val="0050629D"/>
    <w:rsid w:val="00506AFC"/>
    <w:rsid w:val="00506EA2"/>
    <w:rsid w:val="00506EFE"/>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23A"/>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37"/>
    <w:rsid w:val="0052736F"/>
    <w:rsid w:val="005275DD"/>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6ED"/>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2CB"/>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03F"/>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236"/>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C5"/>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9CD"/>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00"/>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88"/>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3E76"/>
    <w:rsid w:val="006241C8"/>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AD1"/>
    <w:rsid w:val="00633DAC"/>
    <w:rsid w:val="00633DC1"/>
    <w:rsid w:val="00634B08"/>
    <w:rsid w:val="00634B29"/>
    <w:rsid w:val="00634B35"/>
    <w:rsid w:val="00634C74"/>
    <w:rsid w:val="00635397"/>
    <w:rsid w:val="00635958"/>
    <w:rsid w:val="006368C0"/>
    <w:rsid w:val="00636BB1"/>
    <w:rsid w:val="00636C2C"/>
    <w:rsid w:val="00636FF2"/>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4DC"/>
    <w:rsid w:val="006506C2"/>
    <w:rsid w:val="00650E37"/>
    <w:rsid w:val="00651550"/>
    <w:rsid w:val="006518CA"/>
    <w:rsid w:val="0065197C"/>
    <w:rsid w:val="00651AA8"/>
    <w:rsid w:val="00651BA7"/>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083"/>
    <w:rsid w:val="0065691A"/>
    <w:rsid w:val="00656B13"/>
    <w:rsid w:val="00656CAA"/>
    <w:rsid w:val="00657021"/>
    <w:rsid w:val="0065720C"/>
    <w:rsid w:val="00657291"/>
    <w:rsid w:val="006575A0"/>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6C2"/>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2EF"/>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C19"/>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8FB"/>
    <w:rsid w:val="006A49E0"/>
    <w:rsid w:val="006A4C93"/>
    <w:rsid w:val="006A4D28"/>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B7ECB"/>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AA2"/>
    <w:rsid w:val="006E7B25"/>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65"/>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CFB"/>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9B7"/>
    <w:rsid w:val="00747F34"/>
    <w:rsid w:val="00750519"/>
    <w:rsid w:val="0075081F"/>
    <w:rsid w:val="0075083C"/>
    <w:rsid w:val="007509D6"/>
    <w:rsid w:val="00750A33"/>
    <w:rsid w:val="0075140E"/>
    <w:rsid w:val="007515C1"/>
    <w:rsid w:val="007516E0"/>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25B"/>
    <w:rsid w:val="007547D6"/>
    <w:rsid w:val="00754A3E"/>
    <w:rsid w:val="00754B7C"/>
    <w:rsid w:val="00754EF3"/>
    <w:rsid w:val="007550F3"/>
    <w:rsid w:val="0075530E"/>
    <w:rsid w:val="00755800"/>
    <w:rsid w:val="0075590C"/>
    <w:rsid w:val="00755DB0"/>
    <w:rsid w:val="00755FA2"/>
    <w:rsid w:val="0075646A"/>
    <w:rsid w:val="007565FA"/>
    <w:rsid w:val="00756657"/>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72A"/>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1BF"/>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4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C0"/>
    <w:rsid w:val="007C50D8"/>
    <w:rsid w:val="007C5423"/>
    <w:rsid w:val="007C559B"/>
    <w:rsid w:val="007C575E"/>
    <w:rsid w:val="007C58D7"/>
    <w:rsid w:val="007C646E"/>
    <w:rsid w:val="007C6607"/>
    <w:rsid w:val="007C6AE0"/>
    <w:rsid w:val="007C752A"/>
    <w:rsid w:val="007C7BBC"/>
    <w:rsid w:val="007C7C75"/>
    <w:rsid w:val="007D0134"/>
    <w:rsid w:val="007D0921"/>
    <w:rsid w:val="007D0C87"/>
    <w:rsid w:val="007D0DC2"/>
    <w:rsid w:val="007D106E"/>
    <w:rsid w:val="007D1350"/>
    <w:rsid w:val="007D1488"/>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013"/>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6FC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04"/>
    <w:rsid w:val="00827257"/>
    <w:rsid w:val="00830398"/>
    <w:rsid w:val="00830956"/>
    <w:rsid w:val="0083122D"/>
    <w:rsid w:val="0083139A"/>
    <w:rsid w:val="00831BD7"/>
    <w:rsid w:val="00832564"/>
    <w:rsid w:val="008332DC"/>
    <w:rsid w:val="00833387"/>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F19"/>
    <w:rsid w:val="00852473"/>
    <w:rsid w:val="00852548"/>
    <w:rsid w:val="008525AD"/>
    <w:rsid w:val="00852AFF"/>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A54"/>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8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945"/>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9"/>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6C"/>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9E8"/>
    <w:rsid w:val="008A2AA5"/>
    <w:rsid w:val="008A2CDE"/>
    <w:rsid w:val="008A36DD"/>
    <w:rsid w:val="008A3911"/>
    <w:rsid w:val="008A39A0"/>
    <w:rsid w:val="008A3BE1"/>
    <w:rsid w:val="008A3D50"/>
    <w:rsid w:val="008A3E0A"/>
    <w:rsid w:val="008A3E25"/>
    <w:rsid w:val="008A419F"/>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67F"/>
    <w:rsid w:val="008B6D72"/>
    <w:rsid w:val="008B6E76"/>
    <w:rsid w:val="008B72B2"/>
    <w:rsid w:val="008B73A9"/>
    <w:rsid w:val="008B73B7"/>
    <w:rsid w:val="008B7F60"/>
    <w:rsid w:val="008B7F7A"/>
    <w:rsid w:val="008C116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E96"/>
    <w:rsid w:val="008C4FB0"/>
    <w:rsid w:val="008C5580"/>
    <w:rsid w:val="008C58E1"/>
    <w:rsid w:val="008C5F7D"/>
    <w:rsid w:val="008C6211"/>
    <w:rsid w:val="008C6466"/>
    <w:rsid w:val="008C66FA"/>
    <w:rsid w:val="008C67CC"/>
    <w:rsid w:val="008C6922"/>
    <w:rsid w:val="008C728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814"/>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ED"/>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B2"/>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8"/>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C53"/>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46C"/>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3B9"/>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6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33"/>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BB6"/>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1B"/>
    <w:rsid w:val="009957A0"/>
    <w:rsid w:val="00995A49"/>
    <w:rsid w:val="00995AA6"/>
    <w:rsid w:val="0099622F"/>
    <w:rsid w:val="009966A8"/>
    <w:rsid w:val="00996EC8"/>
    <w:rsid w:val="009973C6"/>
    <w:rsid w:val="009974CE"/>
    <w:rsid w:val="0099755B"/>
    <w:rsid w:val="009977EB"/>
    <w:rsid w:val="0099791F"/>
    <w:rsid w:val="00997DA3"/>
    <w:rsid w:val="00997FBB"/>
    <w:rsid w:val="009A025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715"/>
    <w:rsid w:val="009C37D9"/>
    <w:rsid w:val="009C388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D7F31"/>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DD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55"/>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1A2B"/>
    <w:rsid w:val="00A120B9"/>
    <w:rsid w:val="00A1215C"/>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A02"/>
    <w:rsid w:val="00A16A44"/>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2F96"/>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6E26"/>
    <w:rsid w:val="00A370A8"/>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AF"/>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7DA"/>
    <w:rsid w:val="00A6095B"/>
    <w:rsid w:val="00A61509"/>
    <w:rsid w:val="00A6199C"/>
    <w:rsid w:val="00A619CB"/>
    <w:rsid w:val="00A61F9C"/>
    <w:rsid w:val="00A62047"/>
    <w:rsid w:val="00A62136"/>
    <w:rsid w:val="00A621A4"/>
    <w:rsid w:val="00A62292"/>
    <w:rsid w:val="00A6234C"/>
    <w:rsid w:val="00A62412"/>
    <w:rsid w:val="00A627A2"/>
    <w:rsid w:val="00A62AE0"/>
    <w:rsid w:val="00A62D86"/>
    <w:rsid w:val="00A63181"/>
    <w:rsid w:val="00A631AB"/>
    <w:rsid w:val="00A63474"/>
    <w:rsid w:val="00A63575"/>
    <w:rsid w:val="00A63E9D"/>
    <w:rsid w:val="00A64721"/>
    <w:rsid w:val="00A64790"/>
    <w:rsid w:val="00A64D20"/>
    <w:rsid w:val="00A64F47"/>
    <w:rsid w:val="00A6544F"/>
    <w:rsid w:val="00A65656"/>
    <w:rsid w:val="00A658CA"/>
    <w:rsid w:val="00A65E60"/>
    <w:rsid w:val="00A660DB"/>
    <w:rsid w:val="00A661DE"/>
    <w:rsid w:val="00A66713"/>
    <w:rsid w:val="00A66901"/>
    <w:rsid w:val="00A66F6A"/>
    <w:rsid w:val="00A67031"/>
    <w:rsid w:val="00A676E8"/>
    <w:rsid w:val="00A67706"/>
    <w:rsid w:val="00A6780D"/>
    <w:rsid w:val="00A67AA2"/>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3EA"/>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D56"/>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3A7"/>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FC3"/>
    <w:rsid w:val="00AE5CF6"/>
    <w:rsid w:val="00AE5DB6"/>
    <w:rsid w:val="00AE605F"/>
    <w:rsid w:val="00AE6441"/>
    <w:rsid w:val="00AE6D51"/>
    <w:rsid w:val="00AE6D86"/>
    <w:rsid w:val="00AE749E"/>
    <w:rsid w:val="00AE76BF"/>
    <w:rsid w:val="00AE7982"/>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5F3F"/>
    <w:rsid w:val="00AF624A"/>
    <w:rsid w:val="00AF625E"/>
    <w:rsid w:val="00AF6DBB"/>
    <w:rsid w:val="00AF6E3E"/>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03C"/>
    <w:rsid w:val="00B03820"/>
    <w:rsid w:val="00B03885"/>
    <w:rsid w:val="00B039B1"/>
    <w:rsid w:val="00B03DA4"/>
    <w:rsid w:val="00B043D1"/>
    <w:rsid w:val="00B0474A"/>
    <w:rsid w:val="00B04C78"/>
    <w:rsid w:val="00B04E74"/>
    <w:rsid w:val="00B05144"/>
    <w:rsid w:val="00B05298"/>
    <w:rsid w:val="00B053B3"/>
    <w:rsid w:val="00B05487"/>
    <w:rsid w:val="00B05AB8"/>
    <w:rsid w:val="00B05BBC"/>
    <w:rsid w:val="00B05FF1"/>
    <w:rsid w:val="00B061E1"/>
    <w:rsid w:val="00B06280"/>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2A3D"/>
    <w:rsid w:val="00B1332C"/>
    <w:rsid w:val="00B13517"/>
    <w:rsid w:val="00B13597"/>
    <w:rsid w:val="00B13CD3"/>
    <w:rsid w:val="00B13EF2"/>
    <w:rsid w:val="00B1420F"/>
    <w:rsid w:val="00B14239"/>
    <w:rsid w:val="00B14600"/>
    <w:rsid w:val="00B1475E"/>
    <w:rsid w:val="00B14A55"/>
    <w:rsid w:val="00B14CFF"/>
    <w:rsid w:val="00B14D96"/>
    <w:rsid w:val="00B1500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A5"/>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094"/>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BAD"/>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ED"/>
    <w:rsid w:val="00B97F71"/>
    <w:rsid w:val="00BA01F4"/>
    <w:rsid w:val="00BA0360"/>
    <w:rsid w:val="00BA0461"/>
    <w:rsid w:val="00BA09DE"/>
    <w:rsid w:val="00BA0EC0"/>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2EE"/>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A5F"/>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609"/>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9C7"/>
    <w:rsid w:val="00BF4204"/>
    <w:rsid w:val="00BF43C7"/>
    <w:rsid w:val="00BF4F69"/>
    <w:rsid w:val="00BF5065"/>
    <w:rsid w:val="00BF580C"/>
    <w:rsid w:val="00BF5BB3"/>
    <w:rsid w:val="00BF5F6A"/>
    <w:rsid w:val="00BF623E"/>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83"/>
    <w:rsid w:val="00C16743"/>
    <w:rsid w:val="00C16FD9"/>
    <w:rsid w:val="00C172AB"/>
    <w:rsid w:val="00C176C1"/>
    <w:rsid w:val="00C17734"/>
    <w:rsid w:val="00C17816"/>
    <w:rsid w:val="00C20108"/>
    <w:rsid w:val="00C20287"/>
    <w:rsid w:val="00C204ED"/>
    <w:rsid w:val="00C20A8A"/>
    <w:rsid w:val="00C20AF8"/>
    <w:rsid w:val="00C210D5"/>
    <w:rsid w:val="00C21355"/>
    <w:rsid w:val="00C21E26"/>
    <w:rsid w:val="00C220B1"/>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0D"/>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ED7"/>
    <w:rsid w:val="00C97891"/>
    <w:rsid w:val="00C978BE"/>
    <w:rsid w:val="00CA028F"/>
    <w:rsid w:val="00CA0951"/>
    <w:rsid w:val="00CA0CE9"/>
    <w:rsid w:val="00CA107E"/>
    <w:rsid w:val="00CA15A2"/>
    <w:rsid w:val="00CA1883"/>
    <w:rsid w:val="00CA1AEE"/>
    <w:rsid w:val="00CA2059"/>
    <w:rsid w:val="00CA26BD"/>
    <w:rsid w:val="00CA2D6A"/>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9D2"/>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BA"/>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ECD"/>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9F8"/>
    <w:rsid w:val="00D11BF7"/>
    <w:rsid w:val="00D120B4"/>
    <w:rsid w:val="00D123AD"/>
    <w:rsid w:val="00D12A25"/>
    <w:rsid w:val="00D12C13"/>
    <w:rsid w:val="00D132E8"/>
    <w:rsid w:val="00D13541"/>
    <w:rsid w:val="00D135CC"/>
    <w:rsid w:val="00D1395F"/>
    <w:rsid w:val="00D13E6D"/>
    <w:rsid w:val="00D14065"/>
    <w:rsid w:val="00D14A15"/>
    <w:rsid w:val="00D14CA1"/>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C94"/>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4DEF"/>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6938"/>
    <w:rsid w:val="00D77210"/>
    <w:rsid w:val="00D7774B"/>
    <w:rsid w:val="00D7780C"/>
    <w:rsid w:val="00D7796A"/>
    <w:rsid w:val="00D77B06"/>
    <w:rsid w:val="00D77B87"/>
    <w:rsid w:val="00D77D61"/>
    <w:rsid w:val="00D80316"/>
    <w:rsid w:val="00D805F5"/>
    <w:rsid w:val="00D809F9"/>
    <w:rsid w:val="00D80B14"/>
    <w:rsid w:val="00D80D10"/>
    <w:rsid w:val="00D80F88"/>
    <w:rsid w:val="00D8115A"/>
    <w:rsid w:val="00D81161"/>
    <w:rsid w:val="00D8131C"/>
    <w:rsid w:val="00D8192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3F1"/>
    <w:rsid w:val="00D87473"/>
    <w:rsid w:val="00D8753C"/>
    <w:rsid w:val="00D8789C"/>
    <w:rsid w:val="00D87A49"/>
    <w:rsid w:val="00D87CBD"/>
    <w:rsid w:val="00D9012C"/>
    <w:rsid w:val="00D902C0"/>
    <w:rsid w:val="00D90EFE"/>
    <w:rsid w:val="00D914AE"/>
    <w:rsid w:val="00D91A7F"/>
    <w:rsid w:val="00D91C9F"/>
    <w:rsid w:val="00D91F83"/>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614"/>
    <w:rsid w:val="00DC2172"/>
    <w:rsid w:val="00DC24E3"/>
    <w:rsid w:val="00DC26FA"/>
    <w:rsid w:val="00DC28A7"/>
    <w:rsid w:val="00DC2C18"/>
    <w:rsid w:val="00DC2DCA"/>
    <w:rsid w:val="00DC3191"/>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6D1"/>
    <w:rsid w:val="00DD1A68"/>
    <w:rsid w:val="00DD1E38"/>
    <w:rsid w:val="00DD2573"/>
    <w:rsid w:val="00DD2832"/>
    <w:rsid w:val="00DD2CD6"/>
    <w:rsid w:val="00DD3374"/>
    <w:rsid w:val="00DD37E7"/>
    <w:rsid w:val="00DD3F25"/>
    <w:rsid w:val="00DD3F67"/>
    <w:rsid w:val="00DD4300"/>
    <w:rsid w:val="00DD476E"/>
    <w:rsid w:val="00DD548E"/>
    <w:rsid w:val="00DD55BA"/>
    <w:rsid w:val="00DD56E3"/>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E38"/>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EF3"/>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E36"/>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EAE"/>
    <w:rsid w:val="00E34279"/>
    <w:rsid w:val="00E3438F"/>
    <w:rsid w:val="00E34AF4"/>
    <w:rsid w:val="00E34C2A"/>
    <w:rsid w:val="00E34CA3"/>
    <w:rsid w:val="00E34E3E"/>
    <w:rsid w:val="00E35470"/>
    <w:rsid w:val="00E354A4"/>
    <w:rsid w:val="00E359A5"/>
    <w:rsid w:val="00E35C75"/>
    <w:rsid w:val="00E35EFD"/>
    <w:rsid w:val="00E3624A"/>
    <w:rsid w:val="00E364D4"/>
    <w:rsid w:val="00E364D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C86"/>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994"/>
    <w:rsid w:val="00E72C48"/>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78"/>
    <w:rsid w:val="00E96334"/>
    <w:rsid w:val="00E96537"/>
    <w:rsid w:val="00E9690E"/>
    <w:rsid w:val="00E97F96"/>
    <w:rsid w:val="00EA00F8"/>
    <w:rsid w:val="00EA03F6"/>
    <w:rsid w:val="00EA0BD4"/>
    <w:rsid w:val="00EA0E7E"/>
    <w:rsid w:val="00EA141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BA"/>
    <w:rsid w:val="00EB1DFD"/>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FED"/>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B8"/>
    <w:rsid w:val="00EC7547"/>
    <w:rsid w:val="00EC7ACB"/>
    <w:rsid w:val="00ED0014"/>
    <w:rsid w:val="00ED022F"/>
    <w:rsid w:val="00ED09A9"/>
    <w:rsid w:val="00ED0BCB"/>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AB6"/>
    <w:rsid w:val="00ED7DCB"/>
    <w:rsid w:val="00EE0029"/>
    <w:rsid w:val="00EE03E1"/>
    <w:rsid w:val="00EE070C"/>
    <w:rsid w:val="00EE09AC"/>
    <w:rsid w:val="00EE0AF4"/>
    <w:rsid w:val="00EE0E23"/>
    <w:rsid w:val="00EE20D0"/>
    <w:rsid w:val="00EE260E"/>
    <w:rsid w:val="00EE2949"/>
    <w:rsid w:val="00EE3505"/>
    <w:rsid w:val="00EE365B"/>
    <w:rsid w:val="00EE3678"/>
    <w:rsid w:val="00EE37DB"/>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C92"/>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D36"/>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E4E"/>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83D"/>
    <w:rsid w:val="00F45BF6"/>
    <w:rsid w:val="00F45D2F"/>
    <w:rsid w:val="00F45D79"/>
    <w:rsid w:val="00F45E72"/>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CC4"/>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67"/>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958"/>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01"/>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4EA5"/>
    <w:rsid w:val="00FD504E"/>
    <w:rsid w:val="00FD51C7"/>
    <w:rsid w:val="00FD5422"/>
    <w:rsid w:val="00FD5721"/>
    <w:rsid w:val="00FD589D"/>
    <w:rsid w:val="00FD58FC"/>
    <w:rsid w:val="00FD59A9"/>
    <w:rsid w:val="00FD5A84"/>
    <w:rsid w:val="00FD5B5D"/>
    <w:rsid w:val="00FD5C05"/>
    <w:rsid w:val="00FD623B"/>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B52"/>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747F3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0701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32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3819046">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0521543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378302">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1430392">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252444">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384739">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275000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490637169">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745756">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38436865">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11B29F9-C3C3-4BE8-82A3-59188EAA5811}">
  <ds:schemaRefs>
    <ds:schemaRef ds:uri="http://schemas.openxmlformats.org/officeDocument/2006/bibliography"/>
  </ds:schemaRefs>
</ds:datastoreItem>
</file>

<file path=customXml/itemProps100.xml><?xml version="1.0" encoding="utf-8"?>
<ds:datastoreItem xmlns:ds="http://schemas.openxmlformats.org/officeDocument/2006/customXml" ds:itemID="{38742EA3-FC49-45C7-9074-DE7D77DCD3FC}">
  <ds:schemaRefs>
    <ds:schemaRef ds:uri="http://schemas.openxmlformats.org/officeDocument/2006/bibliography"/>
  </ds:schemaRefs>
</ds:datastoreItem>
</file>

<file path=customXml/itemProps101.xml><?xml version="1.0" encoding="utf-8"?>
<ds:datastoreItem xmlns:ds="http://schemas.openxmlformats.org/officeDocument/2006/customXml" ds:itemID="{368F695F-8110-40FD-9AA1-96800CA3A797}">
  <ds:schemaRefs>
    <ds:schemaRef ds:uri="http://schemas.openxmlformats.org/officeDocument/2006/bibliography"/>
  </ds:schemaRefs>
</ds:datastoreItem>
</file>

<file path=customXml/itemProps102.xml><?xml version="1.0" encoding="utf-8"?>
<ds:datastoreItem xmlns:ds="http://schemas.openxmlformats.org/officeDocument/2006/customXml" ds:itemID="{EF23C4FA-F77F-475F-8480-CD89D137B157}">
  <ds:schemaRefs>
    <ds:schemaRef ds:uri="http://schemas.openxmlformats.org/officeDocument/2006/bibliography"/>
  </ds:schemaRefs>
</ds:datastoreItem>
</file>

<file path=customXml/itemProps103.xml><?xml version="1.0" encoding="utf-8"?>
<ds:datastoreItem xmlns:ds="http://schemas.openxmlformats.org/officeDocument/2006/customXml" ds:itemID="{57C2493B-BCEC-4B4C-8937-E157EE099A4A}">
  <ds:schemaRefs>
    <ds:schemaRef ds:uri="http://schemas.openxmlformats.org/officeDocument/2006/bibliography"/>
  </ds:schemaRefs>
</ds:datastoreItem>
</file>

<file path=customXml/itemProps104.xml><?xml version="1.0" encoding="utf-8"?>
<ds:datastoreItem xmlns:ds="http://schemas.openxmlformats.org/officeDocument/2006/customXml" ds:itemID="{8C57816E-FC56-4330-BA48-9D388B8C24AB}">
  <ds:schemaRefs>
    <ds:schemaRef ds:uri="http://schemas.openxmlformats.org/officeDocument/2006/bibliography"/>
  </ds:schemaRefs>
</ds:datastoreItem>
</file>

<file path=customXml/itemProps105.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6.xml><?xml version="1.0" encoding="utf-8"?>
<ds:datastoreItem xmlns:ds="http://schemas.openxmlformats.org/officeDocument/2006/customXml" ds:itemID="{1461BCE7-755E-460D-BE07-6C888C8F6A21}">
  <ds:schemaRefs>
    <ds:schemaRef ds:uri="http://schemas.openxmlformats.org/officeDocument/2006/bibliography"/>
  </ds:schemaRefs>
</ds:datastoreItem>
</file>

<file path=customXml/itemProps107.xml><?xml version="1.0" encoding="utf-8"?>
<ds:datastoreItem xmlns:ds="http://schemas.openxmlformats.org/officeDocument/2006/customXml" ds:itemID="{CB31680F-3CB7-4501-A1DE-8065EAAA93A4}">
  <ds:schemaRefs>
    <ds:schemaRef ds:uri="http://schemas.openxmlformats.org/officeDocument/2006/bibliography"/>
  </ds:schemaRefs>
</ds:datastoreItem>
</file>

<file path=customXml/itemProps108.xml><?xml version="1.0" encoding="utf-8"?>
<ds:datastoreItem xmlns:ds="http://schemas.openxmlformats.org/officeDocument/2006/customXml" ds:itemID="{649A729B-6113-4DDA-8E1E-ED6C049C8E5D}">
  <ds:schemaRefs>
    <ds:schemaRef ds:uri="http://schemas.openxmlformats.org/officeDocument/2006/bibliography"/>
  </ds:schemaRefs>
</ds:datastoreItem>
</file>

<file path=customXml/itemProps10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1.xml><?xml version="1.0" encoding="utf-8"?>
<ds:datastoreItem xmlns:ds="http://schemas.openxmlformats.org/officeDocument/2006/customXml" ds:itemID="{AB6B7722-3F6D-413E-93FC-4C314CCFBE0E}">
  <ds:schemaRefs>
    <ds:schemaRef ds:uri="http://schemas.openxmlformats.org/officeDocument/2006/bibliography"/>
  </ds:schemaRefs>
</ds:datastoreItem>
</file>

<file path=customXml/itemProps11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11.xml><?xml version="1.0" encoding="utf-8"?>
<ds:datastoreItem xmlns:ds="http://schemas.openxmlformats.org/officeDocument/2006/customXml" ds:itemID="{588941A4-6F65-4F87-93BF-7CF1E7EB3836}">
  <ds:schemaRefs>
    <ds:schemaRef ds:uri="http://schemas.openxmlformats.org/officeDocument/2006/bibliography"/>
  </ds:schemaRefs>
</ds:datastoreItem>
</file>

<file path=customXml/itemProps112.xml><?xml version="1.0" encoding="utf-8"?>
<ds:datastoreItem xmlns:ds="http://schemas.openxmlformats.org/officeDocument/2006/customXml" ds:itemID="{21693FFA-2177-4E73-ADD0-2EF9153530B7}">
  <ds:schemaRefs>
    <ds:schemaRef ds:uri="http://schemas.openxmlformats.org/officeDocument/2006/bibliography"/>
  </ds:schemaRefs>
</ds:datastoreItem>
</file>

<file path=customXml/itemProps113.xml><?xml version="1.0" encoding="utf-8"?>
<ds:datastoreItem xmlns:ds="http://schemas.openxmlformats.org/officeDocument/2006/customXml" ds:itemID="{468C5FEC-275C-4B15-A17D-A10EC13FFBAF}">
  <ds:schemaRefs>
    <ds:schemaRef ds:uri="http://schemas.openxmlformats.org/officeDocument/2006/bibliography"/>
  </ds:schemaRefs>
</ds:datastoreItem>
</file>

<file path=customXml/itemProps11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15.xml><?xml version="1.0" encoding="utf-8"?>
<ds:datastoreItem xmlns:ds="http://schemas.openxmlformats.org/officeDocument/2006/customXml" ds:itemID="{1C2FA835-3AC0-4263-A61B-76885B9788E5}">
  <ds:schemaRefs>
    <ds:schemaRef ds:uri="http://schemas.openxmlformats.org/officeDocument/2006/bibliography"/>
  </ds:schemaRefs>
</ds:datastoreItem>
</file>

<file path=customXml/itemProps116.xml><?xml version="1.0" encoding="utf-8"?>
<ds:datastoreItem xmlns:ds="http://schemas.openxmlformats.org/officeDocument/2006/customXml" ds:itemID="{8DC587D1-B831-486E-B5B8-20E706762350}">
  <ds:schemaRefs>
    <ds:schemaRef ds:uri="http://schemas.openxmlformats.org/officeDocument/2006/bibliography"/>
  </ds:schemaRefs>
</ds:datastoreItem>
</file>

<file path=customXml/itemProps117.xml><?xml version="1.0" encoding="utf-8"?>
<ds:datastoreItem xmlns:ds="http://schemas.openxmlformats.org/officeDocument/2006/customXml" ds:itemID="{77F87104-DE1A-4BEB-AA5F-1F94FC89E0CC}">
  <ds:schemaRefs>
    <ds:schemaRef ds:uri="http://schemas.openxmlformats.org/officeDocument/2006/bibliography"/>
  </ds:schemaRefs>
</ds:datastoreItem>
</file>

<file path=customXml/itemProps118.xml><?xml version="1.0" encoding="utf-8"?>
<ds:datastoreItem xmlns:ds="http://schemas.openxmlformats.org/officeDocument/2006/customXml" ds:itemID="{AA735981-F149-4443-B8FB-729C48E0AD83}">
  <ds:schemaRefs>
    <ds:schemaRef ds:uri="http://schemas.openxmlformats.org/officeDocument/2006/bibliography"/>
  </ds:schemaRefs>
</ds:datastoreItem>
</file>

<file path=customXml/itemProps119.xml><?xml version="1.0" encoding="utf-8"?>
<ds:datastoreItem xmlns:ds="http://schemas.openxmlformats.org/officeDocument/2006/customXml" ds:itemID="{2E494EA5-D461-40F1-BFCF-808FEBE4AEDC}">
  <ds:schemaRefs>
    <ds:schemaRef ds:uri="http://schemas.openxmlformats.org/officeDocument/2006/bibliography"/>
  </ds:schemaRefs>
</ds:datastoreItem>
</file>

<file path=customXml/itemProps12.xml><?xml version="1.0" encoding="utf-8"?>
<ds:datastoreItem xmlns:ds="http://schemas.openxmlformats.org/officeDocument/2006/customXml" ds:itemID="{A9118D61-E434-4BF2-8268-5A7472E10E94}">
  <ds:schemaRefs>
    <ds:schemaRef ds:uri="http://schemas.openxmlformats.org/officeDocument/2006/bibliography"/>
  </ds:schemaRefs>
</ds:datastoreItem>
</file>

<file path=customXml/itemProps120.xml><?xml version="1.0" encoding="utf-8"?>
<ds:datastoreItem xmlns:ds="http://schemas.openxmlformats.org/officeDocument/2006/customXml" ds:itemID="{409C5CE2-6A28-4373-8F2F-4824F9E4E392}">
  <ds:schemaRefs>
    <ds:schemaRef ds:uri="http://schemas.openxmlformats.org/officeDocument/2006/bibliography"/>
  </ds:schemaRefs>
</ds:datastoreItem>
</file>

<file path=customXml/itemProps121.xml><?xml version="1.0" encoding="utf-8"?>
<ds:datastoreItem xmlns:ds="http://schemas.openxmlformats.org/officeDocument/2006/customXml" ds:itemID="{C23C5426-6B25-4602-BF2B-16EE39D1B2A9}">
  <ds:schemaRefs>
    <ds:schemaRef ds:uri="http://schemas.openxmlformats.org/officeDocument/2006/bibliography"/>
  </ds:schemaRefs>
</ds:datastoreItem>
</file>

<file path=customXml/itemProps122.xml><?xml version="1.0" encoding="utf-8"?>
<ds:datastoreItem xmlns:ds="http://schemas.openxmlformats.org/officeDocument/2006/customXml" ds:itemID="{86E9AD98-3BA0-418B-91DB-3CDD24A1607C}">
  <ds:schemaRefs>
    <ds:schemaRef ds:uri="http://schemas.openxmlformats.org/officeDocument/2006/bibliography"/>
  </ds:schemaRefs>
</ds:datastoreItem>
</file>

<file path=customXml/itemProps123.xml><?xml version="1.0" encoding="utf-8"?>
<ds:datastoreItem xmlns:ds="http://schemas.openxmlformats.org/officeDocument/2006/customXml" ds:itemID="{A7CD5871-0C01-4076-B360-69FC198B89E8}">
  <ds:schemaRefs>
    <ds:schemaRef ds:uri="http://schemas.openxmlformats.org/officeDocument/2006/bibliography"/>
  </ds:schemaRefs>
</ds:datastoreItem>
</file>

<file path=customXml/itemProps124.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25.xml><?xml version="1.0" encoding="utf-8"?>
<ds:datastoreItem xmlns:ds="http://schemas.openxmlformats.org/officeDocument/2006/customXml" ds:itemID="{2E809001-D8C1-41D3-984B-87F9D293388F}">
  <ds:schemaRefs>
    <ds:schemaRef ds:uri="http://schemas.openxmlformats.org/officeDocument/2006/bibliography"/>
  </ds:schemaRefs>
</ds:datastoreItem>
</file>

<file path=customXml/itemProps126.xml><?xml version="1.0" encoding="utf-8"?>
<ds:datastoreItem xmlns:ds="http://schemas.openxmlformats.org/officeDocument/2006/customXml" ds:itemID="{BB9950A5-7A58-4973-8F3F-79D444C1B76D}">
  <ds:schemaRefs>
    <ds:schemaRef ds:uri="http://schemas.openxmlformats.org/officeDocument/2006/bibliography"/>
  </ds:schemaRefs>
</ds:datastoreItem>
</file>

<file path=customXml/itemProps127.xml><?xml version="1.0" encoding="utf-8"?>
<ds:datastoreItem xmlns:ds="http://schemas.openxmlformats.org/officeDocument/2006/customXml" ds:itemID="{37D9E760-27FB-41AC-8232-F52D9C151ECF}">
  <ds:schemaRefs>
    <ds:schemaRef ds:uri="http://schemas.openxmlformats.org/officeDocument/2006/bibliography"/>
  </ds:schemaRefs>
</ds:datastoreItem>
</file>

<file path=customXml/itemProps128.xml><?xml version="1.0" encoding="utf-8"?>
<ds:datastoreItem xmlns:ds="http://schemas.openxmlformats.org/officeDocument/2006/customXml" ds:itemID="{F2139AB1-4BB0-4AB8-895F-72B0B6289CAB}">
  <ds:schemaRefs>
    <ds:schemaRef ds:uri="http://schemas.openxmlformats.org/officeDocument/2006/bibliography"/>
  </ds:schemaRefs>
</ds:datastoreItem>
</file>

<file path=customXml/itemProps129.xml><?xml version="1.0" encoding="utf-8"?>
<ds:datastoreItem xmlns:ds="http://schemas.openxmlformats.org/officeDocument/2006/customXml" ds:itemID="{C95F303A-23AE-47D2-83F8-D35C88127065}">
  <ds:schemaRefs>
    <ds:schemaRef ds:uri="http://schemas.openxmlformats.org/officeDocument/2006/bibliography"/>
  </ds:schemaRefs>
</ds:datastoreItem>
</file>

<file path=customXml/itemProps13.xml><?xml version="1.0" encoding="utf-8"?>
<ds:datastoreItem xmlns:ds="http://schemas.openxmlformats.org/officeDocument/2006/customXml" ds:itemID="{FFF104AC-3D8D-4623-AC46-3086247E726F}">
  <ds:schemaRefs>
    <ds:schemaRef ds:uri="http://schemas.openxmlformats.org/officeDocument/2006/bibliography"/>
  </ds:schemaRefs>
</ds:datastoreItem>
</file>

<file path=customXml/itemProps130.xml><?xml version="1.0" encoding="utf-8"?>
<ds:datastoreItem xmlns:ds="http://schemas.openxmlformats.org/officeDocument/2006/customXml" ds:itemID="{76E5836F-8C21-42C2-9A33-5751D9FA456B}">
  <ds:schemaRefs>
    <ds:schemaRef ds:uri="http://schemas.openxmlformats.org/officeDocument/2006/bibliography"/>
  </ds:schemaRefs>
</ds:datastoreItem>
</file>

<file path=customXml/itemProps131.xml><?xml version="1.0" encoding="utf-8"?>
<ds:datastoreItem xmlns:ds="http://schemas.openxmlformats.org/officeDocument/2006/customXml" ds:itemID="{E8F6DFFF-7AF5-4568-8749-5A3B30A2449F}">
  <ds:schemaRefs>
    <ds:schemaRef ds:uri="http://schemas.openxmlformats.org/officeDocument/2006/bibliography"/>
  </ds:schemaRefs>
</ds:datastoreItem>
</file>

<file path=customXml/itemProps132.xml><?xml version="1.0" encoding="utf-8"?>
<ds:datastoreItem xmlns:ds="http://schemas.openxmlformats.org/officeDocument/2006/customXml" ds:itemID="{23F92919-3FE8-4E63-AF1E-6954805177C9}">
  <ds:schemaRefs>
    <ds:schemaRef ds:uri="http://schemas.openxmlformats.org/officeDocument/2006/bibliography"/>
  </ds:schemaRefs>
</ds:datastoreItem>
</file>

<file path=customXml/itemProps133.xml><?xml version="1.0" encoding="utf-8"?>
<ds:datastoreItem xmlns:ds="http://schemas.openxmlformats.org/officeDocument/2006/customXml" ds:itemID="{704691DD-E7F9-4FF9-97C7-3A7E620E3F3E}">
  <ds:schemaRefs>
    <ds:schemaRef ds:uri="http://schemas.openxmlformats.org/officeDocument/2006/bibliography"/>
  </ds:schemaRefs>
</ds:datastoreItem>
</file>

<file path=customXml/itemProps134.xml><?xml version="1.0" encoding="utf-8"?>
<ds:datastoreItem xmlns:ds="http://schemas.openxmlformats.org/officeDocument/2006/customXml" ds:itemID="{A10E918A-9CCD-4C83-9F56-2C84C1754706}">
  <ds:schemaRefs>
    <ds:schemaRef ds:uri="http://schemas.openxmlformats.org/officeDocument/2006/bibliography"/>
  </ds:schemaRefs>
</ds:datastoreItem>
</file>

<file path=customXml/itemProps135.xml><?xml version="1.0" encoding="utf-8"?>
<ds:datastoreItem xmlns:ds="http://schemas.openxmlformats.org/officeDocument/2006/customXml" ds:itemID="{F9074DBE-FF87-4A2D-988D-63037324398E}">
  <ds:schemaRefs>
    <ds:schemaRef ds:uri="http://schemas.openxmlformats.org/officeDocument/2006/bibliography"/>
  </ds:schemaRefs>
</ds:datastoreItem>
</file>

<file path=customXml/itemProps136.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137.xml><?xml version="1.0" encoding="utf-8"?>
<ds:datastoreItem xmlns:ds="http://schemas.openxmlformats.org/officeDocument/2006/customXml" ds:itemID="{3AC5CECF-5D0D-4369-A68F-6CE4768E9E79}">
  <ds:schemaRefs>
    <ds:schemaRef ds:uri="http://schemas.openxmlformats.org/officeDocument/2006/bibliography"/>
  </ds:schemaRefs>
</ds:datastoreItem>
</file>

<file path=customXml/itemProps138.xml><?xml version="1.0" encoding="utf-8"?>
<ds:datastoreItem xmlns:ds="http://schemas.openxmlformats.org/officeDocument/2006/customXml" ds:itemID="{EF216F63-542A-4AE0-AC7C-C0A51B36F3B8}">
  <ds:schemaRefs>
    <ds:schemaRef ds:uri="http://schemas.openxmlformats.org/officeDocument/2006/bibliography"/>
  </ds:schemaRefs>
</ds:datastoreItem>
</file>

<file path=customXml/itemProps139.xml><?xml version="1.0" encoding="utf-8"?>
<ds:datastoreItem xmlns:ds="http://schemas.openxmlformats.org/officeDocument/2006/customXml" ds:itemID="{8481FA19-2872-4FA4-8B81-E4A69496AA6C}">
  <ds:schemaRefs>
    <ds:schemaRef ds:uri="http://schemas.openxmlformats.org/officeDocument/2006/bibliography"/>
  </ds:schemaRefs>
</ds:datastoreItem>
</file>

<file path=customXml/itemProps14.xml><?xml version="1.0" encoding="utf-8"?>
<ds:datastoreItem xmlns:ds="http://schemas.openxmlformats.org/officeDocument/2006/customXml" ds:itemID="{62EAEF79-BFC5-4279-A22E-A9F30CEAA418}">
  <ds:schemaRefs>
    <ds:schemaRef ds:uri="http://schemas.openxmlformats.org/officeDocument/2006/bibliography"/>
  </ds:schemaRefs>
</ds:datastoreItem>
</file>

<file path=customXml/itemProps140.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141.xml><?xml version="1.0" encoding="utf-8"?>
<ds:datastoreItem xmlns:ds="http://schemas.openxmlformats.org/officeDocument/2006/customXml" ds:itemID="{5B8F5770-E56B-4944-9E21-F91B7FC9C8B2}">
  <ds:schemaRefs>
    <ds:schemaRef ds:uri="http://schemas.openxmlformats.org/officeDocument/2006/bibliography"/>
  </ds:schemaRefs>
</ds:datastoreItem>
</file>

<file path=customXml/itemProps142.xml><?xml version="1.0" encoding="utf-8"?>
<ds:datastoreItem xmlns:ds="http://schemas.openxmlformats.org/officeDocument/2006/customXml" ds:itemID="{393EEB1E-9B62-49EE-9462-A6F5FA9CC438}">
  <ds:schemaRefs>
    <ds:schemaRef ds:uri="http://schemas.openxmlformats.org/officeDocument/2006/bibliography"/>
  </ds:schemaRefs>
</ds:datastoreItem>
</file>

<file path=customXml/itemProps143.xml><?xml version="1.0" encoding="utf-8"?>
<ds:datastoreItem xmlns:ds="http://schemas.openxmlformats.org/officeDocument/2006/customXml" ds:itemID="{52743F8C-142F-40AB-A2B0-1BCE7FB37861}">
  <ds:schemaRefs>
    <ds:schemaRef ds:uri="http://schemas.openxmlformats.org/officeDocument/2006/bibliography"/>
  </ds:schemaRefs>
</ds:datastoreItem>
</file>

<file path=customXml/itemProps144.xml><?xml version="1.0" encoding="utf-8"?>
<ds:datastoreItem xmlns:ds="http://schemas.openxmlformats.org/officeDocument/2006/customXml" ds:itemID="{03969B04-8340-4A49-BDF4-31AF116A8A51}">
  <ds:schemaRefs>
    <ds:schemaRef ds:uri="http://schemas.openxmlformats.org/officeDocument/2006/bibliography"/>
  </ds:schemaRefs>
</ds:datastoreItem>
</file>

<file path=customXml/itemProps145.xml><?xml version="1.0" encoding="utf-8"?>
<ds:datastoreItem xmlns:ds="http://schemas.openxmlformats.org/officeDocument/2006/customXml" ds:itemID="{6CB0B1B0-15B3-4461-95B4-62F01F958A1B}">
  <ds:schemaRefs>
    <ds:schemaRef ds:uri="http://schemas.openxmlformats.org/officeDocument/2006/bibliography"/>
  </ds:schemaRefs>
</ds:datastoreItem>
</file>

<file path=customXml/itemProps146.xml><?xml version="1.0" encoding="utf-8"?>
<ds:datastoreItem xmlns:ds="http://schemas.openxmlformats.org/officeDocument/2006/customXml" ds:itemID="{9BF28371-0083-453D-AC88-EAFFF8788F3C}">
  <ds:schemaRefs>
    <ds:schemaRef ds:uri="http://schemas.openxmlformats.org/officeDocument/2006/bibliography"/>
  </ds:schemaRefs>
</ds:datastoreItem>
</file>

<file path=customXml/itemProps147.xml><?xml version="1.0" encoding="utf-8"?>
<ds:datastoreItem xmlns:ds="http://schemas.openxmlformats.org/officeDocument/2006/customXml" ds:itemID="{35D28213-8F5E-44EA-B748-E8253CE6AA6F}">
  <ds:schemaRefs>
    <ds:schemaRef ds:uri="http://schemas.openxmlformats.org/officeDocument/2006/bibliography"/>
  </ds:schemaRefs>
</ds:datastoreItem>
</file>

<file path=customXml/itemProps148.xml><?xml version="1.0" encoding="utf-8"?>
<ds:datastoreItem xmlns:ds="http://schemas.openxmlformats.org/officeDocument/2006/customXml" ds:itemID="{F9B88265-6B20-48C2-8262-2D23FD6C9ABA}">
  <ds:schemaRefs>
    <ds:schemaRef ds:uri="http://schemas.openxmlformats.org/officeDocument/2006/bibliography"/>
  </ds:schemaRefs>
</ds:datastoreItem>
</file>

<file path=customXml/itemProps14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5.xml><?xml version="1.0" encoding="utf-8"?>
<ds:datastoreItem xmlns:ds="http://schemas.openxmlformats.org/officeDocument/2006/customXml" ds:itemID="{723EC82B-55C9-45CA-A5A6-86218B070E2A}">
  <ds:schemaRefs>
    <ds:schemaRef ds:uri="http://schemas.openxmlformats.org/officeDocument/2006/bibliography"/>
  </ds:schemaRefs>
</ds:datastoreItem>
</file>

<file path=customXml/itemProps150.xml><?xml version="1.0" encoding="utf-8"?>
<ds:datastoreItem xmlns:ds="http://schemas.openxmlformats.org/officeDocument/2006/customXml" ds:itemID="{7A8615D8-38FB-4228-96ED-D90FE280302A}">
  <ds:schemaRefs>
    <ds:schemaRef ds:uri="http://schemas.openxmlformats.org/officeDocument/2006/bibliography"/>
  </ds:schemaRefs>
</ds:datastoreItem>
</file>

<file path=customXml/itemProps151.xml><?xml version="1.0" encoding="utf-8"?>
<ds:datastoreItem xmlns:ds="http://schemas.openxmlformats.org/officeDocument/2006/customXml" ds:itemID="{40AD575C-B533-429F-B514-88833D0FB5AD}">
  <ds:schemaRefs>
    <ds:schemaRef ds:uri="http://schemas.openxmlformats.org/officeDocument/2006/bibliography"/>
  </ds:schemaRefs>
</ds:datastoreItem>
</file>

<file path=customXml/itemProps152.xml><?xml version="1.0" encoding="utf-8"?>
<ds:datastoreItem xmlns:ds="http://schemas.openxmlformats.org/officeDocument/2006/customXml" ds:itemID="{C690B05F-655D-4DD2-A10A-4538CBADF149}">
  <ds:schemaRefs>
    <ds:schemaRef ds:uri="http://schemas.openxmlformats.org/officeDocument/2006/bibliography"/>
  </ds:schemaRefs>
</ds:datastoreItem>
</file>

<file path=customXml/itemProps153.xml><?xml version="1.0" encoding="utf-8"?>
<ds:datastoreItem xmlns:ds="http://schemas.openxmlformats.org/officeDocument/2006/customXml" ds:itemID="{61CC7117-C12B-4A36-A8E8-C364E0A45786}">
  <ds:schemaRefs>
    <ds:schemaRef ds:uri="http://schemas.openxmlformats.org/officeDocument/2006/bibliography"/>
  </ds:schemaRefs>
</ds:datastoreItem>
</file>

<file path=customXml/itemProps154.xml><?xml version="1.0" encoding="utf-8"?>
<ds:datastoreItem xmlns:ds="http://schemas.openxmlformats.org/officeDocument/2006/customXml" ds:itemID="{E9BB94CC-5699-490B-BBFC-CF13B22C7800}">
  <ds:schemaRefs>
    <ds:schemaRef ds:uri="http://schemas.openxmlformats.org/officeDocument/2006/bibliography"/>
  </ds:schemaRefs>
</ds:datastoreItem>
</file>

<file path=customXml/itemProps155.xml><?xml version="1.0" encoding="utf-8"?>
<ds:datastoreItem xmlns:ds="http://schemas.openxmlformats.org/officeDocument/2006/customXml" ds:itemID="{44534A92-5E91-42AF-8556-D7FF2AF4B75D}">
  <ds:schemaRefs>
    <ds:schemaRef ds:uri="http://schemas.openxmlformats.org/officeDocument/2006/bibliography"/>
  </ds:schemaRefs>
</ds:datastoreItem>
</file>

<file path=customXml/itemProps156.xml><?xml version="1.0" encoding="utf-8"?>
<ds:datastoreItem xmlns:ds="http://schemas.openxmlformats.org/officeDocument/2006/customXml" ds:itemID="{CFA2E486-299B-4C27-B60A-17196B3DB4BE}">
  <ds:schemaRefs>
    <ds:schemaRef ds:uri="http://schemas.openxmlformats.org/officeDocument/2006/bibliography"/>
  </ds:schemaRefs>
</ds:datastoreItem>
</file>

<file path=customXml/itemProps157.xml><?xml version="1.0" encoding="utf-8"?>
<ds:datastoreItem xmlns:ds="http://schemas.openxmlformats.org/officeDocument/2006/customXml" ds:itemID="{E6037368-1113-4107-9298-BCE1DF639DD0}">
  <ds:schemaRefs>
    <ds:schemaRef ds:uri="http://schemas.openxmlformats.org/officeDocument/2006/bibliography"/>
  </ds:schemaRefs>
</ds:datastoreItem>
</file>

<file path=customXml/itemProps16.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7.xml><?xml version="1.0" encoding="utf-8"?>
<ds:datastoreItem xmlns:ds="http://schemas.openxmlformats.org/officeDocument/2006/customXml" ds:itemID="{955F9DAD-C5E1-4F50-8842-83E63BC4ADC5}">
  <ds:schemaRefs>
    <ds:schemaRef ds:uri="http://schemas.openxmlformats.org/officeDocument/2006/bibliography"/>
  </ds:schemaRefs>
</ds:datastoreItem>
</file>

<file path=customXml/itemProps18.xml><?xml version="1.0" encoding="utf-8"?>
<ds:datastoreItem xmlns:ds="http://schemas.openxmlformats.org/officeDocument/2006/customXml" ds:itemID="{33F9D534-885F-4CED-841F-7FBB6FF77C6A}">
  <ds:schemaRefs>
    <ds:schemaRef ds:uri="http://schemas.openxmlformats.org/officeDocument/2006/bibliography"/>
  </ds:schemaRefs>
</ds:datastoreItem>
</file>

<file path=customXml/itemProps19.xml><?xml version="1.0" encoding="utf-8"?>
<ds:datastoreItem xmlns:ds="http://schemas.openxmlformats.org/officeDocument/2006/customXml" ds:itemID="{4BD7404D-E0FA-460B-BEFE-170F27EC94EB}">
  <ds:schemaRefs>
    <ds:schemaRef ds:uri="http://schemas.openxmlformats.org/officeDocument/2006/bibliography"/>
  </ds:schemaRefs>
</ds:datastoreItem>
</file>

<file path=customXml/itemProps2.xml><?xml version="1.0" encoding="utf-8"?>
<ds:datastoreItem xmlns:ds="http://schemas.openxmlformats.org/officeDocument/2006/customXml" ds:itemID="{1911C9D8-B40F-4AB2-AA97-1730482015F6}">
  <ds:schemaRefs>
    <ds:schemaRef ds:uri="http://schemas.openxmlformats.org/officeDocument/2006/bibliography"/>
  </ds:schemaRefs>
</ds:datastoreItem>
</file>

<file path=customXml/itemProps20.xml><?xml version="1.0" encoding="utf-8"?>
<ds:datastoreItem xmlns:ds="http://schemas.openxmlformats.org/officeDocument/2006/customXml" ds:itemID="{CF222277-F425-4D83-880A-512C8D5537DC}">
  <ds:schemaRefs>
    <ds:schemaRef ds:uri="http://schemas.openxmlformats.org/officeDocument/2006/bibliography"/>
  </ds:schemaRefs>
</ds:datastoreItem>
</file>

<file path=customXml/itemProps21.xml><?xml version="1.0" encoding="utf-8"?>
<ds:datastoreItem xmlns:ds="http://schemas.openxmlformats.org/officeDocument/2006/customXml" ds:itemID="{65303C46-5050-4ACC-B82C-314F3CDD1EDD}">
  <ds:schemaRefs>
    <ds:schemaRef ds:uri="http://schemas.openxmlformats.org/officeDocument/2006/bibliography"/>
  </ds:schemaRefs>
</ds:datastoreItem>
</file>

<file path=customXml/itemProps22.xml><?xml version="1.0" encoding="utf-8"?>
<ds:datastoreItem xmlns:ds="http://schemas.openxmlformats.org/officeDocument/2006/customXml" ds:itemID="{6F9C19C3-B00F-4854-9D36-FA800897C4E4}">
  <ds:schemaRefs>
    <ds:schemaRef ds:uri="http://schemas.openxmlformats.org/officeDocument/2006/bibliography"/>
  </ds:schemaRefs>
</ds:datastoreItem>
</file>

<file path=customXml/itemProps23.xml><?xml version="1.0" encoding="utf-8"?>
<ds:datastoreItem xmlns:ds="http://schemas.openxmlformats.org/officeDocument/2006/customXml" ds:itemID="{203950E6-0ABB-43DC-9DE9-76C7AF9E1BB1}">
  <ds:schemaRefs>
    <ds:schemaRef ds:uri="http://schemas.openxmlformats.org/officeDocument/2006/bibliography"/>
  </ds:schemaRefs>
</ds:datastoreItem>
</file>

<file path=customXml/itemProps24.xml><?xml version="1.0" encoding="utf-8"?>
<ds:datastoreItem xmlns:ds="http://schemas.openxmlformats.org/officeDocument/2006/customXml" ds:itemID="{A7FB8BE8-01A0-4601-9604-073AAFF7F319}">
  <ds:schemaRefs>
    <ds:schemaRef ds:uri="http://schemas.openxmlformats.org/officeDocument/2006/bibliography"/>
  </ds:schemaRefs>
</ds:datastoreItem>
</file>

<file path=customXml/itemProps25.xml><?xml version="1.0" encoding="utf-8"?>
<ds:datastoreItem xmlns:ds="http://schemas.openxmlformats.org/officeDocument/2006/customXml" ds:itemID="{B54F5995-D6DE-4C54-B022-A2155C766BFA}">
  <ds:schemaRefs>
    <ds:schemaRef ds:uri="http://schemas.openxmlformats.org/officeDocument/2006/bibliography"/>
  </ds:schemaRefs>
</ds:datastoreItem>
</file>

<file path=customXml/itemProps26.xml><?xml version="1.0" encoding="utf-8"?>
<ds:datastoreItem xmlns:ds="http://schemas.openxmlformats.org/officeDocument/2006/customXml" ds:itemID="{62849475-59DD-4E90-B2CA-D04A7E30FA4D}">
  <ds:schemaRefs>
    <ds:schemaRef ds:uri="http://schemas.openxmlformats.org/officeDocument/2006/bibliography"/>
  </ds:schemaRefs>
</ds:datastoreItem>
</file>

<file path=customXml/itemProps27.xml><?xml version="1.0" encoding="utf-8"?>
<ds:datastoreItem xmlns:ds="http://schemas.openxmlformats.org/officeDocument/2006/customXml" ds:itemID="{9A865E06-DFD9-4136-B19E-3EDA00DA2A53}">
  <ds:schemaRefs>
    <ds:schemaRef ds:uri="http://schemas.openxmlformats.org/officeDocument/2006/bibliography"/>
  </ds:schemaRefs>
</ds:datastoreItem>
</file>

<file path=customXml/itemProps28.xml><?xml version="1.0" encoding="utf-8"?>
<ds:datastoreItem xmlns:ds="http://schemas.openxmlformats.org/officeDocument/2006/customXml" ds:itemID="{E9284833-BD48-4518-B601-AC2E6B2F08EE}">
  <ds:schemaRefs>
    <ds:schemaRef ds:uri="http://schemas.openxmlformats.org/officeDocument/2006/bibliography"/>
  </ds:schemaRefs>
</ds:datastoreItem>
</file>

<file path=customXml/itemProps29.xml><?xml version="1.0" encoding="utf-8"?>
<ds:datastoreItem xmlns:ds="http://schemas.openxmlformats.org/officeDocument/2006/customXml" ds:itemID="{98BE484E-CFD8-435F-B61B-679A97D74E44}">
  <ds:schemaRefs>
    <ds:schemaRef ds:uri="http://schemas.openxmlformats.org/officeDocument/2006/bibliography"/>
  </ds:schemaRefs>
</ds:datastoreItem>
</file>

<file path=customXml/itemProps3.xml><?xml version="1.0" encoding="utf-8"?>
<ds:datastoreItem xmlns:ds="http://schemas.openxmlformats.org/officeDocument/2006/customXml" ds:itemID="{45C40420-B31E-42BF-AF02-E8D821D0C9A3}">
  <ds:schemaRefs>
    <ds:schemaRef ds:uri="http://schemas.openxmlformats.org/officeDocument/2006/bibliography"/>
  </ds:schemaRefs>
</ds:datastoreItem>
</file>

<file path=customXml/itemProps30.xml><?xml version="1.0" encoding="utf-8"?>
<ds:datastoreItem xmlns:ds="http://schemas.openxmlformats.org/officeDocument/2006/customXml" ds:itemID="{CBD3DCD1-3C64-4124-8042-B9C3CB0B3EFA}">
  <ds:schemaRefs>
    <ds:schemaRef ds:uri="http://schemas.openxmlformats.org/officeDocument/2006/bibliography"/>
  </ds:schemaRefs>
</ds:datastoreItem>
</file>

<file path=customXml/itemProps31.xml><?xml version="1.0" encoding="utf-8"?>
<ds:datastoreItem xmlns:ds="http://schemas.openxmlformats.org/officeDocument/2006/customXml" ds:itemID="{6A14DE72-9893-4E3F-80A9-094690E23F2A}">
  <ds:schemaRefs>
    <ds:schemaRef ds:uri="http://schemas.openxmlformats.org/officeDocument/2006/bibliography"/>
  </ds:schemaRefs>
</ds:datastoreItem>
</file>

<file path=customXml/itemProps32.xml><?xml version="1.0" encoding="utf-8"?>
<ds:datastoreItem xmlns:ds="http://schemas.openxmlformats.org/officeDocument/2006/customXml" ds:itemID="{51D19384-79BC-4648-ABEA-23F089BD8771}">
  <ds:schemaRefs>
    <ds:schemaRef ds:uri="http://schemas.openxmlformats.org/officeDocument/2006/bibliography"/>
  </ds:schemaRefs>
</ds:datastoreItem>
</file>

<file path=customXml/itemProps33.xml><?xml version="1.0" encoding="utf-8"?>
<ds:datastoreItem xmlns:ds="http://schemas.openxmlformats.org/officeDocument/2006/customXml" ds:itemID="{C25B472D-5F67-40E2-BBB8-328F752923CE}">
  <ds:schemaRefs>
    <ds:schemaRef ds:uri="http://schemas.openxmlformats.org/officeDocument/2006/bibliography"/>
  </ds:schemaRefs>
</ds:datastoreItem>
</file>

<file path=customXml/itemProps34.xml><?xml version="1.0" encoding="utf-8"?>
<ds:datastoreItem xmlns:ds="http://schemas.openxmlformats.org/officeDocument/2006/customXml" ds:itemID="{7267EC11-83BA-4D91-A1E1-DC65B2E87404}">
  <ds:schemaRefs>
    <ds:schemaRef ds:uri="http://schemas.openxmlformats.org/officeDocument/2006/bibliography"/>
  </ds:schemaRefs>
</ds:datastoreItem>
</file>

<file path=customXml/itemProps35.xml><?xml version="1.0" encoding="utf-8"?>
<ds:datastoreItem xmlns:ds="http://schemas.openxmlformats.org/officeDocument/2006/customXml" ds:itemID="{9BD1507F-2C5B-4A2A-8238-546F02769ECE}">
  <ds:schemaRefs>
    <ds:schemaRef ds:uri="http://schemas.openxmlformats.org/officeDocument/2006/bibliography"/>
  </ds:schemaRefs>
</ds:datastoreItem>
</file>

<file path=customXml/itemProps36.xml><?xml version="1.0" encoding="utf-8"?>
<ds:datastoreItem xmlns:ds="http://schemas.openxmlformats.org/officeDocument/2006/customXml" ds:itemID="{9F747C05-2348-4F4A-89DD-C015B976D0CC}">
  <ds:schemaRefs>
    <ds:schemaRef ds:uri="http://schemas.openxmlformats.org/officeDocument/2006/bibliography"/>
  </ds:schemaRefs>
</ds:datastoreItem>
</file>

<file path=customXml/itemProps37.xml><?xml version="1.0" encoding="utf-8"?>
<ds:datastoreItem xmlns:ds="http://schemas.openxmlformats.org/officeDocument/2006/customXml" ds:itemID="{9F624691-B18B-42B8-8AE7-91C307BE651D}">
  <ds:schemaRefs>
    <ds:schemaRef ds:uri="http://schemas.openxmlformats.org/officeDocument/2006/bibliography"/>
  </ds:schemaRefs>
</ds:datastoreItem>
</file>

<file path=customXml/itemProps38.xml><?xml version="1.0" encoding="utf-8"?>
<ds:datastoreItem xmlns:ds="http://schemas.openxmlformats.org/officeDocument/2006/customXml" ds:itemID="{984827FB-9211-4643-995F-FE2D193BE083}">
  <ds:schemaRefs>
    <ds:schemaRef ds:uri="http://schemas.openxmlformats.org/officeDocument/2006/bibliography"/>
  </ds:schemaRefs>
</ds:datastoreItem>
</file>

<file path=customXml/itemProps39.xml><?xml version="1.0" encoding="utf-8"?>
<ds:datastoreItem xmlns:ds="http://schemas.openxmlformats.org/officeDocument/2006/customXml" ds:itemID="{6A990318-BF7C-4D4B-89DC-A93876D92A07}">
  <ds:schemaRefs>
    <ds:schemaRef ds:uri="http://schemas.openxmlformats.org/officeDocument/2006/bibliography"/>
  </ds:schemaRefs>
</ds:datastoreItem>
</file>

<file path=customXml/itemProps4.xml><?xml version="1.0" encoding="utf-8"?>
<ds:datastoreItem xmlns:ds="http://schemas.openxmlformats.org/officeDocument/2006/customXml" ds:itemID="{80F42C43-19A2-48CC-8F22-D124C0FBEF1F}">
  <ds:schemaRefs>
    <ds:schemaRef ds:uri="http://schemas.openxmlformats.org/officeDocument/2006/bibliography"/>
  </ds:schemaRefs>
</ds:datastoreItem>
</file>

<file path=customXml/itemProps40.xml><?xml version="1.0" encoding="utf-8"?>
<ds:datastoreItem xmlns:ds="http://schemas.openxmlformats.org/officeDocument/2006/customXml" ds:itemID="{8322ACE3-BB8A-454B-9515-6E146CC741F9}">
  <ds:schemaRefs>
    <ds:schemaRef ds:uri="http://schemas.openxmlformats.org/officeDocument/2006/bibliography"/>
  </ds:schemaRefs>
</ds:datastoreItem>
</file>

<file path=customXml/itemProps41.xml><?xml version="1.0" encoding="utf-8"?>
<ds:datastoreItem xmlns:ds="http://schemas.openxmlformats.org/officeDocument/2006/customXml" ds:itemID="{0C470275-E29E-4429-8A2A-CA1E003A543C}">
  <ds:schemaRefs>
    <ds:schemaRef ds:uri="http://schemas.openxmlformats.org/officeDocument/2006/bibliography"/>
  </ds:schemaRefs>
</ds:datastoreItem>
</file>

<file path=customXml/itemProps42.xml><?xml version="1.0" encoding="utf-8"?>
<ds:datastoreItem xmlns:ds="http://schemas.openxmlformats.org/officeDocument/2006/customXml" ds:itemID="{85DF4E86-3BB4-4DD4-98AB-065915D2B846}">
  <ds:schemaRefs>
    <ds:schemaRef ds:uri="http://schemas.openxmlformats.org/officeDocument/2006/bibliography"/>
  </ds:schemaRefs>
</ds:datastoreItem>
</file>

<file path=customXml/itemProps43.xml><?xml version="1.0" encoding="utf-8"?>
<ds:datastoreItem xmlns:ds="http://schemas.openxmlformats.org/officeDocument/2006/customXml" ds:itemID="{DE88E10D-AD6B-4C82-8F2B-C405D5BB66F0}">
  <ds:schemaRefs>
    <ds:schemaRef ds:uri="http://schemas.openxmlformats.org/officeDocument/2006/bibliography"/>
  </ds:schemaRefs>
</ds:datastoreItem>
</file>

<file path=customXml/itemProps44.xml><?xml version="1.0" encoding="utf-8"?>
<ds:datastoreItem xmlns:ds="http://schemas.openxmlformats.org/officeDocument/2006/customXml" ds:itemID="{0A8C8D59-F035-4714-A52E-23CA6295F4BF}">
  <ds:schemaRefs>
    <ds:schemaRef ds:uri="http://schemas.openxmlformats.org/officeDocument/2006/bibliography"/>
  </ds:schemaRefs>
</ds:datastoreItem>
</file>

<file path=customXml/itemProps45.xml><?xml version="1.0" encoding="utf-8"?>
<ds:datastoreItem xmlns:ds="http://schemas.openxmlformats.org/officeDocument/2006/customXml" ds:itemID="{CDD63093-516E-4C9D-A866-DCA4CDA52963}">
  <ds:schemaRefs>
    <ds:schemaRef ds:uri="http://schemas.openxmlformats.org/officeDocument/2006/bibliography"/>
  </ds:schemaRefs>
</ds:datastoreItem>
</file>

<file path=customXml/itemProps46.xml><?xml version="1.0" encoding="utf-8"?>
<ds:datastoreItem xmlns:ds="http://schemas.openxmlformats.org/officeDocument/2006/customXml" ds:itemID="{DE220493-8180-4EF0-A80A-150F463EF16D}">
  <ds:schemaRefs>
    <ds:schemaRef ds:uri="http://schemas.openxmlformats.org/officeDocument/2006/bibliography"/>
  </ds:schemaRefs>
</ds:datastoreItem>
</file>

<file path=customXml/itemProps47.xml><?xml version="1.0" encoding="utf-8"?>
<ds:datastoreItem xmlns:ds="http://schemas.openxmlformats.org/officeDocument/2006/customXml" ds:itemID="{3D1138C2-418F-46C6-A0C1-08CB0940A5EA}">
  <ds:schemaRefs>
    <ds:schemaRef ds:uri="http://schemas.openxmlformats.org/officeDocument/2006/bibliography"/>
  </ds:schemaRefs>
</ds:datastoreItem>
</file>

<file path=customXml/itemProps48.xml><?xml version="1.0" encoding="utf-8"?>
<ds:datastoreItem xmlns:ds="http://schemas.openxmlformats.org/officeDocument/2006/customXml" ds:itemID="{FBAEBE69-E064-4C48-9E74-47E5263AB3FA}">
  <ds:schemaRefs>
    <ds:schemaRef ds:uri="http://schemas.openxmlformats.org/officeDocument/2006/bibliography"/>
  </ds:schemaRefs>
</ds:datastoreItem>
</file>

<file path=customXml/itemProps49.xml><?xml version="1.0" encoding="utf-8"?>
<ds:datastoreItem xmlns:ds="http://schemas.openxmlformats.org/officeDocument/2006/customXml" ds:itemID="{3B8DF361-0B73-45E4-9904-FC5B0A7B903F}">
  <ds:schemaRefs>
    <ds:schemaRef ds:uri="http://schemas.openxmlformats.org/officeDocument/2006/bibliography"/>
  </ds:schemaRefs>
</ds:datastoreItem>
</file>

<file path=customXml/itemProps5.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50.xml><?xml version="1.0" encoding="utf-8"?>
<ds:datastoreItem xmlns:ds="http://schemas.openxmlformats.org/officeDocument/2006/customXml" ds:itemID="{D71BF9B7-238A-4E4B-B751-35BF110F1FA9}">
  <ds:schemaRefs>
    <ds:schemaRef ds:uri="http://schemas.openxmlformats.org/officeDocument/2006/bibliography"/>
  </ds:schemaRefs>
</ds:datastoreItem>
</file>

<file path=customXml/itemProps51.xml><?xml version="1.0" encoding="utf-8"?>
<ds:datastoreItem xmlns:ds="http://schemas.openxmlformats.org/officeDocument/2006/customXml" ds:itemID="{C3D2465D-0057-4259-A8BE-C15CD95B953F}">
  <ds:schemaRefs>
    <ds:schemaRef ds:uri="http://schemas.openxmlformats.org/officeDocument/2006/bibliography"/>
  </ds:schemaRefs>
</ds:datastoreItem>
</file>

<file path=customXml/itemProps5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53.xml><?xml version="1.0" encoding="utf-8"?>
<ds:datastoreItem xmlns:ds="http://schemas.openxmlformats.org/officeDocument/2006/customXml" ds:itemID="{37B293C0-C6EF-478B-97EA-5F7C39A0868A}">
  <ds:schemaRefs>
    <ds:schemaRef ds:uri="http://schemas.openxmlformats.org/officeDocument/2006/bibliography"/>
  </ds:schemaRefs>
</ds:datastoreItem>
</file>

<file path=customXml/itemProps54.xml><?xml version="1.0" encoding="utf-8"?>
<ds:datastoreItem xmlns:ds="http://schemas.openxmlformats.org/officeDocument/2006/customXml" ds:itemID="{561221BE-D173-4CB9-AECF-734BFC9F5D7D}">
  <ds:schemaRefs>
    <ds:schemaRef ds:uri="http://schemas.openxmlformats.org/officeDocument/2006/bibliography"/>
  </ds:schemaRefs>
</ds:datastoreItem>
</file>

<file path=customXml/itemProps55.xml><?xml version="1.0" encoding="utf-8"?>
<ds:datastoreItem xmlns:ds="http://schemas.openxmlformats.org/officeDocument/2006/customXml" ds:itemID="{CBDB6074-1297-441C-952F-CF764A9D1DEA}">
  <ds:schemaRefs>
    <ds:schemaRef ds:uri="http://schemas.openxmlformats.org/officeDocument/2006/bibliography"/>
  </ds:schemaRefs>
</ds:datastoreItem>
</file>

<file path=customXml/itemProps56.xml><?xml version="1.0" encoding="utf-8"?>
<ds:datastoreItem xmlns:ds="http://schemas.openxmlformats.org/officeDocument/2006/customXml" ds:itemID="{1D4974B8-F119-472F-ABBB-98766C29972F}">
  <ds:schemaRefs>
    <ds:schemaRef ds:uri="http://schemas.openxmlformats.org/officeDocument/2006/bibliography"/>
  </ds:schemaRefs>
</ds:datastoreItem>
</file>

<file path=customXml/itemProps5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58.xml><?xml version="1.0" encoding="utf-8"?>
<ds:datastoreItem xmlns:ds="http://schemas.openxmlformats.org/officeDocument/2006/customXml" ds:itemID="{6DFC927B-7200-497D-A8AB-DA18C887FEA0}">
  <ds:schemaRefs>
    <ds:schemaRef ds:uri="http://schemas.openxmlformats.org/officeDocument/2006/bibliography"/>
  </ds:schemaRefs>
</ds:datastoreItem>
</file>

<file path=customXml/itemProps59.xml><?xml version="1.0" encoding="utf-8"?>
<ds:datastoreItem xmlns:ds="http://schemas.openxmlformats.org/officeDocument/2006/customXml" ds:itemID="{9807445A-5933-4F1B-8DD8-733E8BCAC1DD}">
  <ds:schemaRefs>
    <ds:schemaRef ds:uri="http://schemas.openxmlformats.org/officeDocument/2006/bibliography"/>
  </ds:schemaRefs>
</ds:datastoreItem>
</file>

<file path=customXml/itemProps6.xml><?xml version="1.0" encoding="utf-8"?>
<ds:datastoreItem xmlns:ds="http://schemas.openxmlformats.org/officeDocument/2006/customXml" ds:itemID="{F81B44F3-8201-4493-865E-E97890E94738}">
  <ds:schemaRefs>
    <ds:schemaRef ds:uri="http://schemas.openxmlformats.org/officeDocument/2006/bibliography"/>
  </ds:schemaRefs>
</ds:datastoreItem>
</file>

<file path=customXml/itemProps60.xml><?xml version="1.0" encoding="utf-8"?>
<ds:datastoreItem xmlns:ds="http://schemas.openxmlformats.org/officeDocument/2006/customXml" ds:itemID="{6A2D09F9-1C29-478C-8D2E-91989AD5E7B0}">
  <ds:schemaRefs>
    <ds:schemaRef ds:uri="http://schemas.openxmlformats.org/officeDocument/2006/bibliography"/>
  </ds:schemaRefs>
</ds:datastoreItem>
</file>

<file path=customXml/itemProps61.xml><?xml version="1.0" encoding="utf-8"?>
<ds:datastoreItem xmlns:ds="http://schemas.openxmlformats.org/officeDocument/2006/customXml" ds:itemID="{5344C37D-62AD-42D7-A868-570F88FB6A9D}">
  <ds:schemaRefs>
    <ds:schemaRef ds:uri="http://schemas.openxmlformats.org/officeDocument/2006/bibliography"/>
  </ds:schemaRefs>
</ds:datastoreItem>
</file>

<file path=customXml/itemProps62.xml><?xml version="1.0" encoding="utf-8"?>
<ds:datastoreItem xmlns:ds="http://schemas.openxmlformats.org/officeDocument/2006/customXml" ds:itemID="{725E9F3C-8E91-42D8-9CF0-F1BA1C5801D7}">
  <ds:schemaRefs>
    <ds:schemaRef ds:uri="http://schemas.openxmlformats.org/officeDocument/2006/bibliography"/>
  </ds:schemaRefs>
</ds:datastoreItem>
</file>

<file path=customXml/itemProps63.xml><?xml version="1.0" encoding="utf-8"?>
<ds:datastoreItem xmlns:ds="http://schemas.openxmlformats.org/officeDocument/2006/customXml" ds:itemID="{61457616-6D4B-43FC-915E-26F47CCFFBB2}">
  <ds:schemaRefs>
    <ds:schemaRef ds:uri="http://schemas.openxmlformats.org/officeDocument/2006/bibliography"/>
  </ds:schemaRefs>
</ds:datastoreItem>
</file>

<file path=customXml/itemProps64.xml><?xml version="1.0" encoding="utf-8"?>
<ds:datastoreItem xmlns:ds="http://schemas.openxmlformats.org/officeDocument/2006/customXml" ds:itemID="{E71CB6CD-F4DF-41CC-A529-C39D2A8E4CBD}">
  <ds:schemaRefs>
    <ds:schemaRef ds:uri="http://schemas.openxmlformats.org/officeDocument/2006/bibliography"/>
  </ds:schemaRefs>
</ds:datastoreItem>
</file>

<file path=customXml/itemProps65.xml><?xml version="1.0" encoding="utf-8"?>
<ds:datastoreItem xmlns:ds="http://schemas.openxmlformats.org/officeDocument/2006/customXml" ds:itemID="{4298D937-BBC4-4B24-9F54-D1760A37BA8E}">
  <ds:schemaRefs>
    <ds:schemaRef ds:uri="http://schemas.openxmlformats.org/officeDocument/2006/bibliography"/>
  </ds:schemaRefs>
</ds:datastoreItem>
</file>

<file path=customXml/itemProps66.xml><?xml version="1.0" encoding="utf-8"?>
<ds:datastoreItem xmlns:ds="http://schemas.openxmlformats.org/officeDocument/2006/customXml" ds:itemID="{D03D7A89-5BCA-48F7-8252-581AAF1BD38D}">
  <ds:schemaRefs>
    <ds:schemaRef ds:uri="http://schemas.openxmlformats.org/officeDocument/2006/bibliography"/>
  </ds:schemaRefs>
</ds:datastoreItem>
</file>

<file path=customXml/itemProps67.xml><?xml version="1.0" encoding="utf-8"?>
<ds:datastoreItem xmlns:ds="http://schemas.openxmlformats.org/officeDocument/2006/customXml" ds:itemID="{69BBD76F-669C-4756-89EF-4E9E2BD064BD}">
  <ds:schemaRefs>
    <ds:schemaRef ds:uri="http://schemas.openxmlformats.org/officeDocument/2006/bibliography"/>
  </ds:schemaRefs>
</ds:datastoreItem>
</file>

<file path=customXml/itemProps68.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69.xml><?xml version="1.0" encoding="utf-8"?>
<ds:datastoreItem xmlns:ds="http://schemas.openxmlformats.org/officeDocument/2006/customXml" ds:itemID="{CD2B2D82-530F-47C3-9810-F9C638685030}">
  <ds:schemaRefs>
    <ds:schemaRef ds:uri="http://schemas.openxmlformats.org/officeDocument/2006/bibliography"/>
  </ds:schemaRefs>
</ds:datastoreItem>
</file>

<file path=customXml/itemProps7.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70.xml><?xml version="1.0" encoding="utf-8"?>
<ds:datastoreItem xmlns:ds="http://schemas.openxmlformats.org/officeDocument/2006/customXml" ds:itemID="{5245A23C-BFD7-42FF-A95A-57148647B1BE}">
  <ds:schemaRefs>
    <ds:schemaRef ds:uri="http://schemas.openxmlformats.org/officeDocument/2006/bibliography"/>
  </ds:schemaRefs>
</ds:datastoreItem>
</file>

<file path=customXml/itemProps71.xml><?xml version="1.0" encoding="utf-8"?>
<ds:datastoreItem xmlns:ds="http://schemas.openxmlformats.org/officeDocument/2006/customXml" ds:itemID="{B91FA1D1-679B-4334-A275-AA5385ACA1F8}">
  <ds:schemaRefs>
    <ds:schemaRef ds:uri="http://schemas.openxmlformats.org/officeDocument/2006/bibliography"/>
  </ds:schemaRefs>
</ds:datastoreItem>
</file>

<file path=customXml/itemProps72.xml><?xml version="1.0" encoding="utf-8"?>
<ds:datastoreItem xmlns:ds="http://schemas.openxmlformats.org/officeDocument/2006/customXml" ds:itemID="{5AEC6AA3-36C1-4804-B27D-DD3761F926D5}">
  <ds:schemaRefs>
    <ds:schemaRef ds:uri="http://schemas.openxmlformats.org/officeDocument/2006/bibliography"/>
  </ds:schemaRefs>
</ds:datastoreItem>
</file>

<file path=customXml/itemProps73.xml><?xml version="1.0" encoding="utf-8"?>
<ds:datastoreItem xmlns:ds="http://schemas.openxmlformats.org/officeDocument/2006/customXml" ds:itemID="{9ED01771-7E24-4DFD-9DC9-B429D7FE9263}">
  <ds:schemaRefs>
    <ds:schemaRef ds:uri="http://schemas.openxmlformats.org/officeDocument/2006/bibliography"/>
  </ds:schemaRefs>
</ds:datastoreItem>
</file>

<file path=customXml/itemProps74.xml><?xml version="1.0" encoding="utf-8"?>
<ds:datastoreItem xmlns:ds="http://schemas.openxmlformats.org/officeDocument/2006/customXml" ds:itemID="{25882348-D8FC-4B4A-B94C-1C988828BD9D}">
  <ds:schemaRefs>
    <ds:schemaRef ds:uri="http://schemas.openxmlformats.org/officeDocument/2006/bibliography"/>
  </ds:schemaRefs>
</ds:datastoreItem>
</file>

<file path=customXml/itemProps75.xml><?xml version="1.0" encoding="utf-8"?>
<ds:datastoreItem xmlns:ds="http://schemas.openxmlformats.org/officeDocument/2006/customXml" ds:itemID="{F2BA2F6C-7CCC-49FC-957B-8464ADD326F5}">
  <ds:schemaRefs>
    <ds:schemaRef ds:uri="http://schemas.openxmlformats.org/officeDocument/2006/bibliography"/>
  </ds:schemaRefs>
</ds:datastoreItem>
</file>

<file path=customXml/itemProps76.xml><?xml version="1.0" encoding="utf-8"?>
<ds:datastoreItem xmlns:ds="http://schemas.openxmlformats.org/officeDocument/2006/customXml" ds:itemID="{15D64E38-0BDC-4223-A4D5-38889E0124F2}">
  <ds:schemaRefs>
    <ds:schemaRef ds:uri="http://schemas.openxmlformats.org/officeDocument/2006/bibliography"/>
  </ds:schemaRefs>
</ds:datastoreItem>
</file>

<file path=customXml/itemProps77.xml><?xml version="1.0" encoding="utf-8"?>
<ds:datastoreItem xmlns:ds="http://schemas.openxmlformats.org/officeDocument/2006/customXml" ds:itemID="{DDC11FCE-643F-4035-A8E7-EA391467219D}">
  <ds:schemaRefs>
    <ds:schemaRef ds:uri="http://schemas.openxmlformats.org/officeDocument/2006/bibliography"/>
  </ds:schemaRefs>
</ds:datastoreItem>
</file>

<file path=customXml/itemProps78.xml><?xml version="1.0" encoding="utf-8"?>
<ds:datastoreItem xmlns:ds="http://schemas.openxmlformats.org/officeDocument/2006/customXml" ds:itemID="{3F4EF2B0-04ED-4454-A6FC-E1CC131AB9E5}">
  <ds:schemaRefs>
    <ds:schemaRef ds:uri="http://schemas.openxmlformats.org/officeDocument/2006/bibliography"/>
  </ds:schemaRefs>
</ds:datastoreItem>
</file>

<file path=customXml/itemProps79.xml><?xml version="1.0" encoding="utf-8"?>
<ds:datastoreItem xmlns:ds="http://schemas.openxmlformats.org/officeDocument/2006/customXml" ds:itemID="{789E2E28-9581-4443-845B-83C18D0ABC0C}">
  <ds:schemaRefs>
    <ds:schemaRef ds:uri="http://schemas.openxmlformats.org/officeDocument/2006/bibliography"/>
  </ds:schemaRefs>
</ds:datastoreItem>
</file>

<file path=customXml/itemProps8.xml><?xml version="1.0" encoding="utf-8"?>
<ds:datastoreItem xmlns:ds="http://schemas.openxmlformats.org/officeDocument/2006/customXml" ds:itemID="{8B67BBFC-E5E6-4DE2-ABBC-CA67F58B39E9}">
  <ds:schemaRefs>
    <ds:schemaRef ds:uri="http://schemas.openxmlformats.org/officeDocument/2006/bibliography"/>
  </ds:schemaRefs>
</ds:datastoreItem>
</file>

<file path=customXml/itemProps80.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81.xml><?xml version="1.0" encoding="utf-8"?>
<ds:datastoreItem xmlns:ds="http://schemas.openxmlformats.org/officeDocument/2006/customXml" ds:itemID="{08DE1180-EC03-4D2B-8226-5649C55A6B6C}">
  <ds:schemaRefs>
    <ds:schemaRef ds:uri="http://schemas.openxmlformats.org/officeDocument/2006/bibliography"/>
  </ds:schemaRefs>
</ds:datastoreItem>
</file>

<file path=customXml/itemProps82.xml><?xml version="1.0" encoding="utf-8"?>
<ds:datastoreItem xmlns:ds="http://schemas.openxmlformats.org/officeDocument/2006/customXml" ds:itemID="{F77DE6EF-0949-4113-9C2C-A46D5E723FEE}">
  <ds:schemaRefs>
    <ds:schemaRef ds:uri="http://schemas.openxmlformats.org/officeDocument/2006/bibliography"/>
  </ds:schemaRefs>
</ds:datastoreItem>
</file>

<file path=customXml/itemProps83.xml><?xml version="1.0" encoding="utf-8"?>
<ds:datastoreItem xmlns:ds="http://schemas.openxmlformats.org/officeDocument/2006/customXml" ds:itemID="{37701BAA-544A-4A66-B19B-D7B990B0158D}">
  <ds:schemaRefs>
    <ds:schemaRef ds:uri="http://schemas.openxmlformats.org/officeDocument/2006/bibliography"/>
  </ds:schemaRefs>
</ds:datastoreItem>
</file>

<file path=customXml/itemProps84.xml><?xml version="1.0" encoding="utf-8"?>
<ds:datastoreItem xmlns:ds="http://schemas.openxmlformats.org/officeDocument/2006/customXml" ds:itemID="{49CF4ED0-3838-4222-BA64-0D0DBB6A39C1}">
  <ds:schemaRefs>
    <ds:schemaRef ds:uri="http://schemas.openxmlformats.org/officeDocument/2006/bibliography"/>
  </ds:schemaRefs>
</ds:datastoreItem>
</file>

<file path=customXml/itemProps85.xml><?xml version="1.0" encoding="utf-8"?>
<ds:datastoreItem xmlns:ds="http://schemas.openxmlformats.org/officeDocument/2006/customXml" ds:itemID="{DA57FEEB-ED7D-4E51-B0E0-F817B4634735}">
  <ds:schemaRefs>
    <ds:schemaRef ds:uri="http://schemas.openxmlformats.org/officeDocument/2006/bibliography"/>
  </ds:schemaRefs>
</ds:datastoreItem>
</file>

<file path=customXml/itemProps86.xml><?xml version="1.0" encoding="utf-8"?>
<ds:datastoreItem xmlns:ds="http://schemas.openxmlformats.org/officeDocument/2006/customXml" ds:itemID="{B3E70D5E-33EB-4302-8EA3-9478C936B587}">
  <ds:schemaRefs>
    <ds:schemaRef ds:uri="http://schemas.openxmlformats.org/officeDocument/2006/bibliography"/>
  </ds:schemaRefs>
</ds:datastoreItem>
</file>

<file path=customXml/itemProps87.xml><?xml version="1.0" encoding="utf-8"?>
<ds:datastoreItem xmlns:ds="http://schemas.openxmlformats.org/officeDocument/2006/customXml" ds:itemID="{B2F4DCBC-E4BF-43F9-979B-7A1841299199}">
  <ds:schemaRefs>
    <ds:schemaRef ds:uri="http://schemas.openxmlformats.org/officeDocument/2006/bibliography"/>
  </ds:schemaRefs>
</ds:datastoreItem>
</file>

<file path=customXml/itemProps88.xml><?xml version="1.0" encoding="utf-8"?>
<ds:datastoreItem xmlns:ds="http://schemas.openxmlformats.org/officeDocument/2006/customXml" ds:itemID="{80D6ED17-404B-4FA1-989E-930D4E8FDC2C}">
  <ds:schemaRefs>
    <ds:schemaRef ds:uri="http://schemas.openxmlformats.org/officeDocument/2006/bibliography"/>
  </ds:schemaRefs>
</ds:datastoreItem>
</file>

<file path=customXml/itemProps89.xml><?xml version="1.0" encoding="utf-8"?>
<ds:datastoreItem xmlns:ds="http://schemas.openxmlformats.org/officeDocument/2006/customXml" ds:itemID="{0803DAE0-4F5E-4E78-909C-5DC4216E62D7}">
  <ds:schemaRefs>
    <ds:schemaRef ds:uri="http://schemas.openxmlformats.org/officeDocument/2006/bibliography"/>
  </ds:schemaRefs>
</ds:datastoreItem>
</file>

<file path=customXml/itemProps9.xml><?xml version="1.0" encoding="utf-8"?>
<ds:datastoreItem xmlns:ds="http://schemas.openxmlformats.org/officeDocument/2006/customXml" ds:itemID="{7D6BDA83-673E-4DE7-8E21-3E5D283AECD2}">
  <ds:schemaRefs>
    <ds:schemaRef ds:uri="http://schemas.openxmlformats.org/officeDocument/2006/bibliography"/>
  </ds:schemaRefs>
</ds:datastoreItem>
</file>

<file path=customXml/itemProps90.xml><?xml version="1.0" encoding="utf-8"?>
<ds:datastoreItem xmlns:ds="http://schemas.openxmlformats.org/officeDocument/2006/customXml" ds:itemID="{12086E44-10CD-4721-AEDD-DEB1B795DCA6}">
  <ds:schemaRefs>
    <ds:schemaRef ds:uri="http://schemas.openxmlformats.org/officeDocument/2006/bibliography"/>
  </ds:schemaRefs>
</ds:datastoreItem>
</file>

<file path=customXml/itemProps91.xml><?xml version="1.0" encoding="utf-8"?>
<ds:datastoreItem xmlns:ds="http://schemas.openxmlformats.org/officeDocument/2006/customXml" ds:itemID="{535EBB22-F325-4AE1-9B26-859ED2D2A23E}">
  <ds:schemaRefs>
    <ds:schemaRef ds:uri="http://schemas.openxmlformats.org/officeDocument/2006/bibliography"/>
  </ds:schemaRefs>
</ds:datastoreItem>
</file>

<file path=customXml/itemProps92.xml><?xml version="1.0" encoding="utf-8"?>
<ds:datastoreItem xmlns:ds="http://schemas.openxmlformats.org/officeDocument/2006/customXml" ds:itemID="{A5B629C2-3E7D-47B3-BE53-AACA38A9D9D3}">
  <ds:schemaRefs>
    <ds:schemaRef ds:uri="http://schemas.openxmlformats.org/officeDocument/2006/bibliography"/>
  </ds:schemaRefs>
</ds:datastoreItem>
</file>

<file path=customXml/itemProps93.xml><?xml version="1.0" encoding="utf-8"?>
<ds:datastoreItem xmlns:ds="http://schemas.openxmlformats.org/officeDocument/2006/customXml" ds:itemID="{C2C36871-341E-478A-B954-7261961778C7}">
  <ds:schemaRefs>
    <ds:schemaRef ds:uri="http://schemas.openxmlformats.org/officeDocument/2006/bibliography"/>
  </ds:schemaRefs>
</ds:datastoreItem>
</file>

<file path=customXml/itemProps94.xml><?xml version="1.0" encoding="utf-8"?>
<ds:datastoreItem xmlns:ds="http://schemas.openxmlformats.org/officeDocument/2006/customXml" ds:itemID="{36BBA82B-6588-4A8A-B96E-4A4F6DECE31E}">
  <ds:schemaRefs>
    <ds:schemaRef ds:uri="http://schemas.openxmlformats.org/officeDocument/2006/bibliography"/>
  </ds:schemaRefs>
</ds:datastoreItem>
</file>

<file path=customXml/itemProps95.xml><?xml version="1.0" encoding="utf-8"?>
<ds:datastoreItem xmlns:ds="http://schemas.openxmlformats.org/officeDocument/2006/customXml" ds:itemID="{C9D765AD-5FBD-483D-9DD0-1CF35842A9CF}">
  <ds:schemaRefs>
    <ds:schemaRef ds:uri="http://schemas.openxmlformats.org/officeDocument/2006/bibliography"/>
  </ds:schemaRefs>
</ds:datastoreItem>
</file>

<file path=customXml/itemProps96.xml><?xml version="1.0" encoding="utf-8"?>
<ds:datastoreItem xmlns:ds="http://schemas.openxmlformats.org/officeDocument/2006/customXml" ds:itemID="{1CBF921F-50AD-4F6B-80B0-5E503564679A}">
  <ds:schemaRefs>
    <ds:schemaRef ds:uri="http://schemas.openxmlformats.org/officeDocument/2006/bibliography"/>
  </ds:schemaRefs>
</ds:datastoreItem>
</file>

<file path=customXml/itemProps97.xml><?xml version="1.0" encoding="utf-8"?>
<ds:datastoreItem xmlns:ds="http://schemas.openxmlformats.org/officeDocument/2006/customXml" ds:itemID="{E0E2E915-F98D-40AB-9B9F-92B0B81776B4}">
  <ds:schemaRefs>
    <ds:schemaRef ds:uri="http://schemas.openxmlformats.org/officeDocument/2006/bibliography"/>
  </ds:schemaRefs>
</ds:datastoreItem>
</file>

<file path=customXml/itemProps98.xml><?xml version="1.0" encoding="utf-8"?>
<ds:datastoreItem xmlns:ds="http://schemas.openxmlformats.org/officeDocument/2006/customXml" ds:itemID="{34188989-BE47-4E19-A877-D66842B26DEE}">
  <ds:schemaRefs>
    <ds:schemaRef ds:uri="http://schemas.openxmlformats.org/officeDocument/2006/bibliography"/>
  </ds:schemaRefs>
</ds:datastoreItem>
</file>

<file path=customXml/itemProps99.xml><?xml version="1.0" encoding="utf-8"?>
<ds:datastoreItem xmlns:ds="http://schemas.openxmlformats.org/officeDocument/2006/customXml" ds:itemID="{6BED9617-AF25-4718-96C8-6C7DF4DD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1671</TotalTime>
  <Pages>51</Pages>
  <Words>16008</Words>
  <Characters>91249</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107043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944</cp:revision>
  <cp:lastPrinted>2016-11-02T07:12:00Z</cp:lastPrinted>
  <dcterms:created xsi:type="dcterms:W3CDTF">2016-03-21T12:29:00Z</dcterms:created>
  <dcterms:modified xsi:type="dcterms:W3CDTF">2016-11-02T10:43:00Z</dcterms:modified>
</cp:coreProperties>
</file>