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за јавну набавку услуга бр</w:t>
      </w:r>
      <w:bookmarkEnd w:id="3"/>
      <w:bookmarkEnd w:id="4"/>
      <w:bookmarkEnd w:id="5"/>
      <w:r w:rsidRPr="006929D8">
        <w:rPr>
          <w:rFonts w:cs="Arial"/>
          <w:lang w:val="sr-Latn-CS"/>
        </w:rPr>
        <w:t>.</w:t>
      </w:r>
      <w:r w:rsidRPr="00673A47">
        <w:rPr>
          <w:rFonts w:cs="Arial"/>
          <w:b/>
          <w:lang w:val="sr-Cyrl-CS"/>
        </w:rPr>
        <w:t xml:space="preserve"> </w:t>
      </w:r>
      <w:r w:rsidR="00776F43">
        <w:rPr>
          <w:rFonts w:cs="Arial"/>
          <w:lang w:val="sr-Cyrl-CS"/>
        </w:rPr>
        <w:t>3000/0359/2016 (1645/2016)</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776F43" w:rsidP="00E15393">
      <w:pPr>
        <w:spacing w:before="0"/>
        <w:jc w:val="center"/>
        <w:rPr>
          <w:rFonts w:cs="Arial"/>
          <w:b/>
          <w:sz w:val="24"/>
          <w:szCs w:val="24"/>
          <w:lang w:val="sr-Cyrl-CS"/>
        </w:rPr>
      </w:pPr>
      <w:r>
        <w:rPr>
          <w:rFonts w:cs="Arial"/>
          <w:b/>
          <w:sz w:val="24"/>
          <w:szCs w:val="24"/>
          <w:lang w:val="sr-Cyrl-CS"/>
        </w:rPr>
        <w:t>Хидроизолатерски радови у текућем одржавању - ТЕНТ Б</w:t>
      </w:r>
    </w:p>
    <w:p w:rsidR="00210557" w:rsidRPr="00B5725B" w:rsidRDefault="00210557" w:rsidP="00210557">
      <w:pPr>
        <w:pStyle w:val="Title"/>
        <w:spacing w:before="0"/>
        <w:rPr>
          <w:rFonts w:cs="Arial"/>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6929D8" w:rsidRDefault="002F343E" w:rsidP="002F343E">
      <w:pPr>
        <w:rPr>
          <w:rFonts w:cs="Arial"/>
          <w:color w:val="00B0F0"/>
          <w:lang w:val="sr-Latn-CS"/>
        </w:rPr>
      </w:pPr>
    </w:p>
    <w:p w:rsidR="00831ED8" w:rsidRPr="006929D8" w:rsidRDefault="00831ED8" w:rsidP="00831ED8">
      <w:pPr>
        <w:pStyle w:val="Subtitle"/>
        <w:rPr>
          <w:i w:val="0"/>
          <w:lang w:val="sr-Latn-CS"/>
        </w:rPr>
      </w:pPr>
    </w:p>
    <w:p w:rsidR="008377FF" w:rsidRPr="006929D8" w:rsidRDefault="008377FF" w:rsidP="008377FF">
      <w:pPr>
        <w:pStyle w:val="BodyText"/>
        <w:rPr>
          <w:lang w:val="sr-Latn-CS"/>
        </w:rPr>
      </w:pPr>
    </w:p>
    <w:p w:rsidR="008377FF" w:rsidRPr="006929D8"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776F43">
        <w:rPr>
          <w:rFonts w:eastAsia="Arial Unicode MS" w:cs="Arial"/>
          <w:kern w:val="2"/>
          <w:lang w:val="ru-RU"/>
        </w:rPr>
        <w:t>413648</w:t>
      </w:r>
      <w:r w:rsidR="00E15393">
        <w:rPr>
          <w:rFonts w:eastAsia="Arial Unicode MS" w:cs="Arial"/>
          <w:kern w:val="2"/>
          <w:lang w:val="ru-RU"/>
        </w:rPr>
        <w:t>/</w:t>
      </w:r>
      <w:r w:rsidR="002920C1">
        <w:rPr>
          <w:rFonts w:eastAsia="Arial Unicode MS" w:cs="Arial"/>
          <w:kern w:val="2"/>
          <w:lang w:val="sr-Cyrl-RS"/>
        </w:rPr>
        <w:t>5</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2920C1">
        <w:rPr>
          <w:rFonts w:eastAsia="Arial Unicode MS" w:cs="Arial"/>
          <w:kern w:val="2"/>
          <w:lang w:val="ru-RU"/>
        </w:rPr>
        <w:t>02.11</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776F43">
        <w:rPr>
          <w:rFonts w:cs="Arial"/>
          <w:lang w:val="ru-RU"/>
        </w:rPr>
        <w:t>октобар</w:t>
      </w:r>
      <w:r>
        <w:rPr>
          <w:rFonts w:cs="Arial"/>
          <w:lang w:val="ru-RU"/>
        </w:rPr>
        <w:t xml:space="preserve">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776F43">
        <w:rPr>
          <w:rFonts w:eastAsia="Arial Unicode MS" w:cs="Arial"/>
          <w:kern w:val="2"/>
          <w:lang w:val="ru-RU"/>
        </w:rPr>
        <w:t>413648</w:t>
      </w:r>
      <w:r w:rsidR="003A3C35">
        <w:rPr>
          <w:rFonts w:eastAsia="Arial Unicode MS" w:cs="Arial"/>
          <w:kern w:val="2"/>
          <w:lang w:val="ru-RU"/>
        </w:rPr>
        <w:t>/</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2920C1">
        <w:rPr>
          <w:rFonts w:eastAsia="Arial Unicode MS" w:cs="Arial"/>
          <w:kern w:val="2"/>
          <w:lang w:val="ru-RU"/>
        </w:rPr>
        <w:t>01.11</w:t>
      </w:r>
      <w:r w:rsidR="003A3C35" w:rsidRPr="008377FF">
        <w:rPr>
          <w:rFonts w:eastAsia="Arial Unicode MS" w:cs="Arial"/>
          <w:kern w:val="2"/>
          <w:lang w:val="ru-RU"/>
        </w:rPr>
        <w:t>.2016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w:t>
      </w:r>
      <w:r w:rsidR="00776F43">
        <w:rPr>
          <w:rFonts w:eastAsia="Arial Unicode MS" w:cs="Arial"/>
          <w:kern w:val="2"/>
          <w:lang w:val="ru-RU"/>
        </w:rPr>
        <w:t>413648</w:t>
      </w:r>
      <w:r w:rsidR="003A3C35">
        <w:rPr>
          <w:rFonts w:eastAsia="Arial Unicode MS" w:cs="Arial"/>
          <w:kern w:val="2"/>
          <w:lang w:val="ru-RU"/>
        </w:rPr>
        <w:t>/</w:t>
      </w:r>
      <w:r w:rsidR="003A3C35">
        <w:rPr>
          <w:rFonts w:eastAsia="Arial Unicode MS" w:cs="Arial"/>
          <w:kern w:val="2"/>
          <w:lang w:val="sr-Latn-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2920C1">
        <w:rPr>
          <w:rFonts w:eastAsia="Arial Unicode MS" w:cs="Arial"/>
          <w:kern w:val="2"/>
          <w:lang w:val="ru-RU"/>
        </w:rPr>
        <w:t>01.11</w:t>
      </w:r>
      <w:r w:rsidR="003A3C35" w:rsidRPr="008377FF">
        <w:rPr>
          <w:rFonts w:eastAsia="Arial Unicode MS" w:cs="Arial"/>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776F43">
        <w:rPr>
          <w:rFonts w:cs="Arial"/>
          <w:lang w:val="sr-Cyrl-CS"/>
        </w:rPr>
        <w:t>3000/0359/2016 (1645/2016)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1.</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Општи подаци о јавној набавци</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2.</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Подаци о предмету набавке</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3.</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 xml:space="preserve">Техничка спецификација (врста, техничке карактеристике, квалитет, количина и опис </w:t>
            </w:r>
            <w:r w:rsidR="00873EBD" w:rsidRPr="007063BA">
              <w:rPr>
                <w:rFonts w:cs="Arial"/>
              </w:rPr>
              <w:t>радова</w:t>
            </w:r>
            <w:r w:rsidRPr="007063BA">
              <w:rPr>
                <w:rFonts w:cs="Arial"/>
              </w:rPr>
              <w:t>...)</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4</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4.</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Услови за учешће у поступку ЈН и упутство како се доказује испуњеност услова</w:t>
            </w:r>
          </w:p>
        </w:tc>
        <w:tc>
          <w:tcPr>
            <w:tcW w:w="810" w:type="dxa"/>
          </w:tcPr>
          <w:p w:rsidR="00C62AA7" w:rsidRPr="007063BA" w:rsidRDefault="00AC7EE4" w:rsidP="007063BA">
            <w:pPr>
              <w:tabs>
                <w:tab w:val="left" w:pos="360"/>
                <w:tab w:val="left" w:pos="567"/>
                <w:tab w:val="right" w:leader="dot" w:pos="9639"/>
              </w:tabs>
              <w:jc w:val="center"/>
              <w:rPr>
                <w:lang w:val="sr-Cyrl-RS"/>
              </w:rPr>
            </w:pPr>
            <w:r w:rsidRPr="007063BA">
              <w:rPr>
                <w:lang w:val="sr-Cyrl-RS"/>
              </w:rPr>
              <w:t>1</w:t>
            </w:r>
            <w:r w:rsidR="007063BA" w:rsidRPr="007063BA">
              <w:rPr>
                <w:lang w:val="sr-Cyrl-RS"/>
              </w:rPr>
              <w:t>1</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5.</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Критеријум за доделу уговора</w:t>
            </w:r>
          </w:p>
        </w:tc>
        <w:tc>
          <w:tcPr>
            <w:tcW w:w="810" w:type="dxa"/>
          </w:tcPr>
          <w:p w:rsidR="00C62AA7" w:rsidRPr="007063BA" w:rsidRDefault="00AC7EE4" w:rsidP="007063BA">
            <w:pPr>
              <w:tabs>
                <w:tab w:val="left" w:pos="360"/>
                <w:tab w:val="left" w:pos="567"/>
                <w:tab w:val="right" w:leader="dot" w:pos="9639"/>
              </w:tabs>
              <w:jc w:val="center"/>
              <w:rPr>
                <w:lang w:val="sr-Cyrl-RS"/>
              </w:rPr>
            </w:pPr>
            <w:r w:rsidRPr="007063BA">
              <w:rPr>
                <w:lang w:val="sr-Cyrl-RS"/>
              </w:rPr>
              <w:t>1</w:t>
            </w:r>
            <w:r w:rsidR="007063BA" w:rsidRPr="007063BA">
              <w:rPr>
                <w:lang w:val="sr-Cyrl-RS"/>
              </w:rPr>
              <w:t>6</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6.</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Упутство понуђачима како да сачине понуду</w:t>
            </w:r>
          </w:p>
        </w:tc>
        <w:tc>
          <w:tcPr>
            <w:tcW w:w="810" w:type="dxa"/>
          </w:tcPr>
          <w:p w:rsidR="00C62AA7" w:rsidRPr="007063BA" w:rsidRDefault="007063BA" w:rsidP="004C3B38">
            <w:pPr>
              <w:tabs>
                <w:tab w:val="left" w:pos="360"/>
                <w:tab w:val="left" w:pos="567"/>
                <w:tab w:val="right" w:leader="dot" w:pos="9639"/>
              </w:tabs>
              <w:jc w:val="center"/>
              <w:rPr>
                <w:lang w:val="sr-Cyrl-RS"/>
              </w:rPr>
            </w:pPr>
            <w:r w:rsidRPr="007063BA">
              <w:rPr>
                <w:lang w:val="sr-Cyrl-RS"/>
              </w:rPr>
              <w:t>18</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7.</w:t>
            </w:r>
          </w:p>
        </w:tc>
        <w:tc>
          <w:tcPr>
            <w:tcW w:w="7574" w:type="dxa"/>
          </w:tcPr>
          <w:p w:rsidR="00C62AA7" w:rsidRPr="007063BA" w:rsidRDefault="00C62AA7" w:rsidP="00AC7EE4">
            <w:pPr>
              <w:tabs>
                <w:tab w:val="left" w:pos="360"/>
                <w:tab w:val="left" w:pos="567"/>
                <w:tab w:val="right" w:leader="dot" w:pos="9639"/>
              </w:tabs>
              <w:rPr>
                <w:rFonts w:cs="Arial"/>
              </w:rPr>
            </w:pPr>
            <w:r w:rsidRPr="007063BA">
              <w:rPr>
                <w:rFonts w:cs="Arial"/>
              </w:rPr>
              <w:t>Обрасци</w:t>
            </w:r>
            <w:r w:rsidR="00AC7EE4" w:rsidRPr="007063BA">
              <w:rPr>
                <w:rFonts w:cs="Arial"/>
                <w:lang w:val="sr-Cyrl-RS"/>
              </w:rPr>
              <w:t xml:space="preserve"> и Прилози</w:t>
            </w:r>
          </w:p>
        </w:tc>
        <w:tc>
          <w:tcPr>
            <w:tcW w:w="810" w:type="dxa"/>
          </w:tcPr>
          <w:p w:rsidR="00C62AA7" w:rsidRPr="007063BA" w:rsidRDefault="00AC7EE4" w:rsidP="007063BA">
            <w:pPr>
              <w:tabs>
                <w:tab w:val="left" w:pos="360"/>
                <w:tab w:val="left" w:pos="567"/>
                <w:tab w:val="right" w:leader="dot" w:pos="9639"/>
              </w:tabs>
              <w:jc w:val="center"/>
              <w:rPr>
                <w:lang w:val="sr-Cyrl-RS"/>
              </w:rPr>
            </w:pPr>
            <w:r w:rsidRPr="007063BA">
              <w:rPr>
                <w:lang w:val="sr-Cyrl-RS"/>
              </w:rPr>
              <w:t>3</w:t>
            </w:r>
            <w:r w:rsidR="007063BA" w:rsidRPr="007063BA">
              <w:rPr>
                <w:lang w:val="sr-Cyrl-RS"/>
              </w:rPr>
              <w:t>2</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8.</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Модел уговора</w:t>
            </w:r>
          </w:p>
        </w:tc>
        <w:tc>
          <w:tcPr>
            <w:tcW w:w="810" w:type="dxa"/>
          </w:tcPr>
          <w:p w:rsidR="00C62AA7" w:rsidRPr="007063BA" w:rsidRDefault="00481825" w:rsidP="004C3B38">
            <w:pPr>
              <w:tabs>
                <w:tab w:val="left" w:pos="360"/>
                <w:tab w:val="left" w:pos="567"/>
                <w:tab w:val="right" w:leader="dot" w:pos="9639"/>
              </w:tabs>
              <w:jc w:val="center"/>
              <w:rPr>
                <w:lang w:val="sr-Cyrl-RS"/>
              </w:rPr>
            </w:pPr>
            <w:r>
              <w:rPr>
                <w:lang w:val="sr-Cyrl-RS"/>
              </w:rPr>
              <w:t>5</w:t>
            </w:r>
            <w:r w:rsidR="007063BA" w:rsidRPr="007063BA">
              <w:rPr>
                <w:lang w:val="sr-Cyrl-RS"/>
              </w:rPr>
              <w:t>2</w:t>
            </w:r>
          </w:p>
        </w:tc>
      </w:tr>
    </w:tbl>
    <w:p w:rsidR="009D3699" w:rsidRPr="007063BA" w:rsidRDefault="009D3699" w:rsidP="000C50A0">
      <w:pPr>
        <w:pStyle w:val="BodyText"/>
        <w:spacing w:before="0"/>
        <w:rPr>
          <w:rFonts w:cs="Arial"/>
          <w:b/>
          <w:spacing w:val="80"/>
          <w:sz w:val="22"/>
          <w:szCs w:val="22"/>
          <w:highlight w:val="yellow"/>
        </w:rPr>
      </w:pPr>
    </w:p>
    <w:p w:rsidR="00F5264D" w:rsidRPr="007063BA" w:rsidRDefault="00C53AC6" w:rsidP="00C53AC6">
      <w:pPr>
        <w:jc w:val="right"/>
        <w:rPr>
          <w:rFonts w:cs="Arial"/>
          <w:lang w:val="sr-Cyrl-CS"/>
        </w:rPr>
      </w:pPr>
      <w:r w:rsidRPr="007063BA">
        <w:rPr>
          <w:rFonts w:cs="Arial"/>
          <w:bCs/>
          <w:noProof/>
          <w:lang w:val="sr-Cyrl-CS"/>
        </w:rPr>
        <w:t xml:space="preserve">Укупан број страна документације: </w:t>
      </w:r>
      <w:r w:rsidR="007063BA" w:rsidRPr="007063BA">
        <w:rPr>
          <w:rFonts w:cs="Arial"/>
          <w:bCs/>
          <w:noProof/>
          <w:lang w:val="sr-Cyrl-CS"/>
        </w:rPr>
        <w:t>68</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123F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776F43">
              <w:rPr>
                <w:rFonts w:cs="Arial"/>
                <w:b w:val="0"/>
              </w:rPr>
              <w:t>Хидроизолатерски радови у текућем одржавању - 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776F43" w:rsidRPr="00776F43">
        <w:rPr>
          <w:rFonts w:cs="Arial"/>
        </w:rPr>
        <w:t>Хидроизолатерски радови у текућем одржавању -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7D127A" w:rsidRPr="007D127A">
        <w:rPr>
          <w:rFonts w:eastAsia="Calibri" w:cs="Arial"/>
          <w:lang w:val="sr-Cyrl-RS"/>
        </w:rPr>
        <w:t xml:space="preserve">Радови на </w:t>
      </w:r>
      <w:r w:rsidR="00776F43">
        <w:rPr>
          <w:rFonts w:eastAsia="Calibri" w:cs="Arial"/>
          <w:lang w:val="sr-Cyrl-RS"/>
        </w:rPr>
        <w:t>хидроизолацији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776F43">
        <w:rPr>
          <w:rFonts w:eastAsia="Calibri" w:cs="Arial"/>
          <w:lang w:val="sr-Cyrl-RS"/>
        </w:rPr>
        <w:t>45261420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p>
    <w:bookmarkEnd w:id="16"/>
    <w:p w:rsidR="007D127A" w:rsidRDefault="007D127A" w:rsidP="003A6E37">
      <w:pPr>
        <w:pStyle w:val="Heading10"/>
        <w:numPr>
          <w:ilvl w:val="1"/>
          <w:numId w:val="15"/>
        </w:numPr>
        <w:jc w:val="both"/>
        <w:rPr>
          <w:rFonts w:cs="Arial"/>
          <w:b w:val="0"/>
          <w:lang w:val="sr-Cyrl-RS"/>
        </w:rPr>
      </w:pPr>
      <w:r w:rsidRPr="000B7F4D">
        <w:rPr>
          <w:rFonts w:cs="Arial"/>
          <w:b w:val="0"/>
          <w:lang w:val="sr-Cyrl-RS"/>
        </w:rPr>
        <w:t xml:space="preserve">ПРЕДМЕР </w:t>
      </w:r>
      <w:r w:rsidR="003A6E37">
        <w:rPr>
          <w:rFonts w:cs="Arial"/>
          <w:b w:val="0"/>
          <w:lang w:val="sr-Cyrl-RS"/>
        </w:rPr>
        <w:t>ХИДРОИЗОЛАТЕРСКИХ РАДОВА</w:t>
      </w:r>
      <w:r w:rsidRPr="000B7F4D">
        <w:rPr>
          <w:rFonts w:cs="Arial"/>
          <w:b w:val="0"/>
          <w:lang w:val="sr-Latn-CS"/>
        </w:rPr>
        <w:t xml:space="preserve"> У ОКВИРУ ГРАЂЕВИНСКОГ ОДРЖАВАЊ</w:t>
      </w:r>
      <w:r w:rsidRPr="000B7F4D">
        <w:rPr>
          <w:rFonts w:cs="Arial"/>
          <w:b w:val="0"/>
          <w:lang w:val="sr-Cyrl-RS"/>
        </w:rPr>
        <w:t>А</w:t>
      </w:r>
      <w:r w:rsidRPr="000B7F4D">
        <w:rPr>
          <w:rFonts w:cs="Arial"/>
          <w:b w:val="0"/>
          <w:lang w:val="sr-Latn-CS"/>
        </w:rPr>
        <w:t xml:space="preserve"> </w:t>
      </w:r>
      <w:r w:rsidR="003A6E37">
        <w:rPr>
          <w:rFonts w:cs="Arial"/>
          <w:b w:val="0"/>
          <w:lang w:val="sr-Cyrl-RS"/>
        </w:rPr>
        <w:t>ТЕНТ</w:t>
      </w:r>
      <w:r w:rsidRPr="000B7F4D">
        <w:rPr>
          <w:rFonts w:cs="Arial"/>
          <w:b w:val="0"/>
        </w:rPr>
        <w:t xml:space="preserve"> </w:t>
      </w:r>
      <w:r w:rsidRPr="000B7F4D">
        <w:rPr>
          <w:rFonts w:cs="Arial"/>
          <w:b w:val="0"/>
          <w:lang w:val="sr-Latn-CS"/>
        </w:rPr>
        <w:t>Б</w:t>
      </w:r>
      <w:r w:rsidRPr="000B7F4D">
        <w:rPr>
          <w:rFonts w:cs="Arial"/>
          <w:b w:val="0"/>
        </w:rPr>
        <w:t xml:space="preserve"> </w:t>
      </w:r>
      <w:r w:rsidRPr="000B7F4D">
        <w:rPr>
          <w:rFonts w:cs="Arial"/>
          <w:b w:val="0"/>
          <w:lang w:val="sr-Latn-CS"/>
        </w:rPr>
        <w:t>ОБРЕНОВ</w:t>
      </w:r>
      <w:r w:rsidR="003A6E37">
        <w:rPr>
          <w:rFonts w:cs="Arial"/>
          <w:b w:val="0"/>
          <w:lang w:val="sr-Cyrl-RS"/>
        </w:rPr>
        <w:t>А</w:t>
      </w:r>
      <w:r w:rsidRPr="000B7F4D">
        <w:rPr>
          <w:rFonts w:cs="Arial"/>
          <w:b w:val="0"/>
          <w:lang w:val="sr-Cyrl-RS"/>
        </w:rPr>
        <w:t>Ц</w:t>
      </w:r>
      <w:r w:rsidR="003A6E37">
        <w:rPr>
          <w:rFonts w:cs="Arial"/>
          <w:b w:val="0"/>
          <w:lang w:val="sr-Cyrl-RS"/>
        </w:rPr>
        <w:t xml:space="preserve"> ЗА ПЕРИОД</w:t>
      </w:r>
      <w:r w:rsidRPr="000B7F4D">
        <w:rPr>
          <w:rFonts w:cs="Arial"/>
          <w:b w:val="0"/>
        </w:rPr>
        <w:t xml:space="preserve"> </w:t>
      </w:r>
      <w:r w:rsidRPr="000B7F4D">
        <w:rPr>
          <w:rFonts w:cs="Arial"/>
          <w:b w:val="0"/>
          <w:lang w:val="sr-Latn-CS"/>
        </w:rPr>
        <w:t>2016.</w:t>
      </w:r>
      <w:r w:rsidRPr="000B7F4D">
        <w:rPr>
          <w:rFonts w:cs="Arial"/>
          <w:b w:val="0"/>
          <w:lang w:val="sr-Cyrl-RS"/>
        </w:rPr>
        <w:t>/2017.</w:t>
      </w:r>
      <w:r w:rsidRPr="000B7F4D">
        <w:rPr>
          <w:rFonts w:cs="Arial"/>
          <w:b w:val="0"/>
          <w:lang w:val="sr-Latn-CS"/>
        </w:rPr>
        <w:t xml:space="preserve"> годин</w:t>
      </w:r>
      <w:r w:rsidR="003A6E37">
        <w:rPr>
          <w:rFonts w:cs="Arial"/>
          <w:b w:val="0"/>
          <w:lang w:val="sr-Cyrl-RS"/>
        </w:rPr>
        <w:t>е</w:t>
      </w:r>
      <w:r w:rsidRPr="000B7F4D">
        <w:rPr>
          <w:rFonts w:cs="Arial"/>
          <w:b w:val="0"/>
          <w:lang w:val="sr-Latn-CS"/>
        </w:rPr>
        <w:t>.</w:t>
      </w:r>
    </w:p>
    <w:p w:rsidR="003A6E37" w:rsidRPr="003A6E37" w:rsidRDefault="003A6E37" w:rsidP="003A6E37">
      <w:pPr>
        <w:widowControl w:val="0"/>
        <w:autoSpaceDE w:val="0"/>
        <w:autoSpaceDN w:val="0"/>
        <w:adjustRightInd w:val="0"/>
        <w:spacing w:before="0"/>
        <w:rPr>
          <w:rFonts w:cs="Arial"/>
          <w:b/>
          <w:sz w:val="20"/>
          <w:szCs w:val="20"/>
          <w:lang w:val="sr-Cyrl-RS"/>
        </w:rPr>
      </w:pPr>
    </w:p>
    <w:tbl>
      <w:tblPr>
        <w:tblStyle w:val="TableGrid11"/>
        <w:tblW w:w="10065" w:type="dxa"/>
        <w:tblInd w:w="-34" w:type="dxa"/>
        <w:tblLayout w:type="fixed"/>
        <w:tblLook w:val="01E0" w:firstRow="1" w:lastRow="1" w:firstColumn="1" w:lastColumn="1" w:noHBand="0" w:noVBand="0"/>
      </w:tblPr>
      <w:tblGrid>
        <w:gridCol w:w="568"/>
        <w:gridCol w:w="708"/>
        <w:gridCol w:w="4086"/>
        <w:gridCol w:w="592"/>
        <w:gridCol w:w="1418"/>
        <w:gridCol w:w="1275"/>
        <w:gridCol w:w="1418"/>
      </w:tblGrid>
      <w:tr w:rsidR="003A6E37" w:rsidRPr="003A6E37" w:rsidTr="003A6E37">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Р.Б</w:t>
            </w:r>
          </w:p>
        </w:tc>
        <w:tc>
          <w:tcPr>
            <w:tcW w:w="4794" w:type="dxa"/>
            <w:gridSpan w:val="2"/>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ВРСТА РАДОВА</w:t>
            </w:r>
          </w:p>
        </w:tc>
        <w:tc>
          <w:tcPr>
            <w:tcW w:w="592"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ОЧЕКИВАНА КОЛИЧИНА</w:t>
            </w:r>
          </w:p>
        </w:tc>
        <w:tc>
          <w:tcPr>
            <w:tcW w:w="1275"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ЈЕДИНИЧНА ЦЕНА</w:t>
            </w:r>
          </w:p>
        </w:tc>
        <w:tc>
          <w:tcPr>
            <w:tcW w:w="1418" w:type="dxa"/>
            <w:tcBorders>
              <w:top w:val="double" w:sz="4" w:space="0" w:color="auto"/>
              <w:left w:val="single" w:sz="12" w:space="0" w:color="auto"/>
              <w:bottom w:val="double" w:sz="4" w:space="0" w:color="auto"/>
              <w:right w:val="double" w:sz="4"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ОЧЕКИВАНА ВРЕДНОСТ</w:t>
            </w:r>
          </w:p>
        </w:tc>
      </w:tr>
      <w:tr w:rsidR="003A6E37" w:rsidRPr="003A6E37" w:rsidTr="003A6E37">
        <w:trPr>
          <w:trHeight w:val="463"/>
        </w:trPr>
        <w:tc>
          <w:tcPr>
            <w:tcW w:w="568" w:type="dxa"/>
            <w:vMerge w:val="restart"/>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1.</w:t>
            </w:r>
          </w:p>
        </w:tc>
        <w:tc>
          <w:tcPr>
            <w:tcW w:w="9497" w:type="dxa"/>
            <w:gridSpan w:val="6"/>
            <w:tcBorders>
              <w:top w:val="double" w:sz="4" w:space="0" w:color="auto"/>
              <w:left w:val="single" w:sz="12" w:space="0" w:color="auto"/>
              <w:bottom w:val="double" w:sz="4" w:space="0" w:color="auto"/>
              <w:right w:val="double" w:sz="4" w:space="0" w:color="auto"/>
            </w:tcBorders>
            <w:vAlign w:val="center"/>
            <w:hideMark/>
          </w:tcPr>
          <w:p w:rsidR="003A6E37" w:rsidRPr="003A6E37" w:rsidRDefault="003A6E37" w:rsidP="003A6E37">
            <w:pPr>
              <w:spacing w:before="0"/>
              <w:jc w:val="center"/>
              <w:rPr>
                <w:rFonts w:ascii="Arial" w:hAnsi="Arial" w:cs="Arial"/>
                <w:sz w:val="20"/>
                <w:szCs w:val="20"/>
                <w:u w:val="single"/>
                <w:lang w:val="sr-Latn-CS"/>
              </w:rPr>
            </w:pPr>
            <w:r w:rsidRPr="003A6E37">
              <w:rPr>
                <w:rFonts w:ascii="Arial" w:hAnsi="Arial" w:cs="Arial"/>
                <w:sz w:val="20"/>
                <w:szCs w:val="20"/>
                <w:u w:val="single"/>
                <w:lang w:val="sr-Latn-CS"/>
              </w:rPr>
              <w:t>ХИДРОИЗОЛАЦИЈА ПОДЗЕМНИХ ОБЈЕКАТА – ЗАШТИТА ОД ПОДЗЕМНИХ ВОДА</w:t>
            </w:r>
          </w:p>
        </w:tc>
      </w:tr>
      <w:tr w:rsidR="003A6E37" w:rsidRPr="003A6E37" w:rsidTr="003A6E37">
        <w:trPr>
          <w:trHeight w:val="46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sz w:val="20"/>
                <w:szCs w:val="20"/>
                <w:lang w:val="sl-SI"/>
              </w:rPr>
              <w:t>1.1</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Latn-CS"/>
              </w:rPr>
            </w:pPr>
            <w:r w:rsidRPr="003A6E37">
              <w:rPr>
                <w:rFonts w:ascii="Arial" w:hAnsi="Arial" w:cs="Arial"/>
                <w:bCs/>
                <w:sz w:val="20"/>
                <w:szCs w:val="20"/>
                <w:lang w:val="sr-Latn-CS"/>
              </w:rPr>
              <w:t xml:space="preserve">Припрема подлоге </w:t>
            </w:r>
            <w:r w:rsidRPr="003A6E37">
              <w:rPr>
                <w:rFonts w:ascii="Arial" w:hAnsi="Arial" w:cs="Arial"/>
                <w:bCs/>
                <w:sz w:val="20"/>
                <w:szCs w:val="20"/>
                <w:lang w:val="sr-Cyrl-CS"/>
              </w:rPr>
              <w:t xml:space="preserve">за наношење хидро изолационих премаза </w:t>
            </w:r>
            <w:r w:rsidRPr="003A6E37">
              <w:rPr>
                <w:rFonts w:ascii="Arial" w:hAnsi="Arial" w:cs="Arial"/>
                <w:bCs/>
                <w:sz w:val="20"/>
                <w:szCs w:val="20"/>
                <w:lang w:val="sr-Latn-CS"/>
              </w:rPr>
              <w:t xml:space="preserve">(бетон, </w:t>
            </w:r>
            <w:r w:rsidRPr="003A6E37">
              <w:rPr>
                <w:rFonts w:ascii="Arial" w:hAnsi="Arial" w:cs="Arial"/>
                <w:bCs/>
                <w:sz w:val="20"/>
                <w:szCs w:val="20"/>
                <w:lang w:val="sr-Cyrl-CS"/>
              </w:rPr>
              <w:t>све врсте малтера</w:t>
            </w:r>
            <w:r w:rsidRPr="003A6E37">
              <w:rPr>
                <w:rFonts w:ascii="Arial" w:hAnsi="Arial" w:cs="Arial"/>
                <w:bCs/>
                <w:sz w:val="20"/>
                <w:szCs w:val="20"/>
                <w:lang w:val="sr-Latn-CS"/>
              </w:rPr>
              <w:t>, опека, камен и сл.) – стругање</w:t>
            </w:r>
            <w:r w:rsidRPr="003A6E37">
              <w:rPr>
                <w:rFonts w:ascii="Arial" w:hAnsi="Arial" w:cs="Arial"/>
                <w:bCs/>
                <w:sz w:val="20"/>
                <w:szCs w:val="20"/>
                <w:lang w:val="sr-Cyrl-CS"/>
              </w:rPr>
              <w:t xml:space="preserve"> и обијање пропалог материјала</w:t>
            </w:r>
            <w:r w:rsidRPr="003A6E37">
              <w:rPr>
                <w:rFonts w:ascii="Arial" w:hAnsi="Arial" w:cs="Arial"/>
                <w:bCs/>
                <w:sz w:val="20"/>
                <w:szCs w:val="20"/>
                <w:lang w:val="sr-Latn-CS"/>
              </w:rPr>
              <w:t xml:space="preserve">, </w:t>
            </w:r>
            <w:r w:rsidRPr="003A6E37">
              <w:rPr>
                <w:rFonts w:ascii="Arial" w:hAnsi="Arial" w:cs="Arial"/>
                <w:bCs/>
                <w:sz w:val="20"/>
                <w:szCs w:val="20"/>
                <w:lang w:val="sr-Cyrl-CS"/>
              </w:rPr>
              <w:t xml:space="preserve">дерсованје подлоге материјалом по избору наручиоца, </w:t>
            </w:r>
            <w:r w:rsidRPr="003A6E37">
              <w:rPr>
                <w:rFonts w:ascii="Arial" w:hAnsi="Arial" w:cs="Arial"/>
                <w:bCs/>
                <w:sz w:val="20"/>
                <w:szCs w:val="20"/>
                <w:lang w:val="sr-Latn-CS"/>
              </w:rPr>
              <w:t>одмашћивање, храпављење и издувавање по</w:t>
            </w:r>
            <w:r w:rsidRPr="003A6E37">
              <w:rPr>
                <w:rFonts w:ascii="Arial" w:hAnsi="Arial" w:cs="Arial"/>
                <w:bCs/>
                <w:sz w:val="20"/>
                <w:szCs w:val="20"/>
                <w:lang w:val="sr-Cyrl-CS"/>
              </w:rPr>
              <w:t>длоге компримов. ваздухом</w:t>
            </w:r>
            <w:r w:rsidRPr="003A6E37">
              <w:rPr>
                <w:rFonts w:ascii="Arial" w:hAnsi="Arial" w:cs="Arial"/>
                <w:bCs/>
                <w:sz w:val="20"/>
                <w:szCs w:val="20"/>
                <w:lang w:val="sr-Latn-CS"/>
              </w:rPr>
              <w:t xml:space="preserve">. У јединичну цену урачунати </w:t>
            </w:r>
            <w:r w:rsidRPr="003A6E37">
              <w:rPr>
                <w:rFonts w:ascii="Arial" w:hAnsi="Arial" w:cs="Arial"/>
                <w:bCs/>
                <w:sz w:val="20"/>
                <w:szCs w:val="20"/>
                <w:lang w:val="sr-Cyrl-CS"/>
              </w:rPr>
              <w:t xml:space="preserve">набавку свих материјала, </w:t>
            </w:r>
            <w:r w:rsidRPr="003A6E37">
              <w:rPr>
                <w:rFonts w:ascii="Arial" w:hAnsi="Arial" w:cs="Arial"/>
                <w:bCs/>
                <w:sz w:val="20"/>
                <w:szCs w:val="20"/>
                <w:lang w:val="sr-Latn-CS"/>
              </w:rPr>
              <w:t>ангажовање људства, алата, опрема и транспорних средстава. Обрачунава се и плаћа по м2 обрађе</w:t>
            </w:r>
            <w:r w:rsidRPr="003A6E37">
              <w:rPr>
                <w:rFonts w:ascii="Arial" w:hAnsi="Arial" w:cs="Arial"/>
                <w:bCs/>
                <w:sz w:val="20"/>
                <w:szCs w:val="20"/>
                <w:lang w:val="sr-Cyrl-RS"/>
              </w:rPr>
              <w:t>н</w:t>
            </w:r>
            <w:r w:rsidRPr="003A6E37">
              <w:rPr>
                <w:rFonts w:ascii="Arial" w:hAnsi="Arial" w:cs="Arial"/>
                <w:bCs/>
                <w:sz w:val="20"/>
                <w:szCs w:val="20"/>
                <w:lang w:val="sr-Latn-CS"/>
              </w:rPr>
              <w:t>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RS"/>
              </w:rPr>
              <w:t>5</w:t>
            </w:r>
            <w:r w:rsidRPr="003A6E37">
              <w:rPr>
                <w:rFonts w:ascii="Arial" w:hAnsi="Arial" w:cs="Arial"/>
                <w:bCs/>
                <w:sz w:val="20"/>
                <w:szCs w:val="20"/>
                <w:lang w:val="sr-Latn-CS"/>
              </w:rPr>
              <w:t>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sing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sz w:val="20"/>
                <w:szCs w:val="20"/>
                <w:lang w:val="sr-Latn-CS"/>
              </w:rPr>
              <w:t>1.2</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rPr>
            </w:pPr>
            <w:r w:rsidRPr="003A6E37">
              <w:rPr>
                <w:rFonts w:ascii="Arial" w:hAnsi="Arial" w:cs="Arial"/>
                <w:bCs/>
                <w:sz w:val="20"/>
                <w:szCs w:val="20"/>
                <w:lang w:val="sr-Latn-CS"/>
              </w:rPr>
              <w:t>Пенетрисање припремљене површине флексибилним 1-компонентним или 2-компонентним хидроизолационим премазом у једном или више слојева</w:t>
            </w:r>
            <w:r w:rsidRPr="003A6E37">
              <w:rPr>
                <w:rFonts w:ascii="Arial" w:hAnsi="Arial" w:cs="Arial"/>
                <w:bCs/>
                <w:sz w:val="20"/>
                <w:szCs w:val="20"/>
                <w:lang w:val="sr-Cyrl-CS"/>
              </w:rPr>
              <w:t xml:space="preserve"> у зависнодсти од технолошког решења произвођача пенетрата</w:t>
            </w:r>
            <w:r w:rsidRPr="003A6E37">
              <w:rPr>
                <w:rFonts w:ascii="Arial" w:hAnsi="Arial" w:cs="Arial"/>
                <w:bCs/>
                <w:sz w:val="20"/>
                <w:szCs w:val="20"/>
                <w:lang w:val="sr-Latn-CS"/>
              </w:rPr>
              <w:t xml:space="preserve">. </w:t>
            </w:r>
            <w:r w:rsidRPr="003A6E37">
              <w:rPr>
                <w:rFonts w:ascii="Arial" w:hAnsi="Arial" w:cs="Arial"/>
                <w:bCs/>
                <w:sz w:val="20"/>
                <w:szCs w:val="20"/>
              </w:rPr>
              <w:t>Премаз</w:t>
            </w:r>
            <w:r w:rsidRPr="003A6E37">
              <w:rPr>
                <w:rFonts w:ascii="Arial" w:hAnsi="Arial" w:cs="Arial"/>
                <w:bCs/>
                <w:sz w:val="20"/>
                <w:szCs w:val="20"/>
                <w:lang w:val="sr-Latn-CS"/>
              </w:rPr>
              <w:t xml:space="preserve"> </w:t>
            </w:r>
            <w:r w:rsidRPr="003A6E37">
              <w:rPr>
                <w:rFonts w:ascii="Arial" w:hAnsi="Arial" w:cs="Arial"/>
                <w:bCs/>
                <w:sz w:val="20"/>
                <w:szCs w:val="20"/>
              </w:rPr>
              <w:t>треба</w:t>
            </w:r>
            <w:r w:rsidRPr="003A6E37">
              <w:rPr>
                <w:rFonts w:ascii="Arial" w:hAnsi="Arial" w:cs="Arial"/>
                <w:bCs/>
                <w:sz w:val="20"/>
                <w:szCs w:val="20"/>
                <w:lang w:val="sr-Latn-CS"/>
              </w:rPr>
              <w:t xml:space="preserve"> </w:t>
            </w:r>
            <w:r w:rsidRPr="003A6E37">
              <w:rPr>
                <w:rFonts w:ascii="Arial" w:hAnsi="Arial" w:cs="Arial"/>
                <w:bCs/>
                <w:sz w:val="20"/>
                <w:szCs w:val="20"/>
              </w:rPr>
              <w:t>да</w:t>
            </w:r>
            <w:r w:rsidRPr="003A6E37">
              <w:rPr>
                <w:rFonts w:ascii="Arial" w:hAnsi="Arial" w:cs="Arial"/>
                <w:bCs/>
                <w:sz w:val="20"/>
                <w:szCs w:val="20"/>
                <w:lang w:val="sr-Latn-CS"/>
              </w:rPr>
              <w:t xml:space="preserve"> </w:t>
            </w:r>
            <w:r w:rsidRPr="003A6E37">
              <w:rPr>
                <w:rFonts w:ascii="Arial" w:hAnsi="Arial" w:cs="Arial"/>
                <w:bCs/>
                <w:sz w:val="20"/>
                <w:szCs w:val="20"/>
              </w:rPr>
              <w:t>задовољи</w:t>
            </w:r>
            <w:r w:rsidRPr="003A6E37">
              <w:rPr>
                <w:rFonts w:ascii="Arial" w:hAnsi="Arial" w:cs="Arial"/>
                <w:bCs/>
                <w:sz w:val="20"/>
                <w:szCs w:val="20"/>
                <w:lang w:val="sr-Latn-CS"/>
              </w:rPr>
              <w:t xml:space="preserve"> </w:t>
            </w:r>
            <w:r w:rsidRPr="003A6E37">
              <w:rPr>
                <w:rFonts w:ascii="Arial" w:hAnsi="Arial" w:cs="Arial"/>
                <w:bCs/>
                <w:sz w:val="20"/>
                <w:szCs w:val="20"/>
              </w:rPr>
              <w:t>притисак</w:t>
            </w:r>
            <w:r w:rsidRPr="003A6E37">
              <w:rPr>
                <w:rFonts w:ascii="Arial" w:hAnsi="Arial" w:cs="Arial"/>
                <w:bCs/>
                <w:sz w:val="20"/>
                <w:szCs w:val="20"/>
                <w:lang w:val="sr-Latn-CS"/>
              </w:rPr>
              <w:t xml:space="preserve"> </w:t>
            </w:r>
            <w:r w:rsidRPr="003A6E37">
              <w:rPr>
                <w:rFonts w:ascii="Arial" w:hAnsi="Arial" w:cs="Arial"/>
                <w:bCs/>
                <w:sz w:val="20"/>
                <w:szCs w:val="20"/>
              </w:rPr>
              <w:t>воде</w:t>
            </w:r>
            <w:r w:rsidRPr="003A6E37">
              <w:rPr>
                <w:rFonts w:ascii="Arial" w:hAnsi="Arial" w:cs="Arial"/>
                <w:bCs/>
                <w:sz w:val="20"/>
                <w:szCs w:val="20"/>
                <w:lang w:val="sr-Latn-CS"/>
              </w:rPr>
              <w:t xml:space="preserve"> </w:t>
            </w:r>
            <w:r w:rsidRPr="003A6E37">
              <w:rPr>
                <w:rFonts w:ascii="Arial" w:hAnsi="Arial" w:cs="Arial"/>
                <w:bCs/>
                <w:sz w:val="20"/>
                <w:szCs w:val="20"/>
              </w:rPr>
              <w:t>до</w:t>
            </w:r>
            <w:r w:rsidRPr="003A6E37">
              <w:rPr>
                <w:rFonts w:ascii="Arial" w:hAnsi="Arial" w:cs="Arial"/>
                <w:bCs/>
                <w:sz w:val="20"/>
                <w:szCs w:val="20"/>
                <w:lang w:val="sr-Latn-CS"/>
              </w:rPr>
              <w:t xml:space="preserve"> </w:t>
            </w:r>
            <w:r w:rsidRPr="003A6E37">
              <w:rPr>
                <w:rFonts w:ascii="Arial" w:hAnsi="Arial" w:cs="Arial"/>
                <w:bCs/>
                <w:sz w:val="20"/>
                <w:szCs w:val="20"/>
                <w:lang w:val="sr-Cyrl-CS"/>
              </w:rPr>
              <w:t xml:space="preserve">минимум </w:t>
            </w:r>
            <w:r w:rsidRPr="003A6E37">
              <w:rPr>
                <w:rFonts w:ascii="Arial" w:hAnsi="Arial" w:cs="Arial"/>
                <w:bCs/>
                <w:sz w:val="20"/>
                <w:szCs w:val="20"/>
                <w:lang w:val="sr-Latn-CS"/>
              </w:rPr>
              <w:t xml:space="preserve">7 </w:t>
            </w:r>
            <w:r w:rsidRPr="003A6E37">
              <w:rPr>
                <w:rFonts w:ascii="Arial" w:hAnsi="Arial" w:cs="Arial"/>
                <w:bCs/>
                <w:sz w:val="20"/>
                <w:szCs w:val="20"/>
              </w:rPr>
              <w:t>бара</w:t>
            </w:r>
            <w:r w:rsidRPr="003A6E37">
              <w:rPr>
                <w:rFonts w:ascii="Arial" w:hAnsi="Arial" w:cs="Arial"/>
                <w:bCs/>
                <w:sz w:val="20"/>
                <w:szCs w:val="20"/>
                <w:lang w:val="sr-Latn-CS"/>
              </w:rPr>
              <w:t xml:space="preserve">, </w:t>
            </w:r>
            <w:r w:rsidRPr="003A6E37">
              <w:rPr>
                <w:rFonts w:ascii="Arial" w:hAnsi="Arial" w:cs="Arial"/>
                <w:bCs/>
                <w:sz w:val="20"/>
                <w:szCs w:val="20"/>
              </w:rPr>
              <w:t>паро</w:t>
            </w:r>
            <w:r w:rsidRPr="003A6E37">
              <w:rPr>
                <w:rFonts w:ascii="Arial" w:hAnsi="Arial" w:cs="Arial"/>
                <w:bCs/>
                <w:sz w:val="20"/>
                <w:szCs w:val="20"/>
                <w:lang w:val="sr-Cyrl-CS"/>
              </w:rPr>
              <w:t xml:space="preserve"> </w:t>
            </w:r>
            <w:r w:rsidRPr="003A6E37">
              <w:rPr>
                <w:rFonts w:ascii="Arial" w:hAnsi="Arial" w:cs="Arial"/>
                <w:bCs/>
                <w:sz w:val="20"/>
                <w:szCs w:val="20"/>
              </w:rPr>
              <w:t>пропустљивост</w:t>
            </w:r>
            <w:r w:rsidRPr="003A6E37">
              <w:rPr>
                <w:rFonts w:ascii="Arial" w:hAnsi="Arial" w:cs="Arial"/>
                <w:bCs/>
                <w:sz w:val="20"/>
                <w:szCs w:val="20"/>
                <w:lang w:val="sr-Latn-CS"/>
              </w:rPr>
              <w:t xml:space="preserve"> </w:t>
            </w:r>
            <w:r w:rsidRPr="003A6E37">
              <w:rPr>
                <w:rFonts w:ascii="Arial" w:hAnsi="Arial" w:cs="Arial"/>
                <w:bCs/>
                <w:sz w:val="20"/>
                <w:szCs w:val="20"/>
              </w:rPr>
              <w:t>и</w:t>
            </w:r>
            <w:r w:rsidRPr="003A6E37">
              <w:rPr>
                <w:rFonts w:ascii="Arial" w:hAnsi="Arial" w:cs="Arial"/>
                <w:bCs/>
                <w:sz w:val="20"/>
                <w:szCs w:val="20"/>
                <w:lang w:val="sr-Latn-CS"/>
              </w:rPr>
              <w:t xml:space="preserve"> </w:t>
            </w:r>
            <w:r w:rsidRPr="003A6E37">
              <w:rPr>
                <w:rFonts w:ascii="Arial" w:hAnsi="Arial" w:cs="Arial"/>
                <w:bCs/>
                <w:sz w:val="20"/>
                <w:szCs w:val="20"/>
              </w:rPr>
              <w:t>максимални</w:t>
            </w:r>
            <w:r w:rsidRPr="003A6E37">
              <w:rPr>
                <w:rFonts w:ascii="Arial" w:hAnsi="Arial" w:cs="Arial"/>
                <w:bCs/>
                <w:sz w:val="20"/>
                <w:szCs w:val="20"/>
                <w:lang w:val="sr-Latn-CS"/>
              </w:rPr>
              <w:t xml:space="preserve"> </w:t>
            </w:r>
            <w:r w:rsidRPr="003A6E37">
              <w:rPr>
                <w:rFonts w:ascii="Arial" w:hAnsi="Arial" w:cs="Arial"/>
                <w:bCs/>
                <w:sz w:val="20"/>
                <w:szCs w:val="20"/>
              </w:rPr>
              <w:t>степен</w:t>
            </w:r>
            <w:r w:rsidRPr="003A6E37">
              <w:rPr>
                <w:rFonts w:ascii="Arial" w:hAnsi="Arial" w:cs="Arial"/>
                <w:bCs/>
                <w:sz w:val="20"/>
                <w:szCs w:val="20"/>
                <w:lang w:val="sr-Latn-CS"/>
              </w:rPr>
              <w:t xml:space="preserve"> </w:t>
            </w:r>
            <w:r w:rsidRPr="003A6E37">
              <w:rPr>
                <w:rFonts w:ascii="Arial" w:hAnsi="Arial" w:cs="Arial"/>
                <w:bCs/>
                <w:sz w:val="20"/>
                <w:szCs w:val="20"/>
              </w:rPr>
              <w:t>адхезивности</w:t>
            </w:r>
            <w:r w:rsidRPr="003A6E37">
              <w:rPr>
                <w:rFonts w:ascii="Arial" w:hAnsi="Arial" w:cs="Arial"/>
                <w:bCs/>
                <w:sz w:val="20"/>
                <w:szCs w:val="20"/>
                <w:lang w:val="sr-Latn-CS"/>
              </w:rPr>
              <w:t xml:space="preserve"> </w:t>
            </w:r>
            <w:r w:rsidRPr="003A6E37">
              <w:rPr>
                <w:rFonts w:ascii="Arial" w:hAnsi="Arial" w:cs="Arial"/>
                <w:bCs/>
                <w:sz w:val="20"/>
                <w:szCs w:val="20"/>
              </w:rPr>
              <w:t>на</w:t>
            </w:r>
            <w:r w:rsidRPr="003A6E37">
              <w:rPr>
                <w:rFonts w:ascii="Arial" w:hAnsi="Arial" w:cs="Arial"/>
                <w:bCs/>
                <w:sz w:val="20"/>
                <w:szCs w:val="20"/>
                <w:lang w:val="sr-Latn-CS"/>
              </w:rPr>
              <w:t xml:space="preserve"> </w:t>
            </w:r>
            <w:r w:rsidRPr="003A6E37">
              <w:rPr>
                <w:rFonts w:ascii="Arial" w:hAnsi="Arial" w:cs="Arial"/>
                <w:bCs/>
                <w:sz w:val="20"/>
                <w:szCs w:val="20"/>
              </w:rPr>
              <w:t>припремљену</w:t>
            </w:r>
            <w:r w:rsidRPr="003A6E37">
              <w:rPr>
                <w:rFonts w:ascii="Arial" w:hAnsi="Arial" w:cs="Arial"/>
                <w:bCs/>
                <w:sz w:val="20"/>
                <w:szCs w:val="20"/>
                <w:lang w:val="sr-Latn-CS"/>
              </w:rPr>
              <w:t xml:space="preserve"> </w:t>
            </w:r>
            <w:r w:rsidRPr="003A6E37">
              <w:rPr>
                <w:rFonts w:ascii="Arial" w:hAnsi="Arial" w:cs="Arial"/>
                <w:bCs/>
                <w:sz w:val="20"/>
                <w:szCs w:val="20"/>
              </w:rPr>
              <w:t>подлогу</w:t>
            </w:r>
            <w:r w:rsidRPr="003A6E37">
              <w:rPr>
                <w:rFonts w:ascii="Arial" w:hAnsi="Arial" w:cs="Arial"/>
                <w:bCs/>
                <w:sz w:val="20"/>
                <w:szCs w:val="20"/>
                <w:lang w:val="sr-Latn-CS"/>
              </w:rPr>
              <w:t>. 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RS"/>
              </w:rPr>
              <w:t>5</w:t>
            </w:r>
            <w:r w:rsidRPr="003A6E37">
              <w:rPr>
                <w:rFonts w:ascii="Arial" w:hAnsi="Arial" w:cs="Arial"/>
                <w:bCs/>
                <w:sz w:val="20"/>
                <w:szCs w:val="20"/>
                <w:lang w:val="sr-Latn-CS"/>
              </w:rPr>
              <w:t>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rPr>
              <w:t>1.3</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Затварање продора веде брзо везујућим средствима. </w:t>
            </w:r>
            <w:r w:rsidRPr="003A6E37">
              <w:rPr>
                <w:rFonts w:ascii="Arial" w:hAnsi="Arial" w:cs="Arial"/>
                <w:bCs/>
                <w:sz w:val="20"/>
                <w:szCs w:val="20"/>
                <w:lang w:val="sr-Latn-CS"/>
              </w:rPr>
              <w:t xml:space="preserve">У јединичну цену урачунати набавку и транспорт потребног материјала, ангажовање људства, алата, опрема и транспорних средстава. </w:t>
            </w:r>
            <w:r w:rsidRPr="003A6E37">
              <w:rPr>
                <w:rFonts w:ascii="Arial" w:hAnsi="Arial" w:cs="Arial"/>
                <w:bCs/>
                <w:sz w:val="20"/>
                <w:szCs w:val="20"/>
                <w:lang w:val="sl-SI"/>
              </w:rPr>
              <w:t>Обрачунава се и плаћа по кг. уграђеног материјала.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кг</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25,00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center"/>
              <w:rPr>
                <w:rFonts w:ascii="Arial" w:hAnsi="Arial" w:cs="Arial"/>
                <w:bCs/>
                <w:sz w:val="20"/>
                <w:szCs w:val="20"/>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228"/>
        </w:trPr>
        <w:tc>
          <w:tcPr>
            <w:tcW w:w="568" w:type="dxa"/>
            <w:vMerge w:val="restart"/>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w:t>
            </w:r>
          </w:p>
        </w:tc>
        <w:tc>
          <w:tcPr>
            <w:tcW w:w="9497" w:type="dxa"/>
            <w:gridSpan w:val="6"/>
            <w:tcBorders>
              <w:top w:val="double" w:sz="4" w:space="0" w:color="auto"/>
              <w:left w:val="single" w:sz="12" w:space="0" w:color="auto"/>
              <w:bottom w:val="double" w:sz="4" w:space="0" w:color="auto"/>
              <w:right w:val="double" w:sz="4" w:space="0" w:color="auto"/>
            </w:tcBorders>
            <w:vAlign w:val="center"/>
            <w:hideMark/>
          </w:tcPr>
          <w:p w:rsidR="003A6E37" w:rsidRPr="003A6E37" w:rsidRDefault="003A6E37" w:rsidP="003A6E37">
            <w:pPr>
              <w:spacing w:before="0"/>
              <w:jc w:val="center"/>
              <w:rPr>
                <w:rFonts w:ascii="Arial" w:hAnsi="Arial" w:cs="Arial"/>
                <w:sz w:val="20"/>
                <w:szCs w:val="20"/>
                <w:u w:val="single"/>
                <w:lang w:val="sr-Latn-CS"/>
              </w:rPr>
            </w:pPr>
            <w:r w:rsidRPr="003A6E37">
              <w:rPr>
                <w:rFonts w:ascii="Arial" w:hAnsi="Arial" w:cs="Arial"/>
                <w:sz w:val="20"/>
                <w:szCs w:val="20"/>
                <w:u w:val="single"/>
                <w:lang w:val="sr-Latn-CS"/>
              </w:rPr>
              <w:t>ХИДРОИЗОЛАЦИЈА РАВНИХ КРОВОВА – ПРИПРЕМНИ РАДОВИ</w:t>
            </w: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l-SI"/>
              </w:rPr>
            </w:pPr>
            <w:r w:rsidRPr="003A6E37">
              <w:rPr>
                <w:rFonts w:ascii="Arial" w:hAnsi="Arial" w:cs="Arial"/>
                <w:sz w:val="20"/>
                <w:szCs w:val="20"/>
                <w:lang w:val="sl-SI"/>
              </w:rPr>
              <w:t>2.1</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Уклањање поломљених бетонских плоча, вертикални транспорт истих са великих висина на коту 0,00м и транспорт на место које одреди надзорни орган, не даље од 1000</w:t>
            </w:r>
            <w:r w:rsidRPr="003A6E37">
              <w:rPr>
                <w:rFonts w:ascii="Arial" w:hAnsi="Arial" w:cs="Arial"/>
                <w:bCs/>
                <w:sz w:val="20"/>
                <w:szCs w:val="20"/>
                <w:lang w:val="sr-Cyrl-CS"/>
              </w:rPr>
              <w:t xml:space="preserve"> </w:t>
            </w:r>
            <w:r w:rsidRPr="003A6E37">
              <w:rPr>
                <w:rFonts w:ascii="Arial" w:hAnsi="Arial" w:cs="Arial"/>
                <w:bCs/>
                <w:sz w:val="20"/>
                <w:szCs w:val="20"/>
                <w:lang w:val="sl-SI"/>
              </w:rPr>
              <w:t xml:space="preserve">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демонтираних плоча.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CS"/>
              </w:rPr>
              <w:t>2</w:t>
            </w:r>
            <w:r w:rsidRPr="003A6E37">
              <w:rPr>
                <w:rFonts w:ascii="Arial" w:hAnsi="Arial" w:cs="Arial"/>
                <w:sz w:val="20"/>
                <w:szCs w:val="20"/>
              </w:rPr>
              <w:t>0</w:t>
            </w:r>
            <w:r w:rsidRPr="003A6E37">
              <w:rPr>
                <w:rFonts w:ascii="Arial" w:hAnsi="Arial" w:cs="Arial"/>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254"/>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l-SI"/>
              </w:rPr>
            </w:pPr>
            <w:r w:rsidRPr="003A6E37">
              <w:rPr>
                <w:rFonts w:ascii="Arial" w:hAnsi="Arial" w:cs="Arial"/>
                <w:sz w:val="20"/>
                <w:szCs w:val="20"/>
                <w:lang w:val="sl-SI"/>
              </w:rPr>
              <w:t>2.2</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Уклањање употребљивих бетонских плоча и њихово одлагање у страну</w:t>
            </w:r>
            <w:r w:rsidRPr="003A6E37">
              <w:rPr>
                <w:rFonts w:ascii="Arial" w:hAnsi="Arial" w:cs="Arial"/>
                <w:bCs/>
                <w:sz w:val="20"/>
                <w:szCs w:val="20"/>
                <w:lang w:val="sr-Cyrl-CS"/>
              </w:rPr>
              <w:t xml:space="preserve"> на место које одреди надзорни орган</w:t>
            </w:r>
            <w:r w:rsidRPr="003A6E37">
              <w:rPr>
                <w:rFonts w:ascii="Arial" w:hAnsi="Arial" w:cs="Arial"/>
                <w:bCs/>
                <w:sz w:val="20"/>
                <w:szCs w:val="20"/>
                <w:lang w:val="sl-SI"/>
              </w:rPr>
              <w:t>. У јединичну цену урачунати ангажовање људства, алата, опреме, и средстава за вертикални и хоризонтални</w:t>
            </w:r>
            <w:r w:rsidRPr="003A6E37">
              <w:rPr>
                <w:rFonts w:ascii="Arial" w:hAnsi="Arial" w:cs="Arial"/>
                <w:bCs/>
                <w:sz w:val="20"/>
                <w:szCs w:val="20"/>
                <w:lang w:val="sr-Cyrl-CS"/>
              </w:rPr>
              <w:t xml:space="preserve"> </w:t>
            </w:r>
            <w:r w:rsidRPr="003A6E37">
              <w:rPr>
                <w:rFonts w:ascii="Arial" w:hAnsi="Arial" w:cs="Arial"/>
                <w:bCs/>
                <w:sz w:val="20"/>
                <w:szCs w:val="20"/>
                <w:lang w:val="sl-SI"/>
              </w:rPr>
              <w:t xml:space="preserve">транспорт. </w:t>
            </w:r>
            <w:r w:rsidRPr="003A6E37">
              <w:rPr>
                <w:rFonts w:ascii="Arial" w:hAnsi="Arial" w:cs="Arial"/>
                <w:bCs/>
                <w:sz w:val="20"/>
                <w:szCs w:val="20"/>
                <w:lang w:val="sr-Latn-CS"/>
              </w:rPr>
              <w:t>Обрачунава се и плаћа по м2 демонтираних плоча.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RS"/>
              </w:rPr>
              <w:t>1.</w:t>
            </w:r>
            <w:r w:rsidRPr="003A6E37">
              <w:rPr>
                <w:rFonts w:ascii="Arial" w:hAnsi="Arial" w:cs="Arial"/>
                <w:sz w:val="20"/>
                <w:szCs w:val="20"/>
                <w:lang w:val="sr-Latn-CS"/>
              </w:rPr>
              <w:t>500,00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l-SI"/>
              </w:rPr>
            </w:pPr>
            <w:r w:rsidRPr="003A6E37">
              <w:rPr>
                <w:rFonts w:ascii="Arial" w:hAnsi="Arial" w:cs="Arial"/>
                <w:sz w:val="20"/>
                <w:szCs w:val="20"/>
                <w:lang w:val="sl-SI"/>
              </w:rPr>
              <w:t>2.3</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Уклањање заштитног слоја </w:t>
            </w:r>
            <w:r w:rsidRPr="003A6E37">
              <w:rPr>
                <w:rFonts w:ascii="Arial" w:hAnsi="Arial" w:cs="Arial"/>
                <w:bCs/>
                <w:sz w:val="20"/>
                <w:szCs w:val="20"/>
                <w:lang w:val="sr-Cyrl-CS"/>
              </w:rPr>
              <w:t xml:space="preserve">битуменизираног </w:t>
            </w:r>
            <w:r w:rsidRPr="003A6E37">
              <w:rPr>
                <w:rFonts w:ascii="Arial" w:hAnsi="Arial" w:cs="Arial"/>
                <w:bCs/>
                <w:sz w:val="20"/>
                <w:szCs w:val="20"/>
                <w:lang w:val="sl-SI"/>
              </w:rPr>
              <w:t xml:space="preserve">шљунка и његово одлагање у страну.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RS"/>
              </w:rPr>
              <w:t>3.</w:t>
            </w:r>
            <w:r w:rsidRPr="003A6E37">
              <w:rPr>
                <w:rFonts w:ascii="Arial" w:hAnsi="Arial" w:cs="Arial"/>
                <w:sz w:val="20"/>
                <w:szCs w:val="20"/>
                <w:lang w:val="sr-Latn-CS"/>
              </w:rPr>
              <w:t>500,00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l-SI"/>
              </w:rPr>
            </w:pPr>
            <w:r w:rsidRPr="003A6E37">
              <w:rPr>
                <w:rFonts w:ascii="Arial" w:hAnsi="Arial" w:cs="Arial"/>
                <w:sz w:val="20"/>
                <w:szCs w:val="20"/>
                <w:lang w:val="sl-SI"/>
              </w:rPr>
              <w:t>2.4</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Уклањање старе оштећене изолације са пенетрисаним шљунком и 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CS"/>
              </w:rPr>
              <w:t>4.5</w:t>
            </w:r>
            <w:r w:rsidRPr="003A6E37">
              <w:rPr>
                <w:rFonts w:ascii="Arial" w:hAnsi="Arial" w:cs="Arial"/>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l-SI"/>
              </w:rPr>
            </w:pPr>
            <w:r w:rsidRPr="003A6E37">
              <w:rPr>
                <w:rFonts w:ascii="Arial" w:hAnsi="Arial" w:cs="Arial"/>
                <w:sz w:val="20"/>
                <w:szCs w:val="20"/>
                <w:lang w:val="sl-SI"/>
              </w:rPr>
              <w:t>2.5</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Уколико надзорни орган процени да није могуће урадити радове из тачке 2.4, извршити уградњу равнајућег слоја на пенетрисаном шљунку како би се добила равна површина за полагање нове изолације.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опрема и транспорних средстава.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CS"/>
              </w:rPr>
              <w:t>25</w:t>
            </w:r>
            <w:r w:rsidRPr="003A6E37">
              <w:rPr>
                <w:rFonts w:ascii="Arial" w:hAnsi="Arial" w:cs="Arial"/>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w:t>
            </w:r>
            <w:r w:rsidRPr="003A6E37">
              <w:rPr>
                <w:rFonts w:ascii="Arial" w:hAnsi="Arial" w:cs="Arial"/>
                <w:sz w:val="20"/>
                <w:szCs w:val="20"/>
                <w:lang w:val="sr-Cyrl-CS"/>
              </w:rPr>
              <w:t>6</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Демонтажа поломљених ''дурисол'' плоча и њихов транспорт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w:t>
            </w:r>
            <w:r w:rsidRPr="003A6E37">
              <w:rPr>
                <w:rFonts w:ascii="Arial" w:hAnsi="Arial" w:cs="Arial"/>
                <w:sz w:val="20"/>
                <w:szCs w:val="20"/>
                <w:lang w:val="sr-Cyrl-CS"/>
              </w:rPr>
              <w:t>7</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Чишћење фуга и дилатирајућих спојница (обухвата и чишћење олука и сливнока) са транспортом очишћеног материјала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Cyrl-CS"/>
              </w:rPr>
              <w:t>20</w:t>
            </w:r>
            <w:r w:rsidRPr="003A6E37">
              <w:rPr>
                <w:rFonts w:ascii="Arial" w:hAnsi="Arial" w:cs="Arial"/>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w:t>
            </w:r>
            <w:r w:rsidRPr="003A6E37">
              <w:rPr>
                <w:rFonts w:ascii="Arial" w:hAnsi="Arial" w:cs="Arial"/>
                <w:sz w:val="20"/>
                <w:szCs w:val="20"/>
                <w:lang w:val="sr-Cyrl-CS"/>
              </w:rPr>
              <w:t>8</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Рушење старих оштећених бетонских сливника са дотрајалим холкером и транспортом шута на место које одреди надзорни орган, не даље од 1000м.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w:t>
            </w:r>
            <w:r w:rsidRPr="003A6E37">
              <w:rPr>
                <w:rFonts w:ascii="Arial" w:hAnsi="Arial" w:cs="Arial"/>
                <w:sz w:val="20"/>
                <w:szCs w:val="20"/>
                <w:lang w:val="sr-Cyrl-CS"/>
              </w:rPr>
              <w:t>9</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Уградња нових армираних ''дурисол'' плоча. </w:t>
            </w:r>
            <w:r w:rsidRPr="003A6E37">
              <w:rPr>
                <w:rFonts w:ascii="Arial" w:hAnsi="Arial" w:cs="Arial"/>
                <w:bCs/>
                <w:sz w:val="20"/>
                <w:szCs w:val="20"/>
                <w:lang w:val="sr-Latn-CS"/>
              </w:rPr>
              <w:t xml:space="preserve">У јединичну цену урачунати набавку и транспорт потребног материјала, ангажовање људства, алата, опрема и </w:t>
            </w:r>
            <w:r w:rsidRPr="003A6E37">
              <w:rPr>
                <w:rFonts w:ascii="Arial" w:hAnsi="Arial" w:cs="Arial"/>
                <w:bCs/>
                <w:sz w:val="20"/>
                <w:szCs w:val="20"/>
                <w:lang w:val="sl-SI"/>
              </w:rPr>
              <w:t>средстава за вертикални и хоризонтални транспорт.</w:t>
            </w:r>
            <w:r w:rsidRPr="003A6E37">
              <w:rPr>
                <w:rFonts w:ascii="Arial" w:hAnsi="Arial" w:cs="Arial"/>
                <w:bCs/>
                <w:sz w:val="20"/>
                <w:szCs w:val="20"/>
                <w:lang w:val="sr-Latn-CS"/>
              </w:rPr>
              <w:t xml:space="preserve"> Обрачунава се и плаћа по м2 обрађеме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2.1</w:t>
            </w:r>
            <w:r w:rsidRPr="003A6E37">
              <w:rPr>
                <w:rFonts w:ascii="Arial" w:hAnsi="Arial" w:cs="Arial"/>
                <w:sz w:val="20"/>
                <w:szCs w:val="20"/>
                <w:lang w:val="sr-Cyrl-CS"/>
              </w:rPr>
              <w:t>0</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Израда нових бетонских сливника са холкером, армирање извршири рабиц мрежом. </w:t>
            </w:r>
            <w:r w:rsidRPr="003A6E37">
              <w:rPr>
                <w:rFonts w:ascii="Arial" w:hAnsi="Arial" w:cs="Arial"/>
                <w:bCs/>
                <w:sz w:val="20"/>
                <w:szCs w:val="20"/>
                <w:lang w:val="sr-Cyrl-CS"/>
              </w:rPr>
              <w:t xml:space="preserve">Рачунати са дебљином бетона од 10цм, висином холкера од 50цм и ширином сливника од 60цм. </w:t>
            </w:r>
            <w:r w:rsidRPr="003A6E37">
              <w:rPr>
                <w:rFonts w:ascii="Arial" w:hAnsi="Arial" w:cs="Arial"/>
                <w:bCs/>
                <w:sz w:val="20"/>
                <w:szCs w:val="20"/>
                <w:lang w:val="sr-Latn-CS"/>
              </w:rPr>
              <w:t xml:space="preserve">У јединичну цену урачунати набавку и транспорт потребног материјала, ангажовање људства, алата, опрема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18"/>
                <w:szCs w:val="18"/>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200,00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463"/>
        </w:trPr>
        <w:tc>
          <w:tcPr>
            <w:tcW w:w="568" w:type="dxa"/>
            <w:vMerge/>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left"/>
              <w:rPr>
                <w:rFonts w:ascii="Arial" w:hAnsi="Arial" w:cs="Arial"/>
                <w:sz w:val="20"/>
                <w:szCs w:val="20"/>
                <w:lang w:val="sr-Latn-CS"/>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Cyrl-CS"/>
              </w:rPr>
            </w:pPr>
            <w:r w:rsidRPr="003A6E37">
              <w:rPr>
                <w:rFonts w:ascii="Arial" w:hAnsi="Arial" w:cs="Arial"/>
                <w:sz w:val="20"/>
                <w:szCs w:val="20"/>
                <w:lang w:val="sl-SI"/>
              </w:rPr>
              <w:t>2.1</w:t>
            </w:r>
            <w:r w:rsidRPr="003A6E37">
              <w:rPr>
                <w:rFonts w:ascii="Arial" w:hAnsi="Arial" w:cs="Arial"/>
                <w:sz w:val="20"/>
                <w:szCs w:val="20"/>
                <w:lang w:val="sr-Cyrl-CS"/>
              </w:rPr>
              <w:t>1</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Израда цементног естриха 1:</w:t>
            </w:r>
            <w:r w:rsidRPr="003A6E37">
              <w:rPr>
                <w:rFonts w:ascii="Arial" w:hAnsi="Arial" w:cs="Arial"/>
                <w:bCs/>
                <w:sz w:val="20"/>
                <w:szCs w:val="20"/>
                <w:lang w:val="sr-Cyrl-CS"/>
              </w:rPr>
              <w:t>3</w:t>
            </w:r>
            <w:r w:rsidRPr="003A6E37">
              <w:rPr>
                <w:rFonts w:ascii="Arial" w:hAnsi="Arial" w:cs="Arial"/>
                <w:bCs/>
                <w:sz w:val="20"/>
                <w:szCs w:val="20"/>
                <w:lang w:val="sl-SI"/>
              </w:rPr>
              <w:t xml:space="preserve"> – равнајући слој као заштита хидроизолације од механичких оштећења. </w:t>
            </w:r>
            <w:r w:rsidRPr="003A6E37">
              <w:rPr>
                <w:rFonts w:ascii="Arial" w:hAnsi="Arial" w:cs="Arial"/>
                <w:bCs/>
                <w:sz w:val="20"/>
                <w:szCs w:val="20"/>
                <w:lang w:val="sr-Cyrl-CS"/>
              </w:rPr>
              <w:t>Ра</w:t>
            </w:r>
            <w:r w:rsidRPr="003A6E37">
              <w:rPr>
                <w:rFonts w:ascii="Arial" w:hAnsi="Arial" w:cs="Arial"/>
                <w:bCs/>
                <w:sz w:val="20"/>
                <w:szCs w:val="20"/>
                <w:lang w:val="sr-Cyrl-RS"/>
              </w:rPr>
              <w:t>ч</w:t>
            </w:r>
            <w:r w:rsidRPr="003A6E37">
              <w:rPr>
                <w:rFonts w:ascii="Arial" w:hAnsi="Arial" w:cs="Arial"/>
                <w:bCs/>
                <w:sz w:val="20"/>
                <w:szCs w:val="20"/>
                <w:lang w:val="sr-Cyrl-CS"/>
              </w:rPr>
              <w:t xml:space="preserve">унати са дебљином естриха од мин. 4цм.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 и</w:t>
            </w:r>
            <w:r w:rsidRPr="003A6E37">
              <w:rPr>
                <w:rFonts w:ascii="Arial" w:hAnsi="Arial" w:cs="Arial"/>
                <w:bCs/>
                <w:sz w:val="20"/>
                <w:szCs w:val="20"/>
                <w:lang w:val="sr-Latn-CS"/>
              </w:rPr>
              <w:t xml:space="preserve">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18"/>
                <w:szCs w:val="18"/>
                <w:lang w:val="sr-Latn-CS"/>
              </w:rPr>
              <w:t>Обрачунава се и плаћа по м2 урађених радова</w:t>
            </w:r>
            <w:r w:rsidRPr="003A6E37">
              <w:rPr>
                <w:rFonts w:ascii="Arial" w:hAnsi="Arial" w:cs="Arial"/>
                <w:bCs/>
                <w:sz w:val="20"/>
                <w:szCs w:val="20"/>
                <w:lang w:val="sr-Latn-CS"/>
              </w:rPr>
              <w:t>.</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sz w:val="20"/>
                <w:szCs w:val="20"/>
                <w:lang w:val="sr-Latn-CS"/>
              </w:rPr>
            </w:pPr>
            <w:r w:rsidRPr="003A6E37">
              <w:rPr>
                <w:rFonts w:ascii="Arial" w:hAnsi="Arial" w:cs="Arial"/>
                <w:sz w:val="20"/>
                <w:szCs w:val="20"/>
                <w:lang w:val="sr-Latn-CS"/>
              </w:rPr>
              <w:t>400,00</w:t>
            </w:r>
          </w:p>
        </w:tc>
        <w:tc>
          <w:tcPr>
            <w:tcW w:w="1275" w:type="dxa"/>
            <w:tcBorders>
              <w:top w:val="double" w:sz="4" w:space="0" w:color="auto"/>
              <w:left w:val="single" w:sz="12" w:space="0" w:color="auto"/>
              <w:bottom w:val="double" w:sz="4" w:space="0" w:color="auto"/>
              <w:right w:val="single" w:sz="12" w:space="0" w:color="auto"/>
            </w:tcBorders>
          </w:tcPr>
          <w:p w:rsidR="003A6E37" w:rsidRPr="003A6E37" w:rsidRDefault="003A6E37" w:rsidP="003A6E37">
            <w:pPr>
              <w:spacing w:before="0"/>
              <w:jc w:val="left"/>
              <w:rPr>
                <w:rFonts w:ascii="Arial" w:hAnsi="Arial" w:cs="Arial"/>
                <w:sz w:val="20"/>
                <w:szCs w:val="20"/>
                <w:lang w:val="sr-Latn-CS"/>
              </w:rPr>
            </w:pPr>
          </w:p>
        </w:tc>
        <w:tc>
          <w:tcPr>
            <w:tcW w:w="1418" w:type="dxa"/>
            <w:tcBorders>
              <w:top w:val="double" w:sz="4" w:space="0" w:color="auto"/>
              <w:left w:val="single" w:sz="12" w:space="0" w:color="auto"/>
              <w:bottom w:val="double" w:sz="4" w:space="0" w:color="auto"/>
              <w:right w:val="double" w:sz="4" w:space="0" w:color="auto"/>
            </w:tcBorders>
          </w:tcPr>
          <w:p w:rsidR="003A6E37" w:rsidRPr="003A6E37" w:rsidRDefault="003A6E37" w:rsidP="003A6E37">
            <w:pPr>
              <w:spacing w:before="0"/>
              <w:jc w:val="left"/>
              <w:rPr>
                <w:rFonts w:ascii="Arial" w:hAnsi="Arial" w:cs="Arial"/>
                <w:sz w:val="20"/>
                <w:szCs w:val="20"/>
                <w:lang w:val="sr-Latn-CS"/>
              </w:rPr>
            </w:pPr>
          </w:p>
        </w:tc>
      </w:tr>
      <w:tr w:rsidR="003A6E37" w:rsidRPr="003A6E37" w:rsidTr="003A6E37">
        <w:trPr>
          <w:trHeight w:val="222"/>
        </w:trPr>
        <w:tc>
          <w:tcPr>
            <w:tcW w:w="568" w:type="dxa"/>
            <w:vMerge w:val="restart"/>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l-SI"/>
              </w:rPr>
              <w:t>3.</w:t>
            </w:r>
          </w:p>
        </w:tc>
        <w:tc>
          <w:tcPr>
            <w:tcW w:w="9497" w:type="dxa"/>
            <w:gridSpan w:val="6"/>
            <w:tcBorders>
              <w:top w:val="double" w:sz="4" w:space="0" w:color="auto"/>
              <w:left w:val="single" w:sz="12" w:space="0" w:color="auto"/>
              <w:bottom w:val="double" w:sz="4" w:space="0" w:color="auto"/>
              <w:right w:val="double" w:sz="4"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sz w:val="20"/>
                <w:szCs w:val="20"/>
                <w:u w:val="single"/>
                <w:lang w:val="sr-Latn-CS"/>
              </w:rPr>
              <w:t>ХИДРОИЗОЛАЦИЈА РАВНИХ КРОВОВА – ЗАВРШНИ РАДОВИ</w:t>
            </w:r>
          </w:p>
        </w:tc>
      </w:tr>
      <w:tr w:rsidR="003A6E37" w:rsidRPr="003A6E37" w:rsidTr="003A6E37">
        <w:trPr>
          <w:trHeight w:val="46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rPr>
              <w:t>3.1</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Уградња </w:t>
            </w:r>
            <w:r w:rsidRPr="003A6E37">
              <w:rPr>
                <w:rFonts w:ascii="Arial" w:hAnsi="Arial" w:cs="Arial"/>
                <w:bCs/>
                <w:sz w:val="20"/>
                <w:szCs w:val="20"/>
                <w:lang w:val="sr-Cyrl-RS"/>
              </w:rPr>
              <w:t>„</w:t>
            </w:r>
            <w:r w:rsidRPr="003A6E37">
              <w:rPr>
                <w:rFonts w:ascii="Arial" w:hAnsi="Arial" w:cs="Arial"/>
                <w:bCs/>
                <w:sz w:val="20"/>
                <w:szCs w:val="20"/>
                <w:lang w:val="sl-SI"/>
              </w:rPr>
              <w:t>кондор</w:t>
            </w:r>
            <w:r w:rsidRPr="003A6E37">
              <w:rPr>
                <w:rFonts w:ascii="Arial" w:hAnsi="Arial" w:cs="Arial"/>
                <w:bCs/>
                <w:sz w:val="20"/>
                <w:szCs w:val="20"/>
                <w:lang w:val="sr-Cyrl-RS"/>
              </w:rPr>
              <w:t>“</w:t>
            </w:r>
            <w:r w:rsidRPr="003A6E37">
              <w:rPr>
                <w:rFonts w:ascii="Arial" w:hAnsi="Arial" w:cs="Arial"/>
                <w:bCs/>
                <w:sz w:val="20"/>
                <w:szCs w:val="20"/>
                <w:lang w:val="sl-SI"/>
              </w:rPr>
              <w:t xml:space="preserve"> траке д=3мм у два слоја на припремљеној подлози која је премазана </w:t>
            </w:r>
            <w:r w:rsidRPr="003A6E37">
              <w:rPr>
                <w:rFonts w:ascii="Arial" w:hAnsi="Arial" w:cs="Arial"/>
                <w:bCs/>
                <w:sz w:val="20"/>
                <w:szCs w:val="20"/>
                <w:lang w:val="sr-Cyrl-CS"/>
              </w:rPr>
              <w:t>са два</w:t>
            </w:r>
            <w:r w:rsidRPr="003A6E37">
              <w:rPr>
                <w:rFonts w:ascii="Arial" w:hAnsi="Arial" w:cs="Arial"/>
                <w:bCs/>
                <w:sz w:val="20"/>
                <w:szCs w:val="20"/>
                <w:lang w:val="sl-SI"/>
              </w:rPr>
              <w:t xml:space="preserve"> слој</w:t>
            </w:r>
            <w:r w:rsidRPr="003A6E37">
              <w:rPr>
                <w:rFonts w:ascii="Arial" w:hAnsi="Arial" w:cs="Arial"/>
                <w:bCs/>
                <w:sz w:val="20"/>
                <w:szCs w:val="20"/>
                <w:lang w:val="sr-Cyrl-CS"/>
              </w:rPr>
              <w:t>а</w:t>
            </w:r>
            <w:r w:rsidRPr="003A6E37">
              <w:rPr>
                <w:rFonts w:ascii="Arial" w:hAnsi="Arial" w:cs="Arial"/>
                <w:bCs/>
                <w:sz w:val="20"/>
                <w:szCs w:val="20"/>
                <w:lang w:val="sl-SI"/>
              </w:rPr>
              <w:t xml:space="preserve"> битулита. Варење кондора извршити бутан бренерима са минималним преклопом од 10 цм.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18"/>
                <w:szCs w:val="18"/>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20</w:t>
            </w:r>
            <w:r w:rsidRPr="003A6E37">
              <w:rPr>
                <w:rFonts w:ascii="Arial" w:hAnsi="Arial" w:cs="Arial"/>
                <w:bCs/>
                <w:sz w:val="20"/>
                <w:szCs w:val="20"/>
                <w:lang w:val="sr-Latn-CS"/>
              </w:rPr>
              <w:t>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228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2</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Уградња кондор траке д=</w:t>
            </w:r>
            <w:r w:rsidRPr="003A6E37">
              <w:rPr>
                <w:rFonts w:ascii="Arial" w:hAnsi="Arial" w:cs="Arial"/>
                <w:bCs/>
                <w:sz w:val="20"/>
                <w:szCs w:val="20"/>
                <w:lang w:val="sr-Cyrl-CS"/>
              </w:rPr>
              <w:t>4</w:t>
            </w:r>
            <w:r w:rsidRPr="003A6E37">
              <w:rPr>
                <w:rFonts w:ascii="Arial" w:hAnsi="Arial" w:cs="Arial"/>
                <w:bCs/>
                <w:sz w:val="20"/>
                <w:szCs w:val="20"/>
                <w:lang w:val="sl-SI"/>
              </w:rPr>
              <w:t xml:space="preserve">мм у два слоја на припремљеној подлози која је премазана </w:t>
            </w:r>
            <w:r w:rsidRPr="003A6E37">
              <w:rPr>
                <w:rFonts w:ascii="Arial" w:hAnsi="Arial" w:cs="Arial"/>
                <w:bCs/>
                <w:sz w:val="20"/>
                <w:szCs w:val="20"/>
                <w:lang w:val="sr-Cyrl-CS"/>
              </w:rPr>
              <w:t>са два</w:t>
            </w:r>
            <w:r w:rsidRPr="003A6E37">
              <w:rPr>
                <w:rFonts w:ascii="Arial" w:hAnsi="Arial" w:cs="Arial"/>
                <w:bCs/>
                <w:sz w:val="20"/>
                <w:szCs w:val="20"/>
                <w:lang w:val="sl-SI"/>
              </w:rPr>
              <w:t xml:space="preserve"> слој</w:t>
            </w:r>
            <w:r w:rsidRPr="003A6E37">
              <w:rPr>
                <w:rFonts w:ascii="Arial" w:hAnsi="Arial" w:cs="Arial"/>
                <w:bCs/>
                <w:sz w:val="20"/>
                <w:szCs w:val="20"/>
                <w:lang w:val="sr-Cyrl-CS"/>
              </w:rPr>
              <w:t>а</w:t>
            </w:r>
            <w:r w:rsidRPr="003A6E37">
              <w:rPr>
                <w:rFonts w:ascii="Arial" w:hAnsi="Arial" w:cs="Arial"/>
                <w:bCs/>
                <w:sz w:val="20"/>
                <w:szCs w:val="20"/>
                <w:lang w:val="sl-SI"/>
              </w:rPr>
              <w:t xml:space="preserve"> битулита. Варење кондора извршити бутан бренерима са минималним преклопом од 1</w:t>
            </w:r>
            <w:r w:rsidRPr="003A6E37">
              <w:rPr>
                <w:rFonts w:ascii="Arial" w:hAnsi="Arial" w:cs="Arial"/>
                <w:bCs/>
                <w:sz w:val="20"/>
                <w:szCs w:val="20"/>
                <w:lang w:val="sr-Cyrl-CS"/>
              </w:rPr>
              <w:t>5</w:t>
            </w:r>
            <w:r w:rsidRPr="003A6E37">
              <w:rPr>
                <w:rFonts w:ascii="Arial" w:hAnsi="Arial" w:cs="Arial"/>
                <w:bCs/>
                <w:sz w:val="20"/>
                <w:szCs w:val="20"/>
                <w:lang w:val="sl-SI"/>
              </w:rPr>
              <w:t xml:space="preserve"> цм.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18"/>
                <w:szCs w:val="18"/>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2.100</w:t>
            </w:r>
            <w:r w:rsidRPr="003A6E37">
              <w:rPr>
                <w:rFonts w:ascii="Arial" w:hAnsi="Arial" w:cs="Arial"/>
                <w:bCs/>
                <w:sz w:val="20"/>
                <w:szCs w:val="20"/>
                <w:lang w:val="sr-Latn-CS"/>
              </w:rPr>
              <w:t>,00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2602"/>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3</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Уградња кондор траке д=</w:t>
            </w:r>
            <w:r w:rsidRPr="003A6E37">
              <w:rPr>
                <w:rFonts w:ascii="Arial" w:hAnsi="Arial" w:cs="Arial"/>
                <w:bCs/>
                <w:sz w:val="20"/>
                <w:szCs w:val="20"/>
                <w:lang w:val="sr-Cyrl-CS"/>
              </w:rPr>
              <w:t>4</w:t>
            </w:r>
            <w:r w:rsidRPr="003A6E37">
              <w:rPr>
                <w:rFonts w:ascii="Arial" w:hAnsi="Arial" w:cs="Arial"/>
                <w:bCs/>
                <w:sz w:val="20"/>
                <w:szCs w:val="20"/>
                <w:lang w:val="sl-SI"/>
              </w:rPr>
              <w:t xml:space="preserve">мм у </w:t>
            </w:r>
            <w:r w:rsidRPr="003A6E37">
              <w:rPr>
                <w:rFonts w:ascii="Arial" w:hAnsi="Arial" w:cs="Arial"/>
                <w:bCs/>
                <w:sz w:val="20"/>
                <w:szCs w:val="20"/>
                <w:lang w:val="sr-Cyrl-CS"/>
              </w:rPr>
              <w:t>једном</w:t>
            </w:r>
            <w:r w:rsidRPr="003A6E37">
              <w:rPr>
                <w:rFonts w:ascii="Arial" w:hAnsi="Arial" w:cs="Arial"/>
                <w:bCs/>
                <w:sz w:val="20"/>
                <w:szCs w:val="20"/>
                <w:lang w:val="sl-SI"/>
              </w:rPr>
              <w:t xml:space="preserve"> слој</w:t>
            </w:r>
            <w:r w:rsidRPr="003A6E37">
              <w:rPr>
                <w:rFonts w:ascii="Arial" w:hAnsi="Arial" w:cs="Arial"/>
                <w:bCs/>
                <w:sz w:val="20"/>
                <w:szCs w:val="20"/>
                <w:lang w:val="sr-Cyrl-CS"/>
              </w:rPr>
              <w:t>у</w:t>
            </w:r>
            <w:r w:rsidRPr="003A6E37">
              <w:rPr>
                <w:rFonts w:ascii="Arial" w:hAnsi="Arial" w:cs="Arial"/>
                <w:bCs/>
                <w:sz w:val="20"/>
                <w:szCs w:val="20"/>
                <w:lang w:val="sl-SI"/>
              </w:rPr>
              <w:t xml:space="preserve"> на припремљеној подлози која је премазана </w:t>
            </w:r>
            <w:r w:rsidRPr="003A6E37">
              <w:rPr>
                <w:rFonts w:ascii="Arial" w:hAnsi="Arial" w:cs="Arial"/>
                <w:bCs/>
                <w:sz w:val="20"/>
                <w:szCs w:val="20"/>
                <w:lang w:val="sr-Cyrl-CS"/>
              </w:rPr>
              <w:t>са два</w:t>
            </w:r>
            <w:r w:rsidRPr="003A6E37">
              <w:rPr>
                <w:rFonts w:ascii="Arial" w:hAnsi="Arial" w:cs="Arial"/>
                <w:bCs/>
                <w:sz w:val="20"/>
                <w:szCs w:val="20"/>
                <w:lang w:val="sl-SI"/>
              </w:rPr>
              <w:t xml:space="preserve"> слој</w:t>
            </w:r>
            <w:r w:rsidRPr="003A6E37">
              <w:rPr>
                <w:rFonts w:ascii="Arial" w:hAnsi="Arial" w:cs="Arial"/>
                <w:bCs/>
                <w:sz w:val="20"/>
                <w:szCs w:val="20"/>
                <w:lang w:val="sr-Cyrl-CS"/>
              </w:rPr>
              <w:t>а</w:t>
            </w:r>
            <w:r w:rsidRPr="003A6E37">
              <w:rPr>
                <w:rFonts w:ascii="Arial" w:hAnsi="Arial" w:cs="Arial"/>
                <w:bCs/>
                <w:sz w:val="20"/>
                <w:szCs w:val="20"/>
                <w:lang w:val="sl-SI"/>
              </w:rPr>
              <w:t xml:space="preserve"> битулита</w:t>
            </w:r>
            <w:r w:rsidRPr="003A6E37">
              <w:rPr>
                <w:rFonts w:ascii="Arial" w:hAnsi="Arial" w:cs="Arial"/>
                <w:bCs/>
                <w:sz w:val="20"/>
                <w:szCs w:val="20"/>
                <w:lang w:val="sr-Cyrl-CS"/>
              </w:rPr>
              <w:t xml:space="preserve"> и уградња завршне траке од 4мм чија је горња страна обрађена са ситним агрегатом</w:t>
            </w:r>
            <w:r w:rsidRPr="003A6E37">
              <w:rPr>
                <w:rFonts w:ascii="Arial" w:hAnsi="Arial" w:cs="Arial"/>
                <w:bCs/>
                <w:sz w:val="20"/>
                <w:szCs w:val="20"/>
                <w:lang w:val="sl-SI"/>
              </w:rPr>
              <w:t xml:space="preserve">. Варење </w:t>
            </w:r>
            <w:r w:rsidRPr="003A6E37">
              <w:rPr>
                <w:rFonts w:ascii="Arial" w:hAnsi="Arial" w:cs="Arial"/>
                <w:bCs/>
                <w:sz w:val="20"/>
                <w:szCs w:val="20"/>
                <w:lang w:val="sr-Cyrl-CS"/>
              </w:rPr>
              <w:t>трака</w:t>
            </w:r>
            <w:r w:rsidRPr="003A6E37">
              <w:rPr>
                <w:rFonts w:ascii="Arial" w:hAnsi="Arial" w:cs="Arial"/>
                <w:bCs/>
                <w:sz w:val="20"/>
                <w:szCs w:val="20"/>
                <w:lang w:val="sl-SI"/>
              </w:rPr>
              <w:t xml:space="preserve"> извршити бутан бренерима са минималним преклопом од 1</w:t>
            </w:r>
            <w:r w:rsidRPr="003A6E37">
              <w:rPr>
                <w:rFonts w:ascii="Arial" w:hAnsi="Arial" w:cs="Arial"/>
                <w:bCs/>
                <w:sz w:val="20"/>
                <w:szCs w:val="20"/>
                <w:lang w:val="sr-Cyrl-CS"/>
              </w:rPr>
              <w:t>5</w:t>
            </w:r>
            <w:r w:rsidRPr="003A6E37">
              <w:rPr>
                <w:rFonts w:ascii="Arial" w:hAnsi="Arial" w:cs="Arial"/>
                <w:bCs/>
                <w:sz w:val="20"/>
                <w:szCs w:val="20"/>
                <w:lang w:val="sl-SI"/>
              </w:rPr>
              <w:t xml:space="preserve"> цм.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18"/>
                <w:szCs w:val="18"/>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1</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2108"/>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4</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r-Cyrl-CS"/>
              </w:rPr>
              <w:t xml:space="preserve">Уградња хидроизолације хладним премазом у три слоја (полиазбитол, полифимбитол или еквивалентно) са армирањем у два слоја стакленим воалом.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20</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799"/>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5</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 xml:space="preserve">Уградња заштите изолације рефлектујућим премазима.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20"/>
                <w:szCs w:val="20"/>
                <w:lang w:val="sr-Latn-CS"/>
              </w:rPr>
              <w:t>Обрачунава се и плаћа по м2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10</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952"/>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6</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 xml:space="preserve">Изолација фугни и дилатирајућих спојница течним хладним хидроизолационим материјалом.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500,00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389"/>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7</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Изолација фугни и дилатирајућих спојница течним </w:t>
            </w:r>
            <w:r w:rsidRPr="003A6E37">
              <w:rPr>
                <w:rFonts w:ascii="Arial" w:hAnsi="Arial" w:cs="Arial"/>
                <w:bCs/>
                <w:sz w:val="20"/>
                <w:szCs w:val="20"/>
                <w:lang w:val="sr-Cyrl-CS"/>
              </w:rPr>
              <w:t>врућим</w:t>
            </w:r>
            <w:r w:rsidRPr="003A6E37">
              <w:rPr>
                <w:rFonts w:ascii="Arial" w:hAnsi="Arial" w:cs="Arial"/>
                <w:bCs/>
                <w:sz w:val="20"/>
                <w:szCs w:val="20"/>
                <w:lang w:val="sl-SI"/>
              </w:rPr>
              <w:t xml:space="preserve"> хидроизолационим материјалом. </w:t>
            </w:r>
            <w:r w:rsidRPr="003A6E37">
              <w:rPr>
                <w:rFonts w:ascii="Arial" w:hAnsi="Arial" w:cs="Arial"/>
                <w:bCs/>
                <w:sz w:val="20"/>
                <w:szCs w:val="20"/>
                <w:lang w:val="sr-Latn-CS"/>
              </w:rPr>
              <w:t>У јединичну цену урачунати набавку и транспорт потребног материјала, ангажовање људства, алата, опрем</w:t>
            </w:r>
            <w:r w:rsidRPr="003A6E37">
              <w:rPr>
                <w:rFonts w:ascii="Arial" w:hAnsi="Arial" w:cs="Arial"/>
                <w:bCs/>
                <w:sz w:val="20"/>
                <w:szCs w:val="20"/>
                <w:lang w:val="sr-Cyrl-RS"/>
              </w:rPr>
              <w:t>е</w:t>
            </w:r>
            <w:r w:rsidRPr="003A6E37">
              <w:rPr>
                <w:rFonts w:ascii="Arial" w:hAnsi="Arial" w:cs="Arial"/>
                <w:bCs/>
                <w:sz w:val="20"/>
                <w:szCs w:val="20"/>
                <w:lang w:val="sr-Latn-CS"/>
              </w:rPr>
              <w:t xml:space="preserve"> и </w:t>
            </w:r>
            <w:r w:rsidRPr="003A6E37">
              <w:rPr>
                <w:rFonts w:ascii="Arial" w:hAnsi="Arial" w:cs="Arial"/>
                <w:bCs/>
                <w:sz w:val="20"/>
                <w:szCs w:val="20"/>
                <w:lang w:val="sl-SI"/>
              </w:rPr>
              <w:t xml:space="preserve">средстава за вертикални и хоризонтални транспорт. </w:t>
            </w:r>
            <w:r w:rsidRPr="003A6E37">
              <w:rPr>
                <w:rFonts w:ascii="Arial" w:hAnsi="Arial" w:cs="Arial"/>
                <w:bCs/>
                <w:sz w:val="20"/>
                <w:szCs w:val="20"/>
                <w:lang w:val="sr-Latn-CS"/>
              </w:rPr>
              <w:t>Обрачунава се и плаћа по м' урађених радова.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500,00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392"/>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8</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Заштита </w:t>
            </w:r>
            <w:r w:rsidRPr="003A6E37">
              <w:rPr>
                <w:rFonts w:ascii="Arial" w:hAnsi="Arial" w:cs="Arial"/>
                <w:bCs/>
                <w:sz w:val="20"/>
                <w:szCs w:val="20"/>
                <w:lang w:val="sr-Cyrl-CS"/>
              </w:rPr>
              <w:t xml:space="preserve">новоурађене </w:t>
            </w:r>
            <w:r w:rsidRPr="003A6E37">
              <w:rPr>
                <w:rFonts w:ascii="Arial" w:hAnsi="Arial" w:cs="Arial"/>
                <w:bCs/>
                <w:sz w:val="20"/>
                <w:szCs w:val="20"/>
                <w:lang w:val="sl-SI"/>
              </w:rPr>
              <w:t xml:space="preserve">изолације </w:t>
            </w:r>
            <w:r w:rsidRPr="003A6E37">
              <w:rPr>
                <w:rFonts w:ascii="Arial" w:hAnsi="Arial" w:cs="Arial"/>
                <w:bCs/>
                <w:sz w:val="20"/>
                <w:szCs w:val="20"/>
                <w:lang w:val="sr-Cyrl-CS"/>
              </w:rPr>
              <w:t xml:space="preserve">употребљивим </w:t>
            </w:r>
            <w:r w:rsidRPr="003A6E37">
              <w:rPr>
                <w:rFonts w:ascii="Arial" w:hAnsi="Arial" w:cs="Arial"/>
                <w:bCs/>
                <w:sz w:val="20"/>
                <w:szCs w:val="20"/>
                <w:lang w:val="sl-SI"/>
              </w:rPr>
              <w:t xml:space="preserve">шљунком.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3.0</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241"/>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9</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Заштита </w:t>
            </w:r>
            <w:r w:rsidRPr="003A6E37">
              <w:rPr>
                <w:rFonts w:ascii="Arial" w:hAnsi="Arial" w:cs="Arial"/>
                <w:bCs/>
                <w:sz w:val="20"/>
                <w:szCs w:val="20"/>
                <w:lang w:val="sr-Cyrl-CS"/>
              </w:rPr>
              <w:t xml:space="preserve">новоурађене </w:t>
            </w:r>
            <w:r w:rsidRPr="003A6E37">
              <w:rPr>
                <w:rFonts w:ascii="Arial" w:hAnsi="Arial" w:cs="Arial"/>
                <w:bCs/>
                <w:sz w:val="20"/>
                <w:szCs w:val="20"/>
                <w:lang w:val="sl-SI"/>
              </w:rPr>
              <w:t xml:space="preserve">изолације </w:t>
            </w:r>
            <w:r w:rsidRPr="003A6E37">
              <w:rPr>
                <w:rFonts w:ascii="Arial" w:hAnsi="Arial" w:cs="Arial"/>
                <w:bCs/>
                <w:sz w:val="20"/>
                <w:szCs w:val="20"/>
                <w:lang w:val="sr-Cyrl-CS"/>
              </w:rPr>
              <w:t xml:space="preserve">употребљивим </w:t>
            </w:r>
            <w:r w:rsidRPr="003A6E37">
              <w:rPr>
                <w:rFonts w:ascii="Arial" w:hAnsi="Arial" w:cs="Arial"/>
                <w:bCs/>
                <w:sz w:val="20"/>
                <w:szCs w:val="20"/>
                <w:lang w:val="sl-SI"/>
              </w:rPr>
              <w:t xml:space="preserve">бетонским плочама.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RS"/>
              </w:rPr>
              <w:t>1.5</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320"/>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10</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Набавка</w:t>
            </w:r>
            <w:r w:rsidRPr="003A6E37">
              <w:rPr>
                <w:rFonts w:ascii="Arial" w:hAnsi="Arial" w:cs="Arial"/>
                <w:bCs/>
                <w:sz w:val="20"/>
                <w:szCs w:val="20"/>
                <w:lang w:val="sr-Cyrl-CS"/>
              </w:rPr>
              <w:t xml:space="preserve">, </w:t>
            </w:r>
            <w:r w:rsidRPr="003A6E37">
              <w:rPr>
                <w:rFonts w:ascii="Arial" w:hAnsi="Arial" w:cs="Arial"/>
                <w:bCs/>
                <w:sz w:val="20"/>
                <w:szCs w:val="20"/>
                <w:lang w:val="sl-SI"/>
              </w:rPr>
              <w:t xml:space="preserve">транспорт </w:t>
            </w:r>
            <w:r w:rsidRPr="003A6E37">
              <w:rPr>
                <w:rFonts w:ascii="Arial" w:hAnsi="Arial" w:cs="Arial"/>
                <w:bCs/>
                <w:sz w:val="20"/>
                <w:szCs w:val="20"/>
                <w:lang w:val="sr-Cyrl-CS"/>
              </w:rPr>
              <w:t xml:space="preserve">и уградња </w:t>
            </w:r>
            <w:r w:rsidRPr="003A6E37">
              <w:rPr>
                <w:rFonts w:ascii="Arial" w:hAnsi="Arial" w:cs="Arial"/>
                <w:bCs/>
                <w:sz w:val="20"/>
                <w:szCs w:val="20"/>
                <w:lang w:val="sl-SI"/>
              </w:rPr>
              <w:t xml:space="preserve">новог шљунка гранулације по избору надзорног органа </w:t>
            </w:r>
            <w:r w:rsidRPr="003A6E37">
              <w:rPr>
                <w:rFonts w:ascii="Arial" w:hAnsi="Arial" w:cs="Arial"/>
                <w:bCs/>
                <w:sz w:val="20"/>
                <w:szCs w:val="20"/>
                <w:lang w:val="sr-Cyrl-CS"/>
              </w:rPr>
              <w:t xml:space="preserve">у слоју од ~15цм </w:t>
            </w:r>
            <w:r w:rsidRPr="003A6E37">
              <w:rPr>
                <w:rFonts w:ascii="Arial" w:hAnsi="Arial" w:cs="Arial"/>
                <w:bCs/>
                <w:sz w:val="20"/>
                <w:szCs w:val="20"/>
                <w:lang w:val="sl-SI"/>
              </w:rPr>
              <w:t xml:space="preserve">као заштита изолације од механичких утицаја.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м3 допремљеног материјала.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м3</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5</w:t>
            </w:r>
            <w:r w:rsidRPr="003A6E37">
              <w:rPr>
                <w:rFonts w:ascii="Arial" w:hAnsi="Arial" w:cs="Arial"/>
                <w:bCs/>
                <w:sz w:val="20"/>
                <w:szCs w:val="20"/>
                <w:lang w:val="sr-Latn-CS"/>
              </w:rPr>
              <w:t>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253"/>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rPr>
              <w:t>3.</w:t>
            </w:r>
            <w:r w:rsidRPr="003A6E37">
              <w:rPr>
                <w:rFonts w:ascii="Arial" w:hAnsi="Arial" w:cs="Arial"/>
                <w:bCs/>
                <w:sz w:val="20"/>
                <w:szCs w:val="20"/>
                <w:lang w:val="sr-Cyrl-CS"/>
              </w:rPr>
              <w:t>11</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r-Cyrl-RS"/>
              </w:rPr>
            </w:pPr>
            <w:r w:rsidRPr="003A6E37">
              <w:rPr>
                <w:rFonts w:ascii="Arial" w:hAnsi="Arial" w:cs="Arial"/>
                <w:bCs/>
                <w:sz w:val="20"/>
                <w:szCs w:val="20"/>
                <w:lang w:val="sl-SI"/>
              </w:rPr>
              <w:t>Израда и транспорт нових бетонских плоча од бетона МБ20 са додатком потребног адитива за брзо очвршћавање бетона. Димензије плоча одређује надзорни орган. У јединичну цену урачунати ангажовање људства, алата, опреме и средстава за вертикални и хоризонтални транспорт. Обрачунава се и плаћа по м3 утошеног бетона.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Latn-CS"/>
              </w:rPr>
              <w:t>м3</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20</w:t>
            </w:r>
            <w:r w:rsidRPr="003A6E37">
              <w:rPr>
                <w:rFonts w:ascii="Arial" w:hAnsi="Arial" w:cs="Arial"/>
                <w:bCs/>
                <w:sz w:val="20"/>
                <w:szCs w:val="20"/>
                <w:lang w:val="sr-Latn-CS"/>
              </w:rPr>
              <w:t>,00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1385"/>
        </w:trPr>
        <w:tc>
          <w:tcPr>
            <w:tcW w:w="568" w:type="dxa"/>
            <w:vMerge/>
            <w:tcBorders>
              <w:top w:val="double" w:sz="4" w:space="0" w:color="auto"/>
              <w:left w:val="double" w:sz="4" w:space="0" w:color="auto"/>
              <w:bottom w:val="single" w:sz="4" w:space="0" w:color="auto"/>
              <w:right w:val="single" w:sz="12" w:space="0" w:color="auto"/>
            </w:tcBorders>
            <w:vAlign w:val="center"/>
            <w:hideMark/>
          </w:tcPr>
          <w:p w:rsidR="003A6E37" w:rsidRPr="003A6E37" w:rsidRDefault="003A6E37" w:rsidP="003A6E37">
            <w:pPr>
              <w:spacing w:before="0"/>
              <w:jc w:val="left"/>
              <w:rPr>
                <w:rFonts w:ascii="Arial" w:hAnsi="Arial" w:cs="Arial"/>
                <w:bCs/>
                <w:sz w:val="20"/>
                <w:szCs w:val="20"/>
                <w:lang w:val="sl-SI"/>
              </w:rPr>
            </w:pPr>
          </w:p>
        </w:tc>
        <w:tc>
          <w:tcPr>
            <w:tcW w:w="70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l-SI"/>
              </w:rPr>
              <w:t>3.</w:t>
            </w:r>
            <w:r w:rsidRPr="003A6E37">
              <w:rPr>
                <w:rFonts w:ascii="Arial" w:hAnsi="Arial" w:cs="Arial"/>
                <w:bCs/>
                <w:sz w:val="20"/>
                <w:szCs w:val="20"/>
                <w:lang w:val="sr-Cyrl-CS"/>
              </w:rPr>
              <w:t>12</w:t>
            </w:r>
          </w:p>
        </w:tc>
        <w:tc>
          <w:tcPr>
            <w:tcW w:w="4086"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rPr>
                <w:rFonts w:ascii="Arial" w:hAnsi="Arial" w:cs="Arial"/>
                <w:bCs/>
                <w:sz w:val="20"/>
                <w:szCs w:val="20"/>
                <w:lang w:val="sl-SI"/>
              </w:rPr>
            </w:pPr>
            <w:r w:rsidRPr="003A6E37">
              <w:rPr>
                <w:rFonts w:ascii="Arial" w:hAnsi="Arial" w:cs="Arial"/>
                <w:bCs/>
                <w:sz w:val="20"/>
                <w:szCs w:val="20"/>
                <w:lang w:val="sl-SI"/>
              </w:rPr>
              <w:t xml:space="preserve">Набавка, транспорт и уградња ПВЦ фолије </w:t>
            </w:r>
            <w:r w:rsidRPr="003A6E37">
              <w:rPr>
                <w:rFonts w:ascii="Arial" w:hAnsi="Arial" w:cs="Arial"/>
                <w:bCs/>
                <w:sz w:val="20"/>
                <w:szCs w:val="20"/>
                <w:lang w:val="sr-Cyrl-RS"/>
              </w:rPr>
              <w:t xml:space="preserve">дебљине 15 микрона </w:t>
            </w:r>
            <w:r w:rsidRPr="003A6E37">
              <w:rPr>
                <w:rFonts w:ascii="Arial" w:hAnsi="Arial" w:cs="Arial"/>
                <w:bCs/>
                <w:sz w:val="20"/>
                <w:szCs w:val="20"/>
                <w:lang w:val="sl-SI"/>
              </w:rPr>
              <w:t xml:space="preserve">испод заштитног слоја шљунка. У јединичну цену урачунати ангажовање људства, алата, опреме, и средстава за вертикални и хоризонтални транспорт. </w:t>
            </w:r>
            <w:r w:rsidRPr="003A6E37">
              <w:rPr>
                <w:rFonts w:ascii="Arial" w:hAnsi="Arial" w:cs="Arial"/>
                <w:bCs/>
                <w:sz w:val="20"/>
                <w:szCs w:val="20"/>
                <w:lang w:val="sr-Latn-CS"/>
              </w:rPr>
              <w:t>Обрачунава се и плаћа по м2 обрађене површине.</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Cyrl-CS"/>
              </w:rPr>
            </w:pPr>
            <w:r w:rsidRPr="003A6E37">
              <w:rPr>
                <w:rFonts w:ascii="Arial" w:hAnsi="Arial" w:cs="Arial"/>
                <w:bCs/>
                <w:sz w:val="20"/>
                <w:szCs w:val="20"/>
                <w:lang w:val="sr-Latn-CS"/>
              </w:rPr>
              <w:t>м2</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4.5</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463"/>
        </w:trPr>
        <w:tc>
          <w:tcPr>
            <w:tcW w:w="568" w:type="dxa"/>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l-SI"/>
              </w:rPr>
              <w:t>4.</w:t>
            </w:r>
          </w:p>
        </w:tc>
        <w:tc>
          <w:tcPr>
            <w:tcW w:w="4794" w:type="dxa"/>
            <w:gridSpan w:val="2"/>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l-SI"/>
              </w:rPr>
              <w:t>Непредвиђени радови само по захтеву надзорног органа.</w:t>
            </w:r>
          </w:p>
        </w:tc>
        <w:tc>
          <w:tcPr>
            <w:tcW w:w="592"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l-SI"/>
              </w:rPr>
              <w:t>Нч</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r-Latn-CS"/>
              </w:rPr>
            </w:pPr>
            <w:r w:rsidRPr="003A6E37">
              <w:rPr>
                <w:rFonts w:ascii="Arial" w:hAnsi="Arial" w:cs="Arial"/>
                <w:bCs/>
                <w:sz w:val="20"/>
                <w:szCs w:val="20"/>
                <w:lang w:val="sr-Cyrl-CS"/>
              </w:rPr>
              <w:t>10</w:t>
            </w:r>
            <w:r w:rsidRPr="003A6E37">
              <w:rPr>
                <w:rFonts w:ascii="Arial" w:hAnsi="Arial" w:cs="Arial"/>
                <w:bCs/>
                <w:sz w:val="20"/>
                <w:szCs w:val="20"/>
                <w:lang w:val="sr-Latn-CS"/>
              </w:rPr>
              <w:t>00,00</w:t>
            </w:r>
          </w:p>
        </w:tc>
        <w:tc>
          <w:tcPr>
            <w:tcW w:w="1275" w:type="dxa"/>
            <w:tcBorders>
              <w:top w:val="double" w:sz="4" w:space="0" w:color="auto"/>
              <w:left w:val="single" w:sz="12" w:space="0" w:color="auto"/>
              <w:bottom w:val="double" w:sz="4" w:space="0" w:color="auto"/>
              <w:right w:val="single" w:sz="12" w:space="0" w:color="auto"/>
            </w:tcBorders>
            <w:vAlign w:val="center"/>
          </w:tcPr>
          <w:p w:rsidR="003A6E37" w:rsidRPr="003A6E37" w:rsidRDefault="003A6E37" w:rsidP="003A6E37">
            <w:pPr>
              <w:spacing w:before="0"/>
              <w:jc w:val="center"/>
              <w:rPr>
                <w:rFonts w:ascii="Arial" w:hAnsi="Arial" w:cs="Arial"/>
                <w:bCs/>
                <w:sz w:val="20"/>
                <w:szCs w:val="20"/>
                <w:lang w:val="sr-Cyrl-CS"/>
              </w:rPr>
            </w:pPr>
          </w:p>
        </w:tc>
        <w:tc>
          <w:tcPr>
            <w:tcW w:w="1418" w:type="dxa"/>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20"/>
                <w:szCs w:val="20"/>
                <w:lang w:val="sr-Cyrl-CS"/>
              </w:rPr>
            </w:pPr>
          </w:p>
        </w:tc>
      </w:tr>
      <w:tr w:rsidR="003A6E37" w:rsidRPr="003A6E37" w:rsidTr="003A6E37">
        <w:trPr>
          <w:trHeight w:val="463"/>
        </w:trPr>
        <w:tc>
          <w:tcPr>
            <w:tcW w:w="5954" w:type="dxa"/>
            <w:gridSpan w:val="4"/>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right"/>
              <w:rPr>
                <w:rFonts w:ascii="Arial" w:hAnsi="Arial" w:cs="Arial"/>
                <w:bCs/>
                <w:sz w:val="20"/>
                <w:szCs w:val="20"/>
                <w:lang w:val="sl-SI"/>
              </w:rPr>
            </w:pPr>
            <w:r w:rsidRPr="003A6E37">
              <w:rPr>
                <w:rFonts w:ascii="Arial" w:hAnsi="Arial" w:cs="Arial"/>
                <w:bCs/>
                <w:sz w:val="20"/>
                <w:szCs w:val="20"/>
                <w:lang w:val="sl-SI"/>
              </w:rPr>
              <w:t>УКУПНО ХИДРОИЗОЛАТЕРСКИ РАДОВИ БЕЗ ПДВ-а:</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lang w:val="sl-SI"/>
              </w:rPr>
            </w:pPr>
            <w:r w:rsidRPr="003A6E37">
              <w:rPr>
                <w:rFonts w:ascii="Arial" w:hAnsi="Arial" w:cs="Arial"/>
                <w:bCs/>
                <w:sz w:val="20"/>
                <w:szCs w:val="20"/>
                <w:lang w:val="sr-Latn-CS"/>
              </w:rPr>
              <w:t>Дин.</w:t>
            </w:r>
          </w:p>
        </w:tc>
        <w:tc>
          <w:tcPr>
            <w:tcW w:w="2693" w:type="dxa"/>
            <w:gridSpan w:val="2"/>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18"/>
                <w:szCs w:val="18"/>
                <w:lang w:val="sr-Cyrl-CS"/>
              </w:rPr>
            </w:pPr>
          </w:p>
        </w:tc>
      </w:tr>
      <w:tr w:rsidR="003A6E37" w:rsidRPr="003A6E37" w:rsidTr="003A6E37">
        <w:trPr>
          <w:trHeight w:val="463"/>
        </w:trPr>
        <w:tc>
          <w:tcPr>
            <w:tcW w:w="5954" w:type="dxa"/>
            <w:gridSpan w:val="4"/>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right"/>
              <w:rPr>
                <w:rFonts w:ascii="Arial" w:hAnsi="Arial" w:cs="Arial"/>
                <w:bCs/>
                <w:sz w:val="20"/>
                <w:szCs w:val="20"/>
              </w:rPr>
            </w:pPr>
            <w:r w:rsidRPr="003A6E37">
              <w:rPr>
                <w:rFonts w:ascii="Arial" w:hAnsi="Arial" w:cs="Arial"/>
                <w:bCs/>
                <w:sz w:val="20"/>
                <w:szCs w:val="20"/>
                <w:lang w:val="sl-SI"/>
              </w:rPr>
              <w:t>ИЗ</w:t>
            </w:r>
            <w:r w:rsidRPr="003A6E37">
              <w:rPr>
                <w:rFonts w:ascii="Arial" w:hAnsi="Arial" w:cs="Arial"/>
                <w:bCs/>
                <w:sz w:val="20"/>
                <w:szCs w:val="20"/>
              </w:rPr>
              <w:t>НОС ПДВ-а:</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Дин.</w:t>
            </w:r>
          </w:p>
        </w:tc>
        <w:tc>
          <w:tcPr>
            <w:tcW w:w="2693" w:type="dxa"/>
            <w:gridSpan w:val="2"/>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18"/>
                <w:szCs w:val="18"/>
                <w:lang w:val="sr-Cyrl-CS"/>
              </w:rPr>
            </w:pPr>
          </w:p>
        </w:tc>
      </w:tr>
      <w:tr w:rsidR="003A6E37" w:rsidRPr="003A6E37" w:rsidTr="003A6E37">
        <w:trPr>
          <w:trHeight w:val="463"/>
        </w:trPr>
        <w:tc>
          <w:tcPr>
            <w:tcW w:w="5954" w:type="dxa"/>
            <w:gridSpan w:val="4"/>
            <w:tcBorders>
              <w:top w:val="double" w:sz="4" w:space="0" w:color="auto"/>
              <w:left w:val="double" w:sz="4" w:space="0" w:color="auto"/>
              <w:bottom w:val="double" w:sz="4" w:space="0" w:color="auto"/>
              <w:right w:val="single" w:sz="12" w:space="0" w:color="auto"/>
            </w:tcBorders>
            <w:vAlign w:val="center"/>
            <w:hideMark/>
          </w:tcPr>
          <w:p w:rsidR="003A6E37" w:rsidRPr="003A6E37" w:rsidRDefault="003A6E37" w:rsidP="003A6E37">
            <w:pPr>
              <w:spacing w:before="0"/>
              <w:jc w:val="right"/>
              <w:rPr>
                <w:rFonts w:ascii="Arial" w:hAnsi="Arial" w:cs="Arial"/>
                <w:bCs/>
                <w:sz w:val="20"/>
                <w:szCs w:val="20"/>
                <w:lang w:val="sr-Cyrl-CS"/>
              </w:rPr>
            </w:pPr>
            <w:r w:rsidRPr="003A6E37">
              <w:rPr>
                <w:rFonts w:ascii="Arial" w:hAnsi="Arial" w:cs="Arial"/>
                <w:bCs/>
                <w:sz w:val="20"/>
                <w:szCs w:val="20"/>
                <w:lang w:val="sr-Cyrl-CS"/>
              </w:rPr>
              <w:t>СВЕГА ХИДРОИЗОЛАТЕРСКИ РАДОВИ СА ПДВ-ом:</w:t>
            </w:r>
          </w:p>
        </w:tc>
        <w:tc>
          <w:tcPr>
            <w:tcW w:w="1418" w:type="dxa"/>
            <w:tcBorders>
              <w:top w:val="double" w:sz="4" w:space="0" w:color="auto"/>
              <w:left w:val="single" w:sz="12" w:space="0" w:color="auto"/>
              <w:bottom w:val="double" w:sz="4" w:space="0" w:color="auto"/>
              <w:right w:val="single" w:sz="12" w:space="0" w:color="auto"/>
            </w:tcBorders>
            <w:vAlign w:val="center"/>
            <w:hideMark/>
          </w:tcPr>
          <w:p w:rsidR="003A6E37" w:rsidRPr="003A6E37" w:rsidRDefault="003A6E37" w:rsidP="003A6E37">
            <w:pPr>
              <w:spacing w:before="0"/>
              <w:jc w:val="center"/>
              <w:rPr>
                <w:rFonts w:ascii="Arial" w:hAnsi="Arial" w:cs="Arial"/>
                <w:bCs/>
                <w:sz w:val="20"/>
                <w:szCs w:val="20"/>
              </w:rPr>
            </w:pPr>
            <w:r w:rsidRPr="003A6E37">
              <w:rPr>
                <w:rFonts w:ascii="Arial" w:hAnsi="Arial" w:cs="Arial"/>
                <w:bCs/>
                <w:sz w:val="20"/>
                <w:szCs w:val="20"/>
                <w:lang w:val="sr-Latn-CS"/>
              </w:rPr>
              <w:t>Дин.</w:t>
            </w:r>
          </w:p>
        </w:tc>
        <w:tc>
          <w:tcPr>
            <w:tcW w:w="2693" w:type="dxa"/>
            <w:gridSpan w:val="2"/>
            <w:tcBorders>
              <w:top w:val="double" w:sz="4" w:space="0" w:color="auto"/>
              <w:left w:val="single" w:sz="12" w:space="0" w:color="auto"/>
              <w:bottom w:val="double" w:sz="4" w:space="0" w:color="auto"/>
              <w:right w:val="double" w:sz="4" w:space="0" w:color="auto"/>
            </w:tcBorders>
            <w:vAlign w:val="center"/>
          </w:tcPr>
          <w:p w:rsidR="003A6E37" w:rsidRPr="003A6E37" w:rsidRDefault="003A6E37" w:rsidP="003A6E37">
            <w:pPr>
              <w:spacing w:before="0"/>
              <w:jc w:val="center"/>
              <w:rPr>
                <w:rFonts w:ascii="Arial" w:hAnsi="Arial" w:cs="Arial"/>
                <w:bCs/>
                <w:sz w:val="18"/>
                <w:szCs w:val="18"/>
                <w:lang w:val="sr-Cyrl-CS"/>
              </w:rPr>
            </w:pPr>
          </w:p>
        </w:tc>
      </w:tr>
    </w:tbl>
    <w:p w:rsidR="003A6E37" w:rsidRPr="003A6E37" w:rsidRDefault="003A6E37" w:rsidP="003A6E37">
      <w:pPr>
        <w:widowControl w:val="0"/>
        <w:autoSpaceDE w:val="0"/>
        <w:autoSpaceDN w:val="0"/>
        <w:adjustRightInd w:val="0"/>
        <w:spacing w:before="0"/>
        <w:rPr>
          <w:rFonts w:cs="Arial"/>
          <w:b/>
          <w:sz w:val="20"/>
          <w:szCs w:val="20"/>
          <w:lang w:val="sl-SI"/>
        </w:rPr>
      </w:pPr>
    </w:p>
    <w:p w:rsidR="007D127A" w:rsidRPr="000B7F4D" w:rsidRDefault="007D127A" w:rsidP="007D127A">
      <w:pPr>
        <w:widowControl w:val="0"/>
        <w:autoSpaceDE w:val="0"/>
        <w:autoSpaceDN w:val="0"/>
        <w:adjustRightInd w:val="0"/>
        <w:spacing w:before="0"/>
        <w:jc w:val="center"/>
        <w:rPr>
          <w:rFonts w:cs="Arial"/>
          <w:u w:val="single"/>
          <w:lang w:val="sr-Cyrl-C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374E0A" w:rsidRDefault="00374E0A"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МП                    Потпис овлашћеног лица понуђача</w:t>
      </w:r>
    </w:p>
    <w:p w:rsidR="00E53DA3" w:rsidRPr="00E53DA3" w:rsidRDefault="00E53DA3" w:rsidP="00E53DA3">
      <w:pPr>
        <w:spacing w:before="0"/>
        <w:jc w:val="left"/>
        <w:rPr>
          <w:rFonts w:cs="Arial"/>
          <w:sz w:val="24"/>
          <w:szCs w:val="24"/>
          <w:lang w:val="sr-Cyrl-CS" w:eastAsia="hr-HR"/>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____________________________</w:t>
      </w: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pPr>
        <w:spacing w:before="0"/>
        <w:jc w:val="left"/>
        <w:rPr>
          <w:rFonts w:eastAsia="Calibri" w:cs="Arial"/>
          <w:color w:val="00B0F0"/>
          <w:lang w:val="sr-Cyrl-RS"/>
        </w:rPr>
      </w:pPr>
      <w:r>
        <w:rPr>
          <w:rFonts w:cs="Arial"/>
          <w:color w:val="00B0F0"/>
          <w:lang w:val="sr-Cyrl-RS"/>
        </w:rPr>
        <w:br w:type="page"/>
      </w:r>
    </w:p>
    <w:p w:rsidR="00A64D54" w:rsidRPr="00A64D54" w:rsidRDefault="00A64D54" w:rsidP="00A64D54">
      <w:pPr>
        <w:widowControl w:val="0"/>
        <w:autoSpaceDE w:val="0"/>
        <w:autoSpaceDN w:val="0"/>
        <w:adjustRightInd w:val="0"/>
        <w:spacing w:before="0"/>
        <w:rPr>
          <w:rFonts w:cs="Arial"/>
          <w:b/>
          <w:sz w:val="20"/>
          <w:szCs w:val="20"/>
          <w:u w:val="single"/>
          <w:lang w:val="sr-Cyrl-RS"/>
        </w:rPr>
      </w:pPr>
    </w:p>
    <w:p w:rsidR="00BE720F" w:rsidRPr="00BE720F" w:rsidRDefault="00BE720F" w:rsidP="00BE720F">
      <w:pPr>
        <w:pStyle w:val="Heading10"/>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A64D54" w:rsidRDefault="00A64D54" w:rsidP="00A64D54">
      <w:pPr>
        <w:widowControl w:val="0"/>
        <w:autoSpaceDE w:val="0"/>
        <w:autoSpaceDN w:val="0"/>
        <w:adjustRightInd w:val="0"/>
        <w:spacing w:before="0"/>
        <w:ind w:left="1080"/>
        <w:rPr>
          <w:rFonts w:cs="Arial"/>
          <w:u w:val="single"/>
          <w:lang w:val="sr-Cyrl-RS"/>
        </w:rPr>
      </w:pPr>
    </w:p>
    <w:p w:rsidR="00CD3608" w:rsidRPr="007A75E6" w:rsidRDefault="00CD3608" w:rsidP="00CD3608">
      <w:pPr>
        <w:widowControl w:val="0"/>
        <w:autoSpaceDE w:val="0"/>
        <w:autoSpaceDN w:val="0"/>
        <w:adjustRightInd w:val="0"/>
        <w:spacing w:before="0"/>
        <w:rPr>
          <w:bCs/>
          <w:lang w:val="sr-Cyrl-RS"/>
        </w:rPr>
      </w:pPr>
      <w:r w:rsidRPr="007A75E6">
        <w:rPr>
          <w:bCs/>
          <w:lang w:val="sr-Latn-CS"/>
        </w:rPr>
        <w:t xml:space="preserve">Сви радови у </w:t>
      </w:r>
      <w:r w:rsidRPr="007A75E6">
        <w:rPr>
          <w:bCs/>
          <w:lang w:val="sr-Cyrl-RS"/>
        </w:rPr>
        <w:t>п</w:t>
      </w:r>
      <w:r w:rsidRPr="007A75E6">
        <w:rPr>
          <w:bCs/>
          <w:lang w:val="sr-Latn-CS"/>
        </w:rPr>
        <w:t>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r w:rsidRPr="007A75E6">
        <w:rPr>
          <w:bCs/>
          <w:lang w:val="sr-Cyrl-RS"/>
        </w:rPr>
        <w:t>.</w:t>
      </w:r>
    </w:p>
    <w:p w:rsidR="00CD3608" w:rsidRDefault="00CD3608" w:rsidP="00CD3608">
      <w:pPr>
        <w:widowControl w:val="0"/>
        <w:autoSpaceDE w:val="0"/>
        <w:autoSpaceDN w:val="0"/>
        <w:adjustRightInd w:val="0"/>
        <w:spacing w:before="0"/>
        <w:rPr>
          <w:lang w:val="sr-Cyrl-RS"/>
        </w:rPr>
      </w:pPr>
    </w:p>
    <w:p w:rsidR="00F81355" w:rsidRPr="00F81355" w:rsidRDefault="00F81355" w:rsidP="00F81355">
      <w:pPr>
        <w:spacing w:before="0"/>
        <w:rPr>
          <w:rFonts w:eastAsia="Calibri" w:cs="Arial"/>
          <w:szCs w:val="21"/>
        </w:rPr>
      </w:pPr>
      <w:r w:rsidRPr="00F81355">
        <w:rPr>
          <w:rFonts w:cs="Arial"/>
          <w:lang w:val="sr-Cyrl-RS"/>
        </w:rPr>
        <w:t>Све</w:t>
      </w:r>
      <w:r w:rsidRPr="00F81355">
        <w:rPr>
          <w:rFonts w:cs="Arial"/>
          <w:lang w:val="sr-Latn-CS"/>
        </w:rPr>
        <w:t xml:space="preserve"> </w:t>
      </w:r>
      <w:r w:rsidRPr="00F81355">
        <w:rPr>
          <w:rFonts w:cs="Arial"/>
          <w:lang w:val="sr-Cyrl-RS"/>
        </w:rPr>
        <w:t>радове</w:t>
      </w:r>
      <w:r w:rsidRPr="00F81355">
        <w:rPr>
          <w:rFonts w:eastAsia="Calibri" w:cs="Arial"/>
          <w:szCs w:val="21"/>
        </w:rPr>
        <w:t xml:space="preserve"> Извођач ће извести са својим материјалом, средствима за транспорт (хоризонтални и вертикални),  средствима за рад и целокупном потребном опремом. </w:t>
      </w:r>
    </w:p>
    <w:p w:rsidR="00F81355" w:rsidRPr="00F81355" w:rsidRDefault="00F81355" w:rsidP="00F81355">
      <w:pPr>
        <w:spacing w:before="0"/>
        <w:rPr>
          <w:rFonts w:eastAsia="Calibri" w:cs="Arial"/>
          <w:szCs w:val="21"/>
        </w:rPr>
      </w:pPr>
      <w:r w:rsidRPr="00F81355">
        <w:rPr>
          <w:rFonts w:eastAsia="Calibri" w:cs="Arial"/>
          <w:szCs w:val="21"/>
        </w:rPr>
        <w:t xml:space="preserve">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 (цевна скела, дизалица, трактор и сл.) и извођење </w:t>
      </w:r>
      <w:r w:rsidRPr="00F81355">
        <w:rPr>
          <w:rFonts w:cs="Arial"/>
          <w:lang w:val="sr-Latn-CS"/>
        </w:rPr>
        <w:t>наведен</w:t>
      </w:r>
      <w:r w:rsidRPr="00F81355">
        <w:rPr>
          <w:rFonts w:cs="Arial"/>
          <w:lang w:val="sr-Cyrl-RS"/>
        </w:rPr>
        <w:t>их радова</w:t>
      </w:r>
      <w:r w:rsidRPr="00F81355">
        <w:rPr>
          <w:rFonts w:eastAsia="Calibri" w:cs="Arial"/>
          <w:szCs w:val="21"/>
        </w:rPr>
        <w:t>.</w:t>
      </w:r>
    </w:p>
    <w:p w:rsidR="00F81355" w:rsidRDefault="00F81355" w:rsidP="00CD3608">
      <w:pPr>
        <w:widowControl w:val="0"/>
        <w:autoSpaceDE w:val="0"/>
        <w:autoSpaceDN w:val="0"/>
        <w:adjustRightInd w:val="0"/>
        <w:spacing w:before="0"/>
        <w:rPr>
          <w:lang w:val="sr-Cyrl-RS"/>
        </w:rPr>
      </w:pPr>
    </w:p>
    <w:p w:rsidR="00A64D54" w:rsidRPr="00BE720F" w:rsidRDefault="00A64D54" w:rsidP="00BE720F">
      <w:pPr>
        <w:widowControl w:val="0"/>
        <w:autoSpaceDE w:val="0"/>
        <w:autoSpaceDN w:val="0"/>
        <w:adjustRightInd w:val="0"/>
        <w:spacing w:before="0" w:after="120"/>
        <w:rPr>
          <w:rFonts w:cs="Arial"/>
          <w:lang w:val="sr-Latn-CS"/>
        </w:rPr>
      </w:pPr>
      <w:r w:rsidRPr="00BE720F">
        <w:rPr>
          <w:rFonts w:cs="Arial"/>
          <w:lang w:val="sr-Latn-CS"/>
        </w:rPr>
        <w:t xml:space="preserve">Извођач је обавезан да свакодневно уредно води грађевински дневник у коме ће бити дат детаљан опис изведених </w:t>
      </w:r>
      <w:r w:rsidR="00374E0A">
        <w:rPr>
          <w:rFonts w:cs="Arial"/>
          <w:lang w:val="sr-Cyrl-RS"/>
        </w:rPr>
        <w:t>радова</w:t>
      </w:r>
      <w:r w:rsidRPr="00BE720F">
        <w:rPr>
          <w:rFonts w:cs="Arial"/>
          <w:lang w:val="sr-Latn-CS"/>
        </w:rPr>
        <w:t xml:space="preserve"> и да, након остварених </w:t>
      </w:r>
      <w:r w:rsidR="00374E0A">
        <w:rPr>
          <w:rFonts w:cs="Arial"/>
          <w:lang w:val="sr-Cyrl-RS"/>
        </w:rPr>
        <w:t>радова</w:t>
      </w:r>
      <w:r w:rsidRPr="00BE720F">
        <w:rPr>
          <w:rFonts w:cs="Arial"/>
          <w:lang w:val="sr-Latn-CS"/>
        </w:rPr>
        <w:t xml:space="preserve">, уради грађевинску књигу у којој ће навести тачне количине извршених </w:t>
      </w:r>
      <w:r w:rsidR="00374E0A">
        <w:rPr>
          <w:rFonts w:cs="Arial"/>
          <w:lang w:val="sr-Cyrl-RS"/>
        </w:rPr>
        <w:t>радова</w:t>
      </w:r>
      <w:r w:rsidRPr="00BE720F">
        <w:rPr>
          <w:rFonts w:cs="Arial"/>
          <w:lang w:val="sr-Latn-CS"/>
        </w:rPr>
        <w:t xml:space="preserve">. Оба документа потписује овлашћено лице </w:t>
      </w:r>
      <w:r w:rsidRPr="00BE720F">
        <w:rPr>
          <w:rFonts w:cs="Arial"/>
          <w:lang w:val="sr-Cyrl-RS"/>
        </w:rPr>
        <w:t>И</w:t>
      </w:r>
      <w:r w:rsidRPr="00BE720F">
        <w:rPr>
          <w:rFonts w:cs="Arial"/>
          <w:lang w:val="sr-Latn-CS"/>
        </w:rPr>
        <w:t xml:space="preserve">звођача и </w:t>
      </w:r>
      <w:r w:rsidRPr="00BE720F">
        <w:rPr>
          <w:rFonts w:cs="Arial"/>
          <w:lang w:val="sr-Cyrl-RS"/>
        </w:rPr>
        <w:t>Н</w:t>
      </w:r>
      <w:r w:rsidRPr="00BE720F">
        <w:rPr>
          <w:rFonts w:cs="Arial"/>
          <w:lang w:val="sr-Latn-CS"/>
        </w:rPr>
        <w:t xml:space="preserve">адзорни орган ТЕНТ-а Б и то: грађевински дневник свакодневно на крају радног дана а грађевинску књигу на крају остварених </w:t>
      </w:r>
      <w:r w:rsidR="00374E0A">
        <w:rPr>
          <w:rFonts w:cs="Arial"/>
          <w:lang w:val="sr-Cyrl-RS"/>
        </w:rPr>
        <w:t>радова</w:t>
      </w:r>
      <w:r w:rsidRPr="00BE720F">
        <w:rPr>
          <w:rFonts w:cs="Arial"/>
          <w:lang w:val="sr-Latn-CS"/>
        </w:rPr>
        <w:t>.</w:t>
      </w:r>
    </w:p>
    <w:p w:rsidR="00A64D54" w:rsidRPr="00BE720F" w:rsidRDefault="00A64D54" w:rsidP="00BE720F">
      <w:pPr>
        <w:widowControl w:val="0"/>
        <w:autoSpaceDE w:val="0"/>
        <w:autoSpaceDN w:val="0"/>
        <w:adjustRightInd w:val="0"/>
        <w:spacing w:before="0" w:after="120"/>
        <w:rPr>
          <w:rFonts w:cs="Arial"/>
          <w:lang w:val="sr-Latn-CS"/>
        </w:rPr>
      </w:pPr>
      <w:r w:rsidRPr="00BE720F">
        <w:rPr>
          <w:rFonts w:cs="Arial"/>
          <w:lang w:val="sr-Cyrl-RS"/>
        </w:rPr>
        <w:t>Извођач</w:t>
      </w:r>
      <w:r w:rsidR="00374E0A">
        <w:rPr>
          <w:rFonts w:cs="Arial"/>
          <w:lang w:val="sr-Cyrl-RS"/>
        </w:rPr>
        <w:t xml:space="preserve"> </w:t>
      </w:r>
      <w:r w:rsidRPr="00BE720F">
        <w:rPr>
          <w:rFonts w:cs="Arial"/>
          <w:lang w:val="sr-Cyrl-RS"/>
        </w:rPr>
        <w:t xml:space="preserve">је дужан да на захтев надзорног органа Наручиоца </w:t>
      </w:r>
      <w:r w:rsidRPr="00BE720F">
        <w:rPr>
          <w:rFonts w:cs="Arial"/>
          <w:lang w:val="sr-Latn-CS"/>
        </w:rPr>
        <w:t xml:space="preserve">достави атесте о карактеристикама </w:t>
      </w:r>
      <w:r w:rsidRPr="00BE720F">
        <w:rPr>
          <w:rFonts w:cs="Arial"/>
          <w:lang w:val="sr-Cyrl-CS"/>
        </w:rPr>
        <w:t>свих материјала који се уграђују и који су наведени у предмеру</w:t>
      </w:r>
      <w:r w:rsidRPr="00BE720F">
        <w:rPr>
          <w:rFonts w:cs="Arial"/>
          <w:lang w:val="sr-Latn-CS"/>
        </w:rPr>
        <w:t>. Као доказ приложити копију атестне документације</w:t>
      </w:r>
      <w:r w:rsidRPr="00BE720F">
        <w:rPr>
          <w:rFonts w:cs="Arial"/>
          <w:lang w:val="sr-Cyrl-RS"/>
        </w:rPr>
        <w:t xml:space="preserve"> </w:t>
      </w:r>
      <w:r w:rsidRPr="00BE720F">
        <w:rPr>
          <w:rFonts w:cs="Arial"/>
          <w:lang w:val="sr-Cyrl-CS"/>
        </w:rPr>
        <w:t xml:space="preserve">издати од стране  овлашћеног Института. </w:t>
      </w:r>
      <w:r w:rsidRPr="00BE720F">
        <w:rPr>
          <w:rFonts w:cs="Arial"/>
          <w:lang w:val="sr-Latn-CS"/>
        </w:rPr>
        <w:t>Атести од стране сопствених лабараторија произвођача материјала неће се узимати у обзир.</w:t>
      </w:r>
    </w:p>
    <w:p w:rsidR="00A64D54" w:rsidRPr="00A64D54" w:rsidRDefault="00A64D54" w:rsidP="00BE720F">
      <w:pPr>
        <w:widowControl w:val="0"/>
        <w:autoSpaceDE w:val="0"/>
        <w:autoSpaceDN w:val="0"/>
        <w:adjustRightInd w:val="0"/>
        <w:spacing w:before="0" w:after="120"/>
        <w:rPr>
          <w:rFonts w:cs="Arial"/>
          <w:lang w:val="sr-Cyrl-RS"/>
        </w:rPr>
      </w:pPr>
      <w:r w:rsidRPr="00A64D54">
        <w:rPr>
          <w:rFonts w:cs="Arial"/>
          <w:lang w:val="sr-Cyrl-RS"/>
        </w:rPr>
        <w:t>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CD3608" w:rsidRDefault="00A64D54" w:rsidP="00CD3608">
      <w:pPr>
        <w:widowControl w:val="0"/>
        <w:autoSpaceDE w:val="0"/>
        <w:autoSpaceDN w:val="0"/>
        <w:adjustRightInd w:val="0"/>
        <w:spacing w:before="0" w:after="120"/>
        <w:rPr>
          <w:rFonts w:cs="Arial"/>
          <w:lang w:val="sr-Cyrl-RS"/>
        </w:rPr>
      </w:pPr>
      <w:r w:rsidRPr="00A64D54">
        <w:rPr>
          <w:rFonts w:cs="Arial"/>
          <w:lang w:val="sr-Cyrl-RS"/>
        </w:rPr>
        <w:t>Извођач радова је у обавези да пре почетка радова достави решење директора фирме о именовању одговорног извођача радова,</w:t>
      </w:r>
      <w:r>
        <w:rPr>
          <w:rFonts w:cs="Arial"/>
          <w:lang w:val="sr-Cyrl-RS"/>
        </w:rPr>
        <w:t xml:space="preserve"> </w:t>
      </w:r>
      <w:r w:rsidRPr="00A64D54">
        <w:rPr>
          <w:rFonts w:cs="Arial"/>
          <w:lang w:val="sr-Cyrl-RS"/>
        </w:rPr>
        <w:t>решење директора фирме о именовању шефа градилишта и решење директора фирме о</w:t>
      </w:r>
      <w:r w:rsidR="00B95ED1">
        <w:rPr>
          <w:rFonts w:cs="Arial"/>
        </w:rPr>
        <w:t xml:space="preserve"> </w:t>
      </w:r>
      <w:r w:rsidR="00B95ED1">
        <w:rPr>
          <w:rFonts w:cs="Arial"/>
          <w:lang w:val="sr-Cyrl-RS"/>
        </w:rPr>
        <w:t>им</w:t>
      </w:r>
      <w:r w:rsidR="00B95ED1">
        <w:rPr>
          <w:rFonts w:cs="Arial"/>
        </w:rPr>
        <w:t>e</w:t>
      </w:r>
      <w:r w:rsidRPr="00A64D54">
        <w:rPr>
          <w:rFonts w:cs="Arial"/>
          <w:lang w:val="sr-Cyrl-RS"/>
        </w:rPr>
        <w:t xml:space="preserve">новању одговорног лица за безбедност на </w:t>
      </w:r>
      <w:r>
        <w:rPr>
          <w:rFonts w:cs="Arial"/>
          <w:lang w:val="sr-Cyrl-RS"/>
        </w:rPr>
        <w:t>р</w:t>
      </w:r>
      <w:r w:rsidRPr="00A64D54">
        <w:rPr>
          <w:rFonts w:cs="Arial"/>
          <w:lang w:val="sr-Cyrl-RS"/>
        </w:rPr>
        <w:t>аду.</w:t>
      </w:r>
    </w:p>
    <w:p w:rsidR="00CD3608" w:rsidRPr="00CD3608" w:rsidRDefault="00CD3608" w:rsidP="00CD3608">
      <w:pPr>
        <w:widowControl w:val="0"/>
        <w:autoSpaceDE w:val="0"/>
        <w:autoSpaceDN w:val="0"/>
        <w:adjustRightInd w:val="0"/>
        <w:spacing w:before="0" w:after="120"/>
        <w:rPr>
          <w:rFonts w:cs="Arial"/>
          <w:lang w:val="sr-Cyrl-RS"/>
        </w:rPr>
      </w:pPr>
      <w:r w:rsidRPr="00CD3608">
        <w:rPr>
          <w:rFonts w:cs="Arial"/>
          <w:lang w:val="sr-Cyrl-RS"/>
        </w:rPr>
        <w:t>Извођач радова је дужан да све материјале, опрему и машине који су му потребни за неометано извршење предмером предвиђених радова уноси у круг ТЕНТ-а по за то предвиђеној процедури коју прописује Наручилац посла: свака допрема мора бити покривена отпремницом Извођача радова у којој је тачно наведено шта се све од материјала, алата, опреме и машина уноси у круг ТЕНТ-а. Сваку отпрмницу потписује дежурни радник обезбеђења. Извођач радова је дужан да копију отпремнице са потписом дежурног радника обезбеђења достави надзорном органу ТЕНТ-а. Дозвола за изношење материјала, алата, опреме и машина из круга ТЕНТ-а у току и наком извршених радова мора садржати све ставке са отпремнице Извођача радова.</w:t>
      </w:r>
    </w:p>
    <w:p w:rsidR="004D0EB5" w:rsidRPr="008B28DE" w:rsidRDefault="004D0EB5" w:rsidP="00CD3608">
      <w:pPr>
        <w:widowControl w:val="0"/>
        <w:autoSpaceDE w:val="0"/>
        <w:autoSpaceDN w:val="0"/>
        <w:adjustRightInd w:val="0"/>
        <w:spacing w:before="0" w:after="120"/>
        <w:rPr>
          <w:lang w:val="ru-RU" w:eastAsia="ar-SA"/>
        </w:rPr>
      </w:pPr>
      <w:r w:rsidRPr="008B28DE">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141553" w:rsidRDefault="00BE720F" w:rsidP="00BE720F">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12 месеци од дана </w:t>
      </w:r>
      <w:r w:rsidR="00BC017C" w:rsidRPr="00141553">
        <w:rPr>
          <w:lang w:val="ru-RU" w:eastAsia="ar-SA"/>
        </w:rPr>
        <w:t xml:space="preserve">закључења уговора </w:t>
      </w:r>
      <w:r w:rsidRPr="00141553">
        <w:rPr>
          <w:lang w:val="ru-RU" w:eastAsia="ar-SA"/>
        </w:rPr>
        <w:t xml:space="preserve">и до финансијске реализације уговора. </w:t>
      </w:r>
    </w:p>
    <w:p w:rsidR="00BE720F" w:rsidRPr="00141553" w:rsidRDefault="00BE720F" w:rsidP="00BE720F">
      <w:pPr>
        <w:rPr>
          <w:lang w:val="ru-RU" w:eastAsia="ar-SA"/>
        </w:rPr>
      </w:pPr>
      <w:r w:rsidRPr="00141553">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BC017C" w:rsidRPr="00141553">
        <w:rPr>
          <w:rFonts w:eastAsia="Calibri" w:cs="Arial"/>
          <w:lang w:val="ru-RU"/>
        </w:rPr>
        <w:t>24</w:t>
      </w:r>
      <w:r w:rsidRPr="00141553">
        <w:rPr>
          <w:rFonts w:eastAsia="Calibri" w:cs="Arial"/>
          <w:lang w:val="ru-RU"/>
        </w:rPr>
        <w:t xml:space="preserve"> сат</w:t>
      </w:r>
      <w:r w:rsidR="00BC017C" w:rsidRPr="00141553">
        <w:rPr>
          <w:rFonts w:eastAsia="Calibri" w:cs="Arial"/>
          <w:lang w:val="ru-RU"/>
        </w:rPr>
        <w:t>а</w:t>
      </w:r>
      <w:r w:rsidRPr="00141553">
        <w:rPr>
          <w:rFonts w:eastAsia="Calibri" w:cs="Arial"/>
          <w:lang w:val="ru-RU"/>
        </w:rPr>
        <w:t xml:space="preserve"> од тренутка обавештења о потреби ангажовања</w:t>
      </w:r>
      <w:r w:rsidRPr="00141553">
        <w:rPr>
          <w:lang w:val="ru-RU" w:eastAsia="ar-SA"/>
        </w:rPr>
        <w:t xml:space="preserve">.  </w:t>
      </w:r>
    </w:p>
    <w:p w:rsidR="004D0EB5" w:rsidRPr="00141553" w:rsidRDefault="00180E4F" w:rsidP="00180E4F">
      <w:pPr>
        <w:rPr>
          <w:b/>
          <w:lang w:val="ru-RU" w:eastAsia="ar-SA"/>
        </w:rPr>
      </w:pPr>
      <w:bookmarkStart w:id="18" w:name="_Toc441651542"/>
      <w:bookmarkStart w:id="19" w:name="_Toc442559880"/>
      <w:bookmarkStart w:id="20" w:name="_Toc442793262"/>
      <w:r w:rsidRPr="00141553">
        <w:rPr>
          <w:b/>
          <w:lang w:val="ru-RU" w:eastAsia="ar-SA"/>
        </w:rPr>
        <w:t xml:space="preserve">3.4. </w:t>
      </w:r>
      <w:r w:rsidR="004D0EB5" w:rsidRPr="00141553">
        <w:rPr>
          <w:b/>
          <w:lang w:val="ru-RU" w:eastAsia="ar-SA"/>
        </w:rPr>
        <w:t xml:space="preserve">Место </w:t>
      </w:r>
      <w:bookmarkEnd w:id="18"/>
      <w:bookmarkEnd w:id="19"/>
      <w:r w:rsidR="004D0EB5" w:rsidRPr="00141553">
        <w:rPr>
          <w:b/>
          <w:lang w:val="ru-RU" w:eastAsia="ar-SA"/>
        </w:rPr>
        <w:t>извођења радова</w:t>
      </w:r>
      <w:bookmarkEnd w:id="20"/>
    </w:p>
    <w:p w:rsidR="008377FF" w:rsidRPr="00141553" w:rsidRDefault="00CA7F31" w:rsidP="00CA7F31">
      <w:pPr>
        <w:rPr>
          <w:rFonts w:cs="Arial"/>
          <w:lang w:val="sr-Cyrl-RS" w:eastAsia="zh-CN"/>
        </w:rPr>
      </w:pPr>
      <w:r w:rsidRPr="00141553">
        <w:rPr>
          <w:lang w:val="ru-RU" w:eastAsia="ar-SA"/>
        </w:rPr>
        <w:t>М</w:t>
      </w:r>
      <w:r w:rsidRPr="00141553">
        <w:rPr>
          <w:rFonts w:cs="Arial"/>
          <w:lang w:val="sr-Cyrl-RS" w:eastAsia="zh-CN"/>
        </w:rPr>
        <w:t xml:space="preserve">есто извођења радова је </w:t>
      </w:r>
      <w:r w:rsidR="001C62E1" w:rsidRPr="00141553">
        <w:rPr>
          <w:rFonts w:cs="Arial"/>
          <w:lang w:val="sr-Cyrl-RS" w:eastAsia="zh-CN"/>
        </w:rPr>
        <w:t>Огранак ТЕНТ, локација ТЕНТ</w:t>
      </w:r>
      <w:r w:rsidR="00BC017C" w:rsidRPr="00141553">
        <w:rPr>
          <w:rFonts w:cs="Arial"/>
          <w:lang w:val="sr-Cyrl-RS" w:eastAsia="zh-CN"/>
        </w:rPr>
        <w:t xml:space="preserve"> Б</w:t>
      </w:r>
    </w:p>
    <w:p w:rsidR="004D0EB5" w:rsidRPr="00141553" w:rsidRDefault="00180E4F" w:rsidP="00180E4F">
      <w:pPr>
        <w:rPr>
          <w:b/>
          <w:lang w:val="sr-Cyrl-CS" w:eastAsia="ar-SA"/>
        </w:rPr>
      </w:pPr>
      <w:bookmarkStart w:id="21" w:name="_Toc442793263"/>
      <w:r w:rsidRPr="00141553">
        <w:rPr>
          <w:b/>
          <w:lang w:val="ru-RU" w:eastAsia="ar-SA"/>
        </w:rPr>
        <w:t xml:space="preserve">3.5. </w:t>
      </w:r>
      <w:r w:rsidR="004D0EB5" w:rsidRPr="00141553">
        <w:rPr>
          <w:b/>
          <w:lang w:val="sr-Cyrl-CS" w:eastAsia="ar-SA"/>
        </w:rPr>
        <w:t>Гарантни рок</w:t>
      </w:r>
      <w:bookmarkEnd w:id="21"/>
    </w:p>
    <w:p w:rsidR="004D0EB5" w:rsidRPr="00141553" w:rsidRDefault="004D0EB5" w:rsidP="004D0EB5">
      <w:pPr>
        <w:rPr>
          <w:lang w:val="ru-RU" w:eastAsia="ar-SA"/>
        </w:rPr>
      </w:pPr>
      <w:r w:rsidRPr="00141553">
        <w:rPr>
          <w:lang w:val="ru-RU" w:eastAsia="ar-SA"/>
        </w:rPr>
        <w:t xml:space="preserve">За изведене радове, гарантни период </w:t>
      </w:r>
      <w:r w:rsidR="00C04DE0" w:rsidRPr="00141553">
        <w:rPr>
          <w:lang w:val="ru-RU" w:eastAsia="ar-SA"/>
        </w:rPr>
        <w:t>не може бити краћи од</w:t>
      </w:r>
      <w:r w:rsidR="00CA7F31" w:rsidRPr="00141553">
        <w:rPr>
          <w:lang w:val="ru-RU" w:eastAsia="ar-SA"/>
        </w:rPr>
        <w:t xml:space="preserve"> 12 месеци</w:t>
      </w:r>
      <w:r w:rsidR="00C04DE0" w:rsidRPr="00141553">
        <w:rPr>
          <w:lang w:val="ru-RU" w:eastAsia="ar-SA"/>
        </w:rPr>
        <w:t xml:space="preserve"> од дана када је  извршен квантитативни и квалитативни пријем радова.</w:t>
      </w:r>
    </w:p>
    <w:p w:rsidR="004D0EB5" w:rsidRPr="00141553" w:rsidRDefault="004D0EB5" w:rsidP="004D0EB5">
      <w:pPr>
        <w:rPr>
          <w:lang w:val="ru-RU" w:eastAsia="ar-SA"/>
        </w:rPr>
      </w:pPr>
      <w:r w:rsidRPr="00141553">
        <w:rPr>
          <w:lang w:val="ru-RU" w:eastAsia="ar-SA"/>
        </w:rPr>
        <w:lastRenderedPageBreak/>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AC7EE4" w:rsidRDefault="004D0EB5" w:rsidP="004D0EB5">
      <w:pPr>
        <w:rPr>
          <w:lang w:val="sr-Cyrl-CS" w:eastAsia="ar-SA"/>
        </w:rPr>
      </w:pPr>
    </w:p>
    <w:p w:rsidR="00CA7F31" w:rsidRPr="00AC7EE4" w:rsidRDefault="00CA7F31" w:rsidP="00CA7F31">
      <w:pPr>
        <w:rPr>
          <w:rFonts w:eastAsia="TimesNewRomanPSMT" w:cs="Arial"/>
          <w:bCs/>
          <w:lang w:val="sr-Cyrl-CS"/>
        </w:rPr>
      </w:pPr>
      <w:r w:rsidRPr="00AC7EE4">
        <w:rPr>
          <w:b/>
          <w:lang w:val="sr-Cyrl-CS" w:eastAsia="ar-SA"/>
        </w:rPr>
        <w:t>3.6.Посета</w:t>
      </w:r>
      <w:r w:rsidRPr="00AC7EE4">
        <w:rPr>
          <w:rFonts w:eastAsia="TimesNewRomanPSMT" w:cs="Arial"/>
          <w:b/>
          <w:bCs/>
          <w:lang w:val="sr-Cyrl-CS"/>
        </w:rPr>
        <w:t xml:space="preserve"> објекту</w:t>
      </w:r>
      <w:r w:rsidRPr="00AC7EE4">
        <w:rPr>
          <w:rFonts w:eastAsia="TimesNewRomanPSMT" w:cs="Arial"/>
          <w:bCs/>
          <w:lang w:val="sr-Cyrl-RS"/>
        </w:rPr>
        <w:t>:</w:t>
      </w:r>
    </w:p>
    <w:p w:rsidR="00CA7F31" w:rsidRPr="00AC7EE4" w:rsidRDefault="00765759" w:rsidP="00765759">
      <w:pPr>
        <w:spacing w:before="0"/>
        <w:rPr>
          <w:rFonts w:eastAsia="Calibri" w:cs="Arial"/>
          <w:lang w:val="sr-Cyrl-RS"/>
        </w:rPr>
      </w:pPr>
      <w:r w:rsidRPr="00AC7EE4">
        <w:rPr>
          <w:rFonts w:cs="Arial"/>
          <w:lang w:val="sr-Cyrl-CS" w:eastAsia="en-GB"/>
        </w:rPr>
        <w:t xml:space="preserve">Понуђач је у обавези да пре давања понуде </w:t>
      </w:r>
      <w:r w:rsidRPr="00AC7EE4">
        <w:rPr>
          <w:rFonts w:cs="Arial"/>
          <w:lang w:val="sr-Cyrl-RS" w:eastAsia="en-GB"/>
        </w:rPr>
        <w:t xml:space="preserve">обави посету </w:t>
      </w:r>
      <w:r w:rsidRPr="00AC7EE4">
        <w:rPr>
          <w:rFonts w:cs="Arial"/>
          <w:lang w:val="sl-SI" w:eastAsia="en-GB"/>
        </w:rPr>
        <w:t xml:space="preserve"> TEНT-</w:t>
      </w:r>
      <w:r w:rsidRPr="00AC7EE4">
        <w:rPr>
          <w:rFonts w:cs="Arial"/>
          <w:lang w:val="sr-Cyrl-RS" w:eastAsia="en-GB"/>
        </w:rPr>
        <w:t>у</w:t>
      </w:r>
      <w:r w:rsidRPr="00AC7EE4">
        <w:rPr>
          <w:rFonts w:cs="Arial"/>
          <w:lang w:val="sl-SI" w:eastAsia="en-GB"/>
        </w:rPr>
        <w:t xml:space="preserve"> Б</w:t>
      </w:r>
      <w:r w:rsidRPr="00AC7EE4">
        <w:rPr>
          <w:rFonts w:cs="Arial"/>
          <w:lang w:val="sr-Cyrl-RS" w:eastAsia="en-GB"/>
        </w:rPr>
        <w:t xml:space="preserve"> у циљу </w:t>
      </w:r>
      <w:r w:rsidRPr="00AC7EE4">
        <w:rPr>
          <w:rFonts w:cs="Arial"/>
          <w:lang w:val="sr-Cyrl-RS"/>
        </w:rPr>
        <w:t>обиласка  локације и упознавања са обимом посла, што ће бити документовано Потврдом о обиласку локације. О</w:t>
      </w:r>
      <w:r w:rsidR="00CA7F31" w:rsidRPr="00AC7EE4">
        <w:rPr>
          <w:rFonts w:eastAsia="TimesNewRomanPSMT" w:cs="Arial"/>
          <w:bCs/>
          <w:lang w:val="sr-Cyrl-RS"/>
        </w:rPr>
        <w:t xml:space="preserve">соба за контакт ради заказивања посете је инж. Мирко Петровић </w:t>
      </w:r>
      <w:r w:rsidR="00CA7F31" w:rsidRPr="00AC7EE4">
        <w:rPr>
          <w:rFonts w:eastAsia="TimesNewRomanPSMT" w:cs="Arial"/>
          <w:bCs/>
          <w:lang w:val="sr-Latn-RS"/>
        </w:rPr>
        <w:t>e-mail mirko.petrovic@eps.rs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r w:rsidR="00CA7F31" w:rsidRPr="00AC7EE4">
        <w:rPr>
          <w:rFonts w:eastAsia="TimesNewRomanPSMT" w:cs="Arial"/>
          <w:bCs/>
          <w:lang w:val="sr-Cyrl-RS"/>
        </w:rPr>
        <w:t xml:space="preserve"> </w:t>
      </w:r>
      <w:r w:rsidR="00387B0C" w:rsidRPr="00AC7EE4">
        <w:rPr>
          <w:rFonts w:eastAsia="TimesNewRomanPSMT" w:cs="Arial"/>
          <w:bCs/>
          <w:lang w:val="sr-Cyrl-RS"/>
        </w:rPr>
        <w:t>Потврда мора бити потписана од стране одговорног лица наручиоца (</w:t>
      </w:r>
      <w:r w:rsidR="00D0510D" w:rsidRPr="00AC7EE4">
        <w:rPr>
          <w:rFonts w:eastAsia="TimesNewRomanPSMT" w:cs="Arial"/>
          <w:bCs/>
          <w:lang w:val="sr-Cyrl-RS"/>
        </w:rPr>
        <w:t xml:space="preserve">један од следећих: </w:t>
      </w:r>
      <w:r w:rsidR="00387B0C" w:rsidRPr="00AC7EE4">
        <w:rPr>
          <w:rFonts w:eastAsia="TimesNewRomanPSMT" w:cs="Arial"/>
          <w:bCs/>
          <w:lang w:val="sr-Cyrl-RS"/>
        </w:rPr>
        <w:t>инжењер за грађевинске радове</w:t>
      </w:r>
      <w:r w:rsidR="00D0510D" w:rsidRPr="00AC7EE4">
        <w:rPr>
          <w:rFonts w:eastAsia="TimesNewRomanPSMT" w:cs="Arial"/>
          <w:bCs/>
          <w:lang w:val="sr-Cyrl-RS"/>
        </w:rPr>
        <w:t>,</w:t>
      </w:r>
      <w:r w:rsidR="00387B0C" w:rsidRPr="00AC7EE4">
        <w:rPr>
          <w:rFonts w:eastAsia="TimesNewRomanPSMT" w:cs="Arial"/>
          <w:bCs/>
          <w:lang w:val="sr-Cyrl-RS"/>
        </w:rPr>
        <w:t xml:space="preserve"> водећи инжењер за грађевинске радов</w:t>
      </w:r>
      <w:r w:rsidR="00D0510D" w:rsidRPr="00AC7EE4">
        <w:rPr>
          <w:rFonts w:eastAsia="TimesNewRomanPSMT" w:cs="Arial"/>
          <w:bCs/>
          <w:lang w:val="sr-Cyrl-RS"/>
        </w:rPr>
        <w:t xml:space="preserve">е, шеф службе или главни инжењер). </w:t>
      </w:r>
      <w:r w:rsidR="00CA7F31" w:rsidRPr="00AC7EE4">
        <w:rPr>
          <w:rFonts w:eastAsia="TimesNewRomanPSMT" w:cs="Arial"/>
          <w:bCs/>
          <w:lang w:val="sr-Cyrl-RS"/>
        </w:rPr>
        <w:t>Понуђач је обавезан да уз понуду достави потписану потврду о посети месту извођења радова</w:t>
      </w:r>
      <w:r w:rsidR="00CA7F31" w:rsidRPr="00AC7EE4">
        <w:rPr>
          <w:rFonts w:eastAsia="TimesNewRomanPSMT" w:cs="Arial"/>
          <w:bCs/>
          <w:lang w:val="sr-Latn-RS"/>
        </w:rPr>
        <w:t xml:space="preserve"> </w:t>
      </w:r>
      <w:r w:rsidR="00CA7F31" w:rsidRPr="00AC7EE4">
        <w:rPr>
          <w:rFonts w:eastAsia="TimesNewRomanPSMT" w:cs="Arial"/>
          <w:bCs/>
          <w:lang w:val="sr-Cyrl-RS"/>
        </w:rPr>
        <w:t>у супротном ће се понуда сматрати неприхватљивом.</w:t>
      </w:r>
    </w:p>
    <w:p w:rsidR="0093445F" w:rsidRPr="006929D8" w:rsidRDefault="0093445F" w:rsidP="008112A2">
      <w:pPr>
        <w:spacing w:before="0"/>
        <w:rPr>
          <w:rFonts w:cs="Arial"/>
          <w:color w:val="00B0F0"/>
          <w:lang w:val="sr-Cyrl-RS" w:eastAsia="zh-CN"/>
        </w:rPr>
      </w:pP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0831BD">
      <w:pPr>
        <w:pStyle w:val="Heading10"/>
        <w:numPr>
          <w:ilvl w:val="0"/>
          <w:numId w:val="30"/>
        </w:numPr>
      </w:pPr>
      <w:bookmarkStart w:id="22"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0831B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0831B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0831B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0831BD">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0831BD">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0831BD">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1B12B6" w:rsidRDefault="001B12B6" w:rsidP="001B12B6">
            <w:pPr>
              <w:autoSpaceDE w:val="0"/>
              <w:autoSpaceDN w:val="0"/>
              <w:adjustRightInd w:val="0"/>
              <w:rPr>
                <w:rFonts w:cs="Arial"/>
                <w:lang w:val="sr-Cyrl-CS"/>
              </w:rPr>
            </w:pPr>
            <w:r w:rsidRPr="001B12B6">
              <w:rPr>
                <w:rFonts w:cs="Arial"/>
                <w:b/>
                <w:lang w:val="sr-Cyrl-RS" w:eastAsia="sr-Latn-CS"/>
              </w:rPr>
              <w:t>1.</w:t>
            </w:r>
            <w:r>
              <w:rPr>
                <w:rFonts w:cs="Arial"/>
                <w:lang w:val="sr-Latn-CS" w:eastAsia="sr-Latn-CS"/>
              </w:rPr>
              <w:t xml:space="preserve"> </w:t>
            </w:r>
            <w:r w:rsidR="008377FF" w:rsidRPr="001B12B6">
              <w:rPr>
                <w:rFonts w:cs="Arial"/>
                <w:lang w:val="sr-Latn-CS" w:eastAsia="sr-Latn-CS"/>
              </w:rPr>
              <w:t xml:space="preserve">-је у </w:t>
            </w:r>
            <w:r w:rsidR="00D52C88" w:rsidRPr="001B12B6">
              <w:rPr>
                <w:rFonts w:cs="Arial"/>
                <w:lang w:val="sr-Cyrl-CS" w:eastAsia="sr-Latn-CS"/>
              </w:rPr>
              <w:t xml:space="preserve">периоду 2013., 2014., 2015. </w:t>
            </w:r>
            <w:r w:rsidR="00D52C88" w:rsidRPr="001B12B6">
              <w:rPr>
                <w:rFonts w:cs="Arial"/>
                <w:lang w:val="sr-Cyrl-RS" w:eastAsia="sr-Latn-CS"/>
              </w:rPr>
              <w:t xml:space="preserve">и 2016. </w:t>
            </w:r>
            <w:r w:rsidR="008377FF" w:rsidRPr="001B12B6">
              <w:rPr>
                <w:rFonts w:cs="Arial"/>
                <w:lang w:val="sr-Latn-CS" w:eastAsia="sr-Latn-CS"/>
              </w:rPr>
              <w:t xml:space="preserve"> године </w:t>
            </w:r>
            <w:r w:rsidR="00D52C88" w:rsidRPr="001B12B6">
              <w:rPr>
                <w:rFonts w:cs="Arial"/>
                <w:lang w:val="sr-Cyrl-RS"/>
              </w:rPr>
              <w:t>извршио радове/услуге кој</w:t>
            </w:r>
            <w:r w:rsidRPr="001B12B6">
              <w:rPr>
                <w:rFonts w:cs="Arial"/>
                <w:lang w:val="sr-Cyrl-RS"/>
              </w:rPr>
              <w:t>и</w:t>
            </w:r>
            <w:r w:rsidR="00D52C88" w:rsidRPr="001B12B6">
              <w:rPr>
                <w:rFonts w:cs="Arial"/>
                <w:lang w:val="sr-Cyrl-RS"/>
              </w:rPr>
              <w:t xml:space="preserve"> су предмет јавне набавке, </w:t>
            </w:r>
            <w:r w:rsidR="00D52C88" w:rsidRPr="001B12B6">
              <w:rPr>
                <w:rFonts w:cs="Arial"/>
                <w:lang w:val="sr-Cyrl-CS"/>
              </w:rPr>
              <w:t xml:space="preserve">а чија реализована вредност по уговору није мања од </w:t>
            </w:r>
            <w:r w:rsidRPr="001B12B6">
              <w:rPr>
                <w:rFonts w:cs="Arial"/>
                <w:lang w:val="sr-Cyrl-CS"/>
              </w:rPr>
              <w:t>1</w:t>
            </w:r>
            <w:r w:rsidR="00D52C88" w:rsidRPr="001B12B6">
              <w:rPr>
                <w:rFonts w:cs="Arial"/>
                <w:lang w:val="sr-Cyrl-CS"/>
              </w:rPr>
              <w:t xml:space="preserve">.000.000,00 дин. </w:t>
            </w:r>
            <w:r w:rsidRPr="001B12B6">
              <w:rPr>
                <w:rFonts w:cs="Arial"/>
                <w:lang w:val="sr-Cyrl-CS"/>
              </w:rPr>
              <w:t>и да укупна вредност реализованих уговора за наведени период није мања од 6.000.000,00 дин.</w:t>
            </w:r>
          </w:p>
          <w:p w:rsidR="001B12B6" w:rsidRDefault="001B12B6" w:rsidP="001B12B6">
            <w:pPr>
              <w:rPr>
                <w:rFonts w:eastAsiaTheme="minorEastAsia" w:cs="Arial"/>
                <w:lang w:val="sr-Cyrl-RS"/>
              </w:rPr>
            </w:pPr>
            <w:r w:rsidRPr="001B12B6">
              <w:rPr>
                <w:b/>
                <w:lang w:val="sr-Cyrl-CS"/>
              </w:rPr>
              <w:t>2</w:t>
            </w:r>
            <w:r>
              <w:rPr>
                <w:lang w:val="sr-Cyrl-CS"/>
              </w:rPr>
              <w:t xml:space="preserve">. </w:t>
            </w:r>
            <w:r w:rsidRPr="001B12B6">
              <w:rPr>
                <w:rFonts w:eastAsiaTheme="minorEastAsia" w:cs="Arial"/>
              </w:rPr>
              <w:t xml:space="preserve">поседује следеће важеће системе или одговарајуће: </w:t>
            </w:r>
          </w:p>
          <w:p w:rsidR="001B12B6" w:rsidRPr="001B12B6" w:rsidRDefault="001B12B6" w:rsidP="001B12B6">
            <w:pPr>
              <w:spacing w:before="0"/>
              <w:rPr>
                <w:rFonts w:eastAsiaTheme="minorEastAsia" w:cs="Arial"/>
                <w:lang w:val="sr-Cyrl-RS"/>
              </w:rPr>
            </w:pPr>
            <w:r w:rsidRPr="001B12B6">
              <w:rPr>
                <w:rFonts w:eastAsiaTheme="minorEastAsia" w:cs="Arial"/>
                <w:lang w:val="sr-Cyrl-RS"/>
              </w:rPr>
              <w:t xml:space="preserve">- </w:t>
            </w:r>
            <w:r w:rsidRPr="001B12B6">
              <w:rPr>
                <w:rFonts w:eastAsiaTheme="minorEastAsia" w:cs="Arial"/>
              </w:rPr>
              <w:t xml:space="preserve">систем квалитета SRPS ISO 9001:2008, </w:t>
            </w:r>
          </w:p>
          <w:p w:rsidR="001B12B6" w:rsidRPr="001B12B6" w:rsidRDefault="001B12B6" w:rsidP="001B12B6">
            <w:pPr>
              <w:spacing w:before="0"/>
              <w:rPr>
                <w:rFonts w:eastAsiaTheme="minorEastAsia" w:cs="Arial"/>
                <w:lang w:val="sr-Cyrl-RS"/>
              </w:rPr>
            </w:pPr>
            <w:r w:rsidRPr="001B12B6">
              <w:rPr>
                <w:rFonts w:eastAsiaTheme="minorEastAsia" w:cs="Arial"/>
                <w:lang w:val="sr-Cyrl-RS"/>
              </w:rPr>
              <w:t xml:space="preserve">- еколошки систем </w:t>
            </w:r>
            <w:r w:rsidRPr="001B12B6">
              <w:rPr>
                <w:rFonts w:eastAsiaTheme="minorEastAsia" w:cs="Arial"/>
              </w:rPr>
              <w:t>SRPS</w:t>
            </w:r>
            <w:r w:rsidRPr="001B12B6">
              <w:rPr>
                <w:rFonts w:eastAsiaTheme="minorEastAsia" w:cs="Arial"/>
                <w:lang w:val="sr-Cyrl-RS"/>
              </w:rPr>
              <w:t xml:space="preserve"> </w:t>
            </w:r>
            <w:r w:rsidRPr="001B12B6">
              <w:rPr>
                <w:rFonts w:eastAsiaTheme="minorEastAsia" w:cs="Arial"/>
              </w:rPr>
              <w:t>ISO</w:t>
            </w:r>
            <w:r w:rsidRPr="001B12B6">
              <w:rPr>
                <w:rFonts w:eastAsiaTheme="minorEastAsia" w:cs="Arial"/>
                <w:lang w:val="sr-Cyrl-RS"/>
              </w:rPr>
              <w:t xml:space="preserve"> 14001:2007 и</w:t>
            </w:r>
          </w:p>
          <w:p w:rsidR="001B12B6" w:rsidRPr="001B12B6" w:rsidRDefault="001B12B6" w:rsidP="001B12B6">
            <w:pPr>
              <w:spacing w:before="0"/>
              <w:rPr>
                <w:lang w:val="sr-Cyrl-CS"/>
              </w:rPr>
            </w:pPr>
            <w:r w:rsidRPr="001B12B6">
              <w:rPr>
                <w:rFonts w:eastAsiaTheme="minorEastAsia" w:cs="Arial"/>
                <w:lang w:val="sr-Cyrl-RS"/>
              </w:rPr>
              <w:t xml:space="preserve">- систем заштите на раду </w:t>
            </w:r>
            <w:r w:rsidRPr="001B12B6">
              <w:rPr>
                <w:rFonts w:eastAsiaTheme="minorEastAsia" w:cs="Arial"/>
              </w:rPr>
              <w:t>SRPS</w:t>
            </w:r>
            <w:r w:rsidRPr="001B12B6">
              <w:rPr>
                <w:rFonts w:eastAsiaTheme="minorEastAsia" w:cs="Arial"/>
                <w:lang w:val="sr-Cyrl-RS"/>
              </w:rPr>
              <w:t xml:space="preserve"> </w:t>
            </w:r>
            <w:r w:rsidRPr="001B12B6">
              <w:rPr>
                <w:rFonts w:eastAsiaTheme="minorEastAsia" w:cs="Arial"/>
              </w:rPr>
              <w:t>OHSAS</w:t>
            </w:r>
            <w:r w:rsidRPr="001B12B6">
              <w:rPr>
                <w:rFonts w:eastAsiaTheme="minorEastAsia" w:cs="Arial"/>
                <w:lang w:val="sr-Cyrl-RS"/>
              </w:rPr>
              <w:t xml:space="preserve"> 18001:2008</w:t>
            </w:r>
            <w:r w:rsidRPr="001B12B6">
              <w:rPr>
                <w:rFonts w:eastAsiaTheme="minorEastAsia" w:cs="Arial"/>
                <w:sz w:val="24"/>
                <w:szCs w:val="24"/>
                <w:lang w:val="sr-Cyrl-RS"/>
              </w:rPr>
              <w:t>.</w:t>
            </w:r>
            <w:r w:rsidRPr="001B12B6">
              <w:rPr>
                <w:rFonts w:eastAsiaTheme="minorEastAsia" w:cs="Arial"/>
                <w:sz w:val="24"/>
                <w:szCs w:val="24"/>
                <w:lang w:val="sr-Cyrl-RS"/>
              </w:rPr>
              <w:tab/>
            </w:r>
          </w:p>
          <w:p w:rsidR="00F61597" w:rsidRPr="00926FA9" w:rsidRDefault="001B12B6" w:rsidP="00620D6D">
            <w:pPr>
              <w:autoSpaceDE w:val="0"/>
              <w:autoSpaceDN w:val="0"/>
              <w:adjustRightInd w:val="0"/>
              <w:rPr>
                <w:rFonts w:cs="Arial"/>
                <w:lang w:val="sr-Cyrl-CS"/>
              </w:rPr>
            </w:pPr>
            <w:r>
              <w:rPr>
                <w:rFonts w:cs="Arial"/>
                <w:b/>
                <w:lang w:val="sr-Cyrl-CS"/>
              </w:rPr>
              <w:t>3</w:t>
            </w:r>
            <w:r w:rsidR="00F61597" w:rsidRPr="00926FA9">
              <w:rPr>
                <w:rFonts w:cs="Arial"/>
                <w:lang w:val="sr-Cyrl-CS"/>
              </w:rPr>
              <w:t xml:space="preserve">. </w:t>
            </w:r>
            <w:r w:rsidR="00F61597" w:rsidRPr="00926FA9">
              <w:rPr>
                <w:rFonts w:cs="Arial"/>
                <w:lang w:val="sr-Cyrl-RS"/>
              </w:rPr>
              <w:t>поседује израђен Акт о процени ризика за сва радна места у радној околини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p>
          <w:p w:rsidR="008377FF" w:rsidRPr="00926FA9" w:rsidRDefault="00D52C88" w:rsidP="00620D6D">
            <w:pPr>
              <w:autoSpaceDE w:val="0"/>
              <w:autoSpaceDN w:val="0"/>
              <w:adjustRightInd w:val="0"/>
              <w:rPr>
                <w:rFonts w:cs="Arial"/>
                <w:b/>
                <w:u w:val="single"/>
                <w:lang w:val="sr-Latn-CS" w:eastAsia="sr-Latn-CS"/>
              </w:rPr>
            </w:pPr>
            <w:r w:rsidRPr="00926FA9">
              <w:rPr>
                <w:rFonts w:cs="Arial"/>
                <w:sz w:val="24"/>
                <w:szCs w:val="24"/>
                <w:lang w:val="sr-Cyrl-CS"/>
              </w:rPr>
              <w:t>.</w:t>
            </w:r>
            <w:r w:rsidR="008377FF" w:rsidRPr="00926FA9">
              <w:rPr>
                <w:rFonts w:cs="Arial"/>
                <w:b/>
                <w:u w:val="single"/>
                <w:lang w:val="sr-Latn-CS" w:eastAsia="sr-Latn-CS"/>
              </w:rPr>
              <w:t xml:space="preserve">Доказ: </w:t>
            </w:r>
          </w:p>
          <w:p w:rsidR="00D52C88" w:rsidRPr="00926FA9" w:rsidRDefault="00F61597" w:rsidP="00F6159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926FA9">
              <w:rPr>
                <w:rFonts w:eastAsia="Calibri" w:cs="Arial"/>
                <w:lang w:val="sr-Cyrl-CS"/>
              </w:rPr>
              <w:t>Списак извршених радова/услуга - стручне референце и  потврде о референтним набавкама</w:t>
            </w:r>
            <w:r w:rsidRPr="00926FA9">
              <w:rPr>
                <w:rFonts w:eastAsia="Calibri" w:cs="Arial"/>
                <w:b/>
                <w:sz w:val="24"/>
                <w:szCs w:val="24"/>
                <w:lang w:val="sr-Cyrl-CS"/>
              </w:rPr>
              <w:t>.</w:t>
            </w:r>
            <w:r w:rsidR="00D52C88" w:rsidRPr="00926FA9">
              <w:rPr>
                <w:rFonts w:eastAsiaTheme="minorHAnsi" w:cs="Arial"/>
                <w:lang w:val="sr-Cyrl-RS"/>
              </w:rPr>
              <w:t>. Потврде о референтним набавкама морају бити попуњене, потписане и оверене печатом</w:t>
            </w:r>
            <w:r w:rsidR="005E3F2D" w:rsidRPr="00926FA9">
              <w:rPr>
                <w:rFonts w:eastAsiaTheme="minorHAnsi" w:cs="Arial"/>
                <w:lang w:val="sr-Cyrl-RS"/>
              </w:rPr>
              <w:t xml:space="preserve"> од стране</w:t>
            </w:r>
            <w:r w:rsidR="00D52C88" w:rsidRPr="00926FA9">
              <w:rPr>
                <w:rFonts w:eastAsiaTheme="minorHAnsi" w:cs="Arial"/>
                <w:lang w:val="sr-Cyrl-RS"/>
              </w:rPr>
              <w:t xml:space="preserve"> крајњих корисника радова/услуга</w:t>
            </w:r>
            <w:r w:rsidR="001B12B6">
              <w:rPr>
                <w:rFonts w:eastAsiaTheme="minorHAnsi" w:cs="Arial"/>
                <w:lang w:val="sr-Cyrl-RS"/>
              </w:rPr>
              <w:t>.</w:t>
            </w:r>
          </w:p>
          <w:p w:rsidR="00D52C88" w:rsidRPr="00D52C88" w:rsidRDefault="00D52C88" w:rsidP="00D52C88">
            <w:pPr>
              <w:spacing w:before="0" w:after="200"/>
              <w:rPr>
                <w:rFonts w:eastAsiaTheme="minorHAnsi" w:cs="Arial"/>
                <w:lang w:val="sr-Cyrl-RS"/>
              </w:rPr>
            </w:pPr>
            <w:r w:rsidRPr="00926FA9">
              <w:rPr>
                <w:rFonts w:eastAsiaTheme="minorHAnsi" w:cs="Arial"/>
                <w:lang w:val="sr-Cyrl-RS"/>
              </w:rPr>
              <w:t xml:space="preserve">Потврда садржи: број </w:t>
            </w:r>
            <w:r w:rsidRPr="00D52C88">
              <w:rPr>
                <w:rFonts w:eastAsiaTheme="minorHAnsi" w:cs="Arial"/>
                <w:lang w:val="sr-Cyrl-RS"/>
              </w:rPr>
              <w:t>Уговора, датум потписивања Уговора, период вршења услуге, предмет Уговора и укупно фактурисани износ по Уговору.</w:t>
            </w:r>
          </w:p>
          <w:p w:rsidR="00D52C88" w:rsidRPr="00D52C88" w:rsidRDefault="00D52C88" w:rsidP="00D52C88">
            <w:pPr>
              <w:spacing w:before="0" w:after="200"/>
              <w:rPr>
                <w:rFonts w:eastAsiaTheme="minorHAnsi" w:cs="Arial"/>
                <w:lang w:val="sr-Cyrl-RS"/>
              </w:rPr>
            </w:pPr>
            <w:r w:rsidRPr="00D52C88">
              <w:rPr>
                <w:rFonts w:eastAsiaTheme="minorHAnsi" w:cs="Arial"/>
                <w:lang w:val="sr-Cyrl-RS"/>
              </w:rPr>
              <w:t>Признају се само оне референце (реализовани Уговори) који су предмет јавне набавке.</w:t>
            </w:r>
          </w:p>
          <w:p w:rsidR="00D52C88" w:rsidRDefault="00D52C88" w:rsidP="00F61597">
            <w:pPr>
              <w:autoSpaceDE w:val="0"/>
              <w:autoSpaceDN w:val="0"/>
              <w:adjustRightInd w:val="0"/>
              <w:spacing w:before="0"/>
              <w:ind w:left="56"/>
              <w:rPr>
                <w:rFonts w:eastAsiaTheme="minorHAnsi" w:cs="Arial"/>
                <w:lang w:val="sr-Cyrl-RS"/>
              </w:rPr>
            </w:pPr>
            <w:r w:rsidRPr="00D52C88">
              <w:rPr>
                <w:rFonts w:eastAsiaTheme="minorHAnsi" w:cs="Arial"/>
                <w:lang w:val="sr-Cyrl-RS"/>
              </w:rPr>
              <w:t>Када се као референце прилажу годишњи Уговори или ако је предмет јавне набавке део већег Уговора, референтном услугом</w:t>
            </w:r>
            <w:r>
              <w:rPr>
                <w:rFonts w:eastAsiaTheme="minorHAnsi" w:cs="Arial"/>
                <w:lang w:val="sr-Cyrl-RS"/>
              </w:rPr>
              <w:t>/радовима</w:t>
            </w:r>
            <w:r w:rsidRPr="00D52C88">
              <w:rPr>
                <w:rFonts w:eastAsiaTheme="minorHAnsi" w:cs="Arial"/>
                <w:lang w:val="sr-Cyrl-RS"/>
              </w:rPr>
              <w:t xml:space="preserve">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 или копију Уговора у којима предметна набавка представља део уговореног посла са јасно назначеном вредношћу.</w:t>
            </w:r>
          </w:p>
          <w:p w:rsidR="00F61597" w:rsidRDefault="00F61597" w:rsidP="00F61597">
            <w:pPr>
              <w:autoSpaceDE w:val="0"/>
              <w:autoSpaceDN w:val="0"/>
              <w:adjustRightInd w:val="0"/>
              <w:spacing w:before="0"/>
              <w:ind w:left="56"/>
              <w:rPr>
                <w:rFonts w:eastAsiaTheme="minorHAnsi" w:cs="Arial"/>
                <w:lang w:val="sr-Cyrl-RS"/>
              </w:rPr>
            </w:pPr>
          </w:p>
          <w:p w:rsidR="001B12B6" w:rsidRPr="001B12B6" w:rsidRDefault="001B12B6" w:rsidP="00F61597">
            <w:pPr>
              <w:autoSpaceDE w:val="0"/>
              <w:autoSpaceDN w:val="0"/>
              <w:adjustRightInd w:val="0"/>
              <w:spacing w:before="0"/>
              <w:ind w:left="56"/>
              <w:rPr>
                <w:rFonts w:cs="Arial"/>
                <w:lang w:val="sr-Cyrl-RS"/>
              </w:rPr>
            </w:pPr>
            <w:r w:rsidRPr="001B12B6">
              <w:rPr>
                <w:rFonts w:cs="Arial"/>
                <w:b/>
                <w:lang w:val="sr-Cyrl-RS"/>
              </w:rPr>
              <w:t>2</w:t>
            </w:r>
            <w:r w:rsidRPr="001B12B6">
              <w:rPr>
                <w:rFonts w:cs="Arial"/>
                <w:lang w:val="sr-Cyrl-RS"/>
              </w:rPr>
              <w:t xml:space="preserve">. </w:t>
            </w:r>
            <w:r>
              <w:rPr>
                <w:rFonts w:cs="Arial"/>
                <w:lang w:val="sr-Cyrl-RS"/>
              </w:rPr>
              <w:t>Као доказ доставити</w:t>
            </w:r>
            <w:r w:rsidRPr="001B12B6">
              <w:rPr>
                <w:rFonts w:cs="Arial"/>
                <w:lang w:val="sr-Cyrl-RS"/>
              </w:rPr>
              <w:t xml:space="preserve"> важећ</w:t>
            </w:r>
            <w:r w:rsidR="00D063E8">
              <w:rPr>
                <w:rFonts w:cs="Arial"/>
                <w:lang w:val="sr-Cyrl-RS"/>
              </w:rPr>
              <w:t>е</w:t>
            </w:r>
            <w:r w:rsidRPr="001B12B6">
              <w:rPr>
                <w:rFonts w:cs="Arial"/>
                <w:lang w:val="sr-Cyrl-RS"/>
              </w:rPr>
              <w:t xml:space="preserve"> сертификат</w:t>
            </w:r>
            <w:r w:rsidR="00D063E8">
              <w:rPr>
                <w:rFonts w:cs="Arial"/>
                <w:lang w:val="sr-Cyrl-RS"/>
              </w:rPr>
              <w:t>е</w:t>
            </w:r>
            <w:r w:rsidRPr="001B12B6">
              <w:rPr>
                <w:rFonts w:cs="Arial"/>
                <w:lang w:val="sr-Cyrl-RS"/>
              </w:rPr>
              <w:t>.</w:t>
            </w:r>
          </w:p>
          <w:p w:rsidR="001B12B6" w:rsidRDefault="001B12B6" w:rsidP="00F61597">
            <w:pPr>
              <w:autoSpaceDE w:val="0"/>
              <w:autoSpaceDN w:val="0"/>
              <w:adjustRightInd w:val="0"/>
              <w:spacing w:before="0"/>
              <w:ind w:left="56"/>
              <w:rPr>
                <w:rFonts w:eastAsiaTheme="minorHAnsi" w:cs="Arial"/>
                <w:lang w:val="sr-Cyrl-RS"/>
              </w:rPr>
            </w:pPr>
          </w:p>
          <w:p w:rsidR="00F61597" w:rsidRPr="00F61597" w:rsidRDefault="001B12B6" w:rsidP="00F61597">
            <w:pPr>
              <w:autoSpaceDE w:val="0"/>
              <w:autoSpaceDN w:val="0"/>
              <w:adjustRightInd w:val="0"/>
              <w:spacing w:before="0"/>
              <w:ind w:left="56"/>
              <w:rPr>
                <w:rFonts w:eastAsiaTheme="minorHAnsi" w:cs="Arial"/>
                <w:lang w:val="sr-Cyrl-RS"/>
              </w:rPr>
            </w:pPr>
            <w:r>
              <w:rPr>
                <w:rFonts w:eastAsiaTheme="minorHAnsi" w:cs="Arial"/>
                <w:b/>
                <w:lang w:val="sr-Cyrl-RS"/>
              </w:rPr>
              <w:t>3</w:t>
            </w:r>
            <w:r w:rsidR="00F61597">
              <w:rPr>
                <w:rFonts w:eastAsiaTheme="minorHAnsi" w:cs="Arial"/>
                <w:lang w:val="sr-Cyrl-RS"/>
              </w:rPr>
              <w:t>.</w:t>
            </w:r>
            <w:r w:rsidR="00F61597" w:rsidRPr="0079316D">
              <w:rPr>
                <w:rFonts w:cs="Arial"/>
                <w:sz w:val="24"/>
                <w:szCs w:val="24"/>
                <w:lang w:val="sr-Cyrl-RS"/>
              </w:rPr>
              <w:t xml:space="preserve"> </w:t>
            </w:r>
            <w:r w:rsidR="00F61597" w:rsidRPr="00F61597">
              <w:rPr>
                <w:rFonts w:cs="Arial"/>
                <w:lang w:val="sr-Cyrl-RS"/>
              </w:rPr>
              <w:t>Као доказ доставити насловну страну Акта о процени ризика са које се јасно може утврдити да Акт гласи на име Понуђача</w:t>
            </w:r>
          </w:p>
          <w:p w:rsidR="008377FF" w:rsidRPr="00F61597" w:rsidRDefault="008377FF" w:rsidP="00620D6D">
            <w:pPr>
              <w:rPr>
                <w:rFonts w:cs="Arial"/>
                <w:b/>
                <w:u w:val="single"/>
                <w:lang w:val="sr-Latn-CS" w:eastAsia="sr-Latn-CS"/>
              </w:rPr>
            </w:pPr>
            <w:r w:rsidRPr="00F61597">
              <w:rPr>
                <w:rFonts w:cs="Arial"/>
                <w:b/>
                <w:u w:val="single"/>
                <w:lang w:val="sr-Latn-CS" w:eastAsia="sr-Latn-CS"/>
              </w:rPr>
              <w:lastRenderedPageBreak/>
              <w:t>Напомена:</w:t>
            </w:r>
          </w:p>
          <w:p w:rsidR="008377FF" w:rsidRPr="00F61597" w:rsidRDefault="008377FF" w:rsidP="000831BD">
            <w:pPr>
              <w:numPr>
                <w:ilvl w:val="0"/>
                <w:numId w:val="34"/>
              </w:numPr>
              <w:snapToGrid w:val="0"/>
              <w:rPr>
                <w:rFonts w:cs="Arial"/>
                <w:lang w:val="sr-Latn-CS" w:eastAsia="sr-Latn-CS"/>
              </w:rPr>
            </w:pPr>
            <w:r w:rsidRPr="00F61597">
              <w:rPr>
                <w:rFonts w:cs="Arial"/>
                <w:lang w:val="sr-Latn-CS" w:eastAsia="sr-Latn-CS"/>
              </w:rPr>
              <w:t xml:space="preserve">У случају да понуду подноси група понуђача, доказ из тачке </w:t>
            </w:r>
            <w:r w:rsidR="001B12B6">
              <w:rPr>
                <w:rFonts w:cs="Arial"/>
                <w:lang w:val="sr-Cyrl-RS" w:eastAsia="sr-Latn-CS"/>
              </w:rPr>
              <w:t>3</w:t>
            </w:r>
            <w:r w:rsidR="00F61597" w:rsidRPr="00F61597">
              <w:rPr>
                <w:rFonts w:cs="Arial"/>
                <w:lang w:val="sr-Cyrl-RS" w:eastAsia="sr-Latn-CS"/>
              </w:rPr>
              <w:t xml:space="preserve"> </w:t>
            </w:r>
            <w:r w:rsidRPr="00F61597">
              <w:rPr>
                <w:rFonts w:cs="Arial"/>
                <w:lang w:val="sr-Latn-CS" w:eastAsia="sr-Latn-CS"/>
              </w:rPr>
              <w:t xml:space="preserve">доставити за оног члана групе који испуњава тражени услов (довољно је да 1 члан групе достави </w:t>
            </w:r>
            <w:r w:rsidR="00F61597" w:rsidRPr="00F61597">
              <w:rPr>
                <w:rFonts w:cs="Arial"/>
                <w:lang w:val="sr-Cyrl-RS" w:eastAsia="sr-Latn-CS"/>
              </w:rPr>
              <w:t>тражени доказ</w:t>
            </w:r>
            <w:r w:rsidRPr="00F61597">
              <w:rPr>
                <w:rFonts w:cs="Arial"/>
                <w:lang w:val="sr-Latn-CS" w:eastAsia="sr-Latn-CS"/>
              </w:rPr>
              <w:t xml:space="preserve">), а уколико више њих заједно испуњавају услов из тачке </w:t>
            </w:r>
            <w:r w:rsidR="00F61597" w:rsidRPr="00F61597">
              <w:rPr>
                <w:rFonts w:cs="Arial"/>
                <w:lang w:val="sr-Cyrl-RS" w:eastAsia="sr-Latn-CS"/>
              </w:rPr>
              <w:t>1</w:t>
            </w:r>
            <w:r w:rsidRPr="00F61597">
              <w:rPr>
                <w:rFonts w:cs="Arial"/>
                <w:lang w:val="sr-Latn-CS" w:eastAsia="sr-Latn-CS"/>
              </w:rPr>
              <w:t>.</w:t>
            </w:r>
            <w:r w:rsidR="001B12B6">
              <w:rPr>
                <w:rFonts w:cs="Arial"/>
                <w:lang w:val="sr-Cyrl-RS" w:eastAsia="sr-Latn-CS"/>
              </w:rPr>
              <w:t xml:space="preserve"> и 2</w:t>
            </w:r>
            <w:r w:rsidRPr="00F61597">
              <w:rPr>
                <w:rFonts w:cs="Arial"/>
                <w:lang w:val="sr-Latn-CS" w:eastAsia="sr-Latn-CS"/>
              </w:rPr>
              <w:t xml:space="preserve"> (</w:t>
            </w:r>
            <w:r w:rsidR="00F61597" w:rsidRPr="00F61597">
              <w:rPr>
                <w:rFonts w:cs="Arial"/>
                <w:lang w:val="sr-Cyrl-RS" w:eastAsia="sr-Latn-CS"/>
              </w:rPr>
              <w:t>референце</w:t>
            </w:r>
            <w:r w:rsidR="001B12B6">
              <w:rPr>
                <w:rFonts w:cs="Arial"/>
                <w:lang w:val="sr-Cyrl-RS" w:eastAsia="sr-Latn-CS"/>
              </w:rPr>
              <w:t xml:space="preserve"> и сертификати</w:t>
            </w:r>
            <w:r w:rsidRPr="00F61597">
              <w:rPr>
                <w:rFonts w:cs="Arial"/>
                <w:lang w:val="sr-Latn-CS" w:eastAsia="sr-Latn-CS"/>
              </w:rPr>
              <w:t>)- доказ</w:t>
            </w:r>
            <w:r w:rsidR="00465837">
              <w:rPr>
                <w:rFonts w:cs="Arial"/>
                <w:lang w:val="sr-Cyrl-RS" w:eastAsia="sr-Latn-CS"/>
              </w:rPr>
              <w:t>е</w:t>
            </w:r>
            <w:r w:rsidRPr="00F61597">
              <w:rPr>
                <w:rFonts w:cs="Arial"/>
                <w:lang w:val="sr-Latn-CS" w:eastAsia="sr-Latn-CS"/>
              </w:rPr>
              <w:t xml:space="preserve"> доставити за те чланове.</w:t>
            </w:r>
          </w:p>
          <w:p w:rsidR="008377FF" w:rsidRPr="00E47C2E" w:rsidRDefault="008377FF" w:rsidP="000831BD">
            <w:pPr>
              <w:numPr>
                <w:ilvl w:val="0"/>
                <w:numId w:val="34"/>
              </w:numPr>
              <w:snapToGrid w:val="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E47C2E" w:rsidRDefault="00F81355" w:rsidP="00620D6D">
            <w:pPr>
              <w:jc w:val="center"/>
              <w:rPr>
                <w:rFonts w:cs="Arial"/>
                <w:color w:val="00B0F0"/>
              </w:rPr>
            </w:pPr>
            <w:r>
              <w:rPr>
                <w:rFonts w:cs="Arial"/>
                <w:lang w:val="sr-Cyrl-RS"/>
              </w:rPr>
              <w:lastRenderedPageBreak/>
              <w:t>6</w:t>
            </w:r>
            <w:r w:rsidR="008377FF" w:rsidRPr="000C4FB3">
              <w:rPr>
                <w:rFonts w:cs="Arial"/>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F61597" w:rsidRDefault="00F61597" w:rsidP="00F61597">
            <w:pPr>
              <w:rPr>
                <w:rFonts w:eastAsiaTheme="minorHAnsi" w:cs="Arial"/>
                <w:lang w:val="sr-Cyrl-RS"/>
              </w:rPr>
            </w:pPr>
            <w:r w:rsidRPr="009D2819">
              <w:rPr>
                <w:rFonts w:cs="Arial"/>
                <w:b/>
                <w:lang w:val="sr-Cyrl-RS" w:eastAsia="sr-Latn-CS"/>
              </w:rPr>
              <w:t>1.</w:t>
            </w:r>
            <w:r w:rsidRPr="009D2819">
              <w:rPr>
                <w:rFonts w:cs="Arial"/>
                <w:lang w:val="sr-Cyrl-RS" w:eastAsia="sr-Latn-CS"/>
              </w:rPr>
              <w:t xml:space="preserve"> </w:t>
            </w:r>
            <w:r w:rsidR="008377FF" w:rsidRPr="009D2819">
              <w:rPr>
                <w:rFonts w:cs="Arial"/>
                <w:lang w:val="sr-Latn-CS" w:eastAsia="sr-Latn-CS"/>
              </w:rPr>
              <w:t xml:space="preserve"> </w:t>
            </w:r>
            <w:r w:rsidRPr="009D2819">
              <w:rPr>
                <w:rFonts w:eastAsiaTheme="minorHAnsi" w:cs="Arial"/>
                <w:lang w:val="sr-Cyrl-RS"/>
              </w:rPr>
              <w:t>1 одговорног извођача радова који може бити дипломирани инжењер архитектонске или грађевинске струке са важећом лиценцом 400 или 410 или 411,</w:t>
            </w:r>
          </w:p>
          <w:p w:rsidR="009D2819" w:rsidRPr="009D2819" w:rsidRDefault="009D2819" w:rsidP="009D2819">
            <w:pPr>
              <w:spacing w:before="0"/>
              <w:rPr>
                <w:rFonts w:eastAsiaTheme="minorHAnsi" w:cs="Arial"/>
                <w:lang w:val="sr-Cyrl-RS"/>
              </w:rPr>
            </w:pPr>
            <w:r>
              <w:rPr>
                <w:rFonts w:eastAsiaTheme="minorHAnsi" w:cs="Arial"/>
                <w:lang w:val="sr-Cyrl-RS"/>
              </w:rPr>
              <w:t>и</w:t>
            </w:r>
          </w:p>
          <w:p w:rsidR="008377FF" w:rsidRDefault="009D2819" w:rsidP="00F61597">
            <w:pPr>
              <w:autoSpaceDE w:val="0"/>
              <w:autoSpaceDN w:val="0"/>
              <w:adjustRightInd w:val="0"/>
              <w:spacing w:before="0"/>
              <w:rPr>
                <w:rFonts w:eastAsiaTheme="minorHAnsi" w:cs="Arial"/>
                <w:lang w:val="sr-Cyrl-RS"/>
              </w:rPr>
            </w:pPr>
            <w:r w:rsidRPr="009D2819">
              <w:rPr>
                <w:rFonts w:eastAsiaTheme="minorHAnsi" w:cs="Arial"/>
                <w:b/>
                <w:lang w:val="sr-Cyrl-RS"/>
              </w:rPr>
              <w:t>2.</w:t>
            </w:r>
            <w:r w:rsidRPr="009D2819">
              <w:rPr>
                <w:rFonts w:eastAsiaTheme="minorHAnsi" w:cs="Arial"/>
                <w:lang w:val="sr-Cyrl-RS"/>
              </w:rPr>
              <w:t xml:space="preserve"> </w:t>
            </w:r>
            <w:r w:rsidR="00F61597" w:rsidRPr="009D2819">
              <w:rPr>
                <w:rFonts w:eastAsiaTheme="minorHAnsi" w:cs="Arial"/>
                <w:lang w:val="sr-Cyrl-RS"/>
              </w:rPr>
              <w:t>1 шефа градилишта који може бити инжењер грађевинске струке или техничар грађевинске струке са положеним стручним испитом</w:t>
            </w:r>
            <w:r>
              <w:rPr>
                <w:rFonts w:eastAsiaTheme="minorHAnsi" w:cs="Arial"/>
                <w:lang w:val="sr-Cyrl-RS"/>
              </w:rPr>
              <w:t xml:space="preserve">, </w:t>
            </w:r>
          </w:p>
          <w:p w:rsidR="009D2819" w:rsidRDefault="009D2819" w:rsidP="00F61597">
            <w:pPr>
              <w:autoSpaceDE w:val="0"/>
              <w:autoSpaceDN w:val="0"/>
              <w:adjustRightInd w:val="0"/>
              <w:spacing w:before="0"/>
              <w:rPr>
                <w:rFonts w:eastAsiaTheme="minorHAnsi" w:cs="Arial"/>
                <w:lang w:val="sr-Cyrl-RS"/>
              </w:rPr>
            </w:pPr>
            <w:r>
              <w:rPr>
                <w:rFonts w:eastAsiaTheme="minorHAnsi" w:cs="Arial"/>
                <w:lang w:val="sr-Cyrl-RS"/>
              </w:rPr>
              <w:t>и</w:t>
            </w:r>
          </w:p>
          <w:p w:rsidR="009D2819" w:rsidRPr="009D2819" w:rsidRDefault="009D2819" w:rsidP="009D2819">
            <w:pPr>
              <w:spacing w:before="0"/>
              <w:rPr>
                <w:rFonts w:eastAsiaTheme="minorHAnsi" w:cs="Arial"/>
                <w:lang w:val="sr-Cyrl-RS"/>
              </w:rPr>
            </w:pPr>
            <w:r w:rsidRPr="009D2819">
              <w:rPr>
                <w:rFonts w:eastAsiaTheme="minorHAnsi" w:cs="Arial"/>
                <w:b/>
                <w:lang w:val="sr-Cyrl-RS"/>
              </w:rPr>
              <w:t>3</w:t>
            </w:r>
            <w:r>
              <w:rPr>
                <w:rFonts w:eastAsiaTheme="minorHAnsi" w:cs="Arial"/>
                <w:lang w:val="sr-Cyrl-RS"/>
              </w:rPr>
              <w:t>.</w:t>
            </w:r>
            <w:r w:rsidRPr="009D2819">
              <w:rPr>
                <w:rFonts w:eastAsia="Calibri" w:cs="Arial"/>
                <w:sz w:val="24"/>
                <w:szCs w:val="24"/>
                <w:lang w:val="sr-Cyrl-CS"/>
              </w:rPr>
              <w:t xml:space="preserve"> </w:t>
            </w:r>
            <w:r w:rsidR="00677482">
              <w:rPr>
                <w:rFonts w:eastAsiaTheme="minorHAnsi" w:cs="Arial"/>
                <w:lang w:val="sr-Cyrl-RS"/>
              </w:rPr>
              <w:t>8</w:t>
            </w:r>
            <w:r w:rsidRPr="009D2819">
              <w:rPr>
                <w:rFonts w:eastAsiaTheme="minorHAnsi" w:cs="Arial"/>
                <w:lang w:val="sr-Cyrl-RS"/>
              </w:rPr>
              <w:t xml:space="preserve"> извршилаца оспособљених за радове на висини и то: </w:t>
            </w:r>
          </w:p>
          <w:p w:rsidR="009D2819" w:rsidRPr="009D2819" w:rsidRDefault="009D2819" w:rsidP="009D2819">
            <w:pPr>
              <w:spacing w:before="0"/>
              <w:jc w:val="left"/>
              <w:rPr>
                <w:rFonts w:eastAsiaTheme="minorHAnsi" w:cs="Arial"/>
                <w:lang w:val="sr-Cyrl-RS"/>
              </w:rPr>
            </w:pPr>
            <w:r w:rsidRPr="009D2819">
              <w:rPr>
                <w:rFonts w:eastAsiaTheme="minorHAnsi" w:cs="Arial"/>
                <w:lang w:val="sr-Cyrl-RS"/>
              </w:rPr>
              <w:t>-</w:t>
            </w:r>
            <w:r w:rsidR="00677482">
              <w:rPr>
                <w:rFonts w:eastAsiaTheme="minorHAnsi" w:cs="Arial"/>
                <w:lang w:val="sr-Cyrl-RS"/>
              </w:rPr>
              <w:t xml:space="preserve"> 6 ВКВ или КВ</w:t>
            </w:r>
            <w:r w:rsidRPr="009D2819">
              <w:rPr>
                <w:rFonts w:eastAsiaTheme="minorHAnsi" w:cs="Arial"/>
                <w:lang w:val="sr-Cyrl-RS"/>
              </w:rPr>
              <w:t xml:space="preserve"> радника </w:t>
            </w:r>
            <w:r w:rsidR="00677482">
              <w:rPr>
                <w:rFonts w:eastAsiaTheme="minorHAnsi" w:cs="Arial"/>
                <w:lang w:val="sr-Cyrl-RS"/>
              </w:rPr>
              <w:t>хидроизолатерске стурке за извођење радова који су предмет набавке</w:t>
            </w:r>
            <w:r w:rsidRPr="009D2819">
              <w:rPr>
                <w:rFonts w:eastAsiaTheme="minorHAnsi" w:cs="Arial"/>
                <w:lang w:val="sr-Cyrl-RS"/>
              </w:rPr>
              <w:t xml:space="preserve">, </w:t>
            </w:r>
          </w:p>
          <w:p w:rsidR="009D2819" w:rsidRDefault="009D2819" w:rsidP="00677482">
            <w:pPr>
              <w:spacing w:before="0"/>
              <w:jc w:val="left"/>
              <w:rPr>
                <w:rFonts w:eastAsiaTheme="minorHAnsi" w:cs="Arial"/>
                <w:lang w:val="sr-Cyrl-RS"/>
              </w:rPr>
            </w:pPr>
            <w:r w:rsidRPr="009D2819">
              <w:rPr>
                <w:rFonts w:eastAsiaTheme="minorHAnsi" w:cs="Arial"/>
                <w:lang w:val="sr-Cyrl-RS"/>
              </w:rPr>
              <w:t xml:space="preserve">- </w:t>
            </w:r>
            <w:r w:rsidR="00677482">
              <w:rPr>
                <w:rFonts w:eastAsiaTheme="minorHAnsi" w:cs="Arial"/>
                <w:lang w:val="sr-Cyrl-RS"/>
              </w:rPr>
              <w:t>2</w:t>
            </w:r>
            <w:r w:rsidRPr="009D2819">
              <w:rPr>
                <w:rFonts w:eastAsiaTheme="minorHAnsi" w:cs="Arial"/>
                <w:lang w:val="sr-Cyrl-RS"/>
              </w:rPr>
              <w:t xml:space="preserve"> </w:t>
            </w:r>
            <w:r w:rsidR="00677482">
              <w:rPr>
                <w:rFonts w:eastAsiaTheme="minorHAnsi" w:cs="Arial"/>
                <w:lang w:val="sr-Cyrl-RS"/>
              </w:rPr>
              <w:t>физичка</w:t>
            </w:r>
            <w:r w:rsidRPr="009D2819">
              <w:rPr>
                <w:rFonts w:eastAsiaTheme="minorHAnsi" w:cs="Arial"/>
                <w:lang w:val="sr-Cyrl-RS"/>
              </w:rPr>
              <w:t xml:space="preserve"> радника</w:t>
            </w:r>
          </w:p>
          <w:p w:rsidR="009D2819" w:rsidRDefault="009D2819" w:rsidP="009D2819">
            <w:pPr>
              <w:autoSpaceDE w:val="0"/>
              <w:autoSpaceDN w:val="0"/>
              <w:adjustRightInd w:val="0"/>
              <w:spacing w:before="0"/>
              <w:rPr>
                <w:rFonts w:eastAsiaTheme="minorHAnsi" w:cs="Arial"/>
                <w:lang w:val="sr-Cyrl-RS"/>
              </w:rPr>
            </w:pPr>
            <w:r>
              <w:rPr>
                <w:rFonts w:eastAsiaTheme="minorHAnsi" w:cs="Arial"/>
                <w:lang w:val="sr-Cyrl-RS"/>
              </w:rPr>
              <w:t>и</w:t>
            </w:r>
          </w:p>
          <w:p w:rsidR="009D2819" w:rsidRPr="009D2819" w:rsidRDefault="000C4FB3" w:rsidP="009D2819">
            <w:pPr>
              <w:autoSpaceDE w:val="0"/>
              <w:autoSpaceDN w:val="0"/>
              <w:adjustRightInd w:val="0"/>
              <w:spacing w:before="0"/>
              <w:rPr>
                <w:rFonts w:cs="Arial"/>
                <w:lang w:val="sr-Cyrl-RS"/>
              </w:rPr>
            </w:pPr>
            <w:r w:rsidRPr="000C4FB3">
              <w:rPr>
                <w:rFonts w:cs="Arial"/>
                <w:b/>
                <w:lang w:val="sr-Cyrl-RS"/>
              </w:rPr>
              <w:t>4.</w:t>
            </w:r>
            <w:r>
              <w:rPr>
                <w:rFonts w:cs="Arial"/>
                <w:lang w:val="sr-Cyrl-RS"/>
              </w:rPr>
              <w:t xml:space="preserve"> </w:t>
            </w:r>
            <w:r w:rsidR="009D2819" w:rsidRPr="009D2819">
              <w:rPr>
                <w:rFonts w:cs="Arial"/>
                <w:lang w:val="sr-Cyrl-RS"/>
              </w:rPr>
              <w:t xml:space="preserve">одговорно лице за безбедност на раду који ће бити на располагању у свако време током редовног радног времена Понуђача </w:t>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0831BD">
            <w:pPr>
              <w:numPr>
                <w:ilvl w:val="0"/>
                <w:numId w:val="35"/>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926FA9">
              <w:rPr>
                <w:rFonts w:cs="Arial"/>
                <w:lang w:val="sr-Cyrl-RS" w:eastAsia="sr-Latn-CS"/>
              </w:rPr>
              <w:t>7</w:t>
            </w:r>
          </w:p>
          <w:p w:rsidR="008377FF" w:rsidRPr="00926FA9" w:rsidRDefault="008377FF" w:rsidP="000831BD">
            <w:pPr>
              <w:numPr>
                <w:ilvl w:val="0"/>
                <w:numId w:val="35"/>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926FA9">
              <w:rPr>
                <w:rFonts w:cs="Arial"/>
                <w:lang w:val="sr-Cyrl-RS" w:eastAsia="sr-Latn-CS"/>
              </w:rPr>
              <w:t>7</w:t>
            </w:r>
            <w:r w:rsidRPr="00926FA9">
              <w:rPr>
                <w:rFonts w:cs="Arial"/>
                <w:lang w:val="sr-Latn-CS" w:eastAsia="sr-Latn-CS"/>
              </w:rPr>
              <w:t xml:space="preserve"> запослени код понуђача - </w:t>
            </w:r>
            <w:r w:rsidRPr="00926FA9">
              <w:rPr>
                <w:rFonts w:eastAsia="Calibri" w:cs="Arial"/>
                <w:lang w:val="sr-Latn-CS" w:eastAsia="sr-Latn-CS"/>
              </w:rPr>
              <w:t>за лица у радном односу</w:t>
            </w:r>
          </w:p>
          <w:p w:rsidR="009D2819" w:rsidRPr="00926FA9" w:rsidRDefault="008377FF" w:rsidP="000831BD">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C4FB3" w:rsidRPr="00926FA9"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0C4FB3" w:rsidRPr="000C4FB3" w:rsidRDefault="000C4FB3" w:rsidP="000831BD">
            <w:pPr>
              <w:numPr>
                <w:ilvl w:val="0"/>
                <w:numId w:val="35"/>
              </w:numPr>
              <w:autoSpaceDE w:val="0"/>
              <w:autoSpaceDN w:val="0"/>
              <w:adjustRightInd w:val="0"/>
              <w:spacing w:before="0"/>
              <w:rPr>
                <w:rFonts w:cs="Arial"/>
                <w:b/>
                <w:color w:val="00B0F0"/>
                <w:u w:val="single"/>
                <w:lang w:val="sr-Latn-CS" w:eastAsia="sr-Latn-CS"/>
              </w:rPr>
            </w:pPr>
            <w:r w:rsidRPr="000C4FB3">
              <w:rPr>
                <w:rFonts w:cs="Arial"/>
                <w:u w:val="single"/>
                <w:lang w:val="sr-Cyrl-RS"/>
              </w:rPr>
              <w:t>за одговорног извођача радова:</w:t>
            </w:r>
            <w:r>
              <w:rPr>
                <w:rFonts w:cs="Arial"/>
                <w:lang w:val="sr-Cyrl-RS"/>
              </w:rPr>
              <w:t xml:space="preserve"> к</w:t>
            </w:r>
            <w:r w:rsidR="009D2819" w:rsidRPr="009D2819">
              <w:rPr>
                <w:rFonts w:cs="Arial"/>
                <w:lang w:val="sr-Latn-CS"/>
              </w:rPr>
              <w:t>опиј</w:t>
            </w:r>
            <w:r w:rsidR="009D2819" w:rsidRPr="009D2819">
              <w:rPr>
                <w:rFonts w:cs="Arial"/>
                <w:lang w:val="sr-Cyrl-RS"/>
              </w:rPr>
              <w:t xml:space="preserve">у </w:t>
            </w:r>
            <w:r w:rsidR="009D2819" w:rsidRPr="009D2819">
              <w:rPr>
                <w:rFonts w:cs="Arial"/>
                <w:lang w:val="sr-Latn-CS"/>
              </w:rPr>
              <w:t xml:space="preserve"> тражених лиценци и </w:t>
            </w:r>
            <w:r w:rsidR="009D2819" w:rsidRPr="009D2819">
              <w:rPr>
                <w:rFonts w:cs="Arial"/>
                <w:lang w:val="sr-Cyrl-RS"/>
              </w:rPr>
              <w:t xml:space="preserve">копију </w:t>
            </w:r>
            <w:r w:rsidR="009D2819" w:rsidRPr="009D2819">
              <w:rPr>
                <w:rFonts w:cs="Arial"/>
                <w:lang w:val="sr-Latn-CS"/>
              </w:rPr>
              <w:t>потврд</w:t>
            </w:r>
            <w:r w:rsidR="009D2819" w:rsidRPr="009D2819">
              <w:rPr>
                <w:rFonts w:cs="Arial"/>
                <w:lang w:val="sr-Cyrl-RS"/>
              </w:rPr>
              <w:t>е</w:t>
            </w:r>
            <w:r w:rsidR="009D2819" w:rsidRPr="009D2819">
              <w:rPr>
                <w:rFonts w:cs="Arial"/>
                <w:lang w:val="sr-Latn-CS"/>
              </w:rPr>
              <w:t xml:space="preserve"> од Инжењерске Коморе Србије којим се доказује да </w:t>
            </w:r>
            <w:r w:rsidR="009D2819" w:rsidRPr="009D2819">
              <w:rPr>
                <w:rFonts w:cs="Arial"/>
                <w:lang w:val="sr-Cyrl-RS"/>
              </w:rPr>
              <w:t xml:space="preserve">су </w:t>
            </w:r>
            <w:r w:rsidR="009D2819" w:rsidRPr="009D2819">
              <w:rPr>
                <w:rFonts w:cs="Arial"/>
                <w:lang w:val="sr-Latn-CS"/>
              </w:rPr>
              <w:t>тражене лиценце важеће и да одлуком Суда части издате лиценце нису одузете</w:t>
            </w:r>
            <w:r>
              <w:rPr>
                <w:rFonts w:cs="Arial"/>
                <w:lang w:val="sr-Cyrl-RS"/>
              </w:rPr>
              <w:t>.</w:t>
            </w:r>
          </w:p>
          <w:p w:rsidR="009D2819" w:rsidRPr="00926FA9" w:rsidRDefault="000C4FB3" w:rsidP="000C4FB3">
            <w:pPr>
              <w:autoSpaceDE w:val="0"/>
              <w:autoSpaceDN w:val="0"/>
              <w:adjustRightInd w:val="0"/>
              <w:spacing w:before="0"/>
              <w:ind w:left="720"/>
              <w:rPr>
                <w:rFonts w:cs="Arial"/>
                <w:b/>
                <w:u w:val="single"/>
                <w:lang w:val="sr-Latn-CS" w:eastAsia="sr-Latn-CS"/>
              </w:rPr>
            </w:pPr>
            <w:r w:rsidRPr="00926FA9">
              <w:rPr>
                <w:rFonts w:cs="Arial"/>
                <w:lang w:val="sr-Cyrl-RS"/>
              </w:rPr>
              <w:t>и</w:t>
            </w:r>
            <w:r w:rsidR="009D2819" w:rsidRPr="00926FA9">
              <w:rPr>
                <w:rFonts w:cs="Arial"/>
                <w:lang w:val="sr-Cyrl-RS"/>
              </w:rPr>
              <w:t xml:space="preserve"> </w:t>
            </w:r>
          </w:p>
          <w:p w:rsidR="009D2819" w:rsidRPr="00926FA9" w:rsidRDefault="000C4FB3" w:rsidP="000831BD">
            <w:pPr>
              <w:numPr>
                <w:ilvl w:val="0"/>
                <w:numId w:val="35"/>
              </w:numPr>
              <w:autoSpaceDE w:val="0"/>
              <w:autoSpaceDN w:val="0"/>
              <w:adjustRightInd w:val="0"/>
              <w:spacing w:before="0"/>
              <w:rPr>
                <w:rFonts w:cs="Arial"/>
                <w:b/>
                <w:u w:val="single"/>
                <w:lang w:val="sr-Latn-CS" w:eastAsia="sr-Latn-CS"/>
              </w:rPr>
            </w:pPr>
            <w:r w:rsidRPr="00926FA9">
              <w:rPr>
                <w:rFonts w:cs="Arial"/>
                <w:u w:val="single"/>
                <w:lang w:val="sr-Cyrl-RS"/>
              </w:rPr>
              <w:t>за шефа градилишта</w:t>
            </w:r>
            <w:r w:rsidRPr="00926FA9">
              <w:rPr>
                <w:rFonts w:cs="Arial"/>
                <w:lang w:val="sr-Cyrl-RS"/>
              </w:rPr>
              <w:t xml:space="preserve">: </w:t>
            </w:r>
            <w:r w:rsidR="009D2819" w:rsidRPr="00926FA9">
              <w:rPr>
                <w:rFonts w:cs="Arial"/>
                <w:lang w:val="sr-Cyrl-RS"/>
              </w:rPr>
              <w:t>Копију уверења о положеном стручном испиту.</w:t>
            </w:r>
          </w:p>
          <w:p w:rsidR="009D2819" w:rsidRPr="00926FA9" w:rsidRDefault="000C4FB3" w:rsidP="000C4FB3">
            <w:pPr>
              <w:autoSpaceDE w:val="0"/>
              <w:autoSpaceDN w:val="0"/>
              <w:adjustRightInd w:val="0"/>
              <w:spacing w:before="0"/>
              <w:ind w:left="720"/>
              <w:rPr>
                <w:rFonts w:cs="Arial"/>
                <w:u w:val="single"/>
                <w:lang w:val="sr-Latn-CS" w:eastAsia="sr-Latn-CS"/>
              </w:rPr>
            </w:pPr>
            <w:r w:rsidRPr="00926FA9">
              <w:rPr>
                <w:rFonts w:cs="Arial"/>
                <w:u w:val="single"/>
                <w:lang w:val="sr-Cyrl-RS" w:eastAsia="sr-Latn-CS"/>
              </w:rPr>
              <w:t>и</w:t>
            </w:r>
          </w:p>
          <w:p w:rsidR="000C4FB3" w:rsidRPr="000C4FB3" w:rsidRDefault="000C4FB3" w:rsidP="000831BD">
            <w:pPr>
              <w:numPr>
                <w:ilvl w:val="0"/>
                <w:numId w:val="35"/>
              </w:numPr>
              <w:autoSpaceDE w:val="0"/>
              <w:autoSpaceDN w:val="0"/>
              <w:adjustRightInd w:val="0"/>
              <w:spacing w:before="0"/>
              <w:rPr>
                <w:rFonts w:cs="Arial"/>
                <w:lang w:val="sr-Latn-CS" w:eastAsia="sr-Latn-CS"/>
              </w:rPr>
            </w:pPr>
            <w:r>
              <w:rPr>
                <w:rFonts w:cs="Arial"/>
                <w:b/>
                <w:color w:val="00B0F0"/>
                <w:u w:val="single"/>
                <w:lang w:val="sr-Cyrl-RS" w:eastAsia="sr-Latn-CS"/>
              </w:rPr>
              <w:t xml:space="preserve"> </w:t>
            </w:r>
            <w:r w:rsidRPr="000C4FB3">
              <w:rPr>
                <w:rFonts w:cs="Arial"/>
                <w:u w:val="single"/>
                <w:lang w:val="sr-Cyrl-RS" w:eastAsia="sr-Latn-CS"/>
              </w:rPr>
              <w:t>за</w:t>
            </w:r>
            <w:r w:rsidRPr="000C4FB3">
              <w:rPr>
                <w:rFonts w:cs="Arial"/>
                <w:b/>
                <w:u w:val="single"/>
                <w:lang w:val="sr-Cyrl-RS" w:eastAsia="sr-Latn-CS"/>
              </w:rPr>
              <w:t xml:space="preserve"> </w:t>
            </w:r>
            <w:r w:rsidR="00677482">
              <w:rPr>
                <w:rFonts w:eastAsiaTheme="minorHAnsi" w:cs="Arial"/>
                <w:u w:val="single"/>
                <w:lang w:val="sr-Cyrl-RS"/>
              </w:rPr>
              <w:t>8</w:t>
            </w:r>
            <w:r w:rsidRPr="000C4FB3">
              <w:rPr>
                <w:rFonts w:eastAsiaTheme="minorHAnsi" w:cs="Arial"/>
                <w:u w:val="single"/>
                <w:lang w:val="sr-Cyrl-RS"/>
              </w:rPr>
              <w:t xml:space="preserve"> извршилаца оспособљених за радове на висини</w:t>
            </w:r>
            <w:r>
              <w:rPr>
                <w:rFonts w:eastAsiaTheme="minorHAnsi" w:cs="Arial"/>
                <w:lang w:val="sr-Cyrl-RS"/>
              </w:rPr>
              <w:t xml:space="preserve">: </w:t>
            </w:r>
            <w:r w:rsidRPr="000C4FB3">
              <w:rPr>
                <w:rFonts w:cs="Arial"/>
                <w:lang w:val="sr-Cyrl-RS" w:eastAsia="sr-Latn-CS"/>
              </w:rPr>
              <w:t xml:space="preserve"> </w:t>
            </w:r>
            <w:r w:rsidRPr="000C4FB3">
              <w:rPr>
                <w:rFonts w:cs="Arial"/>
                <w:lang w:val="sr-Latn-CS" w:eastAsia="sr-Latn-CS"/>
              </w:rPr>
              <w:t>Копије лекарских</w:t>
            </w:r>
            <w:r>
              <w:rPr>
                <w:rFonts w:cs="Arial"/>
                <w:lang w:val="sr-Latn-CS" w:eastAsia="sr-Latn-CS"/>
              </w:rPr>
              <w:t xml:space="preserve"> уверења не старије од 1 године</w:t>
            </w:r>
            <w:r w:rsidRPr="000C4FB3">
              <w:rPr>
                <w:rFonts w:cs="Arial"/>
                <w:lang w:val="sr-Latn-CS" w:eastAsia="sr-Latn-CS"/>
              </w:rPr>
              <w:t>. Приложене копије лекарских уверења морају обухватати извршене прегледе за радове  на висини и на радним местима са повећаним ризиком, у складу са чл.43 Закона о безбедности и здрављу на раду и Правилника о претходним и периодичним лекарским прегледима запослених на радним местима са повећаним риз</w:t>
            </w:r>
            <w:r>
              <w:rPr>
                <w:rFonts w:cs="Arial"/>
                <w:lang w:val="sr-Latn-CS" w:eastAsia="sr-Latn-CS"/>
              </w:rPr>
              <w:t>иком (Сл.гласник РС, бр.120/07)</w:t>
            </w:r>
            <w:r>
              <w:rPr>
                <w:rFonts w:cs="Arial"/>
                <w:lang w:val="sr-Cyrl-RS" w:eastAsia="sr-Latn-CS"/>
              </w:rPr>
              <w:t xml:space="preserve"> и</w:t>
            </w:r>
          </w:p>
          <w:p w:rsidR="009D2819" w:rsidRDefault="000C4FB3" w:rsidP="000C4FB3">
            <w:pPr>
              <w:autoSpaceDE w:val="0"/>
              <w:autoSpaceDN w:val="0"/>
              <w:adjustRightInd w:val="0"/>
              <w:spacing w:before="0"/>
              <w:ind w:left="720"/>
              <w:rPr>
                <w:rFonts w:cs="Arial"/>
                <w:lang w:val="sr-Cyrl-RS" w:eastAsia="sr-Latn-CS"/>
              </w:rPr>
            </w:pPr>
            <w:r w:rsidRPr="000C4FB3">
              <w:rPr>
                <w:rFonts w:cs="Arial"/>
                <w:lang w:val="sr-Latn-CS" w:eastAsia="sr-Latn-CS"/>
              </w:rPr>
              <w:t>Копије диплома,</w:t>
            </w:r>
            <w:r>
              <w:rPr>
                <w:rFonts w:cs="Arial"/>
                <w:lang w:val="sr-Cyrl-RS" w:eastAsia="sr-Latn-CS"/>
              </w:rPr>
              <w:t xml:space="preserve"> </w:t>
            </w:r>
            <w:r w:rsidRPr="000C4FB3">
              <w:rPr>
                <w:rFonts w:cs="Arial"/>
                <w:lang w:val="sr-Latn-CS" w:eastAsia="sr-Latn-CS"/>
              </w:rPr>
              <w:t>сертификата,</w:t>
            </w:r>
            <w:r>
              <w:rPr>
                <w:rFonts w:cs="Arial"/>
                <w:lang w:val="sr-Cyrl-RS" w:eastAsia="sr-Latn-CS"/>
              </w:rPr>
              <w:t xml:space="preserve"> </w:t>
            </w:r>
            <w:r w:rsidRPr="000C4FB3">
              <w:rPr>
                <w:rFonts w:cs="Arial"/>
                <w:lang w:val="sr-Latn-CS" w:eastAsia="sr-Latn-CS"/>
              </w:rPr>
              <w:t>уверења или сл.за све запослене са назначеним потребним квалификацијама</w:t>
            </w:r>
            <w:r>
              <w:rPr>
                <w:rFonts w:cs="Arial"/>
                <w:lang w:val="sr-Cyrl-RS" w:eastAsia="sr-Latn-CS"/>
              </w:rPr>
              <w:t xml:space="preserve"> (не за </w:t>
            </w:r>
            <w:r w:rsidR="00677482">
              <w:rPr>
                <w:rFonts w:cs="Arial"/>
                <w:lang w:val="sr-Cyrl-RS" w:eastAsia="sr-Latn-CS"/>
              </w:rPr>
              <w:t>физичке</w:t>
            </w:r>
            <w:r>
              <w:rPr>
                <w:rFonts w:cs="Arial"/>
                <w:lang w:val="sr-Cyrl-RS" w:eastAsia="sr-Latn-CS"/>
              </w:rPr>
              <w:t xml:space="preserve"> раднике).</w:t>
            </w:r>
          </w:p>
          <w:p w:rsidR="000C4FB3" w:rsidRDefault="000C4FB3" w:rsidP="000C4FB3">
            <w:pPr>
              <w:autoSpaceDE w:val="0"/>
              <w:autoSpaceDN w:val="0"/>
              <w:adjustRightInd w:val="0"/>
              <w:spacing w:before="0"/>
              <w:ind w:left="720"/>
              <w:rPr>
                <w:rFonts w:cs="Arial"/>
                <w:lang w:val="sr-Cyrl-RS" w:eastAsia="sr-Latn-CS"/>
              </w:rPr>
            </w:pPr>
            <w:r>
              <w:rPr>
                <w:rFonts w:cs="Arial"/>
                <w:lang w:val="sr-Cyrl-RS" w:eastAsia="sr-Latn-CS"/>
              </w:rPr>
              <w:lastRenderedPageBreak/>
              <w:t>и</w:t>
            </w:r>
          </w:p>
          <w:p w:rsidR="000C4FB3" w:rsidRPr="000C4FB3" w:rsidRDefault="000C4FB3" w:rsidP="000831BD">
            <w:pPr>
              <w:numPr>
                <w:ilvl w:val="0"/>
                <w:numId w:val="35"/>
              </w:numPr>
              <w:autoSpaceDE w:val="0"/>
              <w:autoSpaceDN w:val="0"/>
              <w:adjustRightInd w:val="0"/>
              <w:spacing w:before="0"/>
              <w:rPr>
                <w:rFonts w:cs="Arial"/>
                <w:u w:val="single"/>
                <w:lang w:val="sr-Cyrl-RS" w:eastAsia="sr-Latn-CS"/>
              </w:rPr>
            </w:pPr>
            <w:r>
              <w:rPr>
                <w:rFonts w:cs="Arial"/>
                <w:lang w:val="sr-Cyrl-RS"/>
              </w:rPr>
              <w:t xml:space="preserve"> </w:t>
            </w:r>
            <w:r w:rsidRPr="000C4FB3">
              <w:rPr>
                <w:rFonts w:cs="Arial"/>
                <w:u w:val="single"/>
                <w:lang w:val="sr-Cyrl-RS"/>
              </w:rPr>
              <w:t>За одговорно лице за безбедност на раду</w:t>
            </w:r>
            <w:r>
              <w:rPr>
                <w:rFonts w:cs="Arial"/>
                <w:u w:val="single"/>
                <w:lang w:val="sr-Cyrl-RS"/>
              </w:rPr>
              <w:t>:</w:t>
            </w:r>
            <w:r w:rsidRPr="00CE32DC">
              <w:rPr>
                <w:rFonts w:cs="Arial"/>
                <w:sz w:val="24"/>
                <w:szCs w:val="24"/>
                <w:lang w:val="sr-Cyrl-RS"/>
              </w:rPr>
              <w:t xml:space="preserve"> </w:t>
            </w:r>
            <w:r w:rsidRPr="000C4FB3">
              <w:rPr>
                <w:rFonts w:cs="Arial"/>
                <w:lang w:val="sr-Cyrl-RS"/>
              </w:rPr>
              <w:t>фоткопију сертификата о положеном стручном испиту</w:t>
            </w:r>
          </w:p>
          <w:p w:rsidR="00677482" w:rsidRDefault="00677482" w:rsidP="000C4FB3">
            <w:pPr>
              <w:autoSpaceDE w:val="0"/>
              <w:autoSpaceDN w:val="0"/>
              <w:adjustRightInd w:val="0"/>
              <w:spacing w:before="0"/>
              <w:ind w:left="720"/>
              <w:rPr>
                <w:rFonts w:cs="Arial"/>
                <w:b/>
                <w:u w:val="single"/>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0831BD">
            <w:pPr>
              <w:numPr>
                <w:ilvl w:val="0"/>
                <w:numId w:val="34"/>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0831BD">
            <w:pPr>
              <w:numPr>
                <w:ilvl w:val="0"/>
                <w:numId w:val="34"/>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F81355">
        <w:rPr>
          <w:rFonts w:cs="Arial"/>
          <w:lang w:val="sr-Cyrl-RS" w:eastAsia="zh-CN"/>
        </w:rPr>
        <w:t>6</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7063BA">
      <w:pPr>
        <w:pStyle w:val="KDPodnaslov1"/>
        <w:numPr>
          <w:ilvl w:val="0"/>
          <w:numId w:val="30"/>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rsidR="00904B7B" w:rsidRPr="00904B7B" w:rsidRDefault="00904B7B" w:rsidP="00904B7B">
      <w:pPr>
        <w:pStyle w:val="KDPodnaslov1"/>
        <w:spacing w:before="0"/>
        <w:ind w:left="720"/>
        <w:rPr>
          <w:rFonts w:cs="Arial"/>
          <w:lang w:val="sr-Cyrl-RS"/>
        </w:rPr>
      </w:pPr>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873EBD" w:rsidP="001D443D">
      <w:pPr>
        <w:pStyle w:val="KDParagraf"/>
        <w:spacing w:before="0"/>
        <w:rPr>
          <w:rFonts w:cs="Arial"/>
          <w:lang w:val="ru-RU"/>
        </w:rPr>
      </w:pPr>
      <w:r w:rsidRPr="006929D8">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Pr="006929D8">
        <w:rPr>
          <w:rFonts w:cs="Arial"/>
          <w:b/>
          <w:bCs/>
          <w:lang w:val="ru-RU"/>
        </w:rPr>
        <w:t>5%</w:t>
      </w:r>
      <w:r w:rsidR="00904B7B"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0831BD">
      <w:pPr>
        <w:pStyle w:val="KDPodnaslov2"/>
        <w:numPr>
          <w:ilvl w:val="1"/>
          <w:numId w:val="36"/>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r w:rsidRPr="006929D8">
        <w:rPr>
          <w:rFonts w:cs="Arial"/>
          <w:lang w:val="sr-Cyrl-RS"/>
        </w:rPr>
        <w:t xml:space="preserve">У случају истог понуђеног </w:t>
      </w:r>
      <w:r w:rsidRPr="006929D8">
        <w:rPr>
          <w:rFonts w:cs="Arial"/>
          <w:lang w:val="sr-Cyrl-RS"/>
        </w:rPr>
        <w:lastRenderedPageBreak/>
        <w:t xml:space="preserve">гарантног рока, као најповољнија биће изабрана понуда оног понуђача који је понудио </w:t>
      </w:r>
      <w:r w:rsidR="00904B7B" w:rsidRPr="006929D8">
        <w:rPr>
          <w:rFonts w:eastAsia="TimesNewRomanPSMT" w:cs="Arial"/>
          <w:bCs/>
          <w:lang w:val="sr-Cyrl-RS"/>
        </w:rPr>
        <w:t>дужи рок важности понуде</w:t>
      </w:r>
      <w:r w:rsidRPr="006929D8">
        <w:rPr>
          <w:rFonts w:cs="Arial"/>
          <w:lang w:val="sr-Cyrl-RS"/>
        </w:rPr>
        <w:t>.</w:t>
      </w:r>
    </w:p>
    <w:p w:rsidR="00904B7B" w:rsidRPr="00904B7B" w:rsidRDefault="00904B7B" w:rsidP="002D6A02">
      <w:pPr>
        <w:spacing w:before="0"/>
        <w:rPr>
          <w:rFonts w:cs="Arial"/>
          <w:lang w:val="sr-Cyrl-RS"/>
        </w:rPr>
      </w:pPr>
    </w:p>
    <w:p w:rsidR="00904B7B" w:rsidRDefault="00904B7B" w:rsidP="00904B7B">
      <w:pPr>
        <w:spacing w:before="0"/>
        <w:rPr>
          <w:rFonts w:cs="Arial"/>
          <w:lang w:val="sr-Cyrl-RS"/>
        </w:rPr>
      </w:pPr>
      <w:r w:rsidRPr="006929D8">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904B7B" w:rsidRPr="00904B7B" w:rsidRDefault="00904B7B" w:rsidP="00904B7B">
      <w:pPr>
        <w:spacing w:before="0"/>
        <w:rPr>
          <w:rFonts w:cs="Arial"/>
          <w:lang w:val="sr-Cyrl-RS"/>
        </w:rPr>
      </w:pPr>
    </w:p>
    <w:p w:rsidR="00904B7B" w:rsidRDefault="00904B7B" w:rsidP="00904B7B">
      <w:pPr>
        <w:spacing w:before="0"/>
        <w:rPr>
          <w:rFonts w:eastAsia="TimesNewRomanPSMT" w:cs="Arial"/>
          <w:bCs/>
          <w:lang w:val="sr-Cyrl-RS"/>
        </w:rPr>
      </w:pPr>
      <w:r w:rsidRPr="006929D8">
        <w:rPr>
          <w:rFonts w:cs="Arial"/>
          <w:lang w:val="sr-Cyrl-RS"/>
        </w:rPr>
        <w:t>Извлачење путем жреба Наручилац ће извршити јавно, у присуству понуђача који имају исту најнижу понуђену цену.</w:t>
      </w:r>
      <w:r w:rsidRPr="00904B7B">
        <w:rPr>
          <w:rFonts w:cs="Arial"/>
          <w:lang w:val="sr-Cyrl-RS"/>
        </w:rPr>
        <w:t xml:space="preserve"> </w:t>
      </w:r>
      <w:r w:rsidRPr="006929D8">
        <w:rPr>
          <w:rFonts w:cs="Arial"/>
          <w:lang w:val="sr-Cyrl-R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Pr="00904B7B">
        <w:rPr>
          <w:rFonts w:cs="Arial"/>
          <w:lang w:val="sr-Cyrl-RS"/>
        </w:rPr>
        <w:t xml:space="preserve"> </w:t>
      </w:r>
      <w:r w:rsidRPr="006929D8">
        <w:rPr>
          <w:rFonts w:cs="Arial"/>
          <w:lang w:val="sr-Cyrl-RS"/>
        </w:rPr>
        <w:t>Понуђачу чији назив буде на извученом папиру биће додељен уговор  о јавној набавци</w:t>
      </w:r>
      <w:r w:rsidRPr="006929D8">
        <w:rPr>
          <w:rFonts w:eastAsia="TimesNewRomanPSMT" w:cs="Arial"/>
          <w:bCs/>
          <w:lang w:val="sr-Cyrl-RS"/>
        </w:rPr>
        <w:t>. О извршеном жребању сачињава се Записник који потписују представници Наручиоца и пристуних Понуђача</w:t>
      </w:r>
      <w:r w:rsidRPr="00904B7B">
        <w:rPr>
          <w:rFonts w:eastAsia="TimesNewRomanPSMT" w:cs="Arial"/>
          <w:bCs/>
          <w:lang w:val="sr-Cyrl-RS"/>
        </w:rPr>
        <w:t>.</w:t>
      </w:r>
    </w:p>
    <w:p w:rsidR="00904B7B" w:rsidRPr="00904B7B" w:rsidRDefault="00904B7B" w:rsidP="00904B7B">
      <w:pPr>
        <w:spacing w:before="0"/>
        <w:rPr>
          <w:rFonts w:eastAsia="TimesNewRomanPSMT" w:cs="Arial"/>
          <w:bCs/>
          <w:lang w:val="sr-Cyrl-RS"/>
        </w:rPr>
      </w:pPr>
    </w:p>
    <w:p w:rsidR="00904B7B" w:rsidRPr="00904B7B" w:rsidRDefault="00904B7B" w:rsidP="00904B7B">
      <w:pPr>
        <w:spacing w:before="0"/>
        <w:jc w:val="right"/>
        <w:rPr>
          <w:rFonts w:eastAsia="Arial Unicode MS" w:cs="Arial"/>
          <w:b/>
          <w:kern w:val="2"/>
          <w:lang w:val="ru-RU"/>
        </w:rPr>
      </w:pPr>
      <w:r w:rsidRPr="00904B7B">
        <w:rPr>
          <w:rFonts w:eastAsia="Arial Unicode MS" w:cs="Arial"/>
          <w:b/>
          <w:kern w:val="2"/>
          <w:lang w:val="ru-RU"/>
        </w:rPr>
        <w:t>К О М И С И Ј А</w:t>
      </w:r>
    </w:p>
    <w:p w:rsidR="00904B7B" w:rsidRPr="00904B7B" w:rsidRDefault="00904B7B" w:rsidP="00904B7B">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776F43">
        <w:rPr>
          <w:rFonts w:eastAsia="Arial Unicode MS" w:cs="Arial"/>
          <w:kern w:val="2"/>
          <w:lang w:val="sr-Cyrl-RS"/>
        </w:rPr>
        <w:t>3000/0359/2016 (1645/2016)</w:t>
      </w:r>
    </w:p>
    <w:p w:rsidR="002D6A02" w:rsidRPr="00E47C2E" w:rsidRDefault="00904B7B" w:rsidP="00904B7B">
      <w:pPr>
        <w:jc w:val="right"/>
        <w:rPr>
          <w:rFonts w:eastAsia="Arial Unicode MS" w:cs="Arial"/>
          <w:kern w:val="2"/>
          <w:lang w:val="ru-RU"/>
        </w:rPr>
      </w:pPr>
      <w:r w:rsidRPr="00904B7B">
        <w:rPr>
          <w:rFonts w:eastAsia="Arial Unicode MS" w:cs="Arial"/>
          <w:kern w:val="2"/>
          <w:lang w:val="ru-RU"/>
        </w:rPr>
        <w:t xml:space="preserve">                                                       формирана Решењем бр.5364-Е.03.02-</w:t>
      </w:r>
      <w:r w:rsidR="00E34B20">
        <w:rPr>
          <w:rFonts w:eastAsia="Arial Unicode MS" w:cs="Arial"/>
          <w:kern w:val="2"/>
          <w:lang w:val="ru-RU"/>
        </w:rPr>
        <w:t>413648</w:t>
      </w:r>
      <w:r>
        <w:rPr>
          <w:rFonts w:eastAsia="Arial Unicode MS" w:cs="Arial"/>
          <w:kern w:val="2"/>
          <w:lang w:val="ru-RU"/>
        </w:rPr>
        <w:t>/</w:t>
      </w:r>
      <w:r w:rsidRPr="00904B7B">
        <w:rPr>
          <w:rFonts w:eastAsia="Arial Unicode MS" w:cs="Arial"/>
          <w:kern w:val="2"/>
          <w:lang w:val="sr-Latn-RS"/>
        </w:rPr>
        <w:t>3</w:t>
      </w:r>
      <w:r w:rsidRPr="00904B7B">
        <w:rPr>
          <w:rFonts w:eastAsia="Arial Unicode MS" w:cs="Arial"/>
          <w:kern w:val="2"/>
          <w:lang w:val="ru-RU"/>
        </w:rPr>
        <w:t>-2016</w:t>
      </w: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7063BA">
      <w:pPr>
        <w:pStyle w:val="KDPodnaslov1"/>
        <w:numPr>
          <w:ilvl w:val="0"/>
          <w:numId w:val="30"/>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t xml:space="preserve"> </w:t>
      </w:r>
      <w:r w:rsidR="008D2B23"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776F43">
        <w:rPr>
          <w:rFonts w:cs="Arial"/>
          <w:b/>
          <w:lang w:val="sr-Cyrl-CS"/>
        </w:rPr>
        <w:t>Хидроизолатерски радови у текућем одржавању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776F43">
        <w:rPr>
          <w:rFonts w:cs="Arial"/>
          <w:b/>
          <w:lang w:val="sr-Cyrl-CS"/>
        </w:rPr>
        <w:t>3000/0359/2016 (1645/2016)</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645F72" w:rsidRPr="00D00723" w:rsidRDefault="002D40E5" w:rsidP="00645F72">
      <w:pPr>
        <w:pStyle w:val="KDNabrajanje"/>
        <w:spacing w:before="0"/>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(меница)</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D00723"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D916BE" w:rsidRPr="00926FA9" w:rsidRDefault="00D916BE" w:rsidP="00D00723">
      <w:pPr>
        <w:pStyle w:val="KDNabrajanje"/>
        <w:spacing w:before="0"/>
        <w:rPr>
          <w:rFonts w:cs="Arial"/>
        </w:rPr>
      </w:pPr>
      <w:r w:rsidRPr="00926FA9">
        <w:rPr>
          <w:rFonts w:cs="Arial"/>
        </w:rPr>
        <w:t>Попуњен, потписан и оверен печатом део Техничке спецификације – Предмер радова</w:t>
      </w:r>
    </w:p>
    <w:p w:rsidR="00D916BE" w:rsidRPr="00926FA9" w:rsidRDefault="00D916BE" w:rsidP="00D00723">
      <w:pPr>
        <w:pStyle w:val="KDNabrajanje"/>
        <w:spacing w:before="0"/>
      </w:pPr>
      <w:r w:rsidRPr="00926FA9">
        <w:rPr>
          <w:rFonts w:cs="Arial"/>
        </w:rPr>
        <w:t>Потврда о извршеној посети објекту Наручиоца – Образац</w:t>
      </w:r>
      <w:r w:rsidRPr="00926FA9">
        <w:rPr>
          <w:rFonts w:cs="Arial"/>
          <w:lang w:val="sr-Cyrl-RS"/>
        </w:rPr>
        <w:t xml:space="preserve"> 8</w:t>
      </w:r>
    </w:p>
    <w:p w:rsidR="00D916BE" w:rsidRPr="008377FF" w:rsidRDefault="00D916BE" w:rsidP="00D916BE">
      <w:pPr>
        <w:pStyle w:val="KDNabrajanje"/>
        <w:numPr>
          <w:ilvl w:val="0"/>
          <w:numId w:val="0"/>
        </w:numPr>
        <w:ind w:left="568" w:hanging="284"/>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lastRenderedPageBreak/>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776F43">
        <w:rPr>
          <w:rFonts w:cs="Arial"/>
          <w:lang w:val="sr-Cyrl-CS"/>
        </w:rPr>
        <w:t>Хидроизолатерски радови у текућем одржавању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776F43">
        <w:rPr>
          <w:rFonts w:cs="Arial"/>
          <w:lang w:val="sr-Cyrl-CS"/>
        </w:rPr>
        <w:t>3000/0359/2016 (1645/2016)</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76F43">
        <w:rPr>
          <w:rFonts w:cs="Arial"/>
          <w:lang w:val="sr-Cyrl-CS"/>
        </w:rPr>
        <w:t>Хидроизолатерски радови у текућем одржавању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776F43">
        <w:rPr>
          <w:rFonts w:cs="Arial"/>
          <w:lang w:val="sr-Cyrl-CS"/>
        </w:rPr>
        <w:t>3000/0359/2016 (1645/2016)</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w:t>
      </w:r>
      <w:r w:rsidRPr="008377FF">
        <w:rPr>
          <w:rFonts w:cs="Arial"/>
        </w:rPr>
        <w:lastRenderedPageBreak/>
        <w:t>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0831BD">
      <w:pPr>
        <w:pStyle w:val="KDPodnaslov2"/>
        <w:numPr>
          <w:ilvl w:val="1"/>
          <w:numId w:val="18"/>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995233" w:rsidRPr="008377FF" w:rsidRDefault="00995233" w:rsidP="00995233">
      <w:pPr>
        <w:pStyle w:val="KDNabrajanje"/>
        <w:numPr>
          <w:ilvl w:val="0"/>
          <w:numId w:val="0"/>
        </w:numPr>
        <w:spacing w:before="0"/>
        <w:ind w:left="630"/>
        <w:rPr>
          <w:rFonts w:cs="Arial"/>
        </w:rPr>
      </w:pP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011DCA" w:rsidRPr="006929D8" w:rsidRDefault="00011DCA" w:rsidP="008D2B23">
      <w:pPr>
        <w:pStyle w:val="KDParagraf"/>
        <w:spacing w:before="0"/>
        <w:rPr>
          <w:rFonts w:cs="Arial"/>
          <w:lang w:val="ru-RU"/>
        </w:rPr>
      </w:pP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0831BD">
      <w:pPr>
        <w:pStyle w:val="KDPodnaslov2"/>
        <w:numPr>
          <w:ilvl w:val="1"/>
          <w:numId w:val="18"/>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2E2F11" w:rsidRPr="006929D8" w:rsidRDefault="002E2F11" w:rsidP="002E2F11">
      <w:pPr>
        <w:pStyle w:val="KDParagraf"/>
        <w:spacing w:before="0"/>
        <w:rPr>
          <w:rFonts w:cs="Arial"/>
          <w:color w:val="00B0F0"/>
          <w:lang w:val="ru-RU"/>
        </w:rPr>
      </w:pPr>
    </w:p>
    <w:p w:rsidR="0056571E" w:rsidRPr="008377FF" w:rsidRDefault="002E2F11" w:rsidP="000831BD">
      <w:pPr>
        <w:pStyle w:val="KDPodnaslov2"/>
        <w:numPr>
          <w:ilvl w:val="1"/>
          <w:numId w:val="18"/>
        </w:numPr>
        <w:spacing w:before="0"/>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9977EB" w:rsidRPr="00FF58B6" w:rsidRDefault="009977EB" w:rsidP="0054056C">
      <w:pPr>
        <w:pStyle w:val="KDParagraf"/>
        <w:spacing w:before="0"/>
        <w:rPr>
          <w:rFonts w:eastAsia="Calibri" w:cs="Arial"/>
        </w:rPr>
      </w:pPr>
    </w:p>
    <w:p w:rsidR="006C6FDF" w:rsidRPr="008377FF" w:rsidRDefault="00873EBD" w:rsidP="000831BD">
      <w:pPr>
        <w:pStyle w:val="Heading10"/>
        <w:numPr>
          <w:ilvl w:val="1"/>
          <w:numId w:val="18"/>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F58B6" w:rsidRPr="003E7452" w:rsidRDefault="003E7452" w:rsidP="00FF58B6">
      <w:pPr>
        <w:rPr>
          <w:lang w:val="ru-RU" w:eastAsia="ar-SA"/>
        </w:rPr>
      </w:pPr>
      <w:r w:rsidRPr="003E7452">
        <w:rPr>
          <w:lang w:val="ru-RU" w:eastAsia="ar-SA"/>
        </w:rPr>
        <w:t>Дефинисан у техничкој спецификацији</w:t>
      </w:r>
      <w:r w:rsidR="00FF58B6" w:rsidRPr="003E7452">
        <w:rPr>
          <w:lang w:val="ru-RU" w:eastAsia="ar-SA"/>
        </w:rPr>
        <w:t xml:space="preserve">. </w:t>
      </w:r>
    </w:p>
    <w:p w:rsidR="00FF58B6" w:rsidRDefault="00FF58B6" w:rsidP="00FF58B6">
      <w:pPr>
        <w:rPr>
          <w:color w:val="00B0F0"/>
          <w:lang w:eastAsia="ar-SA"/>
        </w:rPr>
      </w:pPr>
    </w:p>
    <w:p w:rsidR="006C6FDF" w:rsidRPr="008377FF" w:rsidRDefault="006C6FDF" w:rsidP="000831BD">
      <w:pPr>
        <w:pStyle w:val="Heading10"/>
        <w:numPr>
          <w:ilvl w:val="1"/>
          <w:numId w:val="18"/>
        </w:numPr>
        <w:rPr>
          <w:rFonts w:cs="Arial"/>
          <w:lang w:val="en-US"/>
        </w:rPr>
      </w:pPr>
      <w:r w:rsidRPr="008377FF">
        <w:rPr>
          <w:rFonts w:cs="Arial"/>
          <w:lang w:val="en-US"/>
        </w:rPr>
        <w:lastRenderedPageBreak/>
        <w:t>Гарантни рок</w:t>
      </w:r>
    </w:p>
    <w:p w:rsidR="00831ED8" w:rsidRPr="003E7452" w:rsidRDefault="003E7452" w:rsidP="00FF58B6">
      <w:pPr>
        <w:spacing w:before="0"/>
        <w:rPr>
          <w:lang w:val="ru-RU" w:eastAsia="ar-SA"/>
        </w:rPr>
      </w:pPr>
      <w:r w:rsidRPr="003E7452">
        <w:rPr>
          <w:lang w:val="ru-RU" w:eastAsia="ar-SA"/>
        </w:rPr>
        <w:t>Дефинисан у техничкој спецификацији</w:t>
      </w:r>
      <w:r w:rsidR="00FF58B6" w:rsidRPr="003E7452">
        <w:rPr>
          <w:lang w:val="ru-RU" w:eastAsia="ar-SA"/>
        </w:rPr>
        <w:t>.</w:t>
      </w:r>
    </w:p>
    <w:p w:rsidR="00FF58B6" w:rsidRPr="008377FF" w:rsidRDefault="00FF58B6" w:rsidP="00FF58B6">
      <w:pPr>
        <w:spacing w:before="0"/>
        <w:rPr>
          <w:rFonts w:cs="Arial"/>
          <w:color w:val="00B0F0"/>
          <w:lang w:eastAsia="zh-CN"/>
        </w:rPr>
      </w:pP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6"/>
      <w:bookmarkEnd w:id="227"/>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0831BD">
      <w:pPr>
        <w:pStyle w:val="KDParagraf"/>
        <w:numPr>
          <w:ilvl w:val="0"/>
          <w:numId w:val="37"/>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w:t>
      </w:r>
      <w:r w:rsidRPr="00926FA9">
        <w:rPr>
          <w:rFonts w:eastAsia="Calibri" w:cs="Arial"/>
          <w:lang w:val="sr-Cyrl-RS"/>
        </w:rPr>
        <w:t>према месечном обрачуну</w:t>
      </w:r>
      <w:r w:rsidRPr="00926FA9">
        <w:rPr>
          <w:rFonts w:eastAsia="Calibri" w:cs="Arial"/>
          <w:lang w:val="sr-Cyrl-CS"/>
        </w:rPr>
        <w:t>,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збирним обрачуном услуга за месец за који се рачун издаје.</w:t>
      </w:r>
      <w:r w:rsidRPr="00926FA9">
        <w:rPr>
          <w:rFonts w:eastAsia="Calibri" w:cs="Arial"/>
          <w:lang w:val="sr-Cyrl-CS"/>
        </w:rPr>
        <w:t xml:space="preserve"> </w:t>
      </w:r>
    </w:p>
    <w:p w:rsidR="006E2059" w:rsidRPr="00765759" w:rsidRDefault="006E2059" w:rsidP="0018589B">
      <w:pPr>
        <w:pStyle w:val="KDParagraf"/>
        <w:spacing w:before="0"/>
        <w:rPr>
          <w:rFonts w:eastAsia="Calibri" w:cs="Arial"/>
          <w:lang w:val="sr-Cyrl-RS"/>
        </w:rPr>
      </w:pPr>
      <w:r w:rsidRPr="006929D8">
        <w:rPr>
          <w:rFonts w:eastAsia="Calibri" w:cs="Arial"/>
          <w:lang w:val="sr-Cyrl-RS"/>
        </w:rPr>
        <w:t xml:space="preserve">Рачун мора да гласи на : </w:t>
      </w:r>
      <w:r w:rsidRPr="006929D8">
        <w:rPr>
          <w:rFonts w:cs="Arial"/>
          <w:lang w:val="sr-Cyrl-RS"/>
        </w:rPr>
        <w:t xml:space="preserve">Јавно предузеће „Електропривреда Србије“ Београд,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6929D8">
        <w:rPr>
          <w:rFonts w:cs="Arial"/>
          <w:lang w:val="sr-Cyrl-RS"/>
        </w:rPr>
        <w:t>Рачун 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 за месец за који се рачун издаје</w:t>
      </w:r>
      <w:r w:rsidRPr="00765759">
        <w:rPr>
          <w:rFonts w:cs="Arial"/>
          <w:lang w:val="sr-Cyrl-RS"/>
        </w:rPr>
        <w:t xml:space="preserve">. </w:t>
      </w:r>
    </w:p>
    <w:p w:rsidR="006E2059" w:rsidRPr="006929D8" w:rsidRDefault="006E2059"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0D78E8" w:rsidRPr="00765759">
        <w:rPr>
          <w:rFonts w:cs="Arial"/>
          <w:lang w:val="sr-Cyrl-RS"/>
        </w:rPr>
        <w:t>Предемера радова</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3E7452" w:rsidRDefault="003E7452" w:rsidP="005873EF">
      <w:pPr>
        <w:spacing w:before="0"/>
        <w:rPr>
          <w:rFonts w:cs="Arial"/>
          <w:lang w:val="sr-Cyrl-RS"/>
        </w:rPr>
      </w:pPr>
    </w:p>
    <w:p w:rsidR="003E7452" w:rsidRPr="003E7452" w:rsidRDefault="003E7452" w:rsidP="000831BD">
      <w:pPr>
        <w:pStyle w:val="KDPodnaslov2"/>
        <w:numPr>
          <w:ilvl w:val="1"/>
          <w:numId w:val="19"/>
        </w:numPr>
        <w:spacing w:before="0"/>
        <w:jc w:val="both"/>
        <w:rPr>
          <w:rFonts w:eastAsia="TimesNewRomanPSMT" w:cs="Arial"/>
          <w:bCs/>
          <w:lang w:val="sr-Cyrl-CS"/>
        </w:rPr>
      </w:pPr>
      <w:r w:rsidRPr="003E7452">
        <w:rPr>
          <w:rFonts w:eastAsia="TimesNewRomanPSMT" w:cs="Arial"/>
          <w:bCs/>
          <w:color w:val="000000"/>
          <w:lang w:val="sr-Cyrl-CS"/>
        </w:rPr>
        <w:t>Техничка спецификација –предмер радова</w:t>
      </w:r>
      <w:r w:rsidRPr="003E7452">
        <w:rPr>
          <w:rFonts w:eastAsia="TimesNewRomanPSMT" w:cs="Arial"/>
          <w:bCs/>
          <w:color w:val="000000"/>
          <w:lang w:val="sr-Cyrl-RS"/>
        </w:rPr>
        <w:t>:</w:t>
      </w:r>
    </w:p>
    <w:p w:rsidR="003E7452" w:rsidRPr="00926FA9" w:rsidRDefault="003E7452" w:rsidP="003E7452">
      <w:pPr>
        <w:spacing w:before="0"/>
        <w:rPr>
          <w:rFonts w:cs="Arial"/>
          <w:lang w:val="sr-Cyrl-RS"/>
        </w:rPr>
      </w:pPr>
      <w:r w:rsidRPr="00926FA9">
        <w:rPr>
          <w:rFonts w:eastAsia="TimesNewRomanPSMT" w:cs="Arial"/>
          <w:bCs/>
          <w:lang w:val="sr-Cyrl-CS"/>
        </w:rPr>
        <w:t>Понуђач је обавезан да попуни цене у делу Техничке спецификације – Предмер радова и да исти потпише, овери печатом и достави уз понуду</w:t>
      </w:r>
      <w:r w:rsidR="000F6F9F" w:rsidRPr="00926FA9">
        <w:rPr>
          <w:rFonts w:eastAsia="TimesNewRomanPSMT" w:cs="Arial"/>
          <w:bCs/>
          <w:lang w:val="sr-Cyrl-CS"/>
        </w:rPr>
        <w:t>. У супротном ће се понуда сматрати неприхватљивом.</w:t>
      </w:r>
    </w:p>
    <w:p w:rsidR="005A3029" w:rsidRPr="008377FF" w:rsidRDefault="005A3029" w:rsidP="008D2B23">
      <w:pPr>
        <w:spacing w:before="0"/>
        <w:rPr>
          <w:rFonts w:cs="Arial"/>
        </w:rPr>
      </w:pPr>
    </w:p>
    <w:p w:rsidR="008D2B23" w:rsidRPr="000F6F9F" w:rsidRDefault="008D2B23" w:rsidP="000831BD">
      <w:pPr>
        <w:pStyle w:val="KDPodnaslov2"/>
        <w:numPr>
          <w:ilvl w:val="1"/>
          <w:numId w:val="19"/>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FB5A53">
      <w:pPr>
        <w:rPr>
          <w:rFonts w:eastAsia="TimesNewRomanPSMT"/>
          <w:b/>
          <w:lang w:val="ru-RU"/>
        </w:rPr>
      </w:pPr>
      <w:bookmarkStart w:id="232" w:name="_Toc441651595"/>
      <w:bookmarkStart w:id="233" w:name="_Toc442559906"/>
      <w:r w:rsidRPr="006929D8">
        <w:rPr>
          <w:rFonts w:eastAsia="TimesNewRomanPSMT"/>
          <w:b/>
          <w:lang w:val="ru-RU"/>
        </w:rPr>
        <w:t>Меница за озбиљност понуде</w:t>
      </w:r>
      <w:bookmarkEnd w:id="232"/>
      <w:bookmarkEnd w:id="233"/>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D063E8">
      <w:pPr>
        <w:pStyle w:val="ListParagraph"/>
        <w:numPr>
          <w:ilvl w:val="0"/>
          <w:numId w:val="29"/>
        </w:numPr>
        <w:spacing w:after="0"/>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D063E8">
      <w:pPr>
        <w:numPr>
          <w:ilvl w:val="0"/>
          <w:numId w:val="13"/>
        </w:numPr>
        <w:spacing w:before="0"/>
        <w:rPr>
          <w:rFonts w:eastAsia="TimesNewRomanPSMT"/>
          <w:lang w:val="ru-RU"/>
        </w:rPr>
      </w:pPr>
      <w:r w:rsidRPr="006929D8">
        <w:rPr>
          <w:rFonts w:eastAsia="TimesNewRomanPSMT"/>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w:t>
      </w:r>
      <w:r w:rsidRPr="006929D8">
        <w:rPr>
          <w:rFonts w:eastAsia="TimesNewRomanPSMT"/>
          <w:lang w:val="ru-RU"/>
        </w:rPr>
        <w:lastRenderedPageBreak/>
        <w:t>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0831BD">
      <w:pPr>
        <w:pStyle w:val="ListParagraph"/>
        <w:numPr>
          <w:ilvl w:val="0"/>
          <w:numId w:val="29"/>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0831BD">
      <w:pPr>
        <w:numPr>
          <w:ilvl w:val="0"/>
          <w:numId w:val="29"/>
        </w:numPr>
        <w:rPr>
          <w:rFonts w:eastAsia="TimesNewRomanPSMT"/>
        </w:rPr>
      </w:pPr>
      <w:r w:rsidRPr="000F6F9F">
        <w:rPr>
          <w:rFonts w:eastAsia="TimesNewRomanPSMT"/>
        </w:rPr>
        <w:t>фотокопију ОП обрасца.</w:t>
      </w:r>
    </w:p>
    <w:p w:rsidR="00FB5A53" w:rsidRPr="000F6F9F" w:rsidRDefault="00FB5A53" w:rsidP="000831BD">
      <w:pPr>
        <w:numPr>
          <w:ilvl w:val="0"/>
          <w:numId w:val="29"/>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0F6F9F" w:rsidRDefault="00FB5A53" w:rsidP="00FB5A53">
      <w:pPr>
        <w:rPr>
          <w:rFonts w:eastAsia="TimesNewRomanPSMT"/>
        </w:rPr>
      </w:pPr>
      <w:r w:rsidRPr="000F6F9F">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0F6F9F" w:rsidRDefault="00FB5A53" w:rsidP="00FB5A53">
      <w:pPr>
        <w:rPr>
          <w:rFonts w:eastAsia="TimesNewRomanPSMT"/>
        </w:rPr>
      </w:pPr>
    </w:p>
    <w:p w:rsidR="00FB5A53" w:rsidRPr="000F6F9F" w:rsidRDefault="00035FCD" w:rsidP="00FB5A53">
      <w:pPr>
        <w:rPr>
          <w:rFonts w:eastAsia="TimesNewRomanPSMT"/>
          <w:b/>
          <w:u w:val="single"/>
        </w:rPr>
      </w:pPr>
      <w:r>
        <w:rPr>
          <w:rFonts w:eastAsia="TimesNewRomanPSMT"/>
          <w:b/>
          <w:u w:val="single"/>
          <w:lang w:val="sr-Cyrl-RS"/>
        </w:rPr>
        <w:t>Приликом потписивања уговора, а најкасније у</w:t>
      </w:r>
      <w:r w:rsidR="00FB5A53" w:rsidRPr="000F6F9F">
        <w:rPr>
          <w:rFonts w:eastAsia="TimesNewRomanPSMT"/>
          <w:b/>
          <w:u w:val="single"/>
        </w:rPr>
        <w:t xml:space="preserve"> року од 1</w:t>
      </w:r>
      <w:r w:rsidR="00893A5E">
        <w:rPr>
          <w:rFonts w:eastAsia="TimesNewRomanPSMT"/>
          <w:b/>
          <w:u w:val="single"/>
          <w:lang w:val="sr-Cyrl-RS"/>
        </w:rPr>
        <w:t>0</w:t>
      </w:r>
      <w:r w:rsidR="00FB5A53" w:rsidRPr="000F6F9F">
        <w:rPr>
          <w:rFonts w:eastAsia="TimesNewRomanPSMT"/>
          <w:b/>
          <w:u w:val="single"/>
        </w:rPr>
        <w:t xml:space="preserve"> дана од закључења Уговора</w:t>
      </w:r>
    </w:p>
    <w:p w:rsidR="00893A5E" w:rsidRPr="00893A5E" w:rsidRDefault="00893A5E" w:rsidP="00893A5E">
      <w:pPr>
        <w:rPr>
          <w:rFonts w:eastAsia="TimesNewRomanPSMT"/>
          <w:b/>
        </w:rPr>
      </w:pPr>
      <w:r w:rsidRPr="00893A5E">
        <w:rPr>
          <w:rFonts w:eastAsia="TimesNewRomanPSMT"/>
          <w:b/>
        </w:rPr>
        <w:t>Меницу као гаранцију добро извршење посла</w:t>
      </w:r>
    </w:p>
    <w:p w:rsidR="00893A5E" w:rsidRPr="00893A5E" w:rsidRDefault="00893A5E" w:rsidP="00893A5E">
      <w:pPr>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035FCD" w:rsidP="00893A5E">
      <w:pPr>
        <w:numPr>
          <w:ilvl w:val="0"/>
          <w:numId w:val="13"/>
        </w:numPr>
        <w:ind w:left="709"/>
        <w:rPr>
          <w:rFonts w:cs="Arial"/>
          <w:lang w:val="sr-Latn-RS"/>
        </w:rPr>
      </w:pPr>
      <w:r>
        <w:rPr>
          <w:rFonts w:cs="Arial"/>
          <w:lang w:val="sr-Cyrl-RS"/>
        </w:rPr>
        <w:t xml:space="preserve">2 </w:t>
      </w:r>
      <w:r w:rsidR="00893A5E" w:rsidRPr="00893A5E">
        <w:rPr>
          <w:rFonts w:cs="Arial"/>
        </w:rPr>
        <w:t>бланко</w:t>
      </w:r>
      <w:r w:rsidR="00893A5E" w:rsidRPr="006929D8">
        <w:rPr>
          <w:rFonts w:cs="Arial"/>
          <w:lang w:val="sr-Latn-RS"/>
        </w:rPr>
        <w:t xml:space="preserve"> </w:t>
      </w:r>
      <w:r w:rsidR="00893A5E" w:rsidRPr="00893A5E">
        <w:rPr>
          <w:rFonts w:cs="Arial"/>
        </w:rPr>
        <w:t>сопствен</w:t>
      </w:r>
      <w:r>
        <w:rPr>
          <w:rFonts w:cs="Arial"/>
          <w:lang w:val="sr-Cyrl-RS"/>
        </w:rPr>
        <w:t>е</w:t>
      </w:r>
      <w:r w:rsidR="00893A5E" w:rsidRPr="006929D8">
        <w:rPr>
          <w:rFonts w:cs="Arial"/>
          <w:lang w:val="sr-Latn-RS"/>
        </w:rPr>
        <w:t xml:space="preserve"> </w:t>
      </w:r>
      <w:r w:rsidR="00893A5E" w:rsidRPr="00893A5E">
        <w:rPr>
          <w:rFonts w:cs="Arial"/>
        </w:rPr>
        <w:t>мениц</w:t>
      </w:r>
      <w:r>
        <w:rPr>
          <w:rFonts w:cs="Arial"/>
          <w:lang w:val="sr-Cyrl-RS"/>
        </w:rPr>
        <w:t>е</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893A5E" w:rsidP="00893A5E">
      <w:pPr>
        <w:numPr>
          <w:ilvl w:val="0"/>
          <w:numId w:val="13"/>
        </w:numPr>
        <w:ind w:left="709"/>
        <w:rPr>
          <w:rFonts w:cs="Arial"/>
          <w:lang w:val="sr-Latn-RS"/>
        </w:rPr>
      </w:pPr>
      <w:r w:rsidRPr="00893A5E">
        <w:rPr>
          <w:rFonts w:cs="Arial"/>
        </w:rPr>
        <w:t>Менично</w:t>
      </w:r>
      <w:r w:rsidRPr="006929D8">
        <w:rPr>
          <w:rFonts w:cs="Arial"/>
          <w:lang w:val="sr-Latn-RS"/>
        </w:rPr>
        <w:t xml:space="preserve"> </w:t>
      </w:r>
      <w:r w:rsidRPr="00893A5E">
        <w:rPr>
          <w:rFonts w:cs="Arial"/>
        </w:rPr>
        <w:t>писмо</w:t>
      </w:r>
      <w:r w:rsidRPr="006929D8">
        <w:rPr>
          <w:rFonts w:cs="Arial"/>
          <w:lang w:val="sr-Latn-RS"/>
        </w:rPr>
        <w:t xml:space="preserve"> – </w:t>
      </w:r>
      <w:r w:rsidRPr="00893A5E">
        <w:rPr>
          <w:rFonts w:cs="Arial"/>
        </w:rPr>
        <w:t>овлашћење</w:t>
      </w:r>
      <w:r w:rsidRPr="006929D8">
        <w:rPr>
          <w:rFonts w:cs="Arial"/>
          <w:lang w:val="sr-Latn-RS"/>
        </w:rPr>
        <w:t xml:space="preserve"> </w:t>
      </w:r>
      <w:r w:rsidRPr="00893A5E">
        <w:rPr>
          <w:rFonts w:cs="Arial"/>
        </w:rPr>
        <w:t>којим</w:t>
      </w:r>
      <w:r w:rsidRPr="006929D8">
        <w:rPr>
          <w:rFonts w:cs="Arial"/>
          <w:lang w:val="sr-Latn-RS"/>
        </w:rPr>
        <w:t xml:space="preserve"> </w:t>
      </w:r>
      <w:r w:rsidRPr="00893A5E">
        <w:rPr>
          <w:rFonts w:cs="Arial"/>
        </w:rPr>
        <w:t>понуђач</w:t>
      </w:r>
      <w:r w:rsidRPr="006929D8">
        <w:rPr>
          <w:rFonts w:cs="Arial"/>
          <w:lang w:val="sr-Latn-RS"/>
        </w:rPr>
        <w:t xml:space="preserve"> </w:t>
      </w:r>
      <w:r w:rsidRPr="00893A5E">
        <w:rPr>
          <w:rFonts w:cs="Arial"/>
        </w:rPr>
        <w:t>овлашћује</w:t>
      </w:r>
      <w:r w:rsidRPr="006929D8">
        <w:rPr>
          <w:rFonts w:cs="Arial"/>
          <w:lang w:val="sr-Latn-RS"/>
        </w:rPr>
        <w:t xml:space="preserve"> </w:t>
      </w:r>
      <w:r w:rsidRPr="00893A5E">
        <w:rPr>
          <w:rFonts w:cs="Arial"/>
        </w:rPr>
        <w:t>наручиоца</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може</w:t>
      </w:r>
      <w:r w:rsidRPr="006929D8">
        <w:rPr>
          <w:rFonts w:cs="Arial"/>
          <w:lang w:val="sr-Latn-RS"/>
        </w:rPr>
        <w:t xml:space="preserve"> </w:t>
      </w:r>
      <w:r w:rsidRPr="00893A5E">
        <w:rPr>
          <w:rFonts w:cs="Arial"/>
        </w:rPr>
        <w:t>наплатити</w:t>
      </w:r>
      <w:r w:rsidRPr="006929D8">
        <w:rPr>
          <w:rFonts w:cs="Arial"/>
          <w:lang w:val="sr-Latn-RS"/>
        </w:rPr>
        <w:t xml:space="preserve"> </w:t>
      </w:r>
      <w:r w:rsidRPr="00893A5E">
        <w:rPr>
          <w:rFonts w:cs="Arial"/>
        </w:rPr>
        <w:t>мениц</w:t>
      </w:r>
      <w:r w:rsidR="006158CE">
        <w:rPr>
          <w:rFonts w:cs="Arial"/>
          <w:lang w:val="sr-Cyrl-RS"/>
        </w:rPr>
        <w:t>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износ</w:t>
      </w:r>
      <w:r w:rsidRPr="006929D8">
        <w:rPr>
          <w:rFonts w:cs="Arial"/>
          <w:lang w:val="sr-Latn-RS"/>
        </w:rPr>
        <w:t xml:space="preserve"> </w:t>
      </w:r>
      <w:r w:rsidRPr="00893A5E">
        <w:rPr>
          <w:rFonts w:cs="Arial"/>
        </w:rPr>
        <w:t>од</w:t>
      </w:r>
      <w:r w:rsidRPr="006929D8">
        <w:rPr>
          <w:rFonts w:cs="Arial"/>
          <w:lang w:val="sr-Latn-RS"/>
        </w:rPr>
        <w:t xml:space="preserve"> 10% </w:t>
      </w:r>
      <w:r w:rsidRPr="00893A5E">
        <w:rPr>
          <w:rFonts w:cs="Arial"/>
        </w:rPr>
        <w:t>од</w:t>
      </w:r>
      <w:r w:rsidRPr="006929D8">
        <w:rPr>
          <w:rFonts w:cs="Arial"/>
          <w:lang w:val="sr-Latn-RS"/>
        </w:rPr>
        <w:t xml:space="preserve"> </w:t>
      </w:r>
      <w:r w:rsidRPr="00893A5E">
        <w:rPr>
          <w:rFonts w:cs="Arial"/>
        </w:rPr>
        <w:t>вредности</w:t>
      </w:r>
      <w:r w:rsidRPr="006929D8">
        <w:rPr>
          <w:rFonts w:cs="Arial"/>
          <w:lang w:val="sr-Latn-RS"/>
        </w:rPr>
        <w:t xml:space="preserve"> </w:t>
      </w:r>
      <w:r w:rsidRPr="00893A5E">
        <w:rPr>
          <w:rFonts w:cs="Arial"/>
        </w:rPr>
        <w:t>уговора</w:t>
      </w:r>
      <w:r w:rsidRPr="006929D8">
        <w:rPr>
          <w:rFonts w:cs="Arial"/>
          <w:lang w:val="sr-Latn-RS"/>
        </w:rPr>
        <w:t xml:space="preserve"> (</w:t>
      </w:r>
      <w:r w:rsidRPr="00893A5E">
        <w:rPr>
          <w:rFonts w:cs="Arial"/>
        </w:rPr>
        <w:t>без</w:t>
      </w:r>
      <w:r w:rsidRPr="006929D8">
        <w:rPr>
          <w:rFonts w:cs="Arial"/>
          <w:lang w:val="sr-Latn-RS"/>
        </w:rPr>
        <w:t xml:space="preserve"> </w:t>
      </w:r>
      <w:r w:rsidRPr="00893A5E">
        <w:rPr>
          <w:rFonts w:cs="Arial"/>
        </w:rPr>
        <w:t>ПДВ</w:t>
      </w:r>
      <w:r w:rsidRPr="006929D8">
        <w:rPr>
          <w:rFonts w:cs="Arial"/>
          <w:lang w:val="sr-Latn-RS"/>
        </w:rPr>
        <w:t>-</w:t>
      </w:r>
      <w:r w:rsidRPr="00893A5E">
        <w:rPr>
          <w:rFonts w:cs="Arial"/>
        </w:rPr>
        <w:t>а</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роком</w:t>
      </w:r>
      <w:r w:rsidRPr="006929D8">
        <w:rPr>
          <w:rFonts w:cs="Arial"/>
          <w:lang w:val="sr-Latn-RS"/>
        </w:rPr>
        <w:t xml:space="preserve"> </w:t>
      </w:r>
      <w:r w:rsidRPr="00893A5E">
        <w:rPr>
          <w:rFonts w:cs="Arial"/>
        </w:rPr>
        <w:t>важења</w:t>
      </w:r>
      <w:r w:rsidRPr="006929D8">
        <w:rPr>
          <w:rFonts w:cs="Arial"/>
          <w:lang w:val="sr-Latn-RS"/>
        </w:rPr>
        <w:t xml:space="preserve"> </w:t>
      </w:r>
      <w:r w:rsidRPr="00893A5E">
        <w:rPr>
          <w:rFonts w:cs="Arial"/>
        </w:rPr>
        <w:t>минимално</w:t>
      </w:r>
      <w:r w:rsidRPr="006929D8">
        <w:rPr>
          <w:rFonts w:cs="Arial"/>
          <w:lang w:val="sr-Latn-RS"/>
        </w:rPr>
        <w:t xml:space="preserve"> 30 (</w:t>
      </w:r>
      <w:r w:rsidRPr="00893A5E">
        <w:rPr>
          <w:rFonts w:cs="Arial"/>
        </w:rPr>
        <w:t>словима</w:t>
      </w:r>
      <w:r w:rsidRPr="006929D8">
        <w:rPr>
          <w:rFonts w:cs="Arial"/>
          <w:lang w:val="sr-Latn-RS"/>
        </w:rPr>
        <w:t>:</w:t>
      </w:r>
      <w:r w:rsidRPr="00893A5E">
        <w:rPr>
          <w:rFonts w:cs="Arial"/>
        </w:rPr>
        <w:t>тридесет</w:t>
      </w:r>
      <w:r w:rsidRPr="006929D8">
        <w:rPr>
          <w:rFonts w:cs="Arial"/>
          <w:lang w:val="sr-Latn-RS"/>
        </w:rPr>
        <w:t xml:space="preserve">) </w:t>
      </w:r>
      <w:r w:rsidRPr="00893A5E">
        <w:rPr>
          <w:rFonts w:cs="Arial"/>
        </w:rPr>
        <w:t>дана</w:t>
      </w:r>
      <w:r w:rsidRPr="006929D8">
        <w:rPr>
          <w:rFonts w:cs="Arial"/>
          <w:lang w:val="sr-Latn-RS"/>
        </w:rPr>
        <w:t xml:space="preserve"> </w:t>
      </w:r>
      <w:r w:rsidRPr="00893A5E">
        <w:rPr>
          <w:rFonts w:cs="Arial"/>
          <w:lang w:val="sr-Cyrl-RS"/>
        </w:rPr>
        <w:t xml:space="preserve">дужим </w:t>
      </w:r>
      <w:r w:rsidRPr="00893A5E">
        <w:rPr>
          <w:rFonts w:cs="Arial"/>
        </w:rPr>
        <w:t>од</w:t>
      </w:r>
      <w:r w:rsidRPr="006929D8">
        <w:rPr>
          <w:rFonts w:cs="Arial"/>
          <w:lang w:val="sr-Latn-RS"/>
        </w:rPr>
        <w:t xml:space="preserve"> </w:t>
      </w:r>
      <w:r w:rsidRPr="00893A5E">
        <w:rPr>
          <w:rFonts w:cs="Arial"/>
        </w:rPr>
        <w:t>Уговореног</w:t>
      </w:r>
      <w:r w:rsidRPr="006929D8">
        <w:rPr>
          <w:rFonts w:cs="Arial"/>
          <w:lang w:val="sr-Latn-RS"/>
        </w:rPr>
        <w:t xml:space="preserve"> </w:t>
      </w:r>
      <w:r w:rsidRPr="00893A5E">
        <w:rPr>
          <w:rFonts w:cs="Arial"/>
        </w:rPr>
        <w:t>рока</w:t>
      </w:r>
      <w:r w:rsidRPr="006929D8">
        <w:rPr>
          <w:rFonts w:cs="Arial"/>
          <w:lang w:val="sr-Latn-RS"/>
        </w:rPr>
        <w:t xml:space="preserve"> </w:t>
      </w:r>
      <w:r w:rsidR="006158CE">
        <w:rPr>
          <w:rFonts w:cs="Arial"/>
          <w:lang w:val="sr-Cyrl-RS"/>
        </w:rPr>
        <w:t>важења уговора</w:t>
      </w:r>
      <w:r w:rsidRPr="00893A5E">
        <w:rPr>
          <w:rFonts w:cs="Arial"/>
          <w:lang w:val="sr-Cyrl-RS"/>
        </w:rPr>
        <w:t xml:space="preserve">, </w:t>
      </w:r>
      <w:r w:rsidRPr="00893A5E">
        <w:rPr>
          <w:rFonts w:cs="Arial"/>
        </w:rPr>
        <w:t>а</w:t>
      </w:r>
      <w:r w:rsidRPr="006929D8">
        <w:rPr>
          <w:rFonts w:cs="Arial"/>
          <w:lang w:val="sr-Latn-RS"/>
        </w:rPr>
        <w:t xml:space="preserve"> </w:t>
      </w:r>
      <w:r w:rsidRPr="00893A5E">
        <w:rPr>
          <w:rFonts w:cs="Arial"/>
        </w:rPr>
        <w:lastRenderedPageBreak/>
        <w:t>да</w:t>
      </w:r>
      <w:r w:rsidRPr="006929D8">
        <w:rPr>
          <w:rFonts w:cs="Arial"/>
          <w:lang w:val="sr-Latn-RS"/>
        </w:rPr>
        <w:t xml:space="preserve"> </w:t>
      </w:r>
      <w:r w:rsidRPr="00893A5E">
        <w:rPr>
          <w:rFonts w:cs="Arial"/>
        </w:rPr>
        <w:t>евентуални</w:t>
      </w:r>
      <w:r w:rsidRPr="006929D8">
        <w:rPr>
          <w:rFonts w:cs="Arial"/>
          <w:lang w:val="sr-Latn-RS"/>
        </w:rPr>
        <w:t xml:space="preserve"> </w:t>
      </w:r>
      <w:r w:rsidRPr="00893A5E">
        <w:rPr>
          <w:rFonts w:cs="Arial"/>
        </w:rPr>
        <w:t>продужетак</w:t>
      </w:r>
      <w:r w:rsidRPr="006929D8">
        <w:rPr>
          <w:rFonts w:cs="Arial"/>
          <w:lang w:val="sr-Latn-RS"/>
        </w:rPr>
        <w:t xml:space="preserve"> </w:t>
      </w:r>
      <w:r w:rsidRPr="00893A5E">
        <w:rPr>
          <w:rFonts w:cs="Arial"/>
          <w:lang w:val="sr-Cyrl-RS"/>
        </w:rPr>
        <w:t xml:space="preserve">рока </w:t>
      </w:r>
      <w:r w:rsidR="006158CE">
        <w:rPr>
          <w:rFonts w:cs="Arial"/>
          <w:lang w:val="sr-Cyrl-RS"/>
        </w:rPr>
        <w:t>важења уговора</w:t>
      </w:r>
      <w:r w:rsidRPr="006929D8">
        <w:rPr>
          <w:rFonts w:cs="Arial"/>
          <w:lang w:val="sr-Latn-RS"/>
        </w:rPr>
        <w:t xml:space="preserve"> </w:t>
      </w:r>
      <w:r w:rsidRPr="00893A5E">
        <w:rPr>
          <w:rFonts w:cs="Arial"/>
        </w:rPr>
        <w:t>има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последицу</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продужење</w:t>
      </w:r>
      <w:r w:rsidRPr="006929D8">
        <w:rPr>
          <w:rFonts w:cs="Arial"/>
          <w:lang w:val="sr-Latn-RS"/>
        </w:rPr>
        <w:t xml:space="preserve"> </w:t>
      </w:r>
      <w:r w:rsidRPr="00893A5E">
        <w:rPr>
          <w:rFonts w:cs="Arial"/>
        </w:rPr>
        <w:t>рока</w:t>
      </w:r>
      <w:r w:rsidRPr="006929D8">
        <w:rPr>
          <w:rFonts w:cs="Arial"/>
          <w:lang w:val="sr-Latn-RS"/>
        </w:rPr>
        <w:t xml:space="preserve"> </w:t>
      </w:r>
      <w:r w:rsidRPr="00893A5E">
        <w:rPr>
          <w:rFonts w:cs="Arial"/>
        </w:rPr>
        <w:t>важења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p>
    <w:p w:rsidR="00893A5E" w:rsidRPr="006929D8" w:rsidRDefault="00893A5E" w:rsidP="00893A5E">
      <w:pPr>
        <w:numPr>
          <w:ilvl w:val="0"/>
          <w:numId w:val="13"/>
        </w:numPr>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893A5E">
      <w:pPr>
        <w:numPr>
          <w:ilvl w:val="0"/>
          <w:numId w:val="13"/>
        </w:numPr>
        <w:ind w:left="709"/>
        <w:rPr>
          <w:rFonts w:cs="Arial"/>
        </w:rPr>
      </w:pPr>
      <w:r w:rsidRPr="00893A5E">
        <w:rPr>
          <w:rFonts w:cs="Arial"/>
        </w:rPr>
        <w:t>фотокопију ОП обрасца.</w:t>
      </w:r>
    </w:p>
    <w:p w:rsidR="00893A5E" w:rsidRPr="00893A5E" w:rsidRDefault="00893A5E" w:rsidP="00893A5E">
      <w:pPr>
        <w:numPr>
          <w:ilvl w:val="0"/>
          <w:numId w:val="13"/>
        </w:numPr>
        <w:ind w:left="709"/>
        <w:rPr>
          <w:rFonts w:cs="Arial"/>
        </w:rPr>
      </w:pPr>
      <w:r w:rsidRPr="00893A5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893A5E">
        <w:rPr>
          <w:rFonts w:cs="Arial"/>
        </w:rPr>
        <w:t>Мениц</w:t>
      </w:r>
      <w:r w:rsidR="006158CE">
        <w:rPr>
          <w:rFonts w:cs="Arial"/>
          <w:lang w:val="sr-Cyrl-RS"/>
        </w:rPr>
        <w:t>а</w:t>
      </w:r>
      <w:r w:rsidRPr="00893A5E">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893A5E">
        <w:rPr>
          <w:rFonts w:eastAsia="TimesNewRomanPSMT"/>
          <w:color w:val="00B0F0"/>
        </w:rPr>
        <w:t xml:space="preserve">. </w:t>
      </w:r>
    </w:p>
    <w:p w:rsidR="00A75A59" w:rsidRDefault="00C747CF" w:rsidP="00C747CF">
      <w:pPr>
        <w:spacing w:after="12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Улица царице 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776F43">
        <w:rPr>
          <w:rFonts w:cs="Arial"/>
          <w:lang w:val="sr-Cyrl-CS"/>
        </w:rPr>
        <w:t>3000/0359/2016 (1645/2016)</w:t>
      </w:r>
      <w:r w:rsidRPr="003E7452">
        <w:rPr>
          <w:rFonts w:cs="Arial"/>
          <w:lang w:val="sr-Cyrl-CS"/>
        </w:rPr>
        <w:t xml:space="preserve">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lastRenderedPageBreak/>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76F43">
        <w:rPr>
          <w:rFonts w:cs="Arial"/>
          <w:color w:val="000000"/>
          <w:lang w:val="ru-RU"/>
        </w:rPr>
        <w:t>3000/0359/2016 (1645/2016)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386693">
        <w:rPr>
          <w:rFonts w:eastAsia="TimesNewRomanPSMT" w:cs="Arial"/>
          <w:bCs/>
          <w:iCs/>
          <w:lang w:val="sr-Cyrl-RS"/>
        </w:rPr>
        <w:t xml:space="preserve"> за озбиљност понуде</w:t>
      </w:r>
      <w:r w:rsidRPr="008377FF">
        <w:rPr>
          <w:rFonts w:eastAsia="TimesNewRomanPSMT" w:cs="Arial"/>
          <w:bCs/>
          <w:iCs/>
        </w:rPr>
        <w:t>;</w:t>
      </w:r>
    </w:p>
    <w:p w:rsidR="00B20A6C" w:rsidRPr="008377FF"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776F43">
        <w:rPr>
          <w:rFonts w:cs="Arial"/>
          <w:lang w:val="sr-Cyrl-CS"/>
        </w:rPr>
        <w:t>Хидроизолатерски радови у текућем одржавању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776F43">
        <w:rPr>
          <w:rFonts w:cs="Arial"/>
          <w:lang w:val="sr-Cyrl-CS"/>
        </w:rPr>
        <w:t>3000/0359/2016 (1645/2016)</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lastRenderedPageBreak/>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F6F9F" w:rsidRPr="000F6F9F">
        <w:rPr>
          <w:rFonts w:cs="Arial"/>
          <w:lang w:val="sr-Cyrl-CS"/>
        </w:rPr>
        <w:t>3000</w:t>
      </w:r>
      <w:r w:rsidR="00D063E8">
        <w:rPr>
          <w:rFonts w:cs="Arial"/>
          <w:lang w:val="sr-Cyrl-CS"/>
        </w:rPr>
        <w:t>0359</w:t>
      </w:r>
      <w:r w:rsidR="000F6F9F">
        <w:rPr>
          <w:rFonts w:cs="Arial"/>
          <w:lang w:val="sr-Cyrl-CS"/>
        </w:rPr>
        <w:t>2</w:t>
      </w:r>
      <w:r w:rsidR="000F6F9F" w:rsidRPr="000F6F9F">
        <w:rPr>
          <w:rFonts w:cs="Arial"/>
          <w:lang w:val="sr-Cyrl-CS"/>
        </w:rPr>
        <w:t>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776F43">
        <w:rPr>
          <w:rFonts w:cs="Arial"/>
          <w:lang w:val="sr-Cyrl-CS"/>
        </w:rPr>
        <w:t>3000/0359/2016 (1645/2016)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lastRenderedPageBreak/>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D2B23" w:rsidRPr="008377FF" w:rsidRDefault="008D2B23" w:rsidP="000831BD">
      <w:pPr>
        <w:pStyle w:val="KDPodnaslov2"/>
        <w:numPr>
          <w:ilvl w:val="1"/>
          <w:numId w:val="19"/>
        </w:numPr>
        <w:spacing w:before="0"/>
        <w:jc w:val="both"/>
        <w:rPr>
          <w:rFonts w:cs="Arial"/>
        </w:rPr>
      </w:pPr>
      <w:bookmarkStart w:id="246" w:name="_Toc441651610"/>
      <w:bookmarkStart w:id="247" w:name="_Toc442559921"/>
      <w:r w:rsidRPr="008377FF">
        <w:rPr>
          <w:rFonts w:cs="Arial"/>
        </w:rPr>
        <w:t>Закључивање уговора</w:t>
      </w:r>
      <w:bookmarkEnd w:id="246"/>
      <w:bookmarkEnd w:id="247"/>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B60623" w:rsidRDefault="007E3AF6" w:rsidP="007E3AF6">
      <w:pPr>
        <w:spacing w:before="0"/>
        <w:rPr>
          <w:rFonts w:cs="Arial"/>
          <w:color w:val="FF0000"/>
        </w:rPr>
      </w:pPr>
      <w:r w:rsidRPr="00B60623">
        <w:rPr>
          <w:rFonts w:cs="Arial"/>
          <w:color w:val="FF0000"/>
        </w:rPr>
        <w:t>Понуђач којем буде додељен уговор, обавезан је да у року од највише 1</w:t>
      </w:r>
      <w:r w:rsidR="00B60623" w:rsidRPr="00B60623">
        <w:rPr>
          <w:rFonts w:cs="Arial"/>
          <w:color w:val="FF0000"/>
          <w:lang w:val="sr-Cyrl-RS"/>
        </w:rPr>
        <w:t>0</w:t>
      </w:r>
      <w:r w:rsidR="00592FE0" w:rsidRPr="00B60623">
        <w:rPr>
          <w:rFonts w:cs="Arial"/>
          <w:color w:val="FF0000"/>
        </w:rPr>
        <w:t xml:space="preserve"> </w:t>
      </w:r>
      <w:r w:rsidRPr="00B60623">
        <w:rPr>
          <w:rFonts w:cs="Arial"/>
          <w:color w:val="FF0000"/>
        </w:rPr>
        <w:t>дана  од дана закључења уговора достави</w:t>
      </w:r>
      <w:r w:rsidR="000F6F9F" w:rsidRPr="00B60623">
        <w:rPr>
          <w:rFonts w:cs="Arial"/>
          <w:color w:val="FF0000"/>
          <w:lang w:val="sr-Cyrl-RS"/>
        </w:rPr>
        <w:t xml:space="preserve"> </w:t>
      </w:r>
      <w:r w:rsidR="00B60623" w:rsidRPr="00B60623">
        <w:rPr>
          <w:rFonts w:cs="Arial"/>
          <w:color w:val="FF0000"/>
          <w:lang w:val="sr-Cyrl-RS"/>
        </w:rPr>
        <w:t>средства финансијског обезбеђења</w:t>
      </w:r>
      <w:r w:rsidRPr="00B60623">
        <w:rPr>
          <w:rFonts w:cs="Arial"/>
          <w:color w:val="FF0000"/>
        </w:rPr>
        <w:t xml:space="preserve"> за добро извршење посла</w:t>
      </w:r>
    </w:p>
    <w:p w:rsidR="008D2B23" w:rsidRPr="00AA6407" w:rsidRDefault="008D2B23" w:rsidP="008D2B23">
      <w:pPr>
        <w:spacing w:before="0"/>
        <w:rPr>
          <w:rFonts w:cs="Arial"/>
          <w:lang w:val="ru-RU"/>
        </w:rPr>
      </w:pPr>
      <w:r w:rsidRPr="00B60623">
        <w:rPr>
          <w:rFonts w:cs="Arial"/>
          <w:color w:val="FF0000"/>
          <w:lang w:val="ru-RU"/>
        </w:rPr>
        <w:t>Ако понуђач којем је додељен уговор одбије да потпише уговор или уговор не потпише у року</w:t>
      </w:r>
      <w:r w:rsidR="00F2311C" w:rsidRPr="00B60623">
        <w:rPr>
          <w:rFonts w:cs="Arial"/>
          <w:color w:val="FF0000"/>
          <w:lang w:val="ru-RU"/>
        </w:rPr>
        <w:t xml:space="preserve"> од </w:t>
      </w:r>
      <w:r w:rsidR="000F6F9F" w:rsidRPr="00B60623">
        <w:rPr>
          <w:rFonts w:cs="Arial"/>
          <w:color w:val="FF0000"/>
          <w:lang w:val="ru-RU"/>
        </w:rPr>
        <w:t>10</w:t>
      </w:r>
      <w:r w:rsidR="00F2311C" w:rsidRPr="00B60623">
        <w:rPr>
          <w:rFonts w:cs="Arial"/>
          <w:color w:val="FF0000"/>
          <w:lang w:val="ru-RU"/>
        </w:rPr>
        <w:t xml:space="preserve"> дана</w:t>
      </w:r>
      <w:r w:rsidRPr="00B60623">
        <w:rPr>
          <w:rFonts w:cs="Arial"/>
          <w:color w:val="FF0000"/>
          <w:lang w:val="ru-RU"/>
        </w:rPr>
        <w:t xml:space="preserve">, Наручилац </w:t>
      </w:r>
      <w:r w:rsidR="007E3AF6" w:rsidRPr="00B60623">
        <w:rPr>
          <w:rFonts w:cs="Arial"/>
          <w:color w:val="FF0000"/>
          <w:lang w:val="ru-RU"/>
        </w:rPr>
        <w:t xml:space="preserve">може </w:t>
      </w:r>
      <w:r w:rsidRPr="00B60623">
        <w:rPr>
          <w:rFonts w:cs="Arial"/>
          <w:color w:val="FF0000"/>
          <w:lang w:val="ru-RU"/>
        </w:rPr>
        <w:t>закључити са првим следећим најповољнијим понуђачем</w:t>
      </w:r>
      <w:r w:rsidRPr="00AA6407">
        <w:rPr>
          <w:rFonts w:cs="Arial"/>
          <w:lang w:val="ru-RU"/>
        </w:rPr>
        <w:t>.</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48" w:name="_Toc441651611"/>
      <w:bookmarkStart w:id="249" w:name="_Toc442559922"/>
      <w:r w:rsidRPr="008377FF">
        <w:rPr>
          <w:rFonts w:cs="Arial"/>
        </w:rPr>
        <w:lastRenderedPageBreak/>
        <w:t>Измене током трајања уговора</w:t>
      </w:r>
      <w:bookmarkEnd w:id="248"/>
      <w:bookmarkEnd w:id="249"/>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C62E1" w:rsidRDefault="007E3AF6" w:rsidP="00922EDB">
      <w:pPr>
        <w:spacing w:before="0"/>
        <w:rPr>
          <w:rFonts w:cs="Arial"/>
          <w:lang w:val="sr-Cyrl-RS" w:eastAsia="sr-Latn-CS"/>
        </w:rPr>
      </w:pPr>
      <w:r w:rsidRPr="001C62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C62E1">
        <w:rPr>
          <w:rFonts w:cs="Arial"/>
          <w:lang w:eastAsia="sr-Latn-CS"/>
        </w:rPr>
        <w:t>непредвиђених околности приликом реализације Уговора, за које се није могло знати приликом планирања набавке.</w:t>
      </w:r>
    </w:p>
    <w:p w:rsidR="001C62E1" w:rsidRPr="001C62E1" w:rsidRDefault="001C62E1" w:rsidP="00922EDB">
      <w:pPr>
        <w:spacing w:before="0"/>
        <w:rPr>
          <w:rFonts w:cs="Arial"/>
          <w:color w:val="00B0F0"/>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0" w:name="_Toc442559924"/>
      <w:r w:rsidRPr="008377FF">
        <w:t xml:space="preserve">ОБРАЗАЦ </w:t>
      </w:r>
      <w:r w:rsidR="001C62E1">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776F43">
        <w:rPr>
          <w:rFonts w:cs="Arial"/>
          <w:lang w:val="sr-Cyrl-CS"/>
        </w:rPr>
        <w:t>Хидроизолатерски радови у текућем одржавању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776F43">
        <w:rPr>
          <w:rFonts w:cs="Arial"/>
          <w:lang w:val="sr-Cyrl-CS"/>
        </w:rPr>
        <w:t>3000/0359/2016 (1645/2016)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417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776F43" w:rsidP="001C62E1">
            <w:pPr>
              <w:spacing w:before="0"/>
              <w:ind w:left="142"/>
              <w:jc w:val="left"/>
              <w:rPr>
                <w:rFonts w:cs="Arial"/>
                <w:b/>
                <w:lang w:val="sr-Cyrl-CS"/>
              </w:rPr>
            </w:pPr>
            <w:r>
              <w:rPr>
                <w:rFonts w:cs="Arial"/>
                <w:lang w:val="sr-Cyrl-CS"/>
              </w:rPr>
              <w:t>Хидроизолатерски радови у текућем одржавању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3000/0359/2016 (1645/2016)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1C62E1">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xml:space="preserve">, 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1C62E1" w:rsidRPr="00926FA9" w:rsidRDefault="001C62E1" w:rsidP="001C62E1">
            <w:pPr>
              <w:rPr>
                <w:lang w:val="ru-RU" w:eastAsia="ar-SA"/>
              </w:rPr>
            </w:pPr>
            <w:r w:rsidRPr="00926FA9">
              <w:rPr>
                <w:lang w:val="ru-RU" w:eastAsia="ar-SA"/>
              </w:rPr>
              <w:t>Радови се изводе</w:t>
            </w:r>
            <w:r w:rsidRPr="00926FA9">
              <w:rPr>
                <w:lang w:val="sr-Cyrl-CS" w:eastAsia="ar-SA"/>
              </w:rPr>
              <w:t xml:space="preserve"> </w:t>
            </w:r>
            <w:r w:rsidRPr="00926FA9">
              <w:rPr>
                <w:lang w:val="sr-Cyrl-RS" w:eastAsia="ar-SA"/>
              </w:rPr>
              <w:t>према потребама Наручиоца</w:t>
            </w:r>
            <w:r w:rsidRPr="00926FA9">
              <w:rPr>
                <w:lang w:val="ru-RU" w:eastAsia="ar-SA"/>
              </w:rPr>
              <w:t xml:space="preserve"> у периоду од 12 месеци од дана </w:t>
            </w:r>
            <w:r w:rsidR="00926FA9" w:rsidRPr="00926FA9">
              <w:rPr>
                <w:lang w:val="ru-RU" w:eastAsia="ar-SA"/>
              </w:rPr>
              <w:t>дана закључења уговора</w:t>
            </w:r>
            <w:r w:rsidRPr="00926FA9">
              <w:rPr>
                <w:lang w:val="ru-RU" w:eastAsia="ar-SA"/>
              </w:rPr>
              <w:t xml:space="preserve"> и до финансијске реализације уговора. </w:t>
            </w:r>
          </w:p>
          <w:p w:rsidR="000E75A0" w:rsidRPr="008377FF" w:rsidRDefault="001C62E1" w:rsidP="00926FA9">
            <w:pPr>
              <w:spacing w:before="0"/>
              <w:rPr>
                <w:rFonts w:cs="Arial"/>
                <w:bCs/>
                <w:iCs/>
                <w:color w:val="00B0F0"/>
                <w:lang w:val="sr-Cyrl-CS"/>
              </w:rPr>
            </w:pPr>
            <w:r w:rsidRPr="00926FA9">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926FA9" w:rsidRPr="00926FA9">
              <w:rPr>
                <w:rFonts w:eastAsia="Calibri" w:cs="Arial"/>
                <w:lang w:val="sr-Latn-RS"/>
              </w:rPr>
              <w:t>24</w:t>
            </w:r>
            <w:r w:rsidRPr="00926FA9">
              <w:rPr>
                <w:rFonts w:eastAsia="Calibri" w:cs="Arial"/>
                <w:lang w:val="ru-RU"/>
              </w:rPr>
              <w:t xml:space="preserve"> сат</w:t>
            </w:r>
            <w:r w:rsidR="00926FA9" w:rsidRPr="00926FA9">
              <w:rPr>
                <w:rFonts w:eastAsia="Calibri" w:cs="Arial"/>
                <w:lang w:val="sr-Latn-RS"/>
              </w:rPr>
              <w:t>a</w:t>
            </w:r>
            <w:r w:rsidRPr="00926FA9">
              <w:rPr>
                <w:rFonts w:eastAsia="Calibri" w:cs="Arial"/>
                <w:lang w:val="ru-RU"/>
              </w:rPr>
              <w:t xml:space="preserve"> од тренутка обавештења о потреби ангажовања</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Pr="00926FA9">
              <w:rPr>
                <w:lang w:val="ru-RU" w:eastAsia="ar-SA"/>
              </w:rPr>
              <w:t>12 месеци од дана када је  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1C62E1">
            <w:pPr>
              <w:spacing w:before="0"/>
              <w:jc w:val="left"/>
              <w:rPr>
                <w:rFonts w:cs="Arial"/>
                <w:b/>
                <w:bCs/>
                <w:iCs/>
                <w:lang w:val="sr-Cyrl-CS"/>
              </w:rPr>
            </w:pPr>
            <w:r w:rsidRPr="00DB7AB4">
              <w:rPr>
                <w:rFonts w:cs="Arial"/>
                <w:lang w:val="sr-Cyrl-RS" w:eastAsia="zh-CN"/>
              </w:rPr>
              <w:t>Огранак ТЕНТ, локација ТЕНТ Б,</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1" w:name="_Toc442559925"/>
      <w:r w:rsidRPr="006929D8">
        <w:rPr>
          <w:lang w:val="sr-Cyrl-RS"/>
        </w:rPr>
        <w:t xml:space="preserve">ОБРАЗАЦ </w:t>
      </w:r>
      <w:r w:rsidR="0027192A">
        <w:rPr>
          <w:lang w:val="sr-Cyrl-RS"/>
        </w:rPr>
        <w:t>2</w:t>
      </w:r>
      <w:r w:rsidRPr="006929D8">
        <w:rPr>
          <w:lang w:val="sr-Cyrl-RS"/>
        </w:rPr>
        <w:t>.</w:t>
      </w:r>
      <w:bookmarkEnd w:id="251"/>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Pr="0027192A" w:rsidRDefault="0027192A" w:rsidP="00343A18">
      <w:pPr>
        <w:spacing w:before="0"/>
        <w:rPr>
          <w:rFonts w:cs="Arial"/>
          <w:lang w:val="sr-Cyrl-RS" w:eastAsia="zh-CN"/>
        </w:rPr>
      </w:pPr>
      <w:r w:rsidRPr="0027192A">
        <w:rPr>
          <w:rFonts w:eastAsia="Calibri" w:cs="Arial"/>
          <w:bCs/>
          <w:lang w:val="sr-Cyrl-RS"/>
        </w:rPr>
        <w:t>Имајући у виду да су основни елементи понуђене цене садржани у Техничкој спецификацији-Предмеру Наручилац у</w:t>
      </w:r>
      <w:r w:rsidRPr="006929D8">
        <w:rPr>
          <w:rFonts w:cs="Arial"/>
          <w:iCs/>
          <w:lang w:val="sr-Cyrl-RS"/>
        </w:rPr>
        <w:t xml:space="preserve"> складу са чл. 12. ст. 2. </w:t>
      </w:r>
      <w:r w:rsidRPr="006929D8">
        <w:rPr>
          <w:rFonts w:eastAsia="TimesNewRomanPSMT" w:cs="Arial"/>
          <w:lang w:val="sr-Cyrl-RS"/>
        </w:rPr>
        <w:t>Правилника о обавезним елементима конкурсне документације у поступцима јавних набавки и начину доказивања испуњености услова</w:t>
      </w:r>
      <w:r w:rsidRPr="0027192A">
        <w:rPr>
          <w:rFonts w:eastAsia="Calibri" w:cs="Arial"/>
          <w:bCs/>
          <w:lang w:val="sr-Cyrl-RS"/>
        </w:rPr>
        <w:t>, не сачињава образац структуре цене</w:t>
      </w: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773FB0" w:rsidRDefault="00773FB0" w:rsidP="00773FB0">
      <w:pPr>
        <w:rPr>
          <w:rFonts w:eastAsia="TimesNewRomanPS-BoldMT" w:cs="Arial"/>
          <w:lang w:val="sr-Cyrl-RS"/>
        </w:rPr>
      </w:pPr>
    </w:p>
    <w:p w:rsidR="0027192A" w:rsidRDefault="0027192A" w:rsidP="00773FB0">
      <w:pPr>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2" w:name="_Toc442559926"/>
      <w:r w:rsidRPr="006929D8">
        <w:rPr>
          <w:lang w:val="sr-Cyrl-RS"/>
        </w:rPr>
        <w:t xml:space="preserve">ОБРАЗАЦ </w:t>
      </w:r>
      <w:r w:rsidR="0027192A">
        <w:rPr>
          <w:lang w:val="sr-Cyrl-RS"/>
        </w:rPr>
        <w:t>3</w:t>
      </w:r>
      <w:r w:rsidRPr="006929D8">
        <w:rPr>
          <w:lang w:val="sr-Cyrl-RS"/>
        </w:rPr>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776F43">
        <w:rPr>
          <w:rFonts w:cs="Arial"/>
          <w:lang w:val="sr-Cyrl-CS"/>
        </w:rPr>
        <w:t>Хидроизолатерски радови у текућем одржавању -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776F43">
        <w:rPr>
          <w:rFonts w:cs="Arial"/>
          <w:lang w:val="sr-Cyrl-CS"/>
        </w:rPr>
        <w:t>3000/0359/2016 (1645/2016)</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.2016.</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3" w:name="_Toc442559928"/>
      <w:r w:rsidRPr="006929D8">
        <w:rPr>
          <w:lang w:val="ru-RU"/>
        </w:rPr>
        <w:t xml:space="preserve">ОБРАЗАЦ </w:t>
      </w:r>
      <w:r w:rsidR="0027192A">
        <w:rPr>
          <w:lang w:val="sr-Cyrl-RS"/>
        </w:rPr>
        <w:t>4</w:t>
      </w:r>
      <w:r w:rsidRPr="006929D8">
        <w:rPr>
          <w:lang w:val="ru-RU"/>
        </w:rPr>
        <w:t>.</w:t>
      </w:r>
      <w:bookmarkEnd w:id="253"/>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776F43">
        <w:rPr>
          <w:rFonts w:cs="Arial"/>
          <w:lang w:val="sr-Cyrl-CS"/>
        </w:rPr>
        <w:t>Хидроизолатерски радови у текућем одржавању -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776F43">
        <w:rPr>
          <w:rFonts w:cs="Arial"/>
          <w:lang w:val="sr-Cyrl-CS"/>
        </w:rPr>
        <w:t>3000/0359/2016 (1645/2016)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5" w:name="_Toc442559940"/>
      <w:r w:rsidRPr="00926FA9">
        <w:rPr>
          <w:lang w:val="sr-Cyrl-CS"/>
        </w:rPr>
        <w:t xml:space="preserve">ОБРАЗАЦ </w:t>
      </w:r>
      <w:bookmarkEnd w:id="255"/>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6"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6"/>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5F2DDD"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и да у гарантном року није било рекламација на исте</w:t>
      </w:r>
      <w:r w:rsidR="005F2DDD">
        <w:rPr>
          <w:rFonts w:cs="Arial"/>
          <w:lang w:val="sr-Cyrl-RS"/>
        </w:rPr>
        <w:t>:</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вредности испоручених добара)</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Признаће се само потврде које су потписане од стране крајњих корисника радова/услуга.</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7" w:name="_Toc442559942"/>
      <w:r w:rsidRPr="00C26300">
        <w:rPr>
          <w:lang w:val="sr-Cyrl-CS"/>
        </w:rPr>
        <w:t xml:space="preserve">ОБРАЗАЦ </w:t>
      </w:r>
      <w:bookmarkEnd w:id="257"/>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776F43">
        <w:rPr>
          <w:rFonts w:cs="Arial"/>
          <w:lang w:val="sr-Cyrl-CS"/>
        </w:rPr>
        <w:t>Хидроизолатерски радови у текућем одржавању - 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776F43">
        <w:rPr>
          <w:rFonts w:cs="Arial"/>
          <w:lang w:val="sr-Cyrl-CS"/>
        </w:rPr>
        <w:t>3000/0359/2016 (1645/2016)</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807"/>
        <w:gridCol w:w="2249"/>
        <w:gridCol w:w="2959"/>
      </w:tblGrid>
      <w:tr w:rsidR="00343A18" w:rsidRPr="008D70F0" w:rsidTr="00F32BD8">
        <w:tc>
          <w:tcPr>
            <w:tcW w:w="491" w:type="pct"/>
            <w:shd w:val="clear" w:color="auto" w:fill="auto"/>
          </w:tcPr>
          <w:p w:rsidR="00343A18" w:rsidRPr="006929D8" w:rsidRDefault="00343A18" w:rsidP="00BC01DC">
            <w:pPr>
              <w:tabs>
                <w:tab w:val="left" w:pos="8098"/>
              </w:tabs>
              <w:spacing w:before="0"/>
              <w:outlineLvl w:val="0"/>
              <w:rPr>
                <w:rFonts w:cs="Arial"/>
                <w:bCs/>
                <w:kern w:val="28"/>
                <w:lang w:val="sr-Cyrl-CS"/>
              </w:rPr>
            </w:pPr>
          </w:p>
        </w:tc>
        <w:tc>
          <w:tcPr>
            <w:tcW w:w="1904"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Захтевани кадровски капацитет</w:t>
            </w:r>
          </w:p>
        </w:tc>
        <w:tc>
          <w:tcPr>
            <w:tcW w:w="1125"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Име и презиме запосленог</w:t>
            </w:r>
          </w:p>
        </w:tc>
        <w:tc>
          <w:tcPr>
            <w:tcW w:w="1480"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Врста и степен стручне спреме</w:t>
            </w: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58" w:name="_Toc442559943"/>
            <w:bookmarkEnd w:id="258"/>
          </w:p>
        </w:tc>
        <w:tc>
          <w:tcPr>
            <w:tcW w:w="1904" w:type="pct"/>
            <w:shd w:val="clear" w:color="auto" w:fill="auto"/>
          </w:tcPr>
          <w:p w:rsidR="00343A18" w:rsidRPr="008D70F0" w:rsidRDefault="00343A18" w:rsidP="00F32BD8">
            <w:pPr>
              <w:spacing w:before="0" w:line="360" w:lineRule="auto"/>
              <w:rPr>
                <w:rFonts w:cs="Arial"/>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59" w:name="_Toc442559944"/>
            <w:bookmarkEnd w:id="259"/>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0" w:name="_Toc442559945"/>
            <w:bookmarkEnd w:id="260"/>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bl>
    <w:p w:rsidR="00343A18" w:rsidRPr="008D70F0"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4D2983" w:rsidRPr="006929D8" w:rsidRDefault="004D2983" w:rsidP="00B02E86">
      <w:pPr>
        <w:rPr>
          <w:lang w:val="sr-Cyrl-RS"/>
        </w:rPr>
      </w:pPr>
    </w:p>
    <w:p w:rsidR="00831ED8" w:rsidRPr="006929D8" w:rsidRDefault="00831ED8" w:rsidP="00B02E86">
      <w:pPr>
        <w:rPr>
          <w:lang w:val="sr-Cyrl-RS"/>
        </w:rPr>
      </w:pPr>
    </w:p>
    <w:p w:rsidR="00343A18" w:rsidRPr="008D70F0" w:rsidRDefault="00343A18" w:rsidP="00343A18">
      <w:pPr>
        <w:pStyle w:val="KDObrazac"/>
        <w:rPr>
          <w:lang w:val="sr-Cyrl-RS"/>
        </w:rPr>
      </w:pPr>
      <w:bookmarkStart w:id="261" w:name="_Toc442559946"/>
      <w:r w:rsidRPr="006929D8">
        <w:rPr>
          <w:lang w:val="sr-Cyrl-RS"/>
        </w:rPr>
        <w:t xml:space="preserve">ОБРАЗАЦ </w:t>
      </w:r>
      <w:bookmarkEnd w:id="261"/>
      <w:r w:rsidR="00F32BD8" w:rsidRPr="008D70F0">
        <w:rPr>
          <w:lang w:val="sr-Cyrl-RS"/>
        </w:rPr>
        <w:t>8</w:t>
      </w:r>
    </w:p>
    <w:p w:rsidR="00343A18" w:rsidRPr="006929D8" w:rsidRDefault="00343A18" w:rsidP="00343A18">
      <w:pPr>
        <w:jc w:val="center"/>
        <w:rPr>
          <w:rFonts w:cs="Arial"/>
          <w:b/>
          <w:bCs/>
          <w:iCs/>
          <w:color w:val="00B0F0"/>
          <w:lang w:val="sr-Cyrl-RS"/>
        </w:rPr>
      </w:pPr>
    </w:p>
    <w:p w:rsidR="0042687E" w:rsidRPr="006929D8" w:rsidRDefault="0042687E" w:rsidP="00343A18">
      <w:pPr>
        <w:jc w:val="center"/>
        <w:rPr>
          <w:rFonts w:cs="Arial"/>
          <w:b/>
          <w:bCs/>
          <w:iCs/>
          <w:color w:val="00B0F0"/>
          <w:lang w:val="sr-Cyrl-RS"/>
        </w:rPr>
      </w:pPr>
    </w:p>
    <w:p w:rsidR="00F32BD8" w:rsidRPr="006929D8" w:rsidRDefault="00F32BD8" w:rsidP="00F32BD8">
      <w:pPr>
        <w:jc w:val="center"/>
        <w:rPr>
          <w:rFonts w:cs="Arial"/>
          <w:lang w:val="sr-Cyrl-RS"/>
        </w:rPr>
      </w:pPr>
      <w:r w:rsidRPr="00F32BD8">
        <w:rPr>
          <w:rFonts w:eastAsia="TimesNewRomanPSMT" w:cs="Arial"/>
          <w:b/>
          <w:bCs/>
          <w:lang w:val="sr-Cyrl-RS"/>
        </w:rPr>
        <w:t xml:space="preserve">ПОТВРДА О ПОСЕТИ МЕСТУ </w:t>
      </w:r>
      <w:r>
        <w:rPr>
          <w:rFonts w:eastAsia="TimesNewRomanPSMT" w:cs="Arial"/>
          <w:b/>
          <w:bCs/>
          <w:lang w:val="sr-Cyrl-RS"/>
        </w:rPr>
        <w:t>ИЗВОЂЕЊА РАДОВА</w:t>
      </w:r>
    </w:p>
    <w:p w:rsidR="00F32BD8" w:rsidRPr="006929D8" w:rsidRDefault="00F32BD8" w:rsidP="00F32BD8">
      <w:pPr>
        <w:autoSpaceDE w:val="0"/>
        <w:autoSpaceDN w:val="0"/>
        <w:adjustRightInd w:val="0"/>
        <w:spacing w:before="0"/>
        <w:ind w:left="360"/>
        <w:jc w:val="center"/>
        <w:rPr>
          <w:rFonts w:eastAsia="Calibri" w:cs="Arial"/>
          <w:b/>
          <w:bCs/>
          <w:iCs/>
          <w:color w:val="7030A0"/>
          <w:sz w:val="28"/>
          <w:szCs w:val="28"/>
          <w:lang w:val="sr-Cyrl-RS"/>
        </w:rPr>
      </w:pPr>
    </w:p>
    <w:p w:rsidR="00F32BD8" w:rsidRPr="006929D8" w:rsidRDefault="00F32BD8" w:rsidP="00F32BD8">
      <w:pPr>
        <w:spacing w:before="0" w:after="200" w:line="276" w:lineRule="auto"/>
        <w:jc w:val="left"/>
        <w:rPr>
          <w:rFonts w:eastAsia="Calibri" w:cs="Arial"/>
          <w:color w:val="FF0000"/>
          <w:sz w:val="16"/>
          <w:szCs w:val="16"/>
          <w:lang w:val="sr-Cyrl-RS"/>
        </w:rPr>
      </w:pPr>
    </w:p>
    <w:p w:rsidR="00F32BD8" w:rsidRPr="006929D8" w:rsidRDefault="00F32BD8" w:rsidP="00F32BD8">
      <w:pPr>
        <w:autoSpaceDE w:val="0"/>
        <w:autoSpaceDN w:val="0"/>
        <w:adjustRightInd w:val="0"/>
        <w:spacing w:before="0"/>
        <w:jc w:val="left"/>
        <w:rPr>
          <w:rFonts w:eastAsia="TimesNewRomanPSMT" w:cs="Arial"/>
          <w:b/>
          <w:bCs/>
          <w:color w:val="000000"/>
          <w:lang w:val="sr-Cyrl-RS"/>
        </w:rPr>
      </w:pPr>
      <w:r w:rsidRPr="006929D8">
        <w:rPr>
          <w:rFonts w:eastAsia="TimesNewRomanPSMT" w:cs="Arial"/>
          <w:b/>
          <w:bCs/>
          <w:color w:val="000000"/>
          <w:lang w:val="sr-Cyrl-RS"/>
        </w:rPr>
        <w:t>ЈАВНО ПРЕДУЗЕЋЕ "ЕЛЕКТРОПРИВРЕДА СРБИЈЕ"</w:t>
      </w:r>
    </w:p>
    <w:p w:rsidR="00F32BD8" w:rsidRPr="006929D8" w:rsidRDefault="00F32BD8" w:rsidP="00F32BD8">
      <w:pPr>
        <w:autoSpaceDE w:val="0"/>
        <w:autoSpaceDN w:val="0"/>
        <w:adjustRightInd w:val="0"/>
        <w:spacing w:before="0"/>
        <w:rPr>
          <w:rFonts w:eastAsia="TimesNewRomanPSMT" w:cs="Arial"/>
          <w:b/>
          <w:bCs/>
          <w:color w:val="000000"/>
          <w:lang w:val="sr-Cyrl-RS"/>
        </w:rPr>
      </w:pPr>
      <w:r w:rsidRPr="006929D8">
        <w:rPr>
          <w:rFonts w:eastAsia="TimesNewRomanPSMT" w:cs="Arial"/>
          <w:b/>
          <w:bCs/>
          <w:color w:val="000000"/>
          <w:lang w:val="sr-Cyrl-RS"/>
        </w:rPr>
        <w:t>ОГРАНАК ТЕНТ, БЕОГРАД -  ОБРЕНОВАЦ</w:t>
      </w:r>
    </w:p>
    <w:p w:rsidR="00F32BD8" w:rsidRPr="00F32BD8" w:rsidRDefault="00F32BD8" w:rsidP="00F32BD8">
      <w:pPr>
        <w:spacing w:before="0" w:after="200" w:line="276" w:lineRule="auto"/>
        <w:jc w:val="left"/>
        <w:rPr>
          <w:rFonts w:eastAsia="Calibri" w:cs="Arial"/>
          <w:b/>
          <w:lang w:val="sr-Cyrl-RS"/>
        </w:rPr>
      </w:pPr>
      <w:r w:rsidRPr="006929D8">
        <w:rPr>
          <w:rFonts w:eastAsia="Calibri" w:cs="Arial"/>
          <w:b/>
          <w:lang w:val="sr-Cyrl-RS"/>
        </w:rPr>
        <w:t>ТЕНТ Б</w:t>
      </w:r>
    </w:p>
    <w:p w:rsidR="00F32BD8" w:rsidRPr="00F32BD8" w:rsidRDefault="00F32BD8" w:rsidP="00F32BD8">
      <w:pPr>
        <w:spacing w:before="0" w:after="200" w:line="276" w:lineRule="auto"/>
        <w:jc w:val="left"/>
        <w:rPr>
          <w:rFonts w:eastAsia="Calibri" w:cs="Arial"/>
          <w:b/>
          <w:lang w:val="sr-Cyrl-RS"/>
        </w:rPr>
      </w:pPr>
    </w:p>
    <w:p w:rsidR="00F32BD8" w:rsidRPr="006929D8" w:rsidRDefault="00F32BD8" w:rsidP="00F32BD8">
      <w:pPr>
        <w:spacing w:before="0" w:after="200" w:line="276" w:lineRule="auto"/>
        <w:jc w:val="left"/>
        <w:rPr>
          <w:rFonts w:eastAsia="Calibri" w:cs="Arial"/>
          <w:b/>
          <w:lang w:val="sr-Cyrl-RS"/>
        </w:rPr>
      </w:pPr>
      <w:r w:rsidRPr="006929D8">
        <w:rPr>
          <w:rFonts w:eastAsia="Calibri" w:cs="Arial"/>
          <w:b/>
          <w:lang w:val="sr-Cyrl-RS"/>
        </w:rPr>
        <w:t>Сектор одржавања</w:t>
      </w: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rPr>
          <w:rFonts w:eastAsia="Calibri" w:cs="Arial"/>
          <w:noProof/>
          <w:lang w:val="sr-Cyrl-RS"/>
        </w:rPr>
      </w:pPr>
      <w:r w:rsidRPr="006929D8">
        <w:rPr>
          <w:rFonts w:eastAsia="Calibri" w:cs="Arial"/>
          <w:noProof/>
          <w:lang w:val="sr-Cyrl-RS"/>
        </w:rPr>
        <w:t xml:space="preserve">Дана </w:t>
      </w:r>
      <w:r w:rsidRPr="00F32BD8">
        <w:rPr>
          <w:rFonts w:eastAsia="Calibri" w:cs="Arial"/>
          <w:noProof/>
          <w:lang w:val="sr-Cyrl-RS"/>
        </w:rPr>
        <w:t>___.___.______.год.</w:t>
      </w:r>
      <w:r w:rsidRPr="006929D8">
        <w:rPr>
          <w:rFonts w:eastAsia="Calibri" w:cs="Arial"/>
          <w:noProof/>
          <w:lang w:val="sr-Cyrl-RS"/>
        </w:rPr>
        <w:t xml:space="preserve"> у складу са Јавним позивом</w:t>
      </w:r>
      <w:r w:rsidRPr="00F32BD8">
        <w:rPr>
          <w:rFonts w:eastAsia="Calibri" w:cs="Arial"/>
          <w:noProof/>
          <w:lang w:val="sr-Cyrl-RS"/>
        </w:rPr>
        <w:t xml:space="preserve"> и ЈН бр. </w:t>
      </w:r>
      <w:r w:rsidR="00776F43">
        <w:rPr>
          <w:rFonts w:cs="Arial"/>
          <w:lang w:val="sr-Cyrl-CS"/>
        </w:rPr>
        <w:t>3000/0359/2016 (1645/2016)</w:t>
      </w:r>
      <w:r w:rsidRPr="00F32BD8">
        <w:rPr>
          <w:rFonts w:eastAsia="Calibri" w:cs="Arial"/>
          <w:noProof/>
          <w:lang w:val="sr-Cyrl-RS"/>
        </w:rPr>
        <w:t xml:space="preserve"> </w:t>
      </w:r>
    </w:p>
    <w:p w:rsidR="00F32BD8" w:rsidRPr="00F32BD8" w:rsidRDefault="00F32BD8" w:rsidP="00F32BD8">
      <w:pPr>
        <w:spacing w:before="0" w:after="200"/>
        <w:jc w:val="center"/>
        <w:rPr>
          <w:rFonts w:eastAsia="Calibri" w:cs="Arial"/>
          <w:noProof/>
          <w:lang w:val="sr-Cyrl-RS"/>
        </w:rPr>
      </w:pPr>
      <w:r w:rsidRPr="00F32BD8">
        <w:rPr>
          <w:rFonts w:eastAsia="Calibri" w:cs="Arial"/>
          <w:noProof/>
          <w:lang w:val="sr-Cyrl-RS"/>
        </w:rPr>
        <w:t>___________________________________________________________</w:t>
      </w:r>
      <w:r w:rsidR="00D365E0">
        <w:rPr>
          <w:rFonts w:eastAsia="Calibri" w:cs="Arial"/>
          <w:noProof/>
          <w:lang w:val="sr-Cyrl-RS"/>
        </w:rPr>
        <w:t xml:space="preserve">___________________ </w:t>
      </w:r>
      <w:r w:rsidRPr="006929D8">
        <w:rPr>
          <w:rFonts w:eastAsia="Calibri" w:cs="Arial"/>
          <w:noProof/>
          <w:lang w:val="sr-Cyrl-RS"/>
        </w:rPr>
        <w:t>(име представника предузећа</w:t>
      </w:r>
      <w:r w:rsidRPr="00F32BD8">
        <w:rPr>
          <w:rFonts w:eastAsia="Calibri" w:cs="Arial"/>
          <w:noProof/>
          <w:lang w:val="sr-Cyrl-RS"/>
        </w:rPr>
        <w:t>)</w:t>
      </w: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представник предузећа</w:t>
      </w:r>
      <w:r w:rsidR="00D365E0">
        <w:rPr>
          <w:rFonts w:eastAsia="Calibri" w:cs="Arial"/>
          <w:noProof/>
          <w:lang w:val="sr-Cyrl-RS"/>
        </w:rPr>
        <w:t>:</w:t>
      </w:r>
    </w:p>
    <w:p w:rsidR="00F32BD8" w:rsidRPr="006929D8" w:rsidRDefault="00F32BD8" w:rsidP="00F32BD8">
      <w:pPr>
        <w:spacing w:before="0" w:after="200" w:line="276" w:lineRule="auto"/>
        <w:jc w:val="center"/>
        <w:rPr>
          <w:rFonts w:eastAsia="Calibri" w:cs="Arial"/>
          <w:noProof/>
          <w:lang w:val="sr-Cyrl-RS"/>
        </w:rPr>
      </w:pPr>
      <w:r w:rsidRPr="00F32BD8">
        <w:rPr>
          <w:rFonts w:eastAsia="Calibri" w:cs="Arial"/>
          <w:noProof/>
          <w:lang w:val="sr-Cyrl-RS"/>
        </w:rPr>
        <w:t>_________________________________________________________________________</w:t>
      </w:r>
      <w:r w:rsidRPr="006929D8">
        <w:rPr>
          <w:rFonts w:eastAsia="Calibri" w:cs="Arial"/>
          <w:noProof/>
          <w:lang w:val="sr-Cyrl-RS"/>
        </w:rPr>
        <w:t>,  (назив фирме )</w:t>
      </w:r>
    </w:p>
    <w:p w:rsidR="00F32BD8" w:rsidRPr="006929D8" w:rsidRDefault="00F32BD8" w:rsidP="00F32BD8">
      <w:pPr>
        <w:spacing w:before="0" w:after="200" w:line="276" w:lineRule="auto"/>
        <w:rPr>
          <w:rFonts w:eastAsia="Calibri" w:cs="Arial"/>
          <w:noProof/>
          <w:lang w:val="sr-Cyrl-RS"/>
        </w:rPr>
      </w:pPr>
      <w:r w:rsidRPr="006929D8">
        <w:rPr>
          <w:rFonts w:eastAsia="Calibri" w:cs="Arial"/>
          <w:noProof/>
          <w:lang w:val="sr-Cyrl-RS"/>
        </w:rPr>
        <w:t>се на лицу места, на локацији ТЕНТ-Б, Ушће детаљно упознао са објектом и предметом набавке.</w:t>
      </w:r>
    </w:p>
    <w:p w:rsidR="00F32BD8" w:rsidRPr="006929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 xml:space="preserve">Понуђач изјављује да ће све евентуалне нејасноће о предмету </w:t>
      </w:r>
      <w:r w:rsidRPr="00F32BD8">
        <w:rPr>
          <w:rFonts w:eastAsia="Calibri" w:cs="Arial"/>
          <w:noProof/>
          <w:lang w:val="sr-Cyrl-RS"/>
        </w:rPr>
        <w:t>јавне набавке</w:t>
      </w:r>
      <w:r w:rsidRPr="006929D8">
        <w:rPr>
          <w:rFonts w:eastAsia="Calibri" w:cs="Arial"/>
          <w:noProof/>
          <w:lang w:val="sr-Cyrl-RS"/>
        </w:rPr>
        <w:t xml:space="preserve">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32BD8" w:rsidRPr="00F32B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 xml:space="preserve">Потпис представника Понуђача: </w:t>
      </w:r>
      <w:r w:rsidRPr="00F32BD8">
        <w:rPr>
          <w:rFonts w:eastAsia="Calibri" w:cs="Arial"/>
          <w:noProof/>
          <w:lang w:val="sr-Cyrl-RS"/>
        </w:rPr>
        <w:t>______________________________________</w:t>
      </w:r>
    </w:p>
    <w:p w:rsidR="00F32BD8" w:rsidRPr="006929D8" w:rsidRDefault="00F32BD8" w:rsidP="00F32BD8">
      <w:pPr>
        <w:spacing w:before="0" w:after="200" w:line="276" w:lineRule="auto"/>
        <w:jc w:val="left"/>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Потврђује да се Понуђач упознао са објектом и предметом рада</w:t>
      </w:r>
      <w:r w:rsidRPr="00F32BD8">
        <w:rPr>
          <w:rFonts w:eastAsia="Calibri" w:cs="Arial"/>
          <w:noProof/>
          <w:lang w:val="sr-Cyrl-RS"/>
        </w:rPr>
        <w:t>.</w:t>
      </w:r>
    </w:p>
    <w:p w:rsidR="00F32BD8" w:rsidRPr="00F32BD8" w:rsidRDefault="00F32BD8" w:rsidP="00F32BD8">
      <w:pPr>
        <w:spacing w:before="0" w:after="200" w:line="276" w:lineRule="auto"/>
        <w:jc w:val="left"/>
        <w:rPr>
          <w:rFonts w:eastAsia="Calibri" w:cs="Arial"/>
          <w:noProof/>
          <w:lang w:val="sr-Cyrl-RS"/>
        </w:rPr>
      </w:pPr>
    </w:p>
    <w:p w:rsidR="00F32BD8" w:rsidRPr="006929D8" w:rsidRDefault="00F32BD8" w:rsidP="00F32BD8">
      <w:pPr>
        <w:spacing w:before="0"/>
        <w:ind w:left="2124" w:firstLine="708"/>
        <w:jc w:val="left"/>
        <w:rPr>
          <w:rFonts w:eastAsia="Calibri" w:cs="Arial"/>
          <w:noProof/>
          <w:lang w:val="sr-Cyrl-RS"/>
        </w:rPr>
      </w:pPr>
      <w:r w:rsidRPr="006929D8">
        <w:rPr>
          <w:rFonts w:eastAsia="Calibri" w:cs="Arial"/>
          <w:noProof/>
          <w:lang w:val="sr-Cyrl-RS"/>
        </w:rPr>
        <w:t>______________________________________________</w:t>
      </w:r>
    </w:p>
    <w:p w:rsidR="00F32BD8" w:rsidRPr="00F32BD8" w:rsidRDefault="00F32BD8" w:rsidP="00F32BD8">
      <w:pPr>
        <w:spacing w:before="0" w:after="200" w:line="276" w:lineRule="auto"/>
        <w:jc w:val="center"/>
        <w:rPr>
          <w:rFonts w:eastAsia="Calibri" w:cs="Arial"/>
          <w:i/>
          <w:noProof/>
          <w:lang w:val="sr-Cyrl-RS"/>
        </w:rPr>
      </w:pPr>
      <w:r w:rsidRPr="00F32BD8">
        <w:rPr>
          <w:rFonts w:eastAsia="Calibri" w:cs="Arial"/>
          <w:i/>
          <w:noProof/>
          <w:lang w:val="sr-Cyrl-RS"/>
        </w:rPr>
        <w:t xml:space="preserve">                           </w:t>
      </w:r>
      <w:r w:rsidRPr="006929D8">
        <w:rPr>
          <w:rFonts w:eastAsia="Calibri" w:cs="Arial"/>
          <w:i/>
          <w:noProof/>
          <w:lang w:val="sr-Cyrl-RS"/>
        </w:rPr>
        <w:t>(Потпис представника Наручиоца / надзор ТЕНТ</w:t>
      </w:r>
      <w:r w:rsidRPr="00F32BD8">
        <w:rPr>
          <w:rFonts w:eastAsia="Calibri" w:cs="Arial"/>
          <w:i/>
          <w:noProof/>
          <w:lang w:val="sr-Cyrl-RS"/>
        </w:rPr>
        <w:t>)</w:t>
      </w:r>
    </w:p>
    <w:p w:rsidR="00F32BD8" w:rsidRPr="006929D8" w:rsidRDefault="00F32BD8">
      <w:pPr>
        <w:spacing w:before="0"/>
        <w:jc w:val="left"/>
        <w:rPr>
          <w:rFonts w:cs="Arial"/>
          <w:color w:val="00B0F0"/>
          <w:lang w:val="sr-Cyrl-RS"/>
        </w:rPr>
      </w:pPr>
      <w:r w:rsidRPr="006929D8">
        <w:rPr>
          <w:rFonts w:cs="Arial"/>
          <w:color w:val="00B0F0"/>
          <w:lang w:val="sr-Cyrl-RS"/>
        </w:rPr>
        <w:br w:type="page"/>
      </w:r>
    </w:p>
    <w:p w:rsidR="00343A18" w:rsidRPr="006929D8" w:rsidRDefault="00343A18" w:rsidP="00343A18">
      <w:pPr>
        <w:rPr>
          <w:rFonts w:cs="Arial"/>
          <w:color w:val="00B0F0"/>
          <w:lang w:val="sr-Cyrl-RS"/>
        </w:rPr>
      </w:pP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F32BD8">
        <w:rPr>
          <w:lang w:val="sr-Cyrl-RS"/>
        </w:rPr>
        <w:t>9</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776F43">
        <w:rPr>
          <w:rFonts w:cs="Arial"/>
          <w:lang w:val="sr-Cyrl-CS"/>
        </w:rPr>
        <w:t>Хидроизолатерски радови у текућем одржавању - ТЕНТ Б</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776F43">
        <w:rPr>
          <w:rFonts w:cs="Arial"/>
          <w:lang w:val="sr-Cyrl-CS"/>
        </w:rPr>
        <w:t>3000/0359/2016 (1645/2016)</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______________________________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________________________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lastRenderedPageBreak/>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Предајемо вам </w:t>
      </w:r>
      <w:r w:rsidR="00713F98" w:rsidRPr="008D70F0">
        <w:rPr>
          <w:rFonts w:cs="Arial"/>
          <w:lang w:val="sr-Cyrl-RS"/>
        </w:rPr>
        <w:t>2</w:t>
      </w:r>
      <w:r w:rsidRPr="008D70F0">
        <w:rPr>
          <w:rFonts w:cs="Arial"/>
        </w:rPr>
        <w:t xml:space="preserve"> (</w:t>
      </w:r>
      <w:r w:rsidR="00713F98" w:rsidRPr="008D70F0">
        <w:rPr>
          <w:rFonts w:cs="Arial"/>
          <w:lang w:val="sr-Cyrl-RS"/>
        </w:rPr>
        <w:t>две</w:t>
      </w:r>
      <w:r w:rsidRPr="008D70F0">
        <w:rPr>
          <w:rFonts w:cs="Arial"/>
        </w:rPr>
        <w:t>) потписан</w:t>
      </w:r>
      <w:r w:rsidR="00713F98" w:rsidRPr="008D70F0">
        <w:rPr>
          <w:rFonts w:cs="Arial"/>
          <w:lang w:val="sr-Cyrl-RS"/>
        </w:rPr>
        <w:t>е</w:t>
      </w:r>
      <w:r w:rsidRPr="008D70F0">
        <w:rPr>
          <w:rFonts w:cs="Arial"/>
        </w:rPr>
        <w:t xml:space="preserve"> и оверен</w:t>
      </w:r>
      <w:r w:rsidR="00713F98" w:rsidRPr="008D70F0">
        <w:rPr>
          <w:rFonts w:cs="Arial"/>
          <w:lang w:val="sr-Cyrl-RS"/>
        </w:rPr>
        <w:t>е</w:t>
      </w:r>
      <w:r w:rsidRPr="008D70F0">
        <w:rPr>
          <w:rFonts w:cs="Arial"/>
        </w:rPr>
        <w:t xml:space="preserve">, бланко  </w:t>
      </w:r>
      <w:r w:rsidR="004E0FFC" w:rsidRPr="008D70F0">
        <w:rPr>
          <w:rFonts w:cs="Arial"/>
        </w:rPr>
        <w:t>сопствен</w:t>
      </w:r>
      <w:r w:rsidR="00713F98" w:rsidRPr="008D70F0">
        <w:rPr>
          <w:rFonts w:cs="Arial"/>
          <w:lang w:val="sr-Cyrl-RS"/>
        </w:rPr>
        <w:t>е</w:t>
      </w:r>
      <w:r w:rsidRPr="008D70F0">
        <w:rPr>
          <w:rFonts w:cs="Arial"/>
        </w:rPr>
        <w:t xml:space="preserve">  мениц</w:t>
      </w:r>
      <w:r w:rsidR="00713F98" w:rsidRPr="008D70F0">
        <w:rPr>
          <w:rFonts w:cs="Arial"/>
          <w:lang w:val="sr-Cyrl-RS"/>
        </w:rPr>
        <w:t>е</w:t>
      </w:r>
      <w:r w:rsidR="000365C7" w:rsidRPr="008D70F0">
        <w:rPr>
          <w:rFonts w:cs="Arial"/>
        </w:rPr>
        <w:t xml:space="preserve"> кој</w:t>
      </w:r>
      <w:r w:rsidR="00713F98" w:rsidRPr="008D70F0">
        <w:rPr>
          <w:rFonts w:cs="Arial"/>
          <w:lang w:val="sr-Cyrl-RS"/>
        </w:rPr>
        <w:t>е</w:t>
      </w:r>
      <w:r w:rsidR="000365C7" w:rsidRPr="008D70F0">
        <w:rPr>
          <w:rFonts w:cs="Arial"/>
        </w:rPr>
        <w:t xml:space="preserve"> </w:t>
      </w:r>
      <w:r w:rsidR="00713F98" w:rsidRPr="008D70F0">
        <w:rPr>
          <w:rFonts w:cs="Arial"/>
          <w:lang w:val="sr-Cyrl-RS"/>
        </w:rPr>
        <w:t>су</w:t>
      </w:r>
      <w:r w:rsidR="000365C7" w:rsidRPr="008D70F0">
        <w:rPr>
          <w:rFonts w:cs="Arial"/>
        </w:rPr>
        <w:t xml:space="preserve"> неопозив</w:t>
      </w:r>
      <w:r w:rsidR="00713F98" w:rsidRPr="008D70F0">
        <w:rPr>
          <w:rFonts w:cs="Arial"/>
          <w:lang w:val="sr-Cyrl-RS"/>
        </w:rPr>
        <w:t>е</w:t>
      </w:r>
      <w:r w:rsidR="000365C7" w:rsidRPr="008D70F0">
        <w:rPr>
          <w:rFonts w:cs="Arial"/>
        </w:rPr>
        <w:t>, без права протеста и наплатив</w:t>
      </w:r>
      <w:r w:rsidR="00713F98" w:rsidRPr="008D70F0">
        <w:rPr>
          <w:rFonts w:cs="Arial"/>
          <w:lang w:val="sr-Cyrl-RS"/>
        </w:rPr>
        <w:t>е</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и ________________</w:t>
      </w:r>
      <w:r w:rsidRPr="008D70F0">
        <w:rPr>
          <w:rFonts w:cs="Arial"/>
        </w:rPr>
        <w:t xml:space="preserve"> (уписати серијски број)  као средство финансијског обезбеђења и овлашћујемо </w:t>
      </w:r>
      <w:r w:rsidR="00707C8B" w:rsidRPr="008D70F0">
        <w:rPr>
          <w:rFonts w:cs="Arial"/>
        </w:rPr>
        <w:t>Јавно предузеће „Електропривреда Србије“ Београд, Улица царице Милице број 2,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713F98" w:rsidRPr="008D70F0">
        <w:rPr>
          <w:rFonts w:cs="Arial"/>
          <w:lang w:val="sr-Cyrl-RS"/>
        </w:rPr>
        <w:t>е</w:t>
      </w:r>
      <w:r w:rsidRPr="008D70F0">
        <w:rPr>
          <w:rFonts w:cs="Arial"/>
        </w:rPr>
        <w:t xml:space="preserve"> мениц</w:t>
      </w:r>
      <w:r w:rsidR="00713F98" w:rsidRPr="008D70F0">
        <w:rPr>
          <w:rFonts w:cs="Arial"/>
          <w:lang w:val="sr-Cyrl-RS"/>
        </w:rPr>
        <w:t>е</w:t>
      </w:r>
      <w:r w:rsidRPr="008D70F0">
        <w:rPr>
          <w:rFonts w:cs="Arial"/>
        </w:rPr>
        <w:t xml:space="preserve"> може попунити до максимално</w:t>
      </w:r>
      <w:r w:rsidR="000365C7" w:rsidRPr="008D70F0">
        <w:rPr>
          <w:rFonts w:cs="Arial"/>
        </w:rPr>
        <w:t>г износа  од ___________</w:t>
      </w:r>
      <w:r w:rsidRPr="008D70F0">
        <w:rPr>
          <w:rFonts w:cs="Arial"/>
        </w:rPr>
        <w:t xml:space="preserve"> динара,</w:t>
      </w:r>
      <w:r w:rsidR="000365C7" w:rsidRPr="008D70F0">
        <w:rPr>
          <w:rFonts w:cs="Arial"/>
        </w:rPr>
        <w:t xml:space="preserve"> (и  словима  ______________</w:t>
      </w:r>
      <w:r w:rsidRPr="008D70F0">
        <w:rPr>
          <w:rFonts w:cs="Arial"/>
        </w:rPr>
        <w:t>_динара), по Уговору о_____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_________________</w:t>
      </w:r>
      <w:r w:rsidRPr="008D70F0">
        <w:rPr>
          <w:rFonts w:cs="Arial"/>
        </w:rPr>
        <w:t>__ од _________(заведен код Корисника - Повериоца) и бр._____</w:t>
      </w:r>
      <w:r w:rsidR="00713F98" w:rsidRPr="008D70F0">
        <w:rPr>
          <w:rFonts w:cs="Arial"/>
          <w:lang w:val="sr-Cyrl-RS"/>
        </w:rPr>
        <w:t>___________</w:t>
      </w:r>
      <w:r w:rsidRPr="008D70F0">
        <w:rPr>
          <w:rFonts w:cs="Arial"/>
        </w:rPr>
        <w:t>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713F98" w:rsidRPr="008D70F0">
        <w:rPr>
          <w:rFonts w:cs="Arial"/>
          <w:lang w:val="sr-Cyrl-RS"/>
        </w:rPr>
        <w:t>е</w:t>
      </w:r>
      <w:r w:rsidRPr="008D70F0">
        <w:rPr>
          <w:rFonts w:cs="Arial"/>
        </w:rPr>
        <w:t xml:space="preserve"> б</w:t>
      </w:r>
      <w:r w:rsidR="001B0370" w:rsidRPr="008D70F0">
        <w:rPr>
          <w:rFonts w:cs="Arial"/>
        </w:rPr>
        <w:t xml:space="preserve">ланко </w:t>
      </w:r>
      <w:r w:rsidRPr="008D70F0">
        <w:rPr>
          <w:rFonts w:cs="Arial"/>
        </w:rPr>
        <w:t>сопствен</w:t>
      </w:r>
      <w:r w:rsidR="00713F98" w:rsidRPr="008D70F0">
        <w:rPr>
          <w:rFonts w:cs="Arial"/>
          <w:lang w:val="sr-Cyrl-RS"/>
        </w:rPr>
        <w:t>е</w:t>
      </w:r>
      <w:r w:rsidR="001B0370" w:rsidRPr="008D70F0">
        <w:rPr>
          <w:rFonts w:cs="Arial"/>
        </w:rPr>
        <w:t xml:space="preserve"> мениц</w:t>
      </w:r>
      <w:r w:rsidR="00713F98" w:rsidRPr="008D70F0">
        <w:rPr>
          <w:rFonts w:cs="Arial"/>
          <w:lang w:val="sr-Cyrl-RS"/>
        </w:rPr>
        <w:t>е</w:t>
      </w:r>
      <w:r w:rsidR="001B0370" w:rsidRPr="008D70F0">
        <w:rPr>
          <w:rFonts w:cs="Arial"/>
        </w:rPr>
        <w:t xml:space="preserve"> серијски број</w:t>
      </w:r>
      <w:r w:rsidR="001B0370" w:rsidRPr="008D70F0">
        <w:rPr>
          <w:rFonts w:cs="Arial"/>
        </w:rPr>
        <w:tab/>
        <w:t>(уписати серијск</w:t>
      </w:r>
      <w:r w:rsidR="00713F98" w:rsidRPr="008D70F0">
        <w:rPr>
          <w:rFonts w:cs="Arial"/>
          <w:lang w:val="sr-Cyrl-RS"/>
        </w:rPr>
        <w:t>е</w:t>
      </w:r>
      <w:r w:rsidR="001B0370" w:rsidRPr="008D70F0">
        <w:rPr>
          <w:rFonts w:cs="Arial"/>
        </w:rPr>
        <w:t xml:space="preserve"> број</w:t>
      </w:r>
      <w:r w:rsidR="00713F98" w:rsidRPr="008D70F0">
        <w:rPr>
          <w:rFonts w:cs="Arial"/>
          <w:lang w:val="sr-Cyrl-RS"/>
        </w:rPr>
        <w:t>еве</w:t>
      </w:r>
      <w:r w:rsidR="001B0370" w:rsidRPr="008D70F0">
        <w:rPr>
          <w:rFonts w:cs="Arial"/>
        </w:rPr>
        <w:t xml:space="preserve">) </w:t>
      </w:r>
      <w:r w:rsidR="00713F98" w:rsidRPr="008D70F0">
        <w:rPr>
          <w:rFonts w:cs="Arial"/>
          <w:lang w:val="sr-Cyrl-RS"/>
        </w:rPr>
        <w:t xml:space="preserve">могу </w:t>
      </w:r>
      <w:r w:rsidR="001B0370" w:rsidRPr="008D70F0">
        <w:rPr>
          <w:rFonts w:cs="Arial"/>
        </w:rPr>
        <w:t>се поднети на наплату у року доспећа  утврђеном  Уговором бр. _______</w:t>
      </w:r>
      <w:r w:rsidR="00707C8B" w:rsidRPr="008D70F0">
        <w:rPr>
          <w:rFonts w:cs="Arial"/>
        </w:rPr>
        <w:t>______</w:t>
      </w:r>
      <w:r w:rsidR="001B0370" w:rsidRPr="008D70F0">
        <w:rPr>
          <w:rFonts w:cs="Arial"/>
        </w:rPr>
        <w:t>____ од ______</w:t>
      </w:r>
      <w:r w:rsidR="00707C8B" w:rsidRPr="008D70F0">
        <w:rPr>
          <w:rFonts w:cs="Arial"/>
        </w:rPr>
        <w:t>_______</w:t>
      </w:r>
      <w:r w:rsidR="001B0370" w:rsidRPr="008D70F0">
        <w:rPr>
          <w:rFonts w:cs="Arial"/>
        </w:rPr>
        <w:t>___ године (заведен код Корисника-Повериоца)  и бр. _____</w:t>
      </w:r>
      <w:r w:rsidR="00707C8B" w:rsidRPr="008D70F0">
        <w:rPr>
          <w:rFonts w:cs="Arial"/>
        </w:rPr>
        <w:t>____</w:t>
      </w:r>
      <w:r w:rsidR="001B0370" w:rsidRPr="008D70F0">
        <w:rPr>
          <w:rFonts w:cs="Arial"/>
        </w:rPr>
        <w:t>________ од ____</w:t>
      </w:r>
      <w:r w:rsidR="00707C8B" w:rsidRPr="008D70F0">
        <w:rPr>
          <w:rFonts w:cs="Arial"/>
        </w:rPr>
        <w:t>___________</w:t>
      </w:r>
      <w:r w:rsidR="001B0370" w:rsidRPr="008D70F0">
        <w:rPr>
          <w:rFonts w:cs="Arial"/>
        </w:rPr>
        <w:t>_ године (заведен код дужника) 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6158CE" w:rsidRPr="008D70F0">
        <w:rPr>
          <w:rFonts w:cs="Arial"/>
          <w:lang w:val="sr-Cyrl-RS"/>
        </w:rPr>
        <w:t>важења 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6158CE" w:rsidRPr="008D70F0">
        <w:rPr>
          <w:rFonts w:cs="Arial"/>
          <w:lang w:val="sr-Cyrl-RS"/>
        </w:rPr>
        <w:t>важења уговора</w:t>
      </w:r>
      <w:r w:rsidR="00CA73C9" w:rsidRPr="008D70F0">
        <w:rPr>
          <w:rFonts w:cs="Arial"/>
        </w:rPr>
        <w:t xml:space="preserve"> </w:t>
      </w:r>
      <w:r w:rsidR="001B0370" w:rsidRPr="008D70F0">
        <w:rPr>
          <w:rFonts w:cs="Arial"/>
        </w:rPr>
        <w:t>има за последицу и продужење рока важења мениц</w:t>
      </w:r>
      <w:r w:rsidR="00713F98" w:rsidRPr="008D70F0">
        <w:rPr>
          <w:rFonts w:cs="Arial"/>
          <w:lang w:val="sr-Cyrl-RS"/>
        </w:rPr>
        <w:t>а</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6158CE" w:rsidRPr="008D70F0">
        <w:rPr>
          <w:rFonts w:cs="Arial"/>
          <w:lang w:val="sr-Cyrl-RS"/>
        </w:rPr>
        <w:t>важења уговора</w:t>
      </w:r>
      <w:r w:rsidR="00CC26CA" w:rsidRPr="008D70F0">
        <w:rPr>
          <w:rFonts w:cs="Arial"/>
        </w:rPr>
        <w:t>.</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713F98" w:rsidP="000365C7">
      <w:pPr>
        <w:pStyle w:val="ListParagraph"/>
        <w:numPr>
          <w:ilvl w:val="0"/>
          <w:numId w:val="7"/>
        </w:numPr>
        <w:spacing w:before="0" w:after="0" w:line="240" w:lineRule="auto"/>
        <w:rPr>
          <w:rFonts w:ascii="Arial" w:hAnsi="Arial" w:cs="Arial"/>
        </w:rPr>
      </w:pPr>
      <w:r w:rsidRPr="008D70F0">
        <w:rPr>
          <w:rFonts w:ascii="Arial" w:hAnsi="Arial" w:cs="Arial"/>
          <w:lang w:val="sr-Cyrl-RS"/>
        </w:rPr>
        <w:t>2</w:t>
      </w:r>
      <w:r w:rsidR="000365C7" w:rsidRPr="008D70F0">
        <w:rPr>
          <w:rFonts w:ascii="Arial" w:hAnsi="Arial" w:cs="Arial"/>
        </w:rPr>
        <w:t xml:space="preserve"> </w:t>
      </w:r>
      <w:r w:rsidRPr="008D70F0">
        <w:rPr>
          <w:rFonts w:ascii="Arial" w:hAnsi="Arial" w:cs="Arial"/>
          <w:lang w:val="sr-Cyrl-RS"/>
        </w:rPr>
        <w:t>две</w:t>
      </w:r>
      <w:r w:rsidR="000365C7" w:rsidRPr="008D70F0">
        <w:rPr>
          <w:rFonts w:ascii="Arial" w:hAnsi="Arial" w:cs="Arial"/>
        </w:rPr>
        <w:t xml:space="preserve"> потписан</w:t>
      </w:r>
      <w:r w:rsidRPr="008D70F0">
        <w:rPr>
          <w:rFonts w:ascii="Arial" w:hAnsi="Arial" w:cs="Arial"/>
          <w:lang w:val="sr-Cyrl-RS"/>
        </w:rPr>
        <w:t>е</w:t>
      </w:r>
      <w:r w:rsidR="000365C7" w:rsidRPr="008D70F0">
        <w:rPr>
          <w:rFonts w:ascii="Arial" w:hAnsi="Arial" w:cs="Arial"/>
        </w:rPr>
        <w:t xml:space="preserve"> и оверен</w:t>
      </w:r>
      <w:r w:rsidRPr="008D70F0">
        <w:rPr>
          <w:rFonts w:ascii="Arial" w:hAnsi="Arial" w:cs="Arial"/>
          <w:lang w:val="sr-Cyrl-RS"/>
        </w:rPr>
        <w:t>е</w:t>
      </w:r>
      <w:r w:rsidR="000365C7" w:rsidRPr="008D70F0">
        <w:rPr>
          <w:rFonts w:ascii="Arial" w:hAnsi="Arial" w:cs="Arial"/>
        </w:rPr>
        <w:t xml:space="preserve"> бланко сопствен</w:t>
      </w:r>
      <w:r w:rsidRPr="008D70F0">
        <w:rPr>
          <w:rFonts w:ascii="Arial" w:hAnsi="Arial" w:cs="Arial"/>
          <w:lang w:val="sr-Cyrl-RS"/>
        </w:rPr>
        <w:t>е</w:t>
      </w:r>
      <w:r w:rsidR="000365C7" w:rsidRPr="008D70F0">
        <w:rPr>
          <w:rFonts w:ascii="Arial" w:hAnsi="Arial" w:cs="Arial"/>
        </w:rPr>
        <w:t xml:space="preserve"> мениц</w:t>
      </w:r>
      <w:r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2" w:name="_Toc442559948"/>
      <w:r>
        <w:rPr>
          <w:rFonts w:eastAsia="Arial Unicode MS" w:cs="Arial"/>
        </w:rPr>
        <w:t>8.</w:t>
      </w:r>
      <w:r w:rsidR="00343A18" w:rsidRPr="008377FF">
        <w:rPr>
          <w:rFonts w:cs="Arial"/>
        </w:rPr>
        <w:t>МОДЕЛ УГОВОРА</w:t>
      </w:r>
      <w:bookmarkEnd w:id="262"/>
    </w:p>
    <w:p w:rsidR="002F343E" w:rsidRDefault="002F343E" w:rsidP="00831ED8">
      <w:pPr>
        <w:pStyle w:val="KDPodnaslov1"/>
        <w:spacing w:before="0"/>
        <w:jc w:val="center"/>
        <w:rPr>
          <w:rFonts w:cs="Arial"/>
          <w:lang w:val="sr-Cyrl-RS"/>
        </w:rPr>
      </w:pPr>
    </w:p>
    <w:p w:rsidR="00055E03" w:rsidRPr="00055E03" w:rsidRDefault="00055E03" w:rsidP="00831ED8">
      <w:pPr>
        <w:pStyle w:val="KDPodnaslov1"/>
        <w:spacing w:before="0"/>
        <w:jc w:val="center"/>
        <w:rPr>
          <w:rFonts w:cs="Arial"/>
          <w:lang w:val="sr-Cyrl-RS"/>
        </w:rPr>
      </w:pPr>
      <w:bookmarkStart w:id="263" w:name="_GoBack"/>
      <w:bookmarkEnd w:id="263"/>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0831BD">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8377FF" w:rsidRDefault="00873EBD" w:rsidP="00873EBD">
      <w:pPr>
        <w:rPr>
          <w:rFonts w:eastAsia="Arial Unicode MS"/>
          <w:lang w:val="sr-Cyrl-CS"/>
        </w:rPr>
      </w:pP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776F43">
        <w:rPr>
          <w:rFonts w:cs="Arial"/>
          <w:lang w:val="sr-Cyrl-CS"/>
        </w:rPr>
        <w:t>3000/0359/2016 (1645/2016)</w:t>
      </w:r>
      <w:r w:rsidR="0083449D">
        <w:rPr>
          <w:rFonts w:cs="Arial"/>
          <w:lang w:val="sr-Cyrl-CS"/>
        </w:rPr>
        <w:t xml:space="preserve"> -</w:t>
      </w:r>
      <w:r w:rsidRPr="008377FF">
        <w:rPr>
          <w:rFonts w:eastAsia="Arial Unicode MS"/>
          <w:lang w:val="sr-Cyrl-CS"/>
        </w:rPr>
        <w:t xml:space="preserve"> </w:t>
      </w:r>
      <w:r w:rsidR="00776F43">
        <w:rPr>
          <w:rFonts w:cs="Arial"/>
          <w:lang w:val="sr-Cyrl-CS"/>
        </w:rPr>
        <w:t>Хидроизолатерски радови у текућем одржавању -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.2016.</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.2016.</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1C00DD">
        <w:rPr>
          <w:rFonts w:eastAsia="Arial Unicode MS"/>
          <w:lang w:val="sr-Cyrl-CS"/>
        </w:rPr>
        <w:t xml:space="preserve">хидроизолатерских </w:t>
      </w:r>
      <w:r w:rsidR="00866A27">
        <w:rPr>
          <w:rFonts w:eastAsia="Arial Unicode MS"/>
          <w:lang w:val="sr-Cyrl-RS"/>
        </w:rPr>
        <w:t xml:space="preserve">радова у оквиру грађевинског </w:t>
      </w:r>
      <w:r w:rsidR="001C00DD">
        <w:rPr>
          <w:rFonts w:eastAsia="Arial Unicode MS"/>
          <w:lang w:val="sr-Cyrl-RS"/>
        </w:rPr>
        <w:t xml:space="preserve">одржавања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______________од ________________ године.</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Pr="00954A08" w:rsidRDefault="00F81355" w:rsidP="001C00DD">
      <w:pPr>
        <w:spacing w:before="0" w:after="200"/>
        <w:ind w:right="30"/>
        <w:rPr>
          <w:rFonts w:eastAsia="Calibri" w:cs="Arial"/>
          <w:color w:val="FF0000"/>
          <w:lang w:val="sr-Cyrl-CS"/>
        </w:rPr>
      </w:pPr>
      <w:r w:rsidRPr="00F81355">
        <w:t xml:space="preserve">Наведене </w:t>
      </w:r>
      <w:r>
        <w:rPr>
          <w:lang w:val="sr-Cyrl-RS"/>
        </w:rPr>
        <w:t>радове</w:t>
      </w:r>
      <w:r w:rsidRPr="00F81355">
        <w:t xml:space="preserve"> Извођач ће извести са својим материјалом, средствима за транспорт (хоризонтални и вертикални),  средствима за рад и целокупном потребном опремом</w:t>
      </w:r>
      <w:r w:rsidR="00866A27" w:rsidRPr="00954A08">
        <w:rPr>
          <w:rFonts w:eastAsia="Calibri" w:cs="Arial"/>
          <w:color w:val="FF0000"/>
          <w:lang w:val="sr-Latn-CS"/>
        </w:rPr>
        <w:t>.</w:t>
      </w:r>
    </w:p>
    <w:p w:rsidR="00866A27" w:rsidRPr="00C26300" w:rsidRDefault="00866A27" w:rsidP="001C00DD">
      <w:pPr>
        <w:spacing w:before="0" w:after="200"/>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Предмера радова и стварно изведених радова. </w:t>
      </w:r>
    </w:p>
    <w:p w:rsidR="00820660" w:rsidRPr="00F81355" w:rsidRDefault="00820660" w:rsidP="008D70F0">
      <w:pPr>
        <w:spacing w:before="0" w:after="200"/>
        <w:ind w:right="61"/>
        <w:rPr>
          <w:rFonts w:eastAsia="Calibri" w:cs="Arial"/>
          <w:lang w:val="sr-Cyrl-RS"/>
        </w:rPr>
      </w:pPr>
      <w:r w:rsidRPr="00F81355">
        <w:rPr>
          <w:rFonts w:eastAsia="Calibri" w:cs="Arial"/>
          <w:lang w:val="sr-Cyrl-CS"/>
        </w:rPr>
        <w:t xml:space="preserve">Уговорена цена се односи на вредност радова, </w:t>
      </w:r>
      <w:r w:rsidRPr="00F81355">
        <w:rPr>
          <w:rFonts w:eastAsia="Calibri" w:cs="Arial"/>
          <w:lang w:val="sr-Latn-CS"/>
        </w:rPr>
        <w:t xml:space="preserve">набавку свих потребних материјала, све транспорте </w:t>
      </w:r>
      <w:r w:rsidR="00886851" w:rsidRPr="00F81355">
        <w:rPr>
          <w:rFonts w:eastAsia="Calibri" w:cs="Arial"/>
          <w:lang w:val="sr-Cyrl-RS"/>
        </w:rPr>
        <w:t>франко</w:t>
      </w:r>
      <w:r w:rsidRPr="00F81355">
        <w:rPr>
          <w:rFonts w:eastAsia="Calibri" w:cs="Arial"/>
          <w:lang w:val="sr-Latn-CS"/>
        </w:rPr>
        <w:t xml:space="preserve"> градилиште, </w:t>
      </w:r>
      <w:r w:rsidR="00F81355" w:rsidRPr="00F81355">
        <w:t>вертикални и хоризонтални транспорт материјала, људства и опреме (цевна скела, дизалица, трактор и сл.)</w:t>
      </w:r>
      <w:r w:rsidR="00886851" w:rsidRPr="00F81355">
        <w:rPr>
          <w:rFonts w:eastAsia="Calibri" w:cs="Arial"/>
          <w:lang w:val="sr-Cyrl-R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86851">
      <w:pPr>
        <w:spacing w:before="200"/>
        <w:rPr>
          <w:rFonts w:eastAsia="Arial Unicode MS"/>
          <w:b/>
          <w:lang w:val="sr-Cyrl-CS"/>
        </w:rPr>
      </w:pPr>
      <w:bookmarkStart w:id="264" w:name="_Toc433727381"/>
      <w:r w:rsidRPr="00DB64EA">
        <w:rPr>
          <w:rFonts w:eastAsia="Arial Unicode MS"/>
          <w:b/>
          <w:lang w:val="sr-Cyrl-CS"/>
        </w:rPr>
        <w:t>УСЛОВИ И НАЧИН ПЛАЋАЊА</w:t>
      </w:r>
      <w:bookmarkEnd w:id="264"/>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w:t>
      </w:r>
      <w:r w:rsidR="00206C75" w:rsidRPr="000D78E8">
        <w:rPr>
          <w:rFonts w:eastAsia="Calibri" w:cs="Arial"/>
          <w:lang w:val="sr-Cyrl-RS"/>
        </w:rPr>
        <w:t>према месечном обрачуну</w:t>
      </w:r>
      <w:r w:rsidR="00206C75" w:rsidRPr="006929D8">
        <w:rPr>
          <w:rFonts w:eastAsia="Calibri" w:cs="Arial"/>
          <w:lang w:val="sr-Cyrl-CS"/>
        </w:rPr>
        <w:t>,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r w:rsidR="00206C75" w:rsidRPr="000D78E8">
        <w:rPr>
          <w:rFonts w:eastAsia="Calibri" w:cs="Arial"/>
          <w:lang w:val="sr-Cyrl-RS"/>
        </w:rPr>
        <w:t xml:space="preserve"> за месец за који се рачун издаје</w:t>
      </w:r>
      <w:r>
        <w:rPr>
          <w:rFonts w:eastAsia="Calibri" w:cs="Arial"/>
          <w:lang w:val="sr-Cyrl-RS"/>
        </w:rPr>
        <w:t>.</w:t>
      </w:r>
    </w:p>
    <w:p w:rsidR="003474B5" w:rsidRDefault="003474B5" w:rsidP="003474B5">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B36F73" w:rsidRDefault="00B36F73" w:rsidP="00B36F73">
      <w:pPr>
        <w:rPr>
          <w:rFonts w:eastAsia="Arial Unicode MS"/>
          <w:lang w:val="sr-Cyrl-RS"/>
        </w:rPr>
      </w:pPr>
      <w:r w:rsidRPr="005D7BF5">
        <w:rPr>
          <w:rFonts w:eastAsia="Calibri" w:cs="Arial"/>
        </w:rPr>
        <w:lastRenderedPageBreak/>
        <w:t xml:space="preserve">Рачун мора да гласи на :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ТЕНТ </w:t>
      </w:r>
      <w:r w:rsidRPr="00B05674">
        <w:rPr>
          <w:rFonts w:cs="Arial"/>
          <w:lang w:val="sr-Cyrl-RS"/>
        </w:rPr>
        <w:t xml:space="preserve">Б </w:t>
      </w:r>
      <w:r w:rsidRPr="00B05674">
        <w:rPr>
          <w:rFonts w:eastAsia="Calibri" w:cs="Arial"/>
          <w:bCs/>
          <w:lang w:val="sr-Cyrl-RS"/>
        </w:rPr>
        <w:t>Поштански фах 35, 11500 Обреновац, Ушће</w:t>
      </w:r>
      <w:r>
        <w:rPr>
          <w:rFonts w:eastAsia="Calibri" w:cs="Arial"/>
          <w:bCs/>
          <w:lang w:val="sr-Cyrl-RS"/>
        </w:rPr>
        <w:t>.</w:t>
      </w:r>
    </w:p>
    <w:p w:rsidR="003474B5" w:rsidRDefault="003474B5" w:rsidP="000D78E8">
      <w:pPr>
        <w:rPr>
          <w:rFonts w:eastAsia="Calibri" w:cs="Arial"/>
          <w:lang w:val="ru-RU"/>
        </w:rPr>
      </w:pPr>
      <w:r w:rsidRPr="003474B5">
        <w:rPr>
          <w:rFonts w:eastAsia="Calibri" w:cs="Arial"/>
          <w:lang w:val="ru-RU"/>
        </w:rPr>
        <w:t>Свака месечна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Pr="003474B5" w:rsidRDefault="003474B5" w:rsidP="000D78E8">
      <w:pPr>
        <w:rPr>
          <w:rFonts w:cs="Arial"/>
          <w:lang w:val="sr-Cyrl-RS"/>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Default="000D78E8" w:rsidP="00B36F73">
      <w:pPr>
        <w:spacing w:before="0"/>
        <w:rPr>
          <w:rFonts w:cs="Arial"/>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Pr>
          <w:rFonts w:cs="Arial"/>
          <w:lang w:val="sr-Cyrl-RS"/>
        </w:rPr>
        <w:t>Предемера радова</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735EA6">
        <w:rPr>
          <w:rFonts w:cs="Arial"/>
          <w:lang w:val="sr-Cyrl-RS"/>
        </w:rPr>
        <w:t>Предмеру радова</w:t>
      </w:r>
      <w:r w:rsidR="00886851">
        <w:rPr>
          <w:rFonts w:cs="Arial"/>
          <w:lang w:val="sr-Cyrl-RS"/>
        </w:rPr>
        <w:t>.</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Pr>
          <w:rFonts w:cs="Arial"/>
          <w:lang w:val="sr-Cyrl-RS"/>
        </w:rPr>
        <w:t>Предмера радова.</w:t>
      </w:r>
    </w:p>
    <w:p w:rsidR="00B36F73" w:rsidRPr="000D78E8" w:rsidRDefault="00B36F73" w:rsidP="00B36F73">
      <w:pPr>
        <w:spacing w:before="0"/>
        <w:rPr>
          <w:rFonts w:eastAsia="Arial Unicode MS"/>
          <w:lang w:val="sr-Cyrl-RS"/>
        </w:rPr>
      </w:pPr>
    </w:p>
    <w:p w:rsidR="000D78E8" w:rsidRPr="00206C75" w:rsidRDefault="000D78E8" w:rsidP="00B36F73">
      <w:pPr>
        <w:spacing w:before="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Pr="00206C75">
        <w:rPr>
          <w:rFonts w:eastAsia="Calibri" w:cs="Arial"/>
          <w:lang w:val="sl-SI"/>
        </w:rPr>
        <w:t xml:space="preserve"> и то кроз књигу захтева за грађевинске радове.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xml:space="preserve"> за месец у коме </w:t>
      </w:r>
      <w:r w:rsidRPr="00206C75">
        <w:rPr>
          <w:rFonts w:eastAsia="Calibri" w:cs="Arial"/>
          <w:lang w:val="sr-Cyrl-CS"/>
        </w:rPr>
        <w:t>су изведени радови</w:t>
      </w:r>
      <w:r w:rsidRPr="00206C75">
        <w:rPr>
          <w:rFonts w:eastAsia="Calibri" w:cs="Arial"/>
          <w:lang w:val="sr-Latn-CS"/>
        </w:rPr>
        <w:t>. Оверени обрасци од стране овлашћеног лица ТЕНТ Б предају се до 5-</w:t>
      </w:r>
      <w:r w:rsidRPr="006929D8">
        <w:rPr>
          <w:rFonts w:eastAsia="Calibri" w:cs="Arial"/>
          <w:lang w:val="sr-Latn-CS"/>
        </w:rPr>
        <w:t>о</w:t>
      </w:r>
      <w:r w:rsidRPr="00206C75">
        <w:rPr>
          <w:rFonts w:eastAsia="Calibri" w:cs="Arial"/>
          <w:lang w:val="sr-Latn-CS"/>
        </w:rPr>
        <w:t>г у месецу за пре</w:t>
      </w:r>
      <w:r w:rsidRPr="00206C75">
        <w:rPr>
          <w:rFonts w:eastAsia="Calibri" w:cs="Arial"/>
          <w:lang w:val="sr-Cyrl-RS"/>
        </w:rPr>
        <w:t>т</w:t>
      </w:r>
      <w:r w:rsidRPr="00206C75">
        <w:rPr>
          <w:rFonts w:eastAsia="Calibri" w:cs="Arial"/>
          <w:lang w:val="sr-Latn-CS"/>
        </w:rPr>
        <w:t>ходни месец.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2 (две) </w:t>
      </w:r>
      <w:r w:rsidRPr="006929D8">
        <w:rPr>
          <w:rFonts w:cs="Arial"/>
          <w:lang w:val="sr-Cyrl-CS"/>
        </w:rPr>
        <w:t>бланко соло мениц</w:t>
      </w:r>
      <w:r>
        <w:rPr>
          <w:rFonts w:cs="Arial"/>
          <w:lang w:val="sr-Cyrl-RS"/>
        </w:rPr>
        <w:t>е</w:t>
      </w:r>
      <w:r w:rsidRPr="006929D8">
        <w:rPr>
          <w:rFonts w:cs="Arial"/>
          <w:lang w:val="sr-Cyrl-CS"/>
        </w:rPr>
        <w:t>, са клаузулом „без протеста“, потписан</w:t>
      </w:r>
      <w:r>
        <w:rPr>
          <w:rFonts w:cs="Arial"/>
          <w:lang w:val="sr-Cyrl-RS"/>
        </w:rPr>
        <w:t>е</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Pr>
          <w:rFonts w:cs="Arial"/>
          <w:lang w:val="sr-Cyrl-RS"/>
        </w:rPr>
        <w:t>важења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важења уговора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B36F73">
      <w:pPr>
        <w:spacing w:before="0"/>
        <w:rPr>
          <w:rFonts w:eastAsia="Arial Unicode MS"/>
          <w:lang w:val="sr-Cyrl-RS"/>
        </w:rPr>
      </w:pPr>
      <w:r w:rsidRPr="006929D8">
        <w:rPr>
          <w:rFonts w:cs="Arial"/>
          <w:lang w:val="sr-Cyrl-CS"/>
        </w:rPr>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B36F73">
      <w:pPr>
        <w:spacing w:before="0"/>
        <w:rPr>
          <w:rFonts w:eastAsia="Arial Unicode MS"/>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r w:rsidR="006158CE">
        <w:rPr>
          <w:rFonts w:eastAsia="Arial Unicode MS"/>
          <w:lang w:val="sr-Cyrl-RS"/>
        </w:rPr>
        <w:t xml:space="preserve">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C26300" w:rsidRDefault="00F827F6" w:rsidP="00F827F6">
      <w:pPr>
        <w:rPr>
          <w:lang w:val="ru-RU" w:eastAsia="ar-SA"/>
        </w:rPr>
      </w:pPr>
      <w:r w:rsidRPr="00BE720F">
        <w:rPr>
          <w:lang w:val="ru-RU" w:eastAsia="ar-SA"/>
        </w:rPr>
        <w:lastRenderedPageBreak/>
        <w:t>Радови се изводе</w:t>
      </w:r>
      <w:r w:rsidRPr="006929D8">
        <w:rPr>
          <w:lang w:val="sr-Cyrl-CS" w:eastAsia="ar-SA"/>
        </w:rPr>
        <w:t xml:space="preserve"> </w:t>
      </w:r>
      <w:r w:rsidRPr="00BE720F">
        <w:rPr>
          <w:lang w:val="sr-Cyrl-RS" w:eastAsia="ar-SA"/>
        </w:rPr>
        <w:t>према потребама Наручиоца</w:t>
      </w:r>
      <w:r w:rsidRPr="00BE720F">
        <w:rPr>
          <w:lang w:val="ru-RU" w:eastAsia="ar-SA"/>
        </w:rPr>
        <w:t xml:space="preserve"> у периоду од 12 месеци од </w:t>
      </w:r>
      <w:r w:rsidR="00C26300" w:rsidRPr="00BE720F">
        <w:rPr>
          <w:lang w:val="ru-RU" w:eastAsia="ar-SA"/>
        </w:rPr>
        <w:t xml:space="preserve">дана закључења </w:t>
      </w:r>
      <w:r w:rsidR="00C26300" w:rsidRPr="00954A08">
        <w:rPr>
          <w:lang w:val="ru-RU" w:eastAsia="ar-SA"/>
        </w:rPr>
        <w:t>уговора</w:t>
      </w:r>
      <w:r w:rsidRPr="00954A08">
        <w:rPr>
          <w:lang w:val="ru-RU" w:eastAsia="ar-SA"/>
        </w:rPr>
        <w:t xml:space="preserve"> и до </w:t>
      </w:r>
      <w:r w:rsidRPr="00BE720F">
        <w:rPr>
          <w:lang w:val="ru-RU" w:eastAsia="ar-SA"/>
        </w:rPr>
        <w:t xml:space="preserve">финансијске реализације уговора. </w:t>
      </w:r>
    </w:p>
    <w:p w:rsidR="003474B5" w:rsidRPr="00C26300" w:rsidRDefault="003474B5" w:rsidP="00F827F6">
      <w:pPr>
        <w:rPr>
          <w:lang w:val="ru-RU" w:eastAsia="ar-SA"/>
        </w:rPr>
      </w:pPr>
      <w:r w:rsidRPr="00C26300">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C26300" w:rsidRDefault="00F827F6" w:rsidP="00F827F6">
      <w:pPr>
        <w:rPr>
          <w:lang w:val="ru-RU" w:eastAsia="ar-SA"/>
        </w:rPr>
      </w:pPr>
      <w:r w:rsidRPr="00C26300">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C26300">
        <w:rPr>
          <w:rFonts w:eastAsia="Calibri" w:cs="Arial"/>
          <w:lang w:val="ru-RU"/>
        </w:rPr>
        <w:t>24</w:t>
      </w:r>
      <w:r w:rsidRPr="00C26300">
        <w:rPr>
          <w:rFonts w:eastAsia="Calibri" w:cs="Arial"/>
          <w:lang w:val="ru-RU"/>
        </w:rPr>
        <w:t xml:space="preserve"> сат</w:t>
      </w:r>
      <w:r w:rsidR="00C26300" w:rsidRPr="00C26300">
        <w:rPr>
          <w:rFonts w:eastAsia="Calibri" w:cs="Arial"/>
          <w:lang w:val="ru-RU"/>
        </w:rPr>
        <w:t>а</w:t>
      </w:r>
      <w:r w:rsidRPr="00C26300">
        <w:rPr>
          <w:rFonts w:eastAsia="Calibri" w:cs="Arial"/>
          <w:lang w:val="ru-RU"/>
        </w:rPr>
        <w:t xml:space="preserve"> од тренутка обавештења о потреби ангажовања</w:t>
      </w:r>
      <w:r w:rsidRPr="00C26300">
        <w:rPr>
          <w:lang w:val="ru-RU" w:eastAsia="ar-SA"/>
        </w:rPr>
        <w:t>.</w:t>
      </w:r>
    </w:p>
    <w:p w:rsidR="00490202" w:rsidRDefault="003474B5" w:rsidP="00F827F6">
      <w:pPr>
        <w:rPr>
          <w:color w:val="00B050"/>
          <w:lang w:val="ru-RU" w:eastAsia="ar-SA"/>
        </w:rPr>
      </w:pPr>
      <w:r w:rsidRPr="003474B5">
        <w:rPr>
          <w:rFonts w:eastAsia="Calibri" w:cs="Arial"/>
          <w:lang w:val="sr-Cyrl-CS"/>
        </w:rPr>
        <w:t xml:space="preserve">Место извођења радова је </w:t>
      </w:r>
      <w:r w:rsidRPr="00DB7AB4">
        <w:rPr>
          <w:rFonts w:cs="Arial"/>
          <w:lang w:val="sr-Cyrl-RS" w:eastAsia="zh-CN"/>
        </w:rPr>
        <w:t>Огранак ТЕНТ, локација ТЕНТ Б,</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873EBD" w:rsidRPr="00490202" w:rsidRDefault="00490202" w:rsidP="00490202">
      <w:pPr>
        <w:spacing w:before="0" w:after="80"/>
        <w:rPr>
          <w:rFonts w:eastAsia="Arial Unicode MS"/>
          <w:color w:val="00B0F0"/>
          <w:lang w:val="sr-Latn-CS"/>
        </w:rPr>
      </w:pPr>
      <w:r>
        <w:rPr>
          <w:rFonts w:cs="Arial"/>
          <w:b/>
          <w:sz w:val="20"/>
          <w:szCs w:val="20"/>
          <w:lang w:val="sr-Cyrl-RS"/>
        </w:rPr>
        <w:t xml:space="preserve">- </w:t>
      </w:r>
      <w:r w:rsidRPr="00490202">
        <w:rPr>
          <w:rFonts w:cs="Arial"/>
          <w:lang w:val="sr-Latn-CS"/>
        </w:rPr>
        <w:t xml:space="preserve">Извођача упознаје са динамиком предвиђених </w:t>
      </w:r>
      <w:r w:rsidR="001D360A">
        <w:rPr>
          <w:rFonts w:cs="Arial"/>
          <w:lang w:val="sr-Cyrl-RS"/>
        </w:rPr>
        <w:t>радова</w:t>
      </w:r>
      <w:r w:rsidRPr="00490202">
        <w:rPr>
          <w:rFonts w:cs="Arial"/>
          <w:lang w:val="sr-Latn-CS"/>
        </w:rPr>
        <w:t xml:space="preserve"> и детаљима радова на свим предвиђеним позицијама</w:t>
      </w:r>
      <w:r w:rsidR="00873EBD" w:rsidRPr="00490202">
        <w:rPr>
          <w:rFonts w:eastAsia="Arial Unicode MS"/>
          <w:color w:val="00B0F0"/>
          <w:lang w:val="sr-Latn-CS"/>
        </w:rPr>
        <w:t>.</w:t>
      </w:r>
    </w:p>
    <w:p w:rsidR="00490202" w:rsidRDefault="00490202" w:rsidP="00470F6A">
      <w:pPr>
        <w:spacing w:before="0" w:after="80"/>
        <w:rPr>
          <w:rFonts w:eastAsia="Arial Unicode MS"/>
          <w:color w:val="00B0F0"/>
          <w:lang w:val="sr-Cyrl-RS"/>
        </w:rPr>
      </w:pPr>
      <w:r w:rsidRPr="00490202">
        <w:rPr>
          <w:rFonts w:cs="Arial"/>
          <w:lang w:val="sr-Cyrl-RS"/>
        </w:rPr>
        <w:t xml:space="preserve">- </w:t>
      </w:r>
      <w:r w:rsidRPr="00490202">
        <w:rPr>
          <w:rFonts w:cs="Arial"/>
          <w:lang w:val="sr-Latn-CS"/>
        </w:rPr>
        <w:t xml:space="preserve">заједно са шефом градилишта Извођача, врши комплетну дефектажу пре почетка </w:t>
      </w:r>
      <w:r w:rsidR="001D360A">
        <w:rPr>
          <w:rFonts w:cs="Arial"/>
          <w:lang w:val="sr-Cyrl-RS"/>
        </w:rPr>
        <w:t>радова</w:t>
      </w:r>
      <w:r w:rsidRPr="00490202">
        <w:rPr>
          <w:rFonts w:eastAsia="Arial Unicode MS"/>
          <w:color w:val="00B0F0"/>
          <w:lang w:val="sr-Latn-CS"/>
        </w:rPr>
        <w:t xml:space="preserve"> </w:t>
      </w:r>
    </w:p>
    <w:p w:rsidR="00470F6A" w:rsidRPr="00470F6A" w:rsidRDefault="00470F6A" w:rsidP="00490202">
      <w:pPr>
        <w:spacing w:before="0"/>
        <w:rPr>
          <w:rFonts w:eastAsia="Arial Unicode MS"/>
          <w:lang w:val="sr-Cyrl-RS"/>
        </w:rPr>
      </w:pPr>
      <w:r w:rsidRPr="00470F6A">
        <w:rPr>
          <w:rFonts w:eastAsia="Arial Unicode MS"/>
          <w:lang w:val="sr-Cyrl-RS"/>
        </w:rPr>
        <w:t>-</w:t>
      </w:r>
      <w:r>
        <w:rPr>
          <w:rFonts w:eastAsia="Arial Unicode MS"/>
          <w:color w:val="00B0F0"/>
          <w:lang w:val="sr-Cyrl-RS"/>
        </w:rPr>
        <w:t xml:space="preserve"> </w:t>
      </w:r>
      <w:r w:rsidRPr="00470F6A">
        <w:rPr>
          <w:rFonts w:eastAsia="Arial Unicode MS"/>
          <w:lang w:val="sr-Cyrl-RS"/>
        </w:rPr>
        <w:t>Извођачу обезбеди потребно електричну енергију</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490202" w:rsidRPr="00490202" w:rsidRDefault="00490202" w:rsidP="00490202">
      <w:pPr>
        <w:widowControl w:val="0"/>
        <w:autoSpaceDE w:val="0"/>
        <w:autoSpaceDN w:val="0"/>
        <w:adjustRightInd w:val="0"/>
        <w:spacing w:before="0" w:after="80"/>
        <w:rPr>
          <w:rFonts w:cs="Arial"/>
          <w:lang w:val="sr-Cyrl-RS"/>
        </w:rPr>
      </w:pPr>
      <w:r>
        <w:rPr>
          <w:rFonts w:cs="Arial"/>
          <w:b/>
          <w:sz w:val="24"/>
          <w:szCs w:val="24"/>
          <w:lang w:val="sr-Cyrl-RS"/>
        </w:rPr>
        <w:t xml:space="preserve">- </w:t>
      </w:r>
      <w:r w:rsidRPr="00490202">
        <w:rPr>
          <w:rFonts w:cs="Arial"/>
          <w:lang w:val="sr-Latn-CS"/>
        </w:rPr>
        <w:t xml:space="preserve">свакодневно уредно води грађевински дневник у коме ће бити дат детаљан опис изведених </w:t>
      </w:r>
      <w:r w:rsidR="00735EA6">
        <w:rPr>
          <w:rFonts w:cs="Arial"/>
          <w:lang w:val="sr-Cyrl-RS"/>
        </w:rPr>
        <w:t>радова</w:t>
      </w:r>
      <w:r w:rsidRPr="00490202">
        <w:rPr>
          <w:rFonts w:cs="Arial"/>
          <w:lang w:val="sr-Latn-CS"/>
        </w:rPr>
        <w:t xml:space="preserve"> и да, након остварених </w:t>
      </w:r>
      <w:r w:rsidR="00735EA6">
        <w:rPr>
          <w:rFonts w:cs="Arial"/>
          <w:lang w:val="sr-Cyrl-RS"/>
        </w:rPr>
        <w:t>радова</w:t>
      </w:r>
      <w:r w:rsidRPr="00490202">
        <w:rPr>
          <w:rFonts w:cs="Arial"/>
          <w:lang w:val="sr-Latn-CS"/>
        </w:rPr>
        <w:t xml:space="preserve">, уради грађевинску књигу у којој ће навести тачне количине извршених </w:t>
      </w:r>
      <w:r w:rsidR="00735EA6">
        <w:rPr>
          <w:rFonts w:cs="Arial"/>
          <w:lang w:val="sr-Cyrl-RS"/>
        </w:rPr>
        <w:t>радова</w:t>
      </w:r>
      <w:r w:rsidRPr="00490202">
        <w:rPr>
          <w:rFonts w:cs="Arial"/>
          <w:lang w:val="sr-Latn-CS"/>
        </w:rPr>
        <w:t xml:space="preserve">. Оба документа потписује овлашћено лице </w:t>
      </w:r>
      <w:r w:rsidRPr="00490202">
        <w:rPr>
          <w:rFonts w:cs="Arial"/>
          <w:lang w:val="sr-Cyrl-RS"/>
        </w:rPr>
        <w:t>И</w:t>
      </w:r>
      <w:r w:rsidRPr="00490202">
        <w:rPr>
          <w:rFonts w:cs="Arial"/>
          <w:lang w:val="sr-Latn-CS"/>
        </w:rPr>
        <w:t xml:space="preserve">звођача и </w:t>
      </w:r>
      <w:r w:rsidRPr="00490202">
        <w:rPr>
          <w:rFonts w:cs="Arial"/>
          <w:lang w:val="sr-Cyrl-RS"/>
        </w:rPr>
        <w:t>Н</w:t>
      </w:r>
      <w:r w:rsidRPr="00490202">
        <w:rPr>
          <w:rFonts w:cs="Arial"/>
          <w:lang w:val="sr-Latn-CS"/>
        </w:rPr>
        <w:t xml:space="preserve">адзорни орган ТЕНТ-а Б и то: грађевински дневник свакодневно на крају радног дана а грађевинску књигу на крају </w:t>
      </w:r>
      <w:r w:rsidR="001D360A">
        <w:rPr>
          <w:rFonts w:cs="Arial"/>
          <w:lang w:val="sr-Cyrl-RS"/>
        </w:rPr>
        <w:t>извршених радова</w:t>
      </w:r>
      <w:r w:rsidRPr="00490202">
        <w:rPr>
          <w:rFonts w:cs="Arial"/>
          <w:lang w:val="sr-Latn-CS"/>
        </w:rPr>
        <w:t>.</w:t>
      </w:r>
    </w:p>
    <w:p w:rsidR="00490202" w:rsidRPr="00490202" w:rsidRDefault="00490202" w:rsidP="00490202">
      <w:pPr>
        <w:tabs>
          <w:tab w:val="right" w:pos="10255"/>
        </w:tabs>
        <w:spacing w:before="0"/>
        <w:rPr>
          <w:rFonts w:cs="Arial"/>
          <w:lang w:val="sr-Cyrl-CS"/>
        </w:rPr>
      </w:pPr>
      <w:r w:rsidRPr="00490202">
        <w:rPr>
          <w:rFonts w:cs="Arial"/>
          <w:i/>
          <w:lang w:val="sr-Cyrl-CS"/>
        </w:rPr>
        <w:t>-</w:t>
      </w:r>
      <w:r w:rsidRPr="00490202">
        <w:rPr>
          <w:rFonts w:ascii="Times New Roman" w:hAnsi="Times New Roman"/>
          <w:lang w:val="sr-Cyrl-CS"/>
        </w:rPr>
        <w:t xml:space="preserve"> </w:t>
      </w:r>
      <w:r w:rsidRPr="00490202">
        <w:rPr>
          <w:rFonts w:cs="Arial"/>
          <w:lang w:val="sr-Cyrl-CS"/>
        </w:rPr>
        <w:t xml:space="preserve">на захтев надзорног органа Наручиоца достави атесте о карактеристикама свих материјала који се уграђују и који су наведени у предмеру. </w:t>
      </w:r>
    </w:p>
    <w:p w:rsidR="00490202" w:rsidRPr="00490202" w:rsidRDefault="00490202" w:rsidP="00490202">
      <w:pPr>
        <w:widowControl w:val="0"/>
        <w:autoSpaceDE w:val="0"/>
        <w:autoSpaceDN w:val="0"/>
        <w:adjustRightInd w:val="0"/>
        <w:spacing w:before="0" w:after="80"/>
        <w:rPr>
          <w:rFonts w:cs="Arial"/>
          <w:i/>
          <w:lang w:val="sr-Cyrl-CS"/>
        </w:rPr>
      </w:pPr>
      <w:r w:rsidRPr="00490202">
        <w:rPr>
          <w:rFonts w:cs="Arial"/>
          <w:lang w:val="sr-Cyrl-CS"/>
        </w:rPr>
        <w:t>Као доказ приложити копију атестне документације издат</w:t>
      </w:r>
      <w:r w:rsidRPr="00490202">
        <w:rPr>
          <w:rFonts w:cs="Arial"/>
          <w:lang w:val="sr-Cyrl-RS"/>
        </w:rPr>
        <w:t>е</w:t>
      </w:r>
      <w:r w:rsidRPr="00490202">
        <w:rPr>
          <w:rFonts w:cs="Arial"/>
          <w:lang w:val="sr-Cyrl-CS"/>
        </w:rPr>
        <w:t xml:space="preserve"> од стране овлашћеног Института.</w:t>
      </w:r>
      <w:r w:rsidR="00327845">
        <w:rPr>
          <w:rFonts w:cs="Arial"/>
          <w:lang w:val="sr-Cyrl-CS"/>
        </w:rPr>
        <w:t xml:space="preserve"> </w:t>
      </w:r>
      <w:r w:rsidRPr="00490202">
        <w:rPr>
          <w:rFonts w:cs="Arial"/>
          <w:lang w:val="sr-Cyrl-CS"/>
        </w:rPr>
        <w:t>Атести од стране сопствених лабараторија произвођача материјала неће се узимати у обзир.</w:t>
      </w:r>
    </w:p>
    <w:p w:rsidR="00490202" w:rsidRPr="00490202" w:rsidRDefault="00490202" w:rsidP="00490202">
      <w:pPr>
        <w:widowControl w:val="0"/>
        <w:autoSpaceDE w:val="0"/>
        <w:autoSpaceDN w:val="0"/>
        <w:adjustRightInd w:val="0"/>
        <w:spacing w:before="0" w:after="80"/>
        <w:rPr>
          <w:rFonts w:cs="Arial"/>
          <w:lang w:val="sr-Cyrl-RS"/>
        </w:rPr>
      </w:pPr>
      <w:r w:rsidRPr="00490202">
        <w:rPr>
          <w:rFonts w:cs="Arial"/>
          <w:lang w:val="sr-Cyrl-RS"/>
        </w:rPr>
        <w:t>-</w:t>
      </w:r>
      <w:r w:rsidRPr="00490202">
        <w:rPr>
          <w:rFonts w:cs="Arial"/>
          <w:lang w:val="sr-Latn-CS"/>
        </w:rPr>
        <w:t xml:space="preserve"> </w:t>
      </w:r>
      <w:r w:rsidRPr="00490202">
        <w:rPr>
          <w:rFonts w:cs="Arial"/>
          <w:lang w:val="sr-Cyrl-RS"/>
        </w:rPr>
        <w:t>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490202" w:rsidRPr="00490202" w:rsidRDefault="00490202" w:rsidP="00490202">
      <w:pPr>
        <w:widowControl w:val="0"/>
        <w:autoSpaceDE w:val="0"/>
        <w:autoSpaceDN w:val="0"/>
        <w:adjustRightInd w:val="0"/>
        <w:spacing w:before="0"/>
        <w:rPr>
          <w:rFonts w:cs="Arial"/>
          <w:lang w:val="sr-Cyrl-RS"/>
        </w:rPr>
      </w:pPr>
      <w:r w:rsidRPr="00490202">
        <w:rPr>
          <w:rFonts w:cs="Arial"/>
          <w:lang w:val="sr-Cyrl-RS"/>
        </w:rPr>
        <w:t>- пре почетка радова достави решење директора фирме о именовању одговорног извођача радова,решење директора фирме о именовању шефа градилишта и решење директора фирме о</w:t>
      </w:r>
      <w:r w:rsidR="00327845">
        <w:rPr>
          <w:rFonts w:cs="Arial"/>
          <w:lang w:val="sr-Cyrl-RS"/>
        </w:rPr>
        <w:t xml:space="preserve"> </w:t>
      </w:r>
      <w:r w:rsidRPr="00490202">
        <w:rPr>
          <w:rFonts w:cs="Arial"/>
          <w:lang w:val="sr-Cyrl-RS"/>
        </w:rPr>
        <w:t>имановању од</w:t>
      </w:r>
      <w:r w:rsidR="00327845">
        <w:rPr>
          <w:rFonts w:cs="Arial"/>
          <w:lang w:val="sr-Cyrl-RS"/>
        </w:rPr>
        <w:t xml:space="preserve">говорног лица за безбедност на </w:t>
      </w:r>
      <w:r w:rsidRPr="00490202">
        <w:rPr>
          <w:rFonts w:cs="Arial"/>
          <w:lang w:val="sr-Cyrl-RS"/>
        </w:rPr>
        <w:t>раду.</w:t>
      </w:r>
    </w:p>
    <w:p w:rsidR="00490202" w:rsidRDefault="00490202" w:rsidP="00CC197A">
      <w:pPr>
        <w:spacing w:before="0"/>
        <w:rPr>
          <w:rFonts w:eastAsia="Arial Unicode MS"/>
          <w:lang w:val="sr-Cyrl-CS"/>
        </w:rPr>
      </w:pPr>
    </w:p>
    <w:p w:rsidR="00327845" w:rsidRPr="00CD3608" w:rsidRDefault="00327845" w:rsidP="00327845">
      <w:pPr>
        <w:widowControl w:val="0"/>
        <w:autoSpaceDE w:val="0"/>
        <w:autoSpaceDN w:val="0"/>
        <w:adjustRightInd w:val="0"/>
        <w:spacing w:before="0" w:after="120"/>
        <w:rPr>
          <w:rFonts w:cs="Arial"/>
          <w:lang w:val="sr-Cyrl-RS"/>
        </w:rPr>
      </w:pPr>
      <w:r>
        <w:rPr>
          <w:rFonts w:cs="Arial"/>
          <w:lang w:val="sr-Cyrl-RS"/>
        </w:rPr>
        <w:t>-</w:t>
      </w:r>
      <w:r w:rsidRPr="00CD3608">
        <w:rPr>
          <w:rFonts w:cs="Arial"/>
          <w:lang w:val="sr-Cyrl-RS"/>
        </w:rPr>
        <w:t xml:space="preserve"> све материјале, опрему и машине који су му потребни за неометано извршење предмером предвиђених радова уноси у круг ТЕНТ-а по за то предвиђеној процедури коју прописује Наручилац посла: свака допрема мора бити покривена отпремницом Извођача радова у којој је тачно наведено шта се све од материјала, алата, опреме и машина уноси у круг ТЕНТ-а. Сваку отпрмницу потписује дежурни радник обезбеђења. Извођач радова је дужан да копију отпремнице са потписом дежурног радника обезбеђења достави надзорном органу ТЕНТ-а. Дозвола за изношење материјала, алата, опреме и машина из круга ТЕНТ-а у току и наком извршених радова мора садржати све ставке са отпремнице Извођача радова.</w:t>
      </w:r>
    </w:p>
    <w:p w:rsidR="00327845" w:rsidRPr="008B28DE" w:rsidRDefault="00327845" w:rsidP="00327845">
      <w:pPr>
        <w:widowControl w:val="0"/>
        <w:autoSpaceDE w:val="0"/>
        <w:autoSpaceDN w:val="0"/>
        <w:adjustRightInd w:val="0"/>
        <w:spacing w:before="0" w:after="120"/>
        <w:rPr>
          <w:lang w:val="ru-RU" w:eastAsia="ar-SA"/>
        </w:rPr>
      </w:pPr>
      <w:r>
        <w:rPr>
          <w:lang w:val="ru-RU" w:eastAsia="ar-SA"/>
        </w:rPr>
        <w:t>-</w:t>
      </w:r>
      <w:r w:rsidRPr="008B28DE">
        <w:rPr>
          <w:lang w:val="ru-RU" w:eastAsia="ar-SA"/>
        </w:rPr>
        <w:t xml:space="preserve">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020E48" w:rsidRPr="00AA6407" w:rsidRDefault="00020E48" w:rsidP="00020E48">
      <w:pPr>
        <w:spacing w:before="0" w:after="200"/>
        <w:ind w:right="-90"/>
        <w:rPr>
          <w:rFonts w:eastAsia="Calibri" w:cs="Arial"/>
          <w:lang w:val="sr-Cyrl-CS"/>
        </w:rPr>
      </w:pPr>
      <w:r>
        <w:rPr>
          <w:rFonts w:eastAsia="Calibri" w:cs="Arial"/>
          <w:sz w:val="24"/>
          <w:szCs w:val="24"/>
          <w:lang w:val="sr-Cyrl-CS"/>
        </w:rPr>
        <w:t>-</w:t>
      </w:r>
      <w:r w:rsidRPr="00AA6407">
        <w:rPr>
          <w:rFonts w:eastAsia="Calibri" w:cs="Arial"/>
          <w:lang w:val="sr-Cyrl-CS"/>
        </w:rPr>
        <w:t xml:space="preserve">Извођач радова се обавезује да за извођење радова на пословима у ТЕНТ Б обезбеди особље  одговарајуће квалификационе структуре и у одговарајућем броју. </w:t>
      </w:r>
    </w:p>
    <w:p w:rsidR="00020E48" w:rsidRPr="00AA6407" w:rsidRDefault="00020E48" w:rsidP="00020E48">
      <w:pPr>
        <w:spacing w:before="0" w:after="120"/>
        <w:ind w:right="-153"/>
        <w:rPr>
          <w:rFonts w:cs="Arial"/>
          <w:lang w:val="sr-Cyrl-CS" w:eastAsia="hr-HR"/>
        </w:rPr>
      </w:pPr>
      <w:r w:rsidRPr="00AA6407">
        <w:rPr>
          <w:rFonts w:cs="Arial"/>
          <w:lang w:val="sr-Cyrl-CS" w:eastAsia="hr-HR"/>
        </w:rPr>
        <w:t>-Изв</w:t>
      </w:r>
      <w:r w:rsidRPr="00AA6407">
        <w:rPr>
          <w:rFonts w:cs="Arial"/>
          <w:lang w:val="sr-Cyrl-RS" w:eastAsia="hr-HR"/>
        </w:rPr>
        <w:t>ођач</w:t>
      </w:r>
      <w:r w:rsidRPr="00AA6407">
        <w:rPr>
          <w:rFonts w:cs="Arial"/>
          <w:lang w:val="sr-Cyrl-CS" w:eastAsia="hr-HR"/>
        </w:rPr>
        <w:t xml:space="preserve"> се обавезује да на захтев надлежног лица наручиоца преда фотокопије диплома, уверења, атеста и сл. за особље које ангажује, а којима доказује њихову квалификованост за извршење </w:t>
      </w:r>
      <w:r w:rsidRPr="00AA6407">
        <w:rPr>
          <w:rFonts w:cs="Arial"/>
          <w:lang w:val="sr-Cyrl-RS" w:eastAsia="hr-HR"/>
        </w:rPr>
        <w:t>уговорених радова</w:t>
      </w:r>
      <w:r w:rsidRPr="00AA6407">
        <w:rPr>
          <w:rFonts w:cs="Arial"/>
          <w:lang w:val="sr-Cyrl-CS" w:eastAsia="hr-HR"/>
        </w:rPr>
        <w:t>.</w:t>
      </w:r>
    </w:p>
    <w:p w:rsidR="00490202" w:rsidRPr="00AA6407" w:rsidRDefault="00020E48" w:rsidP="00CC197A">
      <w:pPr>
        <w:spacing w:before="0"/>
        <w:rPr>
          <w:rFonts w:eastAsia="Arial Unicode MS"/>
          <w:lang w:val="sr-Cyrl-CS"/>
        </w:rPr>
      </w:pPr>
      <w:r w:rsidRPr="00AA6407">
        <w:rPr>
          <w:rFonts w:cs="Arial"/>
          <w:lang w:val="sr-Cyrl-CS" w:eastAsia="hr-HR"/>
        </w:rPr>
        <w:lastRenderedPageBreak/>
        <w:t>-Уколико надзорни орган утврди да ангажовани радник није стручно оспособљен за обављање захтеваних послова задржава право да га уклони са градилишта и тражи замену истог</w:t>
      </w:r>
    </w:p>
    <w:p w:rsidR="000B7F4D" w:rsidRPr="00C26300" w:rsidRDefault="00C26300" w:rsidP="000B7F4D">
      <w:pPr>
        <w:rPr>
          <w:rFonts w:eastAsia="Arial Unicode MS"/>
          <w:lang w:val="ru-RU"/>
        </w:rPr>
      </w:pPr>
      <w:r>
        <w:rPr>
          <w:rFonts w:eastAsia="Arial Unicode MS"/>
          <w:color w:val="00B0F0"/>
          <w:lang w:val="sr-Cyrl-CS"/>
        </w:rPr>
        <w:t>-</w:t>
      </w:r>
      <w:r w:rsidR="000B7F4D" w:rsidRPr="00C26300">
        <w:rPr>
          <w:rFonts w:eastAsia="Arial Unicode MS"/>
          <w:lang w:val="sr-Cyrl-CS"/>
        </w:rPr>
        <w:t>Извођач радова</w:t>
      </w:r>
      <w:r w:rsidR="000B7F4D" w:rsidRPr="00C26300">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0B7F4D" w:rsidRPr="00C26300" w:rsidRDefault="00C26300" w:rsidP="000B7F4D">
      <w:pPr>
        <w:rPr>
          <w:rFonts w:eastAsia="Arial Unicode MS"/>
          <w:lang w:val="ru-RU"/>
        </w:rPr>
      </w:pPr>
      <w:r w:rsidRPr="00C26300">
        <w:rPr>
          <w:rFonts w:eastAsia="Arial Unicode MS"/>
          <w:lang w:val="sr-Cyrl-CS"/>
        </w:rPr>
        <w:t>-</w:t>
      </w:r>
      <w:r w:rsidR="000B7F4D" w:rsidRPr="00C26300">
        <w:rPr>
          <w:rFonts w:eastAsia="Arial Unicode MS"/>
          <w:lang w:val="sr-Cyrl-CS"/>
        </w:rPr>
        <w:t>Извођач радова</w:t>
      </w:r>
      <w:r w:rsidR="000B7F4D" w:rsidRPr="00C26300">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0B7F4D" w:rsidRPr="00C26300" w:rsidRDefault="000B7F4D" w:rsidP="000B7F4D">
      <w:pPr>
        <w:jc w:val="center"/>
        <w:rPr>
          <w:rFonts w:eastAsia="Arial Unicode MS"/>
          <w:b/>
          <w:lang w:val="ru-RU"/>
        </w:rPr>
      </w:pPr>
      <w:r w:rsidRPr="00C26300">
        <w:rPr>
          <w:rFonts w:eastAsia="Arial Unicode MS"/>
          <w:b/>
          <w:lang w:val="ru-RU"/>
        </w:rPr>
        <w:t xml:space="preserve">Члан </w:t>
      </w:r>
      <w:r w:rsidR="008D70F0" w:rsidRPr="00C26300">
        <w:rPr>
          <w:rFonts w:eastAsia="Arial Unicode MS"/>
          <w:b/>
          <w:lang w:val="ru-RU"/>
        </w:rPr>
        <w:t>11</w:t>
      </w:r>
      <w:r w:rsidRPr="00C26300">
        <w:rPr>
          <w:rFonts w:eastAsia="Arial Unicode MS"/>
          <w:b/>
          <w:lang w:val="ru-RU"/>
        </w:rPr>
        <w:t>.</w:t>
      </w:r>
    </w:p>
    <w:p w:rsidR="000B7F4D" w:rsidRPr="00C26300" w:rsidRDefault="000B7F4D" w:rsidP="000B7F4D">
      <w:pPr>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је дужан да, у складу са законом, обустави послове </w:t>
      </w:r>
      <w:r w:rsidRPr="00C26300">
        <w:rPr>
          <w:rFonts w:eastAsia="Arial Unicode MS"/>
          <w:lang w:val="sr-Cyrl-CS"/>
        </w:rPr>
        <w:t xml:space="preserve">на радном месту уколико је забрану </w:t>
      </w:r>
      <w:r w:rsidRPr="00C26300">
        <w:rPr>
          <w:rFonts w:eastAsia="Arial Unicode MS"/>
          <w:lang w:val="ru-RU"/>
        </w:rPr>
        <w:t>рад</w:t>
      </w:r>
      <w:r w:rsidRPr="00C26300">
        <w:rPr>
          <w:rFonts w:eastAsia="Arial Unicode MS"/>
          <w:lang w:val="sr-Cyrl-CS"/>
        </w:rPr>
        <w:t>а</w:t>
      </w:r>
      <w:r w:rsidRPr="00C26300">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Default="000B7F4D" w:rsidP="00553548">
      <w:pPr>
        <w:spacing w:before="0" w:after="120"/>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553548" w:rsidRPr="00C26300" w:rsidRDefault="00553548" w:rsidP="000B7F4D">
      <w:pPr>
        <w:spacing w:before="0"/>
        <w:rPr>
          <w:rFonts w:eastAsia="Arial Unicode MS"/>
          <w:lang w:val="sr-Cyrl-CS"/>
        </w:rPr>
      </w:pPr>
      <w:r>
        <w:rPr>
          <w:rFonts w:eastAsia="Arial Unicode MS"/>
          <w:lang w:val="ru-RU"/>
        </w:rPr>
        <w:t>Извођач радова је обавезан да:</w:t>
      </w:r>
    </w:p>
    <w:p w:rsidR="00873EBD" w:rsidRPr="00C26300" w:rsidRDefault="00C26300" w:rsidP="00553548">
      <w:pPr>
        <w:spacing w:before="0" w:after="80"/>
        <w:rPr>
          <w:rFonts w:eastAsia="Arial Unicode MS"/>
          <w:lang w:val="sr-Cyrl-RS"/>
        </w:rPr>
      </w:pPr>
      <w:r w:rsidRPr="00C26300">
        <w:rPr>
          <w:rFonts w:eastAsia="Arial Unicode MS"/>
          <w:lang w:val="sr-Cyrl-RS"/>
        </w:rPr>
        <w:t>Р</w:t>
      </w:r>
      <w:r w:rsidR="00873EBD" w:rsidRPr="00C26300">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C26300">
        <w:rPr>
          <w:rFonts w:eastAsia="Arial Unicode MS"/>
          <w:lang w:val="sr-Cyrl-CS"/>
        </w:rPr>
        <w:t xml:space="preserve"> у Републици Србији </w:t>
      </w:r>
      <w:r w:rsidR="00873EBD" w:rsidRPr="00C26300">
        <w:rPr>
          <w:rFonts w:eastAsia="Arial Unicode MS"/>
          <w:lang w:val="sr-Latn-CS"/>
        </w:rPr>
        <w:t xml:space="preserve">, техничким упутствима Наручиоца, правилима струке и одредбама овог </w:t>
      </w:r>
      <w:r w:rsidR="00873EBD" w:rsidRPr="00C26300">
        <w:rPr>
          <w:rFonts w:eastAsia="Arial Unicode MS"/>
          <w:lang w:val="sr-Cyrl-CS"/>
        </w:rPr>
        <w:t>У</w:t>
      </w:r>
      <w:r w:rsidR="00873EBD" w:rsidRPr="00C26300">
        <w:rPr>
          <w:rFonts w:eastAsia="Arial Unicode MS"/>
          <w:lang w:val="sr-Latn-CS"/>
        </w:rPr>
        <w:t>говора</w:t>
      </w:r>
      <w:r w:rsidRPr="00C26300">
        <w:rPr>
          <w:rFonts w:eastAsia="Arial Unicode MS"/>
          <w:lang w:val="sr-Cyrl-RS"/>
        </w:rPr>
        <w:t>.</w:t>
      </w:r>
    </w:p>
    <w:p w:rsidR="00873EBD" w:rsidRPr="00E16E48" w:rsidRDefault="00C26300" w:rsidP="00C26300">
      <w:pPr>
        <w:spacing w:before="0"/>
        <w:rPr>
          <w:rFonts w:eastAsia="Arial Unicode MS"/>
          <w:lang w:val="sr-Latn-CS"/>
        </w:rPr>
      </w:pPr>
      <w:r w:rsidRPr="00E16E48">
        <w:rPr>
          <w:rFonts w:eastAsia="Arial Unicode MS"/>
          <w:lang w:val="sr-Cyrl-RS"/>
        </w:rPr>
        <w:t>У</w:t>
      </w:r>
      <w:r w:rsidR="00873EBD" w:rsidRPr="00E16E48">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00187939" w:rsidRPr="00E16E48">
        <w:rPr>
          <w:rFonts w:eastAsia="Arial Unicode MS"/>
          <w:lang w:val="sr-Cyrl-RS"/>
        </w:rPr>
        <w:t xml:space="preserve"> </w:t>
      </w:r>
      <w:r w:rsidR="00873EBD" w:rsidRPr="00E16E4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A00C7" w:rsidRDefault="00C26300" w:rsidP="00C26300">
      <w:pPr>
        <w:spacing w:before="80" w:after="80"/>
        <w:rPr>
          <w:rFonts w:eastAsia="Arial Unicode MS"/>
          <w:lang w:val="sr-Cyrl-RS"/>
        </w:rPr>
      </w:pPr>
      <w:r w:rsidRPr="00C26300">
        <w:rPr>
          <w:rFonts w:eastAsia="Arial Unicode MS"/>
          <w:lang w:val="sr-Cyrl-RS"/>
        </w:rPr>
        <w:t>П</w:t>
      </w:r>
      <w:r w:rsidR="00873EBD" w:rsidRPr="00C26300">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008A00C7">
        <w:rPr>
          <w:rFonts w:eastAsia="Arial Unicode MS"/>
          <w:lang w:val="sr-Cyrl-RS"/>
        </w:rPr>
        <w:t>.</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О</w:t>
      </w:r>
      <w:r w:rsidR="00873EBD" w:rsidRPr="00C26300">
        <w:rPr>
          <w:rFonts w:eastAsia="Arial Unicode MS"/>
          <w:lang w:val="sr-Latn-CS"/>
        </w:rPr>
        <w:t xml:space="preserve">дреди одговорно лице за безбедност и здравље на раду </w:t>
      </w:r>
    </w:p>
    <w:p w:rsidR="00873EBD" w:rsidRPr="00C26300" w:rsidRDefault="00C26300" w:rsidP="00C26300">
      <w:pPr>
        <w:spacing w:before="80" w:after="80"/>
        <w:rPr>
          <w:rFonts w:eastAsia="Arial Unicode MS"/>
          <w:lang w:val="sr-Latn-CS"/>
        </w:rPr>
      </w:pPr>
      <w:r w:rsidRPr="00C26300">
        <w:rPr>
          <w:rFonts w:eastAsia="Arial Unicode MS"/>
          <w:lang w:val="sr-Cyrl-RS"/>
        </w:rPr>
        <w:t>И</w:t>
      </w:r>
      <w:r w:rsidR="00873EBD" w:rsidRPr="00C26300">
        <w:rPr>
          <w:rFonts w:eastAsia="Arial Unicode MS"/>
          <w:lang w:val="sr-Latn-CS"/>
        </w:rPr>
        <w:t xml:space="preserve">зради елаборат </w:t>
      </w:r>
      <w:r w:rsidR="007D2C7F" w:rsidRPr="00C26300">
        <w:rPr>
          <w:rFonts w:eastAsia="Arial Unicode MS"/>
          <w:lang w:val="sr-Cyrl-RS"/>
        </w:rPr>
        <w:t>о уређењу</w:t>
      </w:r>
      <w:r w:rsidR="00873EBD" w:rsidRPr="00C26300">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З</w:t>
      </w:r>
      <w:r w:rsidR="00873EBD" w:rsidRPr="00C26300">
        <w:rPr>
          <w:rFonts w:eastAsia="Arial Unicode MS"/>
          <w:lang w:val="sr-Latn-CS"/>
        </w:rPr>
        <w:t xml:space="preserve">а све време извођења радова уредно води грађевински дневник, грађевинску књигу </w:t>
      </w:r>
    </w:p>
    <w:p w:rsidR="00873EBD" w:rsidRPr="00C26300" w:rsidRDefault="00C26300" w:rsidP="00C26300">
      <w:pPr>
        <w:spacing w:before="80" w:after="80"/>
        <w:rPr>
          <w:rFonts w:eastAsia="Arial Unicode MS"/>
          <w:lang w:val="sr-Latn-CS"/>
        </w:rPr>
      </w:pPr>
      <w:r w:rsidRPr="00C26300">
        <w:rPr>
          <w:rFonts w:eastAsia="Arial Unicode MS"/>
          <w:lang w:val="sr-Cyrl-RS"/>
        </w:rPr>
        <w:t>З</w:t>
      </w:r>
      <w:r w:rsidR="00873EBD" w:rsidRPr="00C26300">
        <w:rPr>
          <w:rFonts w:eastAsia="Arial Unicode MS"/>
          <w:lang w:val="sr-Latn-CS"/>
        </w:rPr>
        <w:t>а опрему, рад и материјал, Наручиоцу без одлагања достави потпуну атестну документацију</w:t>
      </w:r>
    </w:p>
    <w:p w:rsidR="00873EBD" w:rsidRPr="00C26300" w:rsidRDefault="00C26300" w:rsidP="00C26300">
      <w:pPr>
        <w:spacing w:before="80" w:after="80"/>
        <w:rPr>
          <w:rFonts w:eastAsia="Arial Unicode MS"/>
          <w:lang w:val="sr-Latn-CS"/>
        </w:rPr>
      </w:pPr>
      <w:r w:rsidRPr="00C26300">
        <w:rPr>
          <w:rFonts w:eastAsia="Arial Unicode MS"/>
          <w:lang w:val="sr-Cyrl-RS"/>
        </w:rPr>
        <w:t>У</w:t>
      </w:r>
      <w:r w:rsidR="00873EBD" w:rsidRPr="00C26300">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Pr="00C26300" w:rsidRDefault="00873EBD" w:rsidP="00C26300">
      <w:pPr>
        <w:spacing w:before="80" w:after="80"/>
        <w:rPr>
          <w:rFonts w:eastAsia="Arial Unicode MS"/>
          <w:lang w:val="sr-Latn-CS"/>
        </w:rPr>
      </w:pPr>
      <w:r w:rsidRPr="00C2630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929D8">
        <w:rPr>
          <w:rFonts w:eastAsia="Arial Unicode MS"/>
          <w:lang w:val="sr-Latn-CS"/>
        </w:rPr>
        <w:t>битним елементима овог Уговора,</w:t>
      </w:r>
      <w:r w:rsidRPr="008377FF">
        <w:rPr>
          <w:rFonts w:eastAsia="Arial Unicode MS"/>
          <w:lang w:val="sr-Cyrl-CS"/>
        </w:rPr>
        <w:t xml:space="preserve"> која наступи </w:t>
      </w:r>
      <w:r w:rsidRPr="006929D8">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6929D8" w:rsidRDefault="00873EBD" w:rsidP="007A2CAD">
      <w:pPr>
        <w:spacing w:before="200"/>
        <w:rPr>
          <w:rFonts w:eastAsia="Arial Unicode MS"/>
          <w:b/>
          <w:lang w:val="sr-Latn-CS"/>
        </w:rPr>
      </w:pPr>
      <w:r w:rsidRPr="006929D8">
        <w:rPr>
          <w:rFonts w:eastAsia="Arial Unicode MS"/>
          <w:b/>
          <w:lang w:val="sr-Latn-CS"/>
        </w:rPr>
        <w:t xml:space="preserve">УГОВОРНА КАЗНА </w:t>
      </w:r>
    </w:p>
    <w:p w:rsidR="00873EBD" w:rsidRPr="0005016C" w:rsidRDefault="00873EBD" w:rsidP="007A2CAD">
      <w:pPr>
        <w:spacing w:before="0"/>
        <w:jc w:val="center"/>
        <w:rPr>
          <w:rFonts w:eastAsia="Arial Unicode MS"/>
          <w:b/>
          <w:lang w:val="sr-Cyrl-CS"/>
        </w:rPr>
      </w:pPr>
      <w:r w:rsidRPr="0005016C">
        <w:rPr>
          <w:rFonts w:eastAsia="Arial Unicode MS"/>
          <w:b/>
          <w:lang w:val="sr-Cyrl-CS"/>
        </w:rPr>
        <w:t>Члан 12.</w:t>
      </w:r>
    </w:p>
    <w:p w:rsidR="00DF578E" w:rsidRPr="00C26300" w:rsidRDefault="00DF578E" w:rsidP="00553548">
      <w:pPr>
        <w:spacing w:before="0"/>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F81355" w:rsidRDefault="00DF578E" w:rsidP="00553548">
      <w:pPr>
        <w:spacing w:before="0"/>
        <w:rPr>
          <w:rFonts w:eastAsia="Arial Unicode MS"/>
          <w:lang w:val="sr-Cyrl-CS"/>
        </w:rPr>
      </w:pPr>
      <w:r w:rsidRPr="00F81355">
        <w:rPr>
          <w:rFonts w:eastAsia="Arial Unicode MS"/>
          <w:lang w:val="sr-Cyrl-CS"/>
        </w:rPr>
        <w:t xml:space="preserve">Уколико се Извођач радова не одазове на позив Наручиоца у року од </w:t>
      </w:r>
      <w:r w:rsidR="00C26300" w:rsidRPr="00F81355">
        <w:rPr>
          <w:rFonts w:eastAsia="Arial Unicode MS"/>
          <w:lang w:val="sr-Cyrl-CS"/>
        </w:rPr>
        <w:t>24</w:t>
      </w:r>
      <w:r w:rsidRPr="00F81355">
        <w:rPr>
          <w:rFonts w:eastAsia="Arial Unicode MS"/>
          <w:lang w:val="sr-Cyrl-CS"/>
        </w:rPr>
        <w:t xml:space="preserve"> сат</w:t>
      </w:r>
      <w:r w:rsidR="00C26300" w:rsidRPr="00F81355">
        <w:rPr>
          <w:rFonts w:eastAsia="Arial Unicode MS"/>
          <w:lang w:val="sr-Cyrl-CS"/>
        </w:rPr>
        <w:t>а</w:t>
      </w:r>
      <w:r w:rsidRPr="00F81355">
        <w:rPr>
          <w:rFonts w:eastAsia="Arial Unicode MS"/>
          <w:lang w:val="sr-Cyrl-CS"/>
        </w:rPr>
        <w:t xml:space="preserve"> од тренутка обавештења о потреби ангажовања, Наручилац има право да наплати уговорну казну, и то 2 </w:t>
      </w:r>
      <w:r w:rsidRPr="00F81355">
        <w:rPr>
          <w:rFonts w:eastAsia="Arial Unicode MS"/>
          <w:lang w:val="sr-Cyrl-CS"/>
        </w:rPr>
        <w:lastRenderedPageBreak/>
        <w:t xml:space="preserve">%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7A2CAD">
      <w:pPr>
        <w:spacing w:before="0"/>
        <w:jc w:val="center"/>
        <w:rPr>
          <w:rFonts w:eastAsia="Arial Unicode MS"/>
          <w:b/>
          <w:lang w:val="sr-Cyrl-CS"/>
        </w:rPr>
      </w:pPr>
      <w:r w:rsidRPr="00AC7EE4">
        <w:rPr>
          <w:rFonts w:eastAsia="Arial Unicode MS"/>
          <w:b/>
          <w:lang w:val="sr-Cyrl-CS"/>
        </w:rPr>
        <w:t>Члан 13.</w:t>
      </w:r>
    </w:p>
    <w:p w:rsidR="00A0573D" w:rsidRPr="00AC7EE4" w:rsidRDefault="00A0573D" w:rsidP="00A0573D">
      <w:pPr>
        <w:rPr>
          <w:lang w:val="ru-RU" w:eastAsia="ar-SA"/>
        </w:rPr>
      </w:pPr>
      <w:r w:rsidRPr="00AC7EE4">
        <w:rPr>
          <w:lang w:val="ru-RU" w:eastAsia="ar-SA"/>
        </w:rPr>
        <w:t>Наручилац ће именовати Н</w:t>
      </w:r>
      <w:r w:rsidR="00C26300" w:rsidRPr="00AC7EE4">
        <w:rPr>
          <w:lang w:val="ru-RU" w:eastAsia="ar-SA"/>
        </w:rPr>
        <w:t>адзорног</w:t>
      </w:r>
      <w:r w:rsidRPr="00AC7EE4">
        <w:rPr>
          <w:lang w:val="ru-RU" w:eastAsia="ar-SA"/>
        </w:rPr>
        <w:t xml:space="preserve"> орган</w:t>
      </w:r>
      <w:r w:rsidR="00C26300" w:rsidRPr="00AC7EE4">
        <w:rPr>
          <w:lang w:val="ru-RU" w:eastAsia="ar-SA"/>
        </w:rPr>
        <w:t>а</w:t>
      </w:r>
      <w:r w:rsidRPr="00AC7EE4">
        <w:rPr>
          <w:lang w:val="ru-RU" w:eastAsia="ar-SA"/>
        </w:rPr>
        <w:t>.</w:t>
      </w:r>
    </w:p>
    <w:p w:rsidR="00A0573D" w:rsidRPr="00AC7EE4" w:rsidRDefault="00A0573D" w:rsidP="00A0573D">
      <w:pPr>
        <w:rPr>
          <w:lang w:val="ru-RU" w:eastAsia="ar-SA"/>
        </w:rPr>
      </w:pPr>
      <w:r w:rsidRPr="00AC7EE4">
        <w:rPr>
          <w:lang w:val="ru-RU" w:eastAsia="ar-SA"/>
        </w:rPr>
        <w:t xml:space="preserve"> </w:t>
      </w:r>
    </w:p>
    <w:p w:rsidR="00A0573D" w:rsidRPr="00AC7EE4" w:rsidRDefault="00A0573D" w:rsidP="00A0573D">
      <w:pPr>
        <w:rPr>
          <w:lang w:val="ru-RU" w:eastAsia="ar-SA"/>
        </w:rPr>
      </w:pPr>
      <w:r w:rsidRPr="00AC7EE4">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сарађује са </w:t>
      </w:r>
      <w:r w:rsidR="00C26300">
        <w:t>надзорним органом при примопредаји</w:t>
      </w:r>
      <w:r w:rsidR="00C26300" w:rsidRPr="008377FF">
        <w:rPr>
          <w:rFonts w:eastAsia="Arial Unicode MS"/>
          <w:lang w:val="sr-Cyrl-CS"/>
        </w:rPr>
        <w:t xml:space="preserve"> </w:t>
      </w:r>
      <w:r w:rsidRPr="008377FF">
        <w:rPr>
          <w:rFonts w:eastAsia="Arial Unicode MS"/>
          <w:lang w:val="sr-Cyrl-CS"/>
        </w:rPr>
        <w:t>изведених радова (са квалитативним и квантитативним прегледом и пријемом) и да поступи</w:t>
      </w:r>
      <w:r w:rsidRPr="006929D8">
        <w:rPr>
          <w:rFonts w:eastAsia="Arial Unicode MS"/>
          <w:lang w:val="ru-RU"/>
        </w:rPr>
        <w:t xml:space="preserve"> без одлагања</w:t>
      </w:r>
      <w:r w:rsidRPr="008377FF">
        <w:rPr>
          <w:rFonts w:eastAsia="Arial Unicode MS"/>
          <w:lang w:val="sr-Cyrl-CS"/>
        </w:rPr>
        <w:t xml:space="preserve"> по свим захтевима </w:t>
      </w:r>
      <w:r w:rsidR="00C26300">
        <w:t>надзорног органа</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812C42">
        <w:t xml:space="preserve">надзорни орган при пријему </w:t>
      </w:r>
      <w:r w:rsidRPr="008377FF">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7A2CAD">
        <w:t>одреди</w:t>
      </w:r>
      <w:r w:rsidR="00812C42">
        <w:t xml:space="preserve"> </w:t>
      </w:r>
      <w:r w:rsidR="007A2CAD">
        <w:t>надзорни</w:t>
      </w:r>
      <w:r w:rsidR="00812C42">
        <w:t xml:space="preserve"> </w:t>
      </w:r>
      <w:r w:rsidR="007A2CAD">
        <w:t>орган</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w:t>
      </w:r>
      <w:r w:rsidR="00812C42">
        <w:t>надзорног органа</w:t>
      </w:r>
      <w:r w:rsidR="00812C42" w:rsidRPr="008377FF">
        <w:rPr>
          <w:rFonts w:eastAsia="Arial Unicode MS"/>
          <w:lang w:val="sr-Cyrl-CS"/>
        </w:rPr>
        <w:t xml:space="preserve"> </w:t>
      </w:r>
      <w:r w:rsidRPr="008377FF">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Pr>
          <w:rFonts w:eastAsia="Arial Unicode MS"/>
          <w:lang w:val="sr-Cyrl-CS"/>
        </w:rPr>
        <w:t>средства финансијског обезбеђења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w:t>
      </w:r>
      <w:r w:rsidR="00A0573D">
        <w:rPr>
          <w:rFonts w:eastAsia="Arial Unicode MS"/>
          <w:lang w:val="sr-Cyrl-CS"/>
        </w:rPr>
        <w:t xml:space="preserve">ених радова може се приступити </w:t>
      </w:r>
      <w:r w:rsidRPr="008377FF">
        <w:rPr>
          <w:rFonts w:eastAsia="Arial Unicode MS"/>
          <w:lang w:val="sr-Cyrl-CS"/>
        </w:rPr>
        <w:t>обрачуну изведених радова</w:t>
      </w:r>
      <w:r w:rsidR="00A0573D">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929D8">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6929D8">
        <w:rPr>
          <w:rFonts w:eastAsia="Arial Unicode MS"/>
          <w:lang w:val="sr-Cyrl-CS"/>
        </w:rPr>
        <w:t>а</w:t>
      </w:r>
      <w:r w:rsidRPr="008377FF">
        <w:rPr>
          <w:rFonts w:eastAsia="Arial Unicode MS"/>
          <w:lang w:val="sr-Cyrl-CS"/>
        </w:rPr>
        <w:t xml:space="preserve">не </w:t>
      </w:r>
      <w:r w:rsidR="00812C42">
        <w:rPr>
          <w:rFonts w:eastAsia="Arial Unicode MS"/>
          <w:lang w:val="sr-Cyrl-CS"/>
        </w:rPr>
        <w:t>Наручиоца</w:t>
      </w:r>
      <w:r w:rsidRPr="008377FF">
        <w:rPr>
          <w:rFonts w:eastAsia="Arial Unicode MS"/>
          <w:lang w:val="sr-Cyrl-CS"/>
        </w:rPr>
        <w:t xml:space="preserve">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6929D8">
        <w:rPr>
          <w:rFonts w:eastAsia="Arial Unicode MS"/>
          <w:lang w:val="sr-Cyrl-CS"/>
        </w:rPr>
        <w:t xml:space="preserve">е </w:t>
      </w:r>
      <w:r w:rsidRPr="008377FF">
        <w:rPr>
          <w:rFonts w:eastAsia="Arial Unicode MS"/>
          <w:lang w:val="sr-Cyrl-CS"/>
        </w:rPr>
        <w:t xml:space="preserve">овај Уговор и активира </w:t>
      </w:r>
      <w:r w:rsidR="00A0573D">
        <w:rPr>
          <w:rFonts w:eastAsia="Arial Unicode MS"/>
          <w:lang w:val="sr-Cyrl-CS"/>
        </w:rPr>
        <w:t>средство финснсијског обезбеђења</w:t>
      </w:r>
      <w:r w:rsidRPr="008377FF">
        <w:rPr>
          <w:rFonts w:eastAsia="Arial Unicode MS"/>
          <w:lang w:val="sr-Cyrl-CS"/>
        </w:rPr>
        <w:t xml:space="preserve">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929D8">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6929D8">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6929D8">
        <w:rPr>
          <w:rFonts w:eastAsia="Arial Unicode MS"/>
          <w:lang w:val="sr-Cyrl-CS"/>
        </w:rPr>
        <w:t xml:space="preserve"> на</w:t>
      </w:r>
      <w:r w:rsidRPr="008377FF">
        <w:rPr>
          <w:rFonts w:eastAsia="Arial Unicode MS"/>
          <w:lang w:val="sr-Cyrl-CS"/>
        </w:rPr>
        <w:t xml:space="preserve"> раскид овог Уговор</w:t>
      </w:r>
      <w:r w:rsidR="001B36E1">
        <w:rPr>
          <w:rFonts w:eastAsia="Arial Unicode MS"/>
        </w:rPr>
        <w:t>a</w:t>
      </w:r>
      <w:r w:rsidRPr="008377FF">
        <w:rPr>
          <w:rFonts w:eastAsia="Arial Unicode MS"/>
          <w:lang w:val="sr-Cyrl-CS"/>
        </w:rPr>
        <w:t xml:space="preserve"> и активирање </w:t>
      </w:r>
      <w:r w:rsidR="00A0573D">
        <w:rPr>
          <w:rFonts w:eastAsia="Arial Unicode MS"/>
          <w:lang w:val="sr-Cyrl-CS"/>
        </w:rPr>
        <w:t>средства фин</w:t>
      </w:r>
      <w:r w:rsidR="00F971A4">
        <w:rPr>
          <w:rFonts w:eastAsia="Arial Unicode MS"/>
          <w:lang w:val="sr-Cyrl-CS"/>
        </w:rPr>
        <w:t>а</w:t>
      </w:r>
      <w:r w:rsidR="00A0573D">
        <w:rPr>
          <w:rFonts w:eastAsia="Arial Unicode MS"/>
          <w:lang w:val="sr-Cyrl-CS"/>
        </w:rPr>
        <w:t>нсијског обезбеђења</w:t>
      </w:r>
      <w:r w:rsidR="00A0573D"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Pr="006929D8">
        <w:rPr>
          <w:rFonts w:eastAsia="Arial Unicode MS"/>
          <w:lang w:val="sr-Cyrl-C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929D8">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CS"/>
        </w:rPr>
        <w:t>18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CS"/>
        </w:rPr>
        <w:t>19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8D70F0">
        <w:rPr>
          <w:rFonts w:eastAsia="Arial Unicode MS"/>
          <w:b/>
          <w:lang w:val="sr-Cyrl-CS"/>
        </w:rPr>
        <w:t>0</w:t>
      </w:r>
      <w:r w:rsidRPr="0005016C">
        <w:rPr>
          <w:rFonts w:eastAsia="Arial Unicode MS"/>
          <w:b/>
          <w:lang w:val="sr-Cyrl-CS"/>
        </w:rPr>
        <w:t>.</w:t>
      </w:r>
    </w:p>
    <w:p w:rsidR="00873EBD" w:rsidRPr="008D70F0" w:rsidRDefault="00873EBD" w:rsidP="00873EBD">
      <w:pPr>
        <w:rPr>
          <w:rFonts w:eastAsia="Arial Unicode MS"/>
          <w:lang w:val="sr-Cyrl-CS"/>
        </w:rPr>
      </w:pPr>
      <w:r w:rsidRPr="008377FF">
        <w:rPr>
          <w:rFonts w:eastAsia="Arial Unicode MS"/>
          <w:lang w:val="sr-Cyrl-CS"/>
        </w:rPr>
        <w:t>Пре почетка извођења радова</w:t>
      </w:r>
      <w:r w:rsidRPr="006929D8">
        <w:rPr>
          <w:rFonts w:eastAsia="Arial Unicode MS"/>
          <w:lang w:val="sr-Cyrl-CS"/>
        </w:rPr>
        <w:t xml:space="preserve"> из члана 2. овог Уговора</w:t>
      </w:r>
      <w:r w:rsidRPr="008377FF">
        <w:rPr>
          <w:rFonts w:eastAsia="Arial Unicode MS"/>
          <w:lang w:val="sr-Cyrl-CS"/>
        </w:rPr>
        <w:t xml:space="preserve">,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CS"/>
        </w:rPr>
        <w:t>1</w:t>
      </w:r>
      <w:r w:rsidRPr="0005016C">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2</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lastRenderedPageBreak/>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3</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5F2C93" w:rsidRPr="005F2C93" w:rsidRDefault="005F2C93" w:rsidP="000831BD">
      <w:pPr>
        <w:pStyle w:val="ListParagraph"/>
        <w:numPr>
          <w:ilvl w:val="0"/>
          <w:numId w:val="25"/>
        </w:numPr>
        <w:spacing w:before="0" w:after="0" w:line="240" w:lineRule="auto"/>
        <w:rPr>
          <w:rFonts w:ascii="Arial" w:hAnsi="Arial" w:cs="Arial"/>
          <w:lang w:val="sr-Cyrl-CS"/>
        </w:rPr>
      </w:pPr>
      <w:r w:rsidRPr="005F2C93">
        <w:rPr>
          <w:rFonts w:ascii="Arial" w:hAnsi="Arial" w:cs="Arial"/>
          <w:lang w:val="sr-Cyrl-CS"/>
        </w:rPr>
        <w:t xml:space="preserve">ако и поред уговорне казне понашање </w:t>
      </w:r>
      <w:r w:rsidRPr="005F2C93">
        <w:rPr>
          <w:rFonts w:ascii="Arial" w:hAnsi="Arial" w:cs="Arial"/>
          <w:lang w:val="sr-Cyrl-RS"/>
        </w:rPr>
        <w:t>Изв</w:t>
      </w:r>
      <w:r w:rsidRPr="005F2C93">
        <w:rPr>
          <w:rFonts w:ascii="Arial" w:hAnsi="Arial" w:cs="Arial"/>
          <w:lang w:val="sr-Cyrl-CS"/>
        </w:rPr>
        <w:t>ођача радова буде такво да угрожава даље активности Наручиоца за које је закључен уговор</w:t>
      </w:r>
      <w:r w:rsidRPr="005F2C93">
        <w:rPr>
          <w:rFonts w:ascii="Arial" w:hAnsi="Arial" w:cs="Arial"/>
          <w:lang w:val="sr-Cyrl-RS"/>
        </w:rPr>
        <w:t>.</w:t>
      </w:r>
      <w:r w:rsidRPr="005F2C93">
        <w:rPr>
          <w:rFonts w:ascii="Arial" w:hAnsi="Arial" w:cs="Arial"/>
          <w:lang w:val="sr-Cyrl-CS"/>
        </w:rPr>
        <w:t xml:space="preserve"> </w:t>
      </w:r>
    </w:p>
    <w:p w:rsidR="005F2C93" w:rsidRPr="00F81355" w:rsidRDefault="005F2C93" w:rsidP="000831BD">
      <w:pPr>
        <w:pStyle w:val="ListParagraph"/>
        <w:numPr>
          <w:ilvl w:val="0"/>
          <w:numId w:val="25"/>
        </w:numPr>
        <w:spacing w:before="0" w:after="0" w:line="240" w:lineRule="auto"/>
        <w:ind w:right="40"/>
        <w:rPr>
          <w:rFonts w:ascii="Arial" w:hAnsi="Arial" w:cs="Arial"/>
          <w:bCs/>
          <w:lang w:val="sr-Cyrl-CS"/>
        </w:rPr>
      </w:pPr>
      <w:r w:rsidRPr="00F81355">
        <w:rPr>
          <w:rFonts w:ascii="Arial" w:hAnsi="Arial" w:cs="Arial"/>
          <w:lang w:val="sr-Cyrl-CS"/>
        </w:rPr>
        <w:t xml:space="preserve">Уколико се Извођач радова пет пута у току трајања уговора не одазове </w:t>
      </w:r>
      <w:r w:rsidRPr="00F81355">
        <w:rPr>
          <w:rFonts w:ascii="Arial" w:hAnsi="Arial" w:cs="Arial"/>
          <w:lang w:val="ru-RU"/>
        </w:rPr>
        <w:t xml:space="preserve">на позив Наручиоца у року од </w:t>
      </w:r>
      <w:r w:rsidR="00812C42" w:rsidRPr="00F81355">
        <w:rPr>
          <w:rFonts w:ascii="Arial" w:hAnsi="Arial" w:cs="Arial"/>
          <w:lang w:val="ru-RU"/>
        </w:rPr>
        <w:t>24</w:t>
      </w:r>
      <w:r w:rsidRPr="00F81355">
        <w:rPr>
          <w:rFonts w:ascii="Arial" w:hAnsi="Arial" w:cs="Arial"/>
          <w:lang w:val="ru-RU"/>
        </w:rPr>
        <w:t xml:space="preserve"> сата од тренутка обавештења о потреби ангажовања</w:t>
      </w:r>
      <w:r w:rsidRPr="00F81355">
        <w:rPr>
          <w:rFonts w:ascii="Arial" w:hAnsi="Arial" w:cs="Arial"/>
          <w:lang w:val="sr-Cyrl-CS"/>
        </w:rPr>
        <w:t xml:space="preserve">, </w:t>
      </w:r>
      <w:r w:rsidRPr="00F81355">
        <w:rPr>
          <w:rFonts w:ascii="Arial" w:hAnsi="Arial" w:cs="Arial"/>
          <w:bCs/>
          <w:lang w:val="sr-Cyrl-CS"/>
        </w:rPr>
        <w:t>Наручилац задржава право да уговор раскине без претходног упозорења.</w:t>
      </w:r>
    </w:p>
    <w:p w:rsidR="00873EBD" w:rsidRPr="008377FF" w:rsidRDefault="00873EBD" w:rsidP="000831BD">
      <w:pPr>
        <w:numPr>
          <w:ilvl w:val="0"/>
          <w:numId w:val="25"/>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rsidR="00AC7EE4"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24.</w:t>
      </w:r>
    </w:p>
    <w:p w:rsidR="00AC7EE4" w:rsidRPr="006929D8" w:rsidRDefault="00AC7EE4" w:rsidP="00AC7EE4">
      <w:pPr>
        <w:tabs>
          <w:tab w:val="left" w:pos="567"/>
        </w:tabs>
        <w:spacing w:before="0"/>
        <w:rPr>
          <w:rFonts w:cs="Arial"/>
          <w:lang w:val="sr-Cyrl-CS"/>
        </w:rPr>
      </w:pPr>
      <w:r w:rsidRPr="006929D8">
        <w:rPr>
          <w:rFonts w:cs="Arial"/>
          <w:lang w:val="sr-Cyrl-CS"/>
        </w:rPr>
        <w:t>Овај Уговор сматра се закљученим када га потпишу овлашћени представници Уговорних страна.</w:t>
      </w:r>
    </w:p>
    <w:p w:rsidR="00AC7EE4" w:rsidRPr="006929D8" w:rsidRDefault="00AC7EE4" w:rsidP="00AC7EE4">
      <w:pPr>
        <w:tabs>
          <w:tab w:val="left" w:pos="567"/>
        </w:tabs>
        <w:spacing w:before="0"/>
        <w:rPr>
          <w:rFonts w:cs="Arial"/>
          <w:lang w:val="sr-Cyrl-CS"/>
        </w:rPr>
      </w:pPr>
      <w:r w:rsidRPr="006929D8">
        <w:rPr>
          <w:rFonts w:cs="Arial"/>
          <w:lang w:val="sr-Cyrl-CS"/>
        </w:rPr>
        <w:t xml:space="preserve">Овај Уговор ступа на снагу када </w:t>
      </w:r>
      <w:r>
        <w:rPr>
          <w:rFonts w:cs="Arial"/>
          <w:lang w:val="sr-Cyrl-RS"/>
        </w:rPr>
        <w:t>Извођач</w:t>
      </w:r>
      <w:r w:rsidRPr="006929D8">
        <w:rPr>
          <w:rFonts w:cs="Arial"/>
          <w:lang w:val="sr-Cyrl-CS"/>
        </w:rPr>
        <w:t xml:space="preserve"> достави средстава финансијског обезбеђења. </w:t>
      </w:r>
    </w:p>
    <w:p w:rsidR="00AC7EE4" w:rsidRPr="006929D8" w:rsidRDefault="00AC7EE4" w:rsidP="00AC7EE4">
      <w:pPr>
        <w:tabs>
          <w:tab w:val="left" w:pos="567"/>
        </w:tabs>
        <w:spacing w:before="0"/>
        <w:jc w:val="center"/>
        <w:rPr>
          <w:rFonts w:cs="Arial"/>
          <w:lang w:val="sr-Cyrl-CS"/>
        </w:rPr>
      </w:pPr>
    </w:p>
    <w:p w:rsidR="00AC7EE4" w:rsidRPr="00020E48" w:rsidRDefault="00AC7EE4" w:rsidP="00AC7EE4">
      <w:pPr>
        <w:tabs>
          <w:tab w:val="left" w:pos="567"/>
        </w:tabs>
        <w:spacing w:before="0"/>
        <w:rPr>
          <w:rFonts w:cs="Arial"/>
          <w:lang w:val="sr-Cyrl-RS"/>
        </w:rPr>
      </w:pPr>
      <w:r w:rsidRPr="006929D8">
        <w:rPr>
          <w:rFonts w:cs="Arial"/>
          <w:lang w:val="sr-Cyrl-CS"/>
        </w:rPr>
        <w:t>Овај Уговор се закључује за период до обостраног испуњења уговорених обавеза и до исцрпљења уговореног износа из члана 2. овог Уговора.</w:t>
      </w:r>
    </w:p>
    <w:p w:rsidR="00AC7EE4" w:rsidRPr="00020E48" w:rsidRDefault="00AC7EE4" w:rsidP="00AC7EE4">
      <w:pPr>
        <w:spacing w:before="0"/>
        <w:rPr>
          <w:rFonts w:cs="Arial"/>
          <w:spacing w:val="2"/>
          <w:lang w:val="sr-Cyrl-RS" w:eastAsia="sr-Latn-RS"/>
        </w:rPr>
      </w:pPr>
      <w:r w:rsidRPr="00020E48">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w:t>
      </w:r>
      <w:r w:rsidRPr="00020E48">
        <w:rPr>
          <w:rFonts w:cs="Arial"/>
          <w:i/>
          <w:iCs/>
          <w:spacing w:val="2"/>
          <w:lang w:val="sr-Cyrl-RS"/>
        </w:rPr>
        <w:t xml:space="preserve"> </w:t>
      </w:r>
      <w:r w:rsidRPr="00020E48">
        <w:rPr>
          <w:rFonts w:cs="Arial"/>
          <w:spacing w:val="2"/>
          <w:lang w:val="sr-Cyrl-RS"/>
        </w:rPr>
        <w:t>уговора, а што не утиче на одредбе о гарантном року и обавезама из гарантног рока.</w:t>
      </w:r>
    </w:p>
    <w:p w:rsidR="00AC7EE4" w:rsidRPr="00020E48" w:rsidRDefault="00AC7EE4" w:rsidP="00AC7EE4">
      <w:pPr>
        <w:tabs>
          <w:tab w:val="left" w:pos="567"/>
        </w:tabs>
        <w:spacing w:before="0"/>
        <w:rPr>
          <w:rFonts w:cs="Arial"/>
          <w:color w:val="00B0F0"/>
          <w:lang w:val="sr-Cyrl-RS"/>
        </w:rPr>
      </w:pPr>
    </w:p>
    <w:p w:rsidR="00AC7EE4" w:rsidRPr="006929D8" w:rsidRDefault="00AC7EE4" w:rsidP="00AC7EE4">
      <w:pPr>
        <w:tabs>
          <w:tab w:val="left" w:pos="567"/>
        </w:tabs>
        <w:spacing w:before="0"/>
        <w:rPr>
          <w:rFonts w:cs="Arial"/>
          <w:lang w:val="sr-Cyrl-RS"/>
        </w:rPr>
      </w:pPr>
      <w:r w:rsidRPr="006929D8">
        <w:rPr>
          <w:rFonts w:cs="Arial"/>
          <w:lang w:val="sr-Cyrl-RS"/>
        </w:rPr>
        <w:t xml:space="preserve">Обавезе по  овом Уговору које доспевају у наредној години, </w:t>
      </w:r>
      <w:r>
        <w:rPr>
          <w:rFonts w:cs="Arial"/>
          <w:lang w:val="sr-Cyrl-RS"/>
        </w:rPr>
        <w:t>Наручилац</w:t>
      </w:r>
      <w:r w:rsidRPr="006929D8">
        <w:rPr>
          <w:rFonts w:cs="Arial"/>
          <w:lang w:val="sr-Cyrl-RS"/>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C7EE4" w:rsidRPr="006929D8" w:rsidRDefault="00AC7EE4" w:rsidP="00CC197A">
      <w:pPr>
        <w:spacing w:before="0"/>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AC7EE4">
        <w:rPr>
          <w:rFonts w:eastAsia="Arial Unicode MS"/>
          <w:b/>
          <w:lang w:val="sr-Cyrl-R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AC7EE4">
        <w:rPr>
          <w:rFonts w:eastAsia="Arial Unicode MS"/>
          <w:b/>
          <w:lang w:val="sr-Cyrl-RS"/>
        </w:rPr>
        <w:t>6</w:t>
      </w:r>
      <w:r w:rsidRPr="006929D8">
        <w:rPr>
          <w:rFonts w:eastAsia="Arial Unicode MS"/>
          <w:b/>
          <w:lang w:val="sr-Cyrl-R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929D8">
        <w:rPr>
          <w:rFonts w:eastAsia="Arial Unicode MS"/>
          <w:lang w:val="sr-Cyrl-RS"/>
        </w:rPr>
        <w:t>законских</w:t>
      </w:r>
      <w:r w:rsidRPr="008377FF">
        <w:rPr>
          <w:rFonts w:eastAsia="Arial Unicode MS"/>
          <w:lang w:val="sr-Cyrl-CS"/>
        </w:rPr>
        <w:t xml:space="preserve"> заступника  </w:t>
      </w:r>
      <w:r w:rsidRPr="006929D8">
        <w:rPr>
          <w:rFonts w:eastAsia="Arial Unicode MS"/>
          <w:lang w:val="sr-Cyrl-RS"/>
        </w:rPr>
        <w:t>У</w:t>
      </w:r>
      <w:r w:rsidRPr="008377FF">
        <w:rPr>
          <w:rFonts w:eastAsia="Arial Unicode MS"/>
          <w:lang w:val="sr-Cyrl-CS"/>
        </w:rPr>
        <w:t>говорних страна.</w:t>
      </w:r>
    </w:p>
    <w:p w:rsidR="00E9530E" w:rsidRDefault="00E9530E" w:rsidP="00E9530E">
      <w:pPr>
        <w:rPr>
          <w:rFonts w:eastAsia="Arial Unicode MS"/>
          <w:lang w:val="sr-Cyrl-RS"/>
        </w:rPr>
      </w:pPr>
      <w:r w:rsidRPr="006929D8">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020E48" w:rsidRPr="00020E48" w:rsidRDefault="00020E48" w:rsidP="00E9530E">
      <w:pPr>
        <w:rPr>
          <w:rFonts w:eastAsia="Arial Unicode MS"/>
          <w:lang w:val="sr-Cyrl-R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AC7EE4">
        <w:rPr>
          <w:rFonts w:eastAsia="Arial Unicode MS"/>
          <w:b/>
          <w:lang w:val="sr-Cyrl-RS"/>
        </w:rPr>
        <w:t>7</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C7EE4">
        <w:rPr>
          <w:rFonts w:eastAsia="Arial Unicode MS"/>
          <w:b/>
          <w:lang w:val="sr-Cyrl-CS"/>
        </w:rPr>
        <w:t>28</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5</w:t>
      </w:r>
      <w:r w:rsidRPr="00020E48">
        <w:rPr>
          <w:rFonts w:cs="Arial"/>
          <w:lang w:val="sr-Cyrl-RS"/>
        </w:rPr>
        <w:t xml:space="preserve"> Меница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Члан 29</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C7EE4">
        <w:rPr>
          <w:rFonts w:eastAsia="Arial Unicode MS"/>
          <w:b/>
          <w:lang w:val="sr-Cyrl-RS"/>
        </w:rPr>
        <w:t>0</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rsidR="0005016C" w:rsidRPr="006929D8" w:rsidRDefault="0005016C" w:rsidP="0005016C">
      <w:pPr>
        <w:pStyle w:val="KDParagraf"/>
        <w:spacing w:before="0"/>
        <w:rPr>
          <w:rFonts w:cs="Arial"/>
          <w:lang w:val="sr-Cyrl-CS"/>
        </w:rPr>
      </w:pPr>
    </w:p>
    <w:p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rsidR="003F1AFF" w:rsidRDefault="0005016C" w:rsidP="0005016C">
      <w:pPr>
        <w:spacing w:before="0"/>
        <w:rPr>
          <w:rFonts w:cs="Arial"/>
          <w:lang w:val="sr-Cyrl-CS"/>
        </w:rPr>
      </w:pPr>
      <w:r w:rsidRPr="006929D8">
        <w:rPr>
          <w:rFonts w:cs="Arial"/>
          <w:lang w:val="sr-Cyrl-CS"/>
        </w:rPr>
        <w:t>Финансијски директор огранка ТЕНТ,</w:t>
      </w:r>
      <w:r w:rsidRPr="006929D8">
        <w:rPr>
          <w:rFonts w:cs="Arial"/>
          <w:color w:val="00B0F0"/>
          <w:lang w:val="sr-Cyrl-CS"/>
        </w:rPr>
        <w:t xml:space="preserve">      </w:t>
      </w:r>
      <w:r w:rsidRPr="006929D8">
        <w:rPr>
          <w:rFonts w:cs="Arial"/>
          <w:color w:val="FF0000"/>
          <w:lang w:val="sr-Cyrl-CS"/>
        </w:rPr>
        <w:t>име и презиме,функција</w:t>
      </w:r>
      <w:r w:rsidRPr="006929D8">
        <w:rPr>
          <w:rFonts w:cs="Arial"/>
          <w:lang w:val="sr-Cyrl-CS"/>
        </w:rPr>
        <w:t xml:space="preserve">                                            Милорад Лазић, дипл.екон. </w:t>
      </w:r>
    </w:p>
    <w:p w:rsidR="003F1AFF" w:rsidRDefault="003F1AFF" w:rsidP="0005016C">
      <w:pPr>
        <w:spacing w:before="0"/>
        <w:rPr>
          <w:rFonts w:cs="Arial"/>
          <w:lang w:val="sr-Cyrl-CS"/>
        </w:rPr>
      </w:pPr>
    </w:p>
    <w:p w:rsidR="003F1AFF" w:rsidRPr="00A268AD" w:rsidRDefault="003F1AFF" w:rsidP="003F1AFF">
      <w:pPr>
        <w:spacing w:before="0"/>
        <w:rPr>
          <w:rFonts w:cs="Arial"/>
          <w:lang w:val="sr-Cyrl-CS"/>
        </w:rPr>
      </w:pPr>
      <w:r w:rsidRPr="00A268AD">
        <w:rPr>
          <w:lang w:val="ru-RU"/>
        </w:rPr>
        <w:t>Напомна: све опционе одредбе из модела овог уговора ће се ускладити са конкретно изабраном понудом</w:t>
      </w:r>
    </w:p>
    <w:p w:rsidR="003F1AFF" w:rsidRDefault="003F1AFF" w:rsidP="0005016C">
      <w:pPr>
        <w:spacing w:before="0"/>
        <w:rPr>
          <w:rFonts w:cs="Arial"/>
          <w:lang w:val="sr-Cyrl-CS"/>
        </w:rPr>
      </w:pPr>
    </w:p>
    <w:p w:rsidR="008D70F0" w:rsidRDefault="008D70F0">
      <w:pPr>
        <w:spacing w:before="0"/>
        <w:jc w:val="left"/>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8D70F0">
      <w:pPr>
        <w:spacing w:after="20"/>
        <w:rPr>
          <w:b/>
          <w:sz w:val="20"/>
          <w:lang w:val="sr-Cyrl-CS"/>
        </w:rPr>
      </w:pPr>
      <w:r w:rsidRPr="008D70F0">
        <w:rPr>
          <w:b/>
          <w:sz w:val="20"/>
          <w:lang w:val="sr-Cyrl-CS"/>
        </w:rPr>
        <w:t>Сектор за управљање ризицима</w:t>
      </w:r>
    </w:p>
    <w:p w:rsidR="008D70F0" w:rsidRPr="008D70F0" w:rsidRDefault="008D70F0" w:rsidP="008D70F0">
      <w:pPr>
        <w:spacing w:before="0" w:line="276" w:lineRule="auto"/>
        <w:rPr>
          <w:b/>
          <w:sz w:val="32"/>
          <w:szCs w:val="32"/>
          <w:lang w:val="ru-RU"/>
        </w:rPr>
      </w:pPr>
    </w:p>
    <w:p w:rsidR="008D70F0" w:rsidRPr="008D70F0" w:rsidRDefault="008D70F0" w:rsidP="008D70F0">
      <w:pPr>
        <w:spacing w:before="0" w:line="276" w:lineRule="auto"/>
        <w:rPr>
          <w:b/>
          <w:sz w:val="28"/>
          <w:szCs w:val="28"/>
          <w:lang w:val="ru-RU"/>
        </w:rPr>
      </w:pPr>
      <w:r w:rsidRPr="008D70F0">
        <w:rPr>
          <w:b/>
          <w:sz w:val="28"/>
          <w:szCs w:val="28"/>
          <w:lang w:val="ru-RU"/>
        </w:rPr>
        <w:t>ПРАВИЛА</w:t>
      </w:r>
    </w:p>
    <w:p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rsidR="008D70F0" w:rsidRPr="008D70F0" w:rsidRDefault="008D70F0" w:rsidP="008D70F0">
      <w:pPr>
        <w:spacing w:before="0" w:after="80" w:line="216" w:lineRule="auto"/>
        <w:ind w:firstLine="567"/>
        <w:rPr>
          <w:szCs w:val="20"/>
          <w:lang w:val="sr-Latn-CS"/>
        </w:rPr>
      </w:pPr>
    </w:p>
    <w:p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b/>
          <w:u w:val="single"/>
          <w:lang w:val="sr-Cyrl-RS"/>
        </w:rPr>
      </w:pP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0831BD">
      <w:pPr>
        <w:numPr>
          <w:ilvl w:val="0"/>
          <w:numId w:val="38"/>
        </w:numPr>
        <w:spacing w:before="0" w:after="80" w:line="216" w:lineRule="auto"/>
        <w:rPr>
          <w:lang w:val="sr-Cyrl-CS"/>
        </w:rPr>
      </w:pPr>
      <w:r w:rsidRPr="008D70F0">
        <w:rPr>
          <w:lang w:val="ru-RU"/>
        </w:rPr>
        <w:lastRenderedPageBreak/>
        <w:t>Забрањено је избегавање примене и/или ометање спровођења мера БЗР</w:t>
      </w:r>
    </w:p>
    <w:p w:rsidR="008D70F0" w:rsidRPr="008D70F0" w:rsidRDefault="008D70F0" w:rsidP="000831BD">
      <w:pPr>
        <w:numPr>
          <w:ilvl w:val="0"/>
          <w:numId w:val="38"/>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left="720"/>
        <w:rPr>
          <w:lang w:val="sr-Cyrl-RS"/>
        </w:rPr>
      </w:pP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0831BD">
      <w:pPr>
        <w:numPr>
          <w:ilvl w:val="0"/>
          <w:numId w:val="38"/>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0831BD">
      <w:pPr>
        <w:numPr>
          <w:ilvl w:val="0"/>
          <w:numId w:val="38"/>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0831BD">
      <w:pPr>
        <w:numPr>
          <w:ilvl w:val="0"/>
          <w:numId w:val="38"/>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w:t>
      </w:r>
      <w:r w:rsidRPr="008D70F0">
        <w:rPr>
          <w:lang w:val="ru-RU"/>
        </w:rPr>
        <w:lastRenderedPageBreak/>
        <w:t>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0831BD">
      <w:pPr>
        <w:numPr>
          <w:ilvl w:val="0"/>
          <w:numId w:val="38"/>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0831BD">
      <w:pPr>
        <w:numPr>
          <w:ilvl w:val="0"/>
          <w:numId w:val="38"/>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0831BD">
      <w:pPr>
        <w:numPr>
          <w:ilvl w:val="0"/>
          <w:numId w:val="38"/>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w:t>
      </w:r>
      <w:r w:rsidRPr="008D70F0">
        <w:rPr>
          <w:szCs w:val="20"/>
          <w:lang w:val="sr-Cyrl-CS"/>
        </w:rPr>
        <w:lastRenderedPageBreak/>
        <w:t xml:space="preserve">запослених. Такође мора да упозна запослене и са могућим последицама до којих може доћи по животну средину.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0831BD">
      <w:pPr>
        <w:numPr>
          <w:ilvl w:val="0"/>
          <w:numId w:val="38"/>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0831BD">
      <w:pPr>
        <w:numPr>
          <w:ilvl w:val="0"/>
          <w:numId w:val="38"/>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0831BD">
      <w:pPr>
        <w:numPr>
          <w:ilvl w:val="0"/>
          <w:numId w:val="38"/>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0831BD">
      <w:pPr>
        <w:numPr>
          <w:ilvl w:val="0"/>
          <w:numId w:val="38"/>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0831BD">
      <w:pPr>
        <w:numPr>
          <w:ilvl w:val="0"/>
          <w:numId w:val="38"/>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0831BD">
      <w:pPr>
        <w:numPr>
          <w:ilvl w:val="0"/>
          <w:numId w:val="38"/>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0831BD">
      <w:pPr>
        <w:numPr>
          <w:ilvl w:val="0"/>
          <w:numId w:val="38"/>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0831BD">
      <w:pPr>
        <w:numPr>
          <w:ilvl w:val="0"/>
          <w:numId w:val="38"/>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0831BD">
      <w:pPr>
        <w:numPr>
          <w:ilvl w:val="0"/>
          <w:numId w:val="38"/>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0831BD">
      <w:pPr>
        <w:numPr>
          <w:ilvl w:val="0"/>
          <w:numId w:val="38"/>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0831BD">
      <w:pPr>
        <w:numPr>
          <w:ilvl w:val="0"/>
          <w:numId w:val="38"/>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0831BD">
      <w:pPr>
        <w:numPr>
          <w:ilvl w:val="0"/>
          <w:numId w:val="38"/>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0831BD">
      <w:pPr>
        <w:numPr>
          <w:ilvl w:val="0"/>
          <w:numId w:val="38"/>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0831BD">
      <w:pPr>
        <w:numPr>
          <w:ilvl w:val="0"/>
          <w:numId w:val="38"/>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0831BD">
      <w:pPr>
        <w:numPr>
          <w:ilvl w:val="0"/>
          <w:numId w:val="38"/>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0831BD">
      <w:pPr>
        <w:numPr>
          <w:ilvl w:val="0"/>
          <w:numId w:val="38"/>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0831BD">
      <w:pPr>
        <w:numPr>
          <w:ilvl w:val="0"/>
          <w:numId w:val="38"/>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0831BD">
      <w:pPr>
        <w:numPr>
          <w:ilvl w:val="0"/>
          <w:numId w:val="38"/>
        </w:numPr>
        <w:spacing w:before="0" w:after="80" w:line="216" w:lineRule="auto"/>
        <w:rPr>
          <w:lang w:val="ru-RU"/>
        </w:rPr>
      </w:pPr>
      <w:r w:rsidRPr="008D70F0">
        <w:rPr>
          <w:lang w:val="ru-RU"/>
        </w:rPr>
        <w:lastRenderedPageBreak/>
        <w:t>Забрањено је уношење оружја унутар локација Огранка ТЕНТ, као и неовлашћено фотографисање.</w:t>
      </w:r>
    </w:p>
    <w:p w:rsidR="008D70F0" w:rsidRPr="008D70F0" w:rsidRDefault="008D70F0" w:rsidP="000831BD">
      <w:pPr>
        <w:numPr>
          <w:ilvl w:val="0"/>
          <w:numId w:val="38"/>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rsidR="008D70F0" w:rsidRPr="008D70F0" w:rsidRDefault="008D70F0" w:rsidP="008D70F0">
      <w:pPr>
        <w:spacing w:before="0" w:after="80" w:line="216" w:lineRule="auto"/>
        <w:ind w:firstLine="567"/>
        <w:rPr>
          <w:b/>
          <w:u w:val="single"/>
          <w:lang w:val="sr-Cyrl-CS"/>
        </w:rPr>
      </w:pP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6929D8" w:rsidRDefault="008D70F0" w:rsidP="008D70F0">
      <w:pPr>
        <w:autoSpaceDE w:val="0"/>
        <w:autoSpaceDN w:val="0"/>
        <w:adjustRightInd w:val="0"/>
        <w:spacing w:before="0"/>
        <w:rPr>
          <w:rFonts w:ascii="Times New Roman" w:hAnsi="Times New Roman"/>
          <w:sz w:val="24"/>
          <w:szCs w:val="24"/>
          <w:lang w:val="sr-Cyrl-CS"/>
        </w:rPr>
      </w:pP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0831BD">
      <w:pPr>
        <w:numPr>
          <w:ilvl w:val="0"/>
          <w:numId w:val="40"/>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0831BD">
      <w:pPr>
        <w:numPr>
          <w:ilvl w:val="0"/>
          <w:numId w:val="40"/>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0831BD">
      <w:pPr>
        <w:numPr>
          <w:ilvl w:val="0"/>
          <w:numId w:val="40"/>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0831BD">
      <w:pPr>
        <w:numPr>
          <w:ilvl w:val="0"/>
          <w:numId w:val="40"/>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0831BD">
      <w:pPr>
        <w:numPr>
          <w:ilvl w:val="0"/>
          <w:numId w:val="40"/>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0831BD">
      <w:pPr>
        <w:numPr>
          <w:ilvl w:val="0"/>
          <w:numId w:val="40"/>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0831BD">
      <w:pPr>
        <w:numPr>
          <w:ilvl w:val="0"/>
          <w:numId w:val="40"/>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0831BD">
      <w:pPr>
        <w:numPr>
          <w:ilvl w:val="1"/>
          <w:numId w:val="39"/>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0831BD">
      <w:pPr>
        <w:numPr>
          <w:ilvl w:val="1"/>
          <w:numId w:val="39"/>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0831BD">
      <w:pPr>
        <w:numPr>
          <w:ilvl w:val="1"/>
          <w:numId w:val="39"/>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0831BD">
      <w:pPr>
        <w:numPr>
          <w:ilvl w:val="1"/>
          <w:numId w:val="39"/>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lastRenderedPageBreak/>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0831BD">
      <w:pPr>
        <w:numPr>
          <w:ilvl w:val="1"/>
          <w:numId w:val="39"/>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3FE" w:rsidRDefault="005123FE">
      <w:r>
        <w:separator/>
      </w:r>
    </w:p>
    <w:p w:rsidR="005123FE" w:rsidRDefault="005123FE"/>
  </w:endnote>
  <w:endnote w:type="continuationSeparator" w:id="0">
    <w:p w:rsidR="005123FE" w:rsidRDefault="005123FE">
      <w:r>
        <w:continuationSeparator/>
      </w:r>
    </w:p>
    <w:p w:rsidR="005123FE" w:rsidRDefault="00512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08" w:rsidRDefault="00954A0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4A08" w:rsidRDefault="00954A08" w:rsidP="00841BE7">
    <w:pPr>
      <w:pStyle w:val="Footer"/>
      <w:ind w:right="360"/>
    </w:pPr>
  </w:p>
  <w:p w:rsidR="00954A08" w:rsidRDefault="00954A0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08" w:rsidRPr="00EC5BB4" w:rsidRDefault="00954A0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5E0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5E03">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08" w:rsidRPr="00EC5BB4" w:rsidRDefault="00954A0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5E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5E03">
      <w:rPr>
        <w:rStyle w:val="PageNumber"/>
        <w:rFonts w:cs="Arial"/>
        <w:b/>
        <w:noProof/>
        <w:szCs w:val="24"/>
      </w:rPr>
      <w:t>68</w:t>
    </w:r>
    <w:r w:rsidRPr="00EC5BB4">
      <w:rPr>
        <w:rStyle w:val="PageNumber"/>
        <w:rFonts w:cs="Arial"/>
        <w:b/>
        <w:szCs w:val="24"/>
      </w:rPr>
      <w:fldChar w:fldCharType="end"/>
    </w:r>
  </w:p>
  <w:p w:rsidR="00954A08" w:rsidRDefault="00954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3FE" w:rsidRDefault="005123FE">
      <w:r>
        <w:separator/>
      </w:r>
    </w:p>
    <w:p w:rsidR="005123FE" w:rsidRDefault="005123FE"/>
  </w:footnote>
  <w:footnote w:type="continuationSeparator" w:id="0">
    <w:p w:rsidR="005123FE" w:rsidRDefault="005123FE">
      <w:r>
        <w:continuationSeparator/>
      </w:r>
    </w:p>
    <w:p w:rsidR="005123FE" w:rsidRDefault="005123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08" w:rsidRDefault="00954A08" w:rsidP="004276AD">
    <w:pPr>
      <w:pStyle w:val="Header"/>
      <w:rPr>
        <w:sz w:val="20"/>
      </w:rPr>
    </w:pPr>
  </w:p>
  <w:p w:rsidR="00954A08" w:rsidRDefault="00954A08" w:rsidP="003A3C35">
    <w:pPr>
      <w:pStyle w:val="Header"/>
      <w:spacing w:before="0"/>
      <w:rPr>
        <w:szCs w:val="24"/>
        <w:lang w:val="sr-Cyrl-RS"/>
      </w:rPr>
    </w:pPr>
    <w:r w:rsidRPr="00113B84">
      <w:rPr>
        <w:szCs w:val="24"/>
      </w:rPr>
      <w:t xml:space="preserve">ЈП „Електропривреда Србије“ Београд </w:t>
    </w:r>
  </w:p>
  <w:p w:rsidR="00954A08" w:rsidRPr="003A3C35" w:rsidRDefault="00954A08"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3000/0359/2016 (1645/2016)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08" w:rsidRDefault="00954A08" w:rsidP="004276AD">
    <w:pPr>
      <w:pStyle w:val="Header"/>
    </w:pPr>
  </w:p>
  <w:p w:rsidR="00954A08" w:rsidRDefault="00954A08" w:rsidP="00E15393">
    <w:pPr>
      <w:pStyle w:val="Header"/>
      <w:rPr>
        <w:szCs w:val="24"/>
        <w:lang w:val="sr-Cyrl-RS"/>
      </w:rPr>
    </w:pPr>
    <w:r w:rsidRPr="00113B84">
      <w:rPr>
        <w:szCs w:val="24"/>
      </w:rPr>
      <w:t xml:space="preserve">ЈП „Електропривреда Србије“ Београд </w:t>
    </w:r>
  </w:p>
  <w:p w:rsidR="00954A08" w:rsidRPr="00210557" w:rsidRDefault="00954A08"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3000/0359/2016 (1645/2016)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831305"/>
    <w:multiLevelType w:val="hybridMultilevel"/>
    <w:tmpl w:val="5166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7927C4"/>
    <w:multiLevelType w:val="hybridMultilevel"/>
    <w:tmpl w:val="0FEAF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4C791E"/>
    <w:multiLevelType w:val="hybridMultilevel"/>
    <w:tmpl w:val="EA60FE52"/>
    <w:lvl w:ilvl="0" w:tplc="3C841206">
      <w:start w:val="1"/>
      <w:numFmt w:val="decimal"/>
      <w:lvlText w:val="%1."/>
      <w:lvlJc w:val="left"/>
      <w:pPr>
        <w:ind w:left="1080" w:hanging="360"/>
      </w:pPr>
      <w:rPr>
        <w:rFonts w:ascii="Arial" w:eastAsia="Calibri" w:hAnsi="Arial" w:cs="Arial"/>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F0F7633"/>
    <w:multiLevelType w:val="hybridMultilevel"/>
    <w:tmpl w:val="0FEAF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F635CA"/>
    <w:multiLevelType w:val="hybridMultilevel"/>
    <w:tmpl w:val="A7AAA0EC"/>
    <w:lvl w:ilvl="0" w:tplc="FD3A6884">
      <w:start w:val="1"/>
      <w:numFmt w:val="bullet"/>
      <w:lvlText w:val=""/>
      <w:lvlJc w:val="left"/>
      <w:pPr>
        <w:ind w:left="1080" w:hanging="360"/>
      </w:pPr>
      <w:rPr>
        <w:rFonts w:ascii="Symbol" w:hAnsi="Symbol"/>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4FEF4333"/>
    <w:multiLevelType w:val="hybridMultilevel"/>
    <w:tmpl w:val="5B1464EC"/>
    <w:lvl w:ilvl="0" w:tplc="CAFCC936">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1">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D11957"/>
    <w:multiLevelType w:val="hybridMultilevel"/>
    <w:tmpl w:val="39E0BA44"/>
    <w:lvl w:ilvl="0" w:tplc="95045F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3"/>
  </w:num>
  <w:num w:numId="2">
    <w:abstractNumId w:val="71"/>
  </w:num>
  <w:num w:numId="3">
    <w:abstractNumId w:val="96"/>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7"/>
  </w:num>
  <w:num w:numId="8">
    <w:abstractNumId w:val="78"/>
  </w:num>
  <w:num w:numId="9">
    <w:abstractNumId w:val="108"/>
  </w:num>
  <w:num w:numId="10">
    <w:abstractNumId w:val="83"/>
  </w:num>
  <w:num w:numId="11">
    <w:abstractNumId w:val="73"/>
  </w:num>
  <w:num w:numId="12">
    <w:abstractNumId w:val="64"/>
  </w:num>
  <w:num w:numId="13">
    <w:abstractNumId w:val="60"/>
  </w:num>
  <w:num w:numId="14">
    <w:abstractNumId w:val="76"/>
  </w:num>
  <w:num w:numId="15">
    <w:abstractNumId w:val="70"/>
  </w:num>
  <w:num w:numId="16">
    <w:abstractNumId w:val="97"/>
  </w:num>
  <w:num w:numId="17">
    <w:abstractNumId w:val="89"/>
  </w:num>
  <w:num w:numId="18">
    <w:abstractNumId w:val="72"/>
  </w:num>
  <w:num w:numId="19">
    <w:abstractNumId w:val="51"/>
  </w:num>
  <w:num w:numId="20">
    <w:abstractNumId w:val="67"/>
  </w:num>
  <w:num w:numId="21">
    <w:abstractNumId w:val="80"/>
  </w:num>
  <w:num w:numId="22">
    <w:abstractNumId w:val="49"/>
  </w:num>
  <w:num w:numId="23">
    <w:abstractNumId w:val="79"/>
  </w:num>
  <w:num w:numId="24">
    <w:abstractNumId w:val="91"/>
  </w:num>
  <w:num w:numId="25">
    <w:abstractNumId w:val="68"/>
  </w:num>
  <w:num w:numId="26">
    <w:abstractNumId w:val="56"/>
  </w:num>
  <w:num w:numId="27">
    <w:abstractNumId w:val="99"/>
  </w:num>
  <w:num w:numId="28">
    <w:abstractNumId w:val="100"/>
  </w:num>
  <w:num w:numId="29">
    <w:abstractNumId w:val="93"/>
  </w:num>
  <w:num w:numId="30">
    <w:abstractNumId w:val="82"/>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1"/>
  </w:num>
  <w:num w:numId="37">
    <w:abstractNumId w:val="57"/>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num>
  <w:num w:numId="42">
    <w:abstractNumId w:val="92"/>
  </w:num>
  <w:num w:numId="43">
    <w:abstractNumId w:val="85"/>
  </w:num>
  <w:num w:numId="44">
    <w:abstractNumId w:val="90"/>
  </w:num>
  <w:num w:numId="45">
    <w:abstractNumId w:val="74"/>
  </w:num>
  <w:num w:numId="46">
    <w:abstractNumId w:val="52"/>
  </w:num>
  <w:num w:numId="47">
    <w:abstractNumId w:val="61"/>
  </w:num>
  <w:num w:numId="48">
    <w:abstractNumId w:val="50"/>
  </w:num>
  <w:num w:numId="49">
    <w:abstractNumId w:val="8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5E03"/>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E1"/>
    <w:rsid w:val="001853E1"/>
    <w:rsid w:val="00185747"/>
    <w:rsid w:val="0018582C"/>
    <w:rsid w:val="0018589B"/>
    <w:rsid w:val="0018612E"/>
    <w:rsid w:val="00186174"/>
    <w:rsid w:val="001861CC"/>
    <w:rsid w:val="0018655D"/>
    <w:rsid w:val="00186B03"/>
    <w:rsid w:val="00186C27"/>
    <w:rsid w:val="00187939"/>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3133"/>
    <w:rsid w:val="001B367E"/>
    <w:rsid w:val="001B36E1"/>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4A"/>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37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0C1"/>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2D9"/>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845"/>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5D"/>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3FE"/>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BA"/>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43"/>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8EE"/>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B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AD382E2-4C1C-4376-9A31-19D975C45BA7}">
  <ds:schemaRefs>
    <ds:schemaRef ds:uri="http://schemas.openxmlformats.org/officeDocument/2006/bibliography"/>
  </ds:schemaRefs>
</ds:datastoreItem>
</file>

<file path=customXml/itemProps100.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01.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102.xml><?xml version="1.0" encoding="utf-8"?>
<ds:datastoreItem xmlns:ds="http://schemas.openxmlformats.org/officeDocument/2006/customXml" ds:itemID="{7DCA9E34-14D3-49C5-9646-5ADEFBC49DD3}">
  <ds:schemaRefs>
    <ds:schemaRef ds:uri="http://schemas.openxmlformats.org/officeDocument/2006/bibliography"/>
  </ds:schemaRefs>
</ds:datastoreItem>
</file>

<file path=customXml/itemProps103.xml><?xml version="1.0" encoding="utf-8"?>
<ds:datastoreItem xmlns:ds="http://schemas.openxmlformats.org/officeDocument/2006/customXml" ds:itemID="{598FE280-1B20-4264-86CF-4E73E4F7C7A0}">
  <ds:schemaRefs>
    <ds:schemaRef ds:uri="http://schemas.openxmlformats.org/officeDocument/2006/bibliography"/>
  </ds:schemaRefs>
</ds:datastoreItem>
</file>

<file path=customXml/itemProps104.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05.xml><?xml version="1.0" encoding="utf-8"?>
<ds:datastoreItem xmlns:ds="http://schemas.openxmlformats.org/officeDocument/2006/customXml" ds:itemID="{12CE18BA-02C6-4F18-A959-0A43C15B0A3A}">
  <ds:schemaRefs>
    <ds:schemaRef ds:uri="http://schemas.openxmlformats.org/officeDocument/2006/bibliography"/>
  </ds:schemaRefs>
</ds:datastoreItem>
</file>

<file path=customXml/itemProps106.xml><?xml version="1.0" encoding="utf-8"?>
<ds:datastoreItem xmlns:ds="http://schemas.openxmlformats.org/officeDocument/2006/customXml" ds:itemID="{479A65D6-CF6D-4CAC-8CC2-D96FD47BB06D}">
  <ds:schemaRefs>
    <ds:schemaRef ds:uri="http://schemas.openxmlformats.org/officeDocument/2006/bibliography"/>
  </ds:schemaRefs>
</ds:datastoreItem>
</file>

<file path=customXml/itemProps107.xml><?xml version="1.0" encoding="utf-8"?>
<ds:datastoreItem xmlns:ds="http://schemas.openxmlformats.org/officeDocument/2006/customXml" ds:itemID="{2BBE1006-238F-4069-975E-350370D34F9D}">
  <ds:schemaRefs>
    <ds:schemaRef ds:uri="http://schemas.openxmlformats.org/officeDocument/2006/bibliography"/>
  </ds:schemaRefs>
</ds:datastoreItem>
</file>

<file path=customXml/itemProps10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09.xml><?xml version="1.0" encoding="utf-8"?>
<ds:datastoreItem xmlns:ds="http://schemas.openxmlformats.org/officeDocument/2006/customXml" ds:itemID="{A049E0D5-4A1C-40F4-9B6E-4600BBB3FE80}">
  <ds:schemaRefs>
    <ds:schemaRef ds:uri="http://schemas.openxmlformats.org/officeDocument/2006/bibliography"/>
  </ds:schemaRefs>
</ds:datastoreItem>
</file>

<file path=customXml/itemProps11.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110.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12.xml><?xml version="1.0" encoding="utf-8"?>
<ds:datastoreItem xmlns:ds="http://schemas.openxmlformats.org/officeDocument/2006/customXml" ds:itemID="{AAA9D112-0196-44AE-83C3-07E6CEBDF3BC}">
  <ds:schemaRefs>
    <ds:schemaRef ds:uri="http://schemas.openxmlformats.org/officeDocument/2006/bibliography"/>
  </ds:schemaRefs>
</ds:datastoreItem>
</file>

<file path=customXml/itemProps113.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114.xml><?xml version="1.0" encoding="utf-8"?>
<ds:datastoreItem xmlns:ds="http://schemas.openxmlformats.org/officeDocument/2006/customXml" ds:itemID="{BEC4C0BA-EFA6-4CD2-8FA1-4A7E30ABC2B7}">
  <ds:schemaRefs>
    <ds:schemaRef ds:uri="http://schemas.openxmlformats.org/officeDocument/2006/bibliography"/>
  </ds:schemaRefs>
</ds:datastoreItem>
</file>

<file path=customXml/itemProps115.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116.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17.xml><?xml version="1.0" encoding="utf-8"?>
<ds:datastoreItem xmlns:ds="http://schemas.openxmlformats.org/officeDocument/2006/customXml" ds:itemID="{706AAED5-D61D-465F-9D10-5F9FADDC68B7}">
  <ds:schemaRefs>
    <ds:schemaRef ds:uri="http://schemas.openxmlformats.org/officeDocument/2006/bibliography"/>
  </ds:schemaRefs>
</ds:datastoreItem>
</file>

<file path=customXml/itemProps118.xml><?xml version="1.0" encoding="utf-8"?>
<ds:datastoreItem xmlns:ds="http://schemas.openxmlformats.org/officeDocument/2006/customXml" ds:itemID="{7BD01EA5-6248-423D-8705-43B26352408C}">
  <ds:schemaRefs>
    <ds:schemaRef ds:uri="http://schemas.openxmlformats.org/officeDocument/2006/bibliography"/>
  </ds:schemaRefs>
</ds:datastoreItem>
</file>

<file path=customXml/itemProps119.xml><?xml version="1.0" encoding="utf-8"?>
<ds:datastoreItem xmlns:ds="http://schemas.openxmlformats.org/officeDocument/2006/customXml" ds:itemID="{D5374044-EDD1-4F7A-9273-1852138E6E55}">
  <ds:schemaRefs>
    <ds:schemaRef ds:uri="http://schemas.openxmlformats.org/officeDocument/2006/bibliography"/>
  </ds:schemaRefs>
</ds:datastoreItem>
</file>

<file path=customXml/itemProps12.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20.xml><?xml version="1.0" encoding="utf-8"?>
<ds:datastoreItem xmlns:ds="http://schemas.openxmlformats.org/officeDocument/2006/customXml" ds:itemID="{AE5234D4-22B8-42B7-AC8F-E1B546F330F8}">
  <ds:schemaRefs>
    <ds:schemaRef ds:uri="http://schemas.openxmlformats.org/officeDocument/2006/bibliography"/>
  </ds:schemaRefs>
</ds:datastoreItem>
</file>

<file path=customXml/itemProps121.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22.xml><?xml version="1.0" encoding="utf-8"?>
<ds:datastoreItem xmlns:ds="http://schemas.openxmlformats.org/officeDocument/2006/customXml" ds:itemID="{A90A7E32-C43D-43DE-AF3E-E880DF66A7D7}">
  <ds:schemaRefs>
    <ds:schemaRef ds:uri="http://schemas.openxmlformats.org/officeDocument/2006/bibliography"/>
  </ds:schemaRefs>
</ds:datastoreItem>
</file>

<file path=customXml/itemProps123.xml><?xml version="1.0" encoding="utf-8"?>
<ds:datastoreItem xmlns:ds="http://schemas.openxmlformats.org/officeDocument/2006/customXml" ds:itemID="{254F65DC-3971-405E-ADC2-CE082DEB3FA4}">
  <ds:schemaRefs>
    <ds:schemaRef ds:uri="http://schemas.openxmlformats.org/officeDocument/2006/bibliography"/>
  </ds:schemaRefs>
</ds:datastoreItem>
</file>

<file path=customXml/itemProps124.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125.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26.xml><?xml version="1.0" encoding="utf-8"?>
<ds:datastoreItem xmlns:ds="http://schemas.openxmlformats.org/officeDocument/2006/customXml" ds:itemID="{04499C80-4891-45E2-B173-030120E84CAB}">
  <ds:schemaRefs>
    <ds:schemaRef ds:uri="http://schemas.openxmlformats.org/officeDocument/2006/bibliography"/>
  </ds:schemaRefs>
</ds:datastoreItem>
</file>

<file path=customXml/itemProps127.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128.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29.xml><?xml version="1.0" encoding="utf-8"?>
<ds:datastoreItem xmlns:ds="http://schemas.openxmlformats.org/officeDocument/2006/customXml" ds:itemID="{78AF4881-5E0B-45F5-9D21-95C1BBD86402}">
  <ds:schemaRefs>
    <ds:schemaRef ds:uri="http://schemas.openxmlformats.org/officeDocument/2006/bibliography"/>
  </ds:schemaRefs>
</ds:datastoreItem>
</file>

<file path=customXml/itemProps13.xml><?xml version="1.0" encoding="utf-8"?>
<ds:datastoreItem xmlns:ds="http://schemas.openxmlformats.org/officeDocument/2006/customXml" ds:itemID="{D3B18C68-2C22-4D40-B4FA-F0155FE5857B}">
  <ds:schemaRefs>
    <ds:schemaRef ds:uri="http://schemas.openxmlformats.org/officeDocument/2006/bibliography"/>
  </ds:schemaRefs>
</ds:datastoreItem>
</file>

<file path=customXml/itemProps130.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131.xml><?xml version="1.0" encoding="utf-8"?>
<ds:datastoreItem xmlns:ds="http://schemas.openxmlformats.org/officeDocument/2006/customXml" ds:itemID="{538968C5-9AEC-4E0C-9315-43DACEB9216B}">
  <ds:schemaRefs>
    <ds:schemaRef ds:uri="http://schemas.openxmlformats.org/officeDocument/2006/bibliography"/>
  </ds:schemaRefs>
</ds:datastoreItem>
</file>

<file path=customXml/itemProps132.xml><?xml version="1.0" encoding="utf-8"?>
<ds:datastoreItem xmlns:ds="http://schemas.openxmlformats.org/officeDocument/2006/customXml" ds:itemID="{908371B7-8F3E-4502-AE36-767E38FF695C}">
  <ds:schemaRefs>
    <ds:schemaRef ds:uri="http://schemas.openxmlformats.org/officeDocument/2006/bibliography"/>
  </ds:schemaRefs>
</ds:datastoreItem>
</file>

<file path=customXml/itemProps133.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134.xml><?xml version="1.0" encoding="utf-8"?>
<ds:datastoreItem xmlns:ds="http://schemas.openxmlformats.org/officeDocument/2006/customXml" ds:itemID="{01585C8C-13DD-4453-A8DD-D9158DFC7C8C}">
  <ds:schemaRefs>
    <ds:schemaRef ds:uri="http://schemas.openxmlformats.org/officeDocument/2006/bibliography"/>
  </ds:schemaRefs>
</ds:datastoreItem>
</file>

<file path=customXml/itemProps135.xml><?xml version="1.0" encoding="utf-8"?>
<ds:datastoreItem xmlns:ds="http://schemas.openxmlformats.org/officeDocument/2006/customXml" ds:itemID="{CA0B01F8-F61E-4EE9-B9B7-EF2DD9151047}">
  <ds:schemaRefs>
    <ds:schemaRef ds:uri="http://schemas.openxmlformats.org/officeDocument/2006/bibliography"/>
  </ds:schemaRefs>
</ds:datastoreItem>
</file>

<file path=customXml/itemProps136.xml><?xml version="1.0" encoding="utf-8"?>
<ds:datastoreItem xmlns:ds="http://schemas.openxmlformats.org/officeDocument/2006/customXml" ds:itemID="{3A778BA0-B3A4-4816-9282-8563B7C85F36}">
  <ds:schemaRefs>
    <ds:schemaRef ds:uri="http://schemas.openxmlformats.org/officeDocument/2006/bibliography"/>
  </ds:schemaRefs>
</ds:datastoreItem>
</file>

<file path=customXml/itemProps137.xml><?xml version="1.0" encoding="utf-8"?>
<ds:datastoreItem xmlns:ds="http://schemas.openxmlformats.org/officeDocument/2006/customXml" ds:itemID="{137DF117-B8EA-491A-B45C-02692DDA30B2}">
  <ds:schemaRefs>
    <ds:schemaRef ds:uri="http://schemas.openxmlformats.org/officeDocument/2006/bibliography"/>
  </ds:schemaRefs>
</ds:datastoreItem>
</file>

<file path=customXml/itemProps138.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39.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4.xml><?xml version="1.0" encoding="utf-8"?>
<ds:datastoreItem xmlns:ds="http://schemas.openxmlformats.org/officeDocument/2006/customXml" ds:itemID="{F641314D-53CF-4BF8-BCA5-A3EB6FF9B44D}">
  <ds:schemaRefs>
    <ds:schemaRef ds:uri="http://schemas.openxmlformats.org/officeDocument/2006/bibliography"/>
  </ds:schemaRefs>
</ds:datastoreItem>
</file>

<file path=customXml/itemProps140.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141.xml><?xml version="1.0" encoding="utf-8"?>
<ds:datastoreItem xmlns:ds="http://schemas.openxmlformats.org/officeDocument/2006/customXml" ds:itemID="{3BE2EC86-99A4-4880-A9B5-73967A7AE7D5}">
  <ds:schemaRefs>
    <ds:schemaRef ds:uri="http://schemas.openxmlformats.org/officeDocument/2006/bibliography"/>
  </ds:schemaRefs>
</ds:datastoreItem>
</file>

<file path=customXml/itemProps142.xml><?xml version="1.0" encoding="utf-8"?>
<ds:datastoreItem xmlns:ds="http://schemas.openxmlformats.org/officeDocument/2006/customXml" ds:itemID="{2F7FC3E8-F109-4DA7-957B-08B0D92FE740}">
  <ds:schemaRefs>
    <ds:schemaRef ds:uri="http://schemas.openxmlformats.org/officeDocument/2006/bibliography"/>
  </ds:schemaRefs>
</ds:datastoreItem>
</file>

<file path=customXml/itemProps143.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44.xml><?xml version="1.0" encoding="utf-8"?>
<ds:datastoreItem xmlns:ds="http://schemas.openxmlformats.org/officeDocument/2006/customXml" ds:itemID="{1DC4CB09-39FD-49C4-A71C-7B47DD17E0D9}">
  <ds:schemaRefs>
    <ds:schemaRef ds:uri="http://schemas.openxmlformats.org/officeDocument/2006/bibliography"/>
  </ds:schemaRefs>
</ds:datastoreItem>
</file>

<file path=customXml/itemProps145.xml><?xml version="1.0" encoding="utf-8"?>
<ds:datastoreItem xmlns:ds="http://schemas.openxmlformats.org/officeDocument/2006/customXml" ds:itemID="{3D9DCB8E-D668-48C3-A182-58DFD319A63B}">
  <ds:schemaRefs>
    <ds:schemaRef ds:uri="http://schemas.openxmlformats.org/officeDocument/2006/bibliography"/>
  </ds:schemaRefs>
</ds:datastoreItem>
</file>

<file path=customXml/itemProps146.xml><?xml version="1.0" encoding="utf-8"?>
<ds:datastoreItem xmlns:ds="http://schemas.openxmlformats.org/officeDocument/2006/customXml" ds:itemID="{81AE9EDC-1398-4046-8852-68AF7D57EEAF}">
  <ds:schemaRefs>
    <ds:schemaRef ds:uri="http://schemas.openxmlformats.org/officeDocument/2006/bibliography"/>
  </ds:schemaRefs>
</ds:datastoreItem>
</file>

<file path=customXml/itemProps147.xml><?xml version="1.0" encoding="utf-8"?>
<ds:datastoreItem xmlns:ds="http://schemas.openxmlformats.org/officeDocument/2006/customXml" ds:itemID="{DD4DC49A-9427-42D1-AA37-F73AFCBCC19A}">
  <ds:schemaRefs>
    <ds:schemaRef ds:uri="http://schemas.openxmlformats.org/officeDocument/2006/bibliography"/>
  </ds:schemaRefs>
</ds:datastoreItem>
</file>

<file path=customXml/itemProps148.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49.xml><?xml version="1.0" encoding="utf-8"?>
<ds:datastoreItem xmlns:ds="http://schemas.openxmlformats.org/officeDocument/2006/customXml" ds:itemID="{3CB268FA-264E-4983-B761-495739B58FFA}">
  <ds:schemaRefs>
    <ds:schemaRef ds:uri="http://schemas.openxmlformats.org/officeDocument/2006/bibliography"/>
  </ds:schemaRefs>
</ds:datastoreItem>
</file>

<file path=customXml/itemProps15.xml><?xml version="1.0" encoding="utf-8"?>
<ds:datastoreItem xmlns:ds="http://schemas.openxmlformats.org/officeDocument/2006/customXml" ds:itemID="{FBA9DA4E-8CEC-40E8-B048-B7520A37058A}">
  <ds:schemaRefs>
    <ds:schemaRef ds:uri="http://schemas.openxmlformats.org/officeDocument/2006/bibliography"/>
  </ds:schemaRefs>
</ds:datastoreItem>
</file>

<file path=customXml/itemProps150.xml><?xml version="1.0" encoding="utf-8"?>
<ds:datastoreItem xmlns:ds="http://schemas.openxmlformats.org/officeDocument/2006/customXml" ds:itemID="{8C7DA6FE-404B-4A75-8579-741EB4CB4A81}">
  <ds:schemaRefs>
    <ds:schemaRef ds:uri="http://schemas.openxmlformats.org/officeDocument/2006/bibliography"/>
  </ds:schemaRefs>
</ds:datastoreItem>
</file>

<file path=customXml/itemProps151.xml><?xml version="1.0" encoding="utf-8"?>
<ds:datastoreItem xmlns:ds="http://schemas.openxmlformats.org/officeDocument/2006/customXml" ds:itemID="{9C557199-78F8-4095-8C5D-F180025FA1F0}">
  <ds:schemaRefs>
    <ds:schemaRef ds:uri="http://schemas.openxmlformats.org/officeDocument/2006/bibliography"/>
  </ds:schemaRefs>
</ds:datastoreItem>
</file>

<file path=customXml/itemProps152.xml><?xml version="1.0" encoding="utf-8"?>
<ds:datastoreItem xmlns:ds="http://schemas.openxmlformats.org/officeDocument/2006/customXml" ds:itemID="{6FDE3E75-B8B6-4F99-B411-656B183A7248}">
  <ds:schemaRefs>
    <ds:schemaRef ds:uri="http://schemas.openxmlformats.org/officeDocument/2006/bibliography"/>
  </ds:schemaRefs>
</ds:datastoreItem>
</file>

<file path=customXml/itemProps153.xml><?xml version="1.0" encoding="utf-8"?>
<ds:datastoreItem xmlns:ds="http://schemas.openxmlformats.org/officeDocument/2006/customXml" ds:itemID="{C73847D7-6838-4C76-900C-A3AD51847D64}">
  <ds:schemaRefs>
    <ds:schemaRef ds:uri="http://schemas.openxmlformats.org/officeDocument/2006/bibliography"/>
  </ds:schemaRefs>
</ds:datastoreItem>
</file>

<file path=customXml/itemProps154.xml><?xml version="1.0" encoding="utf-8"?>
<ds:datastoreItem xmlns:ds="http://schemas.openxmlformats.org/officeDocument/2006/customXml" ds:itemID="{0B176AD8-8983-461F-82B2-D7C095222554}">
  <ds:schemaRefs>
    <ds:schemaRef ds:uri="http://schemas.openxmlformats.org/officeDocument/2006/bibliography"/>
  </ds:schemaRefs>
</ds:datastoreItem>
</file>

<file path=customXml/itemProps155.xml><?xml version="1.0" encoding="utf-8"?>
<ds:datastoreItem xmlns:ds="http://schemas.openxmlformats.org/officeDocument/2006/customXml" ds:itemID="{AC02A114-76A5-49BC-8D4B-F7DF6022278E}">
  <ds:schemaRefs>
    <ds:schemaRef ds:uri="http://schemas.openxmlformats.org/officeDocument/2006/bibliography"/>
  </ds:schemaRefs>
</ds:datastoreItem>
</file>

<file path=customXml/itemProps156.xml><?xml version="1.0" encoding="utf-8"?>
<ds:datastoreItem xmlns:ds="http://schemas.openxmlformats.org/officeDocument/2006/customXml" ds:itemID="{E56DF8DF-B282-4748-99AC-3ADD9DCD105E}">
  <ds:schemaRefs>
    <ds:schemaRef ds:uri="http://schemas.openxmlformats.org/officeDocument/2006/bibliography"/>
  </ds:schemaRefs>
</ds:datastoreItem>
</file>

<file path=customXml/itemProps157.xml><?xml version="1.0" encoding="utf-8"?>
<ds:datastoreItem xmlns:ds="http://schemas.openxmlformats.org/officeDocument/2006/customXml" ds:itemID="{0F4F722D-F4EF-4EA7-AA91-5E190F74538F}">
  <ds:schemaRefs>
    <ds:schemaRef ds:uri="http://schemas.openxmlformats.org/officeDocument/2006/bibliography"/>
  </ds:schemaRefs>
</ds:datastoreItem>
</file>

<file path=customXml/itemProps16.xml><?xml version="1.0" encoding="utf-8"?>
<ds:datastoreItem xmlns:ds="http://schemas.openxmlformats.org/officeDocument/2006/customXml" ds:itemID="{4D3297E5-D17C-4791-A779-E0C21AB3B5B4}">
  <ds:schemaRefs>
    <ds:schemaRef ds:uri="http://schemas.openxmlformats.org/officeDocument/2006/bibliography"/>
  </ds:schemaRefs>
</ds:datastoreItem>
</file>

<file path=customXml/itemProps17.xml><?xml version="1.0" encoding="utf-8"?>
<ds:datastoreItem xmlns:ds="http://schemas.openxmlformats.org/officeDocument/2006/customXml" ds:itemID="{DC9303E0-C6A9-4A56-9561-635F3914046E}">
  <ds:schemaRefs>
    <ds:schemaRef ds:uri="http://schemas.openxmlformats.org/officeDocument/2006/bibliography"/>
  </ds:schemaRefs>
</ds:datastoreItem>
</file>

<file path=customXml/itemProps18.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9.xml><?xml version="1.0" encoding="utf-8"?>
<ds:datastoreItem xmlns:ds="http://schemas.openxmlformats.org/officeDocument/2006/customXml" ds:itemID="{7B9F8790-E739-4754-8F4B-AFD284ED924D}">
  <ds:schemaRefs>
    <ds:schemaRef ds:uri="http://schemas.openxmlformats.org/officeDocument/2006/bibliography"/>
  </ds:schemaRefs>
</ds:datastoreItem>
</file>

<file path=customXml/itemProps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0.xml><?xml version="1.0" encoding="utf-8"?>
<ds:datastoreItem xmlns:ds="http://schemas.openxmlformats.org/officeDocument/2006/customXml" ds:itemID="{E99B12CF-2D72-4D6B-82E3-80FFB476CA50}">
  <ds:schemaRefs>
    <ds:schemaRef ds:uri="http://schemas.openxmlformats.org/officeDocument/2006/bibliography"/>
  </ds:schemaRefs>
</ds:datastoreItem>
</file>

<file path=customXml/itemProps21.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22.xml><?xml version="1.0" encoding="utf-8"?>
<ds:datastoreItem xmlns:ds="http://schemas.openxmlformats.org/officeDocument/2006/customXml" ds:itemID="{6E3BB213-6521-40BD-BDA3-FD81EF08007A}">
  <ds:schemaRefs>
    <ds:schemaRef ds:uri="http://schemas.openxmlformats.org/officeDocument/2006/bibliography"/>
  </ds:schemaRefs>
</ds:datastoreItem>
</file>

<file path=customXml/itemProps23.xml><?xml version="1.0" encoding="utf-8"?>
<ds:datastoreItem xmlns:ds="http://schemas.openxmlformats.org/officeDocument/2006/customXml" ds:itemID="{7BAEBC9C-03C7-4260-BE7C-8B5910463581}">
  <ds:schemaRefs>
    <ds:schemaRef ds:uri="http://schemas.openxmlformats.org/officeDocument/2006/bibliography"/>
  </ds:schemaRefs>
</ds:datastoreItem>
</file>

<file path=customXml/itemProps24.xml><?xml version="1.0" encoding="utf-8"?>
<ds:datastoreItem xmlns:ds="http://schemas.openxmlformats.org/officeDocument/2006/customXml" ds:itemID="{CA53734A-8A4E-4575-AE1D-63D10154880D}">
  <ds:schemaRefs>
    <ds:schemaRef ds:uri="http://schemas.openxmlformats.org/officeDocument/2006/bibliography"/>
  </ds:schemaRefs>
</ds:datastoreItem>
</file>

<file path=customXml/itemProps25.xml><?xml version="1.0" encoding="utf-8"?>
<ds:datastoreItem xmlns:ds="http://schemas.openxmlformats.org/officeDocument/2006/customXml" ds:itemID="{0386166B-765C-478C-91E4-0B47BA35668C}">
  <ds:schemaRefs>
    <ds:schemaRef ds:uri="http://schemas.openxmlformats.org/officeDocument/2006/bibliography"/>
  </ds:schemaRefs>
</ds:datastoreItem>
</file>

<file path=customXml/itemProps2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7.xml><?xml version="1.0" encoding="utf-8"?>
<ds:datastoreItem xmlns:ds="http://schemas.openxmlformats.org/officeDocument/2006/customXml" ds:itemID="{DE550114-FE74-4643-98A7-BC8CCE3FB590}">
  <ds:schemaRefs>
    <ds:schemaRef ds:uri="http://schemas.openxmlformats.org/officeDocument/2006/bibliography"/>
  </ds:schemaRefs>
</ds:datastoreItem>
</file>

<file path=customXml/itemProps28.xml><?xml version="1.0" encoding="utf-8"?>
<ds:datastoreItem xmlns:ds="http://schemas.openxmlformats.org/officeDocument/2006/customXml" ds:itemID="{4B2AD950-AF1B-404C-961C-853EA4367A84}">
  <ds:schemaRefs>
    <ds:schemaRef ds:uri="http://schemas.openxmlformats.org/officeDocument/2006/bibliography"/>
  </ds:schemaRefs>
</ds:datastoreItem>
</file>

<file path=customXml/itemProps2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3.xml><?xml version="1.0" encoding="utf-8"?>
<ds:datastoreItem xmlns:ds="http://schemas.openxmlformats.org/officeDocument/2006/customXml" ds:itemID="{8743AB5C-3C19-4D20-B3FB-B76C42E7B2E8}">
  <ds:schemaRefs>
    <ds:schemaRef ds:uri="http://schemas.openxmlformats.org/officeDocument/2006/bibliography"/>
  </ds:schemaRefs>
</ds:datastoreItem>
</file>

<file path=customXml/itemProps30.xml><?xml version="1.0" encoding="utf-8"?>
<ds:datastoreItem xmlns:ds="http://schemas.openxmlformats.org/officeDocument/2006/customXml" ds:itemID="{7DD2E3A2-380F-4697-B7D8-78C298151D5D}">
  <ds:schemaRefs>
    <ds:schemaRef ds:uri="http://schemas.openxmlformats.org/officeDocument/2006/bibliography"/>
  </ds:schemaRefs>
</ds:datastoreItem>
</file>

<file path=customXml/itemProps31.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32.xml><?xml version="1.0" encoding="utf-8"?>
<ds:datastoreItem xmlns:ds="http://schemas.openxmlformats.org/officeDocument/2006/customXml" ds:itemID="{012B211C-E2AD-4D9A-8C88-FED87AF106CB}">
  <ds:schemaRefs>
    <ds:schemaRef ds:uri="http://schemas.openxmlformats.org/officeDocument/2006/bibliography"/>
  </ds:schemaRefs>
</ds:datastoreItem>
</file>

<file path=customXml/itemProps33.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34.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35.xml><?xml version="1.0" encoding="utf-8"?>
<ds:datastoreItem xmlns:ds="http://schemas.openxmlformats.org/officeDocument/2006/customXml" ds:itemID="{08F93991-61CB-4174-9243-9925F0A5DB3F}">
  <ds:schemaRefs>
    <ds:schemaRef ds:uri="http://schemas.openxmlformats.org/officeDocument/2006/bibliography"/>
  </ds:schemaRefs>
</ds:datastoreItem>
</file>

<file path=customXml/itemProps36.xml><?xml version="1.0" encoding="utf-8"?>
<ds:datastoreItem xmlns:ds="http://schemas.openxmlformats.org/officeDocument/2006/customXml" ds:itemID="{D607EC40-AA33-42B4-AF51-A4D43B1660C0}">
  <ds:schemaRefs>
    <ds:schemaRef ds:uri="http://schemas.openxmlformats.org/officeDocument/2006/bibliography"/>
  </ds:schemaRefs>
</ds:datastoreItem>
</file>

<file path=customXml/itemProps37.xml><?xml version="1.0" encoding="utf-8"?>
<ds:datastoreItem xmlns:ds="http://schemas.openxmlformats.org/officeDocument/2006/customXml" ds:itemID="{259E8DAA-5690-448C-B479-1855116725EA}">
  <ds:schemaRefs>
    <ds:schemaRef ds:uri="http://schemas.openxmlformats.org/officeDocument/2006/bibliography"/>
  </ds:schemaRefs>
</ds:datastoreItem>
</file>

<file path=customXml/itemProps38.xml><?xml version="1.0" encoding="utf-8"?>
<ds:datastoreItem xmlns:ds="http://schemas.openxmlformats.org/officeDocument/2006/customXml" ds:itemID="{C51E8B72-6552-4352-962A-0AC4413D9780}">
  <ds:schemaRefs>
    <ds:schemaRef ds:uri="http://schemas.openxmlformats.org/officeDocument/2006/bibliography"/>
  </ds:schemaRefs>
</ds:datastoreItem>
</file>

<file path=customXml/itemProps39.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4.xml><?xml version="1.0" encoding="utf-8"?>
<ds:datastoreItem xmlns:ds="http://schemas.openxmlformats.org/officeDocument/2006/customXml" ds:itemID="{A7545E66-02D1-4266-94DD-72512BCF4640}">
  <ds:schemaRefs>
    <ds:schemaRef ds:uri="http://schemas.openxmlformats.org/officeDocument/2006/bibliography"/>
  </ds:schemaRefs>
</ds:datastoreItem>
</file>

<file path=customXml/itemProps40.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41.xml><?xml version="1.0" encoding="utf-8"?>
<ds:datastoreItem xmlns:ds="http://schemas.openxmlformats.org/officeDocument/2006/customXml" ds:itemID="{F534AAB5-1A1D-45F9-8E09-E280E1A55A9F}">
  <ds:schemaRefs>
    <ds:schemaRef ds:uri="http://schemas.openxmlformats.org/officeDocument/2006/bibliography"/>
  </ds:schemaRefs>
</ds:datastoreItem>
</file>

<file path=customXml/itemProps42.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43.xml><?xml version="1.0" encoding="utf-8"?>
<ds:datastoreItem xmlns:ds="http://schemas.openxmlformats.org/officeDocument/2006/customXml" ds:itemID="{89674313-FA48-444E-AC13-98396138025F}">
  <ds:schemaRefs>
    <ds:schemaRef ds:uri="http://schemas.openxmlformats.org/officeDocument/2006/bibliography"/>
  </ds:schemaRefs>
</ds:datastoreItem>
</file>

<file path=customXml/itemProps44.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45.xml><?xml version="1.0" encoding="utf-8"?>
<ds:datastoreItem xmlns:ds="http://schemas.openxmlformats.org/officeDocument/2006/customXml" ds:itemID="{E78AB2FB-80D0-4876-9853-80A780DC83FE}">
  <ds:schemaRefs>
    <ds:schemaRef ds:uri="http://schemas.openxmlformats.org/officeDocument/2006/bibliography"/>
  </ds:schemaRefs>
</ds:datastoreItem>
</file>

<file path=customXml/itemProps4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47.xml><?xml version="1.0" encoding="utf-8"?>
<ds:datastoreItem xmlns:ds="http://schemas.openxmlformats.org/officeDocument/2006/customXml" ds:itemID="{2D48E413-8346-4D73-8071-51F6BC5DDBA6}">
  <ds:schemaRefs>
    <ds:schemaRef ds:uri="http://schemas.openxmlformats.org/officeDocument/2006/bibliography"/>
  </ds:schemaRefs>
</ds:datastoreItem>
</file>

<file path=customXml/itemProps48.xml><?xml version="1.0" encoding="utf-8"?>
<ds:datastoreItem xmlns:ds="http://schemas.openxmlformats.org/officeDocument/2006/customXml" ds:itemID="{5CABEA67-AD37-4500-B1D8-643E7A359BE8}">
  <ds:schemaRefs>
    <ds:schemaRef ds:uri="http://schemas.openxmlformats.org/officeDocument/2006/bibliography"/>
  </ds:schemaRefs>
</ds:datastoreItem>
</file>

<file path=customXml/itemProps49.xml><?xml version="1.0" encoding="utf-8"?>
<ds:datastoreItem xmlns:ds="http://schemas.openxmlformats.org/officeDocument/2006/customXml" ds:itemID="{974032BE-444E-45CB-88F7-294698D20508}">
  <ds:schemaRefs>
    <ds:schemaRef ds:uri="http://schemas.openxmlformats.org/officeDocument/2006/bibliography"/>
  </ds:schemaRefs>
</ds:datastoreItem>
</file>

<file path=customXml/itemProps5.xml><?xml version="1.0" encoding="utf-8"?>
<ds:datastoreItem xmlns:ds="http://schemas.openxmlformats.org/officeDocument/2006/customXml" ds:itemID="{DF3B3143-2F97-4E8C-9B33-FA92DD8030DC}">
  <ds:schemaRefs>
    <ds:schemaRef ds:uri="http://schemas.openxmlformats.org/officeDocument/2006/bibliography"/>
  </ds:schemaRefs>
</ds:datastoreItem>
</file>

<file path=customXml/itemProps50.xml><?xml version="1.0" encoding="utf-8"?>
<ds:datastoreItem xmlns:ds="http://schemas.openxmlformats.org/officeDocument/2006/customXml" ds:itemID="{F129C48E-F4FC-44FB-A64C-896A17498206}">
  <ds:schemaRefs>
    <ds:schemaRef ds:uri="http://schemas.openxmlformats.org/officeDocument/2006/bibliography"/>
  </ds:schemaRefs>
</ds:datastoreItem>
</file>

<file path=customXml/itemProps51.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52.xml><?xml version="1.0" encoding="utf-8"?>
<ds:datastoreItem xmlns:ds="http://schemas.openxmlformats.org/officeDocument/2006/customXml" ds:itemID="{755F6EB7-90A5-46DA-AA80-CDF479EA1FCA}">
  <ds:schemaRefs>
    <ds:schemaRef ds:uri="http://schemas.openxmlformats.org/officeDocument/2006/bibliography"/>
  </ds:schemaRefs>
</ds:datastoreItem>
</file>

<file path=customXml/itemProps53.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54.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55.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57.xml><?xml version="1.0" encoding="utf-8"?>
<ds:datastoreItem xmlns:ds="http://schemas.openxmlformats.org/officeDocument/2006/customXml" ds:itemID="{3C3221D7-06AA-47CC-9B84-90E8F75CCD5C}">
  <ds:schemaRefs>
    <ds:schemaRef ds:uri="http://schemas.openxmlformats.org/officeDocument/2006/bibliography"/>
  </ds:schemaRefs>
</ds:datastoreItem>
</file>

<file path=customXml/itemProps58.xml><?xml version="1.0" encoding="utf-8"?>
<ds:datastoreItem xmlns:ds="http://schemas.openxmlformats.org/officeDocument/2006/customXml" ds:itemID="{C54E22B6-B366-4CC7-80F1-DB15E514D0CC}">
  <ds:schemaRefs>
    <ds:schemaRef ds:uri="http://schemas.openxmlformats.org/officeDocument/2006/bibliography"/>
  </ds:schemaRefs>
</ds:datastoreItem>
</file>

<file path=customXml/itemProps59.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6.xml><?xml version="1.0" encoding="utf-8"?>
<ds:datastoreItem xmlns:ds="http://schemas.openxmlformats.org/officeDocument/2006/customXml" ds:itemID="{44B3C72A-A447-4CF8-8002-32805FB593D9}">
  <ds:schemaRefs>
    <ds:schemaRef ds:uri="http://schemas.openxmlformats.org/officeDocument/2006/bibliography"/>
  </ds:schemaRefs>
</ds:datastoreItem>
</file>

<file path=customXml/itemProps60.xml><?xml version="1.0" encoding="utf-8"?>
<ds:datastoreItem xmlns:ds="http://schemas.openxmlformats.org/officeDocument/2006/customXml" ds:itemID="{FD84521B-C9F0-4CB1-AC7F-626BE4ACA051}">
  <ds:schemaRefs>
    <ds:schemaRef ds:uri="http://schemas.openxmlformats.org/officeDocument/2006/bibliography"/>
  </ds:schemaRefs>
</ds:datastoreItem>
</file>

<file path=customXml/itemProps61.xml><?xml version="1.0" encoding="utf-8"?>
<ds:datastoreItem xmlns:ds="http://schemas.openxmlformats.org/officeDocument/2006/customXml" ds:itemID="{5690370A-CF04-48A7-A56C-8A3310307DD2}">
  <ds:schemaRefs>
    <ds:schemaRef ds:uri="http://schemas.openxmlformats.org/officeDocument/2006/bibliography"/>
  </ds:schemaRefs>
</ds:datastoreItem>
</file>

<file path=customXml/itemProps62.xml><?xml version="1.0" encoding="utf-8"?>
<ds:datastoreItem xmlns:ds="http://schemas.openxmlformats.org/officeDocument/2006/customXml" ds:itemID="{6E8DC395-70D3-4CDA-8C9B-6793002143D2}">
  <ds:schemaRefs>
    <ds:schemaRef ds:uri="http://schemas.openxmlformats.org/officeDocument/2006/bibliography"/>
  </ds:schemaRefs>
</ds:datastoreItem>
</file>

<file path=customXml/itemProps63.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64.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6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66.xml><?xml version="1.0" encoding="utf-8"?>
<ds:datastoreItem xmlns:ds="http://schemas.openxmlformats.org/officeDocument/2006/customXml" ds:itemID="{B7989BE5-557E-45F3-8CDE-0C7CDAAF96CB}">
  <ds:schemaRefs>
    <ds:schemaRef ds:uri="http://schemas.openxmlformats.org/officeDocument/2006/bibliography"/>
  </ds:schemaRefs>
</ds:datastoreItem>
</file>

<file path=customXml/itemProps67.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8.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69.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7.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70.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7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72.xml><?xml version="1.0" encoding="utf-8"?>
<ds:datastoreItem xmlns:ds="http://schemas.openxmlformats.org/officeDocument/2006/customXml" ds:itemID="{691FDA6E-D75B-4C35-BC2C-D00800276DD3}">
  <ds:schemaRefs>
    <ds:schemaRef ds:uri="http://schemas.openxmlformats.org/officeDocument/2006/bibliography"/>
  </ds:schemaRefs>
</ds:datastoreItem>
</file>

<file path=customXml/itemProps73.xml><?xml version="1.0" encoding="utf-8"?>
<ds:datastoreItem xmlns:ds="http://schemas.openxmlformats.org/officeDocument/2006/customXml" ds:itemID="{6D843403-6F57-4A4A-86B0-74278FA1C7C8}">
  <ds:schemaRefs>
    <ds:schemaRef ds:uri="http://schemas.openxmlformats.org/officeDocument/2006/bibliography"/>
  </ds:schemaRefs>
</ds:datastoreItem>
</file>

<file path=customXml/itemProps74.xml><?xml version="1.0" encoding="utf-8"?>
<ds:datastoreItem xmlns:ds="http://schemas.openxmlformats.org/officeDocument/2006/customXml" ds:itemID="{E63C3CC0-D901-4810-9D81-D9446F3AEAEA}">
  <ds:schemaRefs>
    <ds:schemaRef ds:uri="http://schemas.openxmlformats.org/officeDocument/2006/bibliography"/>
  </ds:schemaRefs>
</ds:datastoreItem>
</file>

<file path=customXml/itemProps75.xml><?xml version="1.0" encoding="utf-8"?>
<ds:datastoreItem xmlns:ds="http://schemas.openxmlformats.org/officeDocument/2006/customXml" ds:itemID="{1942D866-FBE5-4724-AEDF-415D25413792}">
  <ds:schemaRefs>
    <ds:schemaRef ds:uri="http://schemas.openxmlformats.org/officeDocument/2006/bibliography"/>
  </ds:schemaRefs>
</ds:datastoreItem>
</file>

<file path=customXml/itemProps76.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77.xml><?xml version="1.0" encoding="utf-8"?>
<ds:datastoreItem xmlns:ds="http://schemas.openxmlformats.org/officeDocument/2006/customXml" ds:itemID="{CDD7E692-E8AD-4C6A-94D7-2B286F4601D2}">
  <ds:schemaRefs>
    <ds:schemaRef ds:uri="http://schemas.openxmlformats.org/officeDocument/2006/bibliography"/>
  </ds:schemaRefs>
</ds:datastoreItem>
</file>

<file path=customXml/itemProps78.xml><?xml version="1.0" encoding="utf-8"?>
<ds:datastoreItem xmlns:ds="http://schemas.openxmlformats.org/officeDocument/2006/customXml" ds:itemID="{80AFAB66-B15D-4461-8B3E-CFA75EAFB98B}">
  <ds:schemaRefs>
    <ds:schemaRef ds:uri="http://schemas.openxmlformats.org/officeDocument/2006/bibliography"/>
  </ds:schemaRefs>
</ds:datastoreItem>
</file>

<file path=customXml/itemProps79.xml><?xml version="1.0" encoding="utf-8"?>
<ds:datastoreItem xmlns:ds="http://schemas.openxmlformats.org/officeDocument/2006/customXml" ds:itemID="{368AA317-74FC-41CF-AB1A-7F72DE502367}">
  <ds:schemaRefs>
    <ds:schemaRef ds:uri="http://schemas.openxmlformats.org/officeDocument/2006/bibliography"/>
  </ds:schemaRefs>
</ds:datastoreItem>
</file>

<file path=customXml/itemProps8.xml><?xml version="1.0" encoding="utf-8"?>
<ds:datastoreItem xmlns:ds="http://schemas.openxmlformats.org/officeDocument/2006/customXml" ds:itemID="{33FD8BAE-E32D-41FE-9B27-50D77801BA21}">
  <ds:schemaRefs>
    <ds:schemaRef ds:uri="http://schemas.openxmlformats.org/officeDocument/2006/bibliography"/>
  </ds:schemaRefs>
</ds:datastoreItem>
</file>

<file path=customXml/itemProps80.xml><?xml version="1.0" encoding="utf-8"?>
<ds:datastoreItem xmlns:ds="http://schemas.openxmlformats.org/officeDocument/2006/customXml" ds:itemID="{91CCB26F-8238-46E1-8BF1-777556049BC8}">
  <ds:schemaRefs>
    <ds:schemaRef ds:uri="http://schemas.openxmlformats.org/officeDocument/2006/bibliography"/>
  </ds:schemaRefs>
</ds:datastoreItem>
</file>

<file path=customXml/itemProps81.xml><?xml version="1.0" encoding="utf-8"?>
<ds:datastoreItem xmlns:ds="http://schemas.openxmlformats.org/officeDocument/2006/customXml" ds:itemID="{23D8140E-726A-4104-BB6F-1973AD9FA82E}">
  <ds:schemaRefs>
    <ds:schemaRef ds:uri="http://schemas.openxmlformats.org/officeDocument/2006/bibliography"/>
  </ds:schemaRefs>
</ds:datastoreItem>
</file>

<file path=customXml/itemProps82.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83.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84.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85.xml><?xml version="1.0" encoding="utf-8"?>
<ds:datastoreItem xmlns:ds="http://schemas.openxmlformats.org/officeDocument/2006/customXml" ds:itemID="{1BF372D2-1AAB-4191-9BA6-742F3F4A897A}">
  <ds:schemaRefs>
    <ds:schemaRef ds:uri="http://schemas.openxmlformats.org/officeDocument/2006/bibliography"/>
  </ds:schemaRefs>
</ds:datastoreItem>
</file>

<file path=customXml/itemProps8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87.xml><?xml version="1.0" encoding="utf-8"?>
<ds:datastoreItem xmlns:ds="http://schemas.openxmlformats.org/officeDocument/2006/customXml" ds:itemID="{D23873A6-A317-4D17-A82A-788B00CE6D08}">
  <ds:schemaRefs>
    <ds:schemaRef ds:uri="http://schemas.openxmlformats.org/officeDocument/2006/bibliography"/>
  </ds:schemaRefs>
</ds:datastoreItem>
</file>

<file path=customXml/itemProps88.xml><?xml version="1.0" encoding="utf-8"?>
<ds:datastoreItem xmlns:ds="http://schemas.openxmlformats.org/officeDocument/2006/customXml" ds:itemID="{558854E6-DDAB-47A0-BDFF-8B1C5FD44EF1}">
  <ds:schemaRefs>
    <ds:schemaRef ds:uri="http://schemas.openxmlformats.org/officeDocument/2006/bibliography"/>
  </ds:schemaRefs>
</ds:datastoreItem>
</file>

<file path=customXml/itemProps89.xml><?xml version="1.0" encoding="utf-8"?>
<ds:datastoreItem xmlns:ds="http://schemas.openxmlformats.org/officeDocument/2006/customXml" ds:itemID="{8769F7A3-FD2A-462A-9231-0147D46C3864}">
  <ds:schemaRefs>
    <ds:schemaRef ds:uri="http://schemas.openxmlformats.org/officeDocument/2006/bibliography"/>
  </ds:schemaRefs>
</ds:datastoreItem>
</file>

<file path=customXml/itemProps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0.xml><?xml version="1.0" encoding="utf-8"?>
<ds:datastoreItem xmlns:ds="http://schemas.openxmlformats.org/officeDocument/2006/customXml" ds:itemID="{953F22BC-B622-418A-B360-63BE254C8698}">
  <ds:schemaRefs>
    <ds:schemaRef ds:uri="http://schemas.openxmlformats.org/officeDocument/2006/bibliography"/>
  </ds:schemaRefs>
</ds:datastoreItem>
</file>

<file path=customXml/itemProps91.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92.xml><?xml version="1.0" encoding="utf-8"?>
<ds:datastoreItem xmlns:ds="http://schemas.openxmlformats.org/officeDocument/2006/customXml" ds:itemID="{8F6BC693-B5FA-4E71-9433-997F98BA8707}">
  <ds:schemaRefs>
    <ds:schemaRef ds:uri="http://schemas.openxmlformats.org/officeDocument/2006/bibliography"/>
  </ds:schemaRefs>
</ds:datastoreItem>
</file>

<file path=customXml/itemProps93.xml><?xml version="1.0" encoding="utf-8"?>
<ds:datastoreItem xmlns:ds="http://schemas.openxmlformats.org/officeDocument/2006/customXml" ds:itemID="{E4D2FDD7-96DD-4A40-8295-5C50F2FB43B0}">
  <ds:schemaRefs>
    <ds:schemaRef ds:uri="http://schemas.openxmlformats.org/officeDocument/2006/bibliography"/>
  </ds:schemaRefs>
</ds:datastoreItem>
</file>

<file path=customXml/itemProps94.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95.xml><?xml version="1.0" encoding="utf-8"?>
<ds:datastoreItem xmlns:ds="http://schemas.openxmlformats.org/officeDocument/2006/customXml" ds:itemID="{DC629BC7-C3BE-40AF-9C86-5267F82D9F04}">
  <ds:schemaRefs>
    <ds:schemaRef ds:uri="http://schemas.openxmlformats.org/officeDocument/2006/bibliography"/>
  </ds:schemaRefs>
</ds:datastoreItem>
</file>

<file path=customXml/itemProps96.xml><?xml version="1.0" encoding="utf-8"?>
<ds:datastoreItem xmlns:ds="http://schemas.openxmlformats.org/officeDocument/2006/customXml" ds:itemID="{18008B35-C676-49C0-A9B6-20B5A508591A}">
  <ds:schemaRefs>
    <ds:schemaRef ds:uri="http://schemas.openxmlformats.org/officeDocument/2006/bibliography"/>
  </ds:schemaRefs>
</ds:datastoreItem>
</file>

<file path=customXml/itemProps97.xml><?xml version="1.0" encoding="utf-8"?>
<ds:datastoreItem xmlns:ds="http://schemas.openxmlformats.org/officeDocument/2006/customXml" ds:itemID="{46DAC2B1-427B-47B6-BA65-67422CB23E39}">
  <ds:schemaRefs>
    <ds:schemaRef ds:uri="http://schemas.openxmlformats.org/officeDocument/2006/bibliography"/>
  </ds:schemaRefs>
</ds:datastoreItem>
</file>

<file path=customXml/itemProps98.xml><?xml version="1.0" encoding="utf-8"?>
<ds:datastoreItem xmlns:ds="http://schemas.openxmlformats.org/officeDocument/2006/customXml" ds:itemID="{45C79B77-EAFF-4499-A08D-7DBD2CD46650}">
  <ds:schemaRefs>
    <ds:schemaRef ds:uri="http://schemas.openxmlformats.org/officeDocument/2006/bibliography"/>
  </ds:schemaRefs>
</ds:datastoreItem>
</file>

<file path=customXml/itemProps99.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22470</Words>
  <Characters>128085</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150255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3</cp:revision>
  <cp:lastPrinted>2016-11-02T10:56:00Z</cp:lastPrinted>
  <dcterms:created xsi:type="dcterms:W3CDTF">2016-11-02T10:57:00Z</dcterms:created>
  <dcterms:modified xsi:type="dcterms:W3CDTF">2016-11-02T11:00:00Z</dcterms:modified>
</cp:coreProperties>
</file>