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0992801F" wp14:editId="5449DB82">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proofErr w:type="gramStart"/>
      <w:r w:rsidRPr="00E47C2E">
        <w:rPr>
          <w:rFonts w:cs="Arial"/>
        </w:rPr>
        <w:t>за</w:t>
      </w:r>
      <w:proofErr w:type="gramEnd"/>
      <w:r w:rsidRPr="00E47C2E">
        <w:rPr>
          <w:rFonts w:cs="Arial"/>
        </w:rPr>
        <w:t xml:space="preserve"> јавну набавку услуга бр</w:t>
      </w:r>
      <w:bookmarkEnd w:id="5"/>
      <w:bookmarkEnd w:id="6"/>
      <w:bookmarkEnd w:id="7"/>
      <w:r>
        <w:rPr>
          <w:rFonts w:cs="Arial"/>
        </w:rPr>
        <w:t>.</w:t>
      </w:r>
      <w:r w:rsidR="00110016">
        <w:rPr>
          <w:rFonts w:cs="Arial"/>
        </w:rPr>
        <w:t xml:space="preserve"> </w:t>
      </w:r>
      <w:r w:rsidR="00D55A96">
        <w:rPr>
          <w:rFonts w:cs="Arial"/>
        </w:rPr>
        <w:t>3000/1838/2016 (1558/2016)</w:t>
      </w:r>
    </w:p>
    <w:p w:rsidR="000A393D" w:rsidRDefault="000A393D" w:rsidP="000A393D">
      <w:pPr>
        <w:rPr>
          <w:rFonts w:cs="Arial"/>
        </w:rPr>
      </w:pPr>
    </w:p>
    <w:p w:rsidR="000A393D" w:rsidRDefault="000A393D" w:rsidP="000A393D">
      <w:pPr>
        <w:rPr>
          <w:rFonts w:cs="Arial"/>
        </w:rPr>
      </w:pPr>
    </w:p>
    <w:p w:rsidR="00C34EEF" w:rsidRDefault="000A393D" w:rsidP="000A393D">
      <w:pPr>
        <w:pStyle w:val="Title"/>
        <w:spacing w:before="0"/>
        <w:rPr>
          <w:rFonts w:cs="Arial"/>
          <w:sz w:val="22"/>
          <w:szCs w:val="22"/>
          <w:lang w:val="sr-Cyrl-RS"/>
        </w:rPr>
      </w:pPr>
      <w:r>
        <w:rPr>
          <w:rFonts w:cs="Arial"/>
          <w:sz w:val="22"/>
          <w:szCs w:val="22"/>
        </w:rPr>
        <w:t>Предмет јавне набавке:</w:t>
      </w:r>
      <w:r w:rsidR="006A4D28">
        <w:rPr>
          <w:rFonts w:cs="Arial"/>
          <w:sz w:val="22"/>
          <w:szCs w:val="22"/>
          <w:lang w:val="sr-Cyrl-RS"/>
        </w:rPr>
        <w:t xml:space="preserve"> </w:t>
      </w:r>
      <w:r w:rsidR="007D718D">
        <w:rPr>
          <w:rFonts w:cs="Arial"/>
          <w:sz w:val="22"/>
          <w:szCs w:val="22"/>
        </w:rPr>
        <w:t>Интервентне поправке лабораторијских апарата-ТЕНТ Б</w:t>
      </w:r>
    </w:p>
    <w:p w:rsidR="000A393D" w:rsidRPr="00D76FA0" w:rsidRDefault="000A393D" w:rsidP="000A393D">
      <w:pPr>
        <w:pStyle w:val="Subtitle"/>
        <w:rPr>
          <w:i w:val="0"/>
        </w:rPr>
      </w:pPr>
    </w:p>
    <w:p w:rsidR="000A393D" w:rsidRPr="00E47C2E" w:rsidRDefault="000A393D" w:rsidP="000A393D">
      <w:pPr>
        <w:pStyle w:val="Title"/>
        <w:spacing w:before="0"/>
        <w:rPr>
          <w:rFonts w:cs="Arial"/>
          <w:sz w:val="22"/>
          <w:szCs w:val="22"/>
        </w:rPr>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0A393D">
      <w:pPr>
        <w:pStyle w:val="BodyText"/>
        <w:spacing w:before="0"/>
        <w:jc w:val="center"/>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F01878" w:rsidRDefault="000A393D" w:rsidP="000A393D">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7440A9">
        <w:rPr>
          <w:rFonts w:eastAsia="Arial Unicode MS" w:cs="Arial"/>
          <w:kern w:val="2"/>
        </w:rPr>
        <w:t>5364-E.03.02-374198/5-2016</w:t>
      </w:r>
      <w:r w:rsidRPr="00E47C2E">
        <w:rPr>
          <w:rFonts w:eastAsia="Arial Unicode MS" w:cs="Arial"/>
          <w:kern w:val="2"/>
          <w:lang w:val="ru-RU"/>
        </w:rPr>
        <w:t xml:space="preserve"> од </w:t>
      </w:r>
      <w:r w:rsidR="007440A9">
        <w:rPr>
          <w:rFonts w:eastAsia="Arial Unicode MS" w:cs="Arial"/>
          <w:kern w:val="2"/>
        </w:rPr>
        <w:t>02.11.</w:t>
      </w:r>
      <w:bookmarkStart w:id="8" w:name="_GoBack"/>
      <w:bookmarkEnd w:id="8"/>
      <w:r w:rsidRPr="00E47C2E">
        <w:rPr>
          <w:rFonts w:eastAsia="Arial Unicode MS" w:cs="Arial"/>
          <w:kern w:val="2"/>
          <w:lang w:val="ru-RU"/>
        </w:rPr>
        <w:t>2016.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2016. године</w:t>
      </w:r>
    </w:p>
    <w:p w:rsidR="000A393D" w:rsidRPr="00E47C2E" w:rsidRDefault="000A393D" w:rsidP="000A393D">
      <w:pPr>
        <w:spacing w:before="0"/>
        <w:rPr>
          <w:rFonts w:eastAsia="TimesNewRomanPSMT"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члана32</w:t>
      </w:r>
      <w:r w:rsidRPr="00E47C2E">
        <w:rPr>
          <w:rFonts w:eastAsia="TimesNewRomanPSMT" w:cs="Arial"/>
          <w:color w:val="000000"/>
          <w:kern w:val="2"/>
        </w:rPr>
        <w:t>.</w:t>
      </w:r>
      <w:r w:rsidRPr="00E47C2E">
        <w:rPr>
          <w:rFonts w:eastAsia="TimesNewRomanPSMT" w:cs="Arial"/>
          <w:color w:val="000000"/>
          <w:kern w:val="2"/>
          <w:lang w:val="ru-RU"/>
        </w:rPr>
        <w:t>,50</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 xml:space="preserve">),члана6.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0C329C" w:rsidRPr="000C329C">
        <w:rPr>
          <w:rFonts w:eastAsia="Arial Unicode MS" w:cs="Arial"/>
          <w:color w:val="000000"/>
          <w:kern w:val="2"/>
          <w:lang w:val="sr-Cyrl-RS"/>
        </w:rPr>
        <w:t>5364-E.03.02-374198/2-2016</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0C329C">
        <w:rPr>
          <w:rFonts w:eastAsia="Arial Unicode MS" w:cs="Arial"/>
          <w:color w:val="000000"/>
          <w:kern w:val="2"/>
        </w:rPr>
        <w:t>01.11.</w:t>
      </w:r>
      <w:r w:rsidRPr="00E47C2E">
        <w:rPr>
          <w:rFonts w:eastAsia="Arial Unicode MS" w:cs="Arial"/>
          <w:color w:val="000000"/>
          <w:kern w:val="2"/>
          <w:lang w:val="ru-RU"/>
        </w:rPr>
        <w:t>2016.</w:t>
      </w:r>
      <w:proofErr w:type="gramEnd"/>
      <w:r w:rsidRPr="00E47C2E">
        <w:rPr>
          <w:rFonts w:eastAsia="Arial Unicode MS" w:cs="Arial"/>
          <w:color w:val="000000"/>
          <w:kern w:val="2"/>
          <w:lang w:val="ru-RU"/>
        </w:rPr>
        <w:t xml:space="preserve"> године и Решења о образовању комисије за јавну набавку број </w:t>
      </w:r>
      <w:r w:rsidR="000C329C" w:rsidRPr="000C329C">
        <w:rPr>
          <w:rFonts w:eastAsia="Arial Unicode MS" w:cs="Arial"/>
          <w:color w:val="000000"/>
          <w:kern w:val="2"/>
          <w:lang w:val="ru-RU"/>
        </w:rPr>
        <w:t>5364-E.03.02-374198/</w:t>
      </w:r>
      <w:r w:rsidR="000C329C">
        <w:rPr>
          <w:rFonts w:eastAsia="Arial Unicode MS" w:cs="Arial"/>
          <w:color w:val="000000"/>
          <w:kern w:val="2"/>
        </w:rPr>
        <w:t>3</w:t>
      </w:r>
      <w:r w:rsidR="000C329C" w:rsidRPr="000C329C">
        <w:rPr>
          <w:rFonts w:eastAsia="Arial Unicode MS" w:cs="Arial"/>
          <w:color w:val="000000"/>
          <w:kern w:val="2"/>
          <w:lang w:val="ru-RU"/>
        </w:rPr>
        <w:t>-2016</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 xml:space="preserve">д </w:t>
      </w:r>
      <w:r w:rsidR="000C329C">
        <w:rPr>
          <w:rFonts w:eastAsia="Arial Unicode MS" w:cs="Arial"/>
          <w:color w:val="000000"/>
          <w:kern w:val="2"/>
        </w:rPr>
        <w:t>01.11.</w:t>
      </w:r>
      <w:r w:rsidRPr="00E47C2E">
        <w:rPr>
          <w:rFonts w:eastAsia="Arial Unicode MS" w:cs="Arial"/>
          <w:color w:val="000000"/>
          <w:kern w:val="2"/>
          <w:lang w:val="ru-RU"/>
        </w:rPr>
        <w:t>2016.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9" w:name="_Toc441215598"/>
      <w:bookmarkStart w:id="10" w:name="_Toc441651537"/>
      <w:bookmarkStart w:id="11" w:name="_Toc442559874"/>
      <w:r w:rsidRPr="00E47C2E">
        <w:rPr>
          <w:rFonts w:cs="Arial"/>
          <w:b/>
        </w:rPr>
        <w:t>КОНКУРСНА ДОКУМЕНТАЦИЈА</w:t>
      </w:r>
      <w:bookmarkEnd w:id="9"/>
      <w:bookmarkEnd w:id="10"/>
      <w:bookmarkEnd w:id="11"/>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2" w:name="_Toc441215599"/>
      <w:bookmarkStart w:id="13" w:name="_Toc441651538"/>
      <w:bookmarkStart w:id="14" w:name="_Toc442559875"/>
      <w:proofErr w:type="gramStart"/>
      <w:r w:rsidRPr="00E47C2E">
        <w:rPr>
          <w:rFonts w:cs="Arial"/>
          <w:b/>
        </w:rPr>
        <w:t>за</w:t>
      </w:r>
      <w:proofErr w:type="gramEnd"/>
      <w:r w:rsidRPr="00E47C2E">
        <w:rPr>
          <w:rFonts w:cs="Arial"/>
          <w:b/>
        </w:rPr>
        <w:t xml:space="preserve"> јавну набавку услуга бр.</w:t>
      </w:r>
      <w:bookmarkEnd w:id="12"/>
      <w:bookmarkEnd w:id="13"/>
      <w:bookmarkEnd w:id="14"/>
      <w:r w:rsidR="008736C0">
        <w:rPr>
          <w:rFonts w:cs="Arial"/>
          <w:b/>
          <w:lang w:val="sr-Cyrl-RS"/>
        </w:rPr>
        <w:t xml:space="preserve"> </w:t>
      </w:r>
      <w:r w:rsidR="00D55A96">
        <w:rPr>
          <w:rFonts w:cs="Arial"/>
          <w:b/>
        </w:rPr>
        <w:t>3000/1838/2016 (1558/2016)</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0A393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0A393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0A393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1961A6" w:rsidRDefault="001961A6" w:rsidP="000A393D">
            <w:pPr>
              <w:tabs>
                <w:tab w:val="left" w:pos="352"/>
                <w:tab w:val="left" w:pos="555"/>
                <w:tab w:val="right" w:leader="dot" w:pos="9446"/>
              </w:tabs>
              <w:spacing w:before="117"/>
              <w:jc w:val="center"/>
              <w:rPr>
                <w:rFonts w:cs="Arial"/>
              </w:rPr>
            </w:pPr>
            <w:r>
              <w:rPr>
                <w:rFonts w:cs="Arial"/>
              </w:rPr>
              <w:t>4</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1961A6" w:rsidRDefault="001961A6" w:rsidP="001961A6">
            <w:pPr>
              <w:tabs>
                <w:tab w:val="left" w:pos="352"/>
                <w:tab w:val="left" w:pos="555"/>
                <w:tab w:val="right" w:leader="dot" w:pos="9446"/>
              </w:tabs>
              <w:spacing w:before="117"/>
              <w:jc w:val="center"/>
              <w:rPr>
                <w:rFonts w:cs="Arial"/>
              </w:rPr>
            </w:pPr>
            <w:r>
              <w:rPr>
                <w:rFonts w:cs="Arial"/>
              </w:rPr>
              <w:t>8</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1961A6" w:rsidRDefault="000A393D" w:rsidP="001961A6">
            <w:pPr>
              <w:tabs>
                <w:tab w:val="left" w:pos="352"/>
                <w:tab w:val="left" w:pos="555"/>
                <w:tab w:val="right" w:leader="dot" w:pos="9446"/>
              </w:tabs>
              <w:spacing w:before="117"/>
              <w:rPr>
                <w:rFonts w:cs="Arial"/>
              </w:rPr>
            </w:pPr>
            <w:r>
              <w:rPr>
                <w:rFonts w:cs="Arial"/>
              </w:rPr>
              <w:t xml:space="preserve">  </w:t>
            </w:r>
            <w:r w:rsidR="002A2E41">
              <w:rPr>
                <w:rFonts w:cs="Arial"/>
                <w:lang w:val="sr-Cyrl-RS"/>
              </w:rPr>
              <w:t>1</w:t>
            </w:r>
            <w:r w:rsidR="001961A6">
              <w:rPr>
                <w:rFonts w:cs="Arial"/>
              </w:rPr>
              <w:t>0</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8736C0">
            <w:pPr>
              <w:tabs>
                <w:tab w:val="left" w:pos="352"/>
                <w:tab w:val="left" w:pos="555"/>
                <w:tab w:val="right" w:leader="dot" w:pos="9446"/>
              </w:tabs>
              <w:spacing w:before="117"/>
              <w:rPr>
                <w:rFonts w:cs="Arial"/>
                <w:lang w:val="sr-Cyrl-RS"/>
              </w:rPr>
            </w:pPr>
            <w:r>
              <w:rPr>
                <w:rFonts w:cs="Arial"/>
              </w:rPr>
              <w:t xml:space="preserve">Обрасци ( 1 - </w:t>
            </w:r>
            <w:r w:rsidR="008736C0">
              <w:rPr>
                <w:rFonts w:cs="Arial"/>
                <w:lang w:val="sr-Cyrl-RS"/>
              </w:rPr>
              <w:t>5</w:t>
            </w:r>
            <w:r w:rsidRPr="00E47C2E">
              <w:rPr>
                <w:rFonts w:cs="Arial"/>
              </w:rPr>
              <w:t>)</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 (1-</w:t>
            </w:r>
            <w:r w:rsidR="008736C0">
              <w:rPr>
                <w:rFonts w:cs="Arial"/>
                <w:lang w:val="sr-Cyrl-RS"/>
              </w:rPr>
              <w:t>2</w:t>
            </w:r>
            <w:r w:rsidR="00104A14">
              <w:rPr>
                <w:rFonts w:cs="Arial"/>
                <w:lang w:val="sr-Cyrl-RS"/>
              </w:rPr>
              <w:t>)</w:t>
            </w:r>
          </w:p>
        </w:tc>
        <w:tc>
          <w:tcPr>
            <w:tcW w:w="810" w:type="dxa"/>
          </w:tcPr>
          <w:p w:rsidR="000A393D" w:rsidRPr="001961A6" w:rsidRDefault="000A393D" w:rsidP="001961A6">
            <w:pPr>
              <w:tabs>
                <w:tab w:val="left" w:pos="352"/>
                <w:tab w:val="left" w:pos="555"/>
                <w:tab w:val="right" w:leader="dot" w:pos="9446"/>
              </w:tabs>
              <w:spacing w:before="117"/>
              <w:rPr>
                <w:rFonts w:cs="Arial"/>
              </w:rPr>
            </w:pPr>
            <w:r>
              <w:rPr>
                <w:rFonts w:cs="Arial"/>
              </w:rPr>
              <w:t xml:space="preserve">  </w:t>
            </w:r>
            <w:r w:rsidR="002A2E41">
              <w:rPr>
                <w:rFonts w:cs="Arial"/>
                <w:lang w:val="sr-Cyrl-RS"/>
              </w:rPr>
              <w:t>2</w:t>
            </w:r>
            <w:r w:rsidR="001961A6">
              <w:rPr>
                <w:rFonts w:cs="Arial"/>
              </w:rPr>
              <w:t>2</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1961A6" w:rsidRDefault="001961A6" w:rsidP="00D35353">
            <w:pPr>
              <w:tabs>
                <w:tab w:val="left" w:pos="352"/>
                <w:tab w:val="left" w:pos="555"/>
                <w:tab w:val="right" w:leader="dot" w:pos="9446"/>
              </w:tabs>
              <w:spacing w:before="117"/>
              <w:jc w:val="center"/>
              <w:rPr>
                <w:rFonts w:cs="Arial"/>
              </w:rPr>
            </w:pPr>
            <w:r>
              <w:rPr>
                <w:rFonts w:cs="Arial"/>
              </w:rPr>
              <w:t>36</w:t>
            </w:r>
          </w:p>
        </w:tc>
      </w:tr>
    </w:tbl>
    <w:p w:rsidR="000A393D" w:rsidRPr="00E47C2E" w:rsidRDefault="000A393D" w:rsidP="000A393D">
      <w:pPr>
        <w:pStyle w:val="BodyText"/>
        <w:spacing w:before="0"/>
        <w:rPr>
          <w:rFonts w:cs="Arial"/>
          <w:b/>
          <w:spacing w:val="80"/>
          <w:sz w:val="22"/>
          <w:szCs w:val="22"/>
          <w:highlight w:val="yellow"/>
        </w:rPr>
      </w:pPr>
    </w:p>
    <w:p w:rsidR="000A393D" w:rsidRPr="001961A6" w:rsidRDefault="000A393D" w:rsidP="000A393D">
      <w:pPr>
        <w:jc w:val="right"/>
        <w:rPr>
          <w:rFonts w:cs="Arial"/>
          <w:color w:val="548DD4" w:themeColor="text2" w:themeTint="99"/>
        </w:rPr>
      </w:pPr>
      <w:r w:rsidRPr="00891664">
        <w:rPr>
          <w:rFonts w:cs="Arial"/>
          <w:bCs/>
          <w:noProof/>
          <w:lang w:val="sr-Cyrl-CS"/>
        </w:rPr>
        <w:t xml:space="preserve">Укупан број страна документације: </w:t>
      </w:r>
      <w:r w:rsidR="001961A6">
        <w:rPr>
          <w:rFonts w:cs="Arial"/>
          <w:bCs/>
          <w:noProof/>
        </w:rPr>
        <w:t>51</w:t>
      </w:r>
    </w:p>
    <w:p w:rsidR="000A393D" w:rsidRPr="00E47C2E" w:rsidRDefault="000A393D" w:rsidP="000A393D">
      <w:pPr>
        <w:pStyle w:val="BodyText"/>
        <w:spacing w:before="0"/>
        <w:rPr>
          <w:rFonts w:cs="Arial"/>
          <w:sz w:val="22"/>
          <w:szCs w:val="22"/>
        </w:rPr>
      </w:pPr>
    </w:p>
    <w:p w:rsidR="000A393D" w:rsidRPr="00E47C2E" w:rsidRDefault="000A393D" w:rsidP="005A7CEE">
      <w:pPr>
        <w:pStyle w:val="Heading10"/>
        <w:numPr>
          <w:ilvl w:val="0"/>
          <w:numId w:val="13"/>
        </w:numPr>
        <w:rPr>
          <w:rFonts w:cs="Arial"/>
          <w:lang w:val="en-US"/>
        </w:rPr>
      </w:pPr>
      <w:r w:rsidRPr="00E47C2E">
        <w:rPr>
          <w:rFonts w:cs="Arial"/>
          <w:lang w:val="ru-RU"/>
        </w:rPr>
        <w:br w:type="page"/>
      </w:r>
      <w:bookmarkStart w:id="15" w:name="_Toc430335136"/>
      <w:bookmarkStart w:id="16" w:name="_Toc442559876"/>
      <w:r w:rsidRPr="00E47C2E">
        <w:rPr>
          <w:rFonts w:cs="Arial"/>
        </w:rPr>
        <w:lastRenderedPageBreak/>
        <w:t>ОПШТИ ПОДАЦИ О ЈАВНОЈ НАБАВЦИ</w:t>
      </w:r>
      <w:bookmarkEnd w:id="15"/>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rsidR="000A393D" w:rsidRPr="00E47C2E" w:rsidRDefault="000A393D" w:rsidP="000A393D">
            <w:pPr>
              <w:suppressAutoHyphens/>
              <w:spacing w:before="117"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B428CD" w:rsidP="000A393D">
            <w:pPr>
              <w:autoSpaceDE w:val="0"/>
              <w:autoSpaceDN w:val="0"/>
              <w:adjustRightInd w:val="0"/>
              <w:spacing w:before="117"/>
              <w:jc w:val="center"/>
              <w:rPr>
                <w:rStyle w:val="Hyperlink"/>
                <w:rFonts w:eastAsia="Arial Unicode MS" w:cs="Arial"/>
                <w:color w:val="auto"/>
                <w:kern w:val="1"/>
                <w:lang w:eastAsia="ar-SA"/>
              </w:rPr>
            </w:pPr>
            <w:hyperlink r:id="rId166"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7"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7"/>
            <w:r w:rsidR="007D718D">
              <w:rPr>
                <w:rFonts w:cs="Arial"/>
                <w:b w:val="0"/>
                <w:sz w:val="22"/>
                <w:szCs w:val="22"/>
              </w:rPr>
              <w:t>Интервентне поправке лабораторијских апарата-ТЕНТ 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7"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5A7CEE">
      <w:pPr>
        <w:pStyle w:val="Heading10"/>
        <w:numPr>
          <w:ilvl w:val="0"/>
          <w:numId w:val="13"/>
        </w:numPr>
        <w:jc w:val="both"/>
        <w:rPr>
          <w:rFonts w:cs="Arial"/>
        </w:rPr>
      </w:pPr>
      <w:bookmarkStart w:id="18"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7D718D">
        <w:rPr>
          <w:rFonts w:cs="Arial"/>
          <w:lang w:eastAsia="zh-CN"/>
        </w:rPr>
        <w:t>Интервентне поправке лабораторијских апарата-ТЕНТ Б</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9D282A" w:rsidRPr="009D282A">
        <w:rPr>
          <w:rFonts w:cs="Arial"/>
          <w:lang w:eastAsia="zh-CN"/>
        </w:rPr>
        <w:t>Услуге поправке и одржавања мерних апарата</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7D718D" w:rsidRPr="007D718D">
        <w:rPr>
          <w:rFonts w:cs="Arial"/>
          <w:lang w:eastAsia="zh-CN"/>
        </w:rPr>
        <w:t>50411000</w:t>
      </w:r>
    </w:p>
    <w:p w:rsidR="00D1513F" w:rsidRPr="00517BFA" w:rsidRDefault="000A393D" w:rsidP="000A393D">
      <w:pPr>
        <w:spacing w:before="0"/>
        <w:rPr>
          <w:rFonts w:cs="Arial"/>
          <w:lang w:val="sr-Cyrl-RS" w:eastAsia="zh-CN"/>
        </w:rPr>
      </w:pPr>
      <w:proofErr w:type="gramStart"/>
      <w:r w:rsidRPr="00F01878">
        <w:rPr>
          <w:rFonts w:cs="Arial"/>
          <w:lang w:eastAsia="zh-CN"/>
        </w:rPr>
        <w:t>Детаљани подаци о предмету набавке наведени су у техничкој спецификацији (поглавље 3.</w:t>
      </w:r>
      <w:proofErr w:type="gramEnd"/>
      <w:r w:rsidRPr="00F01878">
        <w:rPr>
          <w:rFonts w:cs="Arial"/>
          <w:lang w:eastAsia="zh-CN"/>
        </w:rPr>
        <w:t xml:space="preserve"> </w:t>
      </w:r>
      <w:proofErr w:type="gramStart"/>
      <w:r w:rsidRPr="00F01878">
        <w:rPr>
          <w:rFonts w:cs="Arial"/>
          <w:lang w:eastAsia="zh-CN"/>
        </w:rPr>
        <w:t>Конкурсне документације)</w:t>
      </w:r>
      <w:r>
        <w:rPr>
          <w:rFonts w:cs="Arial"/>
          <w:lang w:eastAsia="zh-CN"/>
        </w:rPr>
        <w:t>.</w:t>
      </w:r>
      <w:proofErr w:type="gramEnd"/>
    </w:p>
    <w:p w:rsidR="00FB47AE" w:rsidRPr="00FB47AE" w:rsidRDefault="000A393D" w:rsidP="005A7CEE">
      <w:pPr>
        <w:pStyle w:val="Heading10"/>
        <w:numPr>
          <w:ilvl w:val="0"/>
          <w:numId w:val="13"/>
        </w:numPr>
        <w:jc w:val="both"/>
        <w:rPr>
          <w:rFonts w:cs="Arial"/>
          <w:lang w:val="sr-Cyrl-RS"/>
        </w:rPr>
      </w:pPr>
      <w:r w:rsidRPr="00E47C2E">
        <w:rPr>
          <w:rFonts w:cs="Arial"/>
        </w:rPr>
        <w:t>ТЕХНИЧКА</w:t>
      </w:r>
      <w:r w:rsidR="001F12CF">
        <w:rPr>
          <w:rFonts w:cs="Arial"/>
          <w:lang w:val="en-US"/>
        </w:rPr>
        <w:t xml:space="preserve"> </w:t>
      </w:r>
      <w:r w:rsidRPr="00E47C2E">
        <w:rPr>
          <w:rFonts w:cs="Arial"/>
        </w:rPr>
        <w:t>СПЕЦИФИКАЦИЈА</w:t>
      </w:r>
    </w:p>
    <w:p w:rsidR="000A393D" w:rsidRPr="007D718D" w:rsidRDefault="000A393D" w:rsidP="007D718D">
      <w:pPr>
        <w:pStyle w:val="ListParagraph"/>
        <w:numPr>
          <w:ilvl w:val="1"/>
          <w:numId w:val="13"/>
        </w:numPr>
        <w:rPr>
          <w:rFonts w:ascii="Arial" w:hAnsi="Arial" w:cs="Arial"/>
          <w:b/>
        </w:rPr>
      </w:pPr>
      <w:r w:rsidRPr="007D718D">
        <w:rPr>
          <w:rFonts w:ascii="Arial" w:hAnsi="Arial" w:cs="Arial"/>
          <w:b/>
        </w:rPr>
        <w:t>Технички  опис захтеваних услуга</w:t>
      </w:r>
    </w:p>
    <w:p w:rsidR="007D718D" w:rsidRPr="005D623F" w:rsidRDefault="007D718D" w:rsidP="007D718D">
      <w:pPr>
        <w:rPr>
          <w:lang w:eastAsia="ar-SA"/>
        </w:rPr>
      </w:pPr>
    </w:p>
    <w:tbl>
      <w:tblPr>
        <w:tblW w:w="569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4846"/>
      </w:tblGrid>
      <w:tr w:rsidR="007D718D" w:rsidRPr="007D718D" w:rsidTr="007D718D">
        <w:trPr>
          <w:jc w:val="center"/>
        </w:trPr>
        <w:tc>
          <w:tcPr>
            <w:tcW w:w="849" w:type="dxa"/>
            <w:shd w:val="clear" w:color="auto" w:fill="E0E0E0"/>
            <w:vAlign w:val="center"/>
          </w:tcPr>
          <w:bookmarkEnd w:id="18"/>
          <w:p w:rsidR="007D718D" w:rsidRPr="007D718D" w:rsidRDefault="007D718D" w:rsidP="007D718D">
            <w:pPr>
              <w:spacing w:before="0"/>
              <w:jc w:val="center"/>
              <w:rPr>
                <w:rFonts w:cs="Arial"/>
                <w:sz w:val="24"/>
                <w:szCs w:val="24"/>
                <w:lang w:val="sr-Cyrl-CS" w:eastAsia="hr-HR"/>
              </w:rPr>
            </w:pPr>
            <w:r w:rsidRPr="007D718D">
              <w:rPr>
                <w:rFonts w:cs="Arial"/>
                <w:sz w:val="24"/>
                <w:szCs w:val="24"/>
                <w:lang w:val="sr-Cyrl-CS" w:eastAsia="hr-HR"/>
              </w:rPr>
              <w:t>Р. бр.</w:t>
            </w:r>
          </w:p>
        </w:tc>
        <w:tc>
          <w:tcPr>
            <w:tcW w:w="4846" w:type="dxa"/>
            <w:shd w:val="clear" w:color="auto" w:fill="E0E0E0"/>
            <w:vAlign w:val="center"/>
          </w:tcPr>
          <w:p w:rsidR="007D718D" w:rsidRPr="007D718D" w:rsidRDefault="007D718D" w:rsidP="007D718D">
            <w:pPr>
              <w:spacing w:before="0"/>
              <w:jc w:val="center"/>
              <w:rPr>
                <w:rFonts w:cs="Arial"/>
                <w:sz w:val="24"/>
                <w:szCs w:val="24"/>
                <w:lang w:eastAsia="hr-HR"/>
              </w:rPr>
            </w:pPr>
            <w:r w:rsidRPr="007D718D">
              <w:rPr>
                <w:rFonts w:cs="Arial"/>
                <w:sz w:val="24"/>
                <w:szCs w:val="24"/>
                <w:lang w:val="sr-Cyrl-CS" w:eastAsia="hr-HR"/>
              </w:rPr>
              <w:t>Предмет набавке услуге</w:t>
            </w:r>
          </w:p>
          <w:p w:rsidR="007D718D" w:rsidRPr="007D718D" w:rsidRDefault="007D718D" w:rsidP="007D718D">
            <w:pPr>
              <w:spacing w:before="0"/>
              <w:jc w:val="center"/>
              <w:rPr>
                <w:rFonts w:cs="Arial"/>
                <w:sz w:val="24"/>
                <w:szCs w:val="24"/>
                <w:lang w:val="sr-Cyrl-CS" w:eastAsia="hr-HR"/>
              </w:rPr>
            </w:pPr>
            <w:r w:rsidRPr="007D718D">
              <w:rPr>
                <w:rFonts w:cs="Arial"/>
                <w:sz w:val="24"/>
                <w:szCs w:val="24"/>
                <w:lang w:val="sr-Cyrl-CS" w:eastAsia="hr-HR"/>
              </w:rPr>
              <w:t>.</w:t>
            </w:r>
          </w:p>
        </w:tc>
      </w:tr>
      <w:tr w:rsidR="007D718D" w:rsidRPr="007D718D" w:rsidTr="007D718D">
        <w:trPr>
          <w:trHeight w:val="419"/>
          <w:jc w:val="center"/>
        </w:trPr>
        <w:tc>
          <w:tcPr>
            <w:tcW w:w="849" w:type="dxa"/>
            <w:shd w:val="clear" w:color="auto" w:fill="auto"/>
            <w:vAlign w:val="center"/>
          </w:tcPr>
          <w:p w:rsidR="007D718D" w:rsidRPr="007D718D" w:rsidRDefault="007D718D" w:rsidP="007D718D">
            <w:pPr>
              <w:spacing w:before="0"/>
              <w:jc w:val="center"/>
              <w:rPr>
                <w:rFonts w:cs="Arial"/>
                <w:sz w:val="24"/>
                <w:szCs w:val="24"/>
                <w:lang w:val="sr-Cyrl-CS" w:eastAsia="hr-HR"/>
              </w:rPr>
            </w:pPr>
            <w:r w:rsidRPr="007D718D">
              <w:rPr>
                <w:rFonts w:cs="Arial"/>
                <w:sz w:val="24"/>
                <w:szCs w:val="24"/>
                <w:lang w:val="sr-Cyrl-CS" w:eastAsia="hr-HR"/>
              </w:rPr>
              <w:t>1.</w:t>
            </w:r>
          </w:p>
        </w:tc>
        <w:tc>
          <w:tcPr>
            <w:tcW w:w="4846" w:type="dxa"/>
            <w:shd w:val="clear" w:color="auto" w:fill="auto"/>
          </w:tcPr>
          <w:p w:rsidR="007D718D" w:rsidRPr="007D718D" w:rsidRDefault="007D718D" w:rsidP="007D718D">
            <w:pPr>
              <w:spacing w:before="0" w:after="200" w:line="276" w:lineRule="auto"/>
              <w:jc w:val="left"/>
              <w:rPr>
                <w:rFonts w:eastAsia="Calibri" w:cs="Arial"/>
                <w:sz w:val="24"/>
                <w:szCs w:val="24"/>
                <w:lang w:val="sr-Latn-RS"/>
              </w:rPr>
            </w:pPr>
            <w:r w:rsidRPr="007D718D">
              <w:rPr>
                <w:rFonts w:eastAsia="Calibri" w:cs="Arial"/>
                <w:sz w:val="24"/>
                <w:szCs w:val="24"/>
                <w:lang w:val="sr-Cyrl-RS"/>
              </w:rPr>
              <w:t>Интервнетна поправка електромеханичк</w:t>
            </w:r>
            <w:r w:rsidRPr="007D718D">
              <w:rPr>
                <w:rFonts w:eastAsia="Calibri" w:cs="Arial"/>
                <w:sz w:val="24"/>
                <w:szCs w:val="24"/>
              </w:rPr>
              <w:t>e</w:t>
            </w:r>
            <w:r w:rsidRPr="007D718D">
              <w:rPr>
                <w:rFonts w:eastAsia="Calibri" w:cs="Arial"/>
                <w:sz w:val="24"/>
                <w:szCs w:val="24"/>
                <w:lang w:val="sr-Cyrl-RS"/>
              </w:rPr>
              <w:t xml:space="preserve"> ваг</w:t>
            </w:r>
            <w:r w:rsidRPr="007D718D">
              <w:rPr>
                <w:rFonts w:eastAsia="Calibri" w:cs="Arial"/>
                <w:sz w:val="24"/>
                <w:szCs w:val="24"/>
              </w:rPr>
              <w:t>e</w:t>
            </w:r>
            <w:r w:rsidRPr="007D718D">
              <w:rPr>
                <w:rFonts w:eastAsia="Calibri" w:cs="Arial"/>
                <w:sz w:val="24"/>
                <w:szCs w:val="24"/>
                <w:lang w:val="sr-Cyrl-RS"/>
              </w:rPr>
              <w:t xml:space="preserve"> са неаутоматским функционисањем (аналитичка вага)  произвођач</w:t>
            </w:r>
            <w:r w:rsidRPr="007D718D">
              <w:rPr>
                <w:rFonts w:eastAsia="Calibri" w:cs="Arial"/>
                <w:sz w:val="24"/>
                <w:szCs w:val="24"/>
                <w:lang w:val="sr-Latn-RS"/>
              </w:rPr>
              <w:t xml:space="preserve"> „</w:t>
            </w:r>
            <w:r w:rsidRPr="007D718D">
              <w:rPr>
                <w:rFonts w:eastAsia="Calibri" w:cs="Arial"/>
                <w:sz w:val="24"/>
                <w:szCs w:val="24"/>
                <w:lang w:val="sr-Cyrl-RS"/>
              </w:rPr>
              <w:t xml:space="preserve"> </w:t>
            </w:r>
            <w:r w:rsidRPr="007D718D">
              <w:rPr>
                <w:rFonts w:eastAsia="Calibri" w:cs="Arial"/>
                <w:sz w:val="24"/>
                <w:szCs w:val="24"/>
                <w:lang w:val="sr-Latn-RS"/>
              </w:rPr>
              <w:t>S</w:t>
            </w:r>
            <w:r w:rsidRPr="007D718D">
              <w:rPr>
                <w:rFonts w:eastAsia="Calibri" w:cs="Arial"/>
                <w:sz w:val="24"/>
                <w:szCs w:val="24"/>
                <w:lang w:val="sr-Cyrl-RS"/>
              </w:rPr>
              <w:t>А</w:t>
            </w:r>
            <w:r w:rsidRPr="007D718D">
              <w:rPr>
                <w:rFonts w:eastAsia="Calibri" w:cs="Arial"/>
                <w:sz w:val="24"/>
                <w:szCs w:val="24"/>
                <w:lang w:val="sr-Latn-RS"/>
              </w:rPr>
              <w:t xml:space="preserve">RTORIUS“ </w:t>
            </w:r>
            <w:r w:rsidRPr="007D718D">
              <w:rPr>
                <w:rFonts w:eastAsia="Calibri" w:cs="Arial"/>
                <w:sz w:val="24"/>
                <w:szCs w:val="24"/>
                <w:lang w:val="sr-Cyrl-RS"/>
              </w:rPr>
              <w:t xml:space="preserve"> тип </w:t>
            </w:r>
            <w:r w:rsidRPr="007D718D">
              <w:rPr>
                <w:rFonts w:eastAsia="Calibri" w:cs="Arial"/>
                <w:sz w:val="24"/>
                <w:szCs w:val="24"/>
                <w:lang w:val="sr-Latn-RS"/>
              </w:rPr>
              <w:t>CP-224S</w:t>
            </w:r>
            <w:r w:rsidRPr="007D718D">
              <w:rPr>
                <w:rFonts w:eastAsia="Calibri" w:cs="Arial"/>
                <w:sz w:val="24"/>
                <w:szCs w:val="24"/>
                <w:lang w:val="sr-Cyrl-RS"/>
              </w:rPr>
              <w:t>-</w:t>
            </w:r>
            <w:r w:rsidRPr="007D718D">
              <w:rPr>
                <w:rFonts w:eastAsia="Calibri" w:cs="Arial"/>
                <w:sz w:val="24"/>
                <w:szCs w:val="24"/>
                <w:lang w:val="sr-Latn-RS"/>
              </w:rPr>
              <w:t>OCE</w:t>
            </w:r>
            <w:r w:rsidRPr="007D718D">
              <w:rPr>
                <w:rFonts w:eastAsia="Calibri" w:cs="Arial"/>
                <w:sz w:val="24"/>
                <w:szCs w:val="24"/>
                <w:lang w:val="sr-Cyrl-RS"/>
              </w:rPr>
              <w:t xml:space="preserve"> серијски број 22811913 </w:t>
            </w:r>
          </w:p>
        </w:tc>
      </w:tr>
      <w:tr w:rsidR="007D718D" w:rsidRPr="007D718D" w:rsidTr="007D718D">
        <w:trPr>
          <w:trHeight w:val="424"/>
          <w:jc w:val="center"/>
        </w:trPr>
        <w:tc>
          <w:tcPr>
            <w:tcW w:w="849" w:type="dxa"/>
            <w:shd w:val="clear" w:color="auto" w:fill="auto"/>
            <w:vAlign w:val="center"/>
          </w:tcPr>
          <w:p w:rsidR="007D718D" w:rsidRPr="007D718D" w:rsidRDefault="007D718D" w:rsidP="007D718D">
            <w:pPr>
              <w:spacing w:before="0"/>
              <w:jc w:val="center"/>
              <w:rPr>
                <w:rFonts w:cs="Arial"/>
                <w:sz w:val="24"/>
                <w:szCs w:val="24"/>
                <w:lang w:val="sr-Cyrl-CS" w:eastAsia="hr-HR"/>
              </w:rPr>
            </w:pPr>
            <w:r w:rsidRPr="007D718D">
              <w:rPr>
                <w:rFonts w:cs="Arial"/>
                <w:sz w:val="24"/>
                <w:szCs w:val="24"/>
                <w:lang w:val="sr-Cyrl-CS" w:eastAsia="hr-HR"/>
              </w:rPr>
              <w:lastRenderedPageBreak/>
              <w:t>2.</w:t>
            </w:r>
          </w:p>
        </w:tc>
        <w:tc>
          <w:tcPr>
            <w:tcW w:w="4846" w:type="dxa"/>
            <w:shd w:val="clear" w:color="auto" w:fill="auto"/>
            <w:vAlign w:val="center"/>
          </w:tcPr>
          <w:p w:rsidR="007D718D" w:rsidRPr="007D718D" w:rsidRDefault="007D718D" w:rsidP="007D718D">
            <w:pPr>
              <w:spacing w:before="0"/>
              <w:jc w:val="center"/>
              <w:rPr>
                <w:rFonts w:cs="Arial"/>
                <w:sz w:val="24"/>
                <w:szCs w:val="24"/>
                <w:lang w:val="sr-Cyrl-CS" w:eastAsia="hr-HR"/>
              </w:rPr>
            </w:pPr>
            <w:r w:rsidRPr="007D718D">
              <w:rPr>
                <w:rFonts w:eastAsia="Calibri" w:cs="Arial"/>
                <w:sz w:val="24"/>
                <w:szCs w:val="24"/>
                <w:lang w:val="sr-Cyrl-RS"/>
              </w:rPr>
              <w:t>Еталонирање електромеханичк</w:t>
            </w:r>
            <w:r w:rsidRPr="007D718D">
              <w:rPr>
                <w:rFonts w:eastAsia="Calibri" w:cs="Arial"/>
                <w:sz w:val="24"/>
                <w:szCs w:val="24"/>
              </w:rPr>
              <w:t>e</w:t>
            </w:r>
            <w:r w:rsidRPr="007D718D">
              <w:rPr>
                <w:rFonts w:eastAsia="Calibri" w:cs="Arial"/>
                <w:sz w:val="24"/>
                <w:szCs w:val="24"/>
                <w:lang w:val="sr-Cyrl-RS"/>
              </w:rPr>
              <w:t xml:space="preserve"> ваг</w:t>
            </w:r>
            <w:r w:rsidRPr="007D718D">
              <w:rPr>
                <w:rFonts w:eastAsia="Calibri" w:cs="Arial"/>
                <w:sz w:val="24"/>
                <w:szCs w:val="24"/>
              </w:rPr>
              <w:t>e</w:t>
            </w:r>
            <w:r w:rsidRPr="007D718D">
              <w:rPr>
                <w:rFonts w:eastAsia="Calibri" w:cs="Arial"/>
                <w:sz w:val="24"/>
                <w:szCs w:val="24"/>
                <w:lang w:val="sr-Cyrl-RS"/>
              </w:rPr>
              <w:t xml:space="preserve"> са неаутоматским функционисањем (аналитичка вага)  произвођач</w:t>
            </w:r>
            <w:r w:rsidRPr="007D718D">
              <w:rPr>
                <w:rFonts w:eastAsia="Calibri" w:cs="Arial"/>
                <w:sz w:val="24"/>
                <w:szCs w:val="24"/>
                <w:lang w:val="sr-Latn-RS"/>
              </w:rPr>
              <w:t xml:space="preserve"> „</w:t>
            </w:r>
            <w:r w:rsidRPr="007D718D">
              <w:rPr>
                <w:rFonts w:eastAsia="Calibri" w:cs="Arial"/>
                <w:sz w:val="24"/>
                <w:szCs w:val="24"/>
                <w:lang w:val="sr-Cyrl-RS"/>
              </w:rPr>
              <w:t xml:space="preserve"> </w:t>
            </w:r>
            <w:r w:rsidRPr="007D718D">
              <w:rPr>
                <w:rFonts w:eastAsia="Calibri" w:cs="Arial"/>
                <w:sz w:val="24"/>
                <w:szCs w:val="24"/>
                <w:lang w:val="sr-Latn-RS"/>
              </w:rPr>
              <w:t>S</w:t>
            </w:r>
            <w:r w:rsidRPr="007D718D">
              <w:rPr>
                <w:rFonts w:eastAsia="Calibri" w:cs="Arial"/>
                <w:sz w:val="24"/>
                <w:szCs w:val="24"/>
                <w:lang w:val="sr-Cyrl-RS"/>
              </w:rPr>
              <w:t>А</w:t>
            </w:r>
            <w:r w:rsidRPr="007D718D">
              <w:rPr>
                <w:rFonts w:eastAsia="Calibri" w:cs="Arial"/>
                <w:sz w:val="24"/>
                <w:szCs w:val="24"/>
                <w:lang w:val="sr-Latn-RS"/>
              </w:rPr>
              <w:t xml:space="preserve">RTORIUS“ </w:t>
            </w:r>
            <w:r w:rsidRPr="007D718D">
              <w:rPr>
                <w:rFonts w:eastAsia="Calibri" w:cs="Arial"/>
                <w:sz w:val="24"/>
                <w:szCs w:val="24"/>
                <w:lang w:val="sr-Cyrl-RS"/>
              </w:rPr>
              <w:t xml:space="preserve"> тип </w:t>
            </w:r>
            <w:r w:rsidRPr="007D718D">
              <w:rPr>
                <w:rFonts w:eastAsia="Calibri" w:cs="Arial"/>
                <w:sz w:val="24"/>
                <w:szCs w:val="24"/>
                <w:lang w:val="sr-Latn-RS"/>
              </w:rPr>
              <w:t>CP-224S</w:t>
            </w:r>
            <w:r w:rsidRPr="007D718D">
              <w:rPr>
                <w:rFonts w:eastAsia="Calibri" w:cs="Arial"/>
                <w:sz w:val="24"/>
                <w:szCs w:val="24"/>
                <w:lang w:val="sr-Cyrl-RS"/>
              </w:rPr>
              <w:t>-</w:t>
            </w:r>
            <w:r w:rsidRPr="007D718D">
              <w:rPr>
                <w:rFonts w:eastAsia="Calibri" w:cs="Arial"/>
                <w:sz w:val="24"/>
                <w:szCs w:val="24"/>
                <w:lang w:val="sr-Latn-RS"/>
              </w:rPr>
              <w:t>OCE</w:t>
            </w:r>
            <w:r w:rsidRPr="007D718D">
              <w:rPr>
                <w:rFonts w:eastAsia="Calibri" w:cs="Arial"/>
                <w:sz w:val="24"/>
                <w:szCs w:val="24"/>
                <w:lang w:val="sr-Cyrl-RS"/>
              </w:rPr>
              <w:t xml:space="preserve"> серијски број 22811913</w:t>
            </w:r>
          </w:p>
        </w:tc>
      </w:tr>
    </w:tbl>
    <w:p w:rsidR="007D718D" w:rsidRDefault="00E649CA" w:rsidP="000628D0">
      <w:pPr>
        <w:pStyle w:val="Heading10"/>
        <w:ind w:left="0" w:firstLine="0"/>
        <w:jc w:val="both"/>
        <w:rPr>
          <w:rFonts w:cs="Arial"/>
          <w:lang w:val="en-US"/>
        </w:rPr>
      </w:pPr>
      <w:r w:rsidRPr="00E649CA">
        <w:rPr>
          <w:rFonts w:cs="Arial"/>
          <w:lang w:val="en-US"/>
        </w:rPr>
        <w:t>Напомена: У цену урачунати рад и материјал</w:t>
      </w:r>
    </w:p>
    <w:p w:rsidR="007D718D" w:rsidRPr="007D718D" w:rsidRDefault="00517BFA" w:rsidP="007D718D">
      <w:pPr>
        <w:pStyle w:val="Heading10"/>
        <w:ind w:left="0" w:firstLine="0"/>
        <w:jc w:val="both"/>
        <w:rPr>
          <w:rFonts w:cs="Arial"/>
          <w:lang w:val="en-US"/>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7D718D" w:rsidRDefault="007D718D" w:rsidP="007D718D">
      <w:pPr>
        <w:pStyle w:val="ListParagraph"/>
        <w:autoSpaceDE w:val="0"/>
        <w:autoSpaceDN w:val="0"/>
        <w:adjustRightInd w:val="0"/>
        <w:spacing w:before="0" w:after="0" w:line="240" w:lineRule="auto"/>
        <w:ind w:left="0"/>
        <w:contextualSpacing w:val="0"/>
        <w:rPr>
          <w:rFonts w:ascii="Arial" w:hAnsi="Arial" w:cs="Arial"/>
        </w:rPr>
      </w:pPr>
      <w:proofErr w:type="gramStart"/>
      <w:r w:rsidRPr="007D718D">
        <w:rPr>
          <w:rFonts w:ascii="Arial" w:hAnsi="Arial" w:cs="Arial"/>
        </w:rPr>
        <w:t>Услуг</w:t>
      </w:r>
      <w:r>
        <w:rPr>
          <w:rFonts w:ascii="Arial" w:hAnsi="Arial" w:cs="Arial"/>
          <w:lang w:val="sr-Cyrl-RS"/>
        </w:rPr>
        <w:t>е</w:t>
      </w:r>
      <w:r w:rsidRPr="007D718D">
        <w:rPr>
          <w:rFonts w:ascii="Arial" w:hAnsi="Arial" w:cs="Arial"/>
        </w:rPr>
        <w:t xml:space="preserve"> се </w:t>
      </w:r>
      <w:r>
        <w:rPr>
          <w:rFonts w:ascii="Arial" w:hAnsi="Arial" w:cs="Arial"/>
          <w:lang w:val="sr-Cyrl-RS"/>
        </w:rPr>
        <w:t>пружају</w:t>
      </w:r>
      <w:r w:rsidRPr="007D718D">
        <w:rPr>
          <w:rFonts w:ascii="Arial" w:hAnsi="Arial" w:cs="Arial"/>
        </w:rPr>
        <w:t xml:space="preserve"> у </w:t>
      </w:r>
      <w:r>
        <w:rPr>
          <w:rFonts w:ascii="Arial" w:hAnsi="Arial" w:cs="Arial"/>
          <w:lang w:val="sr-Cyrl-RS"/>
        </w:rPr>
        <w:t>року</w:t>
      </w:r>
      <w:r w:rsidRPr="007D718D">
        <w:rPr>
          <w:rFonts w:ascii="Arial" w:hAnsi="Arial" w:cs="Arial"/>
        </w:rPr>
        <w:t xml:space="preserve"> од 30 дана од дана</w:t>
      </w:r>
      <w:r>
        <w:rPr>
          <w:rFonts w:ascii="Arial" w:hAnsi="Arial" w:cs="Arial"/>
          <w:lang w:val="sr-Cyrl-RS"/>
        </w:rPr>
        <w:t xml:space="preserve"> обостраног</w:t>
      </w:r>
      <w:r w:rsidRPr="007D718D">
        <w:rPr>
          <w:rFonts w:ascii="Arial" w:hAnsi="Arial" w:cs="Arial"/>
        </w:rPr>
        <w:t xml:space="preserve"> потписивања уговора.</w:t>
      </w:r>
      <w:proofErr w:type="gramEnd"/>
      <w:r w:rsidRPr="007D718D">
        <w:rPr>
          <w:rFonts w:ascii="Arial" w:hAnsi="Arial" w:cs="Arial"/>
        </w:rPr>
        <w:t xml:space="preserve"> </w:t>
      </w:r>
      <w:r>
        <w:rPr>
          <w:rFonts w:ascii="Arial" w:hAnsi="Arial" w:cs="Arial"/>
          <w:lang w:val="sr-Cyrl-RS"/>
        </w:rPr>
        <w:t xml:space="preserve">Пружалац услуге </w:t>
      </w:r>
      <w:r w:rsidRPr="007D718D">
        <w:rPr>
          <w:rFonts w:ascii="Arial" w:hAnsi="Arial" w:cs="Arial"/>
        </w:rPr>
        <w:t xml:space="preserve">је у обавези да се одазове на позив </w:t>
      </w:r>
      <w:r>
        <w:rPr>
          <w:rFonts w:ascii="Arial" w:hAnsi="Arial" w:cs="Arial"/>
          <w:lang w:val="sr-Cyrl-RS"/>
        </w:rPr>
        <w:t>Корисника услуге</w:t>
      </w:r>
      <w:r w:rsidRPr="007D718D">
        <w:rPr>
          <w:rFonts w:ascii="Arial" w:hAnsi="Arial" w:cs="Arial"/>
        </w:rPr>
        <w:t xml:space="preserve"> у року од 2 дана од тренутка обавештења о потреби </w:t>
      </w:r>
      <w:r>
        <w:rPr>
          <w:rFonts w:ascii="Arial" w:hAnsi="Arial" w:cs="Arial"/>
          <w:lang w:val="sr-Cyrl-RS"/>
        </w:rPr>
        <w:t>пружања у</w:t>
      </w:r>
      <w:r w:rsidRPr="007D718D">
        <w:rPr>
          <w:rFonts w:ascii="Arial" w:hAnsi="Arial" w:cs="Arial"/>
        </w:rPr>
        <w:t>слуге.</w:t>
      </w:r>
    </w:p>
    <w:p w:rsidR="007D718D" w:rsidRPr="007D718D" w:rsidRDefault="007D718D" w:rsidP="007D718D">
      <w:pPr>
        <w:pStyle w:val="ListParagraph"/>
        <w:autoSpaceDE w:val="0"/>
        <w:autoSpaceDN w:val="0"/>
        <w:adjustRightInd w:val="0"/>
        <w:spacing w:before="0" w:after="0" w:line="240" w:lineRule="auto"/>
        <w:ind w:left="0"/>
        <w:contextualSpacing w:val="0"/>
        <w:rPr>
          <w:rFonts w:ascii="Arial" w:hAnsi="Arial" w:cs="Arial"/>
        </w:rPr>
      </w:pPr>
    </w:p>
    <w:p w:rsidR="00DB369C" w:rsidRPr="00E47C2E" w:rsidRDefault="00781B02" w:rsidP="00781B02">
      <w:pPr>
        <w:pStyle w:val="Heading10"/>
        <w:rPr>
          <w:rFonts w:cs="Arial"/>
        </w:rPr>
      </w:pPr>
      <w:bookmarkStart w:id="19" w:name="_Toc441651542"/>
      <w:bookmarkStart w:id="20"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9"/>
      <w:bookmarkEnd w:id="20"/>
      <w:r w:rsidR="007D718D">
        <w:rPr>
          <w:rFonts w:cs="Arial"/>
          <w:lang w:val="sr-Cyrl-RS"/>
        </w:rPr>
        <w:t>пружања</w:t>
      </w:r>
      <w:r w:rsidR="00A63575" w:rsidRPr="00E47C2E">
        <w:rPr>
          <w:rFonts w:cs="Arial"/>
        </w:rPr>
        <w:t xml:space="preserve"> услуга</w:t>
      </w:r>
    </w:p>
    <w:p w:rsidR="007D718D" w:rsidRPr="007D718D" w:rsidRDefault="007D718D" w:rsidP="005F15A6">
      <w:pPr>
        <w:pStyle w:val="Heading10"/>
        <w:ind w:left="0" w:firstLine="0"/>
        <w:jc w:val="both"/>
        <w:rPr>
          <w:rFonts w:cs="Arial"/>
          <w:b w:val="0"/>
          <w:lang w:eastAsia="zh-CN"/>
        </w:rPr>
      </w:pPr>
      <w:r>
        <w:rPr>
          <w:rFonts w:cs="Arial"/>
          <w:b w:val="0"/>
          <w:lang w:val="sr-Cyrl-RS" w:eastAsia="zh-CN"/>
        </w:rPr>
        <w:t>Место пружања услуга су п</w:t>
      </w:r>
      <w:r w:rsidRPr="007D718D">
        <w:rPr>
          <w:rFonts w:cs="Arial"/>
          <w:b w:val="0"/>
          <w:lang w:eastAsia="zh-CN"/>
        </w:rPr>
        <w:t xml:space="preserve">росторије </w:t>
      </w:r>
      <w:r w:rsidR="00F50B24" w:rsidRPr="00F50B24">
        <w:rPr>
          <w:rFonts w:cs="Arial"/>
          <w:b w:val="0"/>
          <w:lang w:eastAsia="zh-CN"/>
        </w:rPr>
        <w:t>пружаоца услуге</w:t>
      </w:r>
      <w:r w:rsidRPr="007D718D">
        <w:rPr>
          <w:rFonts w:cs="Arial"/>
          <w:b w:val="0"/>
          <w:lang w:eastAsia="zh-CN"/>
        </w:rPr>
        <w:t>.</w:t>
      </w:r>
      <w:r w:rsidR="005F15A6">
        <w:rPr>
          <w:rFonts w:cs="Arial"/>
          <w:b w:val="0"/>
          <w:lang w:val="sr-Cyrl-RS" w:eastAsia="zh-CN"/>
        </w:rPr>
        <w:t xml:space="preserve"> </w:t>
      </w:r>
      <w:r w:rsidR="005F15A6" w:rsidRPr="005F15A6">
        <w:rPr>
          <w:rFonts w:cs="Arial"/>
          <w:b w:val="0"/>
          <w:lang w:val="sr-Cyrl-RS" w:eastAsia="zh-CN"/>
        </w:rPr>
        <w:t xml:space="preserve">Транспорт од ТЕНТ Б (лабораторија </w:t>
      </w:r>
      <w:r w:rsidR="005F15A6">
        <w:rPr>
          <w:rFonts w:cs="Arial"/>
          <w:b w:val="0"/>
          <w:lang w:val="sr-Cyrl-RS" w:eastAsia="zh-CN"/>
        </w:rPr>
        <w:t>с</w:t>
      </w:r>
      <w:r w:rsidR="005F15A6" w:rsidRPr="005F15A6">
        <w:rPr>
          <w:rFonts w:cs="Arial"/>
          <w:b w:val="0"/>
          <w:lang w:val="sr-Cyrl-RS" w:eastAsia="zh-CN"/>
        </w:rPr>
        <w:t xml:space="preserve">лужбе хемије ТЕНТ Б) до места </w:t>
      </w:r>
      <w:r w:rsidR="005F15A6">
        <w:rPr>
          <w:rFonts w:cs="Arial"/>
          <w:b w:val="0"/>
          <w:lang w:val="sr-Cyrl-RS" w:eastAsia="zh-CN"/>
        </w:rPr>
        <w:t>пружања</w:t>
      </w:r>
      <w:r w:rsidR="005F15A6" w:rsidRPr="005F15A6">
        <w:rPr>
          <w:rFonts w:cs="Arial"/>
          <w:b w:val="0"/>
          <w:lang w:val="sr-Cyrl-RS" w:eastAsia="zh-CN"/>
        </w:rPr>
        <w:t xml:space="preserve"> услуге и назад (након </w:t>
      </w:r>
      <w:r w:rsidR="005F15A6">
        <w:rPr>
          <w:rFonts w:cs="Arial"/>
          <w:b w:val="0"/>
          <w:lang w:val="sr-Cyrl-RS" w:eastAsia="zh-CN"/>
        </w:rPr>
        <w:t>извршене</w:t>
      </w:r>
      <w:r w:rsidR="005F15A6" w:rsidRPr="005F15A6">
        <w:rPr>
          <w:rFonts w:cs="Arial"/>
          <w:b w:val="0"/>
          <w:lang w:val="sr-Cyrl-RS" w:eastAsia="zh-CN"/>
        </w:rPr>
        <w:t xml:space="preserve"> услуге) је обавеза </w:t>
      </w:r>
      <w:r w:rsidR="005F15A6">
        <w:rPr>
          <w:rFonts w:cs="Arial"/>
          <w:b w:val="0"/>
          <w:lang w:val="sr-Cyrl-RS" w:eastAsia="zh-CN"/>
        </w:rPr>
        <w:t>пружаоца услуге</w:t>
      </w:r>
      <w:r w:rsidR="005F15A6" w:rsidRPr="005F15A6">
        <w:rPr>
          <w:rFonts w:cs="Arial"/>
          <w:b w:val="0"/>
          <w:lang w:val="sr-Cyrl-RS" w:eastAsia="zh-CN"/>
        </w:rPr>
        <w:t>.</w:t>
      </w:r>
      <w:r w:rsidRPr="007D718D">
        <w:rPr>
          <w:rFonts w:cs="Arial"/>
          <w:b w:val="0"/>
          <w:lang w:eastAsia="zh-CN"/>
        </w:rPr>
        <w:t xml:space="preserve">  </w:t>
      </w:r>
    </w:p>
    <w:p w:rsidR="008112A2" w:rsidRPr="00E47C2E" w:rsidRDefault="00781B02" w:rsidP="007D718D">
      <w:pPr>
        <w:pStyle w:val="Heading10"/>
        <w:rPr>
          <w:rFonts w:cs="Arial"/>
        </w:rPr>
      </w:pPr>
      <w:r w:rsidRPr="00E47C2E">
        <w:rPr>
          <w:rFonts w:cs="Arial"/>
          <w:lang w:val="en-US"/>
        </w:rPr>
        <w:t>3.</w:t>
      </w:r>
      <w:r w:rsidR="00C10F32">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48373E" w:rsidRPr="00F65BB8" w:rsidRDefault="008C66FA" w:rsidP="0048373E">
      <w:pPr>
        <w:pStyle w:val="ListParagraph"/>
        <w:autoSpaceDE w:val="0"/>
        <w:autoSpaceDN w:val="0"/>
        <w:adjustRightInd w:val="0"/>
        <w:spacing w:before="0" w:after="0" w:line="240" w:lineRule="auto"/>
        <w:ind w:left="0"/>
        <w:contextualSpacing w:val="0"/>
        <w:rPr>
          <w:rFonts w:ascii="Arial" w:hAnsi="Arial" w:cs="Arial"/>
          <w:lang w:val="sr-Cyrl-RS"/>
        </w:rPr>
      </w:pPr>
      <w:r w:rsidRPr="008C66FA">
        <w:rPr>
          <w:rFonts w:ascii="Arial" w:hAnsi="Arial" w:cs="Arial"/>
          <w:lang w:val="sr-Cyrl-RS"/>
        </w:rPr>
        <w:t xml:space="preserve">Потврђује се на основу потписаног </w:t>
      </w:r>
      <w:r w:rsidR="004B02F3">
        <w:rPr>
          <w:rFonts w:ascii="Arial" w:hAnsi="Arial" w:cs="Arial"/>
          <w:lang w:val="sr-Cyrl-RS"/>
        </w:rPr>
        <w:t>записника</w:t>
      </w:r>
      <w:r w:rsidRPr="008C66FA">
        <w:rPr>
          <w:rFonts w:ascii="Arial" w:hAnsi="Arial" w:cs="Arial"/>
          <w:lang w:val="sr-Cyrl-RS"/>
        </w:rPr>
        <w:t xml:space="preserve"> о извршеним услугама од стране овлашћених лица </w:t>
      </w:r>
      <w:r w:rsidR="004B02F3">
        <w:rPr>
          <w:rFonts w:ascii="Arial" w:hAnsi="Arial" w:cs="Arial"/>
          <w:lang w:val="sr-Cyrl-RS"/>
        </w:rPr>
        <w:t xml:space="preserve">Корисника услуге </w:t>
      </w:r>
      <w:r w:rsidRPr="008C66FA">
        <w:rPr>
          <w:rFonts w:ascii="Arial" w:hAnsi="Arial" w:cs="Arial"/>
          <w:lang w:val="sr-Cyrl-RS"/>
        </w:rPr>
        <w:t xml:space="preserve">и </w:t>
      </w:r>
      <w:r w:rsidR="004B02F3">
        <w:rPr>
          <w:rFonts w:ascii="Arial" w:hAnsi="Arial" w:cs="Arial"/>
          <w:lang w:val="sr-Cyrl-RS"/>
        </w:rPr>
        <w:t>пружаоца услуге</w:t>
      </w:r>
      <w:r w:rsidRPr="008C66FA">
        <w:rPr>
          <w:rFonts w:ascii="Arial" w:hAnsi="Arial" w:cs="Arial"/>
          <w:lang w:val="sr-Cyrl-RS"/>
        </w:rPr>
        <w:t>.</w:t>
      </w:r>
    </w:p>
    <w:p w:rsidR="002A5D34" w:rsidRDefault="002A5D34" w:rsidP="0048373E">
      <w:pPr>
        <w:pStyle w:val="ListParagraph"/>
        <w:autoSpaceDE w:val="0"/>
        <w:autoSpaceDN w:val="0"/>
        <w:adjustRightInd w:val="0"/>
        <w:spacing w:before="0" w:after="0" w:line="240" w:lineRule="auto"/>
        <w:ind w:left="0"/>
        <w:contextualSpacing w:val="0"/>
        <w:rPr>
          <w:rFonts w:ascii="Arial" w:hAnsi="Arial" w:cs="Arial"/>
          <w:b/>
          <w:lang w:val="sr-Cyrl-RS"/>
        </w:rPr>
      </w:pPr>
    </w:p>
    <w:p w:rsidR="00F65BB8" w:rsidRPr="00F65BB8" w:rsidRDefault="00F65BB8" w:rsidP="0048373E">
      <w:pPr>
        <w:pStyle w:val="ListParagraph"/>
        <w:autoSpaceDE w:val="0"/>
        <w:autoSpaceDN w:val="0"/>
        <w:adjustRightInd w:val="0"/>
        <w:spacing w:before="0" w:after="0" w:line="240" w:lineRule="auto"/>
        <w:ind w:left="0"/>
        <w:contextualSpacing w:val="0"/>
        <w:rPr>
          <w:rFonts w:ascii="Arial" w:hAnsi="Arial" w:cs="Arial"/>
          <w:b/>
          <w:lang w:val="sr-Cyrl-RS"/>
        </w:rPr>
      </w:pPr>
      <w:r w:rsidRPr="00F65BB8">
        <w:rPr>
          <w:rFonts w:ascii="Arial" w:hAnsi="Arial" w:cs="Arial"/>
          <w:b/>
        </w:rPr>
        <w:t xml:space="preserve">3.5. </w:t>
      </w:r>
      <w:r w:rsidRPr="00F65BB8">
        <w:rPr>
          <w:rFonts w:ascii="Arial" w:hAnsi="Arial" w:cs="Arial"/>
          <w:b/>
          <w:lang w:val="sr-Cyrl-RS"/>
        </w:rPr>
        <w:t xml:space="preserve">Гарантни </w:t>
      </w:r>
      <w:r>
        <w:rPr>
          <w:rFonts w:ascii="Arial" w:hAnsi="Arial" w:cs="Arial"/>
          <w:b/>
          <w:lang w:val="sr-Cyrl-RS"/>
        </w:rPr>
        <w:t>рок</w:t>
      </w:r>
    </w:p>
    <w:p w:rsidR="00F65BB8" w:rsidRPr="003B0AFB" w:rsidRDefault="00F65BB8" w:rsidP="00F65BB8">
      <w:pPr>
        <w:spacing w:before="0"/>
        <w:rPr>
          <w:rFonts w:cs="Arial"/>
          <w:lang w:eastAsia="zh-CN"/>
        </w:rPr>
      </w:pPr>
      <w:proofErr w:type="gramStart"/>
      <w:r w:rsidRPr="003B0AFB">
        <w:rPr>
          <w:rFonts w:cs="Arial"/>
          <w:lang w:eastAsia="zh-CN"/>
        </w:rPr>
        <w:t xml:space="preserve">Гарантни рок не може бити краћи од од </w:t>
      </w:r>
      <w:r w:rsidR="005F15A6">
        <w:rPr>
          <w:rFonts w:cs="Arial"/>
          <w:lang w:val="sr-Cyrl-RS" w:eastAsia="zh-CN"/>
        </w:rPr>
        <w:t>12</w:t>
      </w:r>
      <w:r w:rsidRPr="003B0AFB">
        <w:rPr>
          <w:rFonts w:cs="Arial"/>
          <w:lang w:eastAsia="zh-CN"/>
        </w:rPr>
        <w:t xml:space="preserve"> месеци од дана извршења </w:t>
      </w:r>
      <w:r w:rsidR="00F56977">
        <w:rPr>
          <w:rFonts w:cs="Arial"/>
          <w:lang w:val="sr-Cyrl-RS" w:eastAsia="zh-CN"/>
        </w:rPr>
        <w:t>услуге</w:t>
      </w:r>
      <w:r w:rsidRPr="003B0AFB">
        <w:rPr>
          <w:rFonts w:cs="Arial"/>
          <w:lang w:eastAsia="zh-CN"/>
        </w:rPr>
        <w:t>.</w:t>
      </w:r>
      <w:proofErr w:type="gramEnd"/>
    </w:p>
    <w:p w:rsidR="00F65BB8" w:rsidRPr="00F65BB8" w:rsidRDefault="00F65BB8" w:rsidP="00F65BB8">
      <w:pPr>
        <w:spacing w:before="0"/>
        <w:rPr>
          <w:rFonts w:cs="Arial"/>
          <w:lang w:val="sr-Cyrl-RS" w:eastAsia="zh-CN"/>
        </w:rPr>
      </w:pPr>
      <w:proofErr w:type="gramStart"/>
      <w:r w:rsidRPr="003B0AFB">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3B0AFB">
        <w:rPr>
          <w:rFonts w:cs="Arial"/>
          <w:lang w:val="sr-Cyrl-RS" w:eastAsia="zh-CN"/>
        </w:rPr>
        <w:t>10</w:t>
      </w:r>
      <w:r w:rsidRPr="003B0AFB">
        <w:rPr>
          <w:rFonts w:cs="Arial"/>
          <w:lang w:eastAsia="zh-CN"/>
        </w:rPr>
        <w:t xml:space="preserve"> дана по утврђивању недостатка.</w:t>
      </w:r>
      <w:proofErr w:type="gramEnd"/>
      <w:r w:rsidRPr="003B0AFB">
        <w:rPr>
          <w:rFonts w:cs="Arial"/>
          <w:lang w:eastAsia="zh-CN"/>
        </w:rPr>
        <w:t xml:space="preserve"> </w:t>
      </w:r>
    </w:p>
    <w:p w:rsidR="00F65BB8" w:rsidRPr="002A5D34" w:rsidRDefault="00F65BB8" w:rsidP="002A5D34">
      <w:pPr>
        <w:spacing w:before="0"/>
        <w:rPr>
          <w:rFonts w:cs="Arial"/>
          <w:lang w:val="sr-Cyrl-RS" w:eastAsia="zh-CN"/>
        </w:rPr>
      </w:pPr>
      <w:r w:rsidRPr="003B0AFB">
        <w:rPr>
          <w:rFonts w:cs="Arial"/>
          <w:lang w:eastAsia="zh-CN"/>
        </w:rPr>
        <w:t xml:space="preserve">Пружалац услуге се обавезује да најкасније у року од </w:t>
      </w:r>
      <w:r w:rsidR="002A5D34">
        <w:rPr>
          <w:rFonts w:cs="Arial"/>
          <w:lang w:val="sr-Cyrl-RS" w:eastAsia="zh-CN"/>
        </w:rPr>
        <w:t>3</w:t>
      </w:r>
      <w:r w:rsidRPr="003B0AFB">
        <w:rPr>
          <w:rFonts w:cs="Arial"/>
          <w:lang w:eastAsia="zh-CN"/>
        </w:rPr>
        <w:t xml:space="preserve"> (словима:</w:t>
      </w:r>
      <w:r>
        <w:rPr>
          <w:rFonts w:cs="Arial"/>
          <w:lang w:val="sr-Cyrl-RS" w:eastAsia="zh-CN"/>
        </w:rPr>
        <w:t xml:space="preserve"> </w:t>
      </w:r>
      <w:r w:rsidR="002A5D34">
        <w:rPr>
          <w:rFonts w:cs="Arial"/>
          <w:lang w:val="sr-Cyrl-RS" w:eastAsia="zh-CN"/>
        </w:rPr>
        <w:t>три</w:t>
      </w:r>
      <w:r w:rsidRPr="003B0AFB">
        <w:rPr>
          <w:rFonts w:cs="Arial"/>
          <w:lang w:eastAsia="zh-CN"/>
        </w:rPr>
        <w:t>) дана од дана пријема рекламације отклони утврђене недостатке о свом трошку.</w:t>
      </w:r>
    </w:p>
    <w:p w:rsidR="00F65BB8" w:rsidRDefault="00F65BB8" w:rsidP="00F65BB8">
      <w:pPr>
        <w:spacing w:before="0"/>
        <w:rPr>
          <w:rFonts w:cs="Arial"/>
          <w:lang w:val="sr-Cyrl-RS" w:eastAsia="zh-CN"/>
        </w:rPr>
      </w:pPr>
    </w:p>
    <w:p w:rsidR="00813676" w:rsidRPr="00813676" w:rsidRDefault="00813676" w:rsidP="00813676">
      <w:pPr>
        <w:spacing w:before="0"/>
        <w:jc w:val="left"/>
        <w:rPr>
          <w:rFonts w:eastAsia="TimesNewRomanPSMT" w:cs="Arial"/>
          <w:b/>
          <w:bCs/>
          <w:lang w:val="sr-Cyrl-RS" w:eastAsia="sr-Latn-CS"/>
        </w:rPr>
      </w:pPr>
      <w:r w:rsidRPr="00813676">
        <w:rPr>
          <w:rFonts w:eastAsia="TimesNewRomanPSMT" w:cs="Arial"/>
          <w:b/>
          <w:bCs/>
          <w:lang w:val="sr-Cyrl-RS" w:eastAsia="sr-Latn-CS"/>
        </w:rPr>
        <w:t>3.</w:t>
      </w:r>
      <w:r>
        <w:rPr>
          <w:rFonts w:eastAsia="TimesNewRomanPSMT" w:cs="Arial"/>
          <w:b/>
          <w:bCs/>
          <w:lang w:val="sr-Cyrl-RS" w:eastAsia="sr-Latn-CS"/>
        </w:rPr>
        <w:t>6</w:t>
      </w:r>
      <w:r w:rsidRPr="00813676">
        <w:rPr>
          <w:rFonts w:eastAsia="TimesNewRomanPSMT" w:cs="Arial"/>
          <w:b/>
          <w:bCs/>
          <w:lang w:val="sr-Cyrl-RS" w:eastAsia="sr-Latn-CS"/>
        </w:rPr>
        <w:t>. Посета објекту:</w:t>
      </w:r>
    </w:p>
    <w:p w:rsidR="00813676" w:rsidRPr="00813676" w:rsidRDefault="00813676" w:rsidP="00813676">
      <w:pPr>
        <w:spacing w:before="0" w:after="200" w:line="276" w:lineRule="auto"/>
        <w:contextualSpacing/>
        <w:rPr>
          <w:rFonts w:eastAsia="TimesNewRomanPSMT" w:cs="Arial"/>
          <w:bCs/>
          <w:lang w:val="sr-Cyrl-RS" w:eastAsia="sr-Latn-CS"/>
        </w:rPr>
      </w:pPr>
      <w:r w:rsidRPr="00813676">
        <w:rPr>
          <w:rFonts w:eastAsia="TimesNewRomanPSMT" w:cs="Arial"/>
          <w:bCs/>
          <w:lang w:val="sr-Cyrl-RS" w:eastAsia="sr-Latn-CS"/>
        </w:rPr>
        <w:t xml:space="preserve">Посета објекту је обавезна: особа за контакт ради заказивања посете </w:t>
      </w:r>
      <w:r w:rsidR="005F15A6">
        <w:rPr>
          <w:rFonts w:eastAsia="TimesNewRomanPSMT" w:cs="Arial"/>
          <w:bCs/>
          <w:lang w:val="sr-Cyrl-RS" w:eastAsia="sr-Latn-CS"/>
        </w:rPr>
        <w:t>је</w:t>
      </w:r>
      <w:r w:rsidRPr="00813676">
        <w:rPr>
          <w:rFonts w:eastAsia="TimesNewRomanPSMT" w:cs="Arial"/>
          <w:bCs/>
          <w:lang w:val="sr-Cyrl-RS" w:eastAsia="sr-Latn-CS"/>
        </w:rPr>
        <w:t xml:space="preserve"> инжењер </w:t>
      </w:r>
      <w:r w:rsidR="005F15A6">
        <w:rPr>
          <w:rFonts w:eastAsia="TimesNewRomanPSMT" w:cs="Arial"/>
          <w:bCs/>
          <w:lang w:val="sr-Cyrl-RS" w:eastAsia="sr-Latn-CS"/>
        </w:rPr>
        <w:t>Ирена Вуковић</w:t>
      </w:r>
      <w:r w:rsidRPr="00813676">
        <w:rPr>
          <w:rFonts w:eastAsia="TimesNewRomanPSMT" w:cs="Arial"/>
          <w:bCs/>
          <w:lang w:val="sr-Cyrl-RS" w:eastAsia="sr-Latn-CS"/>
        </w:rPr>
        <w:t xml:space="preserve">, </w:t>
      </w:r>
      <w:r w:rsidRPr="00813676">
        <w:rPr>
          <w:rFonts w:eastAsia="TimesNewRomanPSMT" w:cs="Arial"/>
          <w:bCs/>
          <w:lang w:val="sr-Latn-CS" w:eastAsia="sr-Latn-CS"/>
        </w:rPr>
        <w:t>e mail</w:t>
      </w:r>
      <w:r w:rsidRPr="00813676">
        <w:rPr>
          <w:rFonts w:eastAsia="TimesNewRomanPSMT" w:cs="Arial"/>
          <w:bCs/>
          <w:lang w:val="sr-Cyrl-RS" w:eastAsia="sr-Latn-CS"/>
        </w:rPr>
        <w:t xml:space="preserve">: </w:t>
      </w:r>
      <w:r w:rsidR="005F15A6">
        <w:rPr>
          <w:rFonts w:eastAsia="TimesNewRomanPSMT" w:cs="Arial"/>
          <w:bCs/>
          <w:lang w:eastAsia="sr-Latn-CS"/>
        </w:rPr>
        <w:t>irena.vukovic@eps.rs</w:t>
      </w:r>
      <w:r w:rsidRPr="00813676">
        <w:rPr>
          <w:rFonts w:eastAsia="TimesNewRomanPSMT" w:cs="Arial"/>
          <w:bCs/>
          <w:lang w:val="sr-Latn-CS" w:eastAsia="sr-Latn-CS"/>
        </w:rPr>
        <w:t xml:space="preserve"> </w:t>
      </w:r>
    </w:p>
    <w:p w:rsidR="00196B91" w:rsidRPr="00F65BB8" w:rsidRDefault="00196B91" w:rsidP="00F65BB8">
      <w:pPr>
        <w:spacing w:before="0"/>
        <w:rPr>
          <w:rFonts w:cs="Arial"/>
          <w:lang w:val="sr-Cyrl-RS" w:eastAsia="zh-CN"/>
        </w:rPr>
      </w:pPr>
    </w:p>
    <w:p w:rsidR="00196B91" w:rsidRPr="00196B91" w:rsidRDefault="00756A02" w:rsidP="005A7CEE">
      <w:pPr>
        <w:pStyle w:val="Heading10"/>
        <w:numPr>
          <w:ilvl w:val="0"/>
          <w:numId w:val="13"/>
        </w:numPr>
        <w:jc w:val="both"/>
        <w:rPr>
          <w:rFonts w:cs="Arial"/>
          <w:lang w:val="sr-Cyrl-RS"/>
        </w:rPr>
      </w:pPr>
      <w:bookmarkStart w:id="21"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5A7CEE">
            <w:pPr>
              <w:numPr>
                <w:ilvl w:val="0"/>
                <w:numId w:val="18"/>
              </w:numPr>
              <w:tabs>
                <w:tab w:val="left" w:pos="680"/>
              </w:tabs>
              <w:snapToGrid w:val="0"/>
              <w:spacing w:before="0"/>
              <w:ind w:left="714" w:hanging="357"/>
              <w:contextualSpacing/>
              <w:rPr>
                <w:rFonts w:eastAsia="Calibri" w:cs="Arial"/>
              </w:rPr>
            </w:pPr>
            <w:r w:rsidRPr="00E47C2E">
              <w:rPr>
                <w:rFonts w:eastAsia="Calibri" w:cs="Arial"/>
              </w:rPr>
              <w:lastRenderedPageBreak/>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5A7CEE">
            <w:pPr>
              <w:numPr>
                <w:ilvl w:val="0"/>
                <w:numId w:val="14"/>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E649CA">
        <w:trPr>
          <w:trHeight w:val="603"/>
          <w:jc w:val="center"/>
        </w:trPr>
        <w:tc>
          <w:tcPr>
            <w:tcW w:w="729" w:type="dxa"/>
            <w:vAlign w:val="center"/>
          </w:tcPr>
          <w:p w:rsidR="00175774" w:rsidRPr="00E47C2E" w:rsidRDefault="00175774" w:rsidP="003A4822">
            <w:pPr>
              <w:jc w:val="center"/>
              <w:rPr>
                <w:rFonts w:cs="Arial"/>
              </w:rPr>
            </w:pPr>
            <w:r w:rsidRPr="00E47C2E">
              <w:rPr>
                <w:rFonts w:cs="Arial"/>
              </w:rPr>
              <w:lastRenderedPageBreak/>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5A7CEE">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5A7CEE">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5A7CEE">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5A7CEE">
            <w:pPr>
              <w:numPr>
                <w:ilvl w:val="0"/>
                <w:numId w:val="18"/>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lastRenderedPageBreak/>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5A7CEE">
            <w:pPr>
              <w:numPr>
                <w:ilvl w:val="0"/>
                <w:numId w:val="19"/>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5A7CEE">
            <w:pPr>
              <w:numPr>
                <w:ilvl w:val="0"/>
                <w:numId w:val="19"/>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5A7CEE">
            <w:pPr>
              <w:numPr>
                <w:ilvl w:val="0"/>
                <w:numId w:val="19"/>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5A7CEE">
            <w:pPr>
              <w:numPr>
                <w:ilvl w:val="0"/>
                <w:numId w:val="20"/>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5A7CEE">
            <w:pPr>
              <w:numPr>
                <w:ilvl w:val="0"/>
                <w:numId w:val="21"/>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5A7CEE">
            <w:pPr>
              <w:numPr>
                <w:ilvl w:val="0"/>
                <w:numId w:val="21"/>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5A7CEE">
            <w:pPr>
              <w:numPr>
                <w:ilvl w:val="0"/>
                <w:numId w:val="21"/>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lastRenderedPageBreak/>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79282A" w:rsidRPr="00E47C2E" w:rsidTr="00524BFF">
        <w:trPr>
          <w:trHeight w:val="745"/>
          <w:jc w:val="center"/>
        </w:trPr>
        <w:tc>
          <w:tcPr>
            <w:tcW w:w="729" w:type="dxa"/>
            <w:vAlign w:val="center"/>
          </w:tcPr>
          <w:p w:rsidR="0079282A" w:rsidRPr="006B3EB8" w:rsidRDefault="004A05FC" w:rsidP="003A4822">
            <w:pPr>
              <w:jc w:val="center"/>
              <w:rPr>
                <w:rFonts w:cs="Arial"/>
              </w:rPr>
            </w:pPr>
            <w:r>
              <w:rPr>
                <w:rFonts w:cs="Arial"/>
                <w:lang w:val="sr-Cyrl-RS"/>
              </w:rPr>
              <w:t>5</w:t>
            </w:r>
            <w:r w:rsidR="0079282A" w:rsidRPr="006B3EB8">
              <w:rPr>
                <w:rFonts w:cs="Arial"/>
              </w:rPr>
              <w:t>.</w:t>
            </w:r>
          </w:p>
        </w:tc>
        <w:tc>
          <w:tcPr>
            <w:tcW w:w="8430" w:type="dxa"/>
          </w:tcPr>
          <w:p w:rsidR="0079282A" w:rsidRPr="006B3EB8" w:rsidRDefault="0079282A" w:rsidP="00926B08">
            <w:pPr>
              <w:autoSpaceDE w:val="0"/>
              <w:autoSpaceDN w:val="0"/>
              <w:adjustRightInd w:val="0"/>
              <w:rPr>
                <w:rFonts w:cs="Arial"/>
                <w:b/>
                <w:lang w:val="sr-Latn-CS" w:eastAsia="sr-Latn-CS"/>
              </w:rPr>
            </w:pPr>
            <w:r w:rsidRPr="006B3EB8">
              <w:rPr>
                <w:rFonts w:cs="Arial"/>
                <w:b/>
                <w:u w:val="single"/>
                <w:lang w:val="sr-Latn-CS" w:eastAsia="sr-Latn-CS"/>
              </w:rPr>
              <w:t>Услов:</w:t>
            </w:r>
          </w:p>
          <w:p w:rsidR="0079282A" w:rsidRPr="006B3EB8" w:rsidRDefault="0079282A" w:rsidP="00926B08">
            <w:pPr>
              <w:autoSpaceDE w:val="0"/>
              <w:autoSpaceDN w:val="0"/>
              <w:adjustRightInd w:val="0"/>
              <w:rPr>
                <w:rFonts w:cs="Arial"/>
                <w:lang w:val="sr-Latn-CS" w:eastAsia="sr-Latn-CS"/>
              </w:rPr>
            </w:pPr>
            <w:r w:rsidRPr="006B3EB8">
              <w:rPr>
                <w:rFonts w:cs="Arial"/>
                <w:lang w:val="sr-Latn-CS" w:eastAsia="sr-Latn-CS"/>
              </w:rPr>
              <w:t xml:space="preserve">Пословни капацитет </w:t>
            </w:r>
          </w:p>
          <w:p w:rsidR="0079282A" w:rsidRPr="006B3EB8" w:rsidRDefault="0079282A" w:rsidP="00926B08">
            <w:pPr>
              <w:autoSpaceDE w:val="0"/>
              <w:autoSpaceDN w:val="0"/>
              <w:adjustRightInd w:val="0"/>
              <w:spacing w:before="0"/>
              <w:rPr>
                <w:rFonts w:cs="Arial"/>
                <w:lang w:val="sr-Latn-CS" w:eastAsia="sr-Latn-CS"/>
              </w:rPr>
            </w:pPr>
            <w:r w:rsidRPr="006B3EB8">
              <w:rPr>
                <w:rFonts w:cs="Arial"/>
                <w:lang w:val="sr-Latn-CS" w:eastAsia="sr-Latn-CS"/>
              </w:rPr>
              <w:t xml:space="preserve">Понуђач располаже неопходним </w:t>
            </w:r>
            <w:r w:rsidRPr="006B3EB8">
              <w:rPr>
                <w:rFonts w:cs="Arial"/>
                <w:b/>
                <w:lang w:val="sr-Latn-CS" w:eastAsia="sr-Latn-CS"/>
              </w:rPr>
              <w:t>пословним капацитетом</w:t>
            </w:r>
            <w:r w:rsidRPr="006B3EB8">
              <w:rPr>
                <w:rFonts w:cs="Arial"/>
                <w:lang w:val="sr-Latn-CS" w:eastAsia="sr-Latn-CS"/>
              </w:rPr>
              <w:t xml:space="preserve"> ако:</w:t>
            </w:r>
          </w:p>
          <w:p w:rsidR="0079282A" w:rsidRPr="008F4FF9" w:rsidRDefault="0079282A" w:rsidP="00926B08">
            <w:pPr>
              <w:autoSpaceDE w:val="0"/>
              <w:autoSpaceDN w:val="0"/>
              <w:adjustRightInd w:val="0"/>
              <w:rPr>
                <w:rFonts w:eastAsia="Calibri" w:cs="Arial"/>
              </w:rPr>
            </w:pPr>
            <w:r>
              <w:rPr>
                <w:rFonts w:eastAsia="Calibri" w:cs="Arial"/>
                <w:lang w:val="sr-Cyrl-RS"/>
              </w:rPr>
              <w:t>1</w:t>
            </w:r>
            <w:r>
              <w:rPr>
                <w:rFonts w:eastAsia="Calibri" w:cs="Arial"/>
              </w:rPr>
              <w:t>)</w:t>
            </w:r>
            <w:r>
              <w:t xml:space="preserve"> </w:t>
            </w:r>
            <w:r w:rsidR="009A4A78">
              <w:rPr>
                <w:lang w:val="sr-Cyrl-RS"/>
              </w:rPr>
              <w:t xml:space="preserve">поседује акредитовану лабораторију за еталонирање вага по стандарду </w:t>
            </w:r>
            <w:r w:rsidR="009A4A78" w:rsidRPr="009A4A78">
              <w:rPr>
                <w:lang w:val="sr-Cyrl-RS"/>
              </w:rPr>
              <w:t>SRPS/ISO 17025</w:t>
            </w:r>
            <w:r w:rsidR="009A4A78">
              <w:rPr>
                <w:lang w:val="sr-Cyrl-RS"/>
              </w:rPr>
              <w:t xml:space="preserve"> </w:t>
            </w:r>
            <w:r>
              <w:t xml:space="preserve"> </w:t>
            </w:r>
            <w:r>
              <w:rPr>
                <w:rFonts w:eastAsia="Calibri" w:cs="Arial"/>
              </w:rPr>
              <w:t xml:space="preserve"> </w:t>
            </w:r>
          </w:p>
          <w:p w:rsidR="0079282A" w:rsidRDefault="0079282A" w:rsidP="00926B08">
            <w:pPr>
              <w:autoSpaceDE w:val="0"/>
              <w:autoSpaceDN w:val="0"/>
              <w:adjustRightInd w:val="0"/>
              <w:rPr>
                <w:rFonts w:cs="Arial"/>
                <w:b/>
                <w:u w:val="single"/>
                <w:lang w:val="sr-Cyrl-RS" w:eastAsia="sr-Latn-CS"/>
              </w:rPr>
            </w:pPr>
            <w:r w:rsidRPr="006B3EB8">
              <w:rPr>
                <w:rFonts w:cs="Arial"/>
                <w:b/>
                <w:u w:val="single"/>
                <w:lang w:val="sr-Latn-CS" w:eastAsia="sr-Latn-CS"/>
              </w:rPr>
              <w:t>Доказ</w:t>
            </w:r>
            <w:r>
              <w:rPr>
                <w:rFonts w:cs="Arial"/>
                <w:b/>
                <w:u w:val="single"/>
                <w:lang w:val="sr-Cyrl-RS" w:eastAsia="sr-Latn-CS"/>
              </w:rPr>
              <w:t>и</w:t>
            </w:r>
            <w:r w:rsidRPr="006B3EB8">
              <w:rPr>
                <w:rFonts w:cs="Arial"/>
                <w:b/>
                <w:u w:val="single"/>
                <w:lang w:val="sr-Latn-CS" w:eastAsia="sr-Latn-CS"/>
              </w:rPr>
              <w:t>:</w:t>
            </w:r>
          </w:p>
          <w:p w:rsidR="0079282A" w:rsidRDefault="0079282A" w:rsidP="006B3EB8">
            <w:pPr>
              <w:spacing w:before="0"/>
              <w:ind w:right="26"/>
              <w:rPr>
                <w:rFonts w:eastAsia="Calibri" w:cs="Arial"/>
                <w:b/>
                <w:lang w:val="sr-Cyrl-RS"/>
              </w:rPr>
            </w:pPr>
          </w:p>
          <w:p w:rsidR="0079282A" w:rsidRPr="00524BFF" w:rsidRDefault="009A4A78" w:rsidP="009A4A78">
            <w:pPr>
              <w:pStyle w:val="ListParagraph"/>
              <w:numPr>
                <w:ilvl w:val="1"/>
                <w:numId w:val="41"/>
              </w:numPr>
              <w:spacing w:before="0"/>
              <w:ind w:right="26"/>
              <w:rPr>
                <w:rFonts w:ascii="Arial" w:hAnsi="Arial" w:cs="Arial"/>
                <w:b/>
                <w:lang w:val="sr-Cyrl-RS"/>
              </w:rPr>
            </w:pPr>
            <w:r w:rsidRPr="00524BFF">
              <w:rPr>
                <w:rFonts w:ascii="Arial" w:hAnsi="Arial" w:cs="Arial"/>
                <w:lang w:val="sr-Cyrl-RS"/>
              </w:rPr>
              <w:t xml:space="preserve">Сертификат SRPS/ISO 17025 за лабораторију </w:t>
            </w:r>
            <w:r w:rsidRPr="00524BFF">
              <w:rPr>
                <w:rFonts w:ascii="Arial" w:hAnsi="Arial" w:cs="Arial"/>
                <w:b/>
                <w:lang w:val="sr-Cyrl-RS"/>
              </w:rPr>
              <w:t>И</w:t>
            </w:r>
          </w:p>
          <w:p w:rsidR="009A4A78" w:rsidRPr="009A4A78" w:rsidRDefault="009A4A78" w:rsidP="009A4A78">
            <w:pPr>
              <w:pStyle w:val="ListParagraph"/>
              <w:numPr>
                <w:ilvl w:val="1"/>
                <w:numId w:val="41"/>
              </w:numPr>
              <w:spacing w:before="0"/>
              <w:ind w:right="26"/>
              <w:rPr>
                <w:rFonts w:cs="Arial"/>
                <w:lang w:val="sr-Cyrl-RS"/>
              </w:rPr>
            </w:pPr>
            <w:r w:rsidRPr="00524BFF">
              <w:rPr>
                <w:rFonts w:ascii="Arial" w:hAnsi="Arial" w:cs="Arial"/>
                <w:lang w:val="sr-Cyrl-RS"/>
              </w:rPr>
              <w:t xml:space="preserve">Решење </w:t>
            </w:r>
            <w:r w:rsidR="00524BFF" w:rsidRPr="00524BFF">
              <w:rPr>
                <w:rFonts w:ascii="Arial" w:hAnsi="Arial" w:cs="Arial"/>
                <w:lang w:val="sr-Cyrl-RS"/>
              </w:rPr>
              <w:t>о обиму акредитације лабораторије (где се види да је лабораторија акредитована за електромеханичке ваге) издато од стране акредитационог тела Србије</w:t>
            </w:r>
          </w:p>
          <w:p w:rsidR="0079282A" w:rsidRPr="006B3EB8" w:rsidRDefault="0079282A" w:rsidP="00926B08">
            <w:pPr>
              <w:rPr>
                <w:rFonts w:cs="Arial"/>
                <w:b/>
                <w:u w:val="single"/>
                <w:lang w:val="sr-Latn-CS" w:eastAsia="sr-Latn-CS"/>
              </w:rPr>
            </w:pPr>
            <w:r w:rsidRPr="006B3EB8">
              <w:rPr>
                <w:rFonts w:cs="Arial"/>
                <w:b/>
                <w:u w:val="single"/>
                <w:lang w:val="sr-Latn-CS" w:eastAsia="sr-Latn-CS"/>
              </w:rPr>
              <w:t>Напомена:</w:t>
            </w:r>
          </w:p>
          <w:p w:rsidR="0079282A" w:rsidRPr="006B3EB8" w:rsidRDefault="0079282A" w:rsidP="005A7CEE">
            <w:pPr>
              <w:numPr>
                <w:ilvl w:val="0"/>
                <w:numId w:val="21"/>
              </w:numPr>
              <w:snapToGrid w:val="0"/>
              <w:rPr>
                <w:rFonts w:cs="Arial"/>
                <w:lang w:val="sr-Latn-CS" w:eastAsia="sr-Latn-CS"/>
              </w:rPr>
            </w:pPr>
            <w:r w:rsidRPr="006B3EB8">
              <w:rPr>
                <w:rFonts w:cs="Arial"/>
                <w:lang w:val="sr-Latn-CS" w:eastAsia="sr-Latn-CS"/>
              </w:rPr>
              <w:t>У случају да понуду подноси група понуђача,</w:t>
            </w:r>
            <w:r>
              <w:rPr>
                <w:rFonts w:cs="Arial"/>
                <w:lang w:val="sr-Cyrl-RS" w:eastAsia="sr-Latn-CS"/>
              </w:rPr>
              <w:t xml:space="preserve"> д</w:t>
            </w:r>
            <w:r w:rsidRPr="0012766E">
              <w:rPr>
                <w:rFonts w:cs="Arial"/>
                <w:lang w:val="sr-Latn-CS" w:eastAsia="sr-Latn-CS"/>
              </w:rPr>
              <w:t>оказ</w:t>
            </w:r>
            <w:r w:rsidR="009A4A78">
              <w:rPr>
                <w:rFonts w:cs="Arial"/>
                <w:lang w:val="sr-Cyrl-RS" w:eastAsia="sr-Latn-CS"/>
              </w:rPr>
              <w:t>е</w:t>
            </w:r>
            <w:r w:rsidRPr="0012766E">
              <w:rPr>
                <w:rFonts w:cs="Arial"/>
                <w:lang w:val="sr-Latn-CS" w:eastAsia="sr-Latn-CS"/>
              </w:rPr>
              <w:t xml:space="preserve"> доставити за оног члана групе који испуњава тражени услов</w:t>
            </w:r>
            <w:r>
              <w:rPr>
                <w:rFonts w:cs="Arial"/>
                <w:lang w:val="sr-Cyrl-RS" w:eastAsia="sr-Latn-CS"/>
              </w:rPr>
              <w:t>.</w:t>
            </w:r>
            <w:r>
              <w:rPr>
                <w:rFonts w:cs="Arial"/>
                <w:lang w:val="sr-Latn-CS" w:eastAsia="sr-Latn-CS"/>
              </w:rPr>
              <w:t xml:space="preserve"> </w:t>
            </w:r>
          </w:p>
          <w:p w:rsidR="0079282A" w:rsidRPr="00E47C2E" w:rsidRDefault="0079282A" w:rsidP="005A7CEE">
            <w:pPr>
              <w:numPr>
                <w:ilvl w:val="0"/>
                <w:numId w:val="21"/>
              </w:numPr>
              <w:snapToGrid w:val="0"/>
              <w:rPr>
                <w:rFonts w:cs="Arial"/>
                <w:color w:val="00B0F0"/>
                <w:lang w:val="sr-Latn-CS" w:eastAsia="sr-Latn-CS"/>
              </w:rPr>
            </w:pPr>
            <w:r w:rsidRPr="006B3EB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додатне услове из тачака 1.</w:t>
      </w:r>
      <w:proofErr w:type="gramEnd"/>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4A05FC">
        <w:rPr>
          <w:rFonts w:cs="Arial"/>
          <w:lang w:val="sr-Cyrl-RS" w:eastAsia="zh-CN"/>
        </w:rPr>
        <w:t>5</w:t>
      </w:r>
      <w:r w:rsidRPr="00E47C2E">
        <w:rPr>
          <w:rFonts w:cs="Arial"/>
          <w:lang w:eastAsia="zh-CN"/>
        </w:rPr>
        <w:t xml:space="preserve"> овог обрасца, биће одбијена као неприхватљива.</w:t>
      </w:r>
    </w:p>
    <w:p w:rsidR="00BE2596" w:rsidRDefault="00BE2596" w:rsidP="00BE2596">
      <w:pPr>
        <w:rPr>
          <w:rFonts w:cs="Arial"/>
          <w:lang w:val="sr-Cyrl-RS"/>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w:t>
      </w:r>
      <w:proofErr w:type="gramEnd"/>
      <w:r w:rsidR="00980E52">
        <w:rPr>
          <w:rFonts w:cs="Arial"/>
          <w:lang w:val="sr-Cyrl-RS"/>
        </w:rPr>
        <w:t xml:space="preserve"> </w:t>
      </w:r>
      <w:proofErr w:type="gramStart"/>
      <w:r w:rsidRPr="00E47C2E">
        <w:rPr>
          <w:rFonts w:cs="Arial"/>
        </w:rPr>
        <w:t>Закона, понуђач испуњава самостално без обзира на ангажовање подизвођача.</w:t>
      </w:r>
      <w:proofErr w:type="gramEnd"/>
    </w:p>
    <w:p w:rsidR="00A6522B" w:rsidRPr="00A6522B" w:rsidRDefault="00A6522B" w:rsidP="00BE2596">
      <w:pPr>
        <w:rPr>
          <w:rFonts w:cs="Arial"/>
          <w:lang w:val="sr-Cyrl-RS"/>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w:t>
      </w:r>
      <w:proofErr w:type="gramEnd"/>
      <w:r w:rsidR="00D32037">
        <w:rPr>
          <w:rFonts w:cs="Arial"/>
          <w:lang w:val="sr-Cyrl-RS" w:eastAsia="zh-CN"/>
        </w:rPr>
        <w:t xml:space="preserve"> </w:t>
      </w:r>
      <w:proofErr w:type="gramStart"/>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w:t>
      </w:r>
      <w:r w:rsidRPr="00E47C2E">
        <w:rPr>
          <w:rFonts w:cs="Arial"/>
          <w:lang w:eastAsia="zh-CN"/>
        </w:rPr>
        <w:lastRenderedPageBreak/>
        <w:t xml:space="preserve">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22313" w:rsidRPr="00E47C2E" w:rsidRDefault="008D2B23" w:rsidP="00BE7496">
      <w:pPr>
        <w:pStyle w:val="KDPodnaslov1"/>
        <w:spacing w:before="0"/>
        <w:rPr>
          <w:rFonts w:cs="Arial"/>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0"/>
      <w:bookmarkEnd w:id="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 xml:space="preserve">5. </w:t>
      </w:r>
      <w:r w:rsidR="00322313" w:rsidRPr="00E47C2E">
        <w:rPr>
          <w:rFonts w:cs="Arial"/>
        </w:rPr>
        <w:t>КРИТЕРИЈУМ ЗА ДОДЕЛУ УГОВОРА</w:t>
      </w:r>
      <w:bookmarkEnd w:id="190"/>
    </w:p>
    <w:p w:rsidR="00303FF8" w:rsidRDefault="00303FF8" w:rsidP="00BE2596">
      <w:pPr>
        <w:pStyle w:val="KDKomentar"/>
        <w:spacing w:before="0"/>
        <w:rPr>
          <w:rFonts w:cs="Arial"/>
          <w:i w:val="0"/>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BE2596" w:rsidRPr="00014D52" w:rsidRDefault="00BE2596" w:rsidP="00BE2596">
      <w:pPr>
        <w:pStyle w:val="KDParagraf"/>
        <w:spacing w:before="0"/>
        <w:rPr>
          <w:rFonts w:cs="Arial"/>
          <w:lang w:val="sr-Cyrl-RS"/>
        </w:rPr>
      </w:pPr>
    </w:p>
    <w:p w:rsidR="00BE2596" w:rsidRPr="00014D52" w:rsidRDefault="00303FF8" w:rsidP="00BE2596">
      <w:pPr>
        <w:pStyle w:val="KDParagraf"/>
        <w:spacing w:before="0"/>
        <w:rPr>
          <w:rFonts w:cs="Arial"/>
        </w:rPr>
      </w:pPr>
      <w:r w:rsidRPr="00014D52">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Pr="00014D52">
        <w:rPr>
          <w:rFonts w:cs="Arial"/>
          <w:lang w:val="sr-Cyrl-RS"/>
        </w:rPr>
        <w:t>преко</w:t>
      </w:r>
      <w:r w:rsidRPr="00014D52">
        <w:rPr>
          <w:rFonts w:cs="Arial"/>
        </w:rPr>
        <w:t xml:space="preserve"> 5 % </w:t>
      </w:r>
      <w:r w:rsidR="00BE2596" w:rsidRPr="00014D52">
        <w:rPr>
          <w:rFonts w:cs="Arial"/>
        </w:rPr>
        <w:t>већа у односу на најнижу понуђену цену</w:t>
      </w:r>
      <w:r w:rsidRPr="00014D52">
        <w:rPr>
          <w:rFonts w:cs="Arial"/>
          <w:lang w:val="sr-Cyrl-RS"/>
        </w:rPr>
        <w:t xml:space="preserve"> страног</w:t>
      </w:r>
      <w:r w:rsidR="00BE2596" w:rsidRPr="00014D52">
        <w:rPr>
          <w:rFonts w:cs="Arial"/>
        </w:rPr>
        <w:t xml:space="preserve"> понуђача. </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proofErr w:type="gramStart"/>
      <w:r w:rsidRPr="00014D52">
        <w:rPr>
          <w:rFonts w:cs="Arial"/>
        </w:rPr>
        <w:t>У понуђену цену страног понуђача урачунавају се и царинске дажбине.</w:t>
      </w:r>
      <w:proofErr w:type="gramEnd"/>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proofErr w:type="gramStart"/>
      <w:r w:rsidRPr="00014D52">
        <w:rPr>
          <w:rFonts w:cs="Arial"/>
        </w:rPr>
        <w:t>Предност дата за домаће понуђаче (члан 86.став 1. до 4.</w:t>
      </w:r>
      <w:proofErr w:type="gramEnd"/>
      <w:r w:rsidRPr="00014D52">
        <w:rPr>
          <w:rFonts w:cs="Arial"/>
        </w:rPr>
        <w:t xml:space="preserve"> </w:t>
      </w:r>
      <w:proofErr w:type="gramStart"/>
      <w:r w:rsidRPr="00014D52">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proofErr w:type="gramStart"/>
      <w:r w:rsidRPr="00014D52">
        <w:rPr>
          <w:rFonts w:cs="Arial"/>
        </w:rPr>
        <w:lastRenderedPageBreak/>
        <w:t>Предност дата за домаће понуђаче (члан 86. став 1. до 4.</w:t>
      </w:r>
      <w:proofErr w:type="gramEnd"/>
      <w:r w:rsidR="00303FF8" w:rsidRPr="00014D52">
        <w:rPr>
          <w:rFonts w:cs="Arial"/>
          <w:lang w:val="sr-Cyrl-RS"/>
        </w:rPr>
        <w:t xml:space="preserve"> </w:t>
      </w:r>
      <w:proofErr w:type="gramStart"/>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D979F2" w:rsidRPr="00C2534F" w:rsidRDefault="00D979F2" w:rsidP="00621752">
      <w:pPr>
        <w:pStyle w:val="KDParagraf"/>
        <w:spacing w:before="0"/>
        <w:rPr>
          <w:rFonts w:cs="Arial"/>
          <w:color w:val="00B0F0"/>
          <w:lang w:val="sr-Cyrl-RS"/>
        </w:rPr>
      </w:pPr>
    </w:p>
    <w:p w:rsidR="00BE2596" w:rsidRPr="00E47C2E" w:rsidRDefault="00BE2596" w:rsidP="005A7CEE">
      <w:pPr>
        <w:pStyle w:val="KDPodnaslov2"/>
        <w:numPr>
          <w:ilvl w:val="1"/>
          <w:numId w:val="16"/>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D979F2" w:rsidRDefault="00D979F2" w:rsidP="00BE2596">
      <w:pPr>
        <w:spacing w:before="0"/>
        <w:rPr>
          <w:rFonts w:cs="Arial"/>
          <w:color w:val="00B0F0"/>
          <w:lang w:val="sr-Cyrl-RS"/>
        </w:rPr>
      </w:pPr>
    </w:p>
    <w:p w:rsidR="00BE2596" w:rsidRPr="00303FF8" w:rsidRDefault="00BE2596" w:rsidP="00BE2596">
      <w:pPr>
        <w:spacing w:before="0"/>
        <w:rPr>
          <w:rFonts w:cs="Arial"/>
        </w:rPr>
      </w:pPr>
      <w:proofErr w:type="gramStart"/>
      <w:r w:rsidRPr="00303FF8">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roofErr w:type="gramEnd"/>
    </w:p>
    <w:p w:rsidR="00524BFF" w:rsidRDefault="00524BFF" w:rsidP="00BE2596">
      <w:pPr>
        <w:spacing w:before="0"/>
        <w:rPr>
          <w:rFonts w:cs="Arial"/>
          <w:lang w:val="sr-Cyrl-RS"/>
        </w:rPr>
      </w:pPr>
    </w:p>
    <w:p w:rsidR="00BE2596" w:rsidRPr="00E47C2E" w:rsidRDefault="00BE2596" w:rsidP="00BE2596">
      <w:pPr>
        <w:spacing w:before="0"/>
        <w:rPr>
          <w:rFonts w:cs="Arial"/>
        </w:rPr>
      </w:pPr>
      <w:r w:rsidRPr="00E47C2E">
        <w:rPr>
          <w:rFonts w:cs="Arial"/>
        </w:rPr>
        <w:t xml:space="preserve">Уколико ни после примене резервних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C6752E" w:rsidRPr="002A2E41" w:rsidRDefault="00BE2596" w:rsidP="002A2E41">
      <w:pPr>
        <w:spacing w:before="0"/>
        <w:rPr>
          <w:rFonts w:cs="Arial"/>
          <w:b/>
          <w:lang w:val="sr-Cyrl-RS"/>
        </w:rPr>
      </w:pPr>
      <w:proofErr w:type="gramStart"/>
      <w:r w:rsidRPr="00E47C2E">
        <w:rPr>
          <w:rFonts w:cs="Arial"/>
        </w:rPr>
        <w:t>Извлачење путем жреба Наручилац ће извршити јавно, у присуству понуђача који имају исту најнижу понуђену цену.</w:t>
      </w:r>
      <w:proofErr w:type="gramEnd"/>
      <w:r w:rsidR="00926964">
        <w:rPr>
          <w:rFonts w:cs="Arial"/>
        </w:rPr>
        <w:t xml:space="preserve"> </w:t>
      </w:r>
      <w:r w:rsidRPr="00E47C2E">
        <w:rPr>
          <w:rFonts w:cs="Arial"/>
        </w:rPr>
        <w:t xml:space="preserve">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proofErr w:type="gramStart"/>
      <w:r w:rsidRPr="00E47C2E">
        <w:rPr>
          <w:rFonts w:cs="Arial"/>
        </w:rPr>
        <w:t>уговор  о</w:t>
      </w:r>
      <w:proofErr w:type="gramEnd"/>
      <w:r w:rsidRPr="00E47C2E">
        <w:rPr>
          <w:rFonts w:cs="Arial"/>
        </w:rPr>
        <w:t xml:space="preserve"> јавној набавци</w:t>
      </w:r>
      <w:r w:rsidRPr="00E47C2E">
        <w:rPr>
          <w:rFonts w:eastAsia="TimesNewRomanPSMT" w:cs="Arial"/>
          <w:bCs/>
        </w:rPr>
        <w:t>.</w:t>
      </w:r>
      <w:r w:rsidR="00C8706A">
        <w:rPr>
          <w:rFonts w:eastAsia="TimesNewRomanPSMT" w:cs="Arial"/>
          <w:bCs/>
          <w:lang w:val="sr-Cyrl-RS"/>
        </w:rPr>
        <w:t xml:space="preserve"> </w:t>
      </w:r>
      <w:r w:rsidR="00C8706A" w:rsidRPr="00C8706A">
        <w:rPr>
          <w:rFonts w:eastAsia="TimesNewRomanPSMT" w:cs="Arial"/>
          <w:bCs/>
          <w:lang w:val="sr-Cyrl-RS"/>
        </w:rPr>
        <w:t>О извршеном жребању сачињава се Записник који потписују представници Наручиоца и пристуних Понуђача.</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w:t>
      </w:r>
      <w:r w:rsidR="00303FF8">
        <w:rPr>
          <w:rFonts w:eastAsia="Arial Unicode MS" w:cs="Arial"/>
          <w:kern w:val="2"/>
          <w:lang w:val="ru-RU"/>
        </w:rPr>
        <w:t xml:space="preserve">                        </w:t>
      </w:r>
      <w:r w:rsidRPr="00E47C2E">
        <w:rPr>
          <w:rFonts w:eastAsia="Arial Unicode MS" w:cs="Arial"/>
          <w:kern w:val="2"/>
          <w:lang w:val="ru-RU"/>
        </w:rPr>
        <w:t>за спровођење ЈН</w:t>
      </w:r>
      <w:r w:rsidR="00303FF8">
        <w:rPr>
          <w:rFonts w:eastAsia="Arial Unicode MS" w:cs="Arial"/>
          <w:kern w:val="2"/>
          <w:lang w:val="ru-RU"/>
        </w:rPr>
        <w:t xml:space="preserve"> </w:t>
      </w:r>
      <w:r w:rsidR="007D718D">
        <w:rPr>
          <w:rFonts w:eastAsia="Arial Unicode MS" w:cs="Arial"/>
          <w:kern w:val="2"/>
          <w:lang w:val="ru-RU"/>
        </w:rPr>
        <w:t>3000/1838/2016 (1558/2016)</w:t>
      </w:r>
      <w:r w:rsidR="00303FF8">
        <w:rPr>
          <w:rFonts w:eastAsia="Arial Unicode MS" w:cs="Arial"/>
          <w:kern w:val="2"/>
          <w:lang w:val="ru-RU"/>
        </w:rPr>
        <w:t xml:space="preserve"> </w:t>
      </w:r>
    </w:p>
    <w:p w:rsidR="00C6752E" w:rsidRPr="00E47C2E" w:rsidRDefault="000C329C" w:rsidP="00BE2596">
      <w:pPr>
        <w:jc w:val="right"/>
        <w:rPr>
          <w:rFonts w:eastAsia="Arial Unicode MS" w:cs="Arial"/>
          <w:kern w:val="2"/>
          <w:lang w:val="ru-RU"/>
        </w:rPr>
      </w:pPr>
      <w:r>
        <w:rPr>
          <w:rFonts w:eastAsia="Arial Unicode MS" w:cs="Arial"/>
          <w:kern w:val="2"/>
          <w:lang w:val="ru-RU"/>
        </w:rPr>
        <w:t xml:space="preserve">   </w:t>
      </w:r>
      <w:r w:rsidR="00C6752E" w:rsidRPr="00E47C2E">
        <w:rPr>
          <w:rFonts w:eastAsia="Arial Unicode MS" w:cs="Arial"/>
          <w:kern w:val="2"/>
          <w:lang w:val="ru-RU"/>
        </w:rPr>
        <w:t>формирана Решењем бр.</w:t>
      </w:r>
      <w:r w:rsidR="00303FF8">
        <w:rPr>
          <w:rFonts w:eastAsia="Arial Unicode MS" w:cs="Arial"/>
          <w:kern w:val="2"/>
          <w:lang w:val="ru-RU"/>
        </w:rPr>
        <w:t xml:space="preserve"> </w:t>
      </w:r>
      <w:r w:rsidRPr="000C329C">
        <w:rPr>
          <w:rFonts w:eastAsia="Arial Unicode MS" w:cs="Arial"/>
          <w:kern w:val="2"/>
          <w:lang w:val="ru-RU"/>
        </w:rPr>
        <w:t>5364-E.03.02-374198/2-2016</w:t>
      </w:r>
      <w:r>
        <w:rPr>
          <w:rFonts w:eastAsia="Arial Unicode MS" w:cs="Arial"/>
          <w:kern w:val="2"/>
        </w:rPr>
        <w:t xml:space="preserve"> </w:t>
      </w:r>
      <w:r w:rsidR="00303FF8">
        <w:rPr>
          <w:rFonts w:eastAsia="Arial Unicode MS" w:cs="Arial"/>
          <w:kern w:val="2"/>
          <w:lang w:val="ru-RU"/>
        </w:rPr>
        <w:t xml:space="preserve">од </w:t>
      </w:r>
      <w:r>
        <w:rPr>
          <w:rFonts w:eastAsia="Arial Unicode MS" w:cs="Arial"/>
          <w:kern w:val="2"/>
        </w:rPr>
        <w:t>01.11.</w:t>
      </w:r>
      <w:r w:rsidR="00303FF8">
        <w:rPr>
          <w:rFonts w:eastAsia="Arial Unicode MS" w:cs="Arial"/>
          <w:kern w:val="2"/>
          <w:lang w:val="ru-RU"/>
        </w:rPr>
        <w:t>2016. године</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BE7496" w:rsidRPr="00E47C2E" w:rsidRDefault="008512C6" w:rsidP="00303FF8">
      <w:pPr>
        <w:autoSpaceDE w:val="0"/>
        <w:autoSpaceDN w:val="0"/>
        <w:adjustRightInd w:val="0"/>
        <w:spacing w:before="0"/>
        <w:ind w:left="426"/>
        <w:rPr>
          <w:rFonts w:eastAsia="TimesNewRomanPSMT" w:cs="Arial"/>
          <w:bCs/>
          <w:color w:val="FF0000"/>
        </w:rPr>
      </w:pPr>
      <w:r w:rsidRPr="00E47C2E">
        <w:rPr>
          <w:rFonts w:eastAsia="TimesNewRomanPSMT" w:cs="Arial"/>
          <w:bCs/>
          <w:color w:val="FF0000"/>
        </w:rPr>
        <w:br w:type="page"/>
      </w:r>
    </w:p>
    <w:p w:rsidR="008D2B23" w:rsidRPr="00E47C2E" w:rsidRDefault="00C2534F" w:rsidP="00C2534F">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 xml:space="preserve">6. </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5A7CEE">
      <w:pPr>
        <w:pStyle w:val="KDPodnaslov2"/>
        <w:numPr>
          <w:ilvl w:val="1"/>
          <w:numId w:val="17"/>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5A7CEE">
      <w:pPr>
        <w:pStyle w:val="KDPodnaslov2"/>
        <w:numPr>
          <w:ilvl w:val="1"/>
          <w:numId w:val="17"/>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7D718D">
        <w:rPr>
          <w:rFonts w:cs="Arial"/>
          <w:lang w:val="ru-RU"/>
        </w:rPr>
        <w:t>Интервентне поправке лабораторијских апарата-ТЕНТ Б</w:t>
      </w:r>
      <w:r w:rsidR="006A4D28">
        <w:rPr>
          <w:rFonts w:cs="Arial"/>
          <w:lang w:val="ru-RU"/>
        </w:rPr>
        <w:t xml:space="preserve"> </w:t>
      </w:r>
      <w:r w:rsidRPr="00E47C2E">
        <w:rPr>
          <w:rFonts w:cs="Arial"/>
          <w:lang w:val="ru-RU"/>
        </w:rPr>
        <w:t xml:space="preserve">- Јавна набавка број </w:t>
      </w:r>
      <w:r w:rsidR="007D718D">
        <w:rPr>
          <w:rFonts w:cs="Arial"/>
          <w:lang w:val="ru-RU"/>
        </w:rPr>
        <w:t>3000/1838/2016 (1558/2016)</w:t>
      </w:r>
      <w:r w:rsidR="006A4D28">
        <w:rPr>
          <w:rFonts w:cs="Arial"/>
          <w:lang w:val="ru-RU"/>
        </w:rPr>
        <w:t xml:space="preserve"> </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Default="00613B13" w:rsidP="00740CB6">
      <w:pPr>
        <w:pStyle w:val="KDParagraf"/>
        <w:spacing w:before="0"/>
        <w:rPr>
          <w:rFonts w:cs="Arial"/>
          <w:lang w:val="sr-Cyrl-RS"/>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740CB6" w:rsidRPr="00740CB6" w:rsidRDefault="00740CB6" w:rsidP="00740CB6">
      <w:pPr>
        <w:pStyle w:val="KDParagraf"/>
        <w:spacing w:before="0"/>
        <w:rPr>
          <w:rFonts w:cs="Arial"/>
          <w:lang w:val="sr-Cyrl-RS"/>
        </w:rPr>
      </w:pPr>
    </w:p>
    <w:p w:rsidR="008D2B23" w:rsidRPr="00E47C2E" w:rsidRDefault="008D2B23" w:rsidP="005A7CEE">
      <w:pPr>
        <w:pStyle w:val="KDPodnaslov2"/>
        <w:numPr>
          <w:ilvl w:val="1"/>
          <w:numId w:val="17"/>
        </w:numPr>
        <w:spacing w:before="0"/>
        <w:jc w:val="both"/>
        <w:rPr>
          <w:rFonts w:cs="Arial"/>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EA6178">
      <w:pPr>
        <w:pStyle w:val="KDNabrajanje"/>
        <w:spacing w:before="0"/>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8E363D" w:rsidRDefault="002A4077" w:rsidP="002D5544">
      <w:pPr>
        <w:pStyle w:val="KDNabrajanje"/>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8E363D" w:rsidRPr="00870ADA" w:rsidRDefault="008E363D" w:rsidP="008E363D">
      <w:pPr>
        <w:pStyle w:val="KDNabrajanje"/>
        <w:tabs>
          <w:tab w:val="clear" w:pos="720"/>
        </w:tabs>
        <w:spacing w:before="0"/>
        <w:ind w:left="270" w:firstLine="0"/>
      </w:pPr>
      <w:r w:rsidRPr="008E363D">
        <w:t>Потврд</w:t>
      </w:r>
      <w:r>
        <w:rPr>
          <w:lang w:val="sr-Cyrl-RS"/>
        </w:rPr>
        <w:t>а</w:t>
      </w:r>
      <w:r w:rsidRPr="008E363D">
        <w:t>/Записник о обављеној посети објекту наручиоца</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5A7CEE">
      <w:pPr>
        <w:pStyle w:val="KDPodnaslov2"/>
        <w:numPr>
          <w:ilvl w:val="1"/>
          <w:numId w:val="17"/>
        </w:numPr>
        <w:spacing w:before="0"/>
        <w:jc w:val="both"/>
        <w:rPr>
          <w:rFonts w:cs="Arial"/>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187412" w:rsidRDefault="00FC355A" w:rsidP="008D2B23">
      <w:pPr>
        <w:pStyle w:val="KDParagraf"/>
        <w:spacing w:before="0"/>
        <w:rPr>
          <w:rFonts w:cs="Arial"/>
          <w:lang w:val="ru-RU"/>
        </w:rPr>
      </w:pPr>
      <w:proofErr w:type="gramStart"/>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roofErr w:type="gramEnd"/>
    </w:p>
    <w:p w:rsidR="002E3B8D" w:rsidRDefault="002E3B8D" w:rsidP="008D2B23">
      <w:pPr>
        <w:pStyle w:val="KDParagraf"/>
        <w:spacing w:before="0"/>
        <w:rPr>
          <w:rFonts w:cs="Arial"/>
          <w:lang w:val="sr-Cyrl-RS"/>
        </w:rPr>
      </w:pPr>
    </w:p>
    <w:p w:rsidR="002E3B8D" w:rsidRDefault="002E3B8D" w:rsidP="008D2B23">
      <w:pPr>
        <w:pStyle w:val="KDParagraf"/>
        <w:spacing w:before="0"/>
        <w:rPr>
          <w:rFonts w:cs="Arial"/>
        </w:rPr>
      </w:pPr>
    </w:p>
    <w:p w:rsidR="002D5544" w:rsidRPr="002D5544" w:rsidRDefault="002D5544" w:rsidP="008D2B23">
      <w:pPr>
        <w:pStyle w:val="KDParagraf"/>
        <w:spacing w:before="0"/>
        <w:rPr>
          <w:rFonts w:cs="Arial"/>
        </w:rPr>
      </w:pP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5A7CEE">
      <w:pPr>
        <w:pStyle w:val="KDPodnaslov2"/>
        <w:numPr>
          <w:ilvl w:val="1"/>
          <w:numId w:val="17"/>
        </w:numPr>
        <w:spacing w:before="0"/>
        <w:jc w:val="both"/>
        <w:rPr>
          <w:rFonts w:cs="Arial"/>
        </w:rPr>
      </w:pPr>
      <w:bookmarkStart w:id="211" w:name="_Toc441651581"/>
      <w:bookmarkStart w:id="212" w:name="_Toc442559892"/>
      <w:r w:rsidRPr="00E47C2E">
        <w:rPr>
          <w:rFonts w:cs="Arial"/>
        </w:rPr>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5A7CEE">
      <w:pPr>
        <w:pStyle w:val="KDPodnaslov2"/>
        <w:numPr>
          <w:ilvl w:val="1"/>
          <w:numId w:val="17"/>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7D718D">
        <w:rPr>
          <w:rFonts w:cs="Arial"/>
          <w:lang w:val="ru-RU"/>
        </w:rPr>
        <w:t>Интервентне поправке лабораторијских апарата-ТЕНТ Б</w:t>
      </w:r>
      <w:r w:rsidR="00187412" w:rsidRPr="00187412">
        <w:rPr>
          <w:rFonts w:cs="Arial"/>
          <w:lang w:val="ru-RU"/>
        </w:rPr>
        <w:t xml:space="preserve"> - Јавна набавка број </w:t>
      </w:r>
      <w:r w:rsidR="007D718D">
        <w:rPr>
          <w:rFonts w:cs="Arial"/>
          <w:lang w:val="ru-RU"/>
        </w:rPr>
        <w:t>3000/1838/2016 (1558/2016)</w:t>
      </w:r>
      <w:r w:rsidR="00187412" w:rsidRPr="00187412">
        <w:rPr>
          <w:rFonts w:cs="Arial"/>
          <w:lang w:val="ru-RU"/>
        </w:rPr>
        <w:t xml:space="preserve"> -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187412" w:rsidRDefault="008D2B23" w:rsidP="008D2B23">
      <w:pPr>
        <w:pStyle w:val="KDParagraf"/>
        <w:spacing w:before="0"/>
        <w:rPr>
          <w:rFonts w:cs="Arial"/>
          <w:lang w:val="sr-Cyrl-RS"/>
        </w:rPr>
      </w:pPr>
      <w:proofErr w:type="gramStart"/>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7D718D">
        <w:rPr>
          <w:rFonts w:cs="Arial"/>
        </w:rPr>
        <w:t>Интервентне поправке лабораторијских апарата-ТЕНТ Б</w:t>
      </w:r>
      <w:r w:rsidR="00187412" w:rsidRPr="00187412">
        <w:rPr>
          <w:rFonts w:cs="Arial"/>
        </w:rPr>
        <w:t xml:space="preserve"> - Јавна набавка број </w:t>
      </w:r>
      <w:r w:rsidR="007D718D">
        <w:rPr>
          <w:rFonts w:cs="Arial"/>
        </w:rPr>
        <w:t>3000/1838/2016 (1558/2016)</w:t>
      </w:r>
      <w:r w:rsidR="00187412" w:rsidRPr="00187412">
        <w:rPr>
          <w:rFonts w:cs="Arial"/>
        </w:rPr>
        <w:t xml:space="preserve"> -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proofErr w:type="gramEnd"/>
      <w:r w:rsidR="00187412" w:rsidRPr="00187412">
        <w:rPr>
          <w:rFonts w:cs="Arial"/>
        </w:rPr>
        <w:t xml:space="preserve"> </w:t>
      </w:r>
    </w:p>
    <w:p w:rsidR="00187412" w:rsidRPr="00852D81"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E47C2E" w:rsidRDefault="008D2B23" w:rsidP="005A7CEE">
      <w:pPr>
        <w:pStyle w:val="KDPodnaslov2"/>
        <w:numPr>
          <w:ilvl w:val="1"/>
          <w:numId w:val="17"/>
        </w:numPr>
        <w:spacing w:before="0"/>
        <w:jc w:val="both"/>
        <w:rPr>
          <w:rFonts w:cs="Arial"/>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8D2B23" w:rsidRDefault="0066644E" w:rsidP="00187412">
      <w:pPr>
        <w:pStyle w:val="KDParagraf"/>
        <w:spacing w:before="0"/>
        <w:ind w:left="360"/>
        <w:rPr>
          <w:rFonts w:cs="Arial"/>
          <w:lang w:val="sr-Cyrl-RS"/>
        </w:rPr>
      </w:pPr>
      <w:proofErr w:type="gramStart"/>
      <w:r w:rsidRPr="00187412">
        <w:rPr>
          <w:rFonts w:cs="Arial"/>
        </w:rPr>
        <w:t>Набавка није обликована по партијама.</w:t>
      </w:r>
      <w:proofErr w:type="gramEnd"/>
    </w:p>
    <w:p w:rsidR="00187412" w:rsidRPr="00187412" w:rsidRDefault="00187412" w:rsidP="00187412">
      <w:pPr>
        <w:pStyle w:val="KDParagraf"/>
        <w:spacing w:before="0"/>
        <w:ind w:left="360"/>
        <w:rPr>
          <w:rFonts w:cs="Arial"/>
          <w:lang w:val="sr-Cyrl-RS"/>
        </w:rPr>
      </w:pPr>
    </w:p>
    <w:p w:rsidR="008D2B23" w:rsidRPr="00E47C2E" w:rsidRDefault="008D2B23" w:rsidP="005A7CEE">
      <w:pPr>
        <w:pStyle w:val="KDPodnaslov2"/>
        <w:numPr>
          <w:ilvl w:val="1"/>
          <w:numId w:val="17"/>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5A7CEE">
      <w:pPr>
        <w:pStyle w:val="KDPodnaslov2"/>
        <w:numPr>
          <w:ilvl w:val="1"/>
          <w:numId w:val="17"/>
        </w:numPr>
        <w:spacing w:before="0"/>
        <w:jc w:val="both"/>
        <w:rPr>
          <w:rFonts w:cs="Arial"/>
        </w:rPr>
      </w:pPr>
      <w:bookmarkStart w:id="219" w:name="_Toc441651585"/>
      <w:bookmarkStart w:id="220" w:name="_Toc442559896"/>
      <w:r w:rsidRPr="00E47C2E">
        <w:rPr>
          <w:rFonts w:cs="Arial"/>
        </w:rPr>
        <w:lastRenderedPageBreak/>
        <w:t>Подношење понуде са подизвођачима</w:t>
      </w:r>
      <w:bookmarkEnd w:id="219"/>
      <w:bookmarkEnd w:id="220"/>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187412" w:rsidRDefault="0066644E" w:rsidP="0066644E">
      <w:pPr>
        <w:pStyle w:val="KDParagraf"/>
        <w:spacing w:before="0"/>
        <w:rPr>
          <w:rFonts w:cs="Arial"/>
          <w:color w:val="00B0F0"/>
          <w:lang w:val="sr-Cyrl-RS"/>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w:t>
      </w:r>
      <w:r w:rsidR="00187412">
        <w:rPr>
          <w:rFonts w:cs="Arial"/>
        </w:rPr>
        <w:t xml:space="preserve"> доказује испуњеност тих услова</w:t>
      </w:r>
      <w:r w:rsidR="00187412">
        <w:rPr>
          <w:rFonts w:cs="Arial"/>
          <w:lang w:val="sr-Cyrl-RS"/>
        </w:rPr>
        <w:t>.</w:t>
      </w:r>
      <w:proofErr w:type="gramEnd"/>
      <w:r w:rsidRPr="00E47C2E">
        <w:rPr>
          <w:rFonts w:cs="Arial"/>
          <w:color w:val="00B0F0"/>
        </w:rPr>
        <w:t xml:space="preserve"> </w:t>
      </w:r>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5A7CEE">
      <w:pPr>
        <w:pStyle w:val="KDPodnaslov2"/>
        <w:numPr>
          <w:ilvl w:val="1"/>
          <w:numId w:val="17"/>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 xml:space="preserve">попуњава, потписује и оверава сваки члан групе </w:t>
      </w:r>
      <w:r w:rsidRPr="00E47C2E">
        <w:rPr>
          <w:lang w:bidi="en-US"/>
        </w:rPr>
        <w:lastRenderedPageBreak/>
        <w:t>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5A7CEE">
      <w:pPr>
        <w:pStyle w:val="KDPodnaslov2"/>
        <w:numPr>
          <w:ilvl w:val="1"/>
          <w:numId w:val="17"/>
        </w:numPr>
        <w:spacing w:before="0"/>
        <w:jc w:val="both"/>
        <w:rPr>
          <w:rFonts w:cs="Arial"/>
        </w:rPr>
      </w:pPr>
      <w:r w:rsidRPr="00E47C2E">
        <w:rPr>
          <w:rFonts w:cs="Arial"/>
        </w:rPr>
        <w:t>Понуђена цена</w:t>
      </w:r>
      <w:bookmarkEnd w:id="223"/>
      <w:bookmarkEnd w:id="224"/>
    </w:p>
    <w:p w:rsidR="008D2B23" w:rsidRPr="009D574D" w:rsidRDefault="008D2B23" w:rsidP="008D2B23">
      <w:pPr>
        <w:pStyle w:val="KDParagraf"/>
        <w:spacing w:before="0"/>
        <w:rPr>
          <w:rFonts w:cs="Arial"/>
        </w:rPr>
      </w:pPr>
      <w:proofErr w:type="gramStart"/>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9D574D" w:rsidRDefault="009977EB" w:rsidP="009977EB">
      <w:pPr>
        <w:pStyle w:val="KDParagraf"/>
        <w:spacing w:before="0"/>
        <w:rPr>
          <w:rFonts w:eastAsia="Calibri" w:cs="Arial"/>
        </w:rPr>
      </w:pPr>
      <w:proofErr w:type="gramStart"/>
      <w:r w:rsidRPr="009D574D">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1227A3" w:rsidRPr="00E47C2E" w:rsidRDefault="001227A3" w:rsidP="0054056C">
      <w:pPr>
        <w:pStyle w:val="KDParagraf"/>
        <w:spacing w:before="0"/>
        <w:rPr>
          <w:rFonts w:eastAsia="Calibri" w:cs="Arial"/>
          <w:color w:val="00B0F0"/>
        </w:rPr>
      </w:pPr>
    </w:p>
    <w:p w:rsidR="00041FE3" w:rsidRPr="00D40ED0" w:rsidRDefault="006E6F46" w:rsidP="005A7CEE">
      <w:pPr>
        <w:pStyle w:val="KDPodnaslov2"/>
        <w:numPr>
          <w:ilvl w:val="1"/>
          <w:numId w:val="17"/>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74E8A" w:rsidRPr="00D57565" w:rsidRDefault="003E7897" w:rsidP="00C90275">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3E7897">
        <w:rPr>
          <w:rFonts w:ascii="Arial" w:hAnsi="Arial" w:cs="Arial"/>
        </w:rPr>
        <w:t>Услуге се пружају у року од 30 дана од дана обостраног потписивања уговора.</w:t>
      </w:r>
      <w:proofErr w:type="gramEnd"/>
      <w:r w:rsidRPr="003E7897">
        <w:rPr>
          <w:rFonts w:ascii="Arial" w:hAnsi="Arial" w:cs="Arial"/>
        </w:rPr>
        <w:t xml:space="preserve"> </w:t>
      </w:r>
      <w:proofErr w:type="gramStart"/>
      <w:r w:rsidRPr="003E7897">
        <w:rPr>
          <w:rFonts w:ascii="Arial" w:hAnsi="Arial" w:cs="Arial"/>
        </w:rPr>
        <w:t xml:space="preserve">Пружалац услуге је у обавези да се одазове на позив </w:t>
      </w:r>
      <w:r>
        <w:rPr>
          <w:rFonts w:ascii="Arial" w:hAnsi="Arial" w:cs="Arial"/>
          <w:lang w:val="sr-Cyrl-RS"/>
        </w:rPr>
        <w:t>к</w:t>
      </w:r>
      <w:r w:rsidRPr="003E7897">
        <w:rPr>
          <w:rFonts w:ascii="Arial" w:hAnsi="Arial" w:cs="Arial"/>
        </w:rPr>
        <w:t>орисника услуге у року од 2 дана од тренутка обавештења о потреби пружања услуге.</w:t>
      </w:r>
      <w:proofErr w:type="gramEnd"/>
    </w:p>
    <w:p w:rsidR="00E74E8A" w:rsidRDefault="00E74E8A"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5A7CEE">
      <w:pPr>
        <w:pStyle w:val="KDPodnaslov2"/>
        <w:numPr>
          <w:ilvl w:val="1"/>
          <w:numId w:val="17"/>
        </w:numPr>
        <w:spacing w:before="0"/>
        <w:jc w:val="both"/>
        <w:rPr>
          <w:rFonts w:cs="Arial"/>
          <w:lang w:eastAsia="ar-SA"/>
        </w:rPr>
      </w:pPr>
      <w:r>
        <w:rPr>
          <w:rFonts w:cs="Arial"/>
          <w:lang w:val="sr-Cyrl-RS" w:eastAsia="ar-SA"/>
        </w:rPr>
        <w:t>Место пружања услуга</w:t>
      </w:r>
    </w:p>
    <w:p w:rsidR="00E74E8A" w:rsidRPr="008F4FF9" w:rsidRDefault="003E7897" w:rsidP="00E74E8A">
      <w:pPr>
        <w:spacing w:before="0"/>
        <w:rPr>
          <w:rFonts w:cs="Arial"/>
          <w:lang w:eastAsia="zh-CN"/>
        </w:rPr>
      </w:pPr>
      <w:r w:rsidRPr="003E7897">
        <w:rPr>
          <w:rFonts w:cs="Arial"/>
          <w:lang w:val="sr-Cyrl-CS" w:eastAsia="zh-CN"/>
        </w:rPr>
        <w:t xml:space="preserve">Место пружања услуга су просторије </w:t>
      </w:r>
      <w:r w:rsidR="00F50B24" w:rsidRPr="00F50B24">
        <w:rPr>
          <w:rFonts w:cs="Arial"/>
          <w:lang w:val="sr-Cyrl-CS" w:eastAsia="zh-CN"/>
        </w:rPr>
        <w:t>пружаоца услуге</w:t>
      </w:r>
      <w:r w:rsidRPr="003E7897">
        <w:rPr>
          <w:rFonts w:cs="Arial"/>
          <w:lang w:val="sr-Cyrl-CS" w:eastAsia="zh-CN"/>
        </w:rPr>
        <w:t xml:space="preserve">. Транспорт од ТЕНТ Б (лабораторија службе хемије ТЕНТ Б) до места пружања услуге и назад (након извршене услуге) је обавеза пружаоца услуге.  </w:t>
      </w:r>
    </w:p>
    <w:p w:rsidR="00751E65" w:rsidRPr="00E74E8A" w:rsidRDefault="00751E65" w:rsidP="00E74E8A">
      <w:pPr>
        <w:pStyle w:val="KDPodnaslov2"/>
        <w:spacing w:before="0"/>
        <w:jc w:val="both"/>
        <w:rPr>
          <w:rFonts w:cs="Arial"/>
          <w:color w:val="00B0F0"/>
          <w:lang w:val="sr-Cyrl-RS"/>
        </w:rPr>
      </w:pPr>
    </w:p>
    <w:p w:rsidR="006E6F46" w:rsidRPr="00751E65" w:rsidRDefault="006E6F46" w:rsidP="005A7CEE">
      <w:pPr>
        <w:pStyle w:val="KDPodnaslov2"/>
        <w:numPr>
          <w:ilvl w:val="1"/>
          <w:numId w:val="17"/>
        </w:numPr>
        <w:spacing w:before="0"/>
        <w:jc w:val="both"/>
        <w:rPr>
          <w:rFonts w:cs="Arial"/>
        </w:rPr>
      </w:pPr>
      <w:r w:rsidRPr="00751E65">
        <w:rPr>
          <w:rFonts w:cs="Arial"/>
        </w:rPr>
        <w:t>Га</w:t>
      </w:r>
      <w:r w:rsidR="006F517A" w:rsidRPr="00751E65">
        <w:rPr>
          <w:rFonts w:cs="Arial"/>
        </w:rPr>
        <w:t xml:space="preserve">рантни рок </w:t>
      </w:r>
    </w:p>
    <w:p w:rsidR="003E7897" w:rsidRPr="003E7897" w:rsidRDefault="003E7897" w:rsidP="003E7897">
      <w:pPr>
        <w:spacing w:before="0"/>
        <w:rPr>
          <w:rFonts w:cs="Arial"/>
          <w:lang w:eastAsia="zh-CN"/>
        </w:rPr>
      </w:pPr>
      <w:proofErr w:type="gramStart"/>
      <w:r w:rsidRPr="003E7897">
        <w:rPr>
          <w:rFonts w:cs="Arial"/>
          <w:lang w:eastAsia="zh-CN"/>
        </w:rPr>
        <w:t>Гарантни рок не може бити краћи од од 12 месеци од дана извршења услуге.</w:t>
      </w:r>
      <w:proofErr w:type="gramEnd"/>
    </w:p>
    <w:p w:rsidR="003E7897" w:rsidRPr="003E7897" w:rsidRDefault="003E7897" w:rsidP="003E7897">
      <w:pPr>
        <w:spacing w:before="0"/>
        <w:rPr>
          <w:rFonts w:cs="Arial"/>
          <w:lang w:eastAsia="zh-CN"/>
        </w:rPr>
      </w:pPr>
      <w:proofErr w:type="gramStart"/>
      <w:r w:rsidRPr="003E7897">
        <w:rPr>
          <w:rFonts w:cs="Arial"/>
          <w:lang w:eastAsia="zh-CN"/>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10 дана по утврђивању недостатка.</w:t>
      </w:r>
      <w:proofErr w:type="gramEnd"/>
      <w:r w:rsidRPr="003E7897">
        <w:rPr>
          <w:rFonts w:cs="Arial"/>
          <w:lang w:eastAsia="zh-CN"/>
        </w:rPr>
        <w:t xml:space="preserve"> </w:t>
      </w:r>
    </w:p>
    <w:p w:rsidR="00B366F9" w:rsidRDefault="003E7897" w:rsidP="003E7897">
      <w:pPr>
        <w:spacing w:before="0"/>
        <w:rPr>
          <w:rFonts w:cs="Arial"/>
          <w:lang w:val="sr-Cyrl-RS" w:eastAsia="zh-CN"/>
        </w:rPr>
      </w:pPr>
      <w:r w:rsidRPr="003E7897">
        <w:rPr>
          <w:rFonts w:cs="Arial"/>
          <w:lang w:eastAsia="zh-CN"/>
        </w:rPr>
        <w:t>Пружалац услуге се обавезује да најкасније у року од 3 (словима: три) дана од дана пријема рекламације отклони утврђене недостатке о свом трошку.</w:t>
      </w:r>
    </w:p>
    <w:p w:rsidR="003E7897" w:rsidRPr="003E7897" w:rsidRDefault="003E7897" w:rsidP="003E7897">
      <w:pPr>
        <w:spacing w:before="0"/>
        <w:rPr>
          <w:rFonts w:cs="Arial"/>
          <w:color w:val="00B0F0"/>
          <w:lang w:val="sr-Cyrl-RS" w:eastAsia="zh-CN"/>
        </w:rPr>
      </w:pPr>
    </w:p>
    <w:p w:rsidR="008D2B23" w:rsidRPr="00E47C2E" w:rsidRDefault="008D2B23" w:rsidP="005A7CEE">
      <w:pPr>
        <w:pStyle w:val="KDPodnaslov2"/>
        <w:numPr>
          <w:ilvl w:val="1"/>
          <w:numId w:val="17"/>
        </w:numPr>
        <w:spacing w:before="0"/>
        <w:jc w:val="both"/>
        <w:rPr>
          <w:rFonts w:cs="Arial"/>
        </w:rPr>
      </w:pPr>
      <w:bookmarkStart w:id="225" w:name="_Toc441651588"/>
      <w:bookmarkStart w:id="226" w:name="_Toc442559899"/>
      <w:r w:rsidRPr="00E47C2E">
        <w:rPr>
          <w:rFonts w:cs="Arial"/>
        </w:rPr>
        <w:t>Начин и услови плаћања</w:t>
      </w:r>
      <w:bookmarkEnd w:id="225"/>
      <w:bookmarkEnd w:id="226"/>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AB3AD1" w:rsidRDefault="003277E0" w:rsidP="00AB3AD1">
      <w:pPr>
        <w:pStyle w:val="KDParagraf"/>
        <w:spacing w:before="0"/>
        <w:rPr>
          <w:rFonts w:eastAsia="Calibri" w:cs="Arial"/>
          <w:lang w:val="sr-Cyrl-RS"/>
        </w:rPr>
      </w:pPr>
      <w:r w:rsidRPr="003277E0">
        <w:rPr>
          <w:rFonts w:eastAsia="Calibri" w:cs="Arial"/>
        </w:rPr>
        <w:t xml:space="preserve">• </w:t>
      </w:r>
      <w:proofErr w:type="gramStart"/>
      <w:r w:rsidR="008E363D" w:rsidRPr="008E363D">
        <w:rPr>
          <w:rFonts w:eastAsia="Calibri" w:cs="Arial"/>
        </w:rPr>
        <w:t>сукцесивно</w:t>
      </w:r>
      <w:proofErr w:type="gramEnd"/>
      <w:r w:rsidR="008E363D" w:rsidRPr="008E363D">
        <w:rPr>
          <w:rFonts w:eastAsia="Calibri" w:cs="Arial"/>
        </w:rPr>
        <w:t xml:space="preserve">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w:t>
      </w:r>
    </w:p>
    <w:p w:rsidR="003277E0" w:rsidRPr="003277E0" w:rsidRDefault="003277E0" w:rsidP="00AB3AD1">
      <w:pPr>
        <w:pStyle w:val="KDParagraf"/>
        <w:spacing w:before="0"/>
        <w:rPr>
          <w:rFonts w:eastAsia="Calibri" w:cs="Arial"/>
          <w:color w:val="00B0F0"/>
          <w:lang w:val="sr-Cyrl-RS"/>
        </w:rPr>
      </w:pP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Јавно предузеће „Електропривреда Србије</w:t>
      </w:r>
      <w:proofErr w:type="gramStart"/>
      <w:r w:rsidRPr="00F466E8">
        <w:rPr>
          <w:rFonts w:cs="Arial"/>
        </w:rPr>
        <w:t>“ Београд</w:t>
      </w:r>
      <w:proofErr w:type="gramEnd"/>
      <w:r w:rsidRPr="00F466E8">
        <w:rPr>
          <w:rFonts w:cs="Arial"/>
        </w:rPr>
        <w:t xml:space="preserve">, </w:t>
      </w:r>
      <w:r w:rsidR="00B0137B">
        <w:rPr>
          <w:rFonts w:cs="Arial"/>
          <w:lang w:val="sr-Cyrl-RS"/>
        </w:rPr>
        <w:t xml:space="preserve">Београд, </w:t>
      </w:r>
      <w:r w:rsidR="00EF2EB1">
        <w:rPr>
          <w:rFonts w:cs="Arial"/>
          <w:lang w:val="sr-Cyrl-RS"/>
        </w:rPr>
        <w:t>Ц</w:t>
      </w:r>
      <w:r w:rsidRPr="00F466E8">
        <w:rPr>
          <w:rFonts w:cs="Arial"/>
        </w:rPr>
        <w:t xml:space="preserve">арице Милице 2,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lastRenderedPageBreak/>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5A7CEE">
      <w:pPr>
        <w:pStyle w:val="KDPodnaslov2"/>
        <w:numPr>
          <w:ilvl w:val="1"/>
          <w:numId w:val="17"/>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B0137B" w:rsidRDefault="0066644E" w:rsidP="00B0137B">
      <w:pPr>
        <w:pStyle w:val="ListParagraph"/>
        <w:spacing w:before="0"/>
        <w:ind w:left="0"/>
        <w:rPr>
          <w:rFonts w:ascii="Arial" w:hAnsi="Arial" w:cs="Arial"/>
          <w:lang w:val="sr-Cyrl-RS"/>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p>
    <w:p w:rsidR="00B0137B" w:rsidRPr="00B0137B" w:rsidRDefault="00B0137B" w:rsidP="0066644E">
      <w:pPr>
        <w:pStyle w:val="ListParagraph"/>
        <w:spacing w:before="0"/>
        <w:ind w:left="360"/>
        <w:rPr>
          <w:rFonts w:ascii="Arial" w:hAnsi="Arial" w:cs="Arial"/>
          <w:lang w:val="sr-Cyrl-RS"/>
        </w:rPr>
      </w:pPr>
    </w:p>
    <w:p w:rsidR="00B0137B" w:rsidRPr="00E74E8A" w:rsidRDefault="00B0137B" w:rsidP="005A7CEE">
      <w:pPr>
        <w:pStyle w:val="ListParagraph"/>
        <w:numPr>
          <w:ilvl w:val="1"/>
          <w:numId w:val="17"/>
        </w:numPr>
        <w:spacing w:before="0"/>
        <w:rPr>
          <w:rFonts w:ascii="Arial" w:hAnsi="Arial" w:cs="Arial"/>
          <w:b/>
          <w:lang w:val="sr-Cyrl-RS"/>
        </w:rPr>
      </w:pPr>
      <w:r w:rsidRPr="00E74E8A">
        <w:rPr>
          <w:rFonts w:ascii="Arial" w:hAnsi="Arial" w:cs="Arial"/>
          <w:b/>
          <w:lang w:val="sr-Cyrl-RS"/>
        </w:rPr>
        <w:t>Посета објекту:</w:t>
      </w:r>
    </w:p>
    <w:p w:rsidR="008E363D" w:rsidRPr="00EE06F7" w:rsidRDefault="003E7897" w:rsidP="00EE06F7">
      <w:pPr>
        <w:pStyle w:val="ListParagraph"/>
        <w:spacing w:before="0"/>
        <w:ind w:left="0"/>
        <w:rPr>
          <w:rFonts w:ascii="Arial" w:hAnsi="Arial" w:cs="Arial"/>
          <w:lang w:val="sr-Cyrl-RS"/>
        </w:rPr>
      </w:pPr>
      <w:r w:rsidRPr="003E7897">
        <w:rPr>
          <w:rFonts w:ascii="Arial" w:hAnsi="Arial" w:cs="Arial"/>
          <w:lang w:val="sr-Cyrl-RS"/>
        </w:rPr>
        <w:t xml:space="preserve">Посета објекту је обавезна: особа за контакт ради заказивања посете је инжењер Ирена Вуковић, e mail: </w:t>
      </w:r>
      <w:hyperlink r:id="rId171" w:history="1">
        <w:r w:rsidRPr="007037E4">
          <w:rPr>
            <w:rStyle w:val="Hyperlink"/>
            <w:rFonts w:ascii="Arial" w:hAnsi="Arial" w:cs="Arial"/>
            <w:lang w:val="sr-Cyrl-RS"/>
          </w:rPr>
          <w:t>irena.vukovic@eps.rs</w:t>
        </w:r>
      </w:hyperlink>
    </w:p>
    <w:p w:rsidR="0085348E" w:rsidRPr="00E47C2E" w:rsidRDefault="0085348E" w:rsidP="005A7CEE">
      <w:pPr>
        <w:pStyle w:val="KDPodnaslov2"/>
        <w:numPr>
          <w:ilvl w:val="1"/>
          <w:numId w:val="17"/>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5A7CEE">
      <w:pPr>
        <w:pStyle w:val="KDPodnaslov2"/>
        <w:numPr>
          <w:ilvl w:val="1"/>
          <w:numId w:val="17"/>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5A7CEE">
      <w:pPr>
        <w:pStyle w:val="KDPodnaslov2"/>
        <w:numPr>
          <w:ilvl w:val="1"/>
          <w:numId w:val="17"/>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5A7CEE">
      <w:pPr>
        <w:pStyle w:val="KDPodnaslov2"/>
        <w:numPr>
          <w:ilvl w:val="1"/>
          <w:numId w:val="17"/>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5A7CEE">
      <w:pPr>
        <w:pStyle w:val="KDPodnaslov2"/>
        <w:numPr>
          <w:ilvl w:val="1"/>
          <w:numId w:val="17"/>
        </w:numPr>
        <w:spacing w:before="0"/>
        <w:jc w:val="both"/>
        <w:rPr>
          <w:rFonts w:cs="Arial"/>
        </w:rPr>
      </w:pPr>
      <w:bookmarkStart w:id="229" w:name="_Toc441651602"/>
      <w:bookmarkStart w:id="230" w:name="_Toc442559913"/>
      <w:r w:rsidRPr="00E47C2E">
        <w:rPr>
          <w:rFonts w:cs="Arial"/>
        </w:rPr>
        <w:t>Додатне информације и објашњења</w:t>
      </w:r>
      <w:bookmarkEnd w:id="229"/>
      <w:bookmarkEnd w:id="230"/>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7D718D">
        <w:rPr>
          <w:rFonts w:cs="Arial"/>
          <w:lang w:val="ru-RU"/>
        </w:rPr>
        <w:t>3000/1838/2016 (1558/2016)</w:t>
      </w:r>
      <w:r w:rsidR="00937BD2">
        <w:rPr>
          <w:rFonts w:cs="Arial"/>
          <w:lang w:val="ru-RU"/>
        </w:rPr>
        <w:t xml:space="preserve">- </w:t>
      </w:r>
      <w:r w:rsidR="007D718D">
        <w:rPr>
          <w:rFonts w:cs="Arial"/>
          <w:lang w:val="ru-RU"/>
        </w:rPr>
        <w:t>Интервентне поправке лабораторијских апарата-ТЕНТ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r w:rsidR="00937BD2">
        <w:rPr>
          <w:rFonts w:cs="Arial"/>
        </w:rPr>
        <w:t>srdjan.zunic@eps.rs</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5A7CEE">
      <w:pPr>
        <w:pStyle w:val="KDPodnaslov2"/>
        <w:numPr>
          <w:ilvl w:val="1"/>
          <w:numId w:val="17"/>
        </w:numPr>
        <w:spacing w:before="0"/>
        <w:jc w:val="both"/>
        <w:rPr>
          <w:rFonts w:cs="Arial"/>
        </w:rPr>
      </w:pPr>
      <w:bookmarkStart w:id="231" w:name="_Toc441651603"/>
      <w:bookmarkStart w:id="232" w:name="_Toc442559914"/>
      <w:r w:rsidRPr="00E47C2E">
        <w:rPr>
          <w:rFonts w:cs="Arial"/>
        </w:rPr>
        <w:t>Трошкови понуде</w:t>
      </w:r>
      <w:bookmarkEnd w:id="231"/>
      <w:bookmarkEnd w:id="232"/>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 xml:space="preserve">аручиоца и трошкове </w:t>
      </w:r>
      <w:r w:rsidRPr="00E47C2E">
        <w:rPr>
          <w:rFonts w:cs="Arial"/>
        </w:rPr>
        <w:lastRenderedPageBreak/>
        <w:t>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5A7CEE">
      <w:pPr>
        <w:pStyle w:val="KDPodnaslov2"/>
        <w:numPr>
          <w:ilvl w:val="1"/>
          <w:numId w:val="17"/>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8D2B23" w:rsidRDefault="00C14152" w:rsidP="00861A0D">
      <w:pPr>
        <w:pStyle w:val="KDParagraf"/>
        <w:spacing w:before="0"/>
        <w:rPr>
          <w:rFonts w:eastAsia="TimesNewRomanPSMT" w:cs="Arial"/>
          <w:lang w:val="sr-Cyrl-RS"/>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EE06F7" w:rsidRPr="00EE06F7" w:rsidRDefault="00EE06F7" w:rsidP="00861A0D">
      <w:pPr>
        <w:pStyle w:val="KDParagraf"/>
        <w:spacing w:before="0"/>
        <w:rPr>
          <w:rFonts w:eastAsia="TimesNewRomanPSMT" w:cs="Arial"/>
          <w:lang w:val="sr-Cyrl-RS"/>
        </w:rPr>
      </w:pPr>
    </w:p>
    <w:p w:rsidR="00B20A6C" w:rsidRPr="00E47C2E" w:rsidRDefault="00B20A6C" w:rsidP="005A7CEE">
      <w:pPr>
        <w:pStyle w:val="KDPodnaslov2"/>
        <w:numPr>
          <w:ilvl w:val="1"/>
          <w:numId w:val="17"/>
        </w:numPr>
        <w:spacing w:before="0"/>
        <w:jc w:val="both"/>
        <w:rPr>
          <w:rFonts w:cs="Arial"/>
        </w:rPr>
      </w:pPr>
      <w:bookmarkStart w:id="233" w:name="_Toc442559917"/>
      <w:bookmarkStart w:id="234" w:name="_Toc441651606"/>
      <w:r w:rsidRPr="00E47C2E">
        <w:rPr>
          <w:rFonts w:cs="Arial"/>
        </w:rPr>
        <w:t>Разлози за одбијање понуде</w:t>
      </w:r>
      <w:bookmarkEnd w:id="233"/>
      <w:bookmarkEnd w:id="234"/>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463F00">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463F00">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463F00">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5A7CEE">
      <w:pPr>
        <w:pStyle w:val="KDNabrajanje"/>
        <w:numPr>
          <w:ilvl w:val="0"/>
          <w:numId w:val="15"/>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5A7CEE">
      <w:pPr>
        <w:pStyle w:val="KDNabrajanje"/>
        <w:numPr>
          <w:ilvl w:val="0"/>
          <w:numId w:val="15"/>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5A7CEE">
      <w:pPr>
        <w:pStyle w:val="KDNabrajanje"/>
        <w:numPr>
          <w:ilvl w:val="0"/>
          <w:numId w:val="15"/>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8E363D" w:rsidRDefault="00B20A6C" w:rsidP="005A7CEE">
      <w:pPr>
        <w:pStyle w:val="KDNabrajanje"/>
        <w:numPr>
          <w:ilvl w:val="0"/>
          <w:numId w:val="15"/>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E363D" w:rsidRPr="00861A0D" w:rsidRDefault="008E363D" w:rsidP="005A7CEE">
      <w:pPr>
        <w:pStyle w:val="KDNabrajanje"/>
        <w:numPr>
          <w:ilvl w:val="0"/>
          <w:numId w:val="15"/>
        </w:numPr>
        <w:spacing w:before="0"/>
        <w:ind w:left="714" w:hanging="357"/>
        <w:rPr>
          <w:rFonts w:eastAsia="TimesNewRomanPSMT" w:cs="Arial"/>
          <w:bCs/>
          <w:iCs/>
        </w:rPr>
      </w:pPr>
      <w:r>
        <w:rPr>
          <w:rFonts w:eastAsia="TimesNewRomanPSMT" w:cs="Arial"/>
          <w:bCs/>
          <w:iCs/>
          <w:lang w:val="sr-Cyrl-RS"/>
        </w:rPr>
        <w:t xml:space="preserve">Понуђач не достави </w:t>
      </w:r>
      <w:r w:rsidRPr="008E363D">
        <w:rPr>
          <w:rFonts w:eastAsia="TimesNewRomanPSMT" w:cs="Arial"/>
          <w:bCs/>
          <w:iCs/>
        </w:rPr>
        <w:t>Потврду/Записник о обављеној посети објекту наручиоца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5A7CEE">
      <w:pPr>
        <w:pStyle w:val="KDPodnaslov2"/>
        <w:numPr>
          <w:ilvl w:val="1"/>
          <w:numId w:val="17"/>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5A7CEE">
      <w:pPr>
        <w:pStyle w:val="KDPodnaslov2"/>
        <w:numPr>
          <w:ilvl w:val="1"/>
          <w:numId w:val="17"/>
        </w:numPr>
        <w:spacing w:before="0"/>
        <w:jc w:val="both"/>
        <w:rPr>
          <w:rFonts w:cs="Arial"/>
          <w:lang w:val="ru-RU"/>
        </w:rPr>
      </w:pPr>
      <w:bookmarkStart w:id="235" w:name="_Toc441651607"/>
      <w:bookmarkStart w:id="236" w:name="_Toc442559918"/>
      <w:r w:rsidRPr="00E47C2E">
        <w:rPr>
          <w:rFonts w:cs="Arial"/>
          <w:lang w:val="ru-RU"/>
        </w:rPr>
        <w:t>Н</w:t>
      </w:r>
      <w:r w:rsidRPr="00E47C2E">
        <w:rPr>
          <w:rFonts w:cs="Arial"/>
        </w:rPr>
        <w:t>егативне референце</w:t>
      </w:r>
      <w:bookmarkEnd w:id="235"/>
      <w:bookmarkEnd w:id="236"/>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lastRenderedPageBreak/>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C31EFA">
      <w:pPr>
        <w:pStyle w:val="KDPodnaslov2"/>
        <w:numPr>
          <w:ilvl w:val="1"/>
          <w:numId w:val="17"/>
        </w:numPr>
        <w:spacing w:before="0"/>
        <w:ind w:hanging="810"/>
        <w:jc w:val="both"/>
        <w:rPr>
          <w:rFonts w:cs="Arial"/>
        </w:rPr>
      </w:pPr>
      <w:bookmarkStart w:id="237" w:name="_Toc441651608"/>
      <w:bookmarkStart w:id="238" w:name="_Toc442559919"/>
      <w:r w:rsidRPr="00E47C2E">
        <w:rPr>
          <w:rFonts w:cs="Arial"/>
        </w:rPr>
        <w:t>Увид у документацију</w:t>
      </w:r>
      <w:bookmarkEnd w:id="237"/>
      <w:bookmarkEnd w:id="238"/>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5A7CEE">
      <w:pPr>
        <w:pStyle w:val="KDPodnaslov2"/>
        <w:numPr>
          <w:ilvl w:val="1"/>
          <w:numId w:val="17"/>
        </w:numPr>
        <w:spacing w:before="0"/>
        <w:ind w:left="0" w:firstLine="0"/>
        <w:jc w:val="both"/>
        <w:rPr>
          <w:rFonts w:cs="Arial"/>
        </w:rPr>
      </w:pPr>
      <w:bookmarkStart w:id="239" w:name="_Toc441651609"/>
      <w:bookmarkStart w:id="240" w:name="_Toc442559920"/>
      <w:r w:rsidRPr="00E47C2E">
        <w:rPr>
          <w:rFonts w:cs="Arial"/>
          <w:lang w:val="ru-RU"/>
        </w:rPr>
        <w:t>З</w:t>
      </w:r>
      <w:r w:rsidRPr="00E47C2E">
        <w:rPr>
          <w:rFonts w:cs="Arial"/>
        </w:rPr>
        <w:t>аштита права понуђача</w:t>
      </w:r>
      <w:bookmarkEnd w:id="239"/>
      <w:bookmarkEnd w:id="240"/>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7D718D">
        <w:rPr>
          <w:rFonts w:cs="Arial"/>
          <w:lang w:val="sr-Cyrl-RS"/>
        </w:rPr>
        <w:t>Интервентне поправке лабораторијских апарата-ТЕНТ Б</w:t>
      </w:r>
      <w:r w:rsidRPr="00E47C2E">
        <w:rPr>
          <w:rFonts w:cs="Arial"/>
        </w:rPr>
        <w:t xml:space="preserve"> бр.</w:t>
      </w:r>
      <w:r w:rsidR="00AE66E7">
        <w:rPr>
          <w:rFonts w:cs="Arial"/>
          <w:lang w:val="sr-Cyrl-RS"/>
        </w:rPr>
        <w:t xml:space="preserve"> </w:t>
      </w:r>
      <w:proofErr w:type="gramStart"/>
      <w:r w:rsidRPr="00E47C2E">
        <w:rPr>
          <w:rFonts w:cs="Arial"/>
        </w:rPr>
        <w:t>ЈН</w:t>
      </w:r>
      <w:r w:rsidR="001F2DE8">
        <w:rPr>
          <w:rFonts w:cs="Arial"/>
          <w:lang w:val="sr-Cyrl-RS"/>
        </w:rPr>
        <w:t xml:space="preserve"> </w:t>
      </w:r>
      <w:r w:rsidR="007D718D">
        <w:rPr>
          <w:rFonts w:cs="Arial"/>
          <w:lang w:val="sr-Cyrl-RS"/>
        </w:rPr>
        <w:t>3000/1838/2016 (1558/2016)</w:t>
      </w:r>
      <w:r w:rsidRPr="00E47C2E">
        <w:rPr>
          <w:rFonts w:cs="Arial"/>
        </w:rPr>
        <w:t>, а копија се истовремено доставља Републичкој комисији.</w:t>
      </w:r>
      <w:proofErr w:type="gramEnd"/>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r w:rsidR="001F2DE8">
        <w:rPr>
          <w:rFonts w:cs="Arial"/>
        </w:rPr>
        <w:t>srdjan.zunic@eps.rs</w:t>
      </w:r>
      <w:r w:rsidRPr="00E47C2E">
        <w:rPr>
          <w:rFonts w:cs="Arial"/>
        </w:rPr>
        <w:t xml:space="preserve"> радним данима (понедељак-петак) од </w:t>
      </w:r>
      <w:r w:rsidR="00643389" w:rsidRPr="001F2DE8">
        <w:rPr>
          <w:rFonts w:cs="Arial"/>
        </w:rPr>
        <w:t>7</w:t>
      </w:r>
      <w:proofErr w:type="gramStart"/>
      <w:r w:rsidRPr="001F2DE8">
        <w:rPr>
          <w:rFonts w:cs="Arial"/>
        </w:rPr>
        <w:t>,00</w:t>
      </w:r>
      <w:proofErr w:type="gramEnd"/>
      <w:r w:rsidRPr="001F2DE8">
        <w:rPr>
          <w:rFonts w:cs="Arial"/>
        </w:rPr>
        <w:t xml:space="preserve">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lastRenderedPageBreak/>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C31EFA">
        <w:rPr>
          <w:rFonts w:cs="Arial"/>
          <w:lang w:val="sr-Cyrl-RS"/>
        </w:rPr>
        <w:t>30001838201615582016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proofErr w:type="gramStart"/>
      <w:r w:rsidRPr="00E47C2E">
        <w:rPr>
          <w:rFonts w:cs="Arial"/>
        </w:rPr>
        <w:t xml:space="preserve">, </w:t>
      </w:r>
      <w:r w:rsidR="00C05710">
        <w:rPr>
          <w:rFonts w:cs="Arial"/>
        </w:rPr>
        <w:t xml:space="preserve"> </w:t>
      </w:r>
      <w:r w:rsidRPr="00E47C2E">
        <w:rPr>
          <w:rFonts w:cs="Arial"/>
        </w:rPr>
        <w:t>јн</w:t>
      </w:r>
      <w:proofErr w:type="gramEnd"/>
      <w:r w:rsidRPr="00E47C2E">
        <w:rPr>
          <w:rFonts w:cs="Arial"/>
        </w:rPr>
        <w:t xml:space="preserve">. бр. </w:t>
      </w:r>
      <w:r w:rsidR="007D718D">
        <w:rPr>
          <w:rFonts w:cs="Arial"/>
        </w:rPr>
        <w:t>3000/1838/2016 (1558/2016)</w:t>
      </w:r>
      <w:r w:rsidR="00C05710">
        <w:rPr>
          <w:rFonts w:cs="Arial"/>
        </w:rPr>
        <w:t>-</w:t>
      </w:r>
      <w:r w:rsidR="00C05710" w:rsidRPr="00C05710">
        <w:t xml:space="preserve"> </w:t>
      </w:r>
      <w:r w:rsidR="007D718D">
        <w:rPr>
          <w:rFonts w:cs="Arial"/>
        </w:rPr>
        <w:t>Интервентне поправке лабораторијских апарата-ТЕНТ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lastRenderedPageBreak/>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8E363D" w:rsidRPr="00D40ED0" w:rsidRDefault="0031435B" w:rsidP="00377FE7">
      <w:pPr>
        <w:spacing w:before="0"/>
        <w:rPr>
          <w:rFonts w:cs="Arial"/>
          <w:lang w:val="sr-Cyrl-RS"/>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lastRenderedPageBreak/>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77FE7" w:rsidRPr="00E47C2E" w:rsidRDefault="00377FE7" w:rsidP="0031435B">
      <w:pPr>
        <w:rPr>
          <w:rFonts w:cs="Arial"/>
        </w:rPr>
      </w:pPr>
    </w:p>
    <w:p w:rsidR="008D2B23" w:rsidRPr="00E47C2E" w:rsidRDefault="008D2B23" w:rsidP="005A7CEE">
      <w:pPr>
        <w:pStyle w:val="KDPodnaslov2"/>
        <w:numPr>
          <w:ilvl w:val="1"/>
          <w:numId w:val="17"/>
        </w:numPr>
        <w:spacing w:before="0"/>
        <w:jc w:val="both"/>
        <w:rPr>
          <w:rFonts w:cs="Arial"/>
        </w:rPr>
      </w:pPr>
      <w:bookmarkStart w:id="241" w:name="_Toc441651610"/>
      <w:bookmarkStart w:id="242" w:name="_Toc442559921"/>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1"/>
      <w:bookmarkEnd w:id="242"/>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8D2B23" w:rsidRPr="00E47C2E" w:rsidRDefault="008D2B23" w:rsidP="008D2B23">
      <w:pPr>
        <w:spacing w:before="0"/>
        <w:rPr>
          <w:rFonts w:cs="Arial"/>
          <w:lang w:val="ru-RU"/>
        </w:rPr>
      </w:pPr>
      <w:r w:rsidRPr="00E47C2E">
        <w:rPr>
          <w:rFonts w:cs="Arial"/>
          <w:lang w:val="ru-RU"/>
        </w:rPr>
        <w:t xml:space="preserve">Ако понуђач којем је додељен уговор одбије да потпише уговор,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5A7CEE">
      <w:pPr>
        <w:pStyle w:val="KDPodnaslov2"/>
        <w:numPr>
          <w:ilvl w:val="1"/>
          <w:numId w:val="17"/>
        </w:numPr>
        <w:spacing w:before="0"/>
        <w:jc w:val="both"/>
        <w:rPr>
          <w:rFonts w:cs="Arial"/>
        </w:rPr>
      </w:pPr>
      <w:bookmarkStart w:id="243" w:name="_Toc441651611"/>
      <w:bookmarkStart w:id="244" w:name="_Toc442559922"/>
      <w:r w:rsidRPr="00E47C2E">
        <w:rPr>
          <w:rFonts w:cs="Arial"/>
        </w:rPr>
        <w:t>Измене током трајања уговора</w:t>
      </w:r>
      <w:bookmarkEnd w:id="243"/>
      <w:bookmarkEnd w:id="244"/>
    </w:p>
    <w:p w:rsidR="008C5F7D" w:rsidRDefault="008C5F7D" w:rsidP="00B74363">
      <w:pPr>
        <w:spacing w:before="0"/>
        <w:rPr>
          <w:rFonts w:cs="Arial"/>
          <w:color w:val="000000" w:themeColor="text1"/>
          <w:lang w:val="sr-Cyrl-RS" w:eastAsia="sr-Latn-CS"/>
        </w:rPr>
      </w:pPr>
    </w:p>
    <w:p w:rsidR="008C5F7D" w:rsidRPr="008C5F7D" w:rsidRDefault="008C5F7D" w:rsidP="00B74363">
      <w:pPr>
        <w:spacing w:before="0"/>
        <w:rPr>
          <w:rFonts w:cs="Arial"/>
          <w:color w:val="000000" w:themeColor="text1"/>
          <w:lang w:val="sr-Cyrl-RS" w:eastAsia="sr-Latn-CS"/>
        </w:rPr>
      </w:pPr>
      <w:r w:rsidRPr="0080450D">
        <w:rPr>
          <w:rFonts w:cs="Arial"/>
          <w:color w:val="000000" w:themeColor="text1"/>
          <w:lang w:eastAsia="sr-Latn-CS"/>
        </w:rPr>
        <w:t>Након закључења уговора о јавној набавци наручилац може да дозволи промену битних елемената уговора из објективних разлога,</w:t>
      </w:r>
      <w:r>
        <w:rPr>
          <w:rFonts w:cs="Arial"/>
          <w:color w:val="000000" w:themeColor="text1"/>
          <w:lang w:eastAsia="sr-Latn-CS"/>
        </w:rPr>
        <w:t xml:space="preserve"> </w:t>
      </w:r>
      <w:r w:rsidRPr="0080450D">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r w:rsidRPr="00877654">
        <w:rPr>
          <w:rFonts w:cs="Arial"/>
          <w:color w:val="000000" w:themeColor="text1"/>
          <w:lang w:eastAsia="sr-Latn-CS"/>
        </w:rPr>
        <w:t xml:space="preserve"> </w:t>
      </w:r>
      <w:proofErr w:type="gramStart"/>
      <w:r w:rsidRPr="008C5F7D">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922EDB" w:rsidRPr="00E47C2E" w:rsidRDefault="00922EDB" w:rsidP="00781B02">
      <w:pPr>
        <w:rPr>
          <w:rFonts w:cs="Arial"/>
        </w:rPr>
      </w:pPr>
    </w:p>
    <w:p w:rsidR="00B74363" w:rsidRDefault="00B74363" w:rsidP="00377FE7">
      <w:pPr>
        <w:pStyle w:val="KDPodnaslov1"/>
        <w:spacing w:before="0"/>
        <w:ind w:left="360"/>
        <w:rPr>
          <w:rFonts w:cs="Arial"/>
          <w:lang w:val="sr-Cyrl-RS"/>
        </w:rPr>
      </w:pPr>
    </w:p>
    <w:p w:rsidR="001D117D" w:rsidRPr="001D117D" w:rsidRDefault="001D117D"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5A7CEE">
      <w:pPr>
        <w:pStyle w:val="KDPodnaslov1"/>
        <w:numPr>
          <w:ilvl w:val="0"/>
          <w:numId w:val="17"/>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45" w:name="_Toc442559924"/>
      <w:proofErr w:type="gramStart"/>
      <w:r w:rsidRPr="00E47C2E">
        <w:lastRenderedPageBreak/>
        <w:t xml:space="preserve">ОБРАЗАЦ </w:t>
      </w:r>
      <w:r w:rsidR="002F7952">
        <w:rPr>
          <w:lang w:val="sr-Cyrl-RS"/>
        </w:rPr>
        <w:t xml:space="preserve"> </w:t>
      </w:r>
      <w:bookmarkEnd w:id="245"/>
      <w:r w:rsidR="002F7952">
        <w:rPr>
          <w:lang w:val="sr-Cyrl-RS"/>
        </w:rPr>
        <w:t>1</w:t>
      </w:r>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C31EFA">
        <w:rPr>
          <w:rFonts w:eastAsia="TimesNewRomanPS-BoldMT" w:cs="Arial"/>
          <w:bCs/>
          <w:color w:val="000000" w:themeColor="text1"/>
          <w:lang w:val="sr-Cyrl-RS"/>
        </w:rPr>
        <w:t>и</w:t>
      </w:r>
      <w:r w:rsidR="007D718D">
        <w:rPr>
          <w:rFonts w:eastAsia="TimesNewRomanPS-BoldMT" w:cs="Arial"/>
          <w:bCs/>
          <w:color w:val="000000" w:themeColor="text1"/>
        </w:rPr>
        <w:t>нтервентне поправке лабораторијских апарата-ТЕНТ 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proofErr w:type="gramStart"/>
      <w:r w:rsidR="007D718D">
        <w:rPr>
          <w:rFonts w:eastAsia="TimesNewRomanPS-BoldMT" w:cs="Arial"/>
          <w:bCs/>
          <w:color w:val="000000" w:themeColor="text1"/>
        </w:rPr>
        <w:t>3000/1838/2016 (1558/2016)</w:t>
      </w:r>
      <w:r w:rsidR="00B74363">
        <w:rPr>
          <w:rFonts w:eastAsia="TimesNewRomanPS-BoldMT" w:cs="Arial"/>
          <w:bCs/>
          <w:color w:val="000000" w:themeColor="text1"/>
        </w:rPr>
        <w:t>.</w:t>
      </w:r>
      <w:proofErr w:type="gramEnd"/>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Pr="00E47C2E" w:rsidRDefault="00AE66E7"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AE66E7" w:rsidRPr="00E47C2E" w:rsidRDefault="00AE66E7" w:rsidP="00343A18">
      <w:pPr>
        <w:spacing w:before="0"/>
        <w:rPr>
          <w:rFonts w:cs="Arial"/>
          <w:iCs/>
          <w:lang w:val="ru-RU"/>
        </w:rPr>
      </w:pPr>
    </w:p>
    <w:p w:rsidR="00B043D1" w:rsidRPr="00E47C2E" w:rsidRDefault="00B043D1"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4"/>
        <w:gridCol w:w="3911"/>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70472F">
        <w:trPr>
          <w:trHeight w:val="440"/>
        </w:trPr>
        <w:tc>
          <w:tcPr>
            <w:tcW w:w="5920" w:type="dxa"/>
            <w:vAlign w:val="center"/>
          </w:tcPr>
          <w:p w:rsidR="00D46070" w:rsidRDefault="007D718D" w:rsidP="0070472F">
            <w:pPr>
              <w:spacing w:before="0"/>
              <w:jc w:val="center"/>
              <w:rPr>
                <w:rFonts w:cs="Arial"/>
                <w:lang w:val="sr-Cyrl-RS"/>
              </w:rPr>
            </w:pPr>
            <w:r>
              <w:rPr>
                <w:rFonts w:cs="Arial"/>
                <w:lang w:val="sr-Cyrl-RS"/>
              </w:rPr>
              <w:t>Интервентне поправке лабораторијских апарата-ТЕНТ Б</w:t>
            </w:r>
          </w:p>
          <w:p w:rsidR="000E75A0" w:rsidRPr="00D46070" w:rsidRDefault="00D46070" w:rsidP="0070472F">
            <w:pPr>
              <w:spacing w:before="0"/>
              <w:jc w:val="center"/>
              <w:rPr>
                <w:rFonts w:cs="Arial"/>
                <w:b/>
                <w:lang w:val="sr-Cyrl-RS"/>
              </w:rPr>
            </w:pPr>
            <w:r>
              <w:rPr>
                <w:rFonts w:cs="Arial"/>
                <w:lang w:val="sr-Cyrl-RS"/>
              </w:rPr>
              <w:t xml:space="preserve">ЈН бр. </w:t>
            </w:r>
            <w:r w:rsidR="007D718D">
              <w:rPr>
                <w:rFonts w:cs="Arial"/>
                <w:lang w:val="sr-Cyrl-RS"/>
              </w:rPr>
              <w:t>3000/1838/2016 (1558/2016)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D46070">
        <w:tc>
          <w:tcPr>
            <w:tcW w:w="5920"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D46070" w:rsidRDefault="00E74E8A" w:rsidP="00D46070">
            <w:pPr>
              <w:spacing w:before="0"/>
              <w:jc w:val="center"/>
              <w:rPr>
                <w:rFonts w:cs="Arial"/>
                <w:b/>
                <w:bCs/>
                <w:iCs/>
                <w:lang w:val="sr-Cyrl-CS"/>
              </w:rPr>
            </w:pPr>
            <w:r w:rsidRPr="00E74E8A">
              <w:rPr>
                <w:rFonts w:cs="Arial"/>
                <w:bCs/>
                <w:iCs/>
                <w:color w:val="000000" w:themeColor="text1"/>
                <w:lang w:val="sr-Cyrl-CS"/>
              </w:rPr>
              <w:t>сукцесивно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w:t>
            </w:r>
          </w:p>
        </w:tc>
        <w:tc>
          <w:tcPr>
            <w:tcW w:w="4394"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D46070" w:rsidRDefault="00F50B24" w:rsidP="00D0128B">
            <w:pPr>
              <w:spacing w:before="0"/>
              <w:jc w:val="center"/>
              <w:rPr>
                <w:rFonts w:cs="Arial"/>
                <w:bCs/>
                <w:spacing w:val="4"/>
                <w:lang w:val="sr-Cyrl-RS"/>
              </w:rPr>
            </w:pPr>
            <w:r w:rsidRPr="00F50B24">
              <w:rPr>
                <w:rFonts w:cs="Arial"/>
                <w:bCs/>
                <w:spacing w:val="4"/>
                <w:lang w:val="sr-Cyrl-RS"/>
              </w:rPr>
              <w:t>Услуге се пружају у року од 30 дана од дана обостраног потписивања уговора. Пружалац услуге је у обавези да се одазове на позив Корисника услуге у року од 2 дана од тренутка обавештења о потреби пружања услуге</w:t>
            </w:r>
          </w:p>
        </w:tc>
        <w:tc>
          <w:tcPr>
            <w:tcW w:w="4394"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ГАРАНТНИ РОК:</w:t>
            </w:r>
          </w:p>
          <w:p w:rsidR="000E75A0" w:rsidRPr="00CC3733" w:rsidRDefault="00CC3733" w:rsidP="00F50B24">
            <w:pPr>
              <w:spacing w:before="0"/>
              <w:jc w:val="center"/>
              <w:rPr>
                <w:rFonts w:cs="Arial"/>
                <w:bCs/>
                <w:iCs/>
                <w:lang w:val="sr-Cyrl-CS"/>
              </w:rPr>
            </w:pPr>
            <w:r w:rsidRPr="00CC3733">
              <w:rPr>
                <w:rFonts w:cs="Arial"/>
                <w:bCs/>
                <w:iCs/>
                <w:lang w:val="sr-Cyrl-CS"/>
              </w:rPr>
              <w:t xml:space="preserve">Гарантни рок не може бити краћи од од </w:t>
            </w:r>
            <w:r w:rsidR="00F50B24">
              <w:rPr>
                <w:rFonts w:cs="Arial"/>
                <w:bCs/>
                <w:iCs/>
                <w:lang w:val="sr-Cyrl-CS"/>
              </w:rPr>
              <w:t>12</w:t>
            </w:r>
            <w:r w:rsidR="00E74E8A" w:rsidRPr="00E74E8A">
              <w:rPr>
                <w:rFonts w:cs="Arial"/>
                <w:bCs/>
                <w:iCs/>
                <w:lang w:val="sr-Cyrl-CS"/>
              </w:rPr>
              <w:t xml:space="preserve"> месец</w:t>
            </w:r>
            <w:r w:rsidR="00F50B24">
              <w:rPr>
                <w:rFonts w:cs="Arial"/>
                <w:bCs/>
                <w:iCs/>
                <w:lang w:val="sr-Cyrl-CS"/>
              </w:rPr>
              <w:t>и</w:t>
            </w:r>
            <w:r w:rsidR="00E74E8A" w:rsidRPr="00E74E8A">
              <w:rPr>
                <w:rFonts w:cs="Arial"/>
                <w:bCs/>
                <w:iCs/>
                <w:lang w:val="sr-Cyrl-CS"/>
              </w:rPr>
              <w:t xml:space="preserve"> од дана извршења услуге</w:t>
            </w:r>
            <w:r w:rsidRPr="00CC3733">
              <w:rPr>
                <w:rFonts w:cs="Arial"/>
                <w:bCs/>
                <w:iCs/>
                <w:lang w:val="sr-Cyrl-CS"/>
              </w:rPr>
              <w:t>.</w:t>
            </w:r>
          </w:p>
        </w:tc>
        <w:tc>
          <w:tcPr>
            <w:tcW w:w="4394" w:type="dxa"/>
            <w:vAlign w:val="center"/>
          </w:tcPr>
          <w:p w:rsidR="000E75A0" w:rsidRPr="00E47C2E" w:rsidRDefault="000E75A0" w:rsidP="00AF3AF8">
            <w:pPr>
              <w:spacing w:before="0"/>
              <w:jc w:val="center"/>
              <w:rPr>
                <w:rFonts w:cs="Arial"/>
                <w:b/>
                <w:bCs/>
                <w:iCs/>
                <w:lang w:val="sr-Cyrl-CS"/>
              </w:rPr>
            </w:pPr>
          </w:p>
          <w:p w:rsidR="000E75A0" w:rsidRPr="002F7952" w:rsidRDefault="000E75A0" w:rsidP="00E74E8A">
            <w:pPr>
              <w:spacing w:before="0"/>
              <w:jc w:val="center"/>
              <w:rPr>
                <w:rFonts w:cs="Arial"/>
                <w:b/>
                <w:bCs/>
                <w:iCs/>
                <w:lang w:val="sr-Cyrl-CS"/>
              </w:rPr>
            </w:pPr>
            <w:r w:rsidRPr="002F7952">
              <w:rPr>
                <w:rFonts w:cs="Arial"/>
                <w:bCs/>
                <w:iCs/>
                <w:lang w:val="sr-Cyrl-CS"/>
              </w:rPr>
              <w:t xml:space="preserve">____ </w:t>
            </w:r>
            <w:r w:rsidR="00E84A95" w:rsidRPr="00E84A95">
              <w:rPr>
                <w:rFonts w:cs="Arial"/>
                <w:bCs/>
                <w:iCs/>
                <w:lang w:val="sr-Cyrl-CS"/>
              </w:rPr>
              <w:t>месец</w:t>
            </w:r>
            <w:r w:rsidR="00E74E8A">
              <w:rPr>
                <w:rFonts w:cs="Arial"/>
                <w:bCs/>
                <w:iCs/>
                <w:lang w:val="sr-Cyrl-CS"/>
              </w:rPr>
              <w:t>и</w:t>
            </w:r>
            <w:r w:rsidR="00E84A95" w:rsidRPr="00E84A95">
              <w:rPr>
                <w:rFonts w:cs="Arial"/>
                <w:bCs/>
                <w:iCs/>
                <w:lang w:val="sr-Cyrl-CS"/>
              </w:rPr>
              <w:t xml:space="preserve"> </w:t>
            </w:r>
            <w:r w:rsidR="00CC3733" w:rsidRPr="00CC3733">
              <w:rPr>
                <w:rFonts w:cs="Arial"/>
                <w:bCs/>
                <w:iCs/>
                <w:lang w:val="sr-Cyrl-CS"/>
              </w:rPr>
              <w:t>од дана извршења услуге.</w:t>
            </w:r>
          </w:p>
        </w:tc>
      </w:tr>
      <w:tr w:rsidR="000E75A0" w:rsidRPr="00E47C2E" w:rsidTr="00E84A95">
        <w:trPr>
          <w:trHeight w:val="818"/>
        </w:trPr>
        <w:tc>
          <w:tcPr>
            <w:tcW w:w="5920" w:type="dxa"/>
            <w:vAlign w:val="center"/>
          </w:tcPr>
          <w:p w:rsidR="00E84A95" w:rsidRDefault="000E75A0" w:rsidP="00E84A95">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E47C2E" w:rsidRDefault="00F50B24" w:rsidP="00F50B24">
            <w:pPr>
              <w:spacing w:before="0"/>
              <w:jc w:val="center"/>
              <w:rPr>
                <w:rFonts w:cs="Arial"/>
                <w:b/>
                <w:bCs/>
                <w:iCs/>
                <w:lang w:val="sr-Cyrl-CS"/>
              </w:rPr>
            </w:pPr>
            <w:r w:rsidRPr="00F50B24">
              <w:rPr>
                <w:rFonts w:eastAsia="TimesNewRomanPSMT" w:cs="Arial"/>
                <w:bCs/>
                <w:color w:val="000000"/>
                <w:lang w:val="sr-Cyrl-RS"/>
              </w:rPr>
              <w:t xml:space="preserve">Место пружања услуга су просторије </w:t>
            </w:r>
            <w:r>
              <w:rPr>
                <w:rFonts w:eastAsia="TimesNewRomanPSMT" w:cs="Arial"/>
                <w:bCs/>
                <w:color w:val="000000"/>
                <w:lang w:val="sr-Cyrl-RS"/>
              </w:rPr>
              <w:t>пружаоца услуге</w:t>
            </w:r>
            <w:r w:rsidRPr="00F50B24">
              <w:rPr>
                <w:rFonts w:eastAsia="TimesNewRomanPSMT" w:cs="Arial"/>
                <w:bCs/>
                <w:color w:val="000000"/>
                <w:lang w:val="sr-Cyrl-RS"/>
              </w:rPr>
              <w:t xml:space="preserve">. Транспорт од ТЕНТ Б (лабораторија службе хемије ТЕНТ Б) до места пружања услуге и назад (након извршене услуге) је обавеза пружаоца услуге.  </w:t>
            </w:r>
          </w:p>
        </w:tc>
        <w:tc>
          <w:tcPr>
            <w:tcW w:w="4394"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0E75A0" w:rsidRPr="00E47C2E" w:rsidTr="00AF3AF8">
        <w:trPr>
          <w:trHeight w:val="800"/>
        </w:trPr>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2F7952">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2F7952" w:rsidRPr="002F7952">
              <w:rPr>
                <w:rFonts w:cs="Arial"/>
                <w:bCs/>
                <w:iCs/>
                <w:lang w:val="sr-Cyrl-CS"/>
              </w:rPr>
              <w:t>60</w:t>
            </w:r>
            <w:r w:rsidRPr="00E47C2E">
              <w:rPr>
                <w:rFonts w:cs="Arial"/>
                <w:bCs/>
                <w:iCs/>
                <w:lang w:val="sr-Cyrl-CS"/>
              </w:rPr>
              <w:t xml:space="preserve"> дана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E03F2F" w:rsidRDefault="00E03F2F" w:rsidP="00484493">
      <w:pPr>
        <w:spacing w:before="0"/>
        <w:rPr>
          <w:rFonts w:eastAsia="TimesNewRomanPSMT" w:cs="Arial"/>
          <w:bCs/>
          <w:lang w:val="sr-Cyrl-RS"/>
        </w:rPr>
      </w:pPr>
    </w:p>
    <w:p w:rsidR="00E03F2F" w:rsidRDefault="00E03F2F" w:rsidP="00E84A95">
      <w:pPr>
        <w:spacing w:before="0"/>
        <w:jc w:val="center"/>
        <w:rPr>
          <w:rFonts w:eastAsia="TimesNewRomanPSMT" w:cs="Arial"/>
          <w:bCs/>
          <w:lang w:val="sr-Cyrl-RS"/>
        </w:rPr>
      </w:pPr>
    </w:p>
    <w:p w:rsidR="000E75A0" w:rsidRPr="00E47C2E" w:rsidRDefault="000E75A0" w:rsidP="00E84A95">
      <w:pPr>
        <w:spacing w:before="0"/>
        <w:jc w:val="center"/>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28085A" w:rsidRPr="0028085A" w:rsidRDefault="0028085A"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CD3792" w:rsidRDefault="00BA2C2D" w:rsidP="00E84A95">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46" w:name="_Toc442559925"/>
    </w:p>
    <w:p w:rsidR="00484493" w:rsidRDefault="00484493" w:rsidP="00E84A95">
      <w:pPr>
        <w:autoSpaceDE w:val="0"/>
        <w:autoSpaceDN w:val="0"/>
        <w:adjustRightInd w:val="0"/>
        <w:rPr>
          <w:rFonts w:eastAsia="TimesNewRomanPS-BoldMT" w:cs="Arial"/>
          <w:bCs/>
          <w:iCs/>
          <w:lang w:val="ru-RU"/>
        </w:rPr>
      </w:pPr>
    </w:p>
    <w:p w:rsidR="00E649CA" w:rsidRPr="00484493" w:rsidRDefault="00E649CA" w:rsidP="00E84A95">
      <w:pPr>
        <w:autoSpaceDE w:val="0"/>
        <w:autoSpaceDN w:val="0"/>
        <w:adjustRightInd w:val="0"/>
        <w:rPr>
          <w:rFonts w:eastAsia="TimesNewRomanPS-BoldMT" w:cs="Arial"/>
          <w:bCs/>
          <w:iCs/>
          <w:lang w:val="ru-RU"/>
        </w:rPr>
      </w:pPr>
    </w:p>
    <w:p w:rsidR="00343A18" w:rsidRPr="00E47C2E" w:rsidRDefault="00343A18" w:rsidP="00343A18">
      <w:pPr>
        <w:pStyle w:val="KDObrazac"/>
        <w:spacing w:before="0"/>
      </w:pPr>
      <w:proofErr w:type="gramStart"/>
      <w:r w:rsidRPr="00E47C2E">
        <w:lastRenderedPageBreak/>
        <w:t xml:space="preserve">ОБРАЗАЦ </w:t>
      </w:r>
      <w:r w:rsidR="00C0729A">
        <w:rPr>
          <w:lang w:val="sr-Cyrl-RS"/>
        </w:rPr>
        <w:t>2</w:t>
      </w:r>
      <w:r w:rsidRPr="00E47C2E">
        <w:t>.</w:t>
      </w:r>
      <w:bookmarkEnd w:id="246"/>
      <w:proofErr w:type="gramEnd"/>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418"/>
        <w:gridCol w:w="1277"/>
        <w:gridCol w:w="992"/>
        <w:gridCol w:w="1141"/>
        <w:gridCol w:w="996"/>
        <w:gridCol w:w="1277"/>
        <w:gridCol w:w="1150"/>
      </w:tblGrid>
      <w:tr w:rsidR="00357737" w:rsidRPr="00E47C2E" w:rsidTr="00977EA9">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219"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64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500"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575" w:type="pct"/>
            <w:shd w:val="clear" w:color="auto" w:fill="C6D9F1" w:themeFill="text2" w:themeFillTint="33"/>
            <w:vAlign w:val="center"/>
          </w:tcPr>
          <w:p w:rsidR="002D5D85" w:rsidRPr="00C0729A" w:rsidRDefault="002D5D85" w:rsidP="00BC01DC">
            <w:pPr>
              <w:spacing w:before="0"/>
              <w:jc w:val="center"/>
              <w:rPr>
                <w:rFonts w:cs="Arial"/>
                <w:b/>
                <w:bCs/>
                <w:iCs/>
                <w:lang w:val="sr-Cyrl-CS"/>
              </w:rPr>
            </w:pPr>
            <w:r w:rsidRPr="00C0729A">
              <w:rPr>
                <w:rFonts w:cs="Arial"/>
                <w:b/>
                <w:bCs/>
                <w:iCs/>
                <w:lang w:val="sr-Cyrl-CS"/>
              </w:rPr>
              <w:t>Јед.</w:t>
            </w:r>
          </w:p>
          <w:p w:rsidR="002D5D85" w:rsidRPr="00C0729A" w:rsidRDefault="002D5D85" w:rsidP="00BC01DC">
            <w:pPr>
              <w:spacing w:before="0"/>
              <w:jc w:val="center"/>
              <w:rPr>
                <w:rFonts w:cs="Arial"/>
                <w:b/>
                <w:bCs/>
                <w:iCs/>
                <w:lang w:val="sr-Cyrl-CS"/>
              </w:rPr>
            </w:pPr>
            <w:r w:rsidRPr="00C0729A">
              <w:rPr>
                <w:rFonts w:cs="Arial"/>
                <w:b/>
                <w:bCs/>
                <w:iCs/>
                <w:lang w:val="sr-Cyrl-CS"/>
              </w:rPr>
              <w:t>цена без ПДВ</w:t>
            </w:r>
          </w:p>
          <w:p w:rsidR="002D5D85" w:rsidRPr="00C0729A" w:rsidRDefault="002D5D85" w:rsidP="00BC01DC">
            <w:pPr>
              <w:spacing w:before="0"/>
              <w:jc w:val="center"/>
              <w:rPr>
                <w:rFonts w:cs="Arial"/>
                <w:b/>
                <w:bCs/>
                <w:iCs/>
                <w:lang w:val="sr-Cyrl-RS"/>
              </w:rPr>
            </w:pPr>
            <w:r w:rsidRPr="00C0729A">
              <w:rPr>
                <w:rFonts w:cs="Arial"/>
                <w:b/>
                <w:bCs/>
                <w:iCs/>
                <w:lang w:val="sr-Cyrl-CS"/>
              </w:rPr>
              <w:t xml:space="preserve">дин. </w:t>
            </w:r>
          </w:p>
        </w:tc>
        <w:tc>
          <w:tcPr>
            <w:tcW w:w="502" w:type="pct"/>
            <w:shd w:val="clear" w:color="auto" w:fill="C6D9F1" w:themeFill="text2" w:themeFillTint="33"/>
            <w:vAlign w:val="center"/>
          </w:tcPr>
          <w:p w:rsidR="002D5D85" w:rsidRPr="00C0729A" w:rsidRDefault="002D5D85" w:rsidP="00BC01DC">
            <w:pPr>
              <w:spacing w:before="0"/>
              <w:jc w:val="center"/>
              <w:rPr>
                <w:rFonts w:cs="Arial"/>
                <w:b/>
                <w:bCs/>
                <w:iCs/>
                <w:lang w:val="sr-Cyrl-CS"/>
              </w:rPr>
            </w:pPr>
            <w:r w:rsidRPr="00C0729A">
              <w:rPr>
                <w:rFonts w:cs="Arial"/>
                <w:b/>
                <w:bCs/>
                <w:iCs/>
                <w:lang w:val="sr-Cyrl-CS"/>
              </w:rPr>
              <w:t>Јед.</w:t>
            </w:r>
          </w:p>
          <w:p w:rsidR="002D5D85" w:rsidRPr="00C0729A" w:rsidRDefault="002D5D85" w:rsidP="00BC01DC">
            <w:pPr>
              <w:spacing w:before="0"/>
              <w:jc w:val="center"/>
              <w:rPr>
                <w:rFonts w:cs="Arial"/>
                <w:b/>
                <w:bCs/>
                <w:iCs/>
                <w:lang w:val="sr-Cyrl-CS"/>
              </w:rPr>
            </w:pPr>
            <w:r w:rsidRPr="00C0729A">
              <w:rPr>
                <w:rFonts w:cs="Arial"/>
                <w:b/>
                <w:bCs/>
                <w:iCs/>
                <w:lang w:val="sr-Cyrl-CS"/>
              </w:rPr>
              <w:t>цена са ПДВ</w:t>
            </w:r>
          </w:p>
          <w:p w:rsidR="002D5D85" w:rsidRPr="00C0729A" w:rsidRDefault="002D5D85" w:rsidP="00BC01DC">
            <w:pPr>
              <w:spacing w:before="0"/>
              <w:jc w:val="center"/>
              <w:rPr>
                <w:rFonts w:cs="Arial"/>
                <w:b/>
                <w:bCs/>
                <w:iCs/>
                <w:lang w:val="sr-Cyrl-RS"/>
              </w:rPr>
            </w:pPr>
            <w:r w:rsidRPr="00C0729A">
              <w:rPr>
                <w:rFonts w:cs="Arial"/>
                <w:b/>
                <w:bCs/>
                <w:iCs/>
                <w:lang w:val="sr-Cyrl-CS"/>
              </w:rPr>
              <w:t xml:space="preserve">дин. </w:t>
            </w:r>
          </w:p>
        </w:tc>
        <w:tc>
          <w:tcPr>
            <w:tcW w:w="644" w:type="pct"/>
            <w:shd w:val="clear" w:color="auto" w:fill="C6D9F1" w:themeFill="text2" w:themeFillTint="33"/>
            <w:vAlign w:val="center"/>
          </w:tcPr>
          <w:p w:rsidR="002D5D85" w:rsidRPr="00C0729A" w:rsidRDefault="002D5D85" w:rsidP="00BC01DC">
            <w:pPr>
              <w:spacing w:before="0"/>
              <w:jc w:val="center"/>
              <w:rPr>
                <w:rFonts w:cs="Arial"/>
                <w:b/>
                <w:bCs/>
                <w:iCs/>
                <w:lang w:val="sr-Cyrl-CS"/>
              </w:rPr>
            </w:pPr>
            <w:r w:rsidRPr="00C0729A">
              <w:rPr>
                <w:rFonts w:cs="Arial"/>
                <w:b/>
                <w:bCs/>
                <w:iCs/>
                <w:lang w:val="sr-Cyrl-CS"/>
              </w:rPr>
              <w:t>Укупна цена без ПДВ</w:t>
            </w:r>
          </w:p>
          <w:p w:rsidR="002D5D85" w:rsidRPr="00C0729A" w:rsidRDefault="002D5D85" w:rsidP="00BC01DC">
            <w:pPr>
              <w:spacing w:before="0"/>
              <w:jc w:val="center"/>
              <w:rPr>
                <w:rFonts w:cs="Arial"/>
                <w:b/>
                <w:bCs/>
                <w:iCs/>
                <w:lang w:val="sr-Cyrl-RS"/>
              </w:rPr>
            </w:pPr>
            <w:r w:rsidRPr="00C0729A">
              <w:rPr>
                <w:rFonts w:cs="Arial"/>
                <w:b/>
                <w:bCs/>
                <w:iCs/>
                <w:lang w:val="sr-Cyrl-CS"/>
              </w:rPr>
              <w:t xml:space="preserve">дин. </w:t>
            </w:r>
          </w:p>
        </w:tc>
        <w:tc>
          <w:tcPr>
            <w:tcW w:w="581" w:type="pct"/>
            <w:shd w:val="clear" w:color="auto" w:fill="C6D9F1" w:themeFill="text2" w:themeFillTint="33"/>
            <w:vAlign w:val="center"/>
          </w:tcPr>
          <w:p w:rsidR="002D5D85" w:rsidRPr="00C0729A" w:rsidRDefault="002D5D85" w:rsidP="00BC01DC">
            <w:pPr>
              <w:spacing w:before="0"/>
              <w:jc w:val="center"/>
              <w:rPr>
                <w:rFonts w:cs="Arial"/>
                <w:b/>
                <w:bCs/>
                <w:iCs/>
                <w:lang w:val="sr-Cyrl-CS"/>
              </w:rPr>
            </w:pPr>
            <w:r w:rsidRPr="00C0729A">
              <w:rPr>
                <w:rFonts w:cs="Arial"/>
                <w:b/>
                <w:bCs/>
                <w:iCs/>
                <w:lang w:val="sr-Cyrl-CS"/>
              </w:rPr>
              <w:t>Укупна цена са ПДВ</w:t>
            </w:r>
          </w:p>
          <w:p w:rsidR="002D5D85" w:rsidRPr="00C0729A" w:rsidRDefault="002D5D85" w:rsidP="00BC01DC">
            <w:pPr>
              <w:spacing w:before="0"/>
              <w:jc w:val="center"/>
              <w:rPr>
                <w:rFonts w:cs="Arial"/>
                <w:b/>
                <w:bCs/>
                <w:iCs/>
                <w:lang w:val="sr-Cyrl-RS"/>
              </w:rPr>
            </w:pPr>
            <w:r w:rsidRPr="00C0729A">
              <w:rPr>
                <w:rFonts w:cs="Arial"/>
                <w:b/>
                <w:bCs/>
                <w:iCs/>
                <w:lang w:val="sr-Cyrl-CS"/>
              </w:rPr>
              <w:t xml:space="preserve">дин. </w:t>
            </w:r>
          </w:p>
        </w:tc>
      </w:tr>
      <w:tr w:rsidR="00357737" w:rsidRPr="00E47C2E" w:rsidTr="00977EA9">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21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64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50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57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50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4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5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E649CA" w:rsidRPr="00E47C2E" w:rsidTr="00977EA9">
        <w:tc>
          <w:tcPr>
            <w:tcW w:w="336" w:type="pct"/>
            <w:shd w:val="clear" w:color="auto" w:fill="auto"/>
            <w:vAlign w:val="center"/>
          </w:tcPr>
          <w:p w:rsidR="00E649CA" w:rsidRPr="009640D4" w:rsidRDefault="00E649CA" w:rsidP="009640D4">
            <w:pPr>
              <w:spacing w:before="0"/>
              <w:jc w:val="center"/>
              <w:rPr>
                <w:rFonts w:cs="Arial"/>
                <w:b/>
                <w:bCs/>
                <w:iCs/>
              </w:rPr>
            </w:pPr>
            <w:r>
              <w:rPr>
                <w:rFonts w:cs="Arial"/>
                <w:b/>
                <w:bCs/>
                <w:iCs/>
              </w:rPr>
              <w:t>I</w:t>
            </w:r>
          </w:p>
        </w:tc>
        <w:tc>
          <w:tcPr>
            <w:tcW w:w="1219" w:type="pct"/>
            <w:shd w:val="clear" w:color="auto" w:fill="auto"/>
            <w:vAlign w:val="center"/>
          </w:tcPr>
          <w:p w:rsidR="00E649CA" w:rsidRPr="00E649CA" w:rsidRDefault="00E649CA" w:rsidP="00E649CA">
            <w:pPr>
              <w:jc w:val="center"/>
              <w:rPr>
                <w:rFonts w:cs="Arial"/>
                <w:sz w:val="24"/>
                <w:szCs w:val="24"/>
                <w:lang w:val="sr-Cyrl-RS"/>
              </w:rPr>
            </w:pPr>
            <w:r>
              <w:rPr>
                <w:rFonts w:cs="Arial"/>
                <w:sz w:val="24"/>
                <w:szCs w:val="24"/>
                <w:lang w:val="sr-Cyrl-RS"/>
              </w:rPr>
              <w:t>Интервнетна п</w:t>
            </w:r>
            <w:r w:rsidRPr="008D721B">
              <w:rPr>
                <w:rFonts w:cs="Arial"/>
                <w:sz w:val="24"/>
                <w:szCs w:val="24"/>
                <w:lang w:val="sr-Cyrl-RS"/>
              </w:rPr>
              <w:t xml:space="preserve">оправка </w:t>
            </w:r>
            <w:r>
              <w:rPr>
                <w:rFonts w:cs="Arial"/>
                <w:sz w:val="24"/>
                <w:szCs w:val="24"/>
                <w:lang w:val="sr-Cyrl-RS"/>
              </w:rPr>
              <w:t>е</w:t>
            </w:r>
            <w:r w:rsidRPr="008D721B">
              <w:rPr>
                <w:rFonts w:cs="Arial"/>
                <w:sz w:val="24"/>
                <w:szCs w:val="24"/>
                <w:lang w:val="sr-Cyrl-RS"/>
              </w:rPr>
              <w:t>лектромеханичк</w:t>
            </w:r>
            <w:r w:rsidRPr="008D721B">
              <w:rPr>
                <w:rFonts w:cs="Arial"/>
                <w:sz w:val="24"/>
                <w:szCs w:val="24"/>
              </w:rPr>
              <w:t>e</w:t>
            </w:r>
            <w:r w:rsidRPr="008D721B">
              <w:rPr>
                <w:rFonts w:cs="Arial"/>
                <w:sz w:val="24"/>
                <w:szCs w:val="24"/>
                <w:lang w:val="sr-Cyrl-RS"/>
              </w:rPr>
              <w:t xml:space="preserve"> ваг</w:t>
            </w:r>
            <w:r w:rsidRPr="008D721B">
              <w:rPr>
                <w:rFonts w:cs="Arial"/>
                <w:sz w:val="24"/>
                <w:szCs w:val="24"/>
              </w:rPr>
              <w:t>e</w:t>
            </w:r>
            <w:r w:rsidRPr="008D721B">
              <w:rPr>
                <w:rFonts w:cs="Arial"/>
                <w:sz w:val="24"/>
                <w:szCs w:val="24"/>
                <w:lang w:val="sr-Cyrl-RS"/>
              </w:rPr>
              <w:t xml:space="preserve"> са неаутоматским функционисањем (аналитичка вага)  произвођач</w:t>
            </w:r>
            <w:r w:rsidRPr="008D721B">
              <w:rPr>
                <w:rFonts w:cs="Arial"/>
                <w:sz w:val="24"/>
                <w:szCs w:val="24"/>
                <w:lang w:val="sr-Latn-RS"/>
              </w:rPr>
              <w:t xml:space="preserve"> „</w:t>
            </w:r>
            <w:r w:rsidRPr="008D721B">
              <w:rPr>
                <w:rFonts w:cs="Arial"/>
                <w:sz w:val="24"/>
                <w:szCs w:val="24"/>
                <w:lang w:val="sr-Cyrl-RS"/>
              </w:rPr>
              <w:t xml:space="preserve"> </w:t>
            </w:r>
            <w:r w:rsidRPr="008D721B">
              <w:rPr>
                <w:rFonts w:cs="Arial"/>
                <w:sz w:val="24"/>
                <w:szCs w:val="24"/>
                <w:lang w:val="sr-Latn-RS"/>
              </w:rPr>
              <w:t>S</w:t>
            </w:r>
            <w:r w:rsidRPr="008D721B">
              <w:rPr>
                <w:rFonts w:cs="Arial"/>
                <w:sz w:val="24"/>
                <w:szCs w:val="24"/>
                <w:lang w:val="sr-Cyrl-RS"/>
              </w:rPr>
              <w:t>А</w:t>
            </w:r>
            <w:r w:rsidRPr="008D721B">
              <w:rPr>
                <w:rFonts w:cs="Arial"/>
                <w:sz w:val="24"/>
                <w:szCs w:val="24"/>
                <w:lang w:val="sr-Latn-RS"/>
              </w:rPr>
              <w:t xml:space="preserve">RTORIUS“ </w:t>
            </w:r>
            <w:r w:rsidRPr="008D721B">
              <w:rPr>
                <w:rFonts w:cs="Arial"/>
                <w:sz w:val="24"/>
                <w:szCs w:val="24"/>
                <w:lang w:val="sr-Cyrl-RS"/>
              </w:rPr>
              <w:t xml:space="preserve"> тип </w:t>
            </w:r>
            <w:r w:rsidRPr="008D721B">
              <w:rPr>
                <w:rFonts w:cs="Arial"/>
                <w:sz w:val="24"/>
                <w:szCs w:val="24"/>
                <w:lang w:val="sr-Latn-RS"/>
              </w:rPr>
              <w:t>CP-224S</w:t>
            </w:r>
            <w:r w:rsidRPr="008D721B">
              <w:rPr>
                <w:rFonts w:cs="Arial"/>
                <w:sz w:val="24"/>
                <w:szCs w:val="24"/>
                <w:lang w:val="sr-Cyrl-RS"/>
              </w:rPr>
              <w:t>-</w:t>
            </w:r>
            <w:r w:rsidRPr="008D721B">
              <w:rPr>
                <w:rFonts w:cs="Arial"/>
                <w:sz w:val="24"/>
                <w:szCs w:val="24"/>
                <w:lang w:val="sr-Latn-RS"/>
              </w:rPr>
              <w:t>OCE</w:t>
            </w:r>
            <w:r w:rsidRPr="008D721B">
              <w:rPr>
                <w:rFonts w:cs="Arial"/>
                <w:sz w:val="24"/>
                <w:szCs w:val="24"/>
                <w:lang w:val="sr-Cyrl-RS"/>
              </w:rPr>
              <w:t xml:space="preserve"> серијски број 22811913</w:t>
            </w:r>
          </w:p>
        </w:tc>
        <w:tc>
          <w:tcPr>
            <w:tcW w:w="644" w:type="pct"/>
            <w:shd w:val="clear" w:color="auto" w:fill="auto"/>
            <w:vAlign w:val="center"/>
          </w:tcPr>
          <w:p w:rsidR="00E649CA" w:rsidRPr="00E97023" w:rsidRDefault="00977EA9" w:rsidP="006D2404">
            <w:pPr>
              <w:spacing w:before="0"/>
              <w:jc w:val="center"/>
              <w:rPr>
                <w:rFonts w:cs="Arial"/>
                <w:bCs/>
                <w:iCs/>
                <w:lang w:val="sr-Cyrl-RS"/>
              </w:rPr>
            </w:pPr>
            <w:r>
              <w:rPr>
                <w:rFonts w:cs="Arial"/>
                <w:bCs/>
                <w:iCs/>
                <w:lang w:val="sr-Cyrl-RS"/>
              </w:rPr>
              <w:t>Поправка</w:t>
            </w:r>
          </w:p>
        </w:tc>
        <w:tc>
          <w:tcPr>
            <w:tcW w:w="500" w:type="pct"/>
            <w:shd w:val="clear" w:color="auto" w:fill="auto"/>
            <w:vAlign w:val="center"/>
          </w:tcPr>
          <w:p w:rsidR="00E649CA" w:rsidRPr="00E97023" w:rsidRDefault="00977EA9" w:rsidP="006D2404">
            <w:pPr>
              <w:spacing w:before="0"/>
              <w:jc w:val="center"/>
              <w:rPr>
                <w:rFonts w:cs="Arial"/>
                <w:bCs/>
                <w:iCs/>
                <w:lang w:val="sr-Cyrl-RS"/>
              </w:rPr>
            </w:pPr>
            <w:r>
              <w:rPr>
                <w:rFonts w:cs="Arial"/>
                <w:bCs/>
                <w:iCs/>
                <w:lang w:val="sr-Cyrl-RS"/>
              </w:rPr>
              <w:t>1</w:t>
            </w:r>
          </w:p>
        </w:tc>
        <w:tc>
          <w:tcPr>
            <w:tcW w:w="575" w:type="pct"/>
            <w:shd w:val="clear" w:color="auto" w:fill="auto"/>
            <w:vAlign w:val="center"/>
          </w:tcPr>
          <w:p w:rsidR="00E649CA" w:rsidRPr="006D2404" w:rsidRDefault="00E649CA" w:rsidP="006D2404">
            <w:pPr>
              <w:spacing w:before="0"/>
              <w:jc w:val="center"/>
              <w:rPr>
                <w:rFonts w:cs="Arial"/>
                <w:b/>
                <w:bCs/>
                <w:iCs/>
              </w:rPr>
            </w:pPr>
          </w:p>
        </w:tc>
        <w:tc>
          <w:tcPr>
            <w:tcW w:w="502" w:type="pct"/>
            <w:shd w:val="clear" w:color="auto" w:fill="auto"/>
            <w:vAlign w:val="center"/>
          </w:tcPr>
          <w:p w:rsidR="00E649CA" w:rsidRPr="006D2404" w:rsidRDefault="00E649CA" w:rsidP="006D2404">
            <w:pPr>
              <w:spacing w:before="0"/>
              <w:jc w:val="center"/>
              <w:rPr>
                <w:rFonts w:cs="Arial"/>
                <w:b/>
                <w:bCs/>
                <w:iCs/>
              </w:rPr>
            </w:pPr>
          </w:p>
        </w:tc>
        <w:tc>
          <w:tcPr>
            <w:tcW w:w="644" w:type="pct"/>
            <w:shd w:val="clear" w:color="auto" w:fill="auto"/>
            <w:vAlign w:val="center"/>
          </w:tcPr>
          <w:p w:rsidR="00E649CA" w:rsidRPr="006D2404" w:rsidRDefault="00E649CA" w:rsidP="006D2404">
            <w:pPr>
              <w:spacing w:before="0"/>
              <w:jc w:val="center"/>
              <w:rPr>
                <w:rFonts w:cs="Arial"/>
                <w:b/>
                <w:bCs/>
                <w:iCs/>
              </w:rPr>
            </w:pPr>
          </w:p>
        </w:tc>
        <w:tc>
          <w:tcPr>
            <w:tcW w:w="581" w:type="pct"/>
            <w:shd w:val="clear" w:color="auto" w:fill="auto"/>
            <w:vAlign w:val="center"/>
          </w:tcPr>
          <w:p w:rsidR="00E649CA" w:rsidRPr="006D2404" w:rsidRDefault="00E649CA" w:rsidP="006D2404">
            <w:pPr>
              <w:spacing w:before="0"/>
              <w:jc w:val="center"/>
              <w:rPr>
                <w:rFonts w:cs="Arial"/>
                <w:b/>
                <w:bCs/>
                <w:iCs/>
              </w:rPr>
            </w:pPr>
          </w:p>
        </w:tc>
      </w:tr>
      <w:tr w:rsidR="00E649CA" w:rsidRPr="00E47C2E" w:rsidTr="00977EA9">
        <w:tc>
          <w:tcPr>
            <w:tcW w:w="336" w:type="pct"/>
            <w:shd w:val="clear" w:color="auto" w:fill="auto"/>
            <w:vAlign w:val="center"/>
          </w:tcPr>
          <w:p w:rsidR="00E649CA" w:rsidRPr="00E74E8A" w:rsidRDefault="00E649CA" w:rsidP="009640D4">
            <w:pPr>
              <w:spacing w:before="0"/>
              <w:jc w:val="center"/>
              <w:rPr>
                <w:rFonts w:cs="Arial"/>
                <w:b/>
                <w:bCs/>
                <w:iCs/>
              </w:rPr>
            </w:pPr>
            <w:r>
              <w:rPr>
                <w:rFonts w:cs="Arial"/>
                <w:b/>
                <w:bCs/>
                <w:iCs/>
              </w:rPr>
              <w:t>II</w:t>
            </w:r>
          </w:p>
        </w:tc>
        <w:tc>
          <w:tcPr>
            <w:tcW w:w="1219" w:type="pct"/>
            <w:shd w:val="clear" w:color="auto" w:fill="auto"/>
            <w:vAlign w:val="center"/>
          </w:tcPr>
          <w:p w:rsidR="00E649CA" w:rsidRPr="00517BFA" w:rsidRDefault="00E649CA" w:rsidP="00E74E8A">
            <w:pPr>
              <w:spacing w:before="0"/>
              <w:jc w:val="center"/>
              <w:rPr>
                <w:rFonts w:cs="Arial"/>
                <w:lang w:val="sr-Cyrl-RS"/>
              </w:rPr>
            </w:pPr>
            <w:r w:rsidRPr="00E649CA">
              <w:rPr>
                <w:rFonts w:cs="Arial"/>
                <w:lang w:val="sr-Cyrl-RS"/>
              </w:rPr>
              <w:t>Еталонирање електромеханичкe вагe са неаутоматским функционисањем (аналитичка вага)  произвођач „ SАRTORIUS“  тип CP-224S-OCE серијски број 22811913</w:t>
            </w:r>
          </w:p>
        </w:tc>
        <w:tc>
          <w:tcPr>
            <w:tcW w:w="644" w:type="pct"/>
            <w:shd w:val="clear" w:color="auto" w:fill="auto"/>
            <w:vAlign w:val="center"/>
          </w:tcPr>
          <w:p w:rsidR="00E649CA" w:rsidRPr="00E97023" w:rsidRDefault="00977EA9" w:rsidP="006D2404">
            <w:pPr>
              <w:spacing w:before="0"/>
              <w:jc w:val="center"/>
              <w:rPr>
                <w:rFonts w:cs="Arial"/>
                <w:bCs/>
                <w:iCs/>
                <w:lang w:val="sr-Cyrl-RS"/>
              </w:rPr>
            </w:pPr>
            <w:r>
              <w:rPr>
                <w:rFonts w:cs="Arial"/>
                <w:bCs/>
                <w:iCs/>
                <w:lang w:val="sr-Cyrl-RS"/>
              </w:rPr>
              <w:t>еталонирање</w:t>
            </w:r>
          </w:p>
        </w:tc>
        <w:tc>
          <w:tcPr>
            <w:tcW w:w="500" w:type="pct"/>
            <w:shd w:val="clear" w:color="auto" w:fill="auto"/>
            <w:vAlign w:val="center"/>
          </w:tcPr>
          <w:p w:rsidR="00E649CA" w:rsidRPr="00E97023" w:rsidRDefault="00977EA9" w:rsidP="006D2404">
            <w:pPr>
              <w:spacing w:before="0"/>
              <w:jc w:val="center"/>
              <w:rPr>
                <w:rFonts w:cs="Arial"/>
                <w:bCs/>
                <w:iCs/>
                <w:lang w:val="sr-Cyrl-RS"/>
              </w:rPr>
            </w:pPr>
            <w:r>
              <w:rPr>
                <w:rFonts w:cs="Arial"/>
                <w:bCs/>
                <w:iCs/>
                <w:lang w:val="sr-Cyrl-RS"/>
              </w:rPr>
              <w:t>1</w:t>
            </w:r>
          </w:p>
        </w:tc>
        <w:tc>
          <w:tcPr>
            <w:tcW w:w="575" w:type="pct"/>
            <w:shd w:val="clear" w:color="auto" w:fill="auto"/>
            <w:vAlign w:val="center"/>
          </w:tcPr>
          <w:p w:rsidR="00E649CA" w:rsidRPr="006D2404" w:rsidRDefault="00E649CA" w:rsidP="006D2404">
            <w:pPr>
              <w:spacing w:before="0"/>
              <w:jc w:val="center"/>
              <w:rPr>
                <w:rFonts w:cs="Arial"/>
                <w:b/>
                <w:bCs/>
                <w:iCs/>
              </w:rPr>
            </w:pPr>
          </w:p>
        </w:tc>
        <w:tc>
          <w:tcPr>
            <w:tcW w:w="502" w:type="pct"/>
            <w:shd w:val="clear" w:color="auto" w:fill="auto"/>
            <w:vAlign w:val="center"/>
          </w:tcPr>
          <w:p w:rsidR="00E649CA" w:rsidRPr="006D2404" w:rsidRDefault="00E649CA" w:rsidP="006D2404">
            <w:pPr>
              <w:spacing w:before="0"/>
              <w:jc w:val="center"/>
              <w:rPr>
                <w:rFonts w:cs="Arial"/>
                <w:b/>
                <w:bCs/>
                <w:iCs/>
              </w:rPr>
            </w:pPr>
          </w:p>
        </w:tc>
        <w:tc>
          <w:tcPr>
            <w:tcW w:w="644" w:type="pct"/>
            <w:shd w:val="clear" w:color="auto" w:fill="auto"/>
            <w:vAlign w:val="center"/>
          </w:tcPr>
          <w:p w:rsidR="00E649CA" w:rsidRPr="006D2404" w:rsidRDefault="00E649CA" w:rsidP="006D2404">
            <w:pPr>
              <w:spacing w:before="0"/>
              <w:jc w:val="center"/>
              <w:rPr>
                <w:rFonts w:cs="Arial"/>
                <w:b/>
                <w:bCs/>
                <w:iCs/>
              </w:rPr>
            </w:pPr>
          </w:p>
        </w:tc>
        <w:tc>
          <w:tcPr>
            <w:tcW w:w="581" w:type="pct"/>
            <w:shd w:val="clear" w:color="auto" w:fill="auto"/>
            <w:vAlign w:val="center"/>
          </w:tcPr>
          <w:p w:rsidR="00E649CA" w:rsidRPr="006D2404" w:rsidRDefault="00E649CA" w:rsidP="006D2404">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C0729A" w:rsidRDefault="007F7D7A" w:rsidP="00BE2EA9">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7F7D7A" w:rsidRPr="00E47C2E" w:rsidRDefault="007F7D7A" w:rsidP="00BE2EA9">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C0729A" w:rsidRDefault="007F7D7A" w:rsidP="00BE2EA9">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Pr="00C0729A" w:rsidRDefault="007F7D7A" w:rsidP="00BE2EA9">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106186" w:rsidRPr="00E649CA" w:rsidRDefault="00E649CA" w:rsidP="00343A18">
      <w:pPr>
        <w:widowControl w:val="0"/>
        <w:spacing w:before="0"/>
        <w:rPr>
          <w:rFonts w:eastAsia="Arial Unicode MS" w:cs="Arial"/>
          <w:b/>
          <w:lang w:val="sr-Cyrl-RS"/>
        </w:rPr>
      </w:pPr>
      <w:r w:rsidRPr="00E649CA">
        <w:rPr>
          <w:rFonts w:eastAsia="Arial Unicode MS" w:cs="Arial"/>
          <w:b/>
          <w:lang w:val="sr-Cyrl-RS"/>
        </w:rPr>
        <w:t>Напомена: У цену урачунати рад и материјал</w:t>
      </w:r>
    </w:p>
    <w:p w:rsidR="00E84A95" w:rsidRPr="00106186" w:rsidRDefault="00E84A95" w:rsidP="00343A18">
      <w:pPr>
        <w:widowControl w:val="0"/>
        <w:spacing w:before="0"/>
        <w:rPr>
          <w:rFonts w:eastAsia="Arial Unicode MS" w:cs="Arial"/>
          <w:lang w:val="sr-Cyrl-RS"/>
        </w:rPr>
      </w:pPr>
    </w:p>
    <w:p w:rsidR="00C0729A" w:rsidRPr="00C0729A" w:rsidRDefault="00343A18" w:rsidP="00343A18">
      <w:pPr>
        <w:widowControl w:val="0"/>
        <w:spacing w:before="0"/>
        <w:rPr>
          <w:rFonts w:eastAsia="Arial Unicode MS" w:cs="Arial"/>
          <w:lang w:val="sr-Cyrl-RS"/>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rsidP="00C0729A">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E47C2E" w:rsidRPr="00C0729A" w:rsidRDefault="00E47C2E" w:rsidP="00C0729A">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pPr>
              <w:spacing w:before="0"/>
              <w:rPr>
                <w:rFonts w:cs="Arial"/>
                <w:lang w:val="sr-Latn-CS" w:eastAsia="sr-Latn-CS"/>
              </w:rPr>
            </w:pPr>
            <w:r w:rsidRPr="00C0729A">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C0729A" w:rsidRDefault="00E47C2E" w:rsidP="00C0729A">
            <w:pPr>
              <w:spacing w:before="0"/>
              <w:jc w:val="center"/>
              <w:rPr>
                <w:rFonts w:cs="Arial"/>
                <w:lang w:val="sr-Latn-CS" w:eastAsia="sr-Latn-CS"/>
              </w:rPr>
            </w:pPr>
            <w:r w:rsidRPr="00C0729A">
              <w:rPr>
                <w:rFonts w:cs="Arial"/>
                <w:lang w:val="sr-Latn-CS" w:eastAsia="sr-Latn-CS"/>
              </w:rPr>
              <w:t>_____динара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pPr>
              <w:spacing w:before="0"/>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C0729A" w:rsidRDefault="00E47C2E" w:rsidP="00C0729A">
            <w:pPr>
              <w:spacing w:before="0"/>
              <w:jc w:val="center"/>
              <w:rPr>
                <w:rFonts w:cs="Arial"/>
                <w:lang w:val="sr-Latn-CS" w:eastAsia="sr-Latn-CS"/>
              </w:rPr>
            </w:pPr>
            <w:r w:rsidRPr="00C0729A">
              <w:rPr>
                <w:rFonts w:cs="Arial"/>
                <w:lang w:val="sr-Latn-CS" w:eastAsia="sr-Latn-CS"/>
              </w:rPr>
              <w:t>_____динара</w:t>
            </w:r>
            <w:r w:rsidR="00C0729A" w:rsidRPr="00C0729A">
              <w:rPr>
                <w:rFonts w:cs="Arial"/>
                <w:lang w:val="sr-Cyrl-RS" w:eastAsia="sr-Latn-CS"/>
              </w:rPr>
              <w:t xml:space="preserve"> </w:t>
            </w:r>
            <w:r w:rsidRPr="00C0729A">
              <w:rPr>
                <w:rFonts w:cs="Arial"/>
                <w:lang w:val="sr-Latn-CS" w:eastAsia="sr-Latn-CS"/>
              </w:rPr>
              <w:t>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pPr>
              <w:spacing w:before="0"/>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C0729A" w:rsidRDefault="00E47C2E" w:rsidP="00C0729A">
            <w:pPr>
              <w:spacing w:before="0"/>
              <w:jc w:val="center"/>
              <w:rPr>
                <w:rFonts w:cs="Arial"/>
                <w:lang w:val="sr-Latn-CS" w:eastAsia="sr-Latn-CS"/>
              </w:rPr>
            </w:pPr>
            <w:r w:rsidRPr="00C0729A">
              <w:rPr>
                <w:rFonts w:cs="Arial"/>
                <w:lang w:val="sr-Latn-CS" w:eastAsia="sr-Latn-CS"/>
              </w:rPr>
              <w:t>_____динара</w:t>
            </w:r>
            <w:r w:rsidR="00C0729A" w:rsidRPr="00C0729A">
              <w:rPr>
                <w:rFonts w:cs="Arial"/>
                <w:lang w:val="sr-Cyrl-RS" w:eastAsia="sr-Latn-CS"/>
              </w:rPr>
              <w:t xml:space="preserve"> </w:t>
            </w:r>
            <w:r w:rsidRPr="00C0729A">
              <w:rPr>
                <w:rFonts w:cs="Arial"/>
                <w:lang w:val="sr-Latn-CS" w:eastAsia="sr-Latn-CS"/>
              </w:rPr>
              <w:t>односно ____%</w:t>
            </w:r>
          </w:p>
        </w:tc>
      </w:tr>
    </w:tbl>
    <w:p w:rsidR="00343A18" w:rsidRPr="00E47C2E" w:rsidRDefault="00343A18" w:rsidP="00343A18">
      <w:pPr>
        <w:widowControl w:val="0"/>
        <w:spacing w:before="0"/>
        <w:rPr>
          <w:rFonts w:eastAsia="Arial Unicode MS" w:cs="Arial"/>
          <w:color w:val="00B0F0"/>
        </w:rPr>
      </w:pPr>
    </w:p>
    <w:p w:rsidR="00343A18" w:rsidRDefault="00343A18" w:rsidP="00343A18">
      <w:pPr>
        <w:widowControl w:val="0"/>
        <w:spacing w:before="0"/>
        <w:rPr>
          <w:rFonts w:eastAsia="Arial Unicode MS" w:cs="Arial"/>
          <w:lang w:val="sr-Cyrl-RS"/>
        </w:rPr>
      </w:pPr>
    </w:p>
    <w:p w:rsidR="00E649CA" w:rsidRPr="00363E8B" w:rsidRDefault="00E649CA"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lastRenderedPageBreak/>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135D10" w:rsidRPr="00135D10" w:rsidRDefault="00135D10" w:rsidP="00135D10">
      <w:pPr>
        <w:spacing w:before="0"/>
        <w:rPr>
          <w:rFonts w:cs="Arial"/>
          <w:b/>
          <w:lang w:val="sr-Cyrl-CS"/>
        </w:rPr>
      </w:pPr>
      <w:r w:rsidRPr="00135D10">
        <w:rPr>
          <w:rFonts w:cs="Arial"/>
          <w:b/>
          <w:lang w:val="sr-Cyrl-CS"/>
        </w:rPr>
        <w:t>Напомена:</w:t>
      </w:r>
    </w:p>
    <w:p w:rsidR="00135D10" w:rsidRPr="00135D10" w:rsidRDefault="00135D10" w:rsidP="00135D10">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135D10" w:rsidRPr="00135D10" w:rsidRDefault="00135D10" w:rsidP="00135D10">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135D10" w:rsidRPr="00135D10" w:rsidRDefault="00135D10" w:rsidP="00135D10">
      <w:pPr>
        <w:spacing w:before="0"/>
        <w:rPr>
          <w:rFonts w:cs="Arial"/>
          <w:b/>
          <w:lang w:val="sr-Cyrl-RS"/>
        </w:rPr>
      </w:pPr>
    </w:p>
    <w:p w:rsidR="00135D10" w:rsidRPr="00135D10" w:rsidRDefault="00135D10" w:rsidP="00135D10">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135D10" w:rsidRPr="00135D10" w:rsidRDefault="00135D10" w:rsidP="00135D10">
      <w:pPr>
        <w:spacing w:before="0"/>
        <w:rPr>
          <w:rFonts w:cs="Arial"/>
          <w:b/>
        </w:rPr>
      </w:pPr>
    </w:p>
    <w:p w:rsidR="00135D10" w:rsidRPr="00135D10" w:rsidRDefault="00135D10" w:rsidP="00135D10">
      <w:pPr>
        <w:tabs>
          <w:tab w:val="left" w:pos="90"/>
        </w:tabs>
        <w:spacing w:before="0"/>
        <w:contextualSpacing/>
        <w:rPr>
          <w:rFonts w:eastAsia="Calibri" w:cs="Arial"/>
          <w:bCs/>
          <w:iCs/>
        </w:rPr>
      </w:pPr>
      <w:proofErr w:type="gramStart"/>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w:t>
      </w:r>
      <w:proofErr w:type="gramEnd"/>
      <w:r w:rsidRPr="00135D10">
        <w:rPr>
          <w:rFonts w:eastAsia="Calibri" w:cs="Arial"/>
          <w:bCs/>
          <w:iCs/>
          <w:lang w:val="sr-Cyrl-CS"/>
        </w:rPr>
        <w:t xml:space="preserve"> на следећи начин</w:t>
      </w:r>
      <w:r w:rsidRPr="00135D10">
        <w:rPr>
          <w:rFonts w:eastAsia="Calibri" w:cs="Arial"/>
          <w:bCs/>
          <w:iCs/>
        </w:rPr>
        <w:t>:</w:t>
      </w:r>
    </w:p>
    <w:p w:rsidR="00135D10" w:rsidRPr="00135D10" w:rsidRDefault="00135D10" w:rsidP="00135D10">
      <w:pPr>
        <w:tabs>
          <w:tab w:val="left" w:pos="90"/>
        </w:tabs>
        <w:spacing w:before="0"/>
        <w:contextualSpacing/>
        <w:rPr>
          <w:rFonts w:eastAsia="Calibri" w:cs="Arial"/>
          <w:bCs/>
          <w:iCs/>
        </w:rPr>
      </w:pPr>
    </w:p>
    <w:p w:rsidR="00135D10" w:rsidRPr="00135D10" w:rsidRDefault="00135D10" w:rsidP="00135D10">
      <w:pPr>
        <w:tabs>
          <w:tab w:val="left" w:pos="90"/>
        </w:tabs>
        <w:suppressAutoHyphens/>
        <w:spacing w:before="0"/>
        <w:rPr>
          <w:rFonts w:eastAsia="Calibri" w:cs="Arial"/>
          <w:bCs/>
          <w:iCs/>
        </w:rPr>
      </w:pPr>
      <w:r w:rsidRPr="00135D10">
        <w:rPr>
          <w:rFonts w:eastAsia="Calibri" w:cs="Arial"/>
          <w:bCs/>
          <w:iCs/>
          <w:lang w:val="sr-Cyrl-CS"/>
        </w:rPr>
        <w:t xml:space="preserve">-у колону 5. </w:t>
      </w:r>
      <w:proofErr w:type="gramStart"/>
      <w:r w:rsidRPr="00135D10">
        <w:rPr>
          <w:rFonts w:eastAsia="Calibri" w:cs="Arial"/>
          <w:bCs/>
          <w:iCs/>
        </w:rPr>
        <w:t>уписати</w:t>
      </w:r>
      <w:proofErr w:type="gramEnd"/>
      <w:r w:rsidRPr="00135D10">
        <w:rPr>
          <w:rFonts w:eastAsia="Calibri" w:cs="Arial"/>
          <w:bCs/>
          <w:iCs/>
        </w:rPr>
        <w:t xml:space="preserve"> колико износи јединична цена без ПДВ за извршену услугу;</w:t>
      </w:r>
    </w:p>
    <w:p w:rsidR="00135D10" w:rsidRPr="00135D10" w:rsidRDefault="00135D10" w:rsidP="00135D10">
      <w:pPr>
        <w:tabs>
          <w:tab w:val="left" w:pos="90"/>
        </w:tabs>
        <w:suppressAutoHyphens/>
        <w:spacing w:before="0"/>
        <w:rPr>
          <w:rFonts w:eastAsia="Calibri" w:cs="Arial"/>
          <w:bCs/>
          <w:iCs/>
        </w:rPr>
      </w:pPr>
      <w:proofErr w:type="gramStart"/>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w:t>
      </w:r>
      <w:proofErr w:type="gramEnd"/>
      <w:r w:rsidRPr="00135D10">
        <w:rPr>
          <w:rFonts w:eastAsia="Calibri" w:cs="Arial"/>
          <w:bCs/>
          <w:iCs/>
        </w:rPr>
        <w:t xml:space="preserve"> </w:t>
      </w:r>
      <w:proofErr w:type="gramStart"/>
      <w:r w:rsidRPr="00135D10">
        <w:rPr>
          <w:rFonts w:eastAsia="Calibri" w:cs="Arial"/>
          <w:bCs/>
          <w:iCs/>
        </w:rPr>
        <w:t>уписати</w:t>
      </w:r>
      <w:proofErr w:type="gramEnd"/>
      <w:r w:rsidRPr="00135D10">
        <w:rPr>
          <w:rFonts w:eastAsia="Calibri" w:cs="Arial"/>
          <w:bCs/>
          <w:iCs/>
        </w:rPr>
        <w:t xml:space="preserve"> колико износи јединична цена са ПДВ за извршену услугу;</w:t>
      </w:r>
    </w:p>
    <w:p w:rsidR="00135D10" w:rsidRPr="00135D10" w:rsidRDefault="00135D10" w:rsidP="00135D10">
      <w:pPr>
        <w:tabs>
          <w:tab w:val="left" w:pos="90"/>
        </w:tabs>
        <w:suppressAutoHyphens/>
        <w:spacing w:before="0"/>
        <w:rPr>
          <w:rFonts w:eastAsia="Calibri" w:cs="Arial"/>
          <w:bCs/>
          <w:iCs/>
        </w:rPr>
      </w:pPr>
      <w:proofErr w:type="gramStart"/>
      <w:r w:rsidRPr="00135D10">
        <w:rPr>
          <w:rFonts w:eastAsia="Calibri" w:cs="Arial"/>
          <w:bCs/>
          <w:iCs/>
        </w:rPr>
        <w:t xml:space="preserve">-у колону </w:t>
      </w:r>
      <w:r w:rsidRPr="00135D10">
        <w:rPr>
          <w:rFonts w:eastAsia="Calibri" w:cs="Arial"/>
          <w:bCs/>
          <w:iCs/>
          <w:lang w:val="sr-Cyrl-CS"/>
        </w:rPr>
        <w:t>7</w:t>
      </w:r>
      <w:r w:rsidRPr="00135D10">
        <w:rPr>
          <w:rFonts w:eastAsia="Calibri" w:cs="Arial"/>
          <w:bCs/>
          <w:iCs/>
        </w:rPr>
        <w:t>.</w:t>
      </w:r>
      <w:proofErr w:type="gramEnd"/>
      <w:r w:rsidRPr="00135D10">
        <w:rPr>
          <w:rFonts w:eastAsia="Calibri" w:cs="Arial"/>
          <w:bCs/>
          <w:iCs/>
        </w:rPr>
        <w:t xml:space="preserve"> </w:t>
      </w:r>
      <w:proofErr w:type="gramStart"/>
      <w:r w:rsidRPr="00135D10">
        <w:rPr>
          <w:rFonts w:eastAsia="Calibri" w:cs="Arial"/>
          <w:bCs/>
          <w:iCs/>
        </w:rPr>
        <w:t>уписати</w:t>
      </w:r>
      <w:proofErr w:type="gramEnd"/>
      <w:r w:rsidRPr="00135D10">
        <w:rPr>
          <w:rFonts w:eastAsia="Calibri" w:cs="Arial"/>
          <w:bCs/>
          <w:iCs/>
        </w:rPr>
        <w:t xml:space="preserve"> колико износи укупна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rsidR="00135D10" w:rsidRPr="00135D10" w:rsidRDefault="00135D10" w:rsidP="00135D10">
      <w:pPr>
        <w:tabs>
          <w:tab w:val="left" w:pos="90"/>
        </w:tabs>
        <w:suppressAutoHyphens/>
        <w:spacing w:before="0"/>
        <w:rPr>
          <w:rFonts w:eastAsia="Calibri" w:cs="Arial"/>
          <w:bCs/>
          <w:iCs/>
        </w:rPr>
      </w:pPr>
      <w:r w:rsidRPr="00135D10">
        <w:rPr>
          <w:rFonts w:eastAsia="Calibri" w:cs="Arial"/>
          <w:bCs/>
          <w:iCs/>
          <w:lang w:val="sr-Cyrl-CS"/>
        </w:rPr>
        <w:t>-у колону 8</w:t>
      </w:r>
      <w:r w:rsidRPr="00135D10">
        <w:rPr>
          <w:rFonts w:eastAsia="Calibri" w:cs="Arial"/>
          <w:bCs/>
          <w:iCs/>
        </w:rPr>
        <w:t xml:space="preserve">. </w:t>
      </w:r>
      <w:proofErr w:type="gramStart"/>
      <w:r w:rsidRPr="00135D10">
        <w:rPr>
          <w:rFonts w:eastAsia="Calibri" w:cs="Arial"/>
          <w:bCs/>
          <w:iCs/>
        </w:rPr>
        <w:t>уписати</w:t>
      </w:r>
      <w:proofErr w:type="gramEnd"/>
      <w:r w:rsidRPr="00135D10">
        <w:rPr>
          <w:rFonts w:eastAsia="Calibri" w:cs="Arial"/>
          <w:bCs/>
          <w:iCs/>
        </w:rPr>
        <w:t xml:space="preserve"> колико износи укупна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Pr="00135D10">
        <w:rPr>
          <w:rFonts w:eastAsia="Calibri" w:cs="Arial"/>
          <w:bCs/>
          <w:iCs/>
        </w:rPr>
        <w:t>.).</w:t>
      </w:r>
    </w:p>
    <w:p w:rsidR="00135D10" w:rsidRPr="00135D10" w:rsidRDefault="00135D10" w:rsidP="00135D10">
      <w:pPr>
        <w:tabs>
          <w:tab w:val="left" w:pos="90"/>
        </w:tabs>
        <w:suppressAutoHyphens/>
        <w:spacing w:before="0"/>
        <w:rPr>
          <w:rFonts w:eastAsia="Calibri" w:cs="Arial"/>
          <w:color w:val="00B0F0"/>
        </w:rPr>
      </w:pPr>
    </w:p>
    <w:p w:rsidR="00135D10" w:rsidRPr="00135D10" w:rsidRDefault="00135D10" w:rsidP="00135D10">
      <w:pPr>
        <w:tabs>
          <w:tab w:val="left" w:pos="992"/>
        </w:tabs>
        <w:spacing w:before="0"/>
        <w:rPr>
          <w:rFonts w:cs="Arial"/>
        </w:rPr>
      </w:pPr>
      <w:proofErr w:type="gramStart"/>
      <w:r w:rsidRPr="00135D10">
        <w:rPr>
          <w:rFonts w:cs="Arial"/>
        </w:rPr>
        <w:t>-у ред бр.</w:t>
      </w:r>
      <w:proofErr w:type="gramEnd"/>
      <w:r w:rsidRPr="00135D10">
        <w:rPr>
          <w:rFonts w:cs="Arial"/>
        </w:rPr>
        <w:t xml:space="preserve"> I – уписује се укупно понуђена цена за све </w:t>
      </w:r>
      <w:proofErr w:type="gramStart"/>
      <w:r w:rsidRPr="00135D10">
        <w:rPr>
          <w:rFonts w:cs="Arial"/>
        </w:rPr>
        <w:t>позиције  без</w:t>
      </w:r>
      <w:proofErr w:type="gramEnd"/>
      <w:r w:rsidRPr="00135D10">
        <w:rPr>
          <w:rFonts w:cs="Arial"/>
        </w:rPr>
        <w:t xml:space="preserve"> ПДВ (збир колоне бр. </w:t>
      </w:r>
      <w:r w:rsidRPr="00135D10">
        <w:rPr>
          <w:rFonts w:cs="Arial"/>
          <w:lang w:val="sr-Cyrl-RS"/>
        </w:rPr>
        <w:t>7</w:t>
      </w:r>
      <w:r w:rsidRPr="00135D10">
        <w:rPr>
          <w:rFonts w:cs="Arial"/>
        </w:rPr>
        <w:t>)</w:t>
      </w:r>
    </w:p>
    <w:p w:rsidR="00135D10" w:rsidRPr="00135D10" w:rsidRDefault="00135D10" w:rsidP="00135D10">
      <w:pPr>
        <w:tabs>
          <w:tab w:val="left" w:pos="992"/>
        </w:tabs>
        <w:spacing w:before="0"/>
        <w:rPr>
          <w:rFonts w:cs="Arial"/>
        </w:rPr>
      </w:pPr>
      <w:proofErr w:type="gramStart"/>
      <w:r w:rsidRPr="00135D10">
        <w:rPr>
          <w:rFonts w:cs="Arial"/>
        </w:rPr>
        <w:t>-у ред бр.</w:t>
      </w:r>
      <w:proofErr w:type="gramEnd"/>
      <w:r w:rsidRPr="00135D10">
        <w:rPr>
          <w:rFonts w:cs="Arial"/>
        </w:rPr>
        <w:t xml:space="preserve"> II – уписује се укупан износ ПДВ </w:t>
      </w:r>
    </w:p>
    <w:p w:rsidR="00135D10" w:rsidRPr="00135D10" w:rsidRDefault="00135D10" w:rsidP="00135D10">
      <w:pPr>
        <w:tabs>
          <w:tab w:val="left" w:pos="992"/>
        </w:tabs>
        <w:spacing w:before="0"/>
        <w:rPr>
          <w:rFonts w:cs="Arial"/>
        </w:rPr>
      </w:pPr>
      <w:proofErr w:type="gramStart"/>
      <w:r w:rsidRPr="00135D10">
        <w:rPr>
          <w:rFonts w:cs="Arial"/>
        </w:rPr>
        <w:t>-у ред бр.</w:t>
      </w:r>
      <w:proofErr w:type="gramEnd"/>
      <w:r w:rsidRPr="00135D10">
        <w:rPr>
          <w:rFonts w:cs="Arial"/>
        </w:rPr>
        <w:t xml:space="preserve"> </w:t>
      </w:r>
      <w:proofErr w:type="gramStart"/>
      <w:r w:rsidRPr="00135D10">
        <w:rPr>
          <w:rFonts w:cs="Arial"/>
        </w:rPr>
        <w:t>III – уписује се укупно понуђена цена са ПДВ (ред бр.</w:t>
      </w:r>
      <w:proofErr w:type="gramEnd"/>
      <w:r w:rsidRPr="00135D10">
        <w:rPr>
          <w:rFonts w:cs="Arial"/>
        </w:rPr>
        <w:t xml:space="preserve"> </w:t>
      </w:r>
      <w:proofErr w:type="gramStart"/>
      <w:r w:rsidRPr="00135D10">
        <w:rPr>
          <w:rFonts w:cs="Arial"/>
        </w:rPr>
        <w:t>I + ред.бр.</w:t>
      </w:r>
      <w:proofErr w:type="gramEnd"/>
      <w:r w:rsidRPr="00135D10">
        <w:rPr>
          <w:rFonts w:cs="Arial"/>
        </w:rPr>
        <w:t xml:space="preserve"> II)</w:t>
      </w:r>
    </w:p>
    <w:p w:rsidR="00135D10" w:rsidRPr="00135D10" w:rsidRDefault="00135D10" w:rsidP="00135D10">
      <w:pPr>
        <w:tabs>
          <w:tab w:val="left" w:pos="90"/>
        </w:tabs>
        <w:suppressAutoHyphens/>
        <w:spacing w:before="0"/>
        <w:rPr>
          <w:rFonts w:eastAsia="Calibri" w:cs="Arial"/>
          <w:lang w:val="sr-Cyrl-RS"/>
        </w:rPr>
      </w:pPr>
    </w:p>
    <w:p w:rsidR="00135D10" w:rsidRPr="00135D10" w:rsidRDefault="00135D10" w:rsidP="00135D10">
      <w:pPr>
        <w:tabs>
          <w:tab w:val="left" w:pos="992"/>
        </w:tabs>
        <w:spacing w:before="0"/>
        <w:rPr>
          <w:rFonts w:cs="Arial"/>
        </w:rPr>
      </w:pPr>
      <w:r w:rsidRPr="00135D10">
        <w:rPr>
          <w:rFonts w:cs="Arial"/>
        </w:rPr>
        <w:t xml:space="preserve">- </w:t>
      </w:r>
      <w:proofErr w:type="gramStart"/>
      <w:r w:rsidRPr="00135D10">
        <w:rPr>
          <w:rFonts w:cs="Arial"/>
        </w:rPr>
        <w:t>у</w:t>
      </w:r>
      <w:proofErr w:type="gramEnd"/>
      <w:r w:rsidRPr="00135D10">
        <w:rPr>
          <w:rFonts w:cs="Arial"/>
        </w:rPr>
        <w:t xml:space="preserve"> Табелу 2. </w:t>
      </w:r>
      <w:proofErr w:type="gramStart"/>
      <w:r w:rsidRPr="00135D10">
        <w:rPr>
          <w:rFonts w:cs="Arial"/>
        </w:rPr>
        <w:t>уписују</w:t>
      </w:r>
      <w:proofErr w:type="gramEnd"/>
      <w:r w:rsidRPr="00135D10">
        <w:rPr>
          <w:rFonts w:cs="Arial"/>
        </w:rPr>
        <w:t xml:space="preserve"> се посебно исказани трошкови у дин који су укључени у укупно понуђену цену без ПДВ (ред бр. </w:t>
      </w:r>
      <w:proofErr w:type="gramStart"/>
      <w:r w:rsidRPr="00135D10">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135D10">
        <w:rPr>
          <w:rFonts w:cs="Arial"/>
        </w:rPr>
        <w:t xml:space="preserve"> I из табеле 1)</w:t>
      </w:r>
    </w:p>
    <w:p w:rsidR="00135D10" w:rsidRPr="00135D10" w:rsidRDefault="00135D10" w:rsidP="00135D10">
      <w:pPr>
        <w:tabs>
          <w:tab w:val="left" w:pos="992"/>
        </w:tabs>
        <w:spacing w:before="0"/>
        <w:rPr>
          <w:rFonts w:cs="Arial"/>
          <w:b/>
          <w:lang w:val="sr-Cyrl-BA"/>
        </w:rPr>
      </w:pPr>
    </w:p>
    <w:p w:rsidR="00135D10" w:rsidRPr="00135D10" w:rsidRDefault="00135D10" w:rsidP="00135D10">
      <w:pPr>
        <w:tabs>
          <w:tab w:val="left" w:pos="992"/>
        </w:tabs>
        <w:spacing w:before="0"/>
        <w:rPr>
          <w:rFonts w:cs="Arial"/>
        </w:rPr>
      </w:pPr>
      <w:proofErr w:type="gramStart"/>
      <w:r w:rsidRPr="00135D10">
        <w:rPr>
          <w:rFonts w:cs="Arial"/>
        </w:rPr>
        <w:t>-на место предвиђено за место и датум уписује се место и датум попуњавањаобрасца структуре цене.</w:t>
      </w:r>
      <w:proofErr w:type="gramEnd"/>
    </w:p>
    <w:p w:rsidR="00135D10" w:rsidRPr="00135D10" w:rsidRDefault="00135D10" w:rsidP="00135D10">
      <w:pPr>
        <w:tabs>
          <w:tab w:val="left" w:pos="992"/>
        </w:tabs>
        <w:spacing w:before="0"/>
        <w:rPr>
          <w:rFonts w:cs="Arial"/>
        </w:rPr>
      </w:pPr>
      <w:r w:rsidRPr="00135D10">
        <w:rPr>
          <w:rFonts w:cs="Arial"/>
        </w:rPr>
        <w:t>-</w:t>
      </w:r>
      <w:proofErr w:type="gramStart"/>
      <w:r w:rsidRPr="00135D10">
        <w:rPr>
          <w:rFonts w:cs="Arial"/>
        </w:rPr>
        <w:t>на  место</w:t>
      </w:r>
      <w:proofErr w:type="gramEnd"/>
      <w:r w:rsidRPr="00135D10">
        <w:rPr>
          <w:rFonts w:cs="Arial"/>
        </w:rPr>
        <w:t xml:space="preserve"> предвиђено за печат и потпис понуђач печатом оверава и потписује образац структуре цене.</w:t>
      </w:r>
    </w:p>
    <w:p w:rsidR="00135D10" w:rsidRPr="00135D10" w:rsidRDefault="00135D10" w:rsidP="00135D10">
      <w:pPr>
        <w:rPr>
          <w:rFonts w:eastAsia="TimesNewRomanPS-BoldMT" w:cs="Arial"/>
        </w:rPr>
      </w:pPr>
    </w:p>
    <w:p w:rsidR="00537552" w:rsidRPr="00E47C2E" w:rsidRDefault="00537552" w:rsidP="00781B02">
      <w:pPr>
        <w:rPr>
          <w:rFonts w:eastAsia="TimesNewRomanPS-BoldMT" w:cs="Arial"/>
        </w:rPr>
      </w:pPr>
    </w:p>
    <w:p w:rsidR="00537552" w:rsidRDefault="00537552"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363E8B" w:rsidRDefault="00363E8B" w:rsidP="00781B02">
      <w:pPr>
        <w:rPr>
          <w:rFonts w:cs="Arial"/>
          <w:b/>
          <w:bCs/>
          <w:iCs/>
          <w:color w:val="FF0000"/>
          <w:u w:val="single"/>
          <w:lang w:val="sr-Cyrl-CS"/>
        </w:rPr>
      </w:pPr>
    </w:p>
    <w:p w:rsidR="00225A19" w:rsidRPr="001A6A79" w:rsidRDefault="00225A19" w:rsidP="00781B02">
      <w:pPr>
        <w:rPr>
          <w:rFonts w:eastAsia="TimesNewRomanPS-BoldMT" w:cs="Arial"/>
          <w:lang w:val="sr-Cyrl-RS"/>
        </w:rPr>
      </w:pPr>
    </w:p>
    <w:p w:rsidR="00343A18" w:rsidRPr="00E47C2E" w:rsidRDefault="00343A18" w:rsidP="00343A18">
      <w:pPr>
        <w:pStyle w:val="KDObrazac"/>
        <w:spacing w:before="0"/>
      </w:pPr>
      <w:bookmarkStart w:id="247" w:name="_Toc442559926"/>
      <w:proofErr w:type="gramStart"/>
      <w:r w:rsidRPr="00E47C2E">
        <w:lastRenderedPageBreak/>
        <w:t xml:space="preserve">ОБРАЗАЦ </w:t>
      </w:r>
      <w:r w:rsidR="00D12A25">
        <w:rPr>
          <w:lang w:val="sr-Cyrl-RS"/>
        </w:rPr>
        <w:t>3</w:t>
      </w:r>
      <w:r w:rsidRPr="00E47C2E">
        <w:t>.</w:t>
      </w:r>
      <w:bookmarkEnd w:id="247"/>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9404B">
        <w:rPr>
          <w:rFonts w:cs="Arial"/>
          <w:lang w:val="ru-RU"/>
        </w:rPr>
        <w:t>:</w:t>
      </w:r>
      <w:r w:rsidR="00A743E4" w:rsidRPr="00A743E4">
        <w:t xml:space="preserve"> </w:t>
      </w:r>
      <w:r w:rsidR="0079404B">
        <w:rPr>
          <w:lang w:val="sr-Cyrl-RS"/>
        </w:rPr>
        <w:t>И</w:t>
      </w:r>
      <w:r w:rsidR="00225A19" w:rsidRPr="00225A19">
        <w:rPr>
          <w:rFonts w:cs="Arial"/>
          <w:lang w:val="ru-RU"/>
        </w:rPr>
        <w:t>нтервентне поправке лабораторијских апарата-ТЕНТ Б</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7D718D">
        <w:rPr>
          <w:rFonts w:cs="Arial"/>
          <w:lang w:val="ru-RU"/>
        </w:rPr>
        <w:t>3000/1838/2016 (1558/2016)</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8B79E6">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Порталу јавних набавки и интернет страници Наручиоца дана ___________</w:t>
      </w:r>
      <w:r w:rsidR="00A743E4">
        <w:rPr>
          <w:rFonts w:cs="Arial"/>
          <w:lang w:val="ru-RU"/>
        </w:rPr>
        <w:t xml:space="preserve"> 2016</w:t>
      </w:r>
      <w:r w:rsidRPr="00E47C2E">
        <w:rPr>
          <w:rFonts w:cs="Arial"/>
          <w:lang w:val="ru-RU"/>
        </w:rPr>
        <w:t>.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3F03B7" w:rsidRPr="00E47C2E" w:rsidRDefault="003F03B7" w:rsidP="00343A18">
      <w:pPr>
        <w:rPr>
          <w:rFonts w:cs="Arial"/>
          <w:lang w:val="ru-RU"/>
        </w:rPr>
      </w:pPr>
    </w:p>
    <w:p w:rsidR="00343A18" w:rsidRPr="00E47C2E" w:rsidRDefault="00343A18" w:rsidP="00343A18">
      <w:pPr>
        <w:pStyle w:val="KDObrazac"/>
        <w:spacing w:before="0"/>
      </w:pPr>
      <w:bookmarkStart w:id="248" w:name="_Toc442559928"/>
      <w:proofErr w:type="gramStart"/>
      <w:r w:rsidRPr="00E47C2E">
        <w:lastRenderedPageBreak/>
        <w:t>ОБРАЗАЦ</w:t>
      </w:r>
      <w:r w:rsidR="00A743E4">
        <w:rPr>
          <w:lang w:val="sr-Cyrl-RS"/>
        </w:rPr>
        <w:t xml:space="preserve"> 4</w:t>
      </w:r>
      <w:r w:rsidRPr="00E47C2E">
        <w:t>.</w:t>
      </w:r>
      <w:bookmarkEnd w:id="248"/>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49" w:name="_Toc442559929"/>
      <w:r w:rsidRPr="00E47C2E">
        <w:rPr>
          <w:rFonts w:cs="Arial"/>
          <w:b/>
          <w:lang w:val="ru-RU"/>
        </w:rPr>
        <w:t>И З Ј А В У</w:t>
      </w:r>
      <w:bookmarkEnd w:id="249"/>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9404B">
        <w:rPr>
          <w:rFonts w:cs="Arial"/>
          <w:lang w:val="ru-RU"/>
        </w:rPr>
        <w:t>:</w:t>
      </w:r>
      <w:r w:rsidR="00A743E4">
        <w:rPr>
          <w:rFonts w:cs="Arial"/>
          <w:lang w:val="ru-RU"/>
        </w:rPr>
        <w:t xml:space="preserve"> </w:t>
      </w:r>
      <w:r w:rsidR="0079404B" w:rsidRPr="0079404B">
        <w:rPr>
          <w:rFonts w:cs="Arial"/>
          <w:lang w:val="sr-Cyrl-RS"/>
        </w:rPr>
        <w:t>Интервентне поправке лабораторијских апарата-ТЕНТ Б</w:t>
      </w:r>
      <w:r w:rsidR="0079404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7D718D">
        <w:rPr>
          <w:rFonts w:cs="Arial"/>
          <w:lang w:val="ru-RU"/>
        </w:rPr>
        <w:t>3000/1838/2016 (1558/2016)</w:t>
      </w:r>
      <w:r w:rsidR="00A743E4" w:rsidRPr="00A743E4">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Default="0042687E" w:rsidP="00343A18">
      <w:pPr>
        <w:rPr>
          <w:rFonts w:cs="Arial"/>
          <w:lang w:val="sr-Cyrl-RS"/>
        </w:rPr>
      </w:pPr>
    </w:p>
    <w:p w:rsidR="00162679" w:rsidRDefault="00162679" w:rsidP="00343A18">
      <w:pPr>
        <w:rPr>
          <w:rFonts w:cs="Arial"/>
          <w:lang w:val="sr-Cyrl-RS"/>
        </w:rPr>
      </w:pPr>
    </w:p>
    <w:p w:rsidR="003F03B7" w:rsidRPr="00501205" w:rsidRDefault="003F03B7" w:rsidP="00343A18">
      <w:pPr>
        <w:rPr>
          <w:rFonts w:cs="Arial"/>
          <w:lang w:val="sr-Cyrl-RS"/>
        </w:rPr>
      </w:pPr>
    </w:p>
    <w:p w:rsidR="00813676" w:rsidRPr="00B95101" w:rsidRDefault="00343A18" w:rsidP="00B95101">
      <w:pPr>
        <w:pStyle w:val="KDObrazac"/>
        <w:rPr>
          <w:lang w:val="sr-Cyrl-RS"/>
        </w:rPr>
      </w:pPr>
      <w:bookmarkStart w:id="250" w:name="_Toc442559940"/>
      <w:proofErr w:type="gramStart"/>
      <w:r w:rsidRPr="00472266">
        <w:lastRenderedPageBreak/>
        <w:t xml:space="preserve">ОБРАЗАЦ </w:t>
      </w:r>
      <w:bookmarkEnd w:id="250"/>
      <w:r w:rsidR="00D15B2C" w:rsidRPr="00472266">
        <w:rPr>
          <w:lang w:val="sr-Cyrl-RS"/>
        </w:rPr>
        <w:t>5.</w:t>
      </w:r>
      <w:proofErr w:type="gramEnd"/>
    </w:p>
    <w:p w:rsidR="00813676" w:rsidRPr="00813676" w:rsidRDefault="00813676" w:rsidP="00813676">
      <w:pPr>
        <w:spacing w:before="0"/>
        <w:rPr>
          <w:rFonts w:cs="Arial"/>
          <w:lang w:val="sr-Cyrl-CS"/>
        </w:rPr>
      </w:pPr>
    </w:p>
    <w:p w:rsidR="00813676" w:rsidRPr="00813676" w:rsidRDefault="00813676" w:rsidP="00813676">
      <w:pPr>
        <w:spacing w:before="0"/>
        <w:rPr>
          <w:rFonts w:cs="Arial"/>
          <w:lang w:val="sr-Cyrl-CS"/>
        </w:rPr>
      </w:pPr>
    </w:p>
    <w:p w:rsidR="00813676" w:rsidRPr="00813676" w:rsidRDefault="00813676" w:rsidP="00813676">
      <w:pPr>
        <w:spacing w:before="0" w:after="200" w:line="276" w:lineRule="auto"/>
        <w:jc w:val="center"/>
        <w:rPr>
          <w:rFonts w:cs="Arial"/>
          <w:b/>
          <w:noProof/>
          <w:lang w:val="sr-Cyrl-CS"/>
        </w:rPr>
      </w:pPr>
      <w:r w:rsidRPr="00813676">
        <w:rPr>
          <w:rFonts w:cs="Arial"/>
          <w:b/>
          <w:noProof/>
          <w:lang w:val="sr-Cyrl-CS"/>
        </w:rPr>
        <w:t>ПОТВРДА / ЗАПИСНИК О ОБАВЉЕНОЈ ПОСЕТИ ОБЈЕКТУ НАРУЧИОЦА</w:t>
      </w:r>
    </w:p>
    <w:p w:rsidR="00813676" w:rsidRPr="00813676" w:rsidRDefault="00813676" w:rsidP="00813676">
      <w:pPr>
        <w:spacing w:before="0" w:after="200" w:line="276" w:lineRule="auto"/>
        <w:jc w:val="left"/>
        <w:rPr>
          <w:rFonts w:cs="Arial"/>
          <w:noProof/>
          <w:lang w:val="sr-Cyrl-CS"/>
        </w:rPr>
      </w:pPr>
    </w:p>
    <w:p w:rsidR="00813676" w:rsidRPr="00813676" w:rsidRDefault="00813676" w:rsidP="00813676">
      <w:pPr>
        <w:spacing w:before="0" w:after="200" w:line="276" w:lineRule="auto"/>
        <w:jc w:val="center"/>
        <w:rPr>
          <w:rFonts w:cs="Arial"/>
          <w:noProof/>
          <w:lang w:val="sr-Cyrl-CS"/>
        </w:rPr>
      </w:pPr>
      <w:r w:rsidRPr="00813676">
        <w:rPr>
          <w:rFonts w:cs="Arial"/>
          <w:noProof/>
          <w:lang w:val="sr-Cyrl-CS"/>
        </w:rPr>
        <w:t xml:space="preserve"> </w:t>
      </w:r>
    </w:p>
    <w:p w:rsidR="00813676" w:rsidRPr="00813676" w:rsidRDefault="00813676" w:rsidP="00813676">
      <w:pPr>
        <w:spacing w:before="0" w:after="200" w:line="276" w:lineRule="auto"/>
        <w:rPr>
          <w:rFonts w:cs="Arial"/>
          <w:noProof/>
          <w:sz w:val="24"/>
          <w:szCs w:val="24"/>
          <w:lang w:val="sr-Cyrl-RS"/>
        </w:rPr>
      </w:pPr>
      <w:r w:rsidRPr="00813676">
        <w:rPr>
          <w:rFonts w:cs="Arial"/>
          <w:noProof/>
          <w:sz w:val="24"/>
          <w:szCs w:val="24"/>
          <w:lang w:val="sr-Cyrl-CS"/>
        </w:rPr>
        <w:t xml:space="preserve">Дана </w:t>
      </w:r>
      <w:r w:rsidRPr="00813676">
        <w:rPr>
          <w:rFonts w:cs="Arial"/>
          <w:noProof/>
          <w:sz w:val="24"/>
          <w:szCs w:val="24"/>
          <w:lang w:val="sr-Cyrl-RS"/>
        </w:rPr>
        <w:t>________________________</w:t>
      </w:r>
      <w:r w:rsidRPr="00813676">
        <w:rPr>
          <w:rFonts w:cs="Arial"/>
          <w:noProof/>
          <w:sz w:val="24"/>
          <w:szCs w:val="24"/>
          <w:lang w:val="sr-Cyrl-CS"/>
        </w:rPr>
        <w:t xml:space="preserve"> у складу са Позивом за подношење понуда</w:t>
      </w:r>
      <w:r w:rsidRPr="00813676">
        <w:rPr>
          <w:rFonts w:cs="Arial"/>
          <w:noProof/>
          <w:sz w:val="24"/>
          <w:szCs w:val="24"/>
        </w:rPr>
        <w:t xml:space="preserve"> за јавну набавку бр. </w:t>
      </w:r>
      <w:r w:rsidR="007D718D">
        <w:rPr>
          <w:rFonts w:cs="Arial"/>
          <w:noProof/>
          <w:sz w:val="24"/>
          <w:szCs w:val="24"/>
          <w:lang w:val="sr-Cyrl-RS"/>
        </w:rPr>
        <w:t>3000/1838/2016 (1558/2016)</w:t>
      </w:r>
      <w:r w:rsidRPr="00813676">
        <w:rPr>
          <w:rFonts w:cs="Arial"/>
          <w:noProof/>
          <w:sz w:val="24"/>
          <w:szCs w:val="24"/>
        </w:rPr>
        <w:t>-</w:t>
      </w:r>
      <w:r w:rsidRPr="00813676">
        <w:rPr>
          <w:rFonts w:cs="Arial"/>
          <w:noProof/>
          <w:sz w:val="24"/>
          <w:szCs w:val="24"/>
          <w:lang w:val="sr-Cyrl-RS"/>
        </w:rPr>
        <w:t xml:space="preserve"> </w:t>
      </w:r>
      <w:r w:rsidR="007D718D">
        <w:rPr>
          <w:rFonts w:cs="Arial"/>
          <w:noProof/>
          <w:sz w:val="24"/>
          <w:szCs w:val="24"/>
          <w:lang w:val="sr-Cyrl-RS"/>
        </w:rPr>
        <w:t>Интервентне поправке лабораторијских апарата-ТЕНТ Б</w:t>
      </w:r>
      <w:r w:rsidRPr="00813676">
        <w:rPr>
          <w:rFonts w:cs="Arial"/>
          <w:noProof/>
          <w:sz w:val="24"/>
          <w:szCs w:val="24"/>
          <w:lang w:val="sr-Cyrl-CS"/>
        </w:rPr>
        <w:t>, представник (име представника предузећа) ......................................................  предузећа , (назив фирме )</w:t>
      </w:r>
    </w:p>
    <w:p w:rsidR="00813676" w:rsidRPr="00813676" w:rsidRDefault="00813676" w:rsidP="00813676">
      <w:pPr>
        <w:spacing w:before="0" w:after="200" w:line="276" w:lineRule="auto"/>
        <w:rPr>
          <w:rFonts w:cs="Arial"/>
          <w:noProof/>
          <w:sz w:val="24"/>
          <w:szCs w:val="24"/>
          <w:lang w:val="sr-Cyrl-CS"/>
        </w:rPr>
      </w:pPr>
      <w:r w:rsidRPr="00813676">
        <w:rPr>
          <w:rFonts w:cs="Arial"/>
          <w:noProof/>
          <w:sz w:val="24"/>
          <w:szCs w:val="24"/>
          <w:lang w:val="sr-Cyrl-CS"/>
        </w:rPr>
        <w:t>................................................................................................................................., се на лицу места, на локацији ТЕНТ-Б, Ушће детаљно упознао са објектом и предметом набавке.</w:t>
      </w:r>
    </w:p>
    <w:p w:rsidR="00813676" w:rsidRPr="00813676" w:rsidRDefault="00813676" w:rsidP="00813676">
      <w:pPr>
        <w:spacing w:before="0" w:after="200" w:line="276" w:lineRule="auto"/>
        <w:rPr>
          <w:rFonts w:cs="Arial"/>
          <w:noProof/>
          <w:sz w:val="24"/>
          <w:szCs w:val="24"/>
          <w:lang w:val="sr-Cyrl-CS"/>
        </w:rPr>
      </w:pPr>
    </w:p>
    <w:p w:rsidR="00813676" w:rsidRPr="00813676" w:rsidRDefault="00813676" w:rsidP="00813676">
      <w:pPr>
        <w:spacing w:before="0" w:after="200" w:line="276" w:lineRule="auto"/>
        <w:rPr>
          <w:rFonts w:cs="Arial"/>
          <w:noProof/>
          <w:sz w:val="24"/>
          <w:szCs w:val="24"/>
          <w:lang w:val="sr-Cyrl-CS"/>
        </w:rPr>
      </w:pPr>
    </w:p>
    <w:p w:rsidR="00813676" w:rsidRPr="00813676" w:rsidRDefault="00813676" w:rsidP="00813676">
      <w:pPr>
        <w:spacing w:before="0" w:after="200" w:line="276" w:lineRule="auto"/>
        <w:rPr>
          <w:rFonts w:cs="Arial"/>
          <w:noProof/>
          <w:sz w:val="24"/>
          <w:szCs w:val="24"/>
          <w:lang w:val="sr-Cyrl-CS"/>
        </w:rPr>
      </w:pPr>
      <w:r w:rsidRPr="00813676">
        <w:rPr>
          <w:rFonts w:cs="Arial"/>
          <w:noProof/>
          <w:sz w:val="24"/>
          <w:szCs w:val="24"/>
          <w:lang w:val="sr-Cyrl-CS"/>
        </w:rPr>
        <w:t>Понуђач/Извођач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813676" w:rsidRPr="00813676" w:rsidRDefault="00813676" w:rsidP="00813676">
      <w:pPr>
        <w:spacing w:before="0" w:after="200" w:line="276" w:lineRule="auto"/>
        <w:rPr>
          <w:rFonts w:cs="Arial"/>
          <w:noProof/>
          <w:sz w:val="24"/>
          <w:szCs w:val="24"/>
          <w:lang w:val="sr-Cyrl-CS"/>
        </w:rPr>
      </w:pPr>
    </w:p>
    <w:p w:rsidR="00813676" w:rsidRPr="00813676" w:rsidRDefault="00813676" w:rsidP="00813676">
      <w:pPr>
        <w:spacing w:before="0" w:after="200" w:line="276" w:lineRule="auto"/>
        <w:jc w:val="left"/>
        <w:rPr>
          <w:rFonts w:cs="Arial"/>
          <w:noProof/>
          <w:sz w:val="24"/>
          <w:szCs w:val="24"/>
          <w:lang w:val="sr-Cyrl-CS"/>
        </w:rPr>
      </w:pPr>
    </w:p>
    <w:p w:rsidR="00813676" w:rsidRPr="00813676" w:rsidRDefault="00813676" w:rsidP="00813676">
      <w:pPr>
        <w:spacing w:before="0" w:after="200" w:line="276" w:lineRule="auto"/>
        <w:jc w:val="left"/>
        <w:rPr>
          <w:rFonts w:cs="Arial"/>
          <w:noProof/>
          <w:sz w:val="24"/>
          <w:szCs w:val="24"/>
          <w:lang w:val="sr-Cyrl-CS"/>
        </w:rPr>
      </w:pPr>
      <w:r w:rsidRPr="00813676">
        <w:rPr>
          <w:rFonts w:cs="Arial"/>
          <w:noProof/>
          <w:sz w:val="24"/>
          <w:szCs w:val="24"/>
          <w:lang w:val="sr-Cyrl-CS"/>
        </w:rPr>
        <w:t>Потпис представника Понуђача: ......................................................................</w:t>
      </w:r>
    </w:p>
    <w:p w:rsidR="00813676" w:rsidRPr="00813676" w:rsidRDefault="00813676" w:rsidP="00813676">
      <w:pPr>
        <w:spacing w:before="0" w:after="200" w:line="276" w:lineRule="auto"/>
        <w:jc w:val="left"/>
        <w:rPr>
          <w:rFonts w:cs="Arial"/>
          <w:noProof/>
          <w:sz w:val="24"/>
          <w:szCs w:val="24"/>
          <w:lang w:val="sr-Cyrl-CS"/>
        </w:rPr>
      </w:pPr>
    </w:p>
    <w:p w:rsidR="00813676" w:rsidRPr="00813676" w:rsidRDefault="00813676" w:rsidP="00813676">
      <w:pPr>
        <w:spacing w:before="0" w:after="200" w:line="276" w:lineRule="auto"/>
        <w:jc w:val="left"/>
        <w:rPr>
          <w:rFonts w:cs="Arial"/>
          <w:noProof/>
          <w:sz w:val="24"/>
          <w:szCs w:val="24"/>
          <w:lang w:val="sr-Cyrl-CS"/>
        </w:rPr>
      </w:pPr>
      <w:r w:rsidRPr="00813676">
        <w:rPr>
          <w:rFonts w:cs="Arial"/>
          <w:noProof/>
          <w:sz w:val="24"/>
          <w:szCs w:val="24"/>
          <w:lang w:val="sr-Cyrl-CS"/>
        </w:rPr>
        <w:t>Потврђује да се Понуђач упознао са објектом и предметом рада</w:t>
      </w:r>
    </w:p>
    <w:p w:rsidR="00813676" w:rsidRPr="00813676" w:rsidRDefault="00813676" w:rsidP="00813676">
      <w:pPr>
        <w:autoSpaceDE w:val="0"/>
        <w:autoSpaceDN w:val="0"/>
        <w:adjustRightInd w:val="0"/>
        <w:spacing w:before="0"/>
        <w:ind w:left="2880" w:hanging="1440"/>
        <w:rPr>
          <w:rFonts w:cs="Arial"/>
          <w:bCs/>
          <w:color w:val="000000"/>
          <w:sz w:val="24"/>
          <w:szCs w:val="24"/>
          <w:lang w:val="sr-Cyrl-RS"/>
        </w:rPr>
      </w:pPr>
      <w:r w:rsidRPr="00813676">
        <w:rPr>
          <w:rFonts w:cs="Arial"/>
          <w:bCs/>
          <w:color w:val="000000"/>
          <w:sz w:val="24"/>
          <w:szCs w:val="24"/>
          <w:lang w:val="sr-Cyrl-RS"/>
        </w:rPr>
        <w:t xml:space="preserve"> </w:t>
      </w:r>
    </w:p>
    <w:p w:rsidR="00813676" w:rsidRPr="00813676" w:rsidRDefault="00813676" w:rsidP="00813676">
      <w:pPr>
        <w:spacing w:before="0" w:after="200" w:line="276" w:lineRule="auto"/>
        <w:ind w:left="2124" w:firstLine="708"/>
        <w:jc w:val="left"/>
        <w:rPr>
          <w:rFonts w:cs="Arial"/>
          <w:noProof/>
          <w:sz w:val="24"/>
          <w:szCs w:val="24"/>
          <w:lang w:val="sr-Cyrl-RS"/>
        </w:rPr>
      </w:pPr>
      <w:r w:rsidRPr="00813676">
        <w:rPr>
          <w:rFonts w:cs="Arial"/>
          <w:noProof/>
          <w:sz w:val="24"/>
          <w:szCs w:val="24"/>
          <w:lang w:val="sr-Cyrl-RS"/>
        </w:rPr>
        <w:t>______________________________________________</w:t>
      </w:r>
    </w:p>
    <w:p w:rsidR="00813676" w:rsidRPr="00813676" w:rsidRDefault="00813676" w:rsidP="00813676">
      <w:pPr>
        <w:spacing w:before="0" w:after="200" w:line="276" w:lineRule="auto"/>
        <w:ind w:left="2124" w:firstLine="708"/>
        <w:jc w:val="left"/>
        <w:rPr>
          <w:rFonts w:cs="Arial"/>
          <w:i/>
          <w:noProof/>
          <w:sz w:val="24"/>
          <w:szCs w:val="24"/>
          <w:lang w:val="sr-Cyrl-RS"/>
        </w:rPr>
      </w:pPr>
      <w:r w:rsidRPr="00813676">
        <w:rPr>
          <w:rFonts w:cs="Arial"/>
          <w:i/>
          <w:noProof/>
          <w:sz w:val="24"/>
          <w:szCs w:val="24"/>
          <w:lang w:val="sr-Cyrl-RS"/>
        </w:rPr>
        <w:t>(Потпис представника Наручиоца / надзор ТЕНТ-Б)</w:t>
      </w:r>
    </w:p>
    <w:p w:rsidR="000B5B5C" w:rsidRPr="008736C0" w:rsidRDefault="00813676" w:rsidP="008736C0">
      <w:pPr>
        <w:spacing w:before="0"/>
        <w:jc w:val="left"/>
        <w:rPr>
          <w:rFonts w:cs="Arial"/>
          <w:lang w:val="sr-Cyrl-RS"/>
        </w:rPr>
      </w:pPr>
      <w:r>
        <w:rPr>
          <w:rFonts w:cs="Arial"/>
          <w:lang w:val="sr-Cyrl-RS"/>
        </w:rPr>
        <w:br w:type="page"/>
      </w:r>
    </w:p>
    <w:p w:rsidR="007E7BB8" w:rsidRPr="00E47C2E" w:rsidRDefault="007E7BB8" w:rsidP="007E7BB8">
      <w:pPr>
        <w:spacing w:before="0"/>
        <w:jc w:val="center"/>
        <w:rPr>
          <w:rFonts w:cs="Arial"/>
          <w:b/>
        </w:rPr>
      </w:pPr>
      <w:r w:rsidRPr="00E47C2E">
        <w:rPr>
          <w:rFonts w:cs="Arial"/>
          <w:b/>
        </w:rPr>
        <w:lastRenderedPageBreak/>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C46C81">
        <w:rPr>
          <w:rFonts w:cs="Arial"/>
        </w:rPr>
        <w:t xml:space="preserve"> </w:t>
      </w:r>
      <w:r w:rsidR="007D718D">
        <w:rPr>
          <w:rFonts w:cs="Arial"/>
        </w:rPr>
        <w:t>Интервентне поправке лабораторијских апарата-ТЕНТ Б</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r w:rsidR="007D718D">
        <w:rPr>
          <w:rFonts w:cs="Arial"/>
        </w:rPr>
        <w:t>3000/1838/2016 (1558/2016)</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DC2FE4" w:rsidRPr="00DC2FE4" w:rsidRDefault="00DC2FE4" w:rsidP="00DC2FE4">
      <w:pPr>
        <w:spacing w:before="0"/>
        <w:rPr>
          <w:rFonts w:cs="Arial"/>
          <w:b/>
          <w:lang w:val="sr-Cyrl-RS"/>
        </w:rPr>
      </w:pPr>
      <w:bookmarkStart w:id="251" w:name="_Toc442559948"/>
      <w:r w:rsidRPr="00DC2FE4">
        <w:rPr>
          <w:rFonts w:cs="Arial"/>
          <w:color w:val="00B0F0"/>
        </w:rPr>
        <w:lastRenderedPageBreak/>
        <w:t xml:space="preserve">                                                                </w:t>
      </w:r>
      <w:proofErr w:type="gramStart"/>
      <w:r w:rsidRPr="00DC2FE4">
        <w:rPr>
          <w:rFonts w:cs="Arial"/>
          <w:b/>
        </w:rPr>
        <w:t>ПРИЛОГ бр.</w:t>
      </w:r>
      <w:proofErr w:type="gramEnd"/>
      <w:r w:rsidRPr="00DC2FE4">
        <w:rPr>
          <w:rFonts w:cs="Arial"/>
          <w:b/>
        </w:rPr>
        <w:t xml:space="preserve"> </w:t>
      </w:r>
      <w:r w:rsidR="008736C0">
        <w:rPr>
          <w:rFonts w:cs="Arial"/>
          <w:b/>
          <w:lang w:val="sr-Cyrl-RS"/>
        </w:rPr>
        <w:t>2</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w:t>
      </w:r>
      <w:proofErr w:type="gramStart"/>
      <w:r w:rsidRPr="00DC2FE4">
        <w:rPr>
          <w:rFonts w:cs="Arial"/>
        </w:rPr>
        <w:t>правног  лица</w:t>
      </w:r>
      <w:proofErr w:type="gramEnd"/>
      <w:r w:rsidRPr="00DC2FE4">
        <w:rPr>
          <w:rFonts w:cs="Arial"/>
        </w:rPr>
        <w:t xml:space="preserve">)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w:t>
      </w:r>
      <w:proofErr w:type="gramStart"/>
      <w:r w:rsidRPr="00DC2FE4">
        <w:rPr>
          <w:rFonts w:cs="Arial"/>
        </w:rPr>
        <w:t>правног  лица</w:t>
      </w:r>
      <w:proofErr w:type="gramEnd"/>
      <w:r w:rsidRPr="00DC2FE4">
        <w:rPr>
          <w:rFonts w:cs="Arial"/>
        </w:rPr>
        <w:t xml:space="preserve">)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proofErr w:type="gramStart"/>
      <w:r w:rsidRPr="00DC2FE4">
        <w:rPr>
          <w:rFonts w:cs="Arial"/>
        </w:rPr>
        <w:t>Предмет уговора (услуге) одговара траженим техничким карактеристикама.</w:t>
      </w:r>
      <w:proofErr w:type="gramEnd"/>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 xml:space="preserve">Б) Да су </w:t>
      </w:r>
      <w:proofErr w:type="gramStart"/>
      <w:r w:rsidRPr="00DC2FE4">
        <w:rPr>
          <w:rFonts w:cs="Arial"/>
        </w:rPr>
        <w:t>услуга(</w:t>
      </w:r>
      <w:proofErr w:type="gramEnd"/>
      <w:r w:rsidRPr="00DC2FE4">
        <w:rPr>
          <w:rFonts w:cs="Arial"/>
        </w:rPr>
        <w:t>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proofErr w:type="gramStart"/>
      <w:r w:rsidRPr="00DC2FE4">
        <w:rPr>
          <w:rFonts w:cs="Arial"/>
        </w:rPr>
        <w:t>-Сви добављачи биће дужни да уз фактуру доставе и обострано потписани Записник.</w:t>
      </w:r>
      <w:proofErr w:type="gramEnd"/>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FC1473" w:rsidRDefault="00FC1473">
      <w:pPr>
        <w:spacing w:before="0"/>
        <w:jc w:val="left"/>
        <w:rPr>
          <w:rFonts w:eastAsia="Arial Unicode MS" w:cs="Arial"/>
          <w:b/>
          <w:lang w:val="sr-Cyrl-RS"/>
        </w:rPr>
      </w:pPr>
      <w:r>
        <w:rPr>
          <w:rFonts w:eastAsia="Arial Unicode MS" w:cs="Arial"/>
          <w:b/>
          <w:lang w:val="sr-Cyrl-RS"/>
        </w:rPr>
        <w:br w:type="page"/>
      </w:r>
    </w:p>
    <w:p w:rsidR="00FC1473" w:rsidRDefault="00FC1473" w:rsidP="00540429">
      <w:pPr>
        <w:suppressAutoHyphens/>
        <w:rPr>
          <w:rFonts w:eastAsia="Arial Unicode MS" w:cs="Arial"/>
          <w:b/>
          <w:color w:val="000000"/>
          <w:kern w:val="1"/>
          <w:lang w:val="sr-Cyrl-RS" w:eastAsia="ar-SA"/>
        </w:rPr>
      </w:pPr>
    </w:p>
    <w:p w:rsidR="00A21CF6" w:rsidRPr="00E47C2E" w:rsidRDefault="00A21CF6" w:rsidP="00A21CF6">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A21CF6" w:rsidRPr="00E47C2E" w:rsidRDefault="00A21CF6" w:rsidP="00A21CF6">
      <w:pPr>
        <w:jc w:val="center"/>
        <w:rPr>
          <w:rFonts w:cs="Arial"/>
          <w:b/>
        </w:rPr>
      </w:pPr>
      <w:r w:rsidRPr="00E47C2E">
        <w:rPr>
          <w:rFonts w:cs="Arial"/>
          <w:b/>
        </w:rPr>
        <w:t>ОГРАНАК ТЕНТ</w:t>
      </w:r>
    </w:p>
    <w:p w:rsidR="00A21CF6" w:rsidRPr="00E47C2E" w:rsidRDefault="00A21CF6" w:rsidP="00A21CF6">
      <w:pPr>
        <w:jc w:val="center"/>
        <w:rPr>
          <w:rFonts w:cs="Arial"/>
          <w:b/>
          <w:color w:val="FF0000"/>
        </w:rPr>
      </w:pPr>
    </w:p>
    <w:p w:rsidR="00A21CF6" w:rsidRPr="00E47C2E" w:rsidRDefault="00A21CF6" w:rsidP="00A21CF6">
      <w:pPr>
        <w:jc w:val="center"/>
        <w:rPr>
          <w:rFonts w:cs="Arial"/>
          <w:lang w:val="sr-Latn-CS"/>
        </w:rPr>
      </w:pPr>
      <w:r w:rsidRPr="00E47C2E">
        <w:rPr>
          <w:rFonts w:cs="Arial"/>
          <w:noProof/>
        </w:rPr>
        <w:drawing>
          <wp:inline distT="0" distB="0" distL="0" distR="0" wp14:anchorId="7A4BA136" wp14:editId="42749C63">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A21CF6" w:rsidRPr="00E47C2E" w:rsidRDefault="00A21CF6" w:rsidP="00A21CF6">
      <w:pPr>
        <w:jc w:val="center"/>
        <w:rPr>
          <w:rFonts w:cs="Arial"/>
          <w:b/>
          <w:lang w:val="sr-Latn-CS"/>
        </w:rPr>
      </w:pPr>
    </w:p>
    <w:p w:rsidR="00A21CF6" w:rsidRPr="00E47C2E" w:rsidRDefault="00A21CF6" w:rsidP="00A21CF6">
      <w:pPr>
        <w:pStyle w:val="Title"/>
        <w:spacing w:before="0"/>
        <w:rPr>
          <w:rFonts w:cs="Arial"/>
          <w:sz w:val="22"/>
          <w:szCs w:val="22"/>
        </w:rPr>
      </w:pPr>
    </w:p>
    <w:p w:rsidR="00A21CF6" w:rsidRPr="00E47C2E" w:rsidRDefault="00A21CF6" w:rsidP="00A21CF6">
      <w:pPr>
        <w:pStyle w:val="Title"/>
        <w:spacing w:before="0"/>
        <w:rPr>
          <w:rFonts w:cs="Arial"/>
          <w:b w:val="0"/>
          <w:color w:val="FF0000"/>
          <w:sz w:val="22"/>
          <w:szCs w:val="2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pStyle w:val="KDPodnaslov1"/>
        <w:spacing w:before="0"/>
        <w:ind w:left="360"/>
        <w:jc w:val="center"/>
        <w:rPr>
          <w:rFonts w:cs="Arial"/>
        </w:rPr>
      </w:pPr>
      <w:r w:rsidRPr="00E47C2E">
        <w:rPr>
          <w:rFonts w:cs="Arial"/>
        </w:rPr>
        <w:t>8. МОДЕЛ УГОВОРА</w:t>
      </w:r>
    </w:p>
    <w:p w:rsidR="00A21CF6" w:rsidRPr="00E47C2E" w:rsidRDefault="00A21CF6" w:rsidP="00A21CF6">
      <w:pPr>
        <w:pStyle w:val="KDPodnaslov1"/>
        <w:spacing w:before="0"/>
        <w:rPr>
          <w:rFonts w:eastAsia="Arial Unicode MS" w:cs="Arial"/>
        </w:rPr>
      </w:pPr>
    </w:p>
    <w:p w:rsidR="00A21CF6" w:rsidRPr="00641324" w:rsidRDefault="00A21CF6" w:rsidP="00A21CF6">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A21CF6" w:rsidRPr="00E47C2E" w:rsidTr="00280078">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 xml:space="preserve">                                    Потврђују</w:t>
            </w:r>
          </w:p>
        </w:tc>
      </w:tr>
      <w:tr w:rsidR="00A21CF6" w:rsidRPr="00E47C2E" w:rsidTr="00280078">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A21CF6" w:rsidRPr="00E47C2E" w:rsidRDefault="00A21CF6" w:rsidP="00280078">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pPr>
              <w:spacing w:before="0"/>
              <w:jc w:val="center"/>
              <w:rPr>
                <w:rFonts w:eastAsia="Calibri" w:cs="Arial"/>
              </w:rPr>
            </w:pPr>
            <w:r w:rsidRPr="00E47C2E">
              <w:t>Потпис</w:t>
            </w:r>
          </w:p>
        </w:tc>
      </w:tr>
      <w:tr w:rsidR="00A21CF6" w:rsidRPr="00E47C2E" w:rsidTr="0028007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r>
      <w:tr w:rsidR="00A21CF6" w:rsidRPr="00E47C2E" w:rsidTr="0028007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r>
    </w:tbl>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9227DA" w:rsidRDefault="00A21CF6" w:rsidP="00A21CF6">
      <w:pPr>
        <w:pStyle w:val="BodyText"/>
        <w:spacing w:before="0"/>
        <w:jc w:val="center"/>
        <w:rPr>
          <w:rFonts w:cs="Arial"/>
          <w:sz w:val="22"/>
          <w:szCs w:val="22"/>
        </w:rPr>
      </w:pPr>
    </w:p>
    <w:p w:rsidR="00A21CF6" w:rsidRPr="00E47C2E" w:rsidRDefault="00A21CF6" w:rsidP="00A21CF6">
      <w:pPr>
        <w:pStyle w:val="BodyText"/>
        <w:spacing w:before="0"/>
        <w:jc w:val="center"/>
        <w:rPr>
          <w:rFonts w:cs="Arial"/>
          <w:sz w:val="22"/>
          <w:szCs w:val="22"/>
          <w:lang w:val="en-US"/>
        </w:rPr>
      </w:pPr>
    </w:p>
    <w:p w:rsidR="00A21CF6" w:rsidRPr="00F01878" w:rsidRDefault="00A21CF6" w:rsidP="00A21CF6">
      <w:pPr>
        <w:pStyle w:val="BodyText"/>
        <w:spacing w:before="0"/>
        <w:rPr>
          <w:rFonts w:cs="Arial"/>
          <w:sz w:val="22"/>
          <w:szCs w:val="22"/>
        </w:rPr>
      </w:pPr>
    </w:p>
    <w:p w:rsidR="00A21CF6" w:rsidRPr="00E47C2E" w:rsidRDefault="00A21CF6" w:rsidP="00A21CF6">
      <w:pPr>
        <w:pStyle w:val="BodyText"/>
        <w:spacing w:before="0"/>
        <w:jc w:val="center"/>
        <w:rPr>
          <w:rFonts w:cs="Arial"/>
          <w:sz w:val="22"/>
          <w:szCs w:val="22"/>
          <w:lang w:val="ru-RU"/>
        </w:rPr>
      </w:pPr>
    </w:p>
    <w:p w:rsidR="00A21CF6" w:rsidRDefault="00A21CF6" w:rsidP="00A21CF6">
      <w:pPr>
        <w:spacing w:before="0"/>
        <w:jc w:val="center"/>
        <w:rPr>
          <w:rFonts w:eastAsia="Arial Unicode MS" w:cs="Arial"/>
          <w:kern w:val="2"/>
          <w:lang w:val="ru-RU"/>
        </w:rPr>
      </w:pPr>
    </w:p>
    <w:p w:rsidR="00A21CF6" w:rsidRDefault="00A21CF6" w:rsidP="00A21CF6">
      <w:pPr>
        <w:spacing w:before="0"/>
        <w:rPr>
          <w:rFonts w:eastAsia="Arial Unicode MS" w:cs="Arial"/>
          <w:kern w:val="2"/>
          <w:lang w:val="ru-RU"/>
        </w:rPr>
      </w:pPr>
    </w:p>
    <w:p w:rsidR="00A21CF6" w:rsidRDefault="00A21CF6" w:rsidP="00A21CF6">
      <w:pPr>
        <w:spacing w:before="0"/>
        <w:jc w:val="center"/>
        <w:rPr>
          <w:rFonts w:eastAsia="Arial Unicode MS" w:cs="Arial"/>
          <w:kern w:val="2"/>
          <w:lang w:val="ru-RU"/>
        </w:rPr>
      </w:pPr>
    </w:p>
    <w:p w:rsidR="00A21CF6" w:rsidRPr="00E47C2E" w:rsidRDefault="00A21CF6" w:rsidP="00FC1473">
      <w:pPr>
        <w:spacing w:before="0"/>
        <w:rPr>
          <w:rFonts w:eastAsia="Arial Unicode MS" w:cs="Arial"/>
          <w:kern w:val="2"/>
          <w:lang w:val="ru-RU"/>
        </w:rPr>
      </w:pPr>
    </w:p>
    <w:p w:rsidR="00A21CF6" w:rsidRPr="00E47C2E" w:rsidRDefault="00A21CF6" w:rsidP="00A21CF6">
      <w:pPr>
        <w:spacing w:before="0"/>
        <w:jc w:val="center"/>
        <w:rPr>
          <w:rFonts w:eastAsia="Arial Unicode MS" w:cs="Arial"/>
          <w:kern w:val="2"/>
          <w:lang w:val="ru-RU"/>
        </w:rPr>
      </w:pPr>
    </w:p>
    <w:p w:rsidR="00A21CF6" w:rsidRPr="00E47C2E" w:rsidRDefault="00A21CF6" w:rsidP="00A21CF6">
      <w:pPr>
        <w:spacing w:before="0"/>
        <w:rPr>
          <w:rFonts w:cs="Arial"/>
          <w:lang w:val="ru-RU"/>
        </w:rPr>
      </w:pPr>
      <w:r>
        <w:rPr>
          <w:rFonts w:cs="Arial"/>
          <w:lang w:val="ru-RU"/>
        </w:rPr>
        <w:t xml:space="preserve">                                                 Обреновац, </w:t>
      </w:r>
      <w:r w:rsidRPr="00E47C2E">
        <w:rPr>
          <w:rFonts w:cs="Arial"/>
          <w:lang w:val="ru-RU"/>
        </w:rPr>
        <w:t>2016. године</w:t>
      </w:r>
    </w:p>
    <w:p w:rsidR="00B16DCF" w:rsidRDefault="00B16DCF" w:rsidP="007C646E">
      <w:pPr>
        <w:pStyle w:val="KDPodnaslov1"/>
        <w:spacing w:before="0"/>
        <w:ind w:left="360"/>
        <w:jc w:val="center"/>
        <w:rPr>
          <w:rFonts w:cs="Arial"/>
        </w:rPr>
        <w:sectPr w:rsidR="00B16DCF"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p>
    <w:p w:rsidR="00B16DCF" w:rsidRPr="00E84CE3" w:rsidRDefault="00B16DCF" w:rsidP="00E84CE3">
      <w:pPr>
        <w:pStyle w:val="KDPodnaslov1"/>
        <w:spacing w:before="0"/>
        <w:rPr>
          <w:rFonts w:cs="Arial"/>
          <w:lang w:val="sr-Cyrl-RS"/>
        </w:rPr>
      </w:pPr>
    </w:p>
    <w:p w:rsidR="007C646E" w:rsidRPr="00A21CF6" w:rsidRDefault="007C646E" w:rsidP="00A21CF6">
      <w:pPr>
        <w:pStyle w:val="KDPodnaslov1"/>
        <w:spacing w:before="0"/>
        <w:ind w:left="360"/>
        <w:jc w:val="center"/>
        <w:rPr>
          <w:rFonts w:cs="Arial"/>
          <w:lang w:val="sr-Cyrl-RS"/>
        </w:rPr>
      </w:pPr>
      <w:r w:rsidRPr="00E47C2E">
        <w:rPr>
          <w:rFonts w:cs="Arial"/>
        </w:rPr>
        <w:t>8. МОДЕЛ УГОВОРА</w:t>
      </w:r>
    </w:p>
    <w:p w:rsidR="007C646E" w:rsidRPr="00E47C2E" w:rsidRDefault="007C646E" w:rsidP="007C646E">
      <w:pPr>
        <w:pStyle w:val="KDPodnaslov1"/>
        <w:spacing w:before="0"/>
        <w:ind w:left="360"/>
        <w:jc w:val="both"/>
        <w:rPr>
          <w:rFonts w:eastAsia="Arial Unicode MS" w:cs="Arial"/>
        </w:rPr>
      </w:pPr>
    </w:p>
    <w:bookmarkEnd w:id="251"/>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12.01.72300/3-16 од 01.03.2016.године, заступа финансијски директор ТЕНТ Милорад Лазић, дипл.</w:t>
      </w:r>
      <w:proofErr w:type="gramEnd"/>
      <w:r>
        <w:rPr>
          <w:rFonts w:cs="Arial"/>
        </w:rPr>
        <w:t xml:space="preserve"> </w:t>
      </w:r>
      <w:proofErr w:type="gramStart"/>
      <w:r>
        <w:rPr>
          <w:rFonts w:cs="Arial"/>
        </w:rPr>
        <w:t>екон</w:t>
      </w:r>
      <w:proofErr w:type="gramEnd"/>
      <w:r>
        <w:rPr>
          <w:rFonts w:cs="Arial"/>
        </w:rPr>
        <w:t xml:space="preserve">. </w:t>
      </w:r>
      <w:r w:rsidR="00EE793E" w:rsidRPr="00A21CF6">
        <w:rPr>
          <w:rFonts w:cs="Arial"/>
        </w:rPr>
        <w:t>(</w:t>
      </w:r>
      <w:proofErr w:type="gramStart"/>
      <w:r w:rsidR="00EE793E" w:rsidRPr="00A21CF6">
        <w:rPr>
          <w:rFonts w:cs="Arial"/>
        </w:rPr>
        <w:t>у</w:t>
      </w:r>
      <w:proofErr w:type="gramEnd"/>
      <w:r w:rsidR="00EE793E" w:rsidRPr="00A21CF6">
        <w:rPr>
          <w:rFonts w:cs="Arial"/>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463F00">
      <w:pPr>
        <w:pStyle w:val="ListParagraph"/>
        <w:numPr>
          <w:ilvl w:val="0"/>
          <w:numId w:val="8"/>
        </w:numPr>
        <w:spacing w:before="0" w:after="0" w:line="240" w:lineRule="auto"/>
        <w:ind w:left="0" w:firstLine="0"/>
        <w:rPr>
          <w:rFonts w:ascii="Arial" w:hAnsi="Arial" w:cs="Arial"/>
        </w:rPr>
      </w:pPr>
      <w:r w:rsidRPr="00A21CF6">
        <w:rPr>
          <w:rFonts w:ascii="Arial" w:hAnsi="Arial" w:cs="Arial"/>
        </w:rPr>
        <w:t xml:space="preserve">_________________ </w:t>
      </w:r>
      <w:proofErr w:type="gramStart"/>
      <w:r w:rsidRPr="00A21CF6">
        <w:rPr>
          <w:rFonts w:ascii="Arial" w:hAnsi="Arial" w:cs="Arial"/>
        </w:rPr>
        <w:t>из</w:t>
      </w:r>
      <w:proofErr w:type="gramEnd"/>
      <w:r w:rsidRPr="00A21CF6">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w:t>
      </w:r>
      <w:proofErr w:type="gramStart"/>
      <w:r w:rsidRPr="00A21CF6">
        <w:rPr>
          <w:rFonts w:eastAsia="Calibri" w:cs="Arial"/>
        </w:rPr>
        <w:t>)_</w:t>
      </w:r>
      <w:proofErr w:type="gramEnd"/>
      <w:r w:rsidRPr="00A21CF6">
        <w:rPr>
          <w:rFonts w:eastAsia="Calibri" w:cs="Arial"/>
        </w:rPr>
        <w:t>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w:t>
      </w:r>
      <w:proofErr w:type="gramStart"/>
      <w:r w:rsidRPr="00A21CF6">
        <w:rPr>
          <w:rFonts w:eastAsia="Calibri" w:cs="Arial"/>
        </w:rPr>
        <w:t>бр</w:t>
      </w:r>
      <w:proofErr w:type="gramEnd"/>
      <w:r w:rsidRPr="00A21CF6">
        <w:rPr>
          <w:rFonts w:eastAsia="Calibri" w:cs="Arial"/>
        </w:rPr>
        <w:t xml:space="preserve">. ___, ПИБ: _____________, матични број _____________, </w:t>
      </w:r>
      <w:r w:rsidRPr="00A21CF6">
        <w:rPr>
          <w:rFonts w:cs="Arial"/>
        </w:rPr>
        <w:t>текући рачун ____________</w:t>
      </w:r>
      <w:proofErr w:type="gramStart"/>
      <w:r w:rsidRPr="00A21CF6">
        <w:rPr>
          <w:rFonts w:cs="Arial"/>
        </w:rPr>
        <w:t>,банка</w:t>
      </w:r>
      <w:proofErr w:type="gramEnd"/>
      <w:r w:rsidRPr="00A21CF6">
        <w:rPr>
          <w:rFonts w:cs="Arial"/>
        </w:rPr>
        <w:t xml:space="preserve">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w:t>
      </w:r>
      <w:proofErr w:type="gramStart"/>
      <w:r w:rsidRPr="00A21CF6">
        <w:rPr>
          <w:rFonts w:eastAsia="Calibri" w:cs="Arial"/>
        </w:rPr>
        <w:t>)_</w:t>
      </w:r>
      <w:proofErr w:type="gramEnd"/>
      <w:r w:rsidRPr="00A21CF6">
        <w:rPr>
          <w:rFonts w:eastAsia="Calibri" w:cs="Arial"/>
        </w:rPr>
        <w:t>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w:t>
      </w:r>
      <w:proofErr w:type="gramStart"/>
      <w:r w:rsidRPr="00A21CF6">
        <w:rPr>
          <w:rFonts w:eastAsia="Calibri" w:cs="Arial"/>
        </w:rPr>
        <w:t>бр</w:t>
      </w:r>
      <w:proofErr w:type="gramEnd"/>
      <w:r w:rsidRPr="00A21CF6">
        <w:rPr>
          <w:rFonts w:eastAsia="Calibri" w:cs="Arial"/>
        </w:rPr>
        <w:t xml:space="preserve">. ___, ПИБ: _____________, матични број _____________, </w:t>
      </w:r>
    </w:p>
    <w:p w:rsidR="00B16DCF" w:rsidRPr="00A21CF6" w:rsidRDefault="00B16DCF" w:rsidP="00B16DCF">
      <w:pPr>
        <w:spacing w:before="0"/>
        <w:rPr>
          <w:rFonts w:eastAsia="Calibri" w:cs="Arial"/>
        </w:rPr>
      </w:pPr>
      <w:proofErr w:type="gramStart"/>
      <w:r w:rsidRPr="00A21CF6">
        <w:rPr>
          <w:rFonts w:cs="Arial"/>
        </w:rPr>
        <w:t>текући</w:t>
      </w:r>
      <w:proofErr w:type="gramEnd"/>
      <w:r w:rsidRPr="00A21CF6">
        <w:rPr>
          <w:rFonts w:cs="Arial"/>
        </w:rPr>
        <w:t xml:space="preserve">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w:t>
      </w:r>
      <w:proofErr w:type="gramStart"/>
      <w:r w:rsidRPr="00A21CF6">
        <w:rPr>
          <w:rFonts w:cs="Arial"/>
        </w:rPr>
        <w:t>у</w:t>
      </w:r>
      <w:proofErr w:type="gramEnd"/>
      <w:r w:rsidRPr="00A21CF6">
        <w:rPr>
          <w:rFonts w:cs="Arial"/>
        </w:rPr>
        <w:t xml:space="preserve">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proofErr w:type="gramStart"/>
      <w:r w:rsidRPr="00A21CF6">
        <w:rPr>
          <w:rFonts w:cs="Arial"/>
        </w:rPr>
        <w:t>закључиле</w:t>
      </w:r>
      <w:proofErr w:type="gramEnd"/>
      <w:r w:rsidRPr="00A21CF6">
        <w:rPr>
          <w:rFonts w:cs="Arial"/>
        </w:rPr>
        <w:t xml:space="preserve">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EE793E">
      <w:pPr>
        <w:pStyle w:val="KDParagraf"/>
        <w:spacing w:before="0"/>
        <w:rPr>
          <w:rFonts w:cs="Arial"/>
          <w:lang w:val="sr-Cyrl-RS"/>
        </w:rPr>
      </w:pP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CA768B">
      <w:pPr>
        <w:pStyle w:val="KDParagraf"/>
        <w:numPr>
          <w:ilvl w:val="0"/>
          <w:numId w:val="44"/>
        </w:numPr>
        <w:spacing w:before="0"/>
        <w:ind w:left="567" w:hanging="283"/>
        <w:rPr>
          <w:rFonts w:cs="Arial"/>
        </w:rPr>
      </w:pPr>
      <w:proofErr w:type="gramStart"/>
      <w:r w:rsidRPr="00B16DCF">
        <w:rPr>
          <w:rFonts w:cs="Arial"/>
        </w:rPr>
        <w:t>да</w:t>
      </w:r>
      <w:proofErr w:type="gramEnd"/>
      <w:r w:rsidRPr="00B16DCF">
        <w:rPr>
          <w:rFonts w:cs="Arial"/>
        </w:rPr>
        <w:t xml:space="preserve">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 xml:space="preserve">поступак </w:t>
      </w:r>
      <w:r w:rsidR="00EE793E" w:rsidRPr="00B16DCF">
        <w:rPr>
          <w:rFonts w:cs="Arial"/>
        </w:rPr>
        <w:t xml:space="preserve"> за</w:t>
      </w:r>
      <w:proofErr w:type="gramEnd"/>
      <w:r w:rsidR="00EE793E" w:rsidRPr="00B16DCF">
        <w:rPr>
          <w:rFonts w:cs="Arial"/>
        </w:rPr>
        <w:t xml:space="preserve"> јавну набавку услуге</w:t>
      </w:r>
      <w:r w:rsidR="00A21CF6">
        <w:rPr>
          <w:rFonts w:cs="Arial"/>
          <w:lang w:val="sr-Cyrl-RS"/>
        </w:rPr>
        <w:t xml:space="preserve"> </w:t>
      </w:r>
      <w:r w:rsidR="00D77754" w:rsidRPr="00D77754">
        <w:rPr>
          <w:rFonts w:cs="Arial"/>
          <w:lang w:val="sr-Cyrl-RS"/>
        </w:rPr>
        <w:t>„</w:t>
      </w:r>
      <w:r w:rsidR="007D718D">
        <w:rPr>
          <w:rFonts w:cs="Arial"/>
          <w:lang w:val="sr-Cyrl-RS"/>
        </w:rPr>
        <w:t>Интервентне поправке лабораторијских апарата-ТЕНТ Б</w:t>
      </w:r>
      <w:r w:rsidR="00D77754" w:rsidRPr="00D77754">
        <w:rPr>
          <w:rFonts w:cs="Arial"/>
          <w:lang w:val="sr-Cyrl-RS"/>
        </w:rPr>
        <w:t xml:space="preserve"> “</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7D718D">
        <w:rPr>
          <w:rFonts w:cs="Arial"/>
          <w:lang w:val="sr-Cyrl-RS"/>
        </w:rPr>
        <w:t>3000/1838/2016 (1558/2016)</w:t>
      </w:r>
      <w:r w:rsidR="00A21CF6">
        <w:rPr>
          <w:rFonts w:cs="Arial"/>
          <w:lang w:val="sr-Cyrl-RS"/>
        </w:rPr>
        <w:t>.</w:t>
      </w:r>
    </w:p>
    <w:p w:rsidR="00B16DCF" w:rsidRDefault="00EE793E" w:rsidP="005A7CEE">
      <w:pPr>
        <w:pStyle w:val="KDNabrajanje"/>
        <w:numPr>
          <w:ilvl w:val="0"/>
          <w:numId w:val="22"/>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8F6AAE">
        <w:rPr>
          <w:rFonts w:cs="Arial"/>
          <w:lang w:val="en-US"/>
        </w:rPr>
        <w:t>02.11.2016.</w:t>
      </w:r>
      <w:r w:rsidRPr="00B16DCF">
        <w:rPr>
          <w:rFonts w:cs="Arial"/>
        </w:rPr>
        <w:t xml:space="preserve"> године, као и на интернет страници  Корисника услуге</w:t>
      </w:r>
      <w:r w:rsidR="00B16DCF" w:rsidRPr="00A21CF6">
        <w:rPr>
          <w:rFonts w:cs="Arial"/>
        </w:rPr>
        <w:t>.</w:t>
      </w:r>
    </w:p>
    <w:p w:rsidR="00EE793E" w:rsidRPr="00E47C2E" w:rsidRDefault="00EE793E" w:rsidP="005A7CEE">
      <w:pPr>
        <w:pStyle w:val="KDNabrajanje"/>
        <w:numPr>
          <w:ilvl w:val="0"/>
          <w:numId w:val="22"/>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CA768B">
      <w:pPr>
        <w:pStyle w:val="KDParagraf"/>
        <w:numPr>
          <w:ilvl w:val="0"/>
          <w:numId w:val="43"/>
        </w:numPr>
        <w:spacing w:before="0"/>
        <w:ind w:left="567" w:hanging="283"/>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E793E" w:rsidRPr="00672E25"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7D718D">
        <w:rPr>
          <w:rFonts w:cs="Arial"/>
        </w:rPr>
        <w:t>Интервентне поправке лабораторијских апарата-ТЕНТ Б</w:t>
      </w:r>
      <w:r w:rsidR="00672E25" w:rsidRPr="00672E25">
        <w:rPr>
          <w:rFonts w:cs="Arial"/>
        </w:rPr>
        <w:t xml:space="preserve"> </w:t>
      </w:r>
      <w:proofErr w:type="gramStart"/>
      <w:r w:rsidRPr="00E47C2E">
        <w:rPr>
          <w:rFonts w:cs="Arial"/>
        </w:rPr>
        <w:t>“</w:t>
      </w:r>
      <w:r w:rsidR="008B15EF">
        <w:rPr>
          <w:rFonts w:cs="Arial"/>
          <w:lang w:val="sr-Cyrl-RS"/>
        </w:rPr>
        <w:t xml:space="preserve"> </w:t>
      </w:r>
      <w:r w:rsidR="00EA172E" w:rsidRPr="00EA172E">
        <w:rPr>
          <w:rFonts w:cs="Arial"/>
        </w:rPr>
        <w:t>у</w:t>
      </w:r>
      <w:proofErr w:type="gramEnd"/>
      <w:r w:rsidR="00EA172E" w:rsidRPr="00EA172E">
        <w:rPr>
          <w:rFonts w:cs="Arial"/>
        </w:rPr>
        <w:t xml:space="preserve"> складу са одребама овог уговора и прихваћеном Понудом број ________ од________</w:t>
      </w:r>
      <w:r w:rsidR="00A65656">
        <w:rPr>
          <w:rFonts w:cs="Arial"/>
          <w:lang w:val="sr-Cyrl-RS"/>
        </w:rPr>
        <w:t>,</w:t>
      </w:r>
      <w:r w:rsidR="00EA172E" w:rsidRPr="00EA172E">
        <w:rPr>
          <w:rFonts w:cs="Arial"/>
        </w:rPr>
        <w:t>која је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E793E" w:rsidRDefault="00EE793E" w:rsidP="00EE793E">
      <w:pPr>
        <w:pStyle w:val="KDParagraf"/>
        <w:spacing w:before="0"/>
        <w:rPr>
          <w:rFonts w:cs="Arial"/>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DC2FE4" w:rsidRDefault="00DC2FE4" w:rsidP="00EE793E">
      <w:pPr>
        <w:pStyle w:val="KDParagraf"/>
        <w:spacing w:before="0"/>
        <w:rPr>
          <w:rFonts w:cs="Arial"/>
          <w:lang w:val="sr-Cyrl-RS"/>
        </w:rPr>
      </w:pPr>
      <w:proofErr w:type="gramStart"/>
      <w:r w:rsidRPr="00DC2FE4">
        <w:rPr>
          <w:rFonts w:cs="Arial"/>
        </w:rPr>
        <w:t>Обрачун извршених услуга по овом уговору вршиће се на основу јединичних цена из понуде и стварно извршене услуге.</w:t>
      </w:r>
      <w:proofErr w:type="gramEnd"/>
    </w:p>
    <w:p w:rsidR="00EE793E" w:rsidRPr="00E47C2E" w:rsidRDefault="00EE793E" w:rsidP="00EE793E">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EE793E" w:rsidRPr="00E47C2E" w:rsidRDefault="00EE793E" w:rsidP="009B79B6">
      <w:pPr>
        <w:pStyle w:val="KDParagraf"/>
        <w:spacing w:before="0"/>
        <w:rPr>
          <w:rFonts w:cs="Arial"/>
        </w:rPr>
      </w:pPr>
      <w:proofErr w:type="gramStart"/>
      <w:r w:rsidRPr="00E47C2E">
        <w:rPr>
          <w:rFonts w:cs="Arial"/>
        </w:rPr>
        <w:t>Цена је фиксна односно не може се мењати за све време извршења Услуге.</w:t>
      </w:r>
      <w:proofErr w:type="gramEnd"/>
      <w:r w:rsidRPr="00E47C2E">
        <w:rPr>
          <w:rFonts w:cs="Arial"/>
        </w:rPr>
        <w:t xml:space="preserve">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proofErr w:type="gramStart"/>
      <w:r w:rsidRPr="00E47C2E">
        <w:rPr>
          <w:rFonts w:cs="Arial"/>
        </w:rPr>
        <w:t>дознаком ,</w:t>
      </w:r>
      <w:proofErr w:type="gramEnd"/>
      <w:r w:rsidRPr="00E47C2E">
        <w:rPr>
          <w:rFonts w:cs="Arial"/>
        </w:rPr>
        <w:t xml:space="preserve"> на следећи начин:</w:t>
      </w:r>
    </w:p>
    <w:p w:rsidR="00BB58C1" w:rsidRPr="00BB58C1" w:rsidRDefault="00E84CE3" w:rsidP="005A7CEE">
      <w:pPr>
        <w:pStyle w:val="KDParagraf"/>
        <w:numPr>
          <w:ilvl w:val="0"/>
          <w:numId w:val="24"/>
        </w:numPr>
        <w:tabs>
          <w:tab w:val="clear" w:pos="567"/>
          <w:tab w:val="left" w:pos="0"/>
        </w:tabs>
        <w:spacing w:before="0"/>
        <w:ind w:left="0" w:firstLine="0"/>
        <w:rPr>
          <w:rFonts w:cs="Arial"/>
          <w:color w:val="00B0F0"/>
          <w:lang w:val="sr-Cyrl-RS"/>
        </w:rPr>
      </w:pPr>
      <w:proofErr w:type="gramStart"/>
      <w:r>
        <w:rPr>
          <w:rFonts w:eastAsia="Calibri" w:cs="Arial"/>
        </w:rPr>
        <w:t>сукцесивно</w:t>
      </w:r>
      <w:proofErr w:type="gramEnd"/>
      <w:r>
        <w:rPr>
          <w:rFonts w:eastAsia="Calibri" w:cs="Arial"/>
        </w:rPr>
        <w:t xml:space="preserve"> у зависности од извршења уговорених услуга, у року од 45 (четрдесетпет дана) дана од дана пријема исправног рачуна, </w:t>
      </w:r>
      <w:r w:rsidRPr="00E84CE3">
        <w:rPr>
          <w:rFonts w:eastAsia="Calibri" w:cs="Arial"/>
        </w:rPr>
        <w:t>са уговореним прилозима (</w:t>
      </w:r>
      <w:r w:rsidR="00DC2FE4">
        <w:rPr>
          <w:rFonts w:eastAsia="Calibri" w:cs="Arial"/>
          <w:lang w:val="sr-Cyrl-RS"/>
        </w:rPr>
        <w:t>записник о извшеним услугама</w:t>
      </w:r>
      <w:r w:rsidRPr="00E84CE3">
        <w:rPr>
          <w:rFonts w:eastAsia="Calibri" w:cs="Arial"/>
        </w:rPr>
        <w:t>).</w:t>
      </w:r>
    </w:p>
    <w:p w:rsidR="00E84CE3" w:rsidRDefault="00E84CE3" w:rsidP="00E84CE3">
      <w:pPr>
        <w:pStyle w:val="KDParagraf"/>
        <w:spacing w:before="0"/>
        <w:rPr>
          <w:rFonts w:eastAsia="Calibri" w:cs="Arial"/>
        </w:rPr>
      </w:pPr>
    </w:p>
    <w:p w:rsidR="00E84CE3" w:rsidRPr="00E84CE3" w:rsidRDefault="00E84CE3" w:rsidP="00E84CE3">
      <w:pPr>
        <w:pStyle w:val="KDParagraf"/>
        <w:spacing w:before="0"/>
        <w:rPr>
          <w:rFonts w:eastAsia="Calibri" w:cs="Arial"/>
          <w:color w:val="00B0F0"/>
        </w:rPr>
      </w:pPr>
      <w:r w:rsidRPr="00E84CE3">
        <w:rPr>
          <w:rFonts w:eastAsia="Calibri" w:cs="Arial"/>
        </w:rPr>
        <w:t>Рачун мора да гласи на:</w:t>
      </w:r>
      <w:r w:rsidRPr="00E84CE3">
        <w:rPr>
          <w:rFonts w:eastAsia="Calibri" w:cs="Arial"/>
          <w:color w:val="00B0F0"/>
        </w:rPr>
        <w:t xml:space="preserve"> </w:t>
      </w:r>
      <w:r w:rsidRPr="00E84CE3">
        <w:rPr>
          <w:rFonts w:cs="Arial"/>
        </w:rPr>
        <w:t>Јавно предузеће „Електропривреда Србије</w:t>
      </w:r>
      <w:proofErr w:type="gramStart"/>
      <w:r w:rsidRPr="00E84CE3">
        <w:rPr>
          <w:rFonts w:cs="Arial"/>
        </w:rPr>
        <w:t>“ Београд</w:t>
      </w:r>
      <w:proofErr w:type="gramEnd"/>
      <w:r w:rsidRPr="00E84CE3">
        <w:rPr>
          <w:rFonts w:cs="Arial"/>
        </w:rPr>
        <w:t>,</w:t>
      </w:r>
      <w:r w:rsidR="00DC2FE4">
        <w:rPr>
          <w:rFonts w:cs="Arial"/>
          <w:lang w:val="sr-Cyrl-RS"/>
        </w:rPr>
        <w:t xml:space="preserve"> Београд,</w:t>
      </w:r>
      <w:r w:rsidRPr="00E84CE3">
        <w:rPr>
          <w:rFonts w:cs="Arial"/>
        </w:rPr>
        <w:t xml:space="preserve"> </w:t>
      </w:r>
      <w:r w:rsidR="00DC2FE4">
        <w:rPr>
          <w:rFonts w:cs="Arial"/>
          <w:lang w:val="sr-Cyrl-RS"/>
        </w:rPr>
        <w:t>Ц</w:t>
      </w:r>
      <w:r w:rsidRPr="00E84CE3">
        <w:rPr>
          <w:rFonts w:cs="Arial"/>
        </w:rPr>
        <w:t xml:space="preserve">арице Милице 2,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w:t>
      </w:r>
      <w:r>
        <w:rPr>
          <w:rFonts w:cs="Arial"/>
          <w:lang w:val="sr-Cyrl-RS"/>
        </w:rPr>
        <w:lastRenderedPageBreak/>
        <w:t xml:space="preserve">Обреновац, Ушће, </w:t>
      </w:r>
      <w:r w:rsidRPr="00E47C2E">
        <w:rPr>
          <w:rFonts w:cs="Arial"/>
        </w:rPr>
        <w:t>са обавезним прилозима</w:t>
      </w:r>
      <w:r>
        <w:rPr>
          <w:rFonts w:cs="Arial"/>
          <w:lang w:val="sr-Cyrl-RS"/>
        </w:rPr>
        <w:t xml:space="preserve">- </w:t>
      </w:r>
      <w:r w:rsidRPr="00F466E8">
        <w:rPr>
          <w:rFonts w:cs="Arial"/>
        </w:rPr>
        <w:t xml:space="preserve">Записник о </w:t>
      </w:r>
      <w:r w:rsidRPr="00F466E8">
        <w:rPr>
          <w:rFonts w:cs="Arial"/>
          <w:lang w:val="sr-Cyrl-RS"/>
        </w:rPr>
        <w:t>извршеним услугама</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proofErr w:type="gramStart"/>
      <w:r w:rsidRPr="00FF427B">
        <w:rPr>
          <w:rFonts w:cs="Arial"/>
        </w:rPr>
        <w:t>У испостављеном рачуну, изабрани понуђач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брасца структуре цене.</w:t>
      </w:r>
      <w:proofErr w:type="gramEnd"/>
      <w:r w:rsidRPr="00FF427B">
        <w:rPr>
          <w:rFonts w:cs="Arial"/>
        </w:rPr>
        <w:t xml:space="preserve"> </w:t>
      </w:r>
      <w:proofErr w:type="gramStart"/>
      <w:r w:rsidRPr="00FF427B">
        <w:rPr>
          <w:rFonts w:cs="Arial"/>
        </w:rPr>
        <w:t>Рачуни који не одговарају наведеним тачним називима, ће се сматрати неисправним.</w:t>
      </w:r>
      <w:proofErr w:type="gramEnd"/>
      <w:r w:rsidRPr="00FF427B">
        <w:rPr>
          <w:rFonts w:cs="Arial"/>
        </w:rPr>
        <w:t xml:space="preserve"> </w:t>
      </w:r>
      <w:proofErr w:type="gramStart"/>
      <w:r w:rsidRPr="00FF427B">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r w:rsidR="0005798B">
        <w:rPr>
          <w:rFonts w:cs="Arial"/>
        </w:rPr>
        <w:t xml:space="preserve"> </w:t>
      </w:r>
      <w:proofErr w:type="gramStart"/>
      <w:r w:rsidR="0005798B" w:rsidRPr="0005798B">
        <w:rPr>
          <w:rFonts w:cs="Arial"/>
        </w:rPr>
        <w:t>Пружалац услуге је обавезан да се на испостављеном рачуну позове на број уговора и број јавне набавке.</w:t>
      </w:r>
      <w:proofErr w:type="gramEnd"/>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E84CE3">
        <w:rPr>
          <w:rFonts w:cs="Arial"/>
          <w:b/>
          <w:lang w:val="sr-Cyrl-RS"/>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8845C6" w:rsidRPr="0005798B"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b/>
        </w:rPr>
      </w:pPr>
      <w:r w:rsidRPr="00E47C2E">
        <w:rPr>
          <w:rFonts w:cs="Arial"/>
          <w:b/>
        </w:rPr>
        <w:t>ОБАВЕЗЕ ПРУЖАОЦА УСЛУГЕ</w:t>
      </w:r>
    </w:p>
    <w:p w:rsidR="008845C6" w:rsidRPr="008845C6" w:rsidRDefault="00EE793E" w:rsidP="002A5D34">
      <w:pPr>
        <w:pStyle w:val="KDParagraf"/>
        <w:spacing w:before="0"/>
        <w:jc w:val="center"/>
        <w:rPr>
          <w:rFonts w:cs="Arial"/>
          <w:lang w:val="sr-Cyrl-RS"/>
        </w:rPr>
      </w:pPr>
      <w:proofErr w:type="gramStart"/>
      <w:r w:rsidRPr="00E47C2E">
        <w:rPr>
          <w:rFonts w:cs="Arial"/>
          <w:b/>
        </w:rPr>
        <w:t xml:space="preserve">Члан </w:t>
      </w:r>
      <w:r w:rsidR="004F0864">
        <w:rPr>
          <w:rFonts w:cs="Arial"/>
          <w:b/>
          <w:lang w:val="sr-Cyrl-RS"/>
        </w:rPr>
        <w:t>5</w:t>
      </w:r>
      <w:r w:rsidRPr="00E47C2E">
        <w:rPr>
          <w:rFonts w:cs="Arial"/>
        </w:rPr>
        <w:t>.</w:t>
      </w:r>
      <w:proofErr w:type="gramEnd"/>
    </w:p>
    <w:p w:rsidR="006A3CD2" w:rsidRPr="006A3CD2" w:rsidRDefault="006A3CD2" w:rsidP="006A3CD2">
      <w:pPr>
        <w:pStyle w:val="KDParagraf"/>
        <w:spacing w:before="0"/>
        <w:rPr>
          <w:rFonts w:cs="Arial"/>
          <w:lang w:val="sr-Cyrl-RS"/>
        </w:rPr>
      </w:pPr>
      <w:r w:rsidRPr="006A3CD2">
        <w:rPr>
          <w:rFonts w:cs="Arial"/>
          <w:lang w:val="sr-Cyrl-RS"/>
        </w:rPr>
        <w:t xml:space="preserve">Након извршене услуге </w:t>
      </w:r>
      <w:r>
        <w:rPr>
          <w:rFonts w:cs="Arial"/>
          <w:lang w:val="sr-Cyrl-RS"/>
        </w:rPr>
        <w:t>пружалац услуге</w:t>
      </w:r>
      <w:r w:rsidRPr="006A3CD2">
        <w:rPr>
          <w:rFonts w:cs="Arial"/>
          <w:lang w:val="sr-Cyrl-RS"/>
        </w:rPr>
        <w:t xml:space="preserve"> је у обавези да уређај достави у лабораторију </w:t>
      </w:r>
      <w:r>
        <w:rPr>
          <w:rFonts w:cs="Arial"/>
          <w:lang w:val="sr-Cyrl-RS"/>
        </w:rPr>
        <w:t>с</w:t>
      </w:r>
      <w:r w:rsidRPr="006A3CD2">
        <w:rPr>
          <w:rFonts w:cs="Arial"/>
          <w:lang w:val="sr-Cyrl-RS"/>
        </w:rPr>
        <w:t xml:space="preserve">лужбе хемије ТЕНТ Б, и заједно са </w:t>
      </w:r>
      <w:r>
        <w:rPr>
          <w:rFonts w:cs="Arial"/>
          <w:lang w:val="sr-Cyrl-RS"/>
        </w:rPr>
        <w:t>корисником услуге</w:t>
      </w:r>
      <w:r w:rsidRPr="006A3CD2">
        <w:rPr>
          <w:rFonts w:cs="Arial"/>
          <w:lang w:val="sr-Cyrl-RS"/>
        </w:rPr>
        <w:t xml:space="preserve"> провери да ли је уређај у функцији и ради исправно.</w:t>
      </w:r>
    </w:p>
    <w:p w:rsidR="006A3CD2" w:rsidRPr="006A3CD2" w:rsidRDefault="006A3CD2" w:rsidP="006A3CD2">
      <w:pPr>
        <w:pStyle w:val="KDParagraf"/>
        <w:spacing w:before="0"/>
        <w:rPr>
          <w:rFonts w:cs="Arial"/>
          <w:lang w:val="sr-Cyrl-RS"/>
        </w:rPr>
      </w:pPr>
      <w:r w:rsidRPr="006A3CD2">
        <w:rPr>
          <w:rFonts w:cs="Arial"/>
          <w:lang w:val="sr-Cyrl-RS"/>
        </w:rPr>
        <w:t xml:space="preserve">  </w:t>
      </w:r>
    </w:p>
    <w:p w:rsidR="008B15EF" w:rsidRDefault="006A3CD2" w:rsidP="006A3CD2">
      <w:pPr>
        <w:pStyle w:val="KDParagraf"/>
        <w:spacing w:before="0"/>
        <w:rPr>
          <w:rFonts w:cs="Arial"/>
          <w:lang w:val="sr-Cyrl-RS"/>
        </w:rPr>
      </w:pPr>
      <w:r w:rsidRPr="006A3CD2">
        <w:rPr>
          <w:rFonts w:cs="Arial"/>
          <w:lang w:val="sr-Cyrl-RS"/>
        </w:rPr>
        <w:t>Жигосање</w:t>
      </w:r>
      <w:r>
        <w:rPr>
          <w:rFonts w:cs="Arial"/>
          <w:lang w:val="sr-Cyrl-RS"/>
        </w:rPr>
        <w:t xml:space="preserve"> </w:t>
      </w:r>
      <w:r w:rsidRPr="006A3CD2">
        <w:rPr>
          <w:rFonts w:cs="Arial"/>
          <w:lang w:val="sr-Cyrl-RS"/>
        </w:rPr>
        <w:t xml:space="preserve">(оверавање вага) односно стављање верификационе ознаке (налепница/етикета) у складу са </w:t>
      </w:r>
      <w:r>
        <w:rPr>
          <w:rFonts w:cs="Arial"/>
          <w:lang w:val="sr-Cyrl-RS"/>
        </w:rPr>
        <w:t>н</w:t>
      </w:r>
      <w:r w:rsidRPr="006A3CD2">
        <w:rPr>
          <w:rFonts w:cs="Arial"/>
          <w:lang w:val="sr-Cyrl-RS"/>
        </w:rPr>
        <w:t>аредбом о врстама и облицима жигова и других знакова који се употребљавај</w:t>
      </w:r>
      <w:r>
        <w:rPr>
          <w:rFonts w:cs="Arial"/>
          <w:lang w:val="sr-Cyrl-RS"/>
        </w:rPr>
        <w:t>у при прегледу еталона и мерила</w:t>
      </w:r>
      <w:r w:rsidRPr="006A3CD2">
        <w:rPr>
          <w:rFonts w:cs="Arial"/>
          <w:lang w:val="sr-Cyrl-RS"/>
        </w:rPr>
        <w:t xml:space="preserve"> је обавеза </w:t>
      </w:r>
      <w:r>
        <w:rPr>
          <w:rFonts w:cs="Arial"/>
          <w:lang w:val="sr-Cyrl-RS"/>
        </w:rPr>
        <w:t>пружаоца услуге</w:t>
      </w:r>
      <w:r w:rsidRPr="006A3CD2">
        <w:rPr>
          <w:rFonts w:cs="Arial"/>
          <w:lang w:val="sr-Cyrl-RS"/>
        </w:rPr>
        <w:t>.</w:t>
      </w:r>
    </w:p>
    <w:p w:rsidR="004D1A7A" w:rsidRDefault="004D1A7A" w:rsidP="006A3CD2">
      <w:pPr>
        <w:pStyle w:val="KDParagraf"/>
        <w:spacing w:before="0"/>
        <w:rPr>
          <w:rFonts w:cs="Arial"/>
          <w:lang w:val="sr-Cyrl-RS"/>
        </w:rPr>
      </w:pPr>
    </w:p>
    <w:p w:rsidR="004D1A7A" w:rsidRPr="004D1A7A" w:rsidRDefault="004D1A7A" w:rsidP="006A3CD2">
      <w:pPr>
        <w:pStyle w:val="KDParagraf"/>
        <w:spacing w:before="0"/>
        <w:rPr>
          <w:rFonts w:cs="Arial"/>
          <w:lang w:val="sr-Cyrl-RS"/>
        </w:rPr>
      </w:pPr>
      <w:r w:rsidRPr="004D1A7A">
        <w:rPr>
          <w:rFonts w:cs="Arial"/>
          <w:lang w:val="sr-Cyrl-RS" w:eastAsia="zh-CN"/>
        </w:rPr>
        <w:t>Транспорт од ТЕНТ Б (лабораторија службе хемије ТЕНТ Б) до места пружања услуге и назад (након извршене услуге) је обавеза пружаоца услуге.</w:t>
      </w:r>
    </w:p>
    <w:p w:rsidR="006A3CD2" w:rsidRPr="006A3CD2" w:rsidRDefault="006A3CD2" w:rsidP="00EE793E">
      <w:pPr>
        <w:pStyle w:val="KDParagraf"/>
        <w:spacing w:before="0"/>
        <w:rPr>
          <w:rFonts w:cs="Arial"/>
          <w:lang w:val="sr-Cyrl-RS"/>
        </w:rPr>
      </w:pPr>
    </w:p>
    <w:p w:rsidR="00EE793E"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4D1A7A">
        <w:rPr>
          <w:rFonts w:cs="Arial"/>
          <w:b/>
          <w:lang w:val="sr-Cyrl-RS"/>
        </w:rPr>
        <w:t>6</w:t>
      </w:r>
      <w:r w:rsidRPr="00E47C2E">
        <w:rPr>
          <w:rFonts w:cs="Arial"/>
        </w:rPr>
        <w:t>.</w:t>
      </w:r>
      <w:proofErr w:type="gramEnd"/>
    </w:p>
    <w:p w:rsidR="004D1A7A" w:rsidRPr="004D1A7A" w:rsidRDefault="004D1A7A" w:rsidP="004D1A7A">
      <w:pPr>
        <w:rPr>
          <w:rFonts w:cs="Arial"/>
          <w:lang w:val="sr-Cyrl-RS"/>
        </w:rPr>
      </w:pPr>
      <w:proofErr w:type="gramStart"/>
      <w:r w:rsidRPr="004D1A7A">
        <w:rPr>
          <w:rFonts w:cs="Arial"/>
        </w:rPr>
        <w:t>Услуге се пружају у року од 30 дана од дана обостраног потписивања уговора.</w:t>
      </w:r>
      <w:proofErr w:type="gramEnd"/>
      <w:r w:rsidRPr="004D1A7A">
        <w:rPr>
          <w:rFonts w:cs="Arial"/>
        </w:rPr>
        <w:t xml:space="preserve"> </w:t>
      </w:r>
      <w:proofErr w:type="gramStart"/>
      <w:r w:rsidRPr="004D1A7A">
        <w:rPr>
          <w:rFonts w:cs="Arial"/>
        </w:rPr>
        <w:t>Пружалац услуге је у обавези да се одазове на позив Корисника услуге у року од 2 дана од тренутка обавештења о потреби пружања услуге.</w:t>
      </w:r>
      <w:proofErr w:type="gramEnd"/>
      <w:r w:rsidR="007849F3" w:rsidRPr="007849F3">
        <w:rPr>
          <w:rFonts w:cs="Arial"/>
        </w:rPr>
        <w:t xml:space="preserve"> </w:t>
      </w:r>
    </w:p>
    <w:p w:rsidR="004D1A7A" w:rsidRPr="007D718D" w:rsidRDefault="004D1A7A" w:rsidP="004D1A7A">
      <w:pPr>
        <w:pStyle w:val="Heading10"/>
        <w:ind w:left="0" w:firstLine="0"/>
        <w:jc w:val="both"/>
        <w:rPr>
          <w:rFonts w:cs="Arial"/>
          <w:b w:val="0"/>
          <w:lang w:eastAsia="zh-CN"/>
        </w:rPr>
      </w:pPr>
      <w:r>
        <w:rPr>
          <w:rFonts w:cs="Arial"/>
          <w:b w:val="0"/>
          <w:lang w:val="sr-Cyrl-RS" w:eastAsia="zh-CN"/>
        </w:rPr>
        <w:t>Место пружања услуга су п</w:t>
      </w:r>
      <w:r w:rsidRPr="007D718D">
        <w:rPr>
          <w:rFonts w:cs="Arial"/>
          <w:b w:val="0"/>
          <w:lang w:eastAsia="zh-CN"/>
        </w:rPr>
        <w:t xml:space="preserve">росторије </w:t>
      </w:r>
      <w:r w:rsidRPr="00F50B24">
        <w:rPr>
          <w:rFonts w:cs="Arial"/>
          <w:b w:val="0"/>
          <w:lang w:eastAsia="zh-CN"/>
        </w:rPr>
        <w:t>пружаоца услуге</w:t>
      </w:r>
      <w:r w:rsidRPr="007D718D">
        <w:rPr>
          <w:rFonts w:cs="Arial"/>
          <w:b w:val="0"/>
          <w:lang w:eastAsia="zh-CN"/>
        </w:rPr>
        <w:t>.</w:t>
      </w:r>
      <w:r>
        <w:rPr>
          <w:rFonts w:cs="Arial"/>
          <w:b w:val="0"/>
          <w:lang w:val="sr-Cyrl-RS" w:eastAsia="zh-CN"/>
        </w:rPr>
        <w:t xml:space="preserve"> </w:t>
      </w:r>
    </w:p>
    <w:p w:rsidR="00EE793E" w:rsidRPr="007017F4"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proofErr w:type="gramStart"/>
      <w:r w:rsidRPr="00E47C2E">
        <w:rPr>
          <w:rFonts w:cs="Arial"/>
          <w:b/>
        </w:rPr>
        <w:t xml:space="preserve">Члан </w:t>
      </w:r>
      <w:r w:rsidR="007017F4">
        <w:rPr>
          <w:rFonts w:cs="Arial"/>
          <w:b/>
          <w:lang w:val="sr-Cyrl-RS"/>
        </w:rPr>
        <w:t>7</w:t>
      </w:r>
      <w:r w:rsidR="00876EF2">
        <w:rPr>
          <w:rFonts w:cs="Arial"/>
          <w:b/>
          <w:lang w:val="sr-Cyrl-RS"/>
        </w:rPr>
        <w:t>.</w:t>
      </w:r>
      <w:proofErr w:type="gramEnd"/>
    </w:p>
    <w:p w:rsidR="00EE793E" w:rsidRPr="00586A59" w:rsidRDefault="00EE793E" w:rsidP="00EE793E">
      <w:pPr>
        <w:pStyle w:val="KDParagraf"/>
        <w:spacing w:before="0"/>
        <w:rPr>
          <w:rFonts w:cs="Arial"/>
        </w:rPr>
      </w:pPr>
      <w:proofErr w:type="gramStart"/>
      <w:r w:rsidRPr="00E47C2E">
        <w:rPr>
          <w:rFonts w:cs="Arial"/>
        </w:rPr>
        <w:t>Извршиоци су ангажована лица од стране Пружаоца услуге.</w:t>
      </w:r>
      <w:proofErr w:type="gramEnd"/>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7017F4">
        <w:rPr>
          <w:rFonts w:cs="Arial"/>
          <w:b/>
          <w:lang w:val="sr-Cyrl-RS"/>
        </w:rPr>
        <w:t>8</w:t>
      </w:r>
      <w:r w:rsidRPr="00E47C2E">
        <w:rPr>
          <w:rFonts w:cs="Arial"/>
        </w:rPr>
        <w:t>.</w:t>
      </w:r>
      <w:proofErr w:type="gramEnd"/>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proofErr w:type="gramStart"/>
      <w:r w:rsidRPr="00876EF2">
        <w:rPr>
          <w:rFonts w:cs="Arial"/>
        </w:rPr>
        <w:t>техничким</w:t>
      </w:r>
      <w:proofErr w:type="gramEnd"/>
      <w:r w:rsidRPr="00876EF2">
        <w:rPr>
          <w:rFonts w:cs="Arial"/>
        </w:rPr>
        <w:t xml:space="preserve"> подацима и обавештењима, до којих дођу у вези са реализацијом овог Уговора и да их користе искључиво за обављање те Услугe. </w:t>
      </w:r>
    </w:p>
    <w:p w:rsidR="005C69C2" w:rsidRPr="0070472F" w:rsidRDefault="00EE793E" w:rsidP="0070472F">
      <w:pPr>
        <w:pStyle w:val="KDParagraf"/>
        <w:spacing w:before="0"/>
        <w:rPr>
          <w:rFonts w:cs="Arial"/>
          <w:lang w:val="sr-Cyrl-RS"/>
        </w:rPr>
      </w:pPr>
      <w:proofErr w:type="gramStart"/>
      <w:r w:rsidRPr="00876EF2">
        <w:rPr>
          <w:rFonts w:cs="Arial"/>
        </w:rPr>
        <w:lastRenderedPageBreak/>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876EF2">
        <w:rPr>
          <w:rFonts w:cs="Arial"/>
        </w:rPr>
        <w:t xml:space="preserve"> </w:t>
      </w:r>
    </w:p>
    <w:p w:rsidR="00EE793E" w:rsidRPr="00876EF2" w:rsidRDefault="00EE793E" w:rsidP="00586A59">
      <w:pPr>
        <w:pStyle w:val="KDParagraf"/>
        <w:spacing w:before="0"/>
        <w:jc w:val="center"/>
        <w:rPr>
          <w:rFonts w:cs="Arial"/>
        </w:rPr>
      </w:pPr>
      <w:proofErr w:type="gramStart"/>
      <w:r w:rsidRPr="00876EF2">
        <w:rPr>
          <w:rFonts w:cs="Arial"/>
          <w:b/>
        </w:rPr>
        <w:t xml:space="preserve">Члан </w:t>
      </w:r>
      <w:r w:rsidR="00F61B64">
        <w:rPr>
          <w:rFonts w:cs="Arial"/>
          <w:b/>
          <w:lang w:val="sr-Cyrl-RS"/>
        </w:rPr>
        <w:t>9</w:t>
      </w:r>
      <w:r w:rsidRPr="00876EF2">
        <w:rPr>
          <w:rFonts w:cs="Arial"/>
        </w:rPr>
        <w:t>.</w:t>
      </w:r>
      <w:proofErr w:type="gramEnd"/>
    </w:p>
    <w:p w:rsidR="00EE793E" w:rsidRPr="00876EF2" w:rsidRDefault="00EE793E" w:rsidP="00EE793E">
      <w:pPr>
        <w:pStyle w:val="KDParagraf"/>
        <w:spacing w:before="0"/>
        <w:rPr>
          <w:rFonts w:cs="Arial"/>
        </w:rPr>
      </w:pPr>
      <w:proofErr w:type="gramStart"/>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876EF2">
        <w:rPr>
          <w:rFonts w:cs="Arial"/>
        </w:rPr>
        <w:t>лицима .</w:t>
      </w:r>
      <w:proofErr w:type="gramEnd"/>
      <w:r w:rsidRPr="00876EF2">
        <w:rPr>
          <w:rFonts w:cs="Arial"/>
        </w:rPr>
        <w:t xml:space="preserve"> </w:t>
      </w: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proofErr w:type="gramStart"/>
      <w:r w:rsidRPr="00E47C2E">
        <w:rPr>
          <w:rFonts w:cs="Arial"/>
          <w:b/>
        </w:rPr>
        <w:t>Члан 1</w:t>
      </w:r>
      <w:r w:rsidR="00F61B64">
        <w:rPr>
          <w:rFonts w:cs="Arial"/>
          <w:b/>
          <w:lang w:val="sr-Cyrl-RS"/>
        </w:rPr>
        <w:t>0</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Овај Уговор сматра се закљученим када га потпишу овлашћени представници Уговорних страна.</w:t>
      </w:r>
      <w:proofErr w:type="gramEnd"/>
    </w:p>
    <w:p w:rsidR="00EE793E" w:rsidRPr="00E47C2E" w:rsidRDefault="00EE793E" w:rsidP="00EE793E">
      <w:pPr>
        <w:pStyle w:val="KDParagraf"/>
        <w:spacing w:before="0"/>
        <w:rPr>
          <w:rFonts w:cs="Arial"/>
        </w:rPr>
      </w:pPr>
      <w:proofErr w:type="gramStart"/>
      <w:r w:rsidRPr="00E47C2E">
        <w:rPr>
          <w:rFonts w:cs="Arial"/>
        </w:rPr>
        <w:t>Овај Уговор ступа на снагу</w:t>
      </w:r>
      <w:r w:rsidR="00F61B64">
        <w:rPr>
          <w:rFonts w:cs="Arial"/>
          <w:lang w:val="sr-Cyrl-RS"/>
        </w:rPr>
        <w:t xml:space="preserve"> даном обостраног потписивања</w:t>
      </w:r>
      <w:r w:rsidR="00876EF2" w:rsidRPr="00876EF2">
        <w:rPr>
          <w:rFonts w:cs="Arial"/>
          <w:lang w:val="sr-Cyrl-RS"/>
        </w:rPr>
        <w:t>.</w:t>
      </w:r>
      <w:proofErr w:type="gramEnd"/>
      <w:r w:rsidRPr="00E47C2E">
        <w:rPr>
          <w:rFonts w:cs="Arial"/>
        </w:rPr>
        <w:t xml:space="preserve"> </w:t>
      </w:r>
    </w:p>
    <w:p w:rsidR="003547B2" w:rsidRPr="002A5D34" w:rsidRDefault="00D64556" w:rsidP="002A5D34">
      <w:pPr>
        <w:pStyle w:val="KDParagraf"/>
        <w:spacing w:before="0"/>
        <w:rPr>
          <w:rFonts w:cs="Arial"/>
          <w:lang w:val="sr-Cyrl-RS"/>
        </w:rPr>
      </w:pPr>
      <w:r w:rsidRPr="00D64556">
        <w:rPr>
          <w:rFonts w:cs="Arial"/>
        </w:rPr>
        <w:t xml:space="preserve">Oбавезе које доспевају у наредној години, односно у наредним годинама биће реализоване највише до износа средстава, која ће за ту намену бити одобрена </w:t>
      </w:r>
      <w:proofErr w:type="gramStart"/>
      <w:r w:rsidRPr="00D64556">
        <w:rPr>
          <w:rFonts w:cs="Arial"/>
        </w:rPr>
        <w:t>у  ГПП</w:t>
      </w:r>
      <w:proofErr w:type="gramEnd"/>
      <w:r w:rsidRPr="00D64556">
        <w:rPr>
          <w:rFonts w:cs="Arial"/>
        </w:rPr>
        <w:t xml:space="preserve"> ЈП ЕПС за године у којима ће се плаћати уговорене обавезе.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32AA7">
        <w:rPr>
          <w:rFonts w:cs="Arial"/>
          <w:b/>
          <w:lang w:val="sr-Cyrl-RS"/>
        </w:rPr>
        <w:t>1</w:t>
      </w:r>
      <w:r w:rsidR="00F61B64">
        <w:rPr>
          <w:rFonts w:cs="Arial"/>
          <w:b/>
          <w:lang w:val="sr-Cyrl-RS"/>
        </w:rPr>
        <w:t>1</w:t>
      </w:r>
      <w:r w:rsidRPr="00E47C2E">
        <w:rPr>
          <w:rFonts w:cs="Arial"/>
        </w:rPr>
        <w:t>.</w:t>
      </w:r>
      <w:proofErr w:type="gramEnd"/>
    </w:p>
    <w:p w:rsidR="003547B2" w:rsidRPr="002A2E41" w:rsidRDefault="009C32EF" w:rsidP="002A2E41">
      <w:pPr>
        <w:pStyle w:val="KDParagraf"/>
        <w:spacing w:before="0"/>
        <w:rPr>
          <w:rFonts w:cs="Arial"/>
          <w:lang w:val="sr-Cyrl-RS"/>
        </w:rPr>
      </w:pPr>
      <w:r w:rsidRPr="009C32EF">
        <w:rPr>
          <w:rFonts w:cs="Arial"/>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05798B">
        <w:rPr>
          <w:rFonts w:cs="Arial"/>
        </w:rPr>
        <w:t>3</w:t>
      </w:r>
      <w:r w:rsidRPr="009C32EF">
        <w:rPr>
          <w:rFonts w:cs="Arial"/>
        </w:rPr>
        <w:t xml:space="preserve"> месеци од дана закључења, а што не утиче на одредбе о гарантном року и обавезама из гарантног рока.</w:t>
      </w:r>
      <w:r w:rsidR="00EE793E" w:rsidRPr="00A32AA7">
        <w:rPr>
          <w:rFonts w:cs="Arial"/>
        </w:rPr>
        <w:t xml:space="preserve">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32AA7">
        <w:rPr>
          <w:rFonts w:cs="Arial"/>
          <w:b/>
          <w:lang w:val="sr-Cyrl-RS"/>
        </w:rPr>
        <w:t>1</w:t>
      </w:r>
      <w:r w:rsidR="00F61B64">
        <w:rPr>
          <w:rFonts w:cs="Arial"/>
          <w:b/>
          <w:lang w:val="sr-Cyrl-RS"/>
        </w:rPr>
        <w:t>2</w:t>
      </w:r>
      <w:r w:rsidRPr="00E47C2E">
        <w:rPr>
          <w:rFonts w:cs="Arial"/>
        </w:rPr>
        <w:t>.</w:t>
      </w:r>
      <w:proofErr w:type="gramEnd"/>
    </w:p>
    <w:p w:rsidR="00EE793E" w:rsidRPr="00E47C2E" w:rsidRDefault="00EE793E" w:rsidP="00EE793E">
      <w:pPr>
        <w:pStyle w:val="KDParagraf"/>
        <w:spacing w:before="0"/>
        <w:rPr>
          <w:rFonts w:cs="Arial"/>
        </w:rPr>
      </w:pPr>
      <w:proofErr w:type="gramStart"/>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proofErr w:type="gramEnd"/>
      <w:r w:rsidRPr="00E47C2E">
        <w:rPr>
          <w:rFonts w:cs="Arial"/>
        </w:rPr>
        <w:t xml:space="preserve"> </w:t>
      </w:r>
    </w:p>
    <w:p w:rsidR="00EE793E" w:rsidRPr="00E47C2E" w:rsidRDefault="00EE793E" w:rsidP="00EE793E">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795104" w:rsidRPr="00740CB6" w:rsidRDefault="00EE793E" w:rsidP="00EE793E">
      <w:pPr>
        <w:pStyle w:val="KDParagraf"/>
        <w:spacing w:before="0"/>
        <w:rPr>
          <w:rFonts w:cs="Arial"/>
          <w:lang w:val="sr-Cyrl-RS"/>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795104" w:rsidRPr="005C69C2" w:rsidRDefault="00795104"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32AA7">
        <w:rPr>
          <w:rFonts w:cs="Arial"/>
          <w:b/>
          <w:lang w:val="sr-Cyrl-RS"/>
        </w:rPr>
        <w:t>1</w:t>
      </w:r>
      <w:r w:rsidR="00F61B64">
        <w:rPr>
          <w:rFonts w:cs="Arial"/>
          <w:b/>
          <w:lang w:val="sr-Cyrl-RS"/>
        </w:rPr>
        <w:t>3</w:t>
      </w:r>
      <w:r w:rsidRPr="00E47C2E">
        <w:rPr>
          <w:rFonts w:cs="Arial"/>
        </w:rPr>
        <w:t>.</w:t>
      </w:r>
      <w:proofErr w:type="gramEnd"/>
    </w:p>
    <w:p w:rsidR="005C69C2" w:rsidRPr="00D64556" w:rsidRDefault="005C69C2" w:rsidP="00EE793E">
      <w:pPr>
        <w:pStyle w:val="KDParagraf"/>
        <w:spacing w:before="0"/>
        <w:rPr>
          <w:rFonts w:cs="Arial"/>
        </w:rPr>
      </w:pPr>
      <w:proofErr w:type="gramStart"/>
      <w:r w:rsidRPr="005C69C2">
        <w:rPr>
          <w:rFonts w:cs="Arial"/>
        </w:rPr>
        <w:t xml:space="preserve">Уговорне стране ће једна другој, </w:t>
      </w:r>
      <w:r w:rsidR="00795104">
        <w:rPr>
          <w:rFonts w:cs="Arial"/>
          <w:lang w:val="sr-Cyrl-RS"/>
        </w:rPr>
        <w:t>п</w:t>
      </w:r>
      <w:r w:rsidRPr="005C69C2">
        <w:rPr>
          <w:rFonts w:cs="Arial"/>
        </w:rPr>
        <w:t>ре почетка извршења уговора, доставит</w:t>
      </w:r>
      <w:r w:rsidR="00795104">
        <w:rPr>
          <w:rFonts w:cs="Arial"/>
          <w:lang w:val="sr-Cyrl-RS"/>
        </w:rPr>
        <w:t>и</w:t>
      </w:r>
      <w:r w:rsidRPr="005C69C2">
        <w:rPr>
          <w:rFonts w:cs="Arial"/>
        </w:rPr>
        <w:t xml:space="preserve"> званичан списак Овлашћенх представника за праћење реализације Уговора.</w:t>
      </w:r>
      <w:proofErr w:type="gramEnd"/>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w:t>
      </w:r>
      <w:r w:rsidR="00A32AA7">
        <w:rPr>
          <w:rFonts w:cs="Arial"/>
          <w:lang w:val="sr-Cyrl-RS"/>
        </w:rPr>
        <w:t>записнике о извршеним услугама</w:t>
      </w:r>
      <w:r w:rsidRPr="00E47C2E">
        <w:rPr>
          <w:rFonts w:cs="Arial"/>
        </w:rPr>
        <w:t xml:space="preserve"> и изјашњавају се поводом истих ( сагласност односно примедбе на </w:t>
      </w:r>
      <w:r w:rsidR="00A32AA7">
        <w:rPr>
          <w:rFonts w:cs="Arial"/>
          <w:lang w:val="sr-Cyrl-RS"/>
        </w:rPr>
        <w:t>записнике</w:t>
      </w:r>
      <w:r w:rsidRPr="00E47C2E">
        <w:rPr>
          <w:rFonts w:cs="Arial"/>
        </w:rPr>
        <w:t>);</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 xml:space="preserve">сачине, потпишу и верификују </w:t>
      </w:r>
      <w:r w:rsidR="0070472F" w:rsidRPr="0070472F">
        <w:rPr>
          <w:rFonts w:cs="Arial"/>
        </w:rPr>
        <w:t>лист</w:t>
      </w:r>
      <w:r w:rsidR="0070472F">
        <w:rPr>
          <w:rFonts w:cs="Arial"/>
          <w:lang w:val="sr-Cyrl-RS"/>
        </w:rPr>
        <w:t>е</w:t>
      </w:r>
      <w:r w:rsidR="0070472F" w:rsidRPr="0070472F">
        <w:rPr>
          <w:rFonts w:cs="Arial"/>
        </w:rPr>
        <w:t xml:space="preserve"> обрачуна и збирног обрачуна услуга (без примедби)</w:t>
      </w:r>
      <w:r w:rsidRPr="00E47C2E">
        <w:rPr>
          <w:rFonts w:cs="Arial"/>
        </w:rPr>
        <w:t>;</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w:t>
      </w:r>
      <w:r w:rsidR="00740CB6">
        <w:rPr>
          <w:rFonts w:cs="Arial"/>
          <w:lang w:val="sr-Cyrl-RS"/>
        </w:rPr>
        <w:t xml:space="preserve">обрачун и збирни обрачун </w:t>
      </w:r>
      <w:r w:rsidRPr="00E47C2E">
        <w:rPr>
          <w:rFonts w:cs="Arial"/>
        </w:rPr>
        <w:t>извршен</w:t>
      </w:r>
      <w:r w:rsidR="00740CB6">
        <w:rPr>
          <w:rFonts w:cs="Arial"/>
          <w:lang w:val="sr-Cyrl-RS"/>
        </w:rPr>
        <w:t>их</w:t>
      </w:r>
      <w:r w:rsidRPr="00E47C2E">
        <w:rPr>
          <w:rFonts w:cs="Arial"/>
        </w:rPr>
        <w:t xml:space="preserve"> усл</w:t>
      </w:r>
      <w:r w:rsidR="00740CB6">
        <w:rPr>
          <w:rFonts w:cs="Arial"/>
          <w:lang w:val="sr-Cyrl-RS"/>
        </w:rPr>
        <w:t>уга</w:t>
      </w:r>
      <w:r w:rsidRPr="00E47C2E">
        <w:rPr>
          <w:rFonts w:cs="Arial"/>
        </w:rPr>
        <w:t xml:space="preserve"> и изјасне се поводом истог у писменој форми;</w:t>
      </w:r>
    </w:p>
    <w:p w:rsidR="00EE793E" w:rsidRDefault="00EE793E" w:rsidP="00EE793E">
      <w:pPr>
        <w:pStyle w:val="KDParagraf"/>
        <w:spacing w:before="0"/>
        <w:rPr>
          <w:rFonts w:cs="Arial"/>
          <w:lang w:val="sr-Cyrl-RS"/>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A32AA7" w:rsidRPr="00A32AA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5C69C2" w:rsidRPr="005C69C2" w:rsidRDefault="005C69C2"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32AA7">
        <w:rPr>
          <w:rFonts w:cs="Arial"/>
          <w:b/>
          <w:lang w:val="sr-Cyrl-RS"/>
        </w:rPr>
        <w:t>1</w:t>
      </w:r>
      <w:r w:rsidR="00F61B64">
        <w:rPr>
          <w:rFonts w:cs="Arial"/>
          <w:b/>
          <w:lang w:val="sr-Cyrl-RS"/>
        </w:rPr>
        <w:t>4</w:t>
      </w:r>
      <w:r w:rsidRPr="00E47C2E">
        <w:rPr>
          <w:rFonts w:cs="Arial"/>
        </w:rPr>
        <w:t>.</w:t>
      </w:r>
      <w:proofErr w:type="gramEnd"/>
    </w:p>
    <w:p w:rsidR="00A32AA7" w:rsidRPr="00A32AA7" w:rsidRDefault="00A32AA7" w:rsidP="00A32AA7">
      <w:pPr>
        <w:tabs>
          <w:tab w:val="left" w:pos="567"/>
        </w:tabs>
        <w:spacing w:before="0"/>
        <w:rPr>
          <w:rFonts w:cs="Arial"/>
        </w:rPr>
      </w:pPr>
      <w:proofErr w:type="gramStart"/>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proofErr w:type="gramEnd"/>
      <w:r w:rsidRPr="00A32AA7">
        <w:rPr>
          <w:rFonts w:cs="Arial"/>
        </w:rPr>
        <w:t xml:space="preserve"> </w:t>
      </w:r>
    </w:p>
    <w:p w:rsidR="00A32AA7" w:rsidRPr="00A32AA7" w:rsidRDefault="00A32AA7" w:rsidP="00A32AA7">
      <w:pPr>
        <w:tabs>
          <w:tab w:val="left" w:pos="567"/>
        </w:tabs>
        <w:spacing w:before="0"/>
        <w:rPr>
          <w:rFonts w:cs="Arial"/>
        </w:rPr>
      </w:pPr>
      <w:proofErr w:type="gramStart"/>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w:t>
      </w:r>
      <w:r w:rsidRPr="00A32AA7">
        <w:rPr>
          <w:rFonts w:cs="Arial"/>
        </w:rPr>
        <w:lastRenderedPageBreak/>
        <w:t xml:space="preserve">одмах достави Пружаоцу услуге одмах а најкасније у року од </w:t>
      </w:r>
      <w:r w:rsidR="00E03F2F">
        <w:rPr>
          <w:rFonts w:cs="Arial"/>
          <w:lang w:val="sr-Cyrl-RS"/>
        </w:rPr>
        <w:t>10</w:t>
      </w:r>
      <w:r w:rsidRPr="00A32AA7">
        <w:rPr>
          <w:rFonts w:cs="Arial"/>
        </w:rPr>
        <w:t xml:space="preserve"> дана по утврђивању недостатка.</w:t>
      </w:r>
      <w:proofErr w:type="gramEnd"/>
    </w:p>
    <w:p w:rsidR="00EE793E" w:rsidRPr="00CA7C66" w:rsidRDefault="00A32AA7" w:rsidP="00CA7C66">
      <w:pPr>
        <w:tabs>
          <w:tab w:val="left" w:pos="567"/>
        </w:tabs>
        <w:spacing w:before="0"/>
        <w:rPr>
          <w:rFonts w:cs="Arial"/>
          <w:lang w:val="sr-Cyrl-RS"/>
        </w:rPr>
      </w:pPr>
      <w:r w:rsidRPr="00A32AA7">
        <w:rPr>
          <w:rFonts w:cs="Arial"/>
        </w:rPr>
        <w:t xml:space="preserve">Пружалац </w:t>
      </w:r>
      <w:proofErr w:type="gramStart"/>
      <w:r w:rsidRPr="00A32AA7">
        <w:rPr>
          <w:rFonts w:cs="Arial"/>
        </w:rPr>
        <w:t>услуге  се</w:t>
      </w:r>
      <w:proofErr w:type="gramEnd"/>
      <w:r w:rsidRPr="00A32AA7">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E03F2F">
        <w:rPr>
          <w:rFonts w:cs="Arial"/>
          <w:lang w:val="sr-Cyrl-RS"/>
        </w:rPr>
        <w:t>3</w:t>
      </w:r>
      <w:r w:rsidRPr="00A32AA7">
        <w:rPr>
          <w:rFonts w:cs="Arial"/>
        </w:rPr>
        <w:t xml:space="preserve"> (словима: </w:t>
      </w:r>
      <w:r w:rsidR="00E03F2F">
        <w:rPr>
          <w:rFonts w:cs="Arial"/>
          <w:lang w:val="sr-Cyrl-RS"/>
        </w:rPr>
        <w:t>три</w:t>
      </w:r>
      <w:r w:rsidRPr="00A32AA7">
        <w:rPr>
          <w:rFonts w:cs="Arial"/>
        </w:rPr>
        <w:t>)</w:t>
      </w:r>
      <w:r w:rsidRPr="00A32AA7">
        <w:rPr>
          <w:rFonts w:cs="Arial"/>
          <w:lang w:val="sr-Cyrl-RS"/>
        </w:rPr>
        <w:t xml:space="preserve"> дана</w:t>
      </w:r>
      <w:r w:rsidRPr="00A32AA7">
        <w:rPr>
          <w:rFonts w:cs="Arial"/>
        </w:rPr>
        <w:t xml:space="preserve"> од момента пријема рекламације о свом трошку.</w:t>
      </w:r>
    </w:p>
    <w:p w:rsidR="00A32AA7" w:rsidRDefault="00A32AA7" w:rsidP="00EE793E">
      <w:pPr>
        <w:pStyle w:val="KDParagraf"/>
        <w:spacing w:before="0"/>
        <w:rPr>
          <w:rFonts w:cs="Arial"/>
          <w:b/>
          <w:color w:val="00B0F0"/>
          <w:lang w:val="sr-Cyrl-RS"/>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proofErr w:type="gramStart"/>
      <w:r w:rsidRPr="00AE5DB6">
        <w:rPr>
          <w:rFonts w:cs="Arial"/>
          <w:b/>
        </w:rPr>
        <w:t xml:space="preserve">Члан </w:t>
      </w:r>
      <w:r w:rsidR="00A32AA7" w:rsidRPr="00AE5DB6">
        <w:rPr>
          <w:rFonts w:cs="Arial"/>
          <w:b/>
          <w:lang w:val="sr-Cyrl-RS"/>
        </w:rPr>
        <w:t>1</w:t>
      </w:r>
      <w:r w:rsidR="00F61B64">
        <w:rPr>
          <w:rFonts w:cs="Arial"/>
          <w:b/>
          <w:lang w:val="sr-Cyrl-RS"/>
        </w:rPr>
        <w:t>5</w:t>
      </w:r>
      <w:r w:rsidRPr="00AE5DB6">
        <w:rPr>
          <w:rFonts w:cs="Arial"/>
        </w:rPr>
        <w:t>.</w:t>
      </w:r>
      <w:proofErr w:type="gramEnd"/>
    </w:p>
    <w:p w:rsidR="003F4D7C" w:rsidRPr="003F4D7C" w:rsidRDefault="003F4D7C" w:rsidP="003F4D7C">
      <w:pPr>
        <w:pStyle w:val="KDParagraf"/>
        <w:spacing w:before="0"/>
        <w:rPr>
          <w:rFonts w:cs="Arial"/>
        </w:rPr>
      </w:pPr>
      <w:proofErr w:type="gramStart"/>
      <w:r w:rsidRPr="003F4D7C">
        <w:rPr>
          <w:rFonts w:cs="Arial"/>
        </w:rPr>
        <w:t xml:space="preserve">Гарантни рок </w:t>
      </w:r>
      <w:r>
        <w:rPr>
          <w:rFonts w:cs="Arial"/>
          <w:lang w:val="sr-Cyrl-RS"/>
        </w:rPr>
        <w:t>износи</w:t>
      </w:r>
      <w:r w:rsidRPr="003F4D7C">
        <w:rPr>
          <w:rFonts w:cs="Arial"/>
        </w:rPr>
        <w:t xml:space="preserve"> </w:t>
      </w:r>
      <w:r>
        <w:rPr>
          <w:rFonts w:cs="Arial"/>
          <w:lang w:val="sr-Cyrl-RS"/>
        </w:rPr>
        <w:t>_______</w:t>
      </w:r>
      <w:r w:rsidRPr="003F4D7C">
        <w:rPr>
          <w:rFonts w:cs="Arial"/>
        </w:rPr>
        <w:t xml:space="preserve"> месеци од дана извршења услуге.</w:t>
      </w:r>
      <w:proofErr w:type="gramEnd"/>
    </w:p>
    <w:p w:rsidR="002A5D34" w:rsidRPr="002A5D34" w:rsidRDefault="002A5D34" w:rsidP="002A5D34">
      <w:pPr>
        <w:pStyle w:val="KDParagraf"/>
        <w:spacing w:before="0"/>
        <w:rPr>
          <w:rFonts w:cs="Arial"/>
        </w:rPr>
      </w:pPr>
      <w:proofErr w:type="gramStart"/>
      <w:r w:rsidRPr="002A5D34">
        <w:rPr>
          <w:rFonts w:cs="Arial"/>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10 дана по утврђивању недостатка.</w:t>
      </w:r>
      <w:proofErr w:type="gramEnd"/>
      <w:r w:rsidRPr="002A5D34">
        <w:rPr>
          <w:rFonts w:cs="Arial"/>
        </w:rPr>
        <w:t xml:space="preserve"> </w:t>
      </w:r>
    </w:p>
    <w:p w:rsidR="003F4D7C" w:rsidRPr="00CA768B" w:rsidRDefault="002A5D34" w:rsidP="002A5D34">
      <w:pPr>
        <w:pStyle w:val="KDParagraf"/>
        <w:spacing w:before="0"/>
        <w:rPr>
          <w:rFonts w:cs="Arial"/>
          <w:lang w:val="sr-Cyrl-RS"/>
        </w:rPr>
      </w:pPr>
      <w:r w:rsidRPr="002A5D34">
        <w:rPr>
          <w:rFonts w:cs="Arial"/>
        </w:rPr>
        <w:t>Пружалац услуге се обавезује да најкасније у року од 3 (словима: три) дана од дана пријема рекламације отклони утврђене недостатке о свом трошку.</w:t>
      </w:r>
    </w:p>
    <w:p w:rsidR="003F4D7C" w:rsidRDefault="003F4D7C"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32AA7">
        <w:rPr>
          <w:rFonts w:cs="Arial"/>
          <w:b/>
          <w:lang w:val="sr-Cyrl-RS"/>
        </w:rPr>
        <w:t>1</w:t>
      </w:r>
      <w:r w:rsidR="00F61B64">
        <w:rPr>
          <w:rFonts w:cs="Arial"/>
          <w:b/>
          <w:lang w:val="sr-Cyrl-RS"/>
        </w:rPr>
        <w:t>6</w:t>
      </w:r>
      <w:r w:rsidRPr="00E47C2E">
        <w:rPr>
          <w:rFonts w:cs="Arial"/>
        </w:rPr>
        <w:t>.</w:t>
      </w:r>
      <w:proofErr w:type="gramEnd"/>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A32AA7">
        <w:rPr>
          <w:rFonts w:cs="Arial"/>
        </w:rPr>
        <w:t>:три</w:t>
      </w:r>
      <w:proofErr w:type="gramEnd"/>
      <w:r w:rsidRPr="00A32AA7">
        <w:rPr>
          <w:rFonts w:cs="Arial"/>
        </w:rPr>
        <w:t>) радна дана о наступању више силе.</w:t>
      </w:r>
    </w:p>
    <w:p w:rsidR="00EE793E" w:rsidRPr="00A32AA7" w:rsidRDefault="00EE793E" w:rsidP="00EE793E">
      <w:pPr>
        <w:pStyle w:val="KDParagraf"/>
        <w:spacing w:before="0"/>
        <w:rPr>
          <w:rFonts w:cs="Arial"/>
        </w:rPr>
      </w:pPr>
      <w:proofErr w:type="gramStart"/>
      <w:r w:rsidRPr="00A32AA7">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A32AA7">
        <w:rPr>
          <w:rFonts w:cs="Arial"/>
        </w:rPr>
        <w:t xml:space="preserve"> </w:t>
      </w:r>
    </w:p>
    <w:p w:rsidR="00EE793E" w:rsidRPr="00A32AA7" w:rsidRDefault="00EE793E" w:rsidP="00EE793E">
      <w:pPr>
        <w:pStyle w:val="KDParagraf"/>
        <w:spacing w:before="0"/>
        <w:rPr>
          <w:rFonts w:cs="Arial"/>
        </w:rPr>
      </w:pPr>
      <w:proofErr w:type="gramStart"/>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AE5DB6"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E5DB6">
        <w:rPr>
          <w:rFonts w:cs="Arial"/>
          <w:b/>
          <w:lang w:val="sr-Cyrl-RS"/>
        </w:rPr>
        <w:t>1</w:t>
      </w:r>
      <w:r w:rsidR="00F61B64">
        <w:rPr>
          <w:rFonts w:cs="Arial"/>
          <w:b/>
          <w:lang w:val="sr-Cyrl-RS"/>
        </w:rPr>
        <w:t>7</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proofErr w:type="gramStart"/>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roofErr w:type="gramEnd"/>
    </w:p>
    <w:p w:rsidR="00AE5DB6" w:rsidRPr="00AE5DB6" w:rsidRDefault="00AE5DB6" w:rsidP="00EE793E">
      <w:pPr>
        <w:pStyle w:val="KDParagraf"/>
        <w:spacing w:before="0"/>
        <w:rPr>
          <w:rFonts w:cs="Arial"/>
          <w:lang w:val="sr-Cyrl-RS"/>
        </w:rPr>
      </w:pPr>
    </w:p>
    <w:p w:rsidR="00EE793E" w:rsidRPr="008628F6" w:rsidRDefault="00EE793E" w:rsidP="00EE793E">
      <w:pPr>
        <w:pStyle w:val="KDParagraf"/>
        <w:spacing w:before="0"/>
        <w:rPr>
          <w:rFonts w:cs="Arial"/>
          <w:b/>
          <w:lang w:val="sr-Cyrl-RS"/>
        </w:rPr>
      </w:pPr>
      <w:r w:rsidRPr="00E47C2E">
        <w:rPr>
          <w:rFonts w:cs="Arial"/>
          <w:b/>
        </w:rPr>
        <w:t>УГОВОРН</w:t>
      </w:r>
      <w:r w:rsidR="008628F6">
        <w:rPr>
          <w:rFonts w:cs="Arial"/>
          <w:b/>
          <w:lang w:val="sr-Cyrl-RS"/>
        </w:rPr>
        <w:t>А</w:t>
      </w:r>
      <w:r w:rsidRPr="00E47C2E">
        <w:rPr>
          <w:rFonts w:cs="Arial"/>
          <w:b/>
        </w:rPr>
        <w:t xml:space="preserve"> </w:t>
      </w:r>
      <w:r w:rsidR="008628F6">
        <w:rPr>
          <w:rFonts w:cs="Arial"/>
          <w:b/>
          <w:lang w:val="sr-Cyrl-RS"/>
        </w:rPr>
        <w:t>КАЗНА</w:t>
      </w:r>
    </w:p>
    <w:p w:rsidR="00E262F0" w:rsidRPr="00E262F0" w:rsidRDefault="00EE793E" w:rsidP="00E262F0">
      <w:pPr>
        <w:pStyle w:val="KDParagraf"/>
        <w:spacing w:before="0"/>
        <w:jc w:val="center"/>
        <w:rPr>
          <w:rFonts w:cs="Arial"/>
          <w:lang w:val="sr-Cyrl-RS"/>
        </w:rPr>
      </w:pPr>
      <w:proofErr w:type="gramStart"/>
      <w:r w:rsidRPr="00E47C2E">
        <w:rPr>
          <w:rFonts w:cs="Arial"/>
          <w:b/>
        </w:rPr>
        <w:t xml:space="preserve">Члан </w:t>
      </w:r>
      <w:r w:rsidR="00F61B64">
        <w:rPr>
          <w:rFonts w:cs="Arial"/>
          <w:b/>
          <w:lang w:val="sr-Cyrl-RS"/>
        </w:rPr>
        <w:t>18</w:t>
      </w:r>
      <w:r w:rsidRPr="00E47C2E">
        <w:rPr>
          <w:rFonts w:cs="Arial"/>
        </w:rPr>
        <w:t>.</w:t>
      </w:r>
      <w:proofErr w:type="gramEnd"/>
    </w:p>
    <w:p w:rsidR="00AD35F1" w:rsidRPr="0071716D" w:rsidRDefault="00AD35F1" w:rsidP="00AD35F1">
      <w:pPr>
        <w:tabs>
          <w:tab w:val="left" w:pos="567"/>
        </w:tabs>
        <w:spacing w:before="0"/>
        <w:rPr>
          <w:rFonts w:cs="Arial"/>
        </w:rPr>
      </w:pPr>
      <w:r w:rsidRPr="0071716D">
        <w:rPr>
          <w:rFonts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Pr>
          <w:rFonts w:cs="Arial"/>
          <w:lang w:val="sr-Cyrl-RS"/>
        </w:rPr>
        <w:t>у</w:t>
      </w:r>
      <w:r w:rsidRPr="0071716D">
        <w:rPr>
          <w:rFonts w:cs="Arial"/>
        </w:rPr>
        <w:t xml:space="preserve"> </w:t>
      </w:r>
      <w:r>
        <w:rPr>
          <w:rFonts w:cs="Arial"/>
          <w:lang w:val="sr-Cyrl-RS"/>
        </w:rPr>
        <w:t>казну</w:t>
      </w:r>
      <w:r w:rsidRPr="0071716D">
        <w:rPr>
          <w:rFonts w:cs="Arial"/>
        </w:rPr>
        <w:t xml:space="preserve">, у износу од 0,2% од цене из члана 2. </w:t>
      </w:r>
      <w:proofErr w:type="gramStart"/>
      <w:r w:rsidRPr="0071716D">
        <w:rPr>
          <w:rFonts w:cs="Arial"/>
        </w:rPr>
        <w:t>став</w:t>
      </w:r>
      <w:proofErr w:type="gramEnd"/>
      <w:r w:rsidRPr="0071716D">
        <w:rPr>
          <w:rFonts w:cs="Arial"/>
        </w:rPr>
        <w:t xml:space="preserve"> 1. </w:t>
      </w:r>
      <w:proofErr w:type="gramStart"/>
      <w:r w:rsidRPr="0071716D">
        <w:rPr>
          <w:rFonts w:cs="Arial"/>
        </w:rPr>
        <w:t>овог</w:t>
      </w:r>
      <w:proofErr w:type="gramEnd"/>
      <w:r w:rsidRPr="0071716D">
        <w:rPr>
          <w:rFonts w:cs="Arial"/>
        </w:rPr>
        <w:t xml:space="preserve"> Уговора за сваки започети дан кашњења, у максималном износу од 10% од цене из члана 2. </w:t>
      </w:r>
      <w:proofErr w:type="gramStart"/>
      <w:r w:rsidRPr="0071716D">
        <w:rPr>
          <w:rFonts w:cs="Arial"/>
        </w:rPr>
        <w:t>став</w:t>
      </w:r>
      <w:proofErr w:type="gramEnd"/>
      <w:r w:rsidRPr="0071716D">
        <w:rPr>
          <w:rFonts w:cs="Arial"/>
        </w:rPr>
        <w:t xml:space="preserve"> 1. </w:t>
      </w:r>
      <w:proofErr w:type="gramStart"/>
      <w:r w:rsidRPr="0071716D">
        <w:rPr>
          <w:rFonts w:cs="Arial"/>
        </w:rPr>
        <w:t>овог</w:t>
      </w:r>
      <w:proofErr w:type="gramEnd"/>
      <w:r w:rsidRPr="0071716D">
        <w:rPr>
          <w:rFonts w:cs="Arial"/>
        </w:rPr>
        <w:t xml:space="preserve"> Уговора без пореза на додату вредност. </w:t>
      </w:r>
    </w:p>
    <w:p w:rsidR="00AD35F1" w:rsidRDefault="00AD35F1" w:rsidP="00AD35F1">
      <w:pPr>
        <w:tabs>
          <w:tab w:val="left" w:pos="567"/>
        </w:tabs>
        <w:spacing w:before="0"/>
        <w:rPr>
          <w:rFonts w:cs="Arial"/>
          <w:lang w:val="sr-Cyrl-RS"/>
        </w:rPr>
      </w:pPr>
    </w:p>
    <w:p w:rsidR="00AD35F1" w:rsidRPr="0071716D" w:rsidRDefault="00AD35F1" w:rsidP="00AD35F1">
      <w:pPr>
        <w:tabs>
          <w:tab w:val="left" w:pos="567"/>
        </w:tabs>
        <w:spacing w:before="0"/>
        <w:rPr>
          <w:rFonts w:cs="Arial"/>
        </w:rPr>
      </w:pPr>
      <w:r w:rsidRPr="0071716D">
        <w:rPr>
          <w:rFonts w:cs="Arial"/>
        </w:rPr>
        <w:t xml:space="preserve">Плаћање </w:t>
      </w:r>
      <w:r>
        <w:rPr>
          <w:rFonts w:cs="Arial"/>
          <w:lang w:val="sr-Cyrl-RS"/>
        </w:rPr>
        <w:t>уговорне казне</w:t>
      </w:r>
      <w:r w:rsidRPr="0071716D">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Pr>
          <w:rFonts w:cs="Arial"/>
          <w:lang w:val="sr-Cyrl-RS"/>
        </w:rPr>
        <w:t>у</w:t>
      </w:r>
      <w:r w:rsidRPr="0071716D">
        <w:rPr>
          <w:rFonts w:cs="Arial"/>
        </w:rPr>
        <w:t xml:space="preserve"> </w:t>
      </w:r>
      <w:r>
        <w:rPr>
          <w:rFonts w:cs="Arial"/>
          <w:lang w:val="sr-Cyrl-RS"/>
        </w:rPr>
        <w:t>казну</w:t>
      </w:r>
      <w:r w:rsidRPr="0071716D">
        <w:rPr>
          <w:rFonts w:cs="Arial"/>
        </w:rPr>
        <w:t>.</w:t>
      </w:r>
    </w:p>
    <w:p w:rsidR="0071716D" w:rsidRPr="0071716D" w:rsidRDefault="00AD35F1" w:rsidP="0071716D">
      <w:pPr>
        <w:tabs>
          <w:tab w:val="left" w:pos="567"/>
        </w:tabs>
        <w:spacing w:before="0"/>
        <w:rPr>
          <w:rFonts w:cs="Arial"/>
        </w:rPr>
      </w:pPr>
      <w:proofErr w:type="gramStart"/>
      <w:r w:rsidRPr="0071716D">
        <w:rPr>
          <w:rFonts w:cs="Arial"/>
        </w:rPr>
        <w:t>Уколико Корисник услуге услед кашњења из ст.</w:t>
      </w:r>
      <w:proofErr w:type="gramEnd"/>
      <w:r>
        <w:rPr>
          <w:rFonts w:cs="Arial"/>
          <w:lang w:val="sr-Cyrl-RS"/>
        </w:rPr>
        <w:t xml:space="preserve"> </w:t>
      </w:r>
      <w:r w:rsidRPr="0071716D">
        <w:rPr>
          <w:rFonts w:cs="Arial"/>
        </w:rPr>
        <w:t xml:space="preserve">1. </w:t>
      </w:r>
      <w:proofErr w:type="gramStart"/>
      <w:r w:rsidRPr="0071716D">
        <w:rPr>
          <w:rFonts w:cs="Arial"/>
        </w:rPr>
        <w:t>овог</w:t>
      </w:r>
      <w:proofErr w:type="gramEnd"/>
      <w:r w:rsidRPr="0071716D">
        <w:rPr>
          <w:rFonts w:cs="Arial"/>
        </w:rPr>
        <w:t xml:space="preserve"> члана, претрпи штету која је већа од износа </w:t>
      </w:r>
      <w:r>
        <w:rPr>
          <w:rFonts w:cs="Arial"/>
          <w:lang w:val="sr-Cyrl-RS"/>
        </w:rPr>
        <w:t>уговорне казне</w:t>
      </w:r>
      <w:r w:rsidRPr="0071716D">
        <w:rPr>
          <w:rFonts w:cs="Arial"/>
        </w:rPr>
        <w:t>, има право на накнаду разлике између претрпљене штете у целости и исплаћен</w:t>
      </w:r>
      <w:r>
        <w:rPr>
          <w:rFonts w:cs="Arial"/>
          <w:lang w:val="sr-Cyrl-RS"/>
        </w:rPr>
        <w:t>е</w:t>
      </w:r>
      <w:r w:rsidRPr="0071716D">
        <w:rPr>
          <w:rFonts w:cs="Arial"/>
        </w:rPr>
        <w:t xml:space="preserve"> </w:t>
      </w:r>
      <w:r>
        <w:rPr>
          <w:rFonts w:cs="Arial"/>
          <w:lang w:val="sr-Cyrl-RS"/>
        </w:rPr>
        <w:t>уговорне казне</w:t>
      </w:r>
      <w:r w:rsidRPr="0071716D">
        <w:rPr>
          <w:rFonts w:cs="Arial"/>
        </w:rPr>
        <w:t>.</w:t>
      </w:r>
    </w:p>
    <w:p w:rsidR="000D1C29" w:rsidRDefault="000D1C29"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proofErr w:type="gramStart"/>
      <w:r w:rsidRPr="00E47C2E">
        <w:rPr>
          <w:rFonts w:cs="Arial"/>
          <w:b/>
        </w:rPr>
        <w:t xml:space="preserve">Члан </w:t>
      </w:r>
      <w:r w:rsidR="00F61B64">
        <w:rPr>
          <w:rFonts w:cs="Arial"/>
          <w:b/>
          <w:lang w:val="sr-Cyrl-RS"/>
        </w:rPr>
        <w:t>19</w:t>
      </w:r>
      <w:r w:rsidRPr="00E47C2E">
        <w:rPr>
          <w:rFonts w:cs="Arial"/>
        </w:rPr>
        <w:t>.</w:t>
      </w:r>
      <w:proofErr w:type="gramEnd"/>
    </w:p>
    <w:p w:rsidR="0071716D" w:rsidRPr="0071716D" w:rsidRDefault="0071716D" w:rsidP="0071716D">
      <w:pPr>
        <w:tabs>
          <w:tab w:val="left" w:pos="567"/>
        </w:tabs>
        <w:spacing w:before="0"/>
        <w:rPr>
          <w:rFonts w:cs="Arial"/>
        </w:rPr>
      </w:pPr>
      <w:r w:rsidRPr="0071716D">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71716D" w:rsidRDefault="0071716D" w:rsidP="0071716D">
      <w:pPr>
        <w:tabs>
          <w:tab w:val="left" w:pos="567"/>
        </w:tabs>
        <w:spacing w:before="0"/>
        <w:rPr>
          <w:rFonts w:cs="Arial"/>
          <w:lang w:val="sr-Cyrl-RS"/>
        </w:rPr>
      </w:pPr>
    </w:p>
    <w:p w:rsidR="0071716D" w:rsidRPr="0071716D" w:rsidRDefault="0071716D" w:rsidP="0071716D">
      <w:pPr>
        <w:tabs>
          <w:tab w:val="left" w:pos="567"/>
        </w:tabs>
        <w:spacing w:before="0"/>
        <w:rPr>
          <w:rFonts w:cs="Arial"/>
        </w:rPr>
      </w:pPr>
      <w:r w:rsidRPr="0071716D">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71716D" w:rsidRDefault="0071716D" w:rsidP="0071716D">
      <w:pPr>
        <w:tabs>
          <w:tab w:val="left" w:pos="567"/>
        </w:tabs>
        <w:spacing w:before="0"/>
        <w:rPr>
          <w:rFonts w:cs="Arial"/>
          <w:lang w:val="sr-Cyrl-RS"/>
        </w:rPr>
      </w:pPr>
    </w:p>
    <w:p w:rsidR="0071716D" w:rsidRPr="0071716D" w:rsidRDefault="0071716D" w:rsidP="0071716D">
      <w:pPr>
        <w:tabs>
          <w:tab w:val="left" w:pos="567"/>
        </w:tabs>
        <w:spacing w:before="0"/>
        <w:rPr>
          <w:rFonts w:cs="Arial"/>
        </w:rPr>
      </w:pPr>
      <w:proofErr w:type="gramStart"/>
      <w:r w:rsidRPr="0071716D">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05798B">
        <w:rPr>
          <w:rFonts w:cs="Arial"/>
        </w:rPr>
        <w:t>18</w:t>
      </w:r>
      <w:r w:rsidRPr="0071716D">
        <w:rPr>
          <w:rFonts w:cs="Arial"/>
        </w:rPr>
        <w:t>.</w:t>
      </w:r>
      <w:proofErr w:type="gramEnd"/>
      <w:r w:rsidRPr="0071716D">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E5DB6">
        <w:rPr>
          <w:rFonts w:cs="Arial"/>
          <w:b/>
          <w:lang w:val="sr-Cyrl-RS"/>
        </w:rPr>
        <w:t>2</w:t>
      </w:r>
      <w:r w:rsidR="00F61B64">
        <w:rPr>
          <w:rFonts w:cs="Arial"/>
          <w:b/>
          <w:lang w:val="sr-Cyrl-RS"/>
        </w:rPr>
        <w:t>0</w:t>
      </w:r>
      <w:r w:rsidRPr="00E47C2E">
        <w:rPr>
          <w:rFonts w:cs="Arial"/>
        </w:rPr>
        <w:t>.</w:t>
      </w:r>
      <w:proofErr w:type="gramEnd"/>
    </w:p>
    <w:p w:rsidR="009A4648" w:rsidRPr="009A4648" w:rsidRDefault="00EE793E" w:rsidP="009A4648">
      <w:pPr>
        <w:pStyle w:val="KDParagraf"/>
        <w:spacing w:before="0"/>
        <w:rPr>
          <w:rFonts w:cs="Arial"/>
          <w:lang w:val="sr-Cyrl-RS"/>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E5DB6">
        <w:rPr>
          <w:rFonts w:cs="Arial"/>
          <w:b/>
          <w:lang w:val="sr-Cyrl-RS"/>
        </w:rPr>
        <w:t>2</w:t>
      </w:r>
      <w:r w:rsidR="00F61B64">
        <w:rPr>
          <w:rFonts w:cs="Arial"/>
          <w:b/>
          <w:lang w:val="sr-Cyrl-RS"/>
        </w:rPr>
        <w:t>1</w:t>
      </w:r>
      <w:r w:rsidRPr="00E47C2E">
        <w:rPr>
          <w:rFonts w:cs="Arial"/>
        </w:rPr>
        <w:t>.</w:t>
      </w:r>
      <w:proofErr w:type="gramEnd"/>
    </w:p>
    <w:p w:rsidR="00EE793E" w:rsidRPr="00AE5DB6" w:rsidRDefault="00C23982" w:rsidP="00EE793E">
      <w:pPr>
        <w:pStyle w:val="KDParagraf"/>
        <w:spacing w:before="0"/>
        <w:rPr>
          <w:rFonts w:cs="Arial"/>
          <w:lang w:val="sr-Cyrl-RS"/>
        </w:rPr>
      </w:pPr>
      <w:r w:rsidRPr="00C23982">
        <w:rPr>
          <w:rFonts w:cs="Arial"/>
        </w:rPr>
        <w:t xml:space="preserve">Након закључења уговора о јавној набавци наручилац може да дозволи промену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 </w:t>
      </w:r>
      <w:proofErr w:type="gramStart"/>
      <w:r w:rsidRPr="00C23982">
        <w:rPr>
          <w:rFonts w:cs="Arial"/>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r w:rsidR="00EE793E" w:rsidRPr="00E47C2E">
        <w:rPr>
          <w:rFonts w:cs="Arial"/>
        </w:rPr>
        <w:t xml:space="preserve"> </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E5DB6">
        <w:rPr>
          <w:rFonts w:cs="Arial"/>
          <w:b/>
          <w:lang w:val="sr-Cyrl-RS"/>
        </w:rPr>
        <w:t>2</w:t>
      </w:r>
      <w:r w:rsidR="00F61B64">
        <w:rPr>
          <w:rFonts w:cs="Arial"/>
          <w:b/>
          <w:lang w:val="sr-Cyrl-RS"/>
        </w:rPr>
        <w:t>2</w:t>
      </w:r>
      <w:r w:rsidRPr="00E47C2E">
        <w:rPr>
          <w:rFonts w:cs="Arial"/>
        </w:rPr>
        <w:t>.</w:t>
      </w:r>
      <w:proofErr w:type="gramEnd"/>
    </w:p>
    <w:p w:rsidR="00EE793E" w:rsidRDefault="00EE793E" w:rsidP="00EE793E">
      <w:pPr>
        <w:pStyle w:val="KDParagraf"/>
        <w:spacing w:before="0"/>
        <w:rPr>
          <w:rFonts w:cs="Arial"/>
          <w:lang w:val="sr-Cyrl-RS"/>
        </w:rPr>
      </w:pPr>
      <w:proofErr w:type="gramStart"/>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roofErr w:type="gramEnd"/>
    </w:p>
    <w:p w:rsidR="00CA768B" w:rsidRDefault="00CA768B" w:rsidP="00EE793E">
      <w:pPr>
        <w:pStyle w:val="KDParagraf"/>
        <w:spacing w:before="0"/>
        <w:rPr>
          <w:rFonts w:cs="Arial"/>
          <w:lang w:val="sr-Cyrl-RS"/>
        </w:rPr>
      </w:pPr>
    </w:p>
    <w:p w:rsidR="00CA768B" w:rsidRPr="00CA768B" w:rsidRDefault="00CA768B"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E5DB6">
        <w:rPr>
          <w:rFonts w:cs="Arial"/>
          <w:b/>
          <w:lang w:val="sr-Cyrl-RS"/>
        </w:rPr>
        <w:t>2</w:t>
      </w:r>
      <w:r w:rsidR="00F61B64">
        <w:rPr>
          <w:rFonts w:cs="Arial"/>
          <w:b/>
          <w:lang w:val="sr-Cyrl-RS"/>
        </w:rPr>
        <w:t>3</w:t>
      </w:r>
      <w:r w:rsidRPr="00E47C2E">
        <w:rPr>
          <w:rFonts w:cs="Arial"/>
        </w:rPr>
        <w:t>.</w:t>
      </w:r>
      <w:proofErr w:type="gramEnd"/>
    </w:p>
    <w:p w:rsidR="0071716D" w:rsidRPr="0071716D" w:rsidRDefault="00EE793E" w:rsidP="00EE793E">
      <w:pPr>
        <w:pStyle w:val="KDParagraf"/>
        <w:spacing w:before="0"/>
        <w:rPr>
          <w:rFonts w:cs="Arial"/>
          <w:lang w:val="sr-Cyrl-RS"/>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C3921">
        <w:rPr>
          <w:rFonts w:cs="Arial"/>
          <w:b/>
          <w:lang w:val="sr-Cyrl-RS"/>
        </w:rPr>
        <w:t>2</w:t>
      </w:r>
      <w:r w:rsidR="00F61B64">
        <w:rPr>
          <w:rFonts w:cs="Arial"/>
          <w:b/>
          <w:lang w:val="sr-Cyrl-RS"/>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r>
      <w:r w:rsidR="0062624C">
        <w:rPr>
          <w:rFonts w:cs="Arial"/>
          <w:lang w:val="sr-Cyrl-RS"/>
        </w:rPr>
        <w:t xml:space="preserve"> </w:t>
      </w:r>
      <w:r w:rsidR="00F36C24">
        <w:rPr>
          <w:rFonts w:cs="Arial"/>
          <w:lang w:val="sr-Cyrl-RS"/>
        </w:rPr>
        <w:t>Техничка спецификација</w:t>
      </w:r>
      <w:r w:rsidRPr="00E47C2E">
        <w:rPr>
          <w:rFonts w:cs="Arial"/>
        </w:rPr>
        <w:t>;</w:t>
      </w:r>
    </w:p>
    <w:p w:rsidR="001B2099" w:rsidRDefault="00EE793E" w:rsidP="00EE793E">
      <w:pPr>
        <w:pStyle w:val="KDParagraf"/>
        <w:spacing w:before="0"/>
        <w:rPr>
          <w:rFonts w:cs="Arial"/>
          <w:lang w:val="sr-Cyrl-RS"/>
        </w:rPr>
      </w:pPr>
      <w:r w:rsidRPr="00E47C2E">
        <w:rPr>
          <w:rFonts w:cs="Arial"/>
        </w:rPr>
        <w:t>Прилог број 4</w:t>
      </w:r>
      <w:r w:rsidRPr="00E47C2E">
        <w:rPr>
          <w:rFonts w:cs="Arial"/>
        </w:rPr>
        <w:tab/>
      </w:r>
      <w:r w:rsidR="0062624C">
        <w:rPr>
          <w:rFonts w:cs="Arial"/>
          <w:lang w:val="sr-Cyrl-RS"/>
        </w:rPr>
        <w:t xml:space="preserve"> </w:t>
      </w:r>
      <w:r w:rsidRPr="00E47C2E">
        <w:rPr>
          <w:rFonts w:cs="Arial"/>
        </w:rPr>
        <w:t>Структура цене из Понуде;</w:t>
      </w:r>
    </w:p>
    <w:p w:rsidR="0062624C" w:rsidRPr="0070472F" w:rsidRDefault="0062624C" w:rsidP="00EE793E">
      <w:pPr>
        <w:pStyle w:val="KDParagraf"/>
        <w:spacing w:before="0"/>
        <w:rPr>
          <w:rFonts w:cs="Arial"/>
          <w:lang w:val="sr-Cyrl-RS"/>
        </w:rPr>
      </w:pPr>
      <w:r w:rsidRPr="00E47C2E">
        <w:rPr>
          <w:rFonts w:cs="Arial"/>
        </w:rPr>
        <w:t xml:space="preserve">Прилог број </w:t>
      </w:r>
      <w:r>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F61B64" w:rsidRDefault="00EE793E" w:rsidP="00F61B64">
      <w:pPr>
        <w:pStyle w:val="KDParagraf"/>
        <w:spacing w:before="0"/>
        <w:rPr>
          <w:rFonts w:cs="Arial"/>
          <w:lang w:val="sr-Cyrl-RS"/>
        </w:rPr>
      </w:pPr>
      <w:r w:rsidRPr="00E47C2E">
        <w:rPr>
          <w:rFonts w:cs="Arial"/>
        </w:rPr>
        <w:t xml:space="preserve">Прилог број </w:t>
      </w:r>
      <w:r w:rsidR="0062624C">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F61B64" w:rsidRPr="00F61B64" w:rsidRDefault="00F61B64" w:rsidP="00F61B64">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62624C">
        <w:rPr>
          <w:rFonts w:cs="Arial"/>
          <w:b/>
          <w:lang w:val="sr-Cyrl-RS"/>
        </w:rPr>
        <w:t>2</w:t>
      </w:r>
      <w:r w:rsidR="005E5321">
        <w:rPr>
          <w:rFonts w:cs="Arial"/>
          <w:b/>
          <w:lang w:val="sr-Cyrl-RS"/>
        </w:rPr>
        <w:t>5</w:t>
      </w:r>
      <w:r w:rsidRPr="00E47C2E">
        <w:rPr>
          <w:rFonts w:cs="Arial"/>
        </w:rPr>
        <w:t>.</w:t>
      </w:r>
      <w:proofErr w:type="gramEnd"/>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3056EF" w:rsidRDefault="00B17826" w:rsidP="00B17826">
      <w:pPr>
        <w:pStyle w:val="KDParagraf"/>
        <w:spacing w:before="0"/>
        <w:rPr>
          <w:rFonts w:eastAsia="Calibri" w:cs="Arial"/>
          <w:noProof/>
        </w:rPr>
      </w:pPr>
    </w:p>
    <w:p w:rsidR="00B17826" w:rsidRPr="003056EF" w:rsidRDefault="00B17826" w:rsidP="00B17826">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906791" w:rsidRDefault="00906791" w:rsidP="00EE793E">
      <w:pPr>
        <w:pStyle w:val="KDParagraf"/>
        <w:spacing w:before="0"/>
        <w:rPr>
          <w:rFonts w:cs="Arial"/>
          <w:lang w:val="sr-Cyrl-RS"/>
        </w:rPr>
      </w:pPr>
    </w:p>
    <w:p w:rsidR="0071716D" w:rsidRDefault="0071716D" w:rsidP="00EE793E">
      <w:pPr>
        <w:pStyle w:val="KDParagraf"/>
        <w:spacing w:before="0"/>
        <w:rPr>
          <w:rFonts w:cs="Arial"/>
          <w:lang w:val="sr-Cyrl-RS"/>
        </w:rPr>
      </w:pPr>
    </w:p>
    <w:p w:rsidR="0071716D" w:rsidRDefault="0071716D" w:rsidP="00EE793E">
      <w:pPr>
        <w:pStyle w:val="KDParagraf"/>
        <w:spacing w:before="0"/>
        <w:rPr>
          <w:rFonts w:cs="Arial"/>
          <w:lang w:val="sr-Cyrl-RS"/>
        </w:rPr>
      </w:pPr>
    </w:p>
    <w:p w:rsidR="0071716D" w:rsidRDefault="0071716D" w:rsidP="00EE793E">
      <w:pPr>
        <w:pStyle w:val="KDParagraf"/>
        <w:spacing w:before="0"/>
        <w:rPr>
          <w:rFonts w:cs="Arial"/>
          <w:lang w:val="sr-Cyrl-RS"/>
        </w:rPr>
      </w:pPr>
    </w:p>
    <w:p w:rsidR="0071716D" w:rsidRPr="0070472F" w:rsidRDefault="0071716D"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rsidR="00B17826" w:rsidRPr="00F36C24"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proofErr w:type="gramStart"/>
      <w:r>
        <w:rPr>
          <w:rFonts w:cs="Arial"/>
          <w:b/>
        </w:rPr>
        <w:t>М.П.</w:t>
      </w:r>
      <w:proofErr w:type="gramEnd"/>
    </w:p>
    <w:p w:rsidR="00B17826" w:rsidRDefault="0070472F" w:rsidP="00F36C24">
      <w:pPr>
        <w:spacing w:before="0"/>
        <w:ind w:left="567" w:hanging="567"/>
        <w:rPr>
          <w:rFonts w:cs="Arial"/>
          <w:color w:val="00B0F0"/>
        </w:rPr>
      </w:pPr>
      <w:r>
        <w:rPr>
          <w:rFonts w:cs="Arial"/>
          <w:lang w:val="sr-Cyrl-RS"/>
        </w:rPr>
        <w:t xml:space="preserve">       </w:t>
      </w:r>
      <w:proofErr w:type="gramStart"/>
      <w:r w:rsidR="00B17826">
        <w:rPr>
          <w:rFonts w:cs="Arial"/>
        </w:rPr>
        <w:t>Финансијски директор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sidR="00B17826">
        <w:rPr>
          <w:rFonts w:cs="Arial"/>
        </w:rPr>
        <w:t>Милорад Лазић, дипл.екон.</w:t>
      </w:r>
      <w:proofErr w:type="gramEnd"/>
      <w:r w:rsidR="00B17826">
        <w:rPr>
          <w:rFonts w:cs="Arial"/>
        </w:rPr>
        <w:t xml:space="preserve">                                                                             </w:t>
      </w:r>
    </w:p>
    <w:p w:rsidR="00CA7C66" w:rsidRDefault="00CA7C66">
      <w:pPr>
        <w:spacing w:before="0"/>
        <w:jc w:val="left"/>
        <w:rPr>
          <w:rFonts w:cs="Arial"/>
          <w:lang w:val="sr-Cyrl-RS"/>
        </w:rPr>
      </w:pPr>
    </w:p>
    <w:p w:rsidR="003547B2" w:rsidRDefault="003547B2">
      <w:pPr>
        <w:spacing w:before="0"/>
        <w:jc w:val="left"/>
        <w:rPr>
          <w:rFonts w:cs="Arial"/>
          <w:lang w:val="sr-Cyrl-RS"/>
        </w:rPr>
      </w:pPr>
    </w:p>
    <w:p w:rsidR="003547B2" w:rsidRDefault="003547B2">
      <w:pPr>
        <w:spacing w:before="0"/>
        <w:jc w:val="left"/>
        <w:rPr>
          <w:rFonts w:cs="Arial"/>
          <w:lang w:val="sr-Cyrl-RS"/>
        </w:rPr>
      </w:pPr>
    </w:p>
    <w:p w:rsidR="003547B2" w:rsidRDefault="003547B2">
      <w:pPr>
        <w:spacing w:before="0"/>
        <w:jc w:val="left"/>
        <w:rPr>
          <w:rFonts w:cs="Arial"/>
          <w:lang w:val="sr-Cyrl-RS"/>
        </w:rPr>
      </w:pPr>
    </w:p>
    <w:p w:rsidR="003547B2" w:rsidRDefault="003547B2">
      <w:pPr>
        <w:spacing w:before="0"/>
        <w:jc w:val="left"/>
        <w:rPr>
          <w:rFonts w:cs="Arial"/>
          <w:lang w:val="sr-Cyrl-RS"/>
        </w:rPr>
      </w:pPr>
    </w:p>
    <w:p w:rsidR="003547B2" w:rsidRDefault="003547B2">
      <w:pPr>
        <w:spacing w:before="0"/>
        <w:jc w:val="left"/>
        <w:rPr>
          <w:rFonts w:cs="Arial"/>
          <w:lang w:val="sr-Cyrl-RS"/>
        </w:rPr>
      </w:pPr>
    </w:p>
    <w:p w:rsidR="00790540" w:rsidRPr="00790540" w:rsidRDefault="00790540" w:rsidP="00790540">
      <w:pPr>
        <w:tabs>
          <w:tab w:val="left" w:pos="567"/>
          <w:tab w:val="left" w:pos="6360"/>
        </w:tabs>
        <w:spacing w:before="0"/>
        <w:rPr>
          <w:rFonts w:cs="Arial"/>
        </w:rPr>
      </w:pPr>
      <w:r w:rsidRPr="00790540">
        <w:rPr>
          <w:rFonts w:cs="Arial"/>
        </w:rPr>
        <w:t>Напомена: све опционе одредбе из модела овог уговора ће се ускладити са конкретно изабраном понудом.</w:t>
      </w:r>
    </w:p>
    <w:p w:rsidR="003547B2" w:rsidRDefault="003547B2">
      <w:pPr>
        <w:spacing w:before="0"/>
        <w:jc w:val="left"/>
        <w:rPr>
          <w:rFonts w:cs="Arial"/>
          <w:lang w:val="sr-Cyrl-RS"/>
        </w:rPr>
      </w:pPr>
    </w:p>
    <w:p w:rsidR="003547B2" w:rsidRDefault="003547B2">
      <w:pPr>
        <w:spacing w:before="0"/>
        <w:jc w:val="left"/>
        <w:rPr>
          <w:rFonts w:cs="Arial"/>
          <w:lang w:val="sr-Cyrl-RS"/>
        </w:rPr>
      </w:pPr>
    </w:p>
    <w:p w:rsidR="003547B2" w:rsidRDefault="003547B2">
      <w:pPr>
        <w:spacing w:before="0"/>
        <w:jc w:val="left"/>
        <w:rPr>
          <w:rFonts w:cs="Arial"/>
          <w:lang w:val="sr-Cyrl-RS"/>
        </w:rPr>
      </w:pPr>
    </w:p>
    <w:p w:rsidR="003547B2" w:rsidRDefault="003547B2">
      <w:pPr>
        <w:spacing w:before="0"/>
        <w:jc w:val="left"/>
        <w:rPr>
          <w:rFonts w:cs="Arial"/>
          <w:lang w:val="sr-Cyrl-RS"/>
        </w:rPr>
      </w:pPr>
    </w:p>
    <w:p w:rsidR="003547B2" w:rsidRDefault="003547B2">
      <w:pPr>
        <w:spacing w:before="0"/>
        <w:jc w:val="left"/>
        <w:rPr>
          <w:rFonts w:cs="Arial"/>
          <w:lang w:val="sr-Cyrl-RS"/>
        </w:rPr>
      </w:pPr>
    </w:p>
    <w:p w:rsidR="009A4648" w:rsidRDefault="009A4648">
      <w:pPr>
        <w:spacing w:before="0"/>
        <w:jc w:val="left"/>
        <w:rPr>
          <w:rFonts w:cs="Arial"/>
          <w:lang w:val="sr-Cyrl-RS"/>
        </w:rPr>
      </w:pPr>
    </w:p>
    <w:p w:rsidR="0023164B" w:rsidRDefault="0023164B">
      <w:pPr>
        <w:spacing w:before="0"/>
        <w:jc w:val="left"/>
        <w:rPr>
          <w:rFonts w:cs="Arial"/>
          <w:lang w:val="sr-Cyrl-RS"/>
        </w:rPr>
      </w:pPr>
    </w:p>
    <w:p w:rsidR="00CA768B" w:rsidRDefault="00CA768B">
      <w:pPr>
        <w:spacing w:before="0"/>
        <w:jc w:val="left"/>
        <w:rPr>
          <w:rFonts w:cs="Arial"/>
          <w:lang w:val="sr-Cyrl-RS"/>
        </w:rPr>
      </w:pPr>
    </w:p>
    <w:p w:rsidR="00CA768B" w:rsidRDefault="00CA768B">
      <w:pPr>
        <w:spacing w:before="0"/>
        <w:jc w:val="left"/>
        <w:rPr>
          <w:rFonts w:cs="Arial"/>
          <w:lang w:val="sr-Cyrl-RS"/>
        </w:rPr>
      </w:pPr>
    </w:p>
    <w:p w:rsidR="00CA768B" w:rsidRDefault="00CA768B">
      <w:pPr>
        <w:spacing w:before="0"/>
        <w:jc w:val="left"/>
        <w:rPr>
          <w:rFonts w:cs="Arial"/>
          <w:lang w:val="sr-Cyrl-RS"/>
        </w:rPr>
      </w:pPr>
    </w:p>
    <w:p w:rsidR="00CA768B" w:rsidRPr="0070472F" w:rsidRDefault="00CA768B">
      <w:pPr>
        <w:spacing w:before="0"/>
        <w:jc w:val="left"/>
        <w:rPr>
          <w:rFonts w:cs="Arial"/>
          <w:lang w:val="sr-Cyrl-RS"/>
        </w:rPr>
      </w:pPr>
    </w:p>
    <w:p w:rsidR="0062624C" w:rsidRPr="0062624C" w:rsidRDefault="0062624C" w:rsidP="0062624C">
      <w:pPr>
        <w:spacing w:before="40"/>
        <w:rPr>
          <w:lang w:val="sr-Cyrl-CS"/>
        </w:rPr>
      </w:pPr>
      <w:r w:rsidRPr="0062624C">
        <w:rPr>
          <w:noProof/>
        </w:rPr>
        <w:lastRenderedPageBreak/>
        <w:drawing>
          <wp:inline distT="0" distB="0" distL="0" distR="0" wp14:anchorId="4521BCE3" wp14:editId="3A5823B6">
            <wp:extent cx="571500" cy="590550"/>
            <wp:effectExtent l="0" t="0" r="0" b="0"/>
            <wp:docPr id="8" name="Picture 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2624C" w:rsidRPr="0062624C" w:rsidRDefault="0062624C" w:rsidP="0062624C">
      <w:pPr>
        <w:spacing w:after="40"/>
        <w:rPr>
          <w:b/>
          <w:sz w:val="20"/>
          <w:lang w:val="sr-Latn-CS"/>
        </w:rPr>
      </w:pPr>
      <w:r w:rsidRPr="0062624C">
        <w:rPr>
          <w:b/>
          <w:sz w:val="20"/>
        </w:rPr>
        <w:t xml:space="preserve">Огранак </w:t>
      </w:r>
      <w:r w:rsidRPr="0062624C">
        <w:rPr>
          <w:b/>
          <w:sz w:val="20"/>
          <w:lang w:val="sr-Latn-CS"/>
        </w:rPr>
        <w:t>ТЕНТ</w:t>
      </w:r>
    </w:p>
    <w:p w:rsidR="0062624C" w:rsidRPr="0062624C" w:rsidRDefault="0062624C" w:rsidP="0062624C">
      <w:pPr>
        <w:spacing w:after="20"/>
        <w:rPr>
          <w:b/>
          <w:sz w:val="20"/>
          <w:lang w:val="sr-Cyrl-CS"/>
        </w:rPr>
      </w:pPr>
      <w:r w:rsidRPr="0062624C">
        <w:rPr>
          <w:b/>
          <w:sz w:val="20"/>
          <w:lang w:val="sr-Cyrl-CS"/>
        </w:rPr>
        <w:t>Сектор за управљање ризицима</w:t>
      </w:r>
    </w:p>
    <w:p w:rsidR="0062624C" w:rsidRPr="0062624C" w:rsidRDefault="0062624C" w:rsidP="0062624C">
      <w:pPr>
        <w:jc w:val="center"/>
        <w:rPr>
          <w:b/>
          <w:sz w:val="32"/>
          <w:szCs w:val="32"/>
          <w:lang w:val="ru-RU"/>
        </w:rPr>
      </w:pPr>
    </w:p>
    <w:p w:rsidR="0062624C" w:rsidRPr="0062624C" w:rsidRDefault="0062624C" w:rsidP="0062624C">
      <w:pPr>
        <w:jc w:val="center"/>
        <w:rPr>
          <w:b/>
          <w:sz w:val="32"/>
          <w:szCs w:val="32"/>
          <w:lang w:val="ru-RU"/>
        </w:rPr>
      </w:pPr>
      <w:r w:rsidRPr="0062624C">
        <w:rPr>
          <w:b/>
          <w:sz w:val="32"/>
          <w:szCs w:val="32"/>
          <w:lang w:val="ru-RU"/>
        </w:rPr>
        <w:t>ПРАВИЛА</w:t>
      </w:r>
    </w:p>
    <w:p w:rsidR="0062624C" w:rsidRPr="0062624C" w:rsidRDefault="0062624C" w:rsidP="0062624C">
      <w:pPr>
        <w:jc w:val="center"/>
        <w:rPr>
          <w:b/>
          <w:sz w:val="32"/>
          <w:szCs w:val="32"/>
          <w:lang w:val="ru-RU"/>
        </w:rPr>
      </w:pPr>
      <w:r w:rsidRPr="0062624C">
        <w:rPr>
          <w:b/>
          <w:sz w:val="32"/>
          <w:szCs w:val="32"/>
          <w:lang w:val="ru-RU"/>
        </w:rPr>
        <w:t>БЕЗБЕДНОСТИ НА РАДУ У ТЕНТ</w:t>
      </w:r>
    </w:p>
    <w:p w:rsidR="0062624C" w:rsidRPr="0062624C" w:rsidRDefault="0062624C" w:rsidP="0062624C">
      <w:pPr>
        <w:rPr>
          <w:lang w:val="sr-Latn-CS"/>
        </w:rPr>
      </w:pPr>
    </w:p>
    <w:p w:rsidR="0062624C" w:rsidRPr="0062624C" w:rsidRDefault="0062624C" w:rsidP="0062624C">
      <w:pPr>
        <w:rPr>
          <w:lang w:val="sr-Cyrl-CS"/>
        </w:rPr>
      </w:pPr>
      <w:r w:rsidRPr="0062624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2624C" w:rsidRPr="0062624C" w:rsidRDefault="0062624C" w:rsidP="0062624C">
      <w:pPr>
        <w:rPr>
          <w:lang w:val="sr-Cyrl-CS"/>
        </w:rPr>
      </w:pPr>
      <w:r w:rsidRPr="0062624C">
        <w:rPr>
          <w:lang w:val="sr-Cyrl-CS"/>
        </w:rPr>
        <w:t>У зависности од врсте и обима радова/услуга примењују се одређене тачке ових правила.</w:t>
      </w:r>
    </w:p>
    <w:p w:rsidR="0062624C" w:rsidRPr="0062624C" w:rsidRDefault="0062624C" w:rsidP="0062624C">
      <w:pPr>
        <w:rPr>
          <w:lang w:val="sr-Cyrl-CS"/>
        </w:rPr>
      </w:pPr>
      <w:r w:rsidRPr="0062624C">
        <w:rPr>
          <w:lang w:val="sr-Cyrl-CS"/>
        </w:rPr>
        <w:t>Правила су саставни део уговора о извршењу послова од стране извођача радова/ извршиоца услуга.</w:t>
      </w:r>
    </w:p>
    <w:p w:rsidR="0062624C" w:rsidRPr="0062624C" w:rsidRDefault="0062624C" w:rsidP="0062624C">
      <w:r w:rsidRPr="0062624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2624C">
        <w:t>.</w:t>
      </w:r>
    </w:p>
    <w:p w:rsidR="0062624C" w:rsidRPr="0062624C" w:rsidRDefault="0062624C" w:rsidP="0062624C">
      <w:pPr>
        <w:rPr>
          <w:lang w:val="sr-Cyrl-CS"/>
        </w:rPr>
      </w:pPr>
      <w:r w:rsidRPr="0062624C">
        <w:rPr>
          <w:lang w:val="sr-Cyrl-CS"/>
        </w:rPr>
        <w:t>Поштовање правила од стране извођача радова биће стриктно контролисано и свако непоштовање биће санкционисано.</w:t>
      </w:r>
    </w:p>
    <w:p w:rsidR="0062624C" w:rsidRPr="0062624C" w:rsidRDefault="0062624C" w:rsidP="0062624C">
      <w:pPr>
        <w:rPr>
          <w:lang w:val="sr-Cyrl-CS"/>
        </w:rPr>
      </w:pPr>
      <w:r w:rsidRPr="0062624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2624C" w:rsidRPr="0062624C" w:rsidRDefault="0062624C" w:rsidP="0062624C">
      <w:pPr>
        <w:rPr>
          <w:lang w:val="sr-Cyrl-CS"/>
        </w:rPr>
      </w:pPr>
      <w:r w:rsidRPr="0062624C">
        <w:rPr>
          <w:lang w:val="sr-Cyrl-CS"/>
        </w:rPr>
        <w:t>Начин остваривања сарадње утврђује се писменим споразумом којим се одр</w:t>
      </w:r>
      <w:r w:rsidRPr="0062624C">
        <w:t>e</w:t>
      </w:r>
      <w:r w:rsidRPr="0062624C">
        <w:rPr>
          <w:lang w:val="sr-Cyrl-CS"/>
        </w:rPr>
        <w:t>ђује лицe зa кooрдинaциjу спрoвoђeњa зajeдничких мeрa кojимa сe oбeзбeђуje бeзбeднoст и здрaвљe свих зaпoслeних (из реда запослених ТЕНТ).</w:t>
      </w:r>
    </w:p>
    <w:p w:rsidR="0062624C" w:rsidRPr="0062624C" w:rsidRDefault="0062624C" w:rsidP="0062624C">
      <w:pPr>
        <w:rPr>
          <w:lang w:val="sr-Cyrl-CS"/>
        </w:rPr>
      </w:pPr>
      <w:r w:rsidRPr="0062624C">
        <w:rPr>
          <w:lang w:val="sr-Cyrl-CS"/>
        </w:rPr>
        <w:t>Лице за коодинацију у сарадњи са представницима извођача радова и надзорног органа израђује План заједничких мера.</w:t>
      </w:r>
    </w:p>
    <w:p w:rsidR="0062624C" w:rsidRPr="0062624C" w:rsidRDefault="0062624C" w:rsidP="0062624C"/>
    <w:p w:rsidR="0062624C" w:rsidRPr="0062624C" w:rsidRDefault="0062624C" w:rsidP="0062624C">
      <w:pPr>
        <w:spacing w:after="40"/>
        <w:rPr>
          <w:b/>
          <w:u w:val="single"/>
        </w:rPr>
      </w:pPr>
      <w:r w:rsidRPr="0062624C">
        <w:rPr>
          <w:b/>
          <w:u w:val="single"/>
          <w:lang w:val="sr-Latn-CS"/>
        </w:rPr>
        <w:t xml:space="preserve">I  ОБАВЕЗЕ ИЗВОЂАЧА РАДОВА </w:t>
      </w:r>
    </w:p>
    <w:p w:rsidR="0062624C" w:rsidRPr="0062624C" w:rsidRDefault="0062624C" w:rsidP="0062624C">
      <w:pPr>
        <w:rPr>
          <w:b/>
          <w:u w:val="single"/>
        </w:rPr>
      </w:pPr>
    </w:p>
    <w:p w:rsidR="0062624C" w:rsidRPr="0062624C" w:rsidRDefault="0062624C" w:rsidP="0062624C">
      <w:pPr>
        <w:rPr>
          <w:lang w:val="sr-Cyrl-CS"/>
        </w:rPr>
      </w:pPr>
      <w:r w:rsidRPr="0062624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2624C" w:rsidRPr="0062624C" w:rsidRDefault="0062624C" w:rsidP="0062624C">
      <w:pPr>
        <w:rPr>
          <w:lang w:val="sr-Cyrl-CS"/>
        </w:rPr>
      </w:pPr>
      <w:r w:rsidRPr="0062624C">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62624C">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2624C" w:rsidRPr="0062624C" w:rsidRDefault="0062624C" w:rsidP="0062624C">
      <w:pPr>
        <w:rPr>
          <w:lang w:val="sr-Cyrl-CS"/>
        </w:rPr>
      </w:pPr>
      <w:r w:rsidRPr="0062624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2624C" w:rsidRPr="0062624C" w:rsidRDefault="0062624C" w:rsidP="0062624C">
      <w:pPr>
        <w:rPr>
          <w:lang w:val="sr-Cyrl-CS"/>
        </w:rPr>
      </w:pPr>
      <w:r w:rsidRPr="0062624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2624C" w:rsidRPr="0062624C" w:rsidRDefault="0062624C" w:rsidP="005A7CEE">
      <w:pPr>
        <w:numPr>
          <w:ilvl w:val="0"/>
          <w:numId w:val="25"/>
        </w:numPr>
        <w:spacing w:before="0" w:after="80" w:line="216" w:lineRule="auto"/>
        <w:rPr>
          <w:lang w:val="sr-Cyrl-CS"/>
        </w:rPr>
      </w:pPr>
      <w:r w:rsidRPr="0062624C">
        <w:rPr>
          <w:lang w:val="ru-RU"/>
        </w:rPr>
        <w:t>Забрањено је избегавање примене и/или ометање спровођења мера БЗР</w:t>
      </w:r>
    </w:p>
    <w:p w:rsidR="0062624C" w:rsidRPr="0062624C" w:rsidRDefault="0062624C" w:rsidP="005A7CEE">
      <w:pPr>
        <w:numPr>
          <w:ilvl w:val="0"/>
          <w:numId w:val="25"/>
        </w:numPr>
        <w:spacing w:before="0" w:after="80" w:line="216" w:lineRule="auto"/>
        <w:rPr>
          <w:lang w:val="sr-Cyrl-CS"/>
        </w:rPr>
      </w:pPr>
      <w:r w:rsidRPr="0062624C">
        <w:rPr>
          <w:lang w:val="ru-RU"/>
        </w:rPr>
        <w:t xml:space="preserve">За радове за које је Законом о БЗР обавезан да изради Елаборат о уређењу градилишта </w:t>
      </w:r>
      <w:r w:rsidRPr="0062624C">
        <w:t>(сходно Правилнику о садржају елабората о уређењу градилишта „Сл.гласник РС“ бр.121/12)</w:t>
      </w:r>
      <w:r w:rsidRPr="0062624C">
        <w:rPr>
          <w:lang w:val="ru-RU"/>
        </w:rPr>
        <w:t xml:space="preserve">, најмање три дан пре почетка радова </w:t>
      </w:r>
      <w:r w:rsidRPr="0062624C">
        <w:rPr>
          <w:lang w:val="sr-Latn-CS"/>
        </w:rPr>
        <w:t>Служби БЗР и ЗОП</w:t>
      </w:r>
      <w:r w:rsidRPr="0062624C">
        <w:rPr>
          <w:lang w:val="sr-Cyrl-CS"/>
        </w:rPr>
        <w:t xml:space="preserve"> достави:</w:t>
      </w:r>
    </w:p>
    <w:p w:rsidR="0062624C" w:rsidRPr="0062624C" w:rsidRDefault="0062624C" w:rsidP="005A7CEE">
      <w:pPr>
        <w:numPr>
          <w:ilvl w:val="1"/>
          <w:numId w:val="27"/>
        </w:numPr>
        <w:tabs>
          <w:tab w:val="num" w:pos="1134"/>
        </w:tabs>
        <w:spacing w:before="0" w:after="80" w:line="216" w:lineRule="auto"/>
        <w:ind w:left="1134"/>
        <w:rPr>
          <w:lang w:val="sr-Cyrl-CS"/>
        </w:rPr>
      </w:pPr>
      <w:r w:rsidRPr="0062624C">
        <w:rPr>
          <w:lang w:val="sr-Cyrl-CS"/>
        </w:rPr>
        <w:t>Елаборат о уређењу градилишта</w:t>
      </w:r>
      <w:r w:rsidRPr="0062624C">
        <w:t>,</w:t>
      </w:r>
    </w:p>
    <w:p w:rsidR="0062624C" w:rsidRPr="0062624C" w:rsidRDefault="0062624C" w:rsidP="005A7CEE">
      <w:pPr>
        <w:numPr>
          <w:ilvl w:val="1"/>
          <w:numId w:val="27"/>
        </w:numPr>
        <w:tabs>
          <w:tab w:val="num" w:pos="1134"/>
        </w:tabs>
        <w:spacing w:before="0" w:after="80" w:line="216" w:lineRule="auto"/>
        <w:ind w:left="1134"/>
        <w:rPr>
          <w:lang w:val="sr-Cyrl-CS"/>
        </w:rPr>
      </w:pPr>
      <w:r w:rsidRPr="0062624C">
        <w:rPr>
          <w:lang w:val="sr-Cyrl-CS"/>
        </w:rPr>
        <w:t>оверену копију Пријаве о почетку радова коју је предао надлежној инспекцији рада,</w:t>
      </w:r>
    </w:p>
    <w:p w:rsidR="0062624C" w:rsidRPr="0062624C" w:rsidRDefault="0062624C" w:rsidP="005A7CEE">
      <w:pPr>
        <w:numPr>
          <w:ilvl w:val="1"/>
          <w:numId w:val="27"/>
        </w:numPr>
        <w:tabs>
          <w:tab w:val="num" w:pos="1134"/>
        </w:tabs>
        <w:spacing w:before="0" w:after="80" w:line="216" w:lineRule="auto"/>
        <w:ind w:left="1134"/>
        <w:rPr>
          <w:lang w:val="sr-Cyrl-CS"/>
        </w:rPr>
      </w:pPr>
      <w:r w:rsidRPr="0062624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2624C" w:rsidRPr="0062624C" w:rsidRDefault="0062624C" w:rsidP="005A7CEE">
      <w:pPr>
        <w:numPr>
          <w:ilvl w:val="1"/>
          <w:numId w:val="27"/>
        </w:numPr>
        <w:tabs>
          <w:tab w:val="num" w:pos="1134"/>
        </w:tabs>
        <w:spacing w:before="0" w:after="80" w:line="216" w:lineRule="auto"/>
        <w:ind w:left="1134"/>
        <w:rPr>
          <w:lang w:val="sr-Cyrl-CS"/>
        </w:rPr>
      </w:pPr>
      <w:r w:rsidRPr="0062624C">
        <w:rPr>
          <w:lang w:val="sr-Cyrl-CS"/>
        </w:rPr>
        <w:t>доказ да су запослени упознати са садржином Елабората и предвиђеним мерама за безбедан и здрав рад</w:t>
      </w:r>
      <w:r w:rsidRPr="0062624C">
        <w:t>,</w:t>
      </w:r>
    </w:p>
    <w:p w:rsidR="0062624C" w:rsidRPr="0062624C" w:rsidRDefault="0062624C" w:rsidP="005A7CEE">
      <w:pPr>
        <w:numPr>
          <w:ilvl w:val="1"/>
          <w:numId w:val="27"/>
        </w:numPr>
        <w:tabs>
          <w:tab w:val="num" w:pos="1134"/>
        </w:tabs>
        <w:spacing w:before="0" w:after="80" w:line="216" w:lineRule="auto"/>
        <w:ind w:left="1134"/>
        <w:rPr>
          <w:lang w:val="sr-Cyrl-CS"/>
        </w:rPr>
      </w:pPr>
      <w:r w:rsidRPr="0062624C">
        <w:t>o</w:t>
      </w:r>
      <w:r w:rsidRPr="0062624C">
        <w:rPr>
          <w:lang w:val="sr-Cyrl-CS"/>
        </w:rPr>
        <w:t>сигуравајућу полису за запослене</w:t>
      </w:r>
      <w:r w:rsidRPr="0062624C">
        <w:t>,</w:t>
      </w:r>
    </w:p>
    <w:p w:rsidR="0062624C" w:rsidRPr="0062624C" w:rsidRDefault="0062624C" w:rsidP="005A7CEE">
      <w:pPr>
        <w:numPr>
          <w:ilvl w:val="1"/>
          <w:numId w:val="27"/>
        </w:numPr>
        <w:tabs>
          <w:tab w:val="num" w:pos="1134"/>
        </w:tabs>
        <w:spacing w:before="0" w:after="80" w:line="216" w:lineRule="auto"/>
        <w:ind w:left="1134"/>
        <w:rPr>
          <w:lang w:val="sr-Cyrl-CS"/>
        </w:rPr>
      </w:pPr>
      <w:r w:rsidRPr="0062624C">
        <w:t>с</w:t>
      </w:r>
      <w:r w:rsidRPr="0062624C">
        <w:rPr>
          <w:lang w:val="sr-Cyrl-CS"/>
        </w:rPr>
        <w:t>писак оруђа за рад, уређаја, алата и опреме и њихове атесте и сертификате,</w:t>
      </w:r>
    </w:p>
    <w:p w:rsidR="0062624C" w:rsidRPr="0062624C" w:rsidRDefault="0062624C" w:rsidP="005A7CEE">
      <w:pPr>
        <w:numPr>
          <w:ilvl w:val="1"/>
          <w:numId w:val="27"/>
        </w:numPr>
        <w:tabs>
          <w:tab w:val="num" w:pos="1134"/>
        </w:tabs>
        <w:spacing w:before="0" w:after="80" w:line="216" w:lineRule="auto"/>
        <w:ind w:left="1134"/>
        <w:rPr>
          <w:lang w:val="sr-Cyrl-CS"/>
        </w:rPr>
      </w:pPr>
      <w:r w:rsidRPr="0062624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2624C" w:rsidRPr="0062624C" w:rsidRDefault="0062624C" w:rsidP="005A7CEE">
      <w:pPr>
        <w:numPr>
          <w:ilvl w:val="1"/>
          <w:numId w:val="27"/>
        </w:numPr>
        <w:tabs>
          <w:tab w:val="num" w:pos="1134"/>
        </w:tabs>
        <w:spacing w:before="0" w:after="80" w:line="216" w:lineRule="auto"/>
        <w:ind w:left="1134"/>
        <w:rPr>
          <w:lang w:val="sr-Cyrl-CS"/>
        </w:rPr>
      </w:pPr>
      <w:r w:rsidRPr="0062624C">
        <w:rPr>
          <w:lang w:val="sr-Cyrl-CS"/>
        </w:rPr>
        <w:t>доказ да су запослени упознати са овим Правилима (списак лица са њиховим својеручним потписаним изјавама),</w:t>
      </w:r>
    </w:p>
    <w:p w:rsidR="0062624C" w:rsidRPr="0062624C" w:rsidRDefault="0062624C" w:rsidP="005A7CEE">
      <w:pPr>
        <w:numPr>
          <w:ilvl w:val="1"/>
          <w:numId w:val="27"/>
        </w:numPr>
        <w:tabs>
          <w:tab w:val="num" w:pos="1134"/>
        </w:tabs>
        <w:spacing w:before="0" w:after="80" w:line="216" w:lineRule="auto"/>
        <w:ind w:left="1134"/>
        <w:rPr>
          <w:lang w:val="sr-Cyrl-CS"/>
        </w:rPr>
      </w:pPr>
      <w:r w:rsidRPr="0062624C">
        <w:rPr>
          <w:lang w:val="sr-Cyrl-CS"/>
        </w:rPr>
        <w:t>име одговорног лица на градилишту, његовог заменика (у одсуству одговорног лица у другоји/или трећој смени, празником и сл.).</w:t>
      </w:r>
    </w:p>
    <w:p w:rsidR="0062624C" w:rsidRPr="0062624C" w:rsidRDefault="0062624C" w:rsidP="0062624C">
      <w:pPr>
        <w:ind w:left="720"/>
      </w:pPr>
    </w:p>
    <w:p w:rsidR="0062624C" w:rsidRPr="0062624C" w:rsidRDefault="0062624C" w:rsidP="0062624C">
      <w:pPr>
        <w:rPr>
          <w:lang w:val="ru-RU"/>
        </w:rPr>
      </w:pPr>
      <w:r w:rsidRPr="0062624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2624C" w:rsidRPr="0062624C" w:rsidRDefault="0062624C" w:rsidP="0062624C">
      <w:pPr>
        <w:spacing w:after="240"/>
        <w:rPr>
          <w:lang w:val="ru-RU"/>
        </w:rPr>
      </w:pPr>
      <w:r w:rsidRPr="0062624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2624C" w:rsidRPr="0062624C" w:rsidRDefault="0062624C" w:rsidP="005A7CEE">
      <w:pPr>
        <w:numPr>
          <w:ilvl w:val="0"/>
          <w:numId w:val="25"/>
        </w:numPr>
        <w:spacing w:before="0" w:after="80" w:line="216" w:lineRule="auto"/>
        <w:rPr>
          <w:lang w:val="ru-RU"/>
        </w:rPr>
      </w:pPr>
      <w:r w:rsidRPr="0062624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2624C">
        <w:rPr>
          <w:lang w:val="sr-Cyrl-CS"/>
        </w:rPr>
        <w:t>(у одсуству лица за БЗР у другоји/или трећој смени, празником и сл.)</w:t>
      </w:r>
      <w:r w:rsidRPr="0062624C">
        <w:rPr>
          <w:lang w:val="ru-RU"/>
        </w:rPr>
        <w:t xml:space="preserve">. </w:t>
      </w:r>
    </w:p>
    <w:p w:rsidR="0062624C" w:rsidRPr="0062624C" w:rsidRDefault="0062624C" w:rsidP="005A7CEE">
      <w:pPr>
        <w:numPr>
          <w:ilvl w:val="0"/>
          <w:numId w:val="25"/>
        </w:numPr>
        <w:spacing w:before="0" w:after="80" w:line="216" w:lineRule="auto"/>
        <w:rPr>
          <w:lang w:val="ru-RU"/>
        </w:rPr>
      </w:pPr>
      <w:r w:rsidRPr="0062624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w:t>
      </w:r>
      <w:r w:rsidRPr="0062624C">
        <w:rPr>
          <w:lang w:val="ru-RU"/>
        </w:rPr>
        <w:lastRenderedPageBreak/>
        <w:t>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2624C">
        <w:t xml:space="preserve"> Служби обезбеђења и одбране</w:t>
      </w:r>
      <w:r w:rsidRPr="0062624C">
        <w:rPr>
          <w:lang w:val="ru-RU"/>
        </w:rPr>
        <w:t xml:space="preserve"> (образац </w:t>
      </w:r>
      <w:r w:rsidRPr="0062624C">
        <w:t>QO.0.14.66, приказан у прилогу 2).</w:t>
      </w:r>
      <w:r w:rsidRPr="0062624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2624C" w:rsidRPr="0062624C" w:rsidRDefault="0062624C" w:rsidP="005A7CEE">
      <w:pPr>
        <w:numPr>
          <w:ilvl w:val="0"/>
          <w:numId w:val="25"/>
        </w:numPr>
        <w:spacing w:before="0" w:after="80" w:line="216" w:lineRule="auto"/>
        <w:rPr>
          <w:lang w:val="ru-RU"/>
        </w:rPr>
      </w:pPr>
      <w:r w:rsidRPr="0062624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2624C" w:rsidRPr="0062624C" w:rsidRDefault="0062624C" w:rsidP="005A7CEE">
      <w:pPr>
        <w:numPr>
          <w:ilvl w:val="0"/>
          <w:numId w:val="25"/>
        </w:numPr>
        <w:tabs>
          <w:tab w:val="left" w:pos="-425"/>
          <w:tab w:val="num" w:pos="960"/>
          <w:tab w:val="left" w:pos="1191"/>
        </w:tabs>
        <w:spacing w:before="0" w:after="80" w:line="216" w:lineRule="auto"/>
        <w:rPr>
          <w:lang w:val="sr-Cyrl-CS"/>
        </w:rPr>
      </w:pPr>
      <w:r w:rsidRPr="0062624C">
        <w:rPr>
          <w:lang w:val="sr-Cyrl-CS"/>
        </w:rPr>
        <w:t xml:space="preserve">Служби обезбеђења и одбране достави захтев </w:t>
      </w:r>
      <w:r w:rsidRPr="0062624C">
        <w:rPr>
          <w:lang w:val="ru-RU"/>
        </w:rPr>
        <w:t xml:space="preserve">Списак возила и радних машина за улазак у објекте ТЕНТ (образац </w:t>
      </w:r>
      <w:r w:rsidRPr="0062624C">
        <w:t>QO</w:t>
      </w:r>
      <w:r w:rsidRPr="0062624C">
        <w:rPr>
          <w:lang w:val="ru-RU"/>
        </w:rPr>
        <w:t>.0.14.4</w:t>
      </w:r>
      <w:r w:rsidRPr="0062624C">
        <w:rPr>
          <w:lang w:val="sr-Latn-CS"/>
        </w:rPr>
        <w:t xml:space="preserve">4 </w:t>
      </w:r>
      <w:r w:rsidRPr="0062624C">
        <w:rPr>
          <w:lang w:val="ru-RU"/>
        </w:rPr>
        <w:t>приказан у прилогу 2)</w:t>
      </w:r>
      <w:r w:rsidRPr="0062624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2624C">
        <w:rPr>
          <w:lang w:val="ru-RU"/>
        </w:rPr>
        <w:t xml:space="preserve">(образац </w:t>
      </w:r>
      <w:r w:rsidRPr="0062624C">
        <w:t>QO</w:t>
      </w:r>
      <w:r w:rsidRPr="0062624C">
        <w:rPr>
          <w:lang w:val="ru-RU"/>
        </w:rPr>
        <w:t>.0.14.4</w:t>
      </w:r>
      <w:r w:rsidRPr="0062624C">
        <w:rPr>
          <w:lang w:val="sr-Cyrl-CS"/>
        </w:rPr>
        <w:t>3</w:t>
      </w:r>
      <w:r w:rsidRPr="0062624C">
        <w:rPr>
          <w:lang w:val="ru-RU"/>
        </w:rPr>
        <w:t>приказан у прилогу 2).</w:t>
      </w:r>
    </w:p>
    <w:p w:rsidR="0062624C" w:rsidRPr="0062624C" w:rsidRDefault="0062624C" w:rsidP="005A7CEE">
      <w:pPr>
        <w:numPr>
          <w:ilvl w:val="0"/>
          <w:numId w:val="25"/>
        </w:numPr>
        <w:tabs>
          <w:tab w:val="left" w:pos="-425"/>
          <w:tab w:val="num" w:pos="1401"/>
        </w:tabs>
        <w:spacing w:before="0" w:after="80" w:line="216" w:lineRule="auto"/>
        <w:rPr>
          <w:lang w:val="sr-Cyrl-CS"/>
        </w:rPr>
      </w:pPr>
      <w:r w:rsidRPr="0062624C">
        <w:rPr>
          <w:lang w:val="sr-Cyrl-CS"/>
        </w:rPr>
        <w:t xml:space="preserve">Захтевом - Списак запослених за рад ван редовног радног времена (образац </w:t>
      </w:r>
      <w:r w:rsidRPr="0062624C">
        <w:t>QO</w:t>
      </w:r>
      <w:r w:rsidRPr="0062624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2624C" w:rsidRPr="0062624C" w:rsidRDefault="0062624C" w:rsidP="005A7CEE">
      <w:pPr>
        <w:numPr>
          <w:ilvl w:val="0"/>
          <w:numId w:val="25"/>
        </w:numPr>
        <w:tabs>
          <w:tab w:val="left" w:pos="-425"/>
          <w:tab w:val="num" w:pos="1401"/>
        </w:tabs>
        <w:spacing w:before="0" w:after="80" w:line="216" w:lineRule="auto"/>
        <w:rPr>
          <w:lang w:val="sr-Cyrl-CS"/>
        </w:rPr>
      </w:pPr>
      <w:r w:rsidRPr="0062624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2624C" w:rsidRPr="0062624C" w:rsidRDefault="0062624C" w:rsidP="005A7CEE">
      <w:pPr>
        <w:numPr>
          <w:ilvl w:val="0"/>
          <w:numId w:val="25"/>
        </w:numPr>
        <w:tabs>
          <w:tab w:val="left" w:pos="-425"/>
          <w:tab w:val="num" w:pos="1401"/>
        </w:tabs>
        <w:spacing w:before="0" w:after="80" w:line="216" w:lineRule="auto"/>
        <w:rPr>
          <w:lang w:val="sr-Cyrl-CS"/>
        </w:rPr>
      </w:pPr>
      <w:r w:rsidRPr="0062624C">
        <w:rPr>
          <w:lang w:val="sr-Cyrl-CS"/>
        </w:rPr>
        <w:t>Приликом уношења сопственог алата, опреме и материјала, сачини спецификацију истог</w:t>
      </w:r>
      <w:r w:rsidRPr="0062624C">
        <w:t>на обрасцу QO</w:t>
      </w:r>
      <w:r w:rsidRPr="0062624C">
        <w:rPr>
          <w:lang w:val="sr-Cyrl-CS"/>
        </w:rPr>
        <w:t xml:space="preserve">.0.14.12 </w:t>
      </w:r>
      <w:r w:rsidRPr="0062624C">
        <w:rPr>
          <w:rFonts w:cs="Arial"/>
          <w:lang w:val="sr-Cyrl-CS"/>
        </w:rPr>
        <w:t>–</w:t>
      </w:r>
      <w:r w:rsidRPr="0062624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2624C" w:rsidRPr="0062624C" w:rsidRDefault="0062624C" w:rsidP="005A7CEE">
      <w:pPr>
        <w:numPr>
          <w:ilvl w:val="0"/>
          <w:numId w:val="25"/>
        </w:numPr>
        <w:tabs>
          <w:tab w:val="left" w:pos="-425"/>
          <w:tab w:val="num" w:pos="1401"/>
        </w:tabs>
        <w:spacing w:before="0" w:after="80" w:line="216" w:lineRule="auto"/>
        <w:rPr>
          <w:lang w:val="sr-Cyrl-CS"/>
        </w:rPr>
      </w:pPr>
      <w:r w:rsidRPr="0062624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2624C">
        <w:t xml:space="preserve">QO.0.14.13 </w:t>
      </w:r>
      <w:r w:rsidRPr="0062624C">
        <w:rPr>
          <w:rFonts w:cs="Arial"/>
        </w:rPr>
        <w:t>–</w:t>
      </w:r>
      <w:r w:rsidRPr="0062624C">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2624C">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2624C" w:rsidRPr="0062624C" w:rsidRDefault="0062624C" w:rsidP="005A7CEE">
      <w:pPr>
        <w:numPr>
          <w:ilvl w:val="0"/>
          <w:numId w:val="25"/>
        </w:numPr>
        <w:spacing w:before="0" w:after="80" w:line="216" w:lineRule="auto"/>
        <w:rPr>
          <w:lang w:val="ru-RU"/>
        </w:rPr>
      </w:pPr>
      <w:r w:rsidRPr="0062624C">
        <w:rPr>
          <w:lang w:val="sr-Latn-CS"/>
        </w:rPr>
        <w:t xml:space="preserve">Приликом извођења радова придржава </w:t>
      </w:r>
      <w:r w:rsidRPr="0062624C">
        <w:rPr>
          <w:lang w:val="sr-Cyrl-CS"/>
        </w:rPr>
        <w:t xml:space="preserve">се </w:t>
      </w:r>
      <w:r w:rsidRPr="0062624C">
        <w:rPr>
          <w:lang w:val="sr-Latn-CS"/>
        </w:rPr>
        <w:t>свих законских, техничких и интерних прописа из</w:t>
      </w:r>
      <w:r w:rsidRPr="0062624C">
        <w:rPr>
          <w:lang w:val="ru-RU"/>
        </w:rPr>
        <w:t xml:space="preserve"> безбедности и здравља </w:t>
      </w:r>
      <w:r w:rsidRPr="0062624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2624C">
        <w:rPr>
          <w:lang w:val="sr-Cyrl-CS"/>
        </w:rPr>
        <w:t xml:space="preserve"> (</w:t>
      </w:r>
      <w:r w:rsidRPr="0062624C">
        <w:rPr>
          <w:lang w:val="sr-Latn-CS"/>
        </w:rPr>
        <w:t xml:space="preserve">уз претходно подношење </w:t>
      </w:r>
      <w:r w:rsidRPr="0062624C">
        <w:rPr>
          <w:lang w:val="sr-Cyrl-CS"/>
        </w:rPr>
        <w:t>З</w:t>
      </w:r>
      <w:r w:rsidRPr="0062624C">
        <w:rPr>
          <w:lang w:val="sr-Latn-CS"/>
        </w:rPr>
        <w:t>ахтева</w:t>
      </w:r>
      <w:r w:rsidRPr="0062624C">
        <w:rPr>
          <w:lang w:val="sr-Cyrl-CS"/>
        </w:rPr>
        <w:t xml:space="preserve"> за издавање одобрења за заваривање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.0.08.13, приказан у прилогу 2</w:t>
      </w:r>
      <w:r w:rsidRPr="0062624C">
        <w:rPr>
          <w:lang w:val="sr-Latn-CS"/>
        </w:rPr>
        <w:t>)</w:t>
      </w:r>
      <w:r w:rsidRPr="0062624C">
        <w:rPr>
          <w:lang w:val="ru-RU"/>
        </w:rPr>
        <w:t xml:space="preserve">, Упутство о обезбеђењу спровођења мера заштите од зрачења при радиографском испитивању </w:t>
      </w:r>
      <w:r w:rsidRPr="0062624C">
        <w:rPr>
          <w:lang w:val="sr-Cyrl-CS"/>
        </w:rPr>
        <w:t>(</w:t>
      </w:r>
      <w:r w:rsidRPr="0062624C">
        <w:rPr>
          <w:lang w:val="sr-Latn-CS"/>
        </w:rPr>
        <w:t xml:space="preserve">уз претходно подношење </w:t>
      </w:r>
      <w:r w:rsidRPr="0062624C">
        <w:rPr>
          <w:lang w:val="sr-Cyrl-CS"/>
        </w:rPr>
        <w:t>З</w:t>
      </w:r>
      <w:r w:rsidRPr="0062624C">
        <w:rPr>
          <w:lang w:val="sr-Latn-CS"/>
        </w:rPr>
        <w:t xml:space="preserve">ахтева </w:t>
      </w:r>
      <w:r w:rsidRPr="0062624C">
        <w:rPr>
          <w:lang w:val="sr-Cyrl-CS"/>
        </w:rPr>
        <w:t>за издавање</w:t>
      </w:r>
      <w:r w:rsidRPr="0062624C">
        <w:rPr>
          <w:lang w:val="sr-Latn-CS"/>
        </w:rPr>
        <w:t xml:space="preserve"> одобрења </w:t>
      </w:r>
      <w:r w:rsidRPr="0062624C">
        <w:rPr>
          <w:lang w:val="sr-Cyrl-CS"/>
        </w:rPr>
        <w:t>за радиографско испитивање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.0.14.</w:t>
      </w:r>
      <w:r w:rsidRPr="0062624C">
        <w:rPr>
          <w:lang w:val="sr-Latn-CS"/>
        </w:rPr>
        <w:t>34</w:t>
      </w:r>
      <w:r w:rsidRPr="0062624C">
        <w:rPr>
          <w:lang w:val="sr-Cyrl-CS"/>
        </w:rPr>
        <w:t>, приказан у прилогу 2</w:t>
      </w:r>
      <w:r w:rsidRPr="0062624C">
        <w:rPr>
          <w:lang w:val="sr-Latn-CS"/>
        </w:rPr>
        <w:t>)</w:t>
      </w:r>
      <w:r w:rsidRPr="0062624C">
        <w:rPr>
          <w:lang w:val="ru-RU"/>
        </w:rPr>
        <w:t>.</w:t>
      </w:r>
    </w:p>
    <w:p w:rsidR="0062624C" w:rsidRPr="0062624C" w:rsidRDefault="0062624C" w:rsidP="005A7CEE">
      <w:pPr>
        <w:numPr>
          <w:ilvl w:val="0"/>
          <w:numId w:val="25"/>
        </w:numPr>
        <w:spacing w:before="0" w:after="80" w:line="216" w:lineRule="auto"/>
      </w:pPr>
      <w:r w:rsidRPr="0062624C">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2624C" w:rsidRPr="0062624C" w:rsidRDefault="0062624C" w:rsidP="005A7CEE">
      <w:pPr>
        <w:numPr>
          <w:ilvl w:val="0"/>
          <w:numId w:val="25"/>
        </w:numPr>
        <w:spacing w:before="0" w:after="80" w:line="216" w:lineRule="auto"/>
        <w:rPr>
          <w:lang w:val="ru-RU"/>
        </w:rPr>
      </w:pPr>
      <w:r w:rsidRPr="0062624C">
        <w:rPr>
          <w:lang w:val="ru-RU"/>
        </w:rPr>
        <w:t>П</w:t>
      </w:r>
      <w:r w:rsidRPr="0062624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2624C" w:rsidRPr="0062624C" w:rsidRDefault="0062624C" w:rsidP="005A7CEE">
      <w:pPr>
        <w:numPr>
          <w:ilvl w:val="0"/>
          <w:numId w:val="25"/>
        </w:numPr>
        <w:spacing w:before="0" w:after="80" w:line="216" w:lineRule="auto"/>
        <w:rPr>
          <w:lang w:val="ru-RU"/>
        </w:rPr>
      </w:pPr>
      <w:r w:rsidRPr="0062624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2624C" w:rsidRPr="0062624C" w:rsidRDefault="0062624C" w:rsidP="005A7CEE">
      <w:pPr>
        <w:numPr>
          <w:ilvl w:val="0"/>
          <w:numId w:val="25"/>
        </w:numPr>
        <w:spacing w:before="0" w:after="80" w:line="216" w:lineRule="auto"/>
        <w:rPr>
          <w:lang w:val="ru-RU"/>
        </w:rPr>
      </w:pPr>
      <w:r w:rsidRPr="0062624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2624C">
        <w:rPr>
          <w:lang w:val="sr-Latn-CS"/>
        </w:rPr>
        <w:t>(</w:t>
      </w:r>
      <w:r w:rsidRPr="0062624C">
        <w:rPr>
          <w:lang w:val="sr-Cyrl-CS"/>
        </w:rPr>
        <w:t>алатне машине у радионици одржавања, погонске уређаје и машине, вучна средства ЖТ, као и транспортн</w:t>
      </w:r>
      <w:r w:rsidRPr="0062624C">
        <w:rPr>
          <w:lang w:val="en-GB"/>
        </w:rPr>
        <w:t>e</w:t>
      </w:r>
      <w:r w:rsidRPr="0062624C">
        <w:rPr>
          <w:lang w:val="sr-Cyrl-CS"/>
        </w:rPr>
        <w:t xml:space="preserve"> машин</w:t>
      </w:r>
      <w:r w:rsidRPr="0062624C">
        <w:rPr>
          <w:lang w:val="en-GB"/>
        </w:rPr>
        <w:t>e</w:t>
      </w:r>
      <w:r w:rsidRPr="0062624C">
        <w:rPr>
          <w:lang w:val="sr-Cyrl-CS"/>
        </w:rPr>
        <w:t xml:space="preserve"> (дизалице, кранове, виљушкаре и остала моторна возила), независно од тога да ли су обучени за наведене послове.</w:t>
      </w:r>
    </w:p>
    <w:p w:rsidR="0062624C" w:rsidRPr="0062624C" w:rsidRDefault="0062624C" w:rsidP="005A7CEE">
      <w:pPr>
        <w:numPr>
          <w:ilvl w:val="0"/>
          <w:numId w:val="25"/>
        </w:numPr>
        <w:spacing w:before="0" w:after="80" w:line="216" w:lineRule="auto"/>
        <w:rPr>
          <w:lang w:val="ru-RU"/>
        </w:rPr>
      </w:pPr>
      <w:r w:rsidRPr="0062624C">
        <w:rPr>
          <w:lang w:val="ru-RU"/>
        </w:rPr>
        <w:t>З</w:t>
      </w:r>
      <w:r w:rsidRPr="0062624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2624C" w:rsidRPr="0062624C" w:rsidRDefault="0062624C" w:rsidP="005A7CEE">
      <w:pPr>
        <w:numPr>
          <w:ilvl w:val="0"/>
          <w:numId w:val="25"/>
        </w:numPr>
        <w:spacing w:before="0" w:after="80" w:line="216" w:lineRule="auto"/>
        <w:rPr>
          <w:lang w:val="ru-RU"/>
        </w:rPr>
      </w:pPr>
      <w:r w:rsidRPr="0062624C">
        <w:rPr>
          <w:lang w:val="ru-RU"/>
        </w:rPr>
        <w:t>З</w:t>
      </w:r>
      <w:r w:rsidRPr="0062624C">
        <w:rPr>
          <w:lang w:val="sr-Latn-CS"/>
        </w:rPr>
        <w:t xml:space="preserve">а своје </w:t>
      </w:r>
      <w:r w:rsidRPr="0062624C">
        <w:rPr>
          <w:lang w:val="ru-RU"/>
        </w:rPr>
        <w:t>запослене</w:t>
      </w:r>
      <w:r w:rsidRPr="0062624C">
        <w:rPr>
          <w:lang w:val="sr-Latn-CS"/>
        </w:rPr>
        <w:t xml:space="preserve"> обезбеди лична</w:t>
      </w:r>
      <w:r w:rsidRPr="0062624C">
        <w:rPr>
          <w:lang w:val="ru-RU"/>
        </w:rPr>
        <w:t xml:space="preserve"> и колективна</w:t>
      </w:r>
      <w:r w:rsidRPr="0062624C">
        <w:rPr>
          <w:lang w:val="sr-Latn-CS"/>
        </w:rPr>
        <w:t xml:space="preserve"> заштитна средства и сноси одговорност о њиховој</w:t>
      </w:r>
      <w:r w:rsidRPr="0062624C">
        <w:rPr>
          <w:lang w:val="ru-RU"/>
        </w:rPr>
        <w:t xml:space="preserve"> правилној</w:t>
      </w:r>
      <w:r w:rsidRPr="0062624C">
        <w:rPr>
          <w:lang w:val="sr-Latn-CS"/>
        </w:rPr>
        <w:t xml:space="preserve"> употреби.</w:t>
      </w:r>
    </w:p>
    <w:p w:rsidR="0062624C" w:rsidRPr="0062624C" w:rsidRDefault="0062624C" w:rsidP="005A7CEE">
      <w:pPr>
        <w:numPr>
          <w:ilvl w:val="0"/>
          <w:numId w:val="25"/>
        </w:numPr>
        <w:spacing w:before="0" w:after="80" w:line="216" w:lineRule="auto"/>
        <w:rPr>
          <w:lang w:val="ru-RU"/>
        </w:rPr>
      </w:pPr>
      <w:r w:rsidRPr="0062624C">
        <w:rPr>
          <w:lang w:val="sr-Cyrl-CS"/>
        </w:rPr>
        <w:t>Запослени на радном оделу имају видно обележен назив фирме у којој раде.</w:t>
      </w:r>
    </w:p>
    <w:p w:rsidR="0062624C" w:rsidRPr="0062624C" w:rsidRDefault="0062624C" w:rsidP="005A7CEE">
      <w:pPr>
        <w:numPr>
          <w:ilvl w:val="0"/>
          <w:numId w:val="25"/>
        </w:numPr>
        <w:spacing w:before="0" w:after="80" w:line="216" w:lineRule="auto"/>
        <w:rPr>
          <w:lang w:val="ru-RU"/>
        </w:rPr>
      </w:pPr>
      <w:r w:rsidRPr="0062624C">
        <w:rPr>
          <w:lang w:val="ru-RU"/>
        </w:rPr>
        <w:t>С</w:t>
      </w:r>
      <w:r w:rsidRPr="0062624C">
        <w:rPr>
          <w:lang w:val="sr-Latn-CS"/>
        </w:rPr>
        <w:t xml:space="preserve">носи пуну одговорност за безбедност и здравље својих </w:t>
      </w:r>
      <w:r w:rsidRPr="0062624C">
        <w:rPr>
          <w:lang w:val="ru-RU"/>
        </w:rPr>
        <w:t>запослених</w:t>
      </w:r>
      <w:r w:rsidRPr="0062624C">
        <w:rPr>
          <w:lang w:val="sr-Latn-CS"/>
        </w:rPr>
        <w:t xml:space="preserve">, </w:t>
      </w:r>
      <w:r w:rsidRPr="0062624C">
        <w:rPr>
          <w:lang w:val="ru-RU"/>
        </w:rPr>
        <w:t>запослених</w:t>
      </w:r>
      <w:r w:rsidRPr="0062624C">
        <w:rPr>
          <w:lang w:val="sr-Latn-CS"/>
        </w:rPr>
        <w:t xml:space="preserve"> подизвођача и </w:t>
      </w:r>
      <w:r w:rsidRPr="0062624C">
        <w:rPr>
          <w:lang w:val="ru-RU"/>
        </w:rPr>
        <w:t>другог</w:t>
      </w:r>
      <w:r w:rsidRPr="0062624C">
        <w:rPr>
          <w:lang w:val="sr-Latn-CS"/>
        </w:rPr>
        <w:t xml:space="preserve"> особ</w:t>
      </w:r>
      <w:r w:rsidRPr="0062624C">
        <w:rPr>
          <w:lang w:val="ru-RU"/>
        </w:rPr>
        <w:t>ља</w:t>
      </w:r>
      <w:r w:rsidRPr="0062624C">
        <w:rPr>
          <w:lang w:val="sr-Latn-CS"/>
        </w:rPr>
        <w:t xml:space="preserve"> које </w:t>
      </w:r>
      <w:r w:rsidRPr="0062624C">
        <w:rPr>
          <w:lang w:val="ru-RU"/>
        </w:rPr>
        <w:t>је</w:t>
      </w:r>
      <w:r w:rsidRPr="0062624C">
        <w:rPr>
          <w:lang w:val="sr-Latn-CS"/>
        </w:rPr>
        <w:t xml:space="preserve"> укључен</w:t>
      </w:r>
      <w:r w:rsidRPr="0062624C">
        <w:rPr>
          <w:lang w:val="ru-RU"/>
        </w:rPr>
        <w:t>о</w:t>
      </w:r>
      <w:r w:rsidRPr="0062624C">
        <w:rPr>
          <w:lang w:val="sr-Latn-CS"/>
        </w:rPr>
        <w:t xml:space="preserve"> у радове извођача.</w:t>
      </w:r>
    </w:p>
    <w:p w:rsidR="0062624C" w:rsidRPr="0062624C" w:rsidRDefault="0062624C" w:rsidP="005A7CEE">
      <w:pPr>
        <w:numPr>
          <w:ilvl w:val="0"/>
          <w:numId w:val="25"/>
        </w:numPr>
        <w:spacing w:before="0" w:after="80" w:line="216" w:lineRule="auto"/>
        <w:rPr>
          <w:lang w:val="ru-RU"/>
        </w:rPr>
      </w:pPr>
      <w:r w:rsidRPr="0062624C">
        <w:rPr>
          <w:lang w:val="sr-Cyrl-CS"/>
        </w:rPr>
        <w:t>Виљушкари и грађевинске машине морају бити снабдевени са ротационим светлом и звучном сиреном за вожњу уназад.</w:t>
      </w:r>
    </w:p>
    <w:p w:rsidR="0062624C" w:rsidRPr="0062624C" w:rsidRDefault="0062624C" w:rsidP="005A7CEE">
      <w:pPr>
        <w:numPr>
          <w:ilvl w:val="0"/>
          <w:numId w:val="25"/>
        </w:numPr>
        <w:spacing w:before="0" w:after="80" w:line="216" w:lineRule="auto"/>
        <w:rPr>
          <w:lang w:val="ru-RU"/>
        </w:rPr>
      </w:pPr>
      <w:r w:rsidRPr="0062624C">
        <w:rPr>
          <w:lang w:val="ru-RU"/>
        </w:rPr>
        <w:t>П</w:t>
      </w:r>
      <w:r w:rsidRPr="0062624C">
        <w:rPr>
          <w:lang w:val="sr-Latn-CS"/>
        </w:rPr>
        <w:t>оштуј</w:t>
      </w:r>
      <w:r w:rsidRPr="0062624C">
        <w:rPr>
          <w:lang w:val="ru-RU"/>
        </w:rPr>
        <w:t>е</w:t>
      </w:r>
      <w:r w:rsidRPr="0062624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2624C" w:rsidRPr="0062624C" w:rsidRDefault="0062624C" w:rsidP="005A7CEE">
      <w:pPr>
        <w:numPr>
          <w:ilvl w:val="0"/>
          <w:numId w:val="25"/>
        </w:numPr>
        <w:spacing w:before="0" w:after="80" w:line="216" w:lineRule="auto"/>
        <w:rPr>
          <w:lang w:val="ru-RU"/>
        </w:rPr>
      </w:pPr>
      <w:r w:rsidRPr="0062624C">
        <w:rPr>
          <w:lang w:val="ru-RU"/>
        </w:rPr>
        <w:t>О</w:t>
      </w:r>
      <w:r w:rsidRPr="0062624C">
        <w:rPr>
          <w:lang w:val="sr-Latn-CS"/>
        </w:rPr>
        <w:t>безбеди сопствени надзор над спровођењем мера безбедности на раду и обезбеди прву  помоћ.</w:t>
      </w:r>
    </w:p>
    <w:p w:rsidR="0062624C" w:rsidRPr="0062624C" w:rsidRDefault="0062624C" w:rsidP="005A7CEE">
      <w:pPr>
        <w:numPr>
          <w:ilvl w:val="0"/>
          <w:numId w:val="25"/>
        </w:numPr>
        <w:spacing w:before="0" w:after="80" w:line="216" w:lineRule="auto"/>
        <w:rPr>
          <w:lang w:val="ru-RU"/>
        </w:rPr>
      </w:pPr>
      <w:r w:rsidRPr="0062624C">
        <w:rPr>
          <w:lang w:val="ru-RU"/>
        </w:rPr>
        <w:t>О</w:t>
      </w:r>
      <w:r w:rsidRPr="0062624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2624C" w:rsidRPr="0062624C" w:rsidRDefault="0062624C" w:rsidP="005A7CEE">
      <w:pPr>
        <w:numPr>
          <w:ilvl w:val="0"/>
          <w:numId w:val="25"/>
        </w:numPr>
        <w:spacing w:before="0" w:after="80" w:line="216" w:lineRule="auto"/>
        <w:rPr>
          <w:lang w:val="ru-RU"/>
        </w:rPr>
      </w:pPr>
      <w:r w:rsidRPr="0062624C">
        <w:rPr>
          <w:lang w:val="ru-RU"/>
        </w:rPr>
        <w:t>Поштује забрану</w:t>
      </w:r>
      <w:r w:rsidRPr="0062624C">
        <w:rPr>
          <w:lang w:val="sr-Latn-CS"/>
        </w:rPr>
        <w:t xml:space="preserve"> спаљивањ</w:t>
      </w:r>
      <w:r w:rsidRPr="0062624C">
        <w:rPr>
          <w:lang w:val="ru-RU"/>
        </w:rPr>
        <w:t>а</w:t>
      </w:r>
      <w:r w:rsidRPr="0062624C">
        <w:rPr>
          <w:lang w:val="sr-Latn-CS"/>
        </w:rPr>
        <w:t xml:space="preserve"> смећа и отпадног материјала као и коришћења ватре на отвореном простору за грејање </w:t>
      </w:r>
      <w:r w:rsidRPr="0062624C">
        <w:rPr>
          <w:lang w:val="ru-RU"/>
        </w:rPr>
        <w:t>запослених</w:t>
      </w:r>
      <w:r w:rsidRPr="0062624C">
        <w:rPr>
          <w:lang w:val="sr-Latn-CS"/>
        </w:rPr>
        <w:t>.</w:t>
      </w:r>
    </w:p>
    <w:p w:rsidR="0062624C" w:rsidRPr="0062624C" w:rsidRDefault="0062624C" w:rsidP="005A7CEE">
      <w:pPr>
        <w:numPr>
          <w:ilvl w:val="0"/>
          <w:numId w:val="25"/>
        </w:numPr>
        <w:spacing w:before="0" w:after="80" w:line="216" w:lineRule="auto"/>
        <w:rPr>
          <w:lang w:val="ru-RU"/>
        </w:rPr>
      </w:pPr>
      <w:r w:rsidRPr="0062624C">
        <w:rPr>
          <w:lang w:val="ru-RU"/>
        </w:rPr>
        <w:lastRenderedPageBreak/>
        <w:t xml:space="preserve">У потпуности преузима </w:t>
      </w:r>
      <w:r w:rsidRPr="0062624C">
        <w:rPr>
          <w:lang w:val="sr-Cyrl-CS"/>
        </w:rPr>
        <w:t>с</w:t>
      </w:r>
      <w:r w:rsidRPr="0062624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2624C">
        <w:rPr>
          <w:lang w:val="sr-Cyrl-CS"/>
        </w:rPr>
        <w:t>.</w:t>
      </w:r>
    </w:p>
    <w:p w:rsidR="0062624C" w:rsidRPr="0062624C" w:rsidRDefault="0062624C" w:rsidP="005A7CEE">
      <w:pPr>
        <w:numPr>
          <w:ilvl w:val="0"/>
          <w:numId w:val="25"/>
        </w:numPr>
        <w:spacing w:before="0" w:after="80" w:line="216" w:lineRule="auto"/>
        <w:rPr>
          <w:lang w:val="ru-RU"/>
        </w:rPr>
      </w:pPr>
      <w:r w:rsidRPr="0062624C">
        <w:rPr>
          <w:lang w:val="ru-RU"/>
        </w:rPr>
        <w:t xml:space="preserve">Благовремено извештава </w:t>
      </w:r>
      <w:r w:rsidRPr="0062624C">
        <w:rPr>
          <w:lang w:val="sr-Latn-CS"/>
        </w:rPr>
        <w:t>Служб</w:t>
      </w:r>
      <w:r w:rsidRPr="0062624C">
        <w:t>у</w:t>
      </w:r>
      <w:r w:rsidRPr="0062624C">
        <w:rPr>
          <w:lang w:val="sr-Latn-CS"/>
        </w:rPr>
        <w:t xml:space="preserve"> БЗР и ЗОП </w:t>
      </w:r>
      <w:r w:rsidRPr="0062624C">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2624C">
        <w:rPr>
          <w:lang w:val="sr-Latn-CS"/>
        </w:rPr>
        <w:t xml:space="preserve">сваку повреду на раду својих </w:t>
      </w:r>
      <w:r w:rsidRPr="0062624C">
        <w:rPr>
          <w:lang w:val="ru-RU"/>
        </w:rPr>
        <w:t>запослених</w:t>
      </w:r>
      <w:r w:rsidRPr="0062624C">
        <w:t>, акцидент или инцидент.</w:t>
      </w:r>
    </w:p>
    <w:p w:rsidR="0062624C" w:rsidRPr="0062624C" w:rsidRDefault="0062624C" w:rsidP="005A7CEE">
      <w:pPr>
        <w:numPr>
          <w:ilvl w:val="0"/>
          <w:numId w:val="25"/>
        </w:numPr>
        <w:spacing w:before="0" w:after="80" w:line="216" w:lineRule="auto"/>
        <w:rPr>
          <w:lang w:val="ru-RU"/>
        </w:rPr>
      </w:pPr>
      <w:r w:rsidRPr="0062624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2624C" w:rsidRPr="0062624C" w:rsidRDefault="0062624C" w:rsidP="005A7CEE">
      <w:pPr>
        <w:numPr>
          <w:ilvl w:val="0"/>
          <w:numId w:val="25"/>
        </w:numPr>
        <w:spacing w:before="0" w:after="80" w:line="216" w:lineRule="auto"/>
        <w:ind w:left="357" w:hanging="357"/>
        <w:rPr>
          <w:lang w:val="ru-RU"/>
        </w:rPr>
      </w:pPr>
      <w:r w:rsidRPr="0062624C">
        <w:rPr>
          <w:lang w:val="ru-RU"/>
        </w:rPr>
        <w:t>Р</w:t>
      </w:r>
      <w:r w:rsidRPr="0062624C">
        <w:rPr>
          <w:lang w:val="sr-Latn-CS"/>
        </w:rPr>
        <w:t>адни простор одржава уредан</w:t>
      </w:r>
      <w:r w:rsidRPr="0062624C">
        <w:rPr>
          <w:lang w:val="ru-RU"/>
        </w:rPr>
        <w:t xml:space="preserve">, </w:t>
      </w:r>
      <w:r w:rsidRPr="0062624C">
        <w:rPr>
          <w:lang w:val="sr-Latn-CS"/>
        </w:rPr>
        <w:t>чист, сигуран за кретање радника и транспорт.</w:t>
      </w:r>
    </w:p>
    <w:p w:rsidR="0062624C" w:rsidRPr="0062624C" w:rsidRDefault="0062624C" w:rsidP="005A7CEE">
      <w:pPr>
        <w:numPr>
          <w:ilvl w:val="0"/>
          <w:numId w:val="25"/>
        </w:numPr>
        <w:spacing w:before="0" w:after="80" w:line="216" w:lineRule="auto"/>
        <w:rPr>
          <w:lang w:val="ru-RU"/>
        </w:rPr>
      </w:pPr>
      <w:r w:rsidRPr="0062624C">
        <w:rPr>
          <w:lang w:val="sr-Latn-CS"/>
        </w:rPr>
        <w:t xml:space="preserve">Свакодневно, уз сагласност  </w:t>
      </w:r>
      <w:r w:rsidRPr="0062624C">
        <w:rPr>
          <w:lang w:val="ru-RU"/>
        </w:rPr>
        <w:t>н</w:t>
      </w:r>
      <w:r w:rsidRPr="0062624C">
        <w:rPr>
          <w:lang w:val="sr-Latn-CS"/>
        </w:rPr>
        <w:t>аручиоц</w:t>
      </w:r>
      <w:r w:rsidRPr="0062624C">
        <w:rPr>
          <w:lang w:val="ru-RU"/>
        </w:rPr>
        <w:t>а</w:t>
      </w:r>
      <w:r w:rsidRPr="0062624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2624C" w:rsidRPr="0062624C" w:rsidRDefault="0062624C" w:rsidP="005A7CEE">
      <w:pPr>
        <w:numPr>
          <w:ilvl w:val="0"/>
          <w:numId w:val="25"/>
        </w:numPr>
        <w:spacing w:before="0" w:after="80" w:line="216" w:lineRule="auto"/>
        <w:rPr>
          <w:lang w:val="ru-RU"/>
        </w:rPr>
      </w:pPr>
      <w:r w:rsidRPr="0062624C">
        <w:rPr>
          <w:lang w:val="sr-Latn-CS"/>
        </w:rPr>
        <w:t xml:space="preserve">Монтажни материјал </w:t>
      </w:r>
      <w:r w:rsidRPr="0062624C">
        <w:rPr>
          <w:lang w:val="ru-RU"/>
        </w:rPr>
        <w:t>прописно складишти</w:t>
      </w:r>
      <w:r w:rsidRPr="0062624C">
        <w:rPr>
          <w:lang w:val="sr-Latn-CS"/>
        </w:rPr>
        <w:t>.</w:t>
      </w:r>
    </w:p>
    <w:p w:rsidR="0062624C" w:rsidRPr="0062624C" w:rsidRDefault="0062624C" w:rsidP="005A7CEE">
      <w:pPr>
        <w:numPr>
          <w:ilvl w:val="0"/>
          <w:numId w:val="25"/>
        </w:numPr>
        <w:spacing w:before="0" w:after="80" w:line="216" w:lineRule="auto"/>
        <w:rPr>
          <w:lang w:val="ru-RU"/>
        </w:rPr>
      </w:pPr>
      <w:r w:rsidRPr="0062624C">
        <w:rPr>
          <w:lang w:val="sr-Latn-CS"/>
        </w:rPr>
        <w:t>Сва опасна места (опасност од пада са висин</w:t>
      </w:r>
      <w:r w:rsidRPr="0062624C">
        <w:rPr>
          <w:lang w:val="ru-RU"/>
        </w:rPr>
        <w:t>е и друго</w:t>
      </w:r>
      <w:r w:rsidRPr="0062624C">
        <w:rPr>
          <w:lang w:val="sr-Latn-CS"/>
        </w:rPr>
        <w:t>) обезбеди траком</w:t>
      </w:r>
      <w:r w:rsidRPr="0062624C">
        <w:rPr>
          <w:lang w:val="ru-RU"/>
        </w:rPr>
        <w:t xml:space="preserve">, </w:t>
      </w:r>
      <w:r w:rsidRPr="0062624C">
        <w:rPr>
          <w:lang w:val="sr-Latn-CS"/>
        </w:rPr>
        <w:t>оградом</w:t>
      </w:r>
      <w:r w:rsidRPr="0062624C">
        <w:rPr>
          <w:lang w:val="ru-RU"/>
        </w:rPr>
        <w:t xml:space="preserve"> и таблама упозорења</w:t>
      </w:r>
      <w:r w:rsidRPr="0062624C">
        <w:rPr>
          <w:lang w:val="sr-Latn-CS"/>
        </w:rPr>
        <w:t>.</w:t>
      </w:r>
    </w:p>
    <w:p w:rsidR="0062624C" w:rsidRPr="0062624C" w:rsidRDefault="0062624C" w:rsidP="005A7CEE">
      <w:pPr>
        <w:numPr>
          <w:ilvl w:val="0"/>
          <w:numId w:val="25"/>
        </w:numPr>
        <w:spacing w:before="0" w:after="80" w:line="216" w:lineRule="auto"/>
        <w:rPr>
          <w:lang w:val="ru-RU"/>
        </w:rPr>
      </w:pPr>
      <w:r w:rsidRPr="0062624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2624C" w:rsidRPr="0062624C" w:rsidRDefault="0062624C" w:rsidP="005A7CEE">
      <w:pPr>
        <w:numPr>
          <w:ilvl w:val="0"/>
          <w:numId w:val="25"/>
        </w:numPr>
        <w:spacing w:before="0" w:after="80" w:line="216" w:lineRule="auto"/>
        <w:rPr>
          <w:lang w:val="ru-RU"/>
        </w:rPr>
      </w:pPr>
      <w:r w:rsidRPr="0062624C">
        <w:rPr>
          <w:lang w:val="sr-Latn-CS"/>
        </w:rPr>
        <w:t xml:space="preserve">Све грађевинске скеле </w:t>
      </w:r>
      <w:r w:rsidRPr="0062624C">
        <w:rPr>
          <w:lang w:val="sr-Cyrl-CS"/>
        </w:rPr>
        <w:t>буду</w:t>
      </w:r>
      <w:r w:rsidRPr="0062624C">
        <w:rPr>
          <w:lang w:val="sr-Latn-CS"/>
        </w:rPr>
        <w:t xml:space="preserve"> монтиране од стране специјализованих фирми</w:t>
      </w:r>
      <w:r w:rsidRPr="0062624C">
        <w:rPr>
          <w:lang w:val="ru-RU"/>
        </w:rPr>
        <w:t>,</w:t>
      </w:r>
      <w:r w:rsidRPr="0062624C">
        <w:rPr>
          <w:lang w:val="sr-Latn-CS"/>
        </w:rPr>
        <w:t xml:space="preserve"> по урађеном пројекту</w:t>
      </w:r>
      <w:r w:rsidRPr="0062624C">
        <w:rPr>
          <w:lang w:val="ru-RU"/>
        </w:rPr>
        <w:t xml:space="preserve"> и </w:t>
      </w:r>
      <w:r w:rsidRPr="0062624C">
        <w:rPr>
          <w:lang w:val="sr-Latn-CS"/>
        </w:rPr>
        <w:t>прегледане пре употребе од стране корисника.</w:t>
      </w:r>
    </w:p>
    <w:p w:rsidR="0062624C" w:rsidRPr="0062624C" w:rsidRDefault="0062624C" w:rsidP="005A7CEE">
      <w:pPr>
        <w:numPr>
          <w:ilvl w:val="0"/>
          <w:numId w:val="25"/>
        </w:numPr>
        <w:spacing w:before="0" w:after="80" w:line="216" w:lineRule="auto"/>
        <w:rPr>
          <w:lang w:val="ru-RU"/>
        </w:rPr>
      </w:pPr>
      <w:r w:rsidRPr="0062624C">
        <w:rPr>
          <w:lang w:val="ru-RU"/>
        </w:rPr>
        <w:t>На захтев надзорног органа н</w:t>
      </w:r>
      <w:r w:rsidRPr="0062624C">
        <w:rPr>
          <w:lang w:val="sr-Latn-CS"/>
        </w:rPr>
        <w:t>а градилишту обезбеди довољан број мобилних тоалета.</w:t>
      </w:r>
    </w:p>
    <w:p w:rsidR="0062624C" w:rsidRPr="0062624C" w:rsidRDefault="0062624C" w:rsidP="005A7CEE">
      <w:pPr>
        <w:numPr>
          <w:ilvl w:val="0"/>
          <w:numId w:val="25"/>
        </w:numPr>
        <w:spacing w:before="0" w:after="80" w:line="216" w:lineRule="auto"/>
        <w:rPr>
          <w:lang w:val="ru-RU"/>
        </w:rPr>
      </w:pPr>
      <w:r w:rsidRPr="0062624C">
        <w:rPr>
          <w:lang w:val="sr-Latn-CS"/>
        </w:rPr>
        <w:t xml:space="preserve">Наручиоцу радова не ремети редован процес производње и рад </w:t>
      </w:r>
      <w:r w:rsidRPr="0062624C">
        <w:rPr>
          <w:lang w:val="ru-RU"/>
        </w:rPr>
        <w:t>запослених</w:t>
      </w:r>
      <w:r w:rsidRPr="0062624C">
        <w:rPr>
          <w:lang w:val="sr-Latn-CS"/>
        </w:rPr>
        <w:t>.</w:t>
      </w:r>
    </w:p>
    <w:p w:rsidR="0062624C" w:rsidRPr="0062624C" w:rsidRDefault="0062624C" w:rsidP="005A7CEE">
      <w:pPr>
        <w:numPr>
          <w:ilvl w:val="0"/>
          <w:numId w:val="25"/>
        </w:numPr>
        <w:spacing w:before="0" w:after="80" w:line="216" w:lineRule="auto"/>
        <w:rPr>
          <w:lang w:val="ru-RU"/>
        </w:rPr>
      </w:pPr>
      <w:r w:rsidRPr="0062624C">
        <w:rPr>
          <w:lang w:val="sr-Latn-CS"/>
        </w:rPr>
        <w:t>Поштује радну и технолошку дисциплину установљену код наручиоца радова.</w:t>
      </w:r>
    </w:p>
    <w:p w:rsidR="0062624C" w:rsidRPr="0062624C" w:rsidRDefault="0062624C" w:rsidP="005A7CEE">
      <w:pPr>
        <w:numPr>
          <w:ilvl w:val="0"/>
          <w:numId w:val="25"/>
        </w:numPr>
        <w:spacing w:before="0" w:after="80" w:line="216" w:lineRule="auto"/>
        <w:rPr>
          <w:lang w:val="ru-RU"/>
        </w:rPr>
      </w:pPr>
      <w:r w:rsidRPr="0062624C">
        <w:rPr>
          <w:lang w:val="ru-RU"/>
        </w:rPr>
        <w:t xml:space="preserve">Обавеже својезапослене </w:t>
      </w:r>
      <w:r w:rsidRPr="0062624C">
        <w:rPr>
          <w:lang w:val="sr-Latn-CS"/>
        </w:rPr>
        <w:t xml:space="preserve">да стално носе </w:t>
      </w:r>
      <w:r w:rsidRPr="0062624C">
        <w:rPr>
          <w:lang w:val="sr-Cyrl-CS"/>
        </w:rPr>
        <w:t xml:space="preserve">лична </w:t>
      </w:r>
      <w:r w:rsidRPr="0062624C">
        <w:rPr>
          <w:lang w:val="sr-Latn-CS"/>
        </w:rPr>
        <w:t>док</w:t>
      </w:r>
      <w:r w:rsidRPr="0062624C">
        <w:rPr>
          <w:lang w:val="ru-RU"/>
        </w:rPr>
        <w:t>у</w:t>
      </w:r>
      <w:r w:rsidRPr="0062624C">
        <w:rPr>
          <w:lang w:val="sr-Latn-CS"/>
        </w:rPr>
        <w:t>мента и покажу их на захтев овлашћених лица за безбедност.</w:t>
      </w:r>
    </w:p>
    <w:p w:rsidR="0062624C" w:rsidRPr="0062624C" w:rsidRDefault="0062624C" w:rsidP="005A7CEE">
      <w:pPr>
        <w:numPr>
          <w:ilvl w:val="0"/>
          <w:numId w:val="25"/>
        </w:numPr>
        <w:spacing w:before="0" w:after="80" w:line="216" w:lineRule="auto"/>
        <w:rPr>
          <w:lang w:val="ru-RU"/>
        </w:rPr>
      </w:pPr>
      <w:r w:rsidRPr="0062624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2624C" w:rsidRPr="0062624C" w:rsidRDefault="0062624C" w:rsidP="005A7CEE">
      <w:pPr>
        <w:numPr>
          <w:ilvl w:val="0"/>
          <w:numId w:val="25"/>
        </w:numPr>
        <w:spacing w:before="0" w:after="80" w:line="216" w:lineRule="auto"/>
        <w:rPr>
          <w:lang w:val="ru-RU"/>
        </w:rPr>
      </w:pPr>
      <w:r w:rsidRPr="0062624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2624C" w:rsidRPr="0062624C" w:rsidRDefault="0062624C" w:rsidP="005A7CEE">
      <w:pPr>
        <w:numPr>
          <w:ilvl w:val="0"/>
          <w:numId w:val="25"/>
        </w:numPr>
        <w:spacing w:before="0" w:after="80" w:line="216" w:lineRule="auto"/>
        <w:rPr>
          <w:lang w:val="ru-RU"/>
        </w:rPr>
      </w:pPr>
      <w:r w:rsidRPr="0062624C">
        <w:rPr>
          <w:lang w:val="ru-RU"/>
        </w:rPr>
        <w:t>Запослени</w:t>
      </w:r>
      <w:r w:rsidRPr="0062624C">
        <w:rPr>
          <w:lang w:val="sr-Latn-CS"/>
        </w:rPr>
        <w:t xml:space="preserve"> извођача и подизвођача радова бораве и крећу се само у објектима ТЕНТ на којима изводе радове.</w:t>
      </w:r>
    </w:p>
    <w:p w:rsidR="0062624C" w:rsidRPr="0062624C" w:rsidRDefault="0062624C" w:rsidP="005A7CEE">
      <w:pPr>
        <w:numPr>
          <w:ilvl w:val="0"/>
          <w:numId w:val="25"/>
        </w:numPr>
        <w:spacing w:before="0" w:after="80" w:line="216" w:lineRule="auto"/>
        <w:rPr>
          <w:lang w:val="ru-RU"/>
        </w:rPr>
      </w:pPr>
      <w:r w:rsidRPr="0062624C">
        <w:rPr>
          <w:lang w:val="ru-RU"/>
        </w:rPr>
        <w:t>Забрањено је уношење оружја унутар локација Огранка ТЕНТ, као и неовлашћено фотографисање.</w:t>
      </w:r>
    </w:p>
    <w:p w:rsidR="0062624C" w:rsidRPr="0062624C" w:rsidRDefault="0062624C" w:rsidP="005A7CEE">
      <w:pPr>
        <w:numPr>
          <w:ilvl w:val="0"/>
          <w:numId w:val="25"/>
        </w:numPr>
        <w:spacing w:before="0" w:after="80" w:line="216" w:lineRule="auto"/>
        <w:rPr>
          <w:lang w:val="ru-RU"/>
        </w:rPr>
      </w:pPr>
      <w:r w:rsidRPr="0062624C">
        <w:rPr>
          <w:lang w:val="ru-RU"/>
        </w:rPr>
        <w:t>Обавезно је придржавање правила и сигнализације безбедности у саобраћају.</w:t>
      </w:r>
    </w:p>
    <w:p w:rsidR="0062624C" w:rsidRPr="0062624C" w:rsidRDefault="0062624C" w:rsidP="005A7CEE">
      <w:pPr>
        <w:numPr>
          <w:ilvl w:val="0"/>
          <w:numId w:val="25"/>
        </w:numPr>
        <w:spacing w:before="0" w:after="80" w:line="216" w:lineRule="auto"/>
        <w:rPr>
          <w:lang w:val="ru-RU"/>
        </w:rPr>
      </w:pPr>
      <w:r w:rsidRPr="0062624C">
        <w:rPr>
          <w:lang w:val="sr-Cyrl-CS"/>
        </w:rPr>
        <w:t>На захтев надзорног органа, удаљи запосленог са градилишта, када се утврди да је неподобан за даљи рад на градилишту.</w:t>
      </w:r>
    </w:p>
    <w:p w:rsidR="0062624C" w:rsidRPr="0062624C" w:rsidRDefault="0062624C" w:rsidP="005A7CEE">
      <w:pPr>
        <w:numPr>
          <w:ilvl w:val="0"/>
          <w:numId w:val="25"/>
        </w:numPr>
        <w:spacing w:before="0" w:after="80" w:line="216" w:lineRule="auto"/>
        <w:rPr>
          <w:lang w:val="ru-RU"/>
        </w:rPr>
      </w:pPr>
      <w:r w:rsidRPr="0062624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2624C" w:rsidRPr="0062624C" w:rsidRDefault="0062624C" w:rsidP="0062624C">
      <w:pPr>
        <w:ind w:left="360"/>
        <w:rPr>
          <w:lang w:val="ru-RU"/>
        </w:rPr>
      </w:pPr>
    </w:p>
    <w:p w:rsidR="0062624C" w:rsidRPr="0062624C" w:rsidRDefault="0062624C" w:rsidP="0062624C">
      <w:pPr>
        <w:ind w:left="360"/>
        <w:rPr>
          <w:lang w:val="ru-RU"/>
        </w:rPr>
      </w:pPr>
    </w:p>
    <w:p w:rsidR="0062624C" w:rsidRPr="0062624C" w:rsidRDefault="0062624C" w:rsidP="0062624C">
      <w:pPr>
        <w:jc w:val="left"/>
        <w:rPr>
          <w:b/>
          <w:u w:val="single"/>
          <w:lang w:val="sr-Cyrl-CS"/>
        </w:rPr>
      </w:pPr>
      <w:r w:rsidRPr="0062624C">
        <w:rPr>
          <w:b/>
          <w:u w:val="single"/>
          <w:lang w:val="sr-Cyrl-CS"/>
        </w:rPr>
        <w:t>II ОБАВЕЗЕ ИЗВОЂАЧА РАДОВА ЧИЈИ СУ ЗАПОСЛЕНИ АНГАЖОВАНИ</w:t>
      </w:r>
    </w:p>
    <w:p w:rsidR="0062624C" w:rsidRPr="0062624C" w:rsidRDefault="0062624C" w:rsidP="0062624C">
      <w:pPr>
        <w:jc w:val="left"/>
        <w:rPr>
          <w:b/>
          <w:u w:val="single"/>
          <w:lang w:val="sr-Cyrl-CS"/>
        </w:rPr>
      </w:pPr>
      <w:r w:rsidRPr="0062624C">
        <w:rPr>
          <w:b/>
          <w:u w:val="single"/>
          <w:lang w:val="sr-Cyrl-CS"/>
        </w:rPr>
        <w:t>ПО „НОРМА ЧАС“</w:t>
      </w:r>
    </w:p>
    <w:p w:rsidR="0062624C" w:rsidRPr="0062624C" w:rsidRDefault="0062624C" w:rsidP="0062624C">
      <w:pPr>
        <w:jc w:val="left"/>
        <w:rPr>
          <w:b/>
          <w:u w:val="single"/>
          <w:lang w:val="sr-Cyrl-CS"/>
        </w:rPr>
      </w:pPr>
    </w:p>
    <w:p w:rsidR="0062624C" w:rsidRPr="0062624C" w:rsidRDefault="0062624C" w:rsidP="0062624C">
      <w:pPr>
        <w:autoSpaceDE w:val="0"/>
        <w:autoSpaceDN w:val="0"/>
        <w:adjustRightInd w:val="0"/>
        <w:jc w:val="left"/>
        <w:rPr>
          <w:rFonts w:cs="Arial"/>
        </w:rPr>
      </w:pPr>
      <w:r w:rsidRPr="0062624C">
        <w:rPr>
          <w:rFonts w:cs="Arial"/>
          <w:color w:val="000000"/>
        </w:rPr>
        <w:t>И</w:t>
      </w:r>
      <w:r w:rsidRPr="0062624C">
        <w:rPr>
          <w:rFonts w:cs="Arial"/>
          <w:color w:val="000000"/>
          <w:lang w:val="sr-Latn-CS"/>
        </w:rPr>
        <w:t>звођач радова</w:t>
      </w:r>
      <w:r w:rsidRPr="0062624C">
        <w:rPr>
          <w:rFonts w:cs="Arial"/>
          <w:color w:val="000000"/>
        </w:rPr>
        <w:t xml:space="preserve"> који своје запослене ангажују по „норма часу“, у организацији ТЕНТ, обавезан је </w:t>
      </w:r>
      <w:r w:rsidRPr="0062624C">
        <w:rPr>
          <w:rFonts w:cs="Arial"/>
        </w:rPr>
        <w:t>да:</w:t>
      </w:r>
    </w:p>
    <w:p w:rsidR="0062624C" w:rsidRPr="0062624C" w:rsidRDefault="0062624C" w:rsidP="0062624C">
      <w:pPr>
        <w:autoSpaceDE w:val="0"/>
        <w:autoSpaceDN w:val="0"/>
        <w:adjustRightInd w:val="0"/>
        <w:jc w:val="left"/>
        <w:rPr>
          <w:sz w:val="24"/>
          <w:szCs w:val="24"/>
        </w:rPr>
      </w:pPr>
    </w:p>
    <w:p w:rsidR="0062624C" w:rsidRPr="0062624C" w:rsidRDefault="0062624C" w:rsidP="005A7CEE">
      <w:pPr>
        <w:numPr>
          <w:ilvl w:val="0"/>
          <w:numId w:val="26"/>
        </w:numPr>
        <w:tabs>
          <w:tab w:val="num" w:pos="360"/>
        </w:tabs>
        <w:spacing w:before="0" w:after="80" w:line="216" w:lineRule="auto"/>
        <w:rPr>
          <w:lang w:val="ru-RU"/>
        </w:rPr>
      </w:pPr>
      <w:r w:rsidRPr="0062624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2624C" w:rsidRPr="0062624C" w:rsidRDefault="0062624C" w:rsidP="005A7CEE">
      <w:pPr>
        <w:numPr>
          <w:ilvl w:val="0"/>
          <w:numId w:val="26"/>
        </w:numPr>
        <w:tabs>
          <w:tab w:val="num" w:pos="360"/>
        </w:tabs>
        <w:spacing w:before="0" w:after="80" w:line="216" w:lineRule="auto"/>
        <w:rPr>
          <w:lang w:val="ru-RU"/>
        </w:rPr>
      </w:pPr>
      <w:r w:rsidRPr="0062624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2624C" w:rsidRPr="0062624C" w:rsidRDefault="0062624C" w:rsidP="005A7CEE">
      <w:pPr>
        <w:numPr>
          <w:ilvl w:val="0"/>
          <w:numId w:val="26"/>
        </w:numPr>
        <w:tabs>
          <w:tab w:val="num" w:pos="360"/>
        </w:tabs>
        <w:spacing w:before="0" w:after="80" w:line="216" w:lineRule="auto"/>
        <w:rPr>
          <w:lang w:val="ru-RU"/>
        </w:rPr>
      </w:pPr>
      <w:r w:rsidRPr="0062624C">
        <w:rPr>
          <w:lang w:val="ru-RU"/>
        </w:rPr>
        <w:t>За извођење радова (обављање посла) ангажује здравствено способне запослене,</w:t>
      </w:r>
    </w:p>
    <w:p w:rsidR="0062624C" w:rsidRPr="0062624C" w:rsidRDefault="0062624C" w:rsidP="005A7CEE">
      <w:pPr>
        <w:numPr>
          <w:ilvl w:val="0"/>
          <w:numId w:val="26"/>
        </w:numPr>
        <w:tabs>
          <w:tab w:val="num" w:pos="360"/>
        </w:tabs>
        <w:spacing w:before="0" w:after="80" w:line="216" w:lineRule="auto"/>
        <w:rPr>
          <w:lang w:val="ru-RU"/>
        </w:rPr>
      </w:pPr>
      <w:r w:rsidRPr="0062624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2624C" w:rsidRPr="0062624C" w:rsidRDefault="0062624C" w:rsidP="005A7CEE">
      <w:pPr>
        <w:numPr>
          <w:ilvl w:val="0"/>
          <w:numId w:val="26"/>
        </w:numPr>
        <w:spacing w:before="0" w:after="80" w:line="216" w:lineRule="auto"/>
        <w:rPr>
          <w:lang w:val="ru-RU"/>
        </w:rPr>
      </w:pPr>
      <w:r w:rsidRPr="0062624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2624C" w:rsidRPr="0062624C" w:rsidRDefault="0062624C" w:rsidP="005A7CEE">
      <w:pPr>
        <w:numPr>
          <w:ilvl w:val="0"/>
          <w:numId w:val="26"/>
        </w:numPr>
        <w:spacing w:before="0" w:after="80" w:line="216" w:lineRule="auto"/>
        <w:rPr>
          <w:lang w:val="ru-RU"/>
        </w:rPr>
      </w:pPr>
      <w:r w:rsidRPr="0062624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2624C" w:rsidRPr="0062624C" w:rsidRDefault="0062624C" w:rsidP="005A7CEE">
      <w:pPr>
        <w:numPr>
          <w:ilvl w:val="0"/>
          <w:numId w:val="26"/>
        </w:numPr>
        <w:spacing w:before="0" w:after="80" w:line="216" w:lineRule="auto"/>
        <w:rPr>
          <w:lang w:val="ru-RU"/>
        </w:rPr>
      </w:pPr>
      <w:r w:rsidRPr="0062624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2624C" w:rsidRPr="0062624C" w:rsidRDefault="0062624C" w:rsidP="005A7CEE">
      <w:pPr>
        <w:numPr>
          <w:ilvl w:val="0"/>
          <w:numId w:val="26"/>
        </w:numPr>
        <w:spacing w:before="0" w:after="80" w:line="216" w:lineRule="auto"/>
        <w:rPr>
          <w:lang w:val="ru-RU"/>
        </w:rPr>
      </w:pPr>
      <w:r w:rsidRPr="0062624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2624C" w:rsidRPr="0062624C" w:rsidRDefault="0062624C" w:rsidP="005A7CEE">
      <w:pPr>
        <w:numPr>
          <w:ilvl w:val="0"/>
          <w:numId w:val="26"/>
        </w:numPr>
        <w:spacing w:before="0" w:after="80" w:line="216" w:lineRule="auto"/>
        <w:rPr>
          <w:lang w:val="ru-RU"/>
        </w:rPr>
      </w:pPr>
      <w:r w:rsidRPr="0062624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2624C" w:rsidRPr="0062624C" w:rsidRDefault="0062624C" w:rsidP="005A7CEE">
      <w:pPr>
        <w:numPr>
          <w:ilvl w:val="0"/>
          <w:numId w:val="26"/>
        </w:numPr>
        <w:spacing w:before="0" w:after="80" w:line="216" w:lineRule="auto"/>
        <w:rPr>
          <w:lang w:val="ru-RU"/>
        </w:rPr>
      </w:pPr>
      <w:r w:rsidRPr="0062624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2624C" w:rsidRPr="0062624C" w:rsidRDefault="0062624C" w:rsidP="005A7CEE">
      <w:pPr>
        <w:numPr>
          <w:ilvl w:val="0"/>
          <w:numId w:val="26"/>
        </w:numPr>
        <w:spacing w:before="0" w:after="80" w:line="216" w:lineRule="auto"/>
        <w:rPr>
          <w:lang w:val="ru-RU"/>
        </w:rPr>
      </w:pPr>
      <w:r w:rsidRPr="0062624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2624C" w:rsidRPr="0062624C" w:rsidRDefault="0062624C" w:rsidP="005A7CEE">
      <w:pPr>
        <w:numPr>
          <w:ilvl w:val="0"/>
          <w:numId w:val="26"/>
        </w:numPr>
        <w:spacing w:before="0" w:after="80" w:line="216" w:lineRule="auto"/>
        <w:rPr>
          <w:lang w:val="ru-RU"/>
        </w:rPr>
      </w:pPr>
      <w:r w:rsidRPr="0062624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2624C" w:rsidRPr="0062624C" w:rsidRDefault="0062624C" w:rsidP="005A7CEE">
      <w:pPr>
        <w:numPr>
          <w:ilvl w:val="0"/>
          <w:numId w:val="26"/>
        </w:numPr>
        <w:spacing w:before="0" w:after="80" w:line="216" w:lineRule="auto"/>
        <w:rPr>
          <w:lang w:val="ru-RU"/>
        </w:rPr>
      </w:pPr>
      <w:r w:rsidRPr="0062624C">
        <w:rPr>
          <w:lang w:val="ru-RU"/>
        </w:rPr>
        <w:t>Служби БЗР и ЗОП ТЕНТ достави копију извештаја о повреди на раду запосленог који пружа услуге ТЕНТ.</w:t>
      </w:r>
    </w:p>
    <w:p w:rsidR="0062624C" w:rsidRPr="0062624C" w:rsidRDefault="0062624C" w:rsidP="0062624C">
      <w:pPr>
        <w:spacing w:before="300" w:after="360"/>
        <w:jc w:val="left"/>
        <w:rPr>
          <w:b/>
          <w:u w:val="single"/>
          <w:lang w:val="sr-Latn-CS"/>
        </w:rPr>
      </w:pPr>
      <w:r w:rsidRPr="0062624C">
        <w:rPr>
          <w:b/>
          <w:u w:val="single"/>
          <w:lang w:val="sr-Latn-CS"/>
        </w:rPr>
        <w:t xml:space="preserve">III ОБАВЕЗЕ ТЕНТ ЗА ЗАПОСЛЕНЕ АНГАЖОВАНЕ ПО „НОРМА ЧАС“  </w:t>
      </w:r>
    </w:p>
    <w:p w:rsidR="0062624C" w:rsidRPr="0062624C" w:rsidRDefault="0062624C" w:rsidP="0062624C">
      <w:pPr>
        <w:spacing w:after="240"/>
        <w:rPr>
          <w:lang w:val="sr-Cyrl-CS"/>
        </w:rPr>
      </w:pPr>
      <w:r w:rsidRPr="0062624C">
        <w:rPr>
          <w:lang w:val="sr-Cyrl-CS"/>
        </w:rPr>
        <w:t>ТЕНТ, односно руководиоци организационих целина у оквиру којих су ангажовани запослени Извођача радова обавезни су да:</w:t>
      </w:r>
    </w:p>
    <w:p w:rsidR="0062624C" w:rsidRPr="0062624C" w:rsidRDefault="0062624C" w:rsidP="005A7CEE">
      <w:pPr>
        <w:numPr>
          <w:ilvl w:val="0"/>
          <w:numId w:val="28"/>
        </w:numPr>
        <w:tabs>
          <w:tab w:val="num" w:pos="360"/>
        </w:tabs>
        <w:spacing w:before="0" w:after="80" w:line="216" w:lineRule="auto"/>
        <w:ind w:left="357" w:hanging="357"/>
        <w:rPr>
          <w:lang w:val="ru-RU"/>
        </w:rPr>
      </w:pPr>
      <w:r w:rsidRPr="0062624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2624C" w:rsidRPr="0062624C" w:rsidRDefault="0062624C" w:rsidP="005A7CEE">
      <w:pPr>
        <w:numPr>
          <w:ilvl w:val="0"/>
          <w:numId w:val="28"/>
        </w:numPr>
        <w:tabs>
          <w:tab w:val="num" w:pos="360"/>
        </w:tabs>
        <w:spacing w:before="0" w:after="80" w:line="216" w:lineRule="auto"/>
        <w:ind w:left="357" w:hanging="357"/>
        <w:rPr>
          <w:lang w:val="ru-RU"/>
        </w:rPr>
      </w:pPr>
      <w:r w:rsidRPr="0062624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2624C" w:rsidRPr="0062624C" w:rsidRDefault="0062624C" w:rsidP="005A7CEE">
      <w:pPr>
        <w:numPr>
          <w:ilvl w:val="0"/>
          <w:numId w:val="28"/>
        </w:numPr>
        <w:tabs>
          <w:tab w:val="num" w:pos="360"/>
        </w:tabs>
        <w:spacing w:before="0" w:after="80" w:line="216" w:lineRule="auto"/>
        <w:ind w:left="357" w:hanging="357"/>
        <w:rPr>
          <w:lang w:val="ru-RU"/>
        </w:rPr>
      </w:pPr>
      <w:r w:rsidRPr="0062624C">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2624C" w:rsidRPr="0062624C" w:rsidRDefault="0062624C" w:rsidP="005A7CEE">
      <w:pPr>
        <w:numPr>
          <w:ilvl w:val="0"/>
          <w:numId w:val="28"/>
        </w:numPr>
        <w:tabs>
          <w:tab w:val="num" w:pos="360"/>
        </w:tabs>
        <w:spacing w:before="0" w:after="80" w:line="216" w:lineRule="auto"/>
        <w:ind w:left="357" w:hanging="357"/>
        <w:rPr>
          <w:lang w:val="ru-RU"/>
        </w:rPr>
      </w:pPr>
      <w:r w:rsidRPr="0062624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2624C" w:rsidRPr="0062624C" w:rsidRDefault="0062624C" w:rsidP="0062624C">
      <w:pPr>
        <w:spacing w:before="280" w:after="360"/>
        <w:rPr>
          <w:b/>
          <w:u w:val="single"/>
        </w:rPr>
      </w:pPr>
      <w:r w:rsidRPr="0062624C">
        <w:rPr>
          <w:b/>
          <w:u w:val="single"/>
        </w:rPr>
        <w:t>IV НЕПОШТОВАЊЕ ПРАВИЛА</w:t>
      </w:r>
    </w:p>
    <w:p w:rsidR="0062624C" w:rsidRPr="0062624C" w:rsidRDefault="0062624C" w:rsidP="0062624C">
      <w:pPr>
        <w:rPr>
          <w:lang w:val="sr-Cyrl-CS"/>
        </w:rPr>
      </w:pPr>
      <w:r w:rsidRPr="0062624C">
        <w:rPr>
          <w:lang w:val="sr-Cyrl-CS"/>
        </w:rPr>
        <w:t>Служба БЗР и ЗОП ТЕНТ, док траје извођење уговорених радова, врши контролу примене ових правила.</w:t>
      </w:r>
    </w:p>
    <w:p w:rsidR="0062624C" w:rsidRPr="0062624C" w:rsidRDefault="0062624C" w:rsidP="0062624C">
      <w:pPr>
        <w:rPr>
          <w:lang w:val="sr-Cyrl-CS"/>
        </w:rPr>
      </w:pPr>
      <w:r w:rsidRPr="0062624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2624C" w:rsidRPr="0062624C" w:rsidRDefault="0062624C" w:rsidP="0062624C">
      <w:pPr>
        <w:rPr>
          <w:lang w:val="sr-Cyrl-CS"/>
        </w:rPr>
      </w:pPr>
      <w:r w:rsidRPr="0062624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2624C" w:rsidRPr="0062624C" w:rsidRDefault="0062624C" w:rsidP="0062624C">
      <w:pPr>
        <w:rPr>
          <w:lang w:val="sr-Cyrl-CS"/>
        </w:rPr>
      </w:pPr>
      <w:r w:rsidRPr="0062624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2624C" w:rsidRPr="0062624C" w:rsidRDefault="0062624C" w:rsidP="0062624C">
      <w:pPr>
        <w:rPr>
          <w:lang w:val="sr-Cyrl-CS"/>
        </w:rPr>
      </w:pPr>
      <w:r w:rsidRPr="0062624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2624C" w:rsidRPr="0062624C" w:rsidRDefault="0062624C" w:rsidP="0062624C">
      <w:pPr>
        <w:rPr>
          <w:lang w:val="sr-Cyrl-CS"/>
        </w:rPr>
      </w:pPr>
      <w:r w:rsidRPr="0062624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2624C" w:rsidRPr="0062624C" w:rsidRDefault="0062624C" w:rsidP="0062624C">
      <w:pPr>
        <w:rPr>
          <w:lang w:val="sr-Cyrl-CS"/>
        </w:rPr>
      </w:pPr>
      <w:r w:rsidRPr="0062624C">
        <w:rPr>
          <w:lang w:val="sr-Cyrl-CS"/>
        </w:rPr>
        <w:t>Руководилац одељења обезбеђења и одбране води евиденцију запослених извођача којима је забрањен приступ у објекте ТЕНТ.</w:t>
      </w:r>
    </w:p>
    <w:p w:rsidR="0062624C" w:rsidRPr="0062624C" w:rsidRDefault="0062624C" w:rsidP="0062624C">
      <w:pPr>
        <w:spacing w:before="280" w:after="160"/>
        <w:rPr>
          <w:b/>
          <w:u w:val="single"/>
        </w:rPr>
      </w:pPr>
      <w:r w:rsidRPr="0062624C">
        <w:rPr>
          <w:b/>
          <w:u w:val="single"/>
          <w:lang w:val="sr-Latn-CS"/>
        </w:rPr>
        <w:t>V  САСТАНЦИ У ВЕЗИ БЕЗБЕДНОСТИ И ЗДРАВЉА НА РАДУ</w:t>
      </w:r>
    </w:p>
    <w:p w:rsidR="0062624C" w:rsidRPr="0062624C" w:rsidRDefault="0062624C" w:rsidP="0062624C">
      <w:pPr>
        <w:spacing w:before="360" w:after="360"/>
        <w:rPr>
          <w:b/>
          <w:u w:val="single"/>
          <w:lang w:val="sr-Latn-CS"/>
        </w:rPr>
      </w:pPr>
      <w:r w:rsidRPr="0062624C">
        <w:rPr>
          <w:lang w:val="sr-Latn-CS"/>
        </w:rPr>
        <w:t>Прв</w:t>
      </w:r>
      <w:r w:rsidRPr="0062624C">
        <w:rPr>
          <w:lang w:val="sr-Cyrl-CS"/>
        </w:rPr>
        <w:t>ом састанку за безбедност присуствују:</w:t>
      </w:r>
    </w:p>
    <w:p w:rsidR="0062624C" w:rsidRPr="0062624C" w:rsidRDefault="0062624C" w:rsidP="005A7CEE">
      <w:pPr>
        <w:numPr>
          <w:ilvl w:val="1"/>
          <w:numId w:val="27"/>
        </w:numPr>
        <w:tabs>
          <w:tab w:val="num" w:pos="1134"/>
        </w:tabs>
        <w:spacing w:before="0" w:after="80" w:line="216" w:lineRule="auto"/>
        <w:ind w:left="1134"/>
        <w:rPr>
          <w:lang w:val="sr-Cyrl-CS"/>
        </w:rPr>
      </w:pPr>
      <w:r w:rsidRPr="0062624C">
        <w:rPr>
          <w:lang w:val="sr-Cyrl-CS"/>
        </w:rPr>
        <w:t>лице за безбедност и здравље у ТЕНТ,</w:t>
      </w:r>
    </w:p>
    <w:p w:rsidR="0062624C" w:rsidRPr="0062624C" w:rsidRDefault="0062624C" w:rsidP="005A7CEE">
      <w:pPr>
        <w:numPr>
          <w:ilvl w:val="1"/>
          <w:numId w:val="27"/>
        </w:numPr>
        <w:tabs>
          <w:tab w:val="num" w:pos="1134"/>
        </w:tabs>
        <w:spacing w:before="0" w:after="80" w:line="216" w:lineRule="auto"/>
        <w:ind w:left="1134"/>
        <w:rPr>
          <w:lang w:val="sr-Cyrl-CS"/>
        </w:rPr>
      </w:pPr>
      <w:r w:rsidRPr="0062624C">
        <w:rPr>
          <w:lang w:val="sr-Cyrl-CS"/>
        </w:rPr>
        <w:t xml:space="preserve">инструктор БЗР и ЗОП из Службе за обуку кадрова. </w:t>
      </w:r>
    </w:p>
    <w:p w:rsidR="0062624C" w:rsidRPr="0062624C" w:rsidRDefault="0062624C" w:rsidP="005A7CEE">
      <w:pPr>
        <w:numPr>
          <w:ilvl w:val="1"/>
          <w:numId w:val="27"/>
        </w:numPr>
        <w:tabs>
          <w:tab w:val="num" w:pos="1134"/>
        </w:tabs>
        <w:spacing w:before="0" w:after="80" w:line="216" w:lineRule="auto"/>
        <w:ind w:left="1134"/>
        <w:rPr>
          <w:lang w:val="sr-Cyrl-CS"/>
        </w:rPr>
      </w:pPr>
      <w:r w:rsidRPr="0062624C">
        <w:rPr>
          <w:lang w:val="sr-Cyrl-CS"/>
        </w:rPr>
        <w:t>надзорни орган,</w:t>
      </w:r>
    </w:p>
    <w:p w:rsidR="0062624C" w:rsidRPr="0062624C" w:rsidRDefault="0062624C" w:rsidP="005A7CEE">
      <w:pPr>
        <w:numPr>
          <w:ilvl w:val="1"/>
          <w:numId w:val="27"/>
        </w:numPr>
        <w:tabs>
          <w:tab w:val="num" w:pos="1134"/>
        </w:tabs>
        <w:spacing w:before="0" w:after="80" w:line="216" w:lineRule="auto"/>
        <w:ind w:left="1134"/>
        <w:rPr>
          <w:lang w:val="sr-Cyrl-CS"/>
        </w:rPr>
      </w:pPr>
      <w:r w:rsidRPr="0062624C">
        <w:rPr>
          <w:lang w:val="sr-Cyrl-CS"/>
        </w:rPr>
        <w:t>одговорно лице извођача радова на градилишту и</w:t>
      </w:r>
    </w:p>
    <w:p w:rsidR="0062624C" w:rsidRPr="0062624C" w:rsidRDefault="0062624C" w:rsidP="005A7CEE">
      <w:pPr>
        <w:numPr>
          <w:ilvl w:val="1"/>
          <w:numId w:val="27"/>
        </w:numPr>
        <w:tabs>
          <w:tab w:val="num" w:pos="1134"/>
        </w:tabs>
        <w:spacing w:before="0" w:after="80" w:line="216" w:lineRule="auto"/>
        <w:ind w:left="1134"/>
        <w:rPr>
          <w:lang w:val="sr-Cyrl-CS"/>
        </w:rPr>
      </w:pPr>
      <w:r w:rsidRPr="0062624C">
        <w:rPr>
          <w:lang w:val="sr-Cyrl-CS"/>
        </w:rPr>
        <w:t>одговорно лице за безбедност и здравље извођача радова.</w:t>
      </w:r>
    </w:p>
    <w:p w:rsidR="0062624C" w:rsidRPr="0062624C" w:rsidRDefault="0062624C" w:rsidP="0062624C">
      <w:pPr>
        <w:rPr>
          <w:lang w:val="sr-Latn-CS"/>
        </w:rPr>
      </w:pPr>
      <w:r w:rsidRPr="0062624C">
        <w:rPr>
          <w:lang w:val="sr-Latn-CS"/>
        </w:rPr>
        <w:t xml:space="preserve">Садржај </w:t>
      </w:r>
      <w:r w:rsidRPr="0062624C">
        <w:rPr>
          <w:lang w:val="ru-RU"/>
        </w:rPr>
        <w:t>првог</w:t>
      </w:r>
      <w:r w:rsidRPr="0062624C">
        <w:rPr>
          <w:lang w:val="sr-Latn-CS"/>
        </w:rPr>
        <w:t xml:space="preserve"> састанка:</w:t>
      </w:r>
    </w:p>
    <w:p w:rsidR="0062624C" w:rsidRPr="0062624C" w:rsidRDefault="0062624C" w:rsidP="005A7CEE">
      <w:pPr>
        <w:numPr>
          <w:ilvl w:val="1"/>
          <w:numId w:val="27"/>
        </w:numPr>
        <w:tabs>
          <w:tab w:val="num" w:pos="1134"/>
        </w:tabs>
        <w:spacing w:before="0" w:after="80" w:line="216" w:lineRule="auto"/>
        <w:ind w:left="1134"/>
        <w:rPr>
          <w:lang w:val="ru-RU"/>
        </w:rPr>
      </w:pPr>
      <w:r w:rsidRPr="0062624C">
        <w:rPr>
          <w:lang w:val="sr-Latn-CS"/>
        </w:rPr>
        <w:t>Одређивање радног простора (контејнери за смештај радника, материјала, санитарни чворови, и др.)</w:t>
      </w:r>
      <w:r w:rsidRPr="0062624C">
        <w:rPr>
          <w:lang w:val="ru-RU"/>
        </w:rPr>
        <w:t>;</w:t>
      </w:r>
    </w:p>
    <w:p w:rsidR="0062624C" w:rsidRPr="0062624C" w:rsidRDefault="0062624C" w:rsidP="005A7CEE">
      <w:pPr>
        <w:numPr>
          <w:ilvl w:val="1"/>
          <w:numId w:val="27"/>
        </w:numPr>
        <w:tabs>
          <w:tab w:val="num" w:pos="1134"/>
        </w:tabs>
        <w:spacing w:before="0" w:after="80" w:line="216" w:lineRule="auto"/>
        <w:ind w:left="1134"/>
        <w:rPr>
          <w:lang w:val="ru-RU"/>
        </w:rPr>
      </w:pPr>
      <w:r w:rsidRPr="0062624C">
        <w:rPr>
          <w:lang w:val="ru-RU"/>
        </w:rPr>
        <w:t xml:space="preserve">Упознавање са </w:t>
      </w:r>
      <w:r w:rsidRPr="0062624C">
        <w:rPr>
          <w:lang w:val="sr-Cyrl-CS"/>
        </w:rPr>
        <w:t>опасностима и штетностима у термоенергетским постројењима и железничком саобраћају</w:t>
      </w:r>
      <w:r w:rsidRPr="0062624C">
        <w:rPr>
          <w:b/>
          <w:i/>
          <w:lang w:val="sr-Cyrl-CS"/>
        </w:rPr>
        <w:t>;</w:t>
      </w:r>
    </w:p>
    <w:p w:rsidR="0062624C" w:rsidRPr="0062624C" w:rsidRDefault="0062624C" w:rsidP="005A7CEE">
      <w:pPr>
        <w:numPr>
          <w:ilvl w:val="1"/>
          <w:numId w:val="27"/>
        </w:numPr>
        <w:tabs>
          <w:tab w:val="num" w:pos="1134"/>
        </w:tabs>
        <w:spacing w:before="0" w:after="80" w:line="216" w:lineRule="auto"/>
        <w:ind w:left="1134"/>
        <w:rPr>
          <w:lang w:val="ru-RU"/>
        </w:rPr>
      </w:pPr>
      <w:r w:rsidRPr="0062624C">
        <w:rPr>
          <w:lang w:val="sr-Latn-CS"/>
        </w:rPr>
        <w:t>Прва помоћ (телефонски бројеви, процедуре, и др.)</w:t>
      </w:r>
      <w:r w:rsidRPr="0062624C">
        <w:rPr>
          <w:lang w:val="ru-RU"/>
        </w:rPr>
        <w:t>;</w:t>
      </w:r>
    </w:p>
    <w:p w:rsidR="0062624C" w:rsidRPr="0062624C" w:rsidRDefault="0062624C" w:rsidP="005A7CEE">
      <w:pPr>
        <w:numPr>
          <w:ilvl w:val="1"/>
          <w:numId w:val="27"/>
        </w:numPr>
        <w:tabs>
          <w:tab w:val="num" w:pos="1134"/>
        </w:tabs>
        <w:spacing w:before="0" w:after="80" w:line="216" w:lineRule="auto"/>
        <w:ind w:left="1134"/>
        <w:rPr>
          <w:lang w:val="ru-RU"/>
        </w:rPr>
      </w:pPr>
      <w:r w:rsidRPr="0062624C">
        <w:rPr>
          <w:lang w:val="sr-Latn-CS"/>
        </w:rPr>
        <w:t>Противпожарна заштита (телефонски бројеви, процедуре, дозволе и др.), опасне материје (хемикалије, гас и горива)</w:t>
      </w:r>
      <w:r w:rsidRPr="0062624C">
        <w:rPr>
          <w:lang w:val="sr-Cyrl-CS"/>
        </w:rPr>
        <w:t>, заштита животне средине</w:t>
      </w:r>
      <w:r w:rsidRPr="0062624C">
        <w:rPr>
          <w:lang w:val="ru-RU"/>
        </w:rPr>
        <w:t>;</w:t>
      </w:r>
    </w:p>
    <w:p w:rsidR="0062624C" w:rsidRPr="0062624C" w:rsidRDefault="0062624C" w:rsidP="005A7CEE">
      <w:pPr>
        <w:numPr>
          <w:ilvl w:val="1"/>
          <w:numId w:val="27"/>
        </w:numPr>
        <w:tabs>
          <w:tab w:val="num" w:pos="1134"/>
        </w:tabs>
        <w:spacing w:before="0" w:after="80" w:line="216" w:lineRule="auto"/>
        <w:ind w:left="1134"/>
        <w:rPr>
          <w:lang w:val="ru-RU"/>
        </w:rPr>
      </w:pPr>
      <w:r w:rsidRPr="0062624C">
        <w:rPr>
          <w:lang w:val="sr-Latn-CS"/>
        </w:rPr>
        <w:lastRenderedPageBreak/>
        <w:t>Лична</w:t>
      </w:r>
      <w:r w:rsidRPr="0062624C">
        <w:rPr>
          <w:lang w:val="ru-RU"/>
        </w:rPr>
        <w:t xml:space="preserve"> и колективна</w:t>
      </w:r>
      <w:r w:rsidRPr="0062624C">
        <w:rPr>
          <w:lang w:val="sr-Latn-CS"/>
        </w:rPr>
        <w:t xml:space="preserve"> заштитна опрема</w:t>
      </w:r>
      <w:r w:rsidRPr="0062624C">
        <w:rPr>
          <w:lang w:val="ru-RU"/>
        </w:rPr>
        <w:t>;</w:t>
      </w:r>
    </w:p>
    <w:p w:rsidR="0062624C" w:rsidRPr="0062624C" w:rsidRDefault="0062624C" w:rsidP="005A7CEE">
      <w:pPr>
        <w:numPr>
          <w:ilvl w:val="1"/>
          <w:numId w:val="27"/>
        </w:numPr>
        <w:tabs>
          <w:tab w:val="num" w:pos="1134"/>
        </w:tabs>
        <w:spacing w:before="0" w:after="80" w:line="216" w:lineRule="auto"/>
        <w:ind w:left="1134"/>
        <w:rPr>
          <w:lang w:val="ru-RU"/>
        </w:rPr>
      </w:pPr>
      <w:r w:rsidRPr="0062624C">
        <w:rPr>
          <w:lang w:val="sr-Latn-CS"/>
        </w:rPr>
        <w:t>Правила саобраћаја</w:t>
      </w:r>
      <w:r w:rsidRPr="0062624C">
        <w:rPr>
          <w:lang w:val="ru-RU"/>
        </w:rPr>
        <w:t>;</w:t>
      </w:r>
    </w:p>
    <w:p w:rsidR="0062624C" w:rsidRPr="0062624C" w:rsidRDefault="0062624C" w:rsidP="005A7CEE">
      <w:pPr>
        <w:numPr>
          <w:ilvl w:val="1"/>
          <w:numId w:val="27"/>
        </w:numPr>
        <w:tabs>
          <w:tab w:val="num" w:pos="1134"/>
        </w:tabs>
        <w:spacing w:before="0" w:after="80" w:line="216" w:lineRule="auto"/>
        <w:ind w:left="1134"/>
        <w:rPr>
          <w:lang w:val="ru-RU"/>
        </w:rPr>
      </w:pPr>
      <w:r w:rsidRPr="0062624C">
        <w:rPr>
          <w:lang w:val="ru-RU"/>
        </w:rPr>
        <w:t>Одржавање</w:t>
      </w:r>
      <w:r w:rsidRPr="0062624C">
        <w:rPr>
          <w:lang w:val="sr-Latn-CS"/>
        </w:rPr>
        <w:t xml:space="preserve"> и чишћење </w:t>
      </w:r>
      <w:r w:rsidRPr="0062624C">
        <w:rPr>
          <w:lang w:val="ru-RU"/>
        </w:rPr>
        <w:t>радног простора;</w:t>
      </w:r>
    </w:p>
    <w:p w:rsidR="0062624C" w:rsidRPr="0062624C" w:rsidRDefault="0062624C" w:rsidP="005A7CEE">
      <w:pPr>
        <w:numPr>
          <w:ilvl w:val="1"/>
          <w:numId w:val="27"/>
        </w:numPr>
        <w:tabs>
          <w:tab w:val="num" w:pos="1134"/>
        </w:tabs>
        <w:spacing w:before="0" w:after="80" w:line="216" w:lineRule="auto"/>
        <w:ind w:left="1134"/>
        <w:rPr>
          <w:lang w:val="ru-RU"/>
        </w:rPr>
      </w:pPr>
      <w:r w:rsidRPr="0062624C">
        <w:rPr>
          <w:lang w:val="sr-Latn-CS"/>
        </w:rPr>
        <w:t>Имен</w:t>
      </w:r>
      <w:r w:rsidRPr="0062624C">
        <w:rPr>
          <w:lang w:val="ru-RU"/>
        </w:rPr>
        <w:t xml:space="preserve">овање </w:t>
      </w:r>
      <w:r w:rsidRPr="0062624C">
        <w:rPr>
          <w:lang w:val="sr-Latn-CS"/>
        </w:rPr>
        <w:t>одговор</w:t>
      </w:r>
      <w:r w:rsidRPr="0062624C">
        <w:rPr>
          <w:lang w:val="ru-RU"/>
        </w:rPr>
        <w:t>них</w:t>
      </w:r>
      <w:r w:rsidRPr="0062624C">
        <w:rPr>
          <w:lang w:val="sr-Latn-CS"/>
        </w:rPr>
        <w:t xml:space="preserve"> лица</w:t>
      </w:r>
      <w:r w:rsidRPr="0062624C">
        <w:rPr>
          <w:lang w:val="ru-RU"/>
        </w:rPr>
        <w:t>;</w:t>
      </w:r>
    </w:p>
    <w:p w:rsidR="0062624C" w:rsidRPr="0062624C" w:rsidRDefault="0062624C" w:rsidP="005A7CEE">
      <w:pPr>
        <w:numPr>
          <w:ilvl w:val="1"/>
          <w:numId w:val="27"/>
        </w:numPr>
        <w:tabs>
          <w:tab w:val="num" w:pos="1134"/>
        </w:tabs>
        <w:spacing w:before="0" w:after="80" w:line="216" w:lineRule="auto"/>
        <w:ind w:left="1134"/>
        <w:rPr>
          <w:lang w:val="ru-RU"/>
        </w:rPr>
      </w:pPr>
      <w:r w:rsidRPr="0062624C">
        <w:rPr>
          <w:lang w:val="ru-RU"/>
        </w:rPr>
        <w:t>Поступак у случају п</w:t>
      </w:r>
      <w:r w:rsidRPr="0062624C">
        <w:rPr>
          <w:lang w:val="sr-Latn-CS"/>
        </w:rPr>
        <w:t>овреде на раду</w:t>
      </w:r>
      <w:r w:rsidRPr="0062624C">
        <w:rPr>
          <w:lang w:val="ru-RU"/>
        </w:rPr>
        <w:t>;</w:t>
      </w:r>
    </w:p>
    <w:p w:rsidR="0062624C" w:rsidRPr="0062624C" w:rsidRDefault="0062624C" w:rsidP="005A7CEE">
      <w:pPr>
        <w:numPr>
          <w:ilvl w:val="1"/>
          <w:numId w:val="27"/>
        </w:numPr>
        <w:tabs>
          <w:tab w:val="num" w:pos="1134"/>
        </w:tabs>
        <w:spacing w:before="0" w:after="80" w:line="216" w:lineRule="auto"/>
        <w:ind w:left="1134"/>
        <w:rPr>
          <w:lang w:val="sr-Latn-CS"/>
        </w:rPr>
      </w:pPr>
      <w:r w:rsidRPr="0062624C">
        <w:rPr>
          <w:lang w:val="sr-Latn-CS"/>
        </w:rPr>
        <w:t xml:space="preserve">Последице </w:t>
      </w:r>
      <w:r w:rsidRPr="0062624C">
        <w:rPr>
          <w:lang w:val="ru-RU"/>
        </w:rPr>
        <w:t>непоштовања Правила безбедности на раду ТЕНТ и</w:t>
      </w:r>
    </w:p>
    <w:p w:rsidR="0062624C" w:rsidRPr="0062624C" w:rsidRDefault="0062624C" w:rsidP="005A7CEE">
      <w:pPr>
        <w:numPr>
          <w:ilvl w:val="1"/>
          <w:numId w:val="27"/>
        </w:numPr>
        <w:tabs>
          <w:tab w:val="num" w:pos="1134"/>
        </w:tabs>
        <w:spacing w:before="0" w:after="80" w:line="216" w:lineRule="auto"/>
        <w:ind w:left="1134"/>
        <w:rPr>
          <w:lang w:val="sr-Latn-CS"/>
        </w:rPr>
      </w:pPr>
      <w:r w:rsidRPr="0062624C">
        <w:rPr>
          <w:lang w:val="ru-RU"/>
        </w:rPr>
        <w:t>План заједничких мера</w:t>
      </w:r>
    </w:p>
    <w:p w:rsidR="0062624C" w:rsidRPr="0062624C" w:rsidRDefault="0062624C" w:rsidP="0062624C">
      <w:pPr>
        <w:rPr>
          <w:lang w:val="sr-Latn-CS"/>
        </w:rPr>
      </w:pPr>
      <w:r w:rsidRPr="0062624C">
        <w:rPr>
          <w:lang w:val="sr-Latn-CS"/>
        </w:rPr>
        <w:t>Редовни састанци (једном недељно) одржава</w:t>
      </w:r>
      <w:r w:rsidRPr="0062624C">
        <w:rPr>
          <w:lang w:val="sr-Cyrl-CS"/>
        </w:rPr>
        <w:t>ју</w:t>
      </w:r>
      <w:r w:rsidRPr="0062624C">
        <w:rPr>
          <w:lang w:val="sr-Latn-CS"/>
        </w:rPr>
        <w:t xml:space="preserve"> се са сваким извођачем посебно или са свим извођачима заједно. Састанак води </w:t>
      </w:r>
      <w:r w:rsidRPr="0062624C">
        <w:rPr>
          <w:lang w:val="sr-Cyrl-CS"/>
        </w:rPr>
        <w:t>надзорни орган -</w:t>
      </w:r>
      <w:r w:rsidRPr="0062624C">
        <w:rPr>
          <w:lang w:val="sr-Latn-CS"/>
        </w:rPr>
        <w:t xml:space="preserve"> вођа пројекта и одговорно лице за безбедност </w:t>
      </w:r>
      <w:r w:rsidRPr="0062624C">
        <w:rPr>
          <w:lang w:val="sr-Cyrl-CS"/>
        </w:rPr>
        <w:t>ТЕНТ.</w:t>
      </w:r>
    </w:p>
    <w:p w:rsidR="0062624C" w:rsidRPr="0062624C" w:rsidRDefault="0062624C" w:rsidP="0062624C">
      <w:pPr>
        <w:rPr>
          <w:lang w:val="sr-Latn-CS"/>
        </w:rPr>
      </w:pPr>
      <w:r w:rsidRPr="0062624C">
        <w:rPr>
          <w:lang w:val="sr-Latn-CS"/>
        </w:rPr>
        <w:t>Садржај</w:t>
      </w:r>
      <w:r w:rsidRPr="0062624C">
        <w:rPr>
          <w:lang w:val="ru-RU"/>
        </w:rPr>
        <w:t xml:space="preserve"> редовног</w:t>
      </w:r>
      <w:r w:rsidRPr="0062624C">
        <w:rPr>
          <w:lang w:val="sr-Latn-CS"/>
        </w:rPr>
        <w:t xml:space="preserve"> састанка:</w:t>
      </w:r>
    </w:p>
    <w:p w:rsidR="0062624C" w:rsidRPr="0062624C" w:rsidRDefault="0062624C" w:rsidP="005A7CEE">
      <w:pPr>
        <w:numPr>
          <w:ilvl w:val="1"/>
          <w:numId w:val="27"/>
        </w:numPr>
        <w:tabs>
          <w:tab w:val="num" w:pos="1134"/>
          <w:tab w:val="left" w:pos="7005"/>
        </w:tabs>
        <w:spacing w:before="0" w:after="80" w:line="216" w:lineRule="auto"/>
        <w:ind w:left="1134"/>
        <w:rPr>
          <w:lang w:val="ru-RU"/>
        </w:rPr>
      </w:pPr>
      <w:r w:rsidRPr="0062624C">
        <w:rPr>
          <w:lang w:val="ru-RU"/>
        </w:rPr>
        <w:t xml:space="preserve">Стање </w:t>
      </w:r>
      <w:r w:rsidRPr="0062624C">
        <w:rPr>
          <w:lang w:val="sr-Latn-CS"/>
        </w:rPr>
        <w:t>радног и складишног простора</w:t>
      </w:r>
      <w:r w:rsidRPr="0062624C">
        <w:rPr>
          <w:lang w:val="ru-RU"/>
        </w:rPr>
        <w:t>;</w:t>
      </w:r>
    </w:p>
    <w:p w:rsidR="0062624C" w:rsidRPr="0062624C" w:rsidRDefault="0062624C" w:rsidP="005A7CEE">
      <w:pPr>
        <w:numPr>
          <w:ilvl w:val="1"/>
          <w:numId w:val="27"/>
        </w:numPr>
        <w:tabs>
          <w:tab w:val="num" w:pos="1134"/>
          <w:tab w:val="left" w:pos="7005"/>
        </w:tabs>
        <w:spacing w:before="0" w:after="80" w:line="216" w:lineRule="auto"/>
        <w:ind w:left="1134"/>
        <w:rPr>
          <w:lang w:val="ru-RU"/>
        </w:rPr>
      </w:pPr>
      <w:r w:rsidRPr="0062624C">
        <w:rPr>
          <w:lang w:val="ru-RU"/>
        </w:rPr>
        <w:t>Стање</w:t>
      </w:r>
      <w:r w:rsidRPr="0062624C">
        <w:rPr>
          <w:lang w:val="sr-Latn-CS"/>
        </w:rPr>
        <w:t xml:space="preserve"> противпожаре заштите, опасних материја (хемикалије, гас, горива)</w:t>
      </w:r>
      <w:r w:rsidRPr="0062624C">
        <w:rPr>
          <w:lang w:val="ru-RU"/>
        </w:rPr>
        <w:t>;</w:t>
      </w:r>
    </w:p>
    <w:p w:rsidR="0062624C" w:rsidRPr="0062624C" w:rsidRDefault="0062624C" w:rsidP="005A7CEE">
      <w:pPr>
        <w:numPr>
          <w:ilvl w:val="1"/>
          <w:numId w:val="27"/>
        </w:numPr>
        <w:tabs>
          <w:tab w:val="num" w:pos="1134"/>
          <w:tab w:val="left" w:pos="7005"/>
        </w:tabs>
        <w:spacing w:before="0" w:after="80" w:line="216" w:lineRule="auto"/>
        <w:ind w:left="1134"/>
        <w:rPr>
          <w:lang w:val="ru-RU"/>
        </w:rPr>
      </w:pPr>
      <w:r w:rsidRPr="0062624C">
        <w:rPr>
          <w:lang w:val="ru-RU"/>
        </w:rPr>
        <w:t>Коришћење л</w:t>
      </w:r>
      <w:r w:rsidRPr="0062624C">
        <w:rPr>
          <w:lang w:val="sr-Latn-CS"/>
        </w:rPr>
        <w:t xml:space="preserve">ичне </w:t>
      </w:r>
      <w:r w:rsidRPr="0062624C">
        <w:rPr>
          <w:lang w:val="ru-RU"/>
        </w:rPr>
        <w:t>и колективне</w:t>
      </w:r>
      <w:r w:rsidRPr="0062624C">
        <w:rPr>
          <w:lang w:val="sr-Latn-CS"/>
        </w:rPr>
        <w:t xml:space="preserve"> заштитне опреме</w:t>
      </w:r>
      <w:r w:rsidRPr="0062624C">
        <w:rPr>
          <w:lang w:val="ru-RU"/>
        </w:rPr>
        <w:t>;</w:t>
      </w:r>
    </w:p>
    <w:p w:rsidR="0062624C" w:rsidRPr="0062624C" w:rsidRDefault="0062624C" w:rsidP="005A7CEE">
      <w:pPr>
        <w:numPr>
          <w:ilvl w:val="1"/>
          <w:numId w:val="27"/>
        </w:numPr>
        <w:tabs>
          <w:tab w:val="num" w:pos="1134"/>
          <w:tab w:val="left" w:pos="7005"/>
        </w:tabs>
        <w:spacing w:before="0" w:after="80" w:line="216" w:lineRule="auto"/>
        <w:ind w:left="1134"/>
        <w:rPr>
          <w:lang w:val="ru-RU"/>
        </w:rPr>
      </w:pPr>
      <w:r w:rsidRPr="0062624C">
        <w:rPr>
          <w:lang w:val="ru-RU"/>
        </w:rPr>
        <w:t>Поштовање п</w:t>
      </w:r>
      <w:r w:rsidRPr="0062624C">
        <w:rPr>
          <w:lang w:val="sr-Latn-CS"/>
        </w:rPr>
        <w:t>равила саобраћаја</w:t>
      </w:r>
      <w:r w:rsidRPr="0062624C">
        <w:rPr>
          <w:lang w:val="ru-RU"/>
        </w:rPr>
        <w:t>;</w:t>
      </w:r>
    </w:p>
    <w:p w:rsidR="0062624C" w:rsidRPr="0062624C" w:rsidRDefault="0062624C" w:rsidP="005A7CEE">
      <w:pPr>
        <w:numPr>
          <w:ilvl w:val="1"/>
          <w:numId w:val="27"/>
        </w:numPr>
        <w:tabs>
          <w:tab w:val="num" w:pos="1134"/>
          <w:tab w:val="left" w:pos="7005"/>
        </w:tabs>
        <w:spacing w:before="0" w:after="80" w:line="216" w:lineRule="auto"/>
        <w:ind w:left="1134"/>
        <w:rPr>
          <w:lang w:val="ru-RU"/>
        </w:rPr>
      </w:pPr>
      <w:r w:rsidRPr="0062624C">
        <w:rPr>
          <w:lang w:val="sr-Latn-CS"/>
        </w:rPr>
        <w:t>Процене ризика од повреда</w:t>
      </w:r>
      <w:r w:rsidRPr="0062624C">
        <w:rPr>
          <w:lang w:val="ru-RU"/>
        </w:rPr>
        <w:t xml:space="preserve"> и</w:t>
      </w:r>
    </w:p>
    <w:p w:rsidR="0062624C" w:rsidRPr="0062624C" w:rsidRDefault="0062624C" w:rsidP="005A7CEE">
      <w:pPr>
        <w:numPr>
          <w:ilvl w:val="1"/>
          <w:numId w:val="27"/>
        </w:numPr>
        <w:tabs>
          <w:tab w:val="num" w:pos="1134"/>
          <w:tab w:val="left" w:pos="7005"/>
        </w:tabs>
        <w:spacing w:before="0" w:after="80" w:line="216" w:lineRule="auto"/>
        <w:ind w:left="1134"/>
        <w:rPr>
          <w:lang w:val="sr-Latn-CS"/>
        </w:rPr>
      </w:pPr>
      <w:r w:rsidRPr="0062624C">
        <w:rPr>
          <w:lang w:val="sr-Latn-CS"/>
        </w:rPr>
        <w:t>Могућност побољшања безбедности</w:t>
      </w:r>
      <w:r w:rsidRPr="0062624C">
        <w:rPr>
          <w:lang w:val="ru-RU"/>
        </w:rPr>
        <w:t xml:space="preserve"> и здравља на</w:t>
      </w:r>
      <w:r w:rsidRPr="0062624C">
        <w:rPr>
          <w:lang w:val="sr-Latn-CS"/>
        </w:rPr>
        <w:t xml:space="preserve"> рад</w:t>
      </w:r>
      <w:r w:rsidRPr="0062624C">
        <w:rPr>
          <w:lang w:val="ru-RU"/>
        </w:rPr>
        <w:t>у</w:t>
      </w:r>
      <w:r w:rsidRPr="0062624C">
        <w:rPr>
          <w:lang w:val="sr-Latn-CS"/>
        </w:rPr>
        <w:t>.</w:t>
      </w:r>
    </w:p>
    <w:p w:rsidR="00F62128" w:rsidRPr="00E47C2E" w:rsidRDefault="00F62128" w:rsidP="003A49ED">
      <w:pPr>
        <w:pStyle w:val="KDParagraf"/>
        <w:spacing w:before="0"/>
        <w:rPr>
          <w:rFonts w:cs="Arial"/>
        </w:rPr>
      </w:pPr>
    </w:p>
    <w:sectPr w:rsidR="00F62128"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28CD" w:rsidRDefault="00B428CD">
      <w:r>
        <w:separator/>
      </w:r>
    </w:p>
    <w:p w:rsidR="00B428CD" w:rsidRDefault="00B428CD"/>
  </w:endnote>
  <w:endnote w:type="continuationSeparator" w:id="0">
    <w:p w:rsidR="00B428CD" w:rsidRDefault="00B428CD">
      <w:r>
        <w:continuationSeparator/>
      </w:r>
    </w:p>
    <w:p w:rsidR="00B428CD" w:rsidRDefault="00B428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18D" w:rsidRDefault="007D718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D718D" w:rsidRDefault="007D718D" w:rsidP="00841BE7">
    <w:pPr>
      <w:pStyle w:val="Footer"/>
      <w:ind w:right="360"/>
    </w:pPr>
  </w:p>
  <w:p w:rsidR="007D718D" w:rsidRDefault="007D718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18D" w:rsidRPr="00EC5BB4" w:rsidRDefault="007D718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440A9">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440A9">
      <w:rPr>
        <w:rStyle w:val="PageNumber"/>
        <w:rFonts w:cs="Arial"/>
        <w:b/>
        <w:noProof/>
        <w:szCs w:val="24"/>
      </w:rPr>
      <w:t>51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18D" w:rsidRPr="00EC5BB4" w:rsidRDefault="007D718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440A9">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440A9">
      <w:rPr>
        <w:rStyle w:val="PageNumber"/>
        <w:rFonts w:cs="Arial"/>
        <w:b/>
        <w:noProof/>
        <w:szCs w:val="24"/>
      </w:rPr>
      <w:t>51</w:t>
    </w:r>
    <w:r w:rsidRPr="00EC5BB4">
      <w:rPr>
        <w:rStyle w:val="PageNumber"/>
        <w:rFonts w:cs="Arial"/>
        <w:b/>
        <w:szCs w:val="24"/>
      </w:rPr>
      <w:fldChar w:fldCharType="end"/>
    </w:r>
  </w:p>
  <w:p w:rsidR="007D718D" w:rsidRDefault="007D71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28CD" w:rsidRDefault="00B428CD">
      <w:r>
        <w:separator/>
      </w:r>
    </w:p>
    <w:p w:rsidR="00B428CD" w:rsidRDefault="00B428CD"/>
  </w:footnote>
  <w:footnote w:type="continuationSeparator" w:id="0">
    <w:p w:rsidR="00B428CD" w:rsidRDefault="00B428CD">
      <w:r>
        <w:continuationSeparator/>
      </w:r>
    </w:p>
    <w:p w:rsidR="00B428CD" w:rsidRDefault="00B428C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18D" w:rsidRDefault="007D718D" w:rsidP="004276AD">
    <w:pPr>
      <w:pStyle w:val="Header"/>
      <w:rPr>
        <w:sz w:val="20"/>
      </w:rPr>
    </w:pPr>
  </w:p>
  <w:p w:rsidR="007D718D" w:rsidRDefault="007D718D" w:rsidP="004276AD">
    <w:pPr>
      <w:pStyle w:val="Header"/>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w:t>
    </w:r>
  </w:p>
  <w:p w:rsidR="007D718D" w:rsidRPr="00303FF8" w:rsidRDefault="007D718D" w:rsidP="004276AD">
    <w:pPr>
      <w:pStyle w:val="Header"/>
      <w:rPr>
        <w:szCs w:val="24"/>
        <w:lang w:val="sr-Cyrl-RS"/>
      </w:rPr>
    </w:pPr>
    <w:r w:rsidRPr="00EC5BB4">
      <w:rPr>
        <w:szCs w:val="24"/>
      </w:rPr>
      <w:t>ЈН</w:t>
    </w:r>
    <w:r>
      <w:rPr>
        <w:szCs w:val="24"/>
        <w:lang w:val="sr-Cyrl-RS"/>
      </w:rPr>
      <w:t xml:space="preserve"> 3000/1838/2016 (1558/2016)</w:t>
    </w:r>
  </w:p>
  <w:p w:rsidR="007D718D" w:rsidRPr="004276AD" w:rsidRDefault="007D718D"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18D" w:rsidRDefault="007D718D" w:rsidP="004276AD">
    <w:pPr>
      <w:pStyle w:val="Header"/>
    </w:pPr>
  </w:p>
  <w:p w:rsidR="007D718D" w:rsidRDefault="007D718D"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p>
  <w:p w:rsidR="007D718D" w:rsidRPr="00113B84" w:rsidRDefault="007D718D" w:rsidP="004276AD">
    <w:pPr>
      <w:pStyle w:val="Header"/>
      <w:rPr>
        <w:szCs w:val="24"/>
      </w:rPr>
    </w:pPr>
    <w:r>
      <w:rPr>
        <w:szCs w:val="24"/>
      </w:rPr>
      <w:t>ЈН 3000/1838/2016 (1558/2016)</w:t>
    </w:r>
  </w:p>
  <w:p w:rsidR="007D718D" w:rsidRPr="00210557" w:rsidRDefault="007D718D"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5CB619A"/>
    <w:multiLevelType w:val="hybridMultilevel"/>
    <w:tmpl w:val="0486F19A"/>
    <w:lvl w:ilvl="0" w:tplc="50E0391C">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4F235A4"/>
    <w:multiLevelType w:val="hybridMultilevel"/>
    <w:tmpl w:val="1C4259CA"/>
    <w:lvl w:ilvl="0" w:tplc="B5A61AC2">
      <w:start w:val="2"/>
      <w:numFmt w:val="bullet"/>
      <w:lvlText w:val="-"/>
      <w:lvlJc w:val="left"/>
      <w:pPr>
        <w:ind w:left="720" w:hanging="360"/>
      </w:pPr>
      <w:rPr>
        <w:rFonts w:ascii="Times New Roman" w:hAnsi="Times New Roman" w:cs="Times New Roman"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325E72"/>
    <w:multiLevelType w:val="hybridMultilevel"/>
    <w:tmpl w:val="EC9CBA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A4A0CD7"/>
    <w:multiLevelType w:val="multilevel"/>
    <w:tmpl w:val="AEC40D0A"/>
    <w:lvl w:ilvl="0">
      <w:start w:val="1"/>
      <w:numFmt w:val="decimal"/>
      <w:lvlText w:val="%1."/>
      <w:lvlJc w:val="left"/>
      <w:pPr>
        <w:ind w:left="360" w:hanging="360"/>
      </w:pPr>
      <w:rPr>
        <w:color w:val="auto"/>
      </w:rPr>
    </w:lvl>
    <w:lvl w:ilvl="1">
      <w:start w:val="1"/>
      <w:numFmt w:val="decimal"/>
      <w:lvlText w:val="%1.%2."/>
      <w:lvlJc w:val="left"/>
      <w:pPr>
        <w:ind w:left="720" w:hanging="720"/>
      </w:pPr>
      <w:rPr>
        <w:color w:val="auto"/>
      </w:rPr>
    </w:lvl>
    <w:lvl w:ilvl="2">
      <w:start w:val="1"/>
      <w:numFmt w:val="decimal"/>
      <w:lvlText w:val="%1.%2.%3."/>
      <w:lvlJc w:val="left"/>
      <w:pPr>
        <w:ind w:left="720" w:hanging="720"/>
      </w:pPr>
      <w:rPr>
        <w:color w:val="auto"/>
      </w:rPr>
    </w:lvl>
    <w:lvl w:ilvl="3">
      <w:start w:val="1"/>
      <w:numFmt w:val="decimal"/>
      <w:lvlText w:val="%1.%2.%3.%4."/>
      <w:lvlJc w:val="left"/>
      <w:pPr>
        <w:ind w:left="1080" w:hanging="108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440" w:hanging="144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800" w:hanging="1800"/>
      </w:pPr>
      <w:rPr>
        <w:color w:val="auto"/>
      </w:rPr>
    </w:lvl>
    <w:lvl w:ilvl="8">
      <w:start w:val="1"/>
      <w:numFmt w:val="decimal"/>
      <w:lvlText w:val="%1.%2.%3.%4.%5.%6.%7.%8.%9."/>
      <w:lvlJc w:val="left"/>
      <w:pPr>
        <w:ind w:left="1800" w:hanging="1800"/>
      </w:pPr>
      <w:rPr>
        <w:color w:val="auto"/>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B3811D1"/>
    <w:multiLevelType w:val="multilevel"/>
    <w:tmpl w:val="92BEF528"/>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ascii="Arial" w:hAnsi="Arial" w:cs="Arial"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6">
    <w:nsid w:val="3C3903DF"/>
    <w:multiLevelType w:val="hybridMultilevel"/>
    <w:tmpl w:val="6EDEA936"/>
    <w:lvl w:ilvl="0" w:tplc="04090001">
      <w:start w:val="1"/>
      <w:numFmt w:val="bullet"/>
      <w:lvlText w:val=""/>
      <w:lvlJc w:val="left"/>
      <w:pPr>
        <w:ind w:left="1283" w:hanging="360"/>
      </w:pPr>
      <w:rPr>
        <w:rFonts w:ascii="Symbol" w:hAnsi="Symbol" w:hint="default"/>
      </w:rPr>
    </w:lvl>
    <w:lvl w:ilvl="1" w:tplc="04090003" w:tentative="1">
      <w:start w:val="1"/>
      <w:numFmt w:val="bullet"/>
      <w:lvlText w:val="o"/>
      <w:lvlJc w:val="left"/>
      <w:pPr>
        <w:ind w:left="2003" w:hanging="360"/>
      </w:pPr>
      <w:rPr>
        <w:rFonts w:ascii="Courier New" w:hAnsi="Courier New" w:cs="Courier New" w:hint="default"/>
      </w:rPr>
    </w:lvl>
    <w:lvl w:ilvl="2" w:tplc="04090005" w:tentative="1">
      <w:start w:val="1"/>
      <w:numFmt w:val="bullet"/>
      <w:lvlText w:val=""/>
      <w:lvlJc w:val="left"/>
      <w:pPr>
        <w:ind w:left="2723" w:hanging="360"/>
      </w:pPr>
      <w:rPr>
        <w:rFonts w:ascii="Wingdings" w:hAnsi="Wingdings" w:hint="default"/>
      </w:rPr>
    </w:lvl>
    <w:lvl w:ilvl="3" w:tplc="04090001" w:tentative="1">
      <w:start w:val="1"/>
      <w:numFmt w:val="bullet"/>
      <w:lvlText w:val=""/>
      <w:lvlJc w:val="left"/>
      <w:pPr>
        <w:ind w:left="3443" w:hanging="360"/>
      </w:pPr>
      <w:rPr>
        <w:rFonts w:ascii="Symbol" w:hAnsi="Symbol" w:hint="default"/>
      </w:rPr>
    </w:lvl>
    <w:lvl w:ilvl="4" w:tplc="04090003" w:tentative="1">
      <w:start w:val="1"/>
      <w:numFmt w:val="bullet"/>
      <w:lvlText w:val="o"/>
      <w:lvlJc w:val="left"/>
      <w:pPr>
        <w:ind w:left="4163" w:hanging="360"/>
      </w:pPr>
      <w:rPr>
        <w:rFonts w:ascii="Courier New" w:hAnsi="Courier New" w:cs="Courier New" w:hint="default"/>
      </w:rPr>
    </w:lvl>
    <w:lvl w:ilvl="5" w:tplc="04090005" w:tentative="1">
      <w:start w:val="1"/>
      <w:numFmt w:val="bullet"/>
      <w:lvlText w:val=""/>
      <w:lvlJc w:val="left"/>
      <w:pPr>
        <w:ind w:left="4883" w:hanging="360"/>
      </w:pPr>
      <w:rPr>
        <w:rFonts w:ascii="Wingdings" w:hAnsi="Wingdings" w:hint="default"/>
      </w:rPr>
    </w:lvl>
    <w:lvl w:ilvl="6" w:tplc="04090001" w:tentative="1">
      <w:start w:val="1"/>
      <w:numFmt w:val="bullet"/>
      <w:lvlText w:val=""/>
      <w:lvlJc w:val="left"/>
      <w:pPr>
        <w:ind w:left="5603" w:hanging="360"/>
      </w:pPr>
      <w:rPr>
        <w:rFonts w:ascii="Symbol" w:hAnsi="Symbol" w:hint="default"/>
      </w:rPr>
    </w:lvl>
    <w:lvl w:ilvl="7" w:tplc="04090003" w:tentative="1">
      <w:start w:val="1"/>
      <w:numFmt w:val="bullet"/>
      <w:lvlText w:val="o"/>
      <w:lvlJc w:val="left"/>
      <w:pPr>
        <w:ind w:left="6323" w:hanging="360"/>
      </w:pPr>
      <w:rPr>
        <w:rFonts w:ascii="Courier New" w:hAnsi="Courier New" w:cs="Courier New" w:hint="default"/>
      </w:rPr>
    </w:lvl>
    <w:lvl w:ilvl="8" w:tplc="04090005" w:tentative="1">
      <w:start w:val="1"/>
      <w:numFmt w:val="bullet"/>
      <w:lvlText w:val=""/>
      <w:lvlJc w:val="left"/>
      <w:pPr>
        <w:ind w:left="7043" w:hanging="360"/>
      </w:pPr>
      <w:rPr>
        <w:rFonts w:ascii="Wingdings" w:hAnsi="Wingdings" w:hint="default"/>
      </w:r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3FC52405"/>
    <w:multiLevelType w:val="hybridMultilevel"/>
    <w:tmpl w:val="FE92E2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D611C54"/>
    <w:multiLevelType w:val="hybridMultilevel"/>
    <w:tmpl w:val="D78821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F377FB2"/>
    <w:multiLevelType w:val="hybridMultilevel"/>
    <w:tmpl w:val="6C8CB02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9">
    <w:nsid w:val="5F6C793B"/>
    <w:multiLevelType w:val="hybridMultilevel"/>
    <w:tmpl w:val="16843EDC"/>
    <w:lvl w:ilvl="0" w:tplc="DE3084B4">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0EB42DB"/>
    <w:multiLevelType w:val="hybridMultilevel"/>
    <w:tmpl w:val="0AE8DF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5"/>
  </w:num>
  <w:num w:numId="2">
    <w:abstractNumId w:val="65"/>
  </w:num>
  <w:num w:numId="3">
    <w:abstractNumId w:val="89"/>
  </w:num>
  <w:num w:numId="4">
    <w:abstractNumId w:val="55"/>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9"/>
  </w:num>
  <w:num w:numId="7">
    <w:abstractNumId w:val="73"/>
  </w:num>
  <w:num w:numId="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0"/>
  </w:num>
  <w:num w:numId="10">
    <w:abstractNumId w:val="77"/>
  </w:num>
  <w:num w:numId="11">
    <w:abstractNumId w:val="70"/>
  </w:num>
  <w:num w:numId="12">
    <w:abstractNumId w:val="60"/>
  </w:num>
  <w:num w:numId="13">
    <w:abstractNumId w:val="64"/>
  </w:num>
  <w:num w:numId="14">
    <w:abstractNumId w:val="90"/>
  </w:num>
  <w:num w:numId="15">
    <w:abstractNumId w:val="82"/>
  </w:num>
  <w:num w:numId="16">
    <w:abstractNumId w:val="93"/>
  </w:num>
  <w:num w:numId="17">
    <w:abstractNumId w:val="67"/>
  </w:num>
  <w:num w:numId="18">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7"/>
  </w:num>
  <w:num w:numId="24">
    <w:abstractNumId w:val="68"/>
  </w:num>
  <w:num w:numId="2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2"/>
  </w:num>
  <w:num w:numId="29">
    <w:abstractNumId w:val="92"/>
  </w:num>
  <w:num w:numId="30">
    <w:abstractNumId w:val="49"/>
  </w:num>
  <w:num w:numId="31">
    <w:abstractNumId w:val="66"/>
  </w:num>
  <w:num w:numId="32">
    <w:abstractNumId w:val="78"/>
  </w:num>
  <w:num w:numId="33">
    <w:abstractNumId w:val="50"/>
  </w:num>
  <w:num w:numId="3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num>
  <w:num w:numId="3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9"/>
  </w:num>
  <w:num w:numId="40">
    <w:abstractNumId w:val="57"/>
  </w:num>
  <w:num w:numId="41">
    <w:abstractNumId w:val="75"/>
  </w:num>
  <w:num w:numId="42">
    <w:abstractNumId w:val="69"/>
  </w:num>
  <w:num w:numId="43">
    <w:abstractNumId w:val="76"/>
  </w:num>
  <w:num w:numId="44">
    <w:abstractNumId w:val="8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202"/>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98B"/>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29C"/>
    <w:rsid w:val="000C395D"/>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CC9"/>
    <w:rsid w:val="00103DD9"/>
    <w:rsid w:val="00103E5D"/>
    <w:rsid w:val="001040F2"/>
    <w:rsid w:val="001047F0"/>
    <w:rsid w:val="00104A14"/>
    <w:rsid w:val="00104B87"/>
    <w:rsid w:val="00104F19"/>
    <w:rsid w:val="00104FAA"/>
    <w:rsid w:val="00105121"/>
    <w:rsid w:val="001054E1"/>
    <w:rsid w:val="001056CC"/>
    <w:rsid w:val="0010570A"/>
    <w:rsid w:val="00105A35"/>
    <w:rsid w:val="00106186"/>
    <w:rsid w:val="001066B6"/>
    <w:rsid w:val="0010671F"/>
    <w:rsid w:val="00107098"/>
    <w:rsid w:val="001070C7"/>
    <w:rsid w:val="0010773D"/>
    <w:rsid w:val="00107CB3"/>
    <w:rsid w:val="00110016"/>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4E7"/>
    <w:rsid w:val="001227A3"/>
    <w:rsid w:val="00122CAF"/>
    <w:rsid w:val="00122D69"/>
    <w:rsid w:val="00122F20"/>
    <w:rsid w:val="001232EA"/>
    <w:rsid w:val="001235B2"/>
    <w:rsid w:val="00123BC5"/>
    <w:rsid w:val="00124093"/>
    <w:rsid w:val="0012418C"/>
    <w:rsid w:val="001243C5"/>
    <w:rsid w:val="001252A3"/>
    <w:rsid w:val="0012591A"/>
    <w:rsid w:val="0012595E"/>
    <w:rsid w:val="001259A0"/>
    <w:rsid w:val="00125E78"/>
    <w:rsid w:val="0012670D"/>
    <w:rsid w:val="0012672D"/>
    <w:rsid w:val="001268D2"/>
    <w:rsid w:val="00126981"/>
    <w:rsid w:val="00126E58"/>
    <w:rsid w:val="00127101"/>
    <w:rsid w:val="00127295"/>
    <w:rsid w:val="0012766E"/>
    <w:rsid w:val="00127BB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D10"/>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679"/>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3AD"/>
    <w:rsid w:val="001945D3"/>
    <w:rsid w:val="001945FA"/>
    <w:rsid w:val="001948C6"/>
    <w:rsid w:val="001948F8"/>
    <w:rsid w:val="00194903"/>
    <w:rsid w:val="00194C7D"/>
    <w:rsid w:val="001959B0"/>
    <w:rsid w:val="001959D0"/>
    <w:rsid w:val="00196151"/>
    <w:rsid w:val="001961A6"/>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A79"/>
    <w:rsid w:val="001A706C"/>
    <w:rsid w:val="001A72BF"/>
    <w:rsid w:val="001A7C5E"/>
    <w:rsid w:val="001A7FCA"/>
    <w:rsid w:val="001B0314"/>
    <w:rsid w:val="001B0370"/>
    <w:rsid w:val="001B048E"/>
    <w:rsid w:val="001B096F"/>
    <w:rsid w:val="001B0CC3"/>
    <w:rsid w:val="001B1C0A"/>
    <w:rsid w:val="001B1E90"/>
    <w:rsid w:val="001B1EB4"/>
    <w:rsid w:val="001B2099"/>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0AB"/>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093"/>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5A19"/>
    <w:rsid w:val="002260F7"/>
    <w:rsid w:val="00226574"/>
    <w:rsid w:val="0022742B"/>
    <w:rsid w:val="002275E8"/>
    <w:rsid w:val="00227901"/>
    <w:rsid w:val="00227CD0"/>
    <w:rsid w:val="0023000F"/>
    <w:rsid w:val="00230DAD"/>
    <w:rsid w:val="00230DC9"/>
    <w:rsid w:val="0023164B"/>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CAF"/>
    <w:rsid w:val="00267E07"/>
    <w:rsid w:val="00267F8E"/>
    <w:rsid w:val="002703C2"/>
    <w:rsid w:val="0027049E"/>
    <w:rsid w:val="00270AA2"/>
    <w:rsid w:val="00270B2B"/>
    <w:rsid w:val="00270B64"/>
    <w:rsid w:val="00271733"/>
    <w:rsid w:val="00271952"/>
    <w:rsid w:val="00271C4C"/>
    <w:rsid w:val="002726E9"/>
    <w:rsid w:val="002731BE"/>
    <w:rsid w:val="002733CF"/>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078"/>
    <w:rsid w:val="00280127"/>
    <w:rsid w:val="00280152"/>
    <w:rsid w:val="00280814"/>
    <w:rsid w:val="0028085A"/>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C3F"/>
    <w:rsid w:val="002A3F56"/>
    <w:rsid w:val="002A4077"/>
    <w:rsid w:val="002A42EC"/>
    <w:rsid w:val="002A436B"/>
    <w:rsid w:val="002A4479"/>
    <w:rsid w:val="002A480D"/>
    <w:rsid w:val="002A4C1D"/>
    <w:rsid w:val="002A5013"/>
    <w:rsid w:val="002A5235"/>
    <w:rsid w:val="002A57A5"/>
    <w:rsid w:val="002A5C0C"/>
    <w:rsid w:val="002A5CE7"/>
    <w:rsid w:val="002A5D34"/>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53"/>
    <w:rsid w:val="002D32EE"/>
    <w:rsid w:val="002D3319"/>
    <w:rsid w:val="002D339D"/>
    <w:rsid w:val="002D3733"/>
    <w:rsid w:val="002D3869"/>
    <w:rsid w:val="002D407F"/>
    <w:rsid w:val="002D410A"/>
    <w:rsid w:val="002D452C"/>
    <w:rsid w:val="002D4625"/>
    <w:rsid w:val="002D49C2"/>
    <w:rsid w:val="002D4AD0"/>
    <w:rsid w:val="002D4AFD"/>
    <w:rsid w:val="002D4C67"/>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40BF"/>
    <w:rsid w:val="002E4258"/>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55C0"/>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592"/>
    <w:rsid w:val="003056EF"/>
    <w:rsid w:val="00305AD4"/>
    <w:rsid w:val="00305D38"/>
    <w:rsid w:val="003062C1"/>
    <w:rsid w:val="003063C6"/>
    <w:rsid w:val="00306B60"/>
    <w:rsid w:val="00306EB9"/>
    <w:rsid w:val="00306EDC"/>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697"/>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7B2"/>
    <w:rsid w:val="003549DE"/>
    <w:rsid w:val="00354A32"/>
    <w:rsid w:val="00354D41"/>
    <w:rsid w:val="00354EB5"/>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E03"/>
    <w:rsid w:val="003613B7"/>
    <w:rsid w:val="00361491"/>
    <w:rsid w:val="00361E40"/>
    <w:rsid w:val="00362330"/>
    <w:rsid w:val="00362541"/>
    <w:rsid w:val="00362975"/>
    <w:rsid w:val="003629E5"/>
    <w:rsid w:val="00363152"/>
    <w:rsid w:val="0036336A"/>
    <w:rsid w:val="003633A6"/>
    <w:rsid w:val="00363912"/>
    <w:rsid w:val="00363A50"/>
    <w:rsid w:val="00363E8B"/>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418"/>
    <w:rsid w:val="0037260A"/>
    <w:rsid w:val="00372D45"/>
    <w:rsid w:val="00372E39"/>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77FEF"/>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787"/>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AFB"/>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2534"/>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897"/>
    <w:rsid w:val="003E79E1"/>
    <w:rsid w:val="003E7B9C"/>
    <w:rsid w:val="003F026D"/>
    <w:rsid w:val="003F03B7"/>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0A"/>
    <w:rsid w:val="0040775A"/>
    <w:rsid w:val="004077E5"/>
    <w:rsid w:val="00407FCE"/>
    <w:rsid w:val="00410307"/>
    <w:rsid w:val="004107FE"/>
    <w:rsid w:val="00411041"/>
    <w:rsid w:val="0041123A"/>
    <w:rsid w:val="00411871"/>
    <w:rsid w:val="004118CB"/>
    <w:rsid w:val="00411DC3"/>
    <w:rsid w:val="004120AE"/>
    <w:rsid w:val="004125D6"/>
    <w:rsid w:val="00412AC4"/>
    <w:rsid w:val="00412EA9"/>
    <w:rsid w:val="00412FFF"/>
    <w:rsid w:val="00413236"/>
    <w:rsid w:val="0041370C"/>
    <w:rsid w:val="00413ADB"/>
    <w:rsid w:val="00413AFE"/>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044"/>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A2"/>
    <w:rsid w:val="00446EC0"/>
    <w:rsid w:val="00447244"/>
    <w:rsid w:val="00447702"/>
    <w:rsid w:val="0044779D"/>
    <w:rsid w:val="00447B18"/>
    <w:rsid w:val="00447D24"/>
    <w:rsid w:val="004504E9"/>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4ED0"/>
    <w:rsid w:val="0045575A"/>
    <w:rsid w:val="004559F1"/>
    <w:rsid w:val="00455D19"/>
    <w:rsid w:val="00455E5C"/>
    <w:rsid w:val="00456435"/>
    <w:rsid w:val="0045685C"/>
    <w:rsid w:val="00456A8F"/>
    <w:rsid w:val="00457A99"/>
    <w:rsid w:val="00457FC4"/>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50BE"/>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1A5"/>
    <w:rsid w:val="00480907"/>
    <w:rsid w:val="00480A0F"/>
    <w:rsid w:val="004812AF"/>
    <w:rsid w:val="00481BC8"/>
    <w:rsid w:val="00482208"/>
    <w:rsid w:val="00482257"/>
    <w:rsid w:val="0048279A"/>
    <w:rsid w:val="0048289A"/>
    <w:rsid w:val="004829D9"/>
    <w:rsid w:val="00482D4C"/>
    <w:rsid w:val="0048373E"/>
    <w:rsid w:val="00483BB4"/>
    <w:rsid w:val="00483CD8"/>
    <w:rsid w:val="00483EFF"/>
    <w:rsid w:val="00484493"/>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973"/>
    <w:rsid w:val="00497C91"/>
    <w:rsid w:val="004A05FC"/>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6CCA"/>
    <w:rsid w:val="004A725C"/>
    <w:rsid w:val="004A766B"/>
    <w:rsid w:val="004B02F3"/>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A7A"/>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8C"/>
    <w:rsid w:val="004D7CE3"/>
    <w:rsid w:val="004E004D"/>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2165"/>
    <w:rsid w:val="00522381"/>
    <w:rsid w:val="00522ABF"/>
    <w:rsid w:val="00522D84"/>
    <w:rsid w:val="005230E2"/>
    <w:rsid w:val="005232DA"/>
    <w:rsid w:val="0052331A"/>
    <w:rsid w:val="005240E1"/>
    <w:rsid w:val="0052460F"/>
    <w:rsid w:val="005247F2"/>
    <w:rsid w:val="00524BFF"/>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FF6"/>
    <w:rsid w:val="0053641D"/>
    <w:rsid w:val="005365A7"/>
    <w:rsid w:val="0053691F"/>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E8E"/>
    <w:rsid w:val="00546265"/>
    <w:rsid w:val="005463B3"/>
    <w:rsid w:val="00546862"/>
    <w:rsid w:val="00546FF4"/>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96B"/>
    <w:rsid w:val="00571EC5"/>
    <w:rsid w:val="00571ECD"/>
    <w:rsid w:val="00572146"/>
    <w:rsid w:val="005721CE"/>
    <w:rsid w:val="005723A9"/>
    <w:rsid w:val="005724FE"/>
    <w:rsid w:val="005725EA"/>
    <w:rsid w:val="0057279F"/>
    <w:rsid w:val="00572B5D"/>
    <w:rsid w:val="00572C64"/>
    <w:rsid w:val="00572DBB"/>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0E9"/>
    <w:rsid w:val="005863F4"/>
    <w:rsid w:val="0058657D"/>
    <w:rsid w:val="00586789"/>
    <w:rsid w:val="00586A59"/>
    <w:rsid w:val="00586F76"/>
    <w:rsid w:val="00587266"/>
    <w:rsid w:val="0058756C"/>
    <w:rsid w:val="00587B94"/>
    <w:rsid w:val="00587C8E"/>
    <w:rsid w:val="00587D59"/>
    <w:rsid w:val="00590C50"/>
    <w:rsid w:val="00591069"/>
    <w:rsid w:val="00591222"/>
    <w:rsid w:val="00591B88"/>
    <w:rsid w:val="00592C7D"/>
    <w:rsid w:val="00593106"/>
    <w:rsid w:val="0059310C"/>
    <w:rsid w:val="00593148"/>
    <w:rsid w:val="005933F4"/>
    <w:rsid w:val="00593434"/>
    <w:rsid w:val="00593EB1"/>
    <w:rsid w:val="005947DE"/>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A28"/>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4B60"/>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321"/>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5A6"/>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D9C"/>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767"/>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2E2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96F"/>
    <w:rsid w:val="006A2F54"/>
    <w:rsid w:val="006A3059"/>
    <w:rsid w:val="006A3139"/>
    <w:rsid w:val="006A3550"/>
    <w:rsid w:val="006A3CD2"/>
    <w:rsid w:val="006A3CF1"/>
    <w:rsid w:val="006A4169"/>
    <w:rsid w:val="006A443F"/>
    <w:rsid w:val="006A4727"/>
    <w:rsid w:val="006A48CE"/>
    <w:rsid w:val="006A49E0"/>
    <w:rsid w:val="006A4C93"/>
    <w:rsid w:val="006A4D28"/>
    <w:rsid w:val="006A500A"/>
    <w:rsid w:val="006A561D"/>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BBB"/>
    <w:rsid w:val="006B1D58"/>
    <w:rsid w:val="006B2301"/>
    <w:rsid w:val="006B29E3"/>
    <w:rsid w:val="006B2B89"/>
    <w:rsid w:val="006B2DF7"/>
    <w:rsid w:val="006B3210"/>
    <w:rsid w:val="006B327C"/>
    <w:rsid w:val="006B348B"/>
    <w:rsid w:val="006B35EB"/>
    <w:rsid w:val="006B374C"/>
    <w:rsid w:val="006B3EB8"/>
    <w:rsid w:val="006B40D5"/>
    <w:rsid w:val="006B420D"/>
    <w:rsid w:val="006B46A6"/>
    <w:rsid w:val="006B4846"/>
    <w:rsid w:val="006B4B7C"/>
    <w:rsid w:val="006B521C"/>
    <w:rsid w:val="006B556C"/>
    <w:rsid w:val="006B557B"/>
    <w:rsid w:val="006B5E95"/>
    <w:rsid w:val="006B627B"/>
    <w:rsid w:val="006B659A"/>
    <w:rsid w:val="006B6740"/>
    <w:rsid w:val="006B736E"/>
    <w:rsid w:val="006B7EBA"/>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404"/>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659"/>
    <w:rsid w:val="00700220"/>
    <w:rsid w:val="00700281"/>
    <w:rsid w:val="007005DC"/>
    <w:rsid w:val="0070080F"/>
    <w:rsid w:val="00700E79"/>
    <w:rsid w:val="007014DA"/>
    <w:rsid w:val="007017E1"/>
    <w:rsid w:val="007017F4"/>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918"/>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4E7"/>
    <w:rsid w:val="00743CB1"/>
    <w:rsid w:val="00744024"/>
    <w:rsid w:val="007440A9"/>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71E"/>
    <w:rsid w:val="00751B9C"/>
    <w:rsid w:val="00751C9C"/>
    <w:rsid w:val="00751E65"/>
    <w:rsid w:val="00752BF3"/>
    <w:rsid w:val="00752CD8"/>
    <w:rsid w:val="00752EAC"/>
    <w:rsid w:val="00753180"/>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A76"/>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40"/>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04B"/>
    <w:rsid w:val="007944FF"/>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B4F"/>
    <w:rsid w:val="007A7D40"/>
    <w:rsid w:val="007A7ED2"/>
    <w:rsid w:val="007B0642"/>
    <w:rsid w:val="007B0716"/>
    <w:rsid w:val="007B07AD"/>
    <w:rsid w:val="007B089A"/>
    <w:rsid w:val="007B13F3"/>
    <w:rsid w:val="007B14BE"/>
    <w:rsid w:val="007B2102"/>
    <w:rsid w:val="007B2128"/>
    <w:rsid w:val="007B235D"/>
    <w:rsid w:val="007B2459"/>
    <w:rsid w:val="007B2BAE"/>
    <w:rsid w:val="007B30CA"/>
    <w:rsid w:val="007B3264"/>
    <w:rsid w:val="007B338C"/>
    <w:rsid w:val="007B37C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18D"/>
    <w:rsid w:val="007D747B"/>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1CC"/>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3676"/>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0D70"/>
    <w:rsid w:val="0083122D"/>
    <w:rsid w:val="0083139A"/>
    <w:rsid w:val="00831BD7"/>
    <w:rsid w:val="00832564"/>
    <w:rsid w:val="00832B9B"/>
    <w:rsid w:val="008332DC"/>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D81"/>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8F6"/>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ADC"/>
    <w:rsid w:val="00865EFB"/>
    <w:rsid w:val="00866366"/>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DA"/>
    <w:rsid w:val="00870AF0"/>
    <w:rsid w:val="0087107B"/>
    <w:rsid w:val="008713FD"/>
    <w:rsid w:val="008716C9"/>
    <w:rsid w:val="00871A56"/>
    <w:rsid w:val="00871C4A"/>
    <w:rsid w:val="00871D62"/>
    <w:rsid w:val="00871F24"/>
    <w:rsid w:val="008721DB"/>
    <w:rsid w:val="00872C75"/>
    <w:rsid w:val="00873021"/>
    <w:rsid w:val="00873133"/>
    <w:rsid w:val="008731C6"/>
    <w:rsid w:val="008736C0"/>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5C6"/>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579"/>
    <w:rsid w:val="00891664"/>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068F"/>
    <w:rsid w:val="008A1111"/>
    <w:rsid w:val="008A1998"/>
    <w:rsid w:val="008A1EF4"/>
    <w:rsid w:val="008A22E4"/>
    <w:rsid w:val="008A2347"/>
    <w:rsid w:val="008A2AA5"/>
    <w:rsid w:val="008A2CDE"/>
    <w:rsid w:val="008A36DD"/>
    <w:rsid w:val="008A3911"/>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6F68"/>
    <w:rsid w:val="008B72B2"/>
    <w:rsid w:val="008B73A9"/>
    <w:rsid w:val="008B73B7"/>
    <w:rsid w:val="008B79E6"/>
    <w:rsid w:val="008B7F60"/>
    <w:rsid w:val="008B7F7A"/>
    <w:rsid w:val="008C0105"/>
    <w:rsid w:val="008C1163"/>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440D"/>
    <w:rsid w:val="008C452B"/>
    <w:rsid w:val="008C4954"/>
    <w:rsid w:val="008C4FB0"/>
    <w:rsid w:val="008C5580"/>
    <w:rsid w:val="008C58E1"/>
    <w:rsid w:val="008C5F7D"/>
    <w:rsid w:val="008C6211"/>
    <w:rsid w:val="008C6466"/>
    <w:rsid w:val="008C66FA"/>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4FF9"/>
    <w:rsid w:val="008F555D"/>
    <w:rsid w:val="008F5C6E"/>
    <w:rsid w:val="008F6097"/>
    <w:rsid w:val="008F6221"/>
    <w:rsid w:val="008F6669"/>
    <w:rsid w:val="008F6AAE"/>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89E"/>
    <w:rsid w:val="00914BEF"/>
    <w:rsid w:val="00915590"/>
    <w:rsid w:val="00915B26"/>
    <w:rsid w:val="009168B5"/>
    <w:rsid w:val="00916E86"/>
    <w:rsid w:val="00917181"/>
    <w:rsid w:val="00917B98"/>
    <w:rsid w:val="00917F71"/>
    <w:rsid w:val="0092000A"/>
    <w:rsid w:val="0092014D"/>
    <w:rsid w:val="009204F5"/>
    <w:rsid w:val="009206AC"/>
    <w:rsid w:val="009209B6"/>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701C"/>
    <w:rsid w:val="0092735A"/>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37BD2"/>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77EA9"/>
    <w:rsid w:val="009802EA"/>
    <w:rsid w:val="00980546"/>
    <w:rsid w:val="0098056A"/>
    <w:rsid w:val="009808EA"/>
    <w:rsid w:val="00980E52"/>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B5"/>
    <w:rsid w:val="009A11E6"/>
    <w:rsid w:val="009A1A14"/>
    <w:rsid w:val="009A2888"/>
    <w:rsid w:val="009A3198"/>
    <w:rsid w:val="009A3852"/>
    <w:rsid w:val="009A3BED"/>
    <w:rsid w:val="009A3D36"/>
    <w:rsid w:val="009A445E"/>
    <w:rsid w:val="009A4648"/>
    <w:rsid w:val="009A48E4"/>
    <w:rsid w:val="009A4A78"/>
    <w:rsid w:val="009A4F3B"/>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82A"/>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7"/>
    <w:rsid w:val="00A32AAB"/>
    <w:rsid w:val="00A331E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E9D"/>
    <w:rsid w:val="00A64721"/>
    <w:rsid w:val="00A64D20"/>
    <w:rsid w:val="00A64F47"/>
    <w:rsid w:val="00A64FFB"/>
    <w:rsid w:val="00A6522B"/>
    <w:rsid w:val="00A6544F"/>
    <w:rsid w:val="00A65656"/>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3E4"/>
    <w:rsid w:val="00A74997"/>
    <w:rsid w:val="00A74A1E"/>
    <w:rsid w:val="00A75190"/>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3DB"/>
    <w:rsid w:val="00A83780"/>
    <w:rsid w:val="00A84511"/>
    <w:rsid w:val="00A84512"/>
    <w:rsid w:val="00A847E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90E"/>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54D"/>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096"/>
    <w:rsid w:val="00AB3196"/>
    <w:rsid w:val="00AB33B7"/>
    <w:rsid w:val="00AB3921"/>
    <w:rsid w:val="00AB3AD1"/>
    <w:rsid w:val="00AB3E2C"/>
    <w:rsid w:val="00AB3F73"/>
    <w:rsid w:val="00AB416F"/>
    <w:rsid w:val="00AB4555"/>
    <w:rsid w:val="00AB4ACA"/>
    <w:rsid w:val="00AB4FDF"/>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0BA"/>
    <w:rsid w:val="00AC254B"/>
    <w:rsid w:val="00AC2764"/>
    <w:rsid w:val="00AC2C5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0F9F"/>
    <w:rsid w:val="00AD1279"/>
    <w:rsid w:val="00AD1340"/>
    <w:rsid w:val="00AD1363"/>
    <w:rsid w:val="00AD1370"/>
    <w:rsid w:val="00AD1BB1"/>
    <w:rsid w:val="00AD1E65"/>
    <w:rsid w:val="00AD1FE6"/>
    <w:rsid w:val="00AD2617"/>
    <w:rsid w:val="00AD2B16"/>
    <w:rsid w:val="00AD3088"/>
    <w:rsid w:val="00AD32F2"/>
    <w:rsid w:val="00AD35F1"/>
    <w:rsid w:val="00AD36B4"/>
    <w:rsid w:val="00AD3810"/>
    <w:rsid w:val="00AD3978"/>
    <w:rsid w:val="00AD3CB9"/>
    <w:rsid w:val="00AD3D7B"/>
    <w:rsid w:val="00AD3FBA"/>
    <w:rsid w:val="00AD4748"/>
    <w:rsid w:val="00AD506C"/>
    <w:rsid w:val="00AD50C7"/>
    <w:rsid w:val="00AD5138"/>
    <w:rsid w:val="00AD60F4"/>
    <w:rsid w:val="00AD6AF3"/>
    <w:rsid w:val="00AD6CD3"/>
    <w:rsid w:val="00AD6D95"/>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6EE2"/>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F9"/>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371"/>
    <w:rsid w:val="00B427F9"/>
    <w:rsid w:val="00B42870"/>
    <w:rsid w:val="00B428CD"/>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363"/>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497"/>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69"/>
    <w:rsid w:val="00BE29C7"/>
    <w:rsid w:val="00BE2C29"/>
    <w:rsid w:val="00BE2EA9"/>
    <w:rsid w:val="00BE37EC"/>
    <w:rsid w:val="00BE3AF5"/>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300F"/>
    <w:rsid w:val="00C23509"/>
    <w:rsid w:val="00C238E1"/>
    <w:rsid w:val="00C23982"/>
    <w:rsid w:val="00C23AF3"/>
    <w:rsid w:val="00C24038"/>
    <w:rsid w:val="00C24192"/>
    <w:rsid w:val="00C2471E"/>
    <w:rsid w:val="00C24C7C"/>
    <w:rsid w:val="00C251A9"/>
    <w:rsid w:val="00C2534F"/>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421"/>
    <w:rsid w:val="00C3192F"/>
    <w:rsid w:val="00C31EBC"/>
    <w:rsid w:val="00C31EFA"/>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C81"/>
    <w:rsid w:val="00C46E9D"/>
    <w:rsid w:val="00C46FE3"/>
    <w:rsid w:val="00C472E0"/>
    <w:rsid w:val="00C4759A"/>
    <w:rsid w:val="00C47A96"/>
    <w:rsid w:val="00C47D48"/>
    <w:rsid w:val="00C47FA0"/>
    <w:rsid w:val="00C50E98"/>
    <w:rsid w:val="00C51192"/>
    <w:rsid w:val="00C51394"/>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06A"/>
    <w:rsid w:val="00C87184"/>
    <w:rsid w:val="00C872C3"/>
    <w:rsid w:val="00C87876"/>
    <w:rsid w:val="00C87E6D"/>
    <w:rsid w:val="00C90275"/>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68B"/>
    <w:rsid w:val="00CA7C66"/>
    <w:rsid w:val="00CA7E86"/>
    <w:rsid w:val="00CB0383"/>
    <w:rsid w:val="00CB0684"/>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35A"/>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792"/>
    <w:rsid w:val="00CD3911"/>
    <w:rsid w:val="00CD3DCE"/>
    <w:rsid w:val="00CD3DD2"/>
    <w:rsid w:val="00CD4056"/>
    <w:rsid w:val="00CD4106"/>
    <w:rsid w:val="00CD4140"/>
    <w:rsid w:val="00CD4486"/>
    <w:rsid w:val="00CD4B57"/>
    <w:rsid w:val="00CD4E93"/>
    <w:rsid w:val="00CD572E"/>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28B"/>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9D7"/>
    <w:rsid w:val="00D12A25"/>
    <w:rsid w:val="00D12C13"/>
    <w:rsid w:val="00D132E8"/>
    <w:rsid w:val="00D13541"/>
    <w:rsid w:val="00D135CC"/>
    <w:rsid w:val="00D1395F"/>
    <w:rsid w:val="00D14065"/>
    <w:rsid w:val="00D14A15"/>
    <w:rsid w:val="00D14CA1"/>
    <w:rsid w:val="00D1513F"/>
    <w:rsid w:val="00D156E1"/>
    <w:rsid w:val="00D15B2C"/>
    <w:rsid w:val="00D15B46"/>
    <w:rsid w:val="00D15CAB"/>
    <w:rsid w:val="00D160AF"/>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4503"/>
    <w:rsid w:val="00D345A7"/>
    <w:rsid w:val="00D35353"/>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E"/>
    <w:rsid w:val="00D4241C"/>
    <w:rsid w:val="00D428AE"/>
    <w:rsid w:val="00D42B7D"/>
    <w:rsid w:val="00D42BF5"/>
    <w:rsid w:val="00D42D72"/>
    <w:rsid w:val="00D42E7E"/>
    <w:rsid w:val="00D43083"/>
    <w:rsid w:val="00D430C3"/>
    <w:rsid w:val="00D43A4B"/>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A96"/>
    <w:rsid w:val="00D563CB"/>
    <w:rsid w:val="00D56B3E"/>
    <w:rsid w:val="00D572DA"/>
    <w:rsid w:val="00D57565"/>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C01"/>
    <w:rsid w:val="00D67F8E"/>
    <w:rsid w:val="00D70F0C"/>
    <w:rsid w:val="00D711B7"/>
    <w:rsid w:val="00D7169A"/>
    <w:rsid w:val="00D730B6"/>
    <w:rsid w:val="00D73495"/>
    <w:rsid w:val="00D73918"/>
    <w:rsid w:val="00D73E0F"/>
    <w:rsid w:val="00D741FC"/>
    <w:rsid w:val="00D7442C"/>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73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5F5F"/>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1BB1"/>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3F2F"/>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9C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E8A"/>
    <w:rsid w:val="00E7501D"/>
    <w:rsid w:val="00E75381"/>
    <w:rsid w:val="00E75615"/>
    <w:rsid w:val="00E7573E"/>
    <w:rsid w:val="00E757AB"/>
    <w:rsid w:val="00E75C4F"/>
    <w:rsid w:val="00E75D41"/>
    <w:rsid w:val="00E762E3"/>
    <w:rsid w:val="00E7639B"/>
    <w:rsid w:val="00E7725B"/>
    <w:rsid w:val="00E772D6"/>
    <w:rsid w:val="00E772E4"/>
    <w:rsid w:val="00E77395"/>
    <w:rsid w:val="00E774F8"/>
    <w:rsid w:val="00E77799"/>
    <w:rsid w:val="00E77811"/>
    <w:rsid w:val="00E77FBB"/>
    <w:rsid w:val="00E8008A"/>
    <w:rsid w:val="00E80197"/>
    <w:rsid w:val="00E80566"/>
    <w:rsid w:val="00E80DF4"/>
    <w:rsid w:val="00E81060"/>
    <w:rsid w:val="00E8147F"/>
    <w:rsid w:val="00E818BF"/>
    <w:rsid w:val="00E818CE"/>
    <w:rsid w:val="00E82875"/>
    <w:rsid w:val="00E82C6F"/>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340"/>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6F7"/>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57F"/>
    <w:rsid w:val="00F366A7"/>
    <w:rsid w:val="00F36A88"/>
    <w:rsid w:val="00F36C24"/>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B24"/>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77"/>
    <w:rsid w:val="00F569FC"/>
    <w:rsid w:val="00F56A34"/>
    <w:rsid w:val="00F56E80"/>
    <w:rsid w:val="00F56F65"/>
    <w:rsid w:val="00F57151"/>
    <w:rsid w:val="00F57491"/>
    <w:rsid w:val="00F5783F"/>
    <w:rsid w:val="00F5797D"/>
    <w:rsid w:val="00F57A34"/>
    <w:rsid w:val="00F57A36"/>
    <w:rsid w:val="00F57B8E"/>
    <w:rsid w:val="00F57CB2"/>
    <w:rsid w:val="00F60766"/>
    <w:rsid w:val="00F60FBC"/>
    <w:rsid w:val="00F6110A"/>
    <w:rsid w:val="00F612DB"/>
    <w:rsid w:val="00F61315"/>
    <w:rsid w:val="00F6148E"/>
    <w:rsid w:val="00F6175E"/>
    <w:rsid w:val="00F6197F"/>
    <w:rsid w:val="00F61B64"/>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7AE"/>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CA9"/>
    <w:rsid w:val="00FE5738"/>
    <w:rsid w:val="00FE5A9E"/>
    <w:rsid w:val="00FE5EBE"/>
    <w:rsid w:val="00FE6030"/>
    <w:rsid w:val="00FE62F5"/>
    <w:rsid w:val="00FE63EA"/>
    <w:rsid w:val="00FE64C5"/>
    <w:rsid w:val="00FE6630"/>
    <w:rsid w:val="00FE6B9C"/>
    <w:rsid w:val="00FE6D80"/>
    <w:rsid w:val="00FE6F4A"/>
    <w:rsid w:val="00FE778D"/>
    <w:rsid w:val="00FE7EF5"/>
    <w:rsid w:val="00FE7F67"/>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65BB8"/>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77918331">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irena.vukovic@eps.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zun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7491E39-4FD3-4691-82BD-2EC4A0D2AFE7}">
  <ds:schemaRefs>
    <ds:schemaRef ds:uri="http://schemas.openxmlformats.org/officeDocument/2006/bibliography"/>
  </ds:schemaRefs>
</ds:datastoreItem>
</file>

<file path=customXml/itemProps100.xml><?xml version="1.0" encoding="utf-8"?>
<ds:datastoreItem xmlns:ds="http://schemas.openxmlformats.org/officeDocument/2006/customXml" ds:itemID="{3EE4F7DB-A740-46DD-B125-F5DA116ECBC6}">
  <ds:schemaRefs>
    <ds:schemaRef ds:uri="http://schemas.openxmlformats.org/officeDocument/2006/bibliography"/>
  </ds:schemaRefs>
</ds:datastoreItem>
</file>

<file path=customXml/itemProps101.xml><?xml version="1.0" encoding="utf-8"?>
<ds:datastoreItem xmlns:ds="http://schemas.openxmlformats.org/officeDocument/2006/customXml" ds:itemID="{73389CA7-9DD8-40CC-B290-D2E29FC06101}">
  <ds:schemaRefs>
    <ds:schemaRef ds:uri="http://schemas.openxmlformats.org/officeDocument/2006/bibliography"/>
  </ds:schemaRefs>
</ds:datastoreItem>
</file>

<file path=customXml/itemProps102.xml><?xml version="1.0" encoding="utf-8"?>
<ds:datastoreItem xmlns:ds="http://schemas.openxmlformats.org/officeDocument/2006/customXml" ds:itemID="{BE5C6617-F63E-488F-BF3C-A781126C10AC}">
  <ds:schemaRefs>
    <ds:schemaRef ds:uri="http://schemas.openxmlformats.org/officeDocument/2006/bibliography"/>
  </ds:schemaRefs>
</ds:datastoreItem>
</file>

<file path=customXml/itemProps103.xml><?xml version="1.0" encoding="utf-8"?>
<ds:datastoreItem xmlns:ds="http://schemas.openxmlformats.org/officeDocument/2006/customXml" ds:itemID="{E79DC854-BEB6-4C58-AA96-47F27CB5C4DB}">
  <ds:schemaRefs>
    <ds:schemaRef ds:uri="http://schemas.openxmlformats.org/officeDocument/2006/bibliography"/>
  </ds:schemaRefs>
</ds:datastoreItem>
</file>

<file path=customXml/itemProps104.xml><?xml version="1.0" encoding="utf-8"?>
<ds:datastoreItem xmlns:ds="http://schemas.openxmlformats.org/officeDocument/2006/customXml" ds:itemID="{08550E8D-FB10-4F7E-8BEE-8744644244AE}">
  <ds:schemaRefs>
    <ds:schemaRef ds:uri="http://schemas.openxmlformats.org/officeDocument/2006/bibliography"/>
  </ds:schemaRefs>
</ds:datastoreItem>
</file>

<file path=customXml/itemProps105.xml><?xml version="1.0" encoding="utf-8"?>
<ds:datastoreItem xmlns:ds="http://schemas.openxmlformats.org/officeDocument/2006/customXml" ds:itemID="{692CA893-379C-4B5B-A7FB-2CF8A2FBA40D}">
  <ds:schemaRefs>
    <ds:schemaRef ds:uri="http://schemas.openxmlformats.org/officeDocument/2006/bibliography"/>
  </ds:schemaRefs>
</ds:datastoreItem>
</file>

<file path=customXml/itemProps106.xml><?xml version="1.0" encoding="utf-8"?>
<ds:datastoreItem xmlns:ds="http://schemas.openxmlformats.org/officeDocument/2006/customXml" ds:itemID="{CD7D36A7-CCFF-496D-9DB8-5F465E2C7697}">
  <ds:schemaRefs>
    <ds:schemaRef ds:uri="http://schemas.openxmlformats.org/officeDocument/2006/bibliography"/>
  </ds:schemaRefs>
</ds:datastoreItem>
</file>

<file path=customXml/itemProps107.xml><?xml version="1.0" encoding="utf-8"?>
<ds:datastoreItem xmlns:ds="http://schemas.openxmlformats.org/officeDocument/2006/customXml" ds:itemID="{5193F3F0-6DA7-4415-A4BF-D832DDAAA2EF}">
  <ds:schemaRefs>
    <ds:schemaRef ds:uri="http://schemas.openxmlformats.org/officeDocument/2006/bibliography"/>
  </ds:schemaRefs>
</ds:datastoreItem>
</file>

<file path=customXml/itemProps108.xml><?xml version="1.0" encoding="utf-8"?>
<ds:datastoreItem xmlns:ds="http://schemas.openxmlformats.org/officeDocument/2006/customXml" ds:itemID="{29410744-847A-41BD-B206-B1C712947BD5}">
  <ds:schemaRefs>
    <ds:schemaRef ds:uri="http://schemas.openxmlformats.org/officeDocument/2006/bibliography"/>
  </ds:schemaRefs>
</ds:datastoreItem>
</file>

<file path=customXml/itemProps109.xml><?xml version="1.0" encoding="utf-8"?>
<ds:datastoreItem xmlns:ds="http://schemas.openxmlformats.org/officeDocument/2006/customXml" ds:itemID="{227C7611-EC56-4E7F-A62E-DC84D7D642F3}">
  <ds:schemaRefs>
    <ds:schemaRef ds:uri="http://schemas.openxmlformats.org/officeDocument/2006/bibliography"/>
  </ds:schemaRefs>
</ds:datastoreItem>
</file>

<file path=customXml/itemProps11.xml><?xml version="1.0" encoding="utf-8"?>
<ds:datastoreItem xmlns:ds="http://schemas.openxmlformats.org/officeDocument/2006/customXml" ds:itemID="{64D06FFA-B630-4F85-B9D3-E95285D34045}">
  <ds:schemaRefs>
    <ds:schemaRef ds:uri="http://schemas.openxmlformats.org/officeDocument/2006/bibliography"/>
  </ds:schemaRefs>
</ds:datastoreItem>
</file>

<file path=customXml/itemProps110.xml><?xml version="1.0" encoding="utf-8"?>
<ds:datastoreItem xmlns:ds="http://schemas.openxmlformats.org/officeDocument/2006/customXml" ds:itemID="{09CA65CD-42B7-4800-9F7A-F03EF4F57F4E}">
  <ds:schemaRefs>
    <ds:schemaRef ds:uri="http://schemas.openxmlformats.org/officeDocument/2006/bibliography"/>
  </ds:schemaRefs>
</ds:datastoreItem>
</file>

<file path=customXml/itemProps111.xml><?xml version="1.0" encoding="utf-8"?>
<ds:datastoreItem xmlns:ds="http://schemas.openxmlformats.org/officeDocument/2006/customXml" ds:itemID="{F73D3229-F19F-49F1-AE9A-67A455523EE6}">
  <ds:schemaRefs>
    <ds:schemaRef ds:uri="http://schemas.openxmlformats.org/officeDocument/2006/bibliography"/>
  </ds:schemaRefs>
</ds:datastoreItem>
</file>

<file path=customXml/itemProps112.xml><?xml version="1.0" encoding="utf-8"?>
<ds:datastoreItem xmlns:ds="http://schemas.openxmlformats.org/officeDocument/2006/customXml" ds:itemID="{01003B56-6350-4F80-B204-CA05AAE4F015}">
  <ds:schemaRefs>
    <ds:schemaRef ds:uri="http://schemas.openxmlformats.org/officeDocument/2006/bibliography"/>
  </ds:schemaRefs>
</ds:datastoreItem>
</file>

<file path=customXml/itemProps113.xml><?xml version="1.0" encoding="utf-8"?>
<ds:datastoreItem xmlns:ds="http://schemas.openxmlformats.org/officeDocument/2006/customXml" ds:itemID="{2645C5BF-346C-492D-A2D6-A9F54F2DFF07}">
  <ds:schemaRefs>
    <ds:schemaRef ds:uri="http://schemas.openxmlformats.org/officeDocument/2006/bibliography"/>
  </ds:schemaRefs>
</ds:datastoreItem>
</file>

<file path=customXml/itemProps114.xml><?xml version="1.0" encoding="utf-8"?>
<ds:datastoreItem xmlns:ds="http://schemas.openxmlformats.org/officeDocument/2006/customXml" ds:itemID="{C9194983-D88C-4E0D-BF1C-A07F6C73F79E}">
  <ds:schemaRefs>
    <ds:schemaRef ds:uri="http://schemas.openxmlformats.org/officeDocument/2006/bibliography"/>
  </ds:schemaRefs>
</ds:datastoreItem>
</file>

<file path=customXml/itemProps115.xml><?xml version="1.0" encoding="utf-8"?>
<ds:datastoreItem xmlns:ds="http://schemas.openxmlformats.org/officeDocument/2006/customXml" ds:itemID="{587E4BEE-9C5A-4DC0-82F1-6C4E2EFBC8EA}">
  <ds:schemaRefs>
    <ds:schemaRef ds:uri="http://schemas.openxmlformats.org/officeDocument/2006/bibliography"/>
  </ds:schemaRefs>
</ds:datastoreItem>
</file>

<file path=customXml/itemProps116.xml><?xml version="1.0" encoding="utf-8"?>
<ds:datastoreItem xmlns:ds="http://schemas.openxmlformats.org/officeDocument/2006/customXml" ds:itemID="{A14DBB32-00DE-4279-8E4F-55E2E1A1EA20}">
  <ds:schemaRefs>
    <ds:schemaRef ds:uri="http://schemas.openxmlformats.org/officeDocument/2006/bibliography"/>
  </ds:schemaRefs>
</ds:datastoreItem>
</file>

<file path=customXml/itemProps117.xml><?xml version="1.0" encoding="utf-8"?>
<ds:datastoreItem xmlns:ds="http://schemas.openxmlformats.org/officeDocument/2006/customXml" ds:itemID="{7CE3768E-ABFB-44F3-9393-869218FC1575}">
  <ds:schemaRefs>
    <ds:schemaRef ds:uri="http://schemas.openxmlformats.org/officeDocument/2006/bibliography"/>
  </ds:schemaRefs>
</ds:datastoreItem>
</file>

<file path=customXml/itemProps118.xml><?xml version="1.0" encoding="utf-8"?>
<ds:datastoreItem xmlns:ds="http://schemas.openxmlformats.org/officeDocument/2006/customXml" ds:itemID="{4D523685-6800-483D-B16C-5D523C6286C5}">
  <ds:schemaRefs>
    <ds:schemaRef ds:uri="http://schemas.openxmlformats.org/officeDocument/2006/bibliography"/>
  </ds:schemaRefs>
</ds:datastoreItem>
</file>

<file path=customXml/itemProps119.xml><?xml version="1.0" encoding="utf-8"?>
<ds:datastoreItem xmlns:ds="http://schemas.openxmlformats.org/officeDocument/2006/customXml" ds:itemID="{CC89144F-A2E1-49DF-BE50-D2758F329169}">
  <ds:schemaRefs>
    <ds:schemaRef ds:uri="http://schemas.openxmlformats.org/officeDocument/2006/bibliography"/>
  </ds:schemaRefs>
</ds:datastoreItem>
</file>

<file path=customXml/itemProps12.xml><?xml version="1.0" encoding="utf-8"?>
<ds:datastoreItem xmlns:ds="http://schemas.openxmlformats.org/officeDocument/2006/customXml" ds:itemID="{145320E7-4C7D-42FE-AE06-4D03A209C60B}">
  <ds:schemaRefs>
    <ds:schemaRef ds:uri="http://schemas.openxmlformats.org/officeDocument/2006/bibliography"/>
  </ds:schemaRefs>
</ds:datastoreItem>
</file>

<file path=customXml/itemProps120.xml><?xml version="1.0" encoding="utf-8"?>
<ds:datastoreItem xmlns:ds="http://schemas.openxmlformats.org/officeDocument/2006/customXml" ds:itemID="{024BDA69-1B1C-4930-ADC1-5C6BC383236D}">
  <ds:schemaRefs>
    <ds:schemaRef ds:uri="http://schemas.openxmlformats.org/officeDocument/2006/bibliography"/>
  </ds:schemaRefs>
</ds:datastoreItem>
</file>

<file path=customXml/itemProps121.xml><?xml version="1.0" encoding="utf-8"?>
<ds:datastoreItem xmlns:ds="http://schemas.openxmlformats.org/officeDocument/2006/customXml" ds:itemID="{890A6841-B0CD-47D7-8B12-1CB7F7BA6898}">
  <ds:schemaRefs>
    <ds:schemaRef ds:uri="http://schemas.openxmlformats.org/officeDocument/2006/bibliography"/>
  </ds:schemaRefs>
</ds:datastoreItem>
</file>

<file path=customXml/itemProps122.xml><?xml version="1.0" encoding="utf-8"?>
<ds:datastoreItem xmlns:ds="http://schemas.openxmlformats.org/officeDocument/2006/customXml" ds:itemID="{004013F5-E966-4F5B-B7DD-62D42EF05410}">
  <ds:schemaRefs>
    <ds:schemaRef ds:uri="http://schemas.openxmlformats.org/officeDocument/2006/bibliography"/>
  </ds:schemaRefs>
</ds:datastoreItem>
</file>

<file path=customXml/itemProps123.xml><?xml version="1.0" encoding="utf-8"?>
<ds:datastoreItem xmlns:ds="http://schemas.openxmlformats.org/officeDocument/2006/customXml" ds:itemID="{BE3B677C-6249-4D89-B397-FE0A1432CD71}">
  <ds:schemaRefs>
    <ds:schemaRef ds:uri="http://schemas.openxmlformats.org/officeDocument/2006/bibliography"/>
  </ds:schemaRefs>
</ds:datastoreItem>
</file>

<file path=customXml/itemProps124.xml><?xml version="1.0" encoding="utf-8"?>
<ds:datastoreItem xmlns:ds="http://schemas.openxmlformats.org/officeDocument/2006/customXml" ds:itemID="{988D56EA-32A6-4F4F-AC76-F7E321A0CD1F}">
  <ds:schemaRefs>
    <ds:schemaRef ds:uri="http://schemas.openxmlformats.org/officeDocument/2006/bibliography"/>
  </ds:schemaRefs>
</ds:datastoreItem>
</file>

<file path=customXml/itemProps125.xml><?xml version="1.0" encoding="utf-8"?>
<ds:datastoreItem xmlns:ds="http://schemas.openxmlformats.org/officeDocument/2006/customXml" ds:itemID="{7AC44C08-E62D-4AF1-A773-FE2B222529AF}">
  <ds:schemaRefs>
    <ds:schemaRef ds:uri="http://schemas.openxmlformats.org/officeDocument/2006/bibliography"/>
  </ds:schemaRefs>
</ds:datastoreItem>
</file>

<file path=customXml/itemProps126.xml><?xml version="1.0" encoding="utf-8"?>
<ds:datastoreItem xmlns:ds="http://schemas.openxmlformats.org/officeDocument/2006/customXml" ds:itemID="{B583BAB3-6D37-499E-BE5E-D7612B37098D}">
  <ds:schemaRefs>
    <ds:schemaRef ds:uri="http://schemas.openxmlformats.org/officeDocument/2006/bibliography"/>
  </ds:schemaRefs>
</ds:datastoreItem>
</file>

<file path=customXml/itemProps127.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128.xml><?xml version="1.0" encoding="utf-8"?>
<ds:datastoreItem xmlns:ds="http://schemas.openxmlformats.org/officeDocument/2006/customXml" ds:itemID="{516C3982-D11F-46B4-89E7-7DBE0C660A94}">
  <ds:schemaRefs>
    <ds:schemaRef ds:uri="http://schemas.openxmlformats.org/officeDocument/2006/bibliography"/>
  </ds:schemaRefs>
</ds:datastoreItem>
</file>

<file path=customXml/itemProps129.xml><?xml version="1.0" encoding="utf-8"?>
<ds:datastoreItem xmlns:ds="http://schemas.openxmlformats.org/officeDocument/2006/customXml" ds:itemID="{C8856B7D-BE6B-4AAE-BACA-136A35D59018}">
  <ds:schemaRefs>
    <ds:schemaRef ds:uri="http://schemas.openxmlformats.org/officeDocument/2006/bibliography"/>
  </ds:schemaRefs>
</ds:datastoreItem>
</file>

<file path=customXml/itemProps13.xml><?xml version="1.0" encoding="utf-8"?>
<ds:datastoreItem xmlns:ds="http://schemas.openxmlformats.org/officeDocument/2006/customXml" ds:itemID="{6B1116D0-AE08-43A7-8492-A5A761935425}">
  <ds:schemaRefs>
    <ds:schemaRef ds:uri="http://schemas.openxmlformats.org/officeDocument/2006/bibliography"/>
  </ds:schemaRefs>
</ds:datastoreItem>
</file>

<file path=customXml/itemProps130.xml><?xml version="1.0" encoding="utf-8"?>
<ds:datastoreItem xmlns:ds="http://schemas.openxmlformats.org/officeDocument/2006/customXml" ds:itemID="{8933A3BA-9AC3-48E0-93C7-E3BD193A6490}">
  <ds:schemaRefs>
    <ds:schemaRef ds:uri="http://schemas.openxmlformats.org/officeDocument/2006/bibliography"/>
  </ds:schemaRefs>
</ds:datastoreItem>
</file>

<file path=customXml/itemProps131.xml><?xml version="1.0" encoding="utf-8"?>
<ds:datastoreItem xmlns:ds="http://schemas.openxmlformats.org/officeDocument/2006/customXml" ds:itemID="{8054EE7D-2433-4585-84BC-5793C0B38B7E}">
  <ds:schemaRefs>
    <ds:schemaRef ds:uri="http://schemas.openxmlformats.org/officeDocument/2006/bibliography"/>
  </ds:schemaRefs>
</ds:datastoreItem>
</file>

<file path=customXml/itemProps132.xml><?xml version="1.0" encoding="utf-8"?>
<ds:datastoreItem xmlns:ds="http://schemas.openxmlformats.org/officeDocument/2006/customXml" ds:itemID="{24EEE69B-7475-4096-A46E-B55533528A95}">
  <ds:schemaRefs>
    <ds:schemaRef ds:uri="http://schemas.openxmlformats.org/officeDocument/2006/bibliography"/>
  </ds:schemaRefs>
</ds:datastoreItem>
</file>

<file path=customXml/itemProps133.xml><?xml version="1.0" encoding="utf-8"?>
<ds:datastoreItem xmlns:ds="http://schemas.openxmlformats.org/officeDocument/2006/customXml" ds:itemID="{BFAC3FCB-EE60-482C-90B0-E566E3B7C303}">
  <ds:schemaRefs>
    <ds:schemaRef ds:uri="http://schemas.openxmlformats.org/officeDocument/2006/bibliography"/>
  </ds:schemaRefs>
</ds:datastoreItem>
</file>

<file path=customXml/itemProps134.xml><?xml version="1.0" encoding="utf-8"?>
<ds:datastoreItem xmlns:ds="http://schemas.openxmlformats.org/officeDocument/2006/customXml" ds:itemID="{1E839248-8BC0-4CA1-9F60-9CC55B86BE7E}">
  <ds:schemaRefs>
    <ds:schemaRef ds:uri="http://schemas.openxmlformats.org/officeDocument/2006/bibliography"/>
  </ds:schemaRefs>
</ds:datastoreItem>
</file>

<file path=customXml/itemProps135.xml><?xml version="1.0" encoding="utf-8"?>
<ds:datastoreItem xmlns:ds="http://schemas.openxmlformats.org/officeDocument/2006/customXml" ds:itemID="{60BF8BB5-7841-4322-B05C-F2A1CB3FE19B}">
  <ds:schemaRefs>
    <ds:schemaRef ds:uri="http://schemas.openxmlformats.org/officeDocument/2006/bibliography"/>
  </ds:schemaRefs>
</ds:datastoreItem>
</file>

<file path=customXml/itemProps136.xml><?xml version="1.0" encoding="utf-8"?>
<ds:datastoreItem xmlns:ds="http://schemas.openxmlformats.org/officeDocument/2006/customXml" ds:itemID="{CE7CB429-C9A6-4012-91F9-23AB436F891C}">
  <ds:schemaRefs>
    <ds:schemaRef ds:uri="http://schemas.openxmlformats.org/officeDocument/2006/bibliography"/>
  </ds:schemaRefs>
</ds:datastoreItem>
</file>

<file path=customXml/itemProps137.xml><?xml version="1.0" encoding="utf-8"?>
<ds:datastoreItem xmlns:ds="http://schemas.openxmlformats.org/officeDocument/2006/customXml" ds:itemID="{726994EE-7AD2-439C-913B-4189423A729A}">
  <ds:schemaRefs>
    <ds:schemaRef ds:uri="http://schemas.openxmlformats.org/officeDocument/2006/bibliography"/>
  </ds:schemaRefs>
</ds:datastoreItem>
</file>

<file path=customXml/itemProps138.xml><?xml version="1.0" encoding="utf-8"?>
<ds:datastoreItem xmlns:ds="http://schemas.openxmlformats.org/officeDocument/2006/customXml" ds:itemID="{15EF08B7-F49A-4331-A53E-A009B2627AB3}">
  <ds:schemaRefs>
    <ds:schemaRef ds:uri="http://schemas.openxmlformats.org/officeDocument/2006/bibliography"/>
  </ds:schemaRefs>
</ds:datastoreItem>
</file>

<file path=customXml/itemProps139.xml><?xml version="1.0" encoding="utf-8"?>
<ds:datastoreItem xmlns:ds="http://schemas.openxmlformats.org/officeDocument/2006/customXml" ds:itemID="{ACEDCA48-E94E-44A5-A1A6-9214F63D2FD7}">
  <ds:schemaRefs>
    <ds:schemaRef ds:uri="http://schemas.openxmlformats.org/officeDocument/2006/bibliography"/>
  </ds:schemaRefs>
</ds:datastoreItem>
</file>

<file path=customXml/itemProps14.xml><?xml version="1.0" encoding="utf-8"?>
<ds:datastoreItem xmlns:ds="http://schemas.openxmlformats.org/officeDocument/2006/customXml" ds:itemID="{407F130D-D7C3-4AB4-BC03-F68D67801CDF}">
  <ds:schemaRefs>
    <ds:schemaRef ds:uri="http://schemas.openxmlformats.org/officeDocument/2006/bibliography"/>
  </ds:schemaRefs>
</ds:datastoreItem>
</file>

<file path=customXml/itemProps140.xml><?xml version="1.0" encoding="utf-8"?>
<ds:datastoreItem xmlns:ds="http://schemas.openxmlformats.org/officeDocument/2006/customXml" ds:itemID="{E4F83205-6BBC-4369-A235-B72500AD967B}">
  <ds:schemaRefs>
    <ds:schemaRef ds:uri="http://schemas.openxmlformats.org/officeDocument/2006/bibliography"/>
  </ds:schemaRefs>
</ds:datastoreItem>
</file>

<file path=customXml/itemProps141.xml><?xml version="1.0" encoding="utf-8"?>
<ds:datastoreItem xmlns:ds="http://schemas.openxmlformats.org/officeDocument/2006/customXml" ds:itemID="{E968A29F-ED2E-46C0-A677-267AAA895A6C}">
  <ds:schemaRefs>
    <ds:schemaRef ds:uri="http://schemas.openxmlformats.org/officeDocument/2006/bibliography"/>
  </ds:schemaRefs>
</ds:datastoreItem>
</file>

<file path=customXml/itemProps142.xml><?xml version="1.0" encoding="utf-8"?>
<ds:datastoreItem xmlns:ds="http://schemas.openxmlformats.org/officeDocument/2006/customXml" ds:itemID="{05318EB1-F776-4B33-8C58-4CC4129B39F8}">
  <ds:schemaRefs>
    <ds:schemaRef ds:uri="http://schemas.openxmlformats.org/officeDocument/2006/bibliography"/>
  </ds:schemaRefs>
</ds:datastoreItem>
</file>

<file path=customXml/itemProps143.xml><?xml version="1.0" encoding="utf-8"?>
<ds:datastoreItem xmlns:ds="http://schemas.openxmlformats.org/officeDocument/2006/customXml" ds:itemID="{4A6B5125-5DAD-4D49-B6B4-91ACFFA42753}">
  <ds:schemaRefs>
    <ds:schemaRef ds:uri="http://schemas.openxmlformats.org/officeDocument/2006/bibliography"/>
  </ds:schemaRefs>
</ds:datastoreItem>
</file>

<file path=customXml/itemProps144.xml><?xml version="1.0" encoding="utf-8"?>
<ds:datastoreItem xmlns:ds="http://schemas.openxmlformats.org/officeDocument/2006/customXml" ds:itemID="{B960C1D9-5C0C-4BD2-B471-9723C96E20C5}">
  <ds:schemaRefs>
    <ds:schemaRef ds:uri="http://schemas.openxmlformats.org/officeDocument/2006/bibliography"/>
  </ds:schemaRefs>
</ds:datastoreItem>
</file>

<file path=customXml/itemProps145.xml><?xml version="1.0" encoding="utf-8"?>
<ds:datastoreItem xmlns:ds="http://schemas.openxmlformats.org/officeDocument/2006/customXml" ds:itemID="{21E0259B-06CD-4D73-BCBE-CDF20AE39A27}">
  <ds:schemaRefs>
    <ds:schemaRef ds:uri="http://schemas.openxmlformats.org/officeDocument/2006/bibliography"/>
  </ds:schemaRefs>
</ds:datastoreItem>
</file>

<file path=customXml/itemProps146.xml><?xml version="1.0" encoding="utf-8"?>
<ds:datastoreItem xmlns:ds="http://schemas.openxmlformats.org/officeDocument/2006/customXml" ds:itemID="{6B96EA8D-F424-40F7-BEF4-83198D75C2F2}">
  <ds:schemaRefs>
    <ds:schemaRef ds:uri="http://schemas.openxmlformats.org/officeDocument/2006/bibliography"/>
  </ds:schemaRefs>
</ds:datastoreItem>
</file>

<file path=customXml/itemProps147.xml><?xml version="1.0" encoding="utf-8"?>
<ds:datastoreItem xmlns:ds="http://schemas.openxmlformats.org/officeDocument/2006/customXml" ds:itemID="{EDC09E73-4292-4114-8AA0-563795362CDB}">
  <ds:schemaRefs>
    <ds:schemaRef ds:uri="http://schemas.openxmlformats.org/officeDocument/2006/bibliography"/>
  </ds:schemaRefs>
</ds:datastoreItem>
</file>

<file path=customXml/itemProps148.xml><?xml version="1.0" encoding="utf-8"?>
<ds:datastoreItem xmlns:ds="http://schemas.openxmlformats.org/officeDocument/2006/customXml" ds:itemID="{8AA1060B-6187-4CA7-B01B-0FF66AE7FBAA}">
  <ds:schemaRefs>
    <ds:schemaRef ds:uri="http://schemas.openxmlformats.org/officeDocument/2006/bibliography"/>
  </ds:schemaRefs>
</ds:datastoreItem>
</file>

<file path=customXml/itemProps149.xml><?xml version="1.0" encoding="utf-8"?>
<ds:datastoreItem xmlns:ds="http://schemas.openxmlformats.org/officeDocument/2006/customXml" ds:itemID="{BFAD0D0B-3145-4C83-9156-95B95AAC5198}">
  <ds:schemaRefs>
    <ds:schemaRef ds:uri="http://schemas.openxmlformats.org/officeDocument/2006/bibliography"/>
  </ds:schemaRefs>
</ds:datastoreItem>
</file>

<file path=customXml/itemProps15.xml><?xml version="1.0" encoding="utf-8"?>
<ds:datastoreItem xmlns:ds="http://schemas.openxmlformats.org/officeDocument/2006/customXml" ds:itemID="{ADCFF319-1F4B-4EDD-A431-7EE3788E9E9C}">
  <ds:schemaRefs>
    <ds:schemaRef ds:uri="http://schemas.openxmlformats.org/officeDocument/2006/bibliography"/>
  </ds:schemaRefs>
</ds:datastoreItem>
</file>

<file path=customXml/itemProps150.xml><?xml version="1.0" encoding="utf-8"?>
<ds:datastoreItem xmlns:ds="http://schemas.openxmlformats.org/officeDocument/2006/customXml" ds:itemID="{914BB0C8-6B18-47DF-BC25-B77B96BC69AA}">
  <ds:schemaRefs>
    <ds:schemaRef ds:uri="http://schemas.openxmlformats.org/officeDocument/2006/bibliography"/>
  </ds:schemaRefs>
</ds:datastoreItem>
</file>

<file path=customXml/itemProps151.xml><?xml version="1.0" encoding="utf-8"?>
<ds:datastoreItem xmlns:ds="http://schemas.openxmlformats.org/officeDocument/2006/customXml" ds:itemID="{B6F842AE-CA96-408B-BCA4-FDCD499D0466}">
  <ds:schemaRefs>
    <ds:schemaRef ds:uri="http://schemas.openxmlformats.org/officeDocument/2006/bibliography"/>
  </ds:schemaRefs>
</ds:datastoreItem>
</file>

<file path=customXml/itemProps152.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153.xml><?xml version="1.0" encoding="utf-8"?>
<ds:datastoreItem xmlns:ds="http://schemas.openxmlformats.org/officeDocument/2006/customXml" ds:itemID="{008E7A3B-21E2-4B6D-9432-7A97D514229D}">
  <ds:schemaRefs>
    <ds:schemaRef ds:uri="http://schemas.openxmlformats.org/officeDocument/2006/bibliography"/>
  </ds:schemaRefs>
</ds:datastoreItem>
</file>

<file path=customXml/itemProps154.xml><?xml version="1.0" encoding="utf-8"?>
<ds:datastoreItem xmlns:ds="http://schemas.openxmlformats.org/officeDocument/2006/customXml" ds:itemID="{6A8E62DB-B7F7-4339-9AD6-2CCA8F89E32A}">
  <ds:schemaRefs>
    <ds:schemaRef ds:uri="http://schemas.openxmlformats.org/officeDocument/2006/bibliography"/>
  </ds:schemaRefs>
</ds:datastoreItem>
</file>

<file path=customXml/itemProps155.xml><?xml version="1.0" encoding="utf-8"?>
<ds:datastoreItem xmlns:ds="http://schemas.openxmlformats.org/officeDocument/2006/customXml" ds:itemID="{0DBD7442-6987-4A02-9AFF-0C6324E53F66}">
  <ds:schemaRefs>
    <ds:schemaRef ds:uri="http://schemas.openxmlformats.org/officeDocument/2006/bibliography"/>
  </ds:schemaRefs>
</ds:datastoreItem>
</file>

<file path=customXml/itemProps156.xml><?xml version="1.0" encoding="utf-8"?>
<ds:datastoreItem xmlns:ds="http://schemas.openxmlformats.org/officeDocument/2006/customXml" ds:itemID="{66D4036F-9C26-4556-8870-3773C4DD4E28}">
  <ds:schemaRefs>
    <ds:schemaRef ds:uri="http://schemas.openxmlformats.org/officeDocument/2006/bibliography"/>
  </ds:schemaRefs>
</ds:datastoreItem>
</file>

<file path=customXml/itemProps157.xml><?xml version="1.0" encoding="utf-8"?>
<ds:datastoreItem xmlns:ds="http://schemas.openxmlformats.org/officeDocument/2006/customXml" ds:itemID="{CE38786E-02BB-4AAF-829E-94DDA289053F}">
  <ds:schemaRefs>
    <ds:schemaRef ds:uri="http://schemas.openxmlformats.org/officeDocument/2006/bibliography"/>
  </ds:schemaRefs>
</ds:datastoreItem>
</file>

<file path=customXml/itemProps16.xml><?xml version="1.0" encoding="utf-8"?>
<ds:datastoreItem xmlns:ds="http://schemas.openxmlformats.org/officeDocument/2006/customXml" ds:itemID="{A92F54AD-80E2-4199-85F2-7701D727FB19}">
  <ds:schemaRefs>
    <ds:schemaRef ds:uri="http://schemas.openxmlformats.org/officeDocument/2006/bibliography"/>
  </ds:schemaRefs>
</ds:datastoreItem>
</file>

<file path=customXml/itemProps17.xml><?xml version="1.0" encoding="utf-8"?>
<ds:datastoreItem xmlns:ds="http://schemas.openxmlformats.org/officeDocument/2006/customXml" ds:itemID="{7FA5E9FF-1AD5-46BB-8657-C9E27FF8F0E9}">
  <ds:schemaRefs>
    <ds:schemaRef ds:uri="http://schemas.openxmlformats.org/officeDocument/2006/bibliography"/>
  </ds:schemaRefs>
</ds:datastoreItem>
</file>

<file path=customXml/itemProps18.xml><?xml version="1.0" encoding="utf-8"?>
<ds:datastoreItem xmlns:ds="http://schemas.openxmlformats.org/officeDocument/2006/customXml" ds:itemID="{2AC2FC89-E152-479F-B15B-BD4CF6C4017D}">
  <ds:schemaRefs>
    <ds:schemaRef ds:uri="http://schemas.openxmlformats.org/officeDocument/2006/bibliography"/>
  </ds:schemaRefs>
</ds:datastoreItem>
</file>

<file path=customXml/itemProps19.xml><?xml version="1.0" encoding="utf-8"?>
<ds:datastoreItem xmlns:ds="http://schemas.openxmlformats.org/officeDocument/2006/customXml" ds:itemID="{243ECA9F-FA23-4D42-9A85-4DB4102E08E7}">
  <ds:schemaRefs>
    <ds:schemaRef ds:uri="http://schemas.openxmlformats.org/officeDocument/2006/bibliography"/>
  </ds:schemaRefs>
</ds:datastoreItem>
</file>

<file path=customXml/itemProps2.xml><?xml version="1.0" encoding="utf-8"?>
<ds:datastoreItem xmlns:ds="http://schemas.openxmlformats.org/officeDocument/2006/customXml" ds:itemID="{9F3AC46B-9E81-4EE3-AE70-73BCF3A84B17}">
  <ds:schemaRefs>
    <ds:schemaRef ds:uri="http://schemas.openxmlformats.org/officeDocument/2006/bibliography"/>
  </ds:schemaRefs>
</ds:datastoreItem>
</file>

<file path=customXml/itemProps20.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21.xml><?xml version="1.0" encoding="utf-8"?>
<ds:datastoreItem xmlns:ds="http://schemas.openxmlformats.org/officeDocument/2006/customXml" ds:itemID="{78A43CBD-FDF2-4EC4-BEA8-D1571503F95F}">
  <ds:schemaRefs>
    <ds:schemaRef ds:uri="http://schemas.openxmlformats.org/officeDocument/2006/bibliography"/>
  </ds:schemaRefs>
</ds:datastoreItem>
</file>

<file path=customXml/itemProps22.xml><?xml version="1.0" encoding="utf-8"?>
<ds:datastoreItem xmlns:ds="http://schemas.openxmlformats.org/officeDocument/2006/customXml" ds:itemID="{06A29D1A-C4F4-47DC-B95D-1822F3A4EF67}">
  <ds:schemaRefs>
    <ds:schemaRef ds:uri="http://schemas.openxmlformats.org/officeDocument/2006/bibliography"/>
  </ds:schemaRefs>
</ds:datastoreItem>
</file>

<file path=customXml/itemProps23.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24.xml><?xml version="1.0" encoding="utf-8"?>
<ds:datastoreItem xmlns:ds="http://schemas.openxmlformats.org/officeDocument/2006/customXml" ds:itemID="{718A83CA-7407-4E9A-A2F1-6CC88FF4EEEF}">
  <ds:schemaRefs>
    <ds:schemaRef ds:uri="http://schemas.openxmlformats.org/officeDocument/2006/bibliography"/>
  </ds:schemaRefs>
</ds:datastoreItem>
</file>

<file path=customXml/itemProps25.xml><?xml version="1.0" encoding="utf-8"?>
<ds:datastoreItem xmlns:ds="http://schemas.openxmlformats.org/officeDocument/2006/customXml" ds:itemID="{A7F5774F-B8E9-41EF-B2C6-5AA081EFADBD}">
  <ds:schemaRefs>
    <ds:schemaRef ds:uri="http://schemas.openxmlformats.org/officeDocument/2006/bibliography"/>
  </ds:schemaRefs>
</ds:datastoreItem>
</file>

<file path=customXml/itemProps26.xml><?xml version="1.0" encoding="utf-8"?>
<ds:datastoreItem xmlns:ds="http://schemas.openxmlformats.org/officeDocument/2006/customXml" ds:itemID="{11EE499D-53CE-4E7A-B4F9-013C23D5D1A6}">
  <ds:schemaRefs>
    <ds:schemaRef ds:uri="http://schemas.openxmlformats.org/officeDocument/2006/bibliography"/>
  </ds:schemaRefs>
</ds:datastoreItem>
</file>

<file path=customXml/itemProps27.xml><?xml version="1.0" encoding="utf-8"?>
<ds:datastoreItem xmlns:ds="http://schemas.openxmlformats.org/officeDocument/2006/customXml" ds:itemID="{E11EC28E-B519-44DA-8413-7B1221E2BEFA}">
  <ds:schemaRefs>
    <ds:schemaRef ds:uri="http://schemas.openxmlformats.org/officeDocument/2006/bibliography"/>
  </ds:schemaRefs>
</ds:datastoreItem>
</file>

<file path=customXml/itemProps28.xml><?xml version="1.0" encoding="utf-8"?>
<ds:datastoreItem xmlns:ds="http://schemas.openxmlformats.org/officeDocument/2006/customXml" ds:itemID="{340721DD-E2A7-4172-9260-E95D715E3D3A}">
  <ds:schemaRefs>
    <ds:schemaRef ds:uri="http://schemas.openxmlformats.org/officeDocument/2006/bibliography"/>
  </ds:schemaRefs>
</ds:datastoreItem>
</file>

<file path=customXml/itemProps29.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3.xml><?xml version="1.0" encoding="utf-8"?>
<ds:datastoreItem xmlns:ds="http://schemas.openxmlformats.org/officeDocument/2006/customXml" ds:itemID="{7533EE47-5DA9-47FF-A7FE-AD9BCA681FBB}">
  <ds:schemaRefs>
    <ds:schemaRef ds:uri="http://schemas.openxmlformats.org/officeDocument/2006/bibliography"/>
  </ds:schemaRefs>
</ds:datastoreItem>
</file>

<file path=customXml/itemProps30.xml><?xml version="1.0" encoding="utf-8"?>
<ds:datastoreItem xmlns:ds="http://schemas.openxmlformats.org/officeDocument/2006/customXml" ds:itemID="{F660693E-787E-45DF-B4D6-963A8615BDDC}">
  <ds:schemaRefs>
    <ds:schemaRef ds:uri="http://schemas.openxmlformats.org/officeDocument/2006/bibliography"/>
  </ds:schemaRefs>
</ds:datastoreItem>
</file>

<file path=customXml/itemProps31.xml><?xml version="1.0" encoding="utf-8"?>
<ds:datastoreItem xmlns:ds="http://schemas.openxmlformats.org/officeDocument/2006/customXml" ds:itemID="{42E932F4-D48F-4F5F-B5FC-B420F4147EFD}">
  <ds:schemaRefs>
    <ds:schemaRef ds:uri="http://schemas.openxmlformats.org/officeDocument/2006/bibliography"/>
  </ds:schemaRefs>
</ds:datastoreItem>
</file>

<file path=customXml/itemProps32.xml><?xml version="1.0" encoding="utf-8"?>
<ds:datastoreItem xmlns:ds="http://schemas.openxmlformats.org/officeDocument/2006/customXml" ds:itemID="{E499F1BE-DC53-453C-AF78-986DF788814D}">
  <ds:schemaRefs>
    <ds:schemaRef ds:uri="http://schemas.openxmlformats.org/officeDocument/2006/bibliography"/>
  </ds:schemaRefs>
</ds:datastoreItem>
</file>

<file path=customXml/itemProps33.xml><?xml version="1.0" encoding="utf-8"?>
<ds:datastoreItem xmlns:ds="http://schemas.openxmlformats.org/officeDocument/2006/customXml" ds:itemID="{25E8FC77-8FF8-424E-88E0-62C7CD4BF891}">
  <ds:schemaRefs>
    <ds:schemaRef ds:uri="http://schemas.openxmlformats.org/officeDocument/2006/bibliography"/>
  </ds:schemaRefs>
</ds:datastoreItem>
</file>

<file path=customXml/itemProps34.xml><?xml version="1.0" encoding="utf-8"?>
<ds:datastoreItem xmlns:ds="http://schemas.openxmlformats.org/officeDocument/2006/customXml" ds:itemID="{A5377D05-EAC7-4A30-9AAF-96E5F5DDAA92}">
  <ds:schemaRefs>
    <ds:schemaRef ds:uri="http://schemas.openxmlformats.org/officeDocument/2006/bibliography"/>
  </ds:schemaRefs>
</ds:datastoreItem>
</file>

<file path=customXml/itemProps35.xml><?xml version="1.0" encoding="utf-8"?>
<ds:datastoreItem xmlns:ds="http://schemas.openxmlformats.org/officeDocument/2006/customXml" ds:itemID="{097CF219-5E69-4AD5-ABF9-C2F2EE01D8CB}">
  <ds:schemaRefs>
    <ds:schemaRef ds:uri="http://schemas.openxmlformats.org/officeDocument/2006/bibliography"/>
  </ds:schemaRefs>
</ds:datastoreItem>
</file>

<file path=customXml/itemProps36.xml><?xml version="1.0" encoding="utf-8"?>
<ds:datastoreItem xmlns:ds="http://schemas.openxmlformats.org/officeDocument/2006/customXml" ds:itemID="{DE5E80CF-1E53-44FD-85E0-7B20250E9E80}">
  <ds:schemaRefs>
    <ds:schemaRef ds:uri="http://schemas.openxmlformats.org/officeDocument/2006/bibliography"/>
  </ds:schemaRefs>
</ds:datastoreItem>
</file>

<file path=customXml/itemProps37.xml><?xml version="1.0" encoding="utf-8"?>
<ds:datastoreItem xmlns:ds="http://schemas.openxmlformats.org/officeDocument/2006/customXml" ds:itemID="{C65EA02B-0AC6-4176-889D-5354FBAC7FA3}">
  <ds:schemaRefs>
    <ds:schemaRef ds:uri="http://schemas.openxmlformats.org/officeDocument/2006/bibliography"/>
  </ds:schemaRefs>
</ds:datastoreItem>
</file>

<file path=customXml/itemProps38.xml><?xml version="1.0" encoding="utf-8"?>
<ds:datastoreItem xmlns:ds="http://schemas.openxmlformats.org/officeDocument/2006/customXml" ds:itemID="{5D5DBF3E-BCA5-400C-9D73-1CE2564D4980}">
  <ds:schemaRefs>
    <ds:schemaRef ds:uri="http://schemas.openxmlformats.org/officeDocument/2006/bibliography"/>
  </ds:schemaRefs>
</ds:datastoreItem>
</file>

<file path=customXml/itemProps39.xml><?xml version="1.0" encoding="utf-8"?>
<ds:datastoreItem xmlns:ds="http://schemas.openxmlformats.org/officeDocument/2006/customXml" ds:itemID="{23D8464B-805C-4111-8D05-BC26F57EC93E}">
  <ds:schemaRefs>
    <ds:schemaRef ds:uri="http://schemas.openxmlformats.org/officeDocument/2006/bibliography"/>
  </ds:schemaRefs>
</ds:datastoreItem>
</file>

<file path=customXml/itemProps4.xml><?xml version="1.0" encoding="utf-8"?>
<ds:datastoreItem xmlns:ds="http://schemas.openxmlformats.org/officeDocument/2006/customXml" ds:itemID="{3E335CA6-EEE2-4840-9E8D-F56B6E25C219}">
  <ds:schemaRefs>
    <ds:schemaRef ds:uri="http://schemas.openxmlformats.org/officeDocument/2006/bibliography"/>
  </ds:schemaRefs>
</ds:datastoreItem>
</file>

<file path=customXml/itemProps40.xml><?xml version="1.0" encoding="utf-8"?>
<ds:datastoreItem xmlns:ds="http://schemas.openxmlformats.org/officeDocument/2006/customXml" ds:itemID="{1AF634F9-67E0-495F-AD6E-B5F3A183CA4B}">
  <ds:schemaRefs>
    <ds:schemaRef ds:uri="http://schemas.openxmlformats.org/officeDocument/2006/bibliography"/>
  </ds:schemaRefs>
</ds:datastoreItem>
</file>

<file path=customXml/itemProps41.xml><?xml version="1.0" encoding="utf-8"?>
<ds:datastoreItem xmlns:ds="http://schemas.openxmlformats.org/officeDocument/2006/customXml" ds:itemID="{F131B193-3042-4475-91FD-D43F0B9C69A4}">
  <ds:schemaRefs>
    <ds:schemaRef ds:uri="http://schemas.openxmlformats.org/officeDocument/2006/bibliography"/>
  </ds:schemaRefs>
</ds:datastoreItem>
</file>

<file path=customXml/itemProps42.xml><?xml version="1.0" encoding="utf-8"?>
<ds:datastoreItem xmlns:ds="http://schemas.openxmlformats.org/officeDocument/2006/customXml" ds:itemID="{8FB56169-7CE3-4D50-8920-7A1A4E674485}">
  <ds:schemaRefs>
    <ds:schemaRef ds:uri="http://schemas.openxmlformats.org/officeDocument/2006/bibliography"/>
  </ds:schemaRefs>
</ds:datastoreItem>
</file>

<file path=customXml/itemProps43.xml><?xml version="1.0" encoding="utf-8"?>
<ds:datastoreItem xmlns:ds="http://schemas.openxmlformats.org/officeDocument/2006/customXml" ds:itemID="{687AD27A-E706-42ED-98FC-CFA48143D5F3}">
  <ds:schemaRefs>
    <ds:schemaRef ds:uri="http://schemas.openxmlformats.org/officeDocument/2006/bibliography"/>
  </ds:schemaRefs>
</ds:datastoreItem>
</file>

<file path=customXml/itemProps44.xml><?xml version="1.0" encoding="utf-8"?>
<ds:datastoreItem xmlns:ds="http://schemas.openxmlformats.org/officeDocument/2006/customXml" ds:itemID="{2E60A632-9F22-4E09-86D1-2FC681EE400C}">
  <ds:schemaRefs>
    <ds:schemaRef ds:uri="http://schemas.openxmlformats.org/officeDocument/2006/bibliography"/>
  </ds:schemaRefs>
</ds:datastoreItem>
</file>

<file path=customXml/itemProps45.xml><?xml version="1.0" encoding="utf-8"?>
<ds:datastoreItem xmlns:ds="http://schemas.openxmlformats.org/officeDocument/2006/customXml" ds:itemID="{CA7DA7EE-2B63-4D30-88F7-E0F11731BAE2}">
  <ds:schemaRefs>
    <ds:schemaRef ds:uri="http://schemas.openxmlformats.org/officeDocument/2006/bibliography"/>
  </ds:schemaRefs>
</ds:datastoreItem>
</file>

<file path=customXml/itemProps46.xml><?xml version="1.0" encoding="utf-8"?>
<ds:datastoreItem xmlns:ds="http://schemas.openxmlformats.org/officeDocument/2006/customXml" ds:itemID="{E25964E9-ACE1-41DA-A7E4-0EFC49732093}">
  <ds:schemaRefs>
    <ds:schemaRef ds:uri="http://schemas.openxmlformats.org/officeDocument/2006/bibliography"/>
  </ds:schemaRefs>
</ds:datastoreItem>
</file>

<file path=customXml/itemProps47.xml><?xml version="1.0" encoding="utf-8"?>
<ds:datastoreItem xmlns:ds="http://schemas.openxmlformats.org/officeDocument/2006/customXml" ds:itemID="{A4814A11-4811-4266-9B19-339759DCBB0B}">
  <ds:schemaRefs>
    <ds:schemaRef ds:uri="http://schemas.openxmlformats.org/officeDocument/2006/bibliography"/>
  </ds:schemaRefs>
</ds:datastoreItem>
</file>

<file path=customXml/itemProps48.xml><?xml version="1.0" encoding="utf-8"?>
<ds:datastoreItem xmlns:ds="http://schemas.openxmlformats.org/officeDocument/2006/customXml" ds:itemID="{0B876696-18DA-4115-BE94-DDD21F32F515}">
  <ds:schemaRefs>
    <ds:schemaRef ds:uri="http://schemas.openxmlformats.org/officeDocument/2006/bibliography"/>
  </ds:schemaRefs>
</ds:datastoreItem>
</file>

<file path=customXml/itemProps49.xml><?xml version="1.0" encoding="utf-8"?>
<ds:datastoreItem xmlns:ds="http://schemas.openxmlformats.org/officeDocument/2006/customXml" ds:itemID="{CBC8CDE8-1C33-4972-B33B-44C3C51F9F7A}">
  <ds:schemaRefs>
    <ds:schemaRef ds:uri="http://schemas.openxmlformats.org/officeDocument/2006/bibliography"/>
  </ds:schemaRefs>
</ds:datastoreItem>
</file>

<file path=customXml/itemProps5.xml><?xml version="1.0" encoding="utf-8"?>
<ds:datastoreItem xmlns:ds="http://schemas.openxmlformats.org/officeDocument/2006/customXml" ds:itemID="{B52F74DA-6417-49CF-ADCD-5EB256BFC6EF}">
  <ds:schemaRefs>
    <ds:schemaRef ds:uri="http://schemas.openxmlformats.org/officeDocument/2006/bibliography"/>
  </ds:schemaRefs>
</ds:datastoreItem>
</file>

<file path=customXml/itemProps50.xml><?xml version="1.0" encoding="utf-8"?>
<ds:datastoreItem xmlns:ds="http://schemas.openxmlformats.org/officeDocument/2006/customXml" ds:itemID="{EDBF1F1C-EB57-4C8A-A8F9-C871F60232BA}">
  <ds:schemaRefs>
    <ds:schemaRef ds:uri="http://schemas.openxmlformats.org/officeDocument/2006/bibliography"/>
  </ds:schemaRefs>
</ds:datastoreItem>
</file>

<file path=customXml/itemProps51.xml><?xml version="1.0" encoding="utf-8"?>
<ds:datastoreItem xmlns:ds="http://schemas.openxmlformats.org/officeDocument/2006/customXml" ds:itemID="{424DA9CD-D111-4C02-953D-8D1E1EBD67BD}">
  <ds:schemaRefs>
    <ds:schemaRef ds:uri="http://schemas.openxmlformats.org/officeDocument/2006/bibliography"/>
  </ds:schemaRefs>
</ds:datastoreItem>
</file>

<file path=customXml/itemProps52.xml><?xml version="1.0" encoding="utf-8"?>
<ds:datastoreItem xmlns:ds="http://schemas.openxmlformats.org/officeDocument/2006/customXml" ds:itemID="{08EB2CE6-F6FA-4F35-9C13-7EF80338F331}">
  <ds:schemaRefs>
    <ds:schemaRef ds:uri="http://schemas.openxmlformats.org/officeDocument/2006/bibliography"/>
  </ds:schemaRefs>
</ds:datastoreItem>
</file>

<file path=customXml/itemProps53.xml><?xml version="1.0" encoding="utf-8"?>
<ds:datastoreItem xmlns:ds="http://schemas.openxmlformats.org/officeDocument/2006/customXml" ds:itemID="{BC40833D-2BB0-4A87-8B0E-A6129E5DE7E6}">
  <ds:schemaRefs>
    <ds:schemaRef ds:uri="http://schemas.openxmlformats.org/officeDocument/2006/bibliography"/>
  </ds:schemaRefs>
</ds:datastoreItem>
</file>

<file path=customXml/itemProps54.xml><?xml version="1.0" encoding="utf-8"?>
<ds:datastoreItem xmlns:ds="http://schemas.openxmlformats.org/officeDocument/2006/customXml" ds:itemID="{2875AEF7-CEE4-4CE2-BD41-FC26D96A18CA}">
  <ds:schemaRefs>
    <ds:schemaRef ds:uri="http://schemas.openxmlformats.org/officeDocument/2006/bibliography"/>
  </ds:schemaRefs>
</ds:datastoreItem>
</file>

<file path=customXml/itemProps55.xml><?xml version="1.0" encoding="utf-8"?>
<ds:datastoreItem xmlns:ds="http://schemas.openxmlformats.org/officeDocument/2006/customXml" ds:itemID="{95DC7DE1-AF81-44E9-AB6A-08F548B1C277}">
  <ds:schemaRefs>
    <ds:schemaRef ds:uri="http://schemas.openxmlformats.org/officeDocument/2006/bibliography"/>
  </ds:schemaRefs>
</ds:datastoreItem>
</file>

<file path=customXml/itemProps56.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57.xml><?xml version="1.0" encoding="utf-8"?>
<ds:datastoreItem xmlns:ds="http://schemas.openxmlformats.org/officeDocument/2006/customXml" ds:itemID="{F75D1184-FFFF-4DBD-8C57-B4C62843ACA0}">
  <ds:schemaRefs>
    <ds:schemaRef ds:uri="http://schemas.openxmlformats.org/officeDocument/2006/bibliography"/>
  </ds:schemaRefs>
</ds:datastoreItem>
</file>

<file path=customXml/itemProps58.xml><?xml version="1.0" encoding="utf-8"?>
<ds:datastoreItem xmlns:ds="http://schemas.openxmlformats.org/officeDocument/2006/customXml" ds:itemID="{62FB08E6-C6ED-4609-8D0E-DEB0CDB26907}">
  <ds:schemaRefs>
    <ds:schemaRef ds:uri="http://schemas.openxmlformats.org/officeDocument/2006/bibliography"/>
  </ds:schemaRefs>
</ds:datastoreItem>
</file>

<file path=customXml/itemProps59.xml><?xml version="1.0" encoding="utf-8"?>
<ds:datastoreItem xmlns:ds="http://schemas.openxmlformats.org/officeDocument/2006/customXml" ds:itemID="{D67E4AF3-432C-473D-9D33-D84A7C3198B7}">
  <ds:schemaRefs>
    <ds:schemaRef ds:uri="http://schemas.openxmlformats.org/officeDocument/2006/bibliography"/>
  </ds:schemaRefs>
</ds:datastoreItem>
</file>

<file path=customXml/itemProps6.xml><?xml version="1.0" encoding="utf-8"?>
<ds:datastoreItem xmlns:ds="http://schemas.openxmlformats.org/officeDocument/2006/customXml" ds:itemID="{AC20DBA1-45CB-46DA-A14F-977B14A6AF52}">
  <ds:schemaRefs>
    <ds:schemaRef ds:uri="http://schemas.openxmlformats.org/officeDocument/2006/bibliography"/>
  </ds:schemaRefs>
</ds:datastoreItem>
</file>

<file path=customXml/itemProps60.xml><?xml version="1.0" encoding="utf-8"?>
<ds:datastoreItem xmlns:ds="http://schemas.openxmlformats.org/officeDocument/2006/customXml" ds:itemID="{F3EF6C25-6C47-4A7F-B395-FE03F8304C55}">
  <ds:schemaRefs>
    <ds:schemaRef ds:uri="http://schemas.openxmlformats.org/officeDocument/2006/bibliography"/>
  </ds:schemaRefs>
</ds:datastoreItem>
</file>

<file path=customXml/itemProps61.xml><?xml version="1.0" encoding="utf-8"?>
<ds:datastoreItem xmlns:ds="http://schemas.openxmlformats.org/officeDocument/2006/customXml" ds:itemID="{CEE7A41D-FE0B-47B4-89D7-AACD01C35068}">
  <ds:schemaRefs>
    <ds:schemaRef ds:uri="http://schemas.openxmlformats.org/officeDocument/2006/bibliography"/>
  </ds:schemaRefs>
</ds:datastoreItem>
</file>

<file path=customXml/itemProps62.xml><?xml version="1.0" encoding="utf-8"?>
<ds:datastoreItem xmlns:ds="http://schemas.openxmlformats.org/officeDocument/2006/customXml" ds:itemID="{C7FA0435-5848-41D7-837F-A4FEC64E24DF}">
  <ds:schemaRefs>
    <ds:schemaRef ds:uri="http://schemas.openxmlformats.org/officeDocument/2006/bibliography"/>
  </ds:schemaRefs>
</ds:datastoreItem>
</file>

<file path=customXml/itemProps63.xml><?xml version="1.0" encoding="utf-8"?>
<ds:datastoreItem xmlns:ds="http://schemas.openxmlformats.org/officeDocument/2006/customXml" ds:itemID="{C7E4231B-095B-43F8-9ABC-E759A802B736}">
  <ds:schemaRefs>
    <ds:schemaRef ds:uri="http://schemas.openxmlformats.org/officeDocument/2006/bibliography"/>
  </ds:schemaRefs>
</ds:datastoreItem>
</file>

<file path=customXml/itemProps64.xml><?xml version="1.0" encoding="utf-8"?>
<ds:datastoreItem xmlns:ds="http://schemas.openxmlformats.org/officeDocument/2006/customXml" ds:itemID="{CCB904C6-43ED-4992-B6CB-6C8F755E3EDD}">
  <ds:schemaRefs>
    <ds:schemaRef ds:uri="http://schemas.openxmlformats.org/officeDocument/2006/bibliography"/>
  </ds:schemaRefs>
</ds:datastoreItem>
</file>

<file path=customXml/itemProps65.xml><?xml version="1.0" encoding="utf-8"?>
<ds:datastoreItem xmlns:ds="http://schemas.openxmlformats.org/officeDocument/2006/customXml" ds:itemID="{9BC5F17F-C29A-48B8-94C9-F7BF9DBC6F53}">
  <ds:schemaRefs>
    <ds:schemaRef ds:uri="http://schemas.openxmlformats.org/officeDocument/2006/bibliography"/>
  </ds:schemaRefs>
</ds:datastoreItem>
</file>

<file path=customXml/itemProps66.xml><?xml version="1.0" encoding="utf-8"?>
<ds:datastoreItem xmlns:ds="http://schemas.openxmlformats.org/officeDocument/2006/customXml" ds:itemID="{07E4DA9F-B40F-4E8D-B0A4-1D0279FCEDC5}">
  <ds:schemaRefs>
    <ds:schemaRef ds:uri="http://schemas.openxmlformats.org/officeDocument/2006/bibliography"/>
  </ds:schemaRefs>
</ds:datastoreItem>
</file>

<file path=customXml/itemProps67.xml><?xml version="1.0" encoding="utf-8"?>
<ds:datastoreItem xmlns:ds="http://schemas.openxmlformats.org/officeDocument/2006/customXml" ds:itemID="{BAAC82BC-0416-4203-9824-9D00AA38802A}">
  <ds:schemaRefs>
    <ds:schemaRef ds:uri="http://schemas.openxmlformats.org/officeDocument/2006/bibliography"/>
  </ds:schemaRefs>
</ds:datastoreItem>
</file>

<file path=customXml/itemProps68.xml><?xml version="1.0" encoding="utf-8"?>
<ds:datastoreItem xmlns:ds="http://schemas.openxmlformats.org/officeDocument/2006/customXml" ds:itemID="{F122C6DB-3F39-4EF0-82B6-D83B2ED87641}">
  <ds:schemaRefs>
    <ds:schemaRef ds:uri="http://schemas.openxmlformats.org/officeDocument/2006/bibliography"/>
  </ds:schemaRefs>
</ds:datastoreItem>
</file>

<file path=customXml/itemProps69.xml><?xml version="1.0" encoding="utf-8"?>
<ds:datastoreItem xmlns:ds="http://schemas.openxmlformats.org/officeDocument/2006/customXml" ds:itemID="{E2BD9DA5-6408-4D71-BCD5-B6C56BF407FA}">
  <ds:schemaRefs>
    <ds:schemaRef ds:uri="http://schemas.openxmlformats.org/officeDocument/2006/bibliography"/>
  </ds:schemaRefs>
</ds:datastoreItem>
</file>

<file path=customXml/itemProps7.xml><?xml version="1.0" encoding="utf-8"?>
<ds:datastoreItem xmlns:ds="http://schemas.openxmlformats.org/officeDocument/2006/customXml" ds:itemID="{C9C99888-42A3-4967-B187-AFC01D0CC8CF}">
  <ds:schemaRefs>
    <ds:schemaRef ds:uri="http://schemas.openxmlformats.org/officeDocument/2006/bibliography"/>
  </ds:schemaRefs>
</ds:datastoreItem>
</file>

<file path=customXml/itemProps70.xml><?xml version="1.0" encoding="utf-8"?>
<ds:datastoreItem xmlns:ds="http://schemas.openxmlformats.org/officeDocument/2006/customXml" ds:itemID="{F64C8F19-9C11-4B83-A163-A889068B78B3}">
  <ds:schemaRefs>
    <ds:schemaRef ds:uri="http://schemas.openxmlformats.org/officeDocument/2006/bibliography"/>
  </ds:schemaRefs>
</ds:datastoreItem>
</file>

<file path=customXml/itemProps71.xml><?xml version="1.0" encoding="utf-8"?>
<ds:datastoreItem xmlns:ds="http://schemas.openxmlformats.org/officeDocument/2006/customXml" ds:itemID="{7D7A870E-C648-49E7-A736-BB02B42496BE}">
  <ds:schemaRefs>
    <ds:schemaRef ds:uri="http://schemas.openxmlformats.org/officeDocument/2006/bibliography"/>
  </ds:schemaRefs>
</ds:datastoreItem>
</file>

<file path=customXml/itemProps72.xml><?xml version="1.0" encoding="utf-8"?>
<ds:datastoreItem xmlns:ds="http://schemas.openxmlformats.org/officeDocument/2006/customXml" ds:itemID="{95CF6DC5-2FB2-4ECA-AE41-72E247600D99}">
  <ds:schemaRefs>
    <ds:schemaRef ds:uri="http://schemas.openxmlformats.org/officeDocument/2006/bibliography"/>
  </ds:schemaRefs>
</ds:datastoreItem>
</file>

<file path=customXml/itemProps73.xml><?xml version="1.0" encoding="utf-8"?>
<ds:datastoreItem xmlns:ds="http://schemas.openxmlformats.org/officeDocument/2006/customXml" ds:itemID="{E45AAD98-1CDD-4781-B2BE-758B01215FB2}">
  <ds:schemaRefs>
    <ds:schemaRef ds:uri="http://schemas.openxmlformats.org/officeDocument/2006/bibliography"/>
  </ds:schemaRefs>
</ds:datastoreItem>
</file>

<file path=customXml/itemProps74.xml><?xml version="1.0" encoding="utf-8"?>
<ds:datastoreItem xmlns:ds="http://schemas.openxmlformats.org/officeDocument/2006/customXml" ds:itemID="{A079C6FB-067F-4199-BEE0-35AEB3657D4E}">
  <ds:schemaRefs>
    <ds:schemaRef ds:uri="http://schemas.openxmlformats.org/officeDocument/2006/bibliography"/>
  </ds:schemaRefs>
</ds:datastoreItem>
</file>

<file path=customXml/itemProps75.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76.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77.xml><?xml version="1.0" encoding="utf-8"?>
<ds:datastoreItem xmlns:ds="http://schemas.openxmlformats.org/officeDocument/2006/customXml" ds:itemID="{9CF64F58-6FC1-48DF-A899-E25F092057A1}">
  <ds:schemaRefs>
    <ds:schemaRef ds:uri="http://schemas.openxmlformats.org/officeDocument/2006/bibliography"/>
  </ds:schemaRefs>
</ds:datastoreItem>
</file>

<file path=customXml/itemProps78.xml><?xml version="1.0" encoding="utf-8"?>
<ds:datastoreItem xmlns:ds="http://schemas.openxmlformats.org/officeDocument/2006/customXml" ds:itemID="{4C027859-1A70-4B25-B5EB-83962E90E623}">
  <ds:schemaRefs>
    <ds:schemaRef ds:uri="http://schemas.openxmlformats.org/officeDocument/2006/bibliography"/>
  </ds:schemaRefs>
</ds:datastoreItem>
</file>

<file path=customXml/itemProps79.xml><?xml version="1.0" encoding="utf-8"?>
<ds:datastoreItem xmlns:ds="http://schemas.openxmlformats.org/officeDocument/2006/customXml" ds:itemID="{4212DAED-B68A-48B1-AF3D-EDC975BC4AEB}">
  <ds:schemaRefs>
    <ds:schemaRef ds:uri="http://schemas.openxmlformats.org/officeDocument/2006/bibliography"/>
  </ds:schemaRefs>
</ds:datastoreItem>
</file>

<file path=customXml/itemProps8.xml><?xml version="1.0" encoding="utf-8"?>
<ds:datastoreItem xmlns:ds="http://schemas.openxmlformats.org/officeDocument/2006/customXml" ds:itemID="{99A99A91-AE53-4E7A-81E1-916CD3A8FBF9}">
  <ds:schemaRefs>
    <ds:schemaRef ds:uri="http://schemas.openxmlformats.org/officeDocument/2006/bibliography"/>
  </ds:schemaRefs>
</ds:datastoreItem>
</file>

<file path=customXml/itemProps80.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81.xml><?xml version="1.0" encoding="utf-8"?>
<ds:datastoreItem xmlns:ds="http://schemas.openxmlformats.org/officeDocument/2006/customXml" ds:itemID="{301CC06F-AC08-4CF3-A068-C5409E8BB373}">
  <ds:schemaRefs>
    <ds:schemaRef ds:uri="http://schemas.openxmlformats.org/officeDocument/2006/bibliography"/>
  </ds:schemaRefs>
</ds:datastoreItem>
</file>

<file path=customXml/itemProps82.xml><?xml version="1.0" encoding="utf-8"?>
<ds:datastoreItem xmlns:ds="http://schemas.openxmlformats.org/officeDocument/2006/customXml" ds:itemID="{D998DFD5-9AC9-4559-8597-4C88625704A1}">
  <ds:schemaRefs>
    <ds:schemaRef ds:uri="http://schemas.openxmlformats.org/officeDocument/2006/bibliography"/>
  </ds:schemaRefs>
</ds:datastoreItem>
</file>

<file path=customXml/itemProps83.xml><?xml version="1.0" encoding="utf-8"?>
<ds:datastoreItem xmlns:ds="http://schemas.openxmlformats.org/officeDocument/2006/customXml" ds:itemID="{0A443508-0D44-49D2-824E-9E72809F3B47}">
  <ds:schemaRefs>
    <ds:schemaRef ds:uri="http://schemas.openxmlformats.org/officeDocument/2006/bibliography"/>
  </ds:schemaRefs>
</ds:datastoreItem>
</file>

<file path=customXml/itemProps84.xml><?xml version="1.0" encoding="utf-8"?>
<ds:datastoreItem xmlns:ds="http://schemas.openxmlformats.org/officeDocument/2006/customXml" ds:itemID="{CCCF4D87-511E-4A5B-8B4B-092797E6A7E7}">
  <ds:schemaRefs>
    <ds:schemaRef ds:uri="http://schemas.openxmlformats.org/officeDocument/2006/bibliography"/>
  </ds:schemaRefs>
</ds:datastoreItem>
</file>

<file path=customXml/itemProps85.xml><?xml version="1.0" encoding="utf-8"?>
<ds:datastoreItem xmlns:ds="http://schemas.openxmlformats.org/officeDocument/2006/customXml" ds:itemID="{F807D931-68BA-42EA-A612-6C55B114F97A}">
  <ds:schemaRefs>
    <ds:schemaRef ds:uri="http://schemas.openxmlformats.org/officeDocument/2006/bibliography"/>
  </ds:schemaRefs>
</ds:datastoreItem>
</file>

<file path=customXml/itemProps86.xml><?xml version="1.0" encoding="utf-8"?>
<ds:datastoreItem xmlns:ds="http://schemas.openxmlformats.org/officeDocument/2006/customXml" ds:itemID="{EDD5080D-BE0F-4D17-9F68-D5B0B6799ACE}">
  <ds:schemaRefs>
    <ds:schemaRef ds:uri="http://schemas.openxmlformats.org/officeDocument/2006/bibliography"/>
  </ds:schemaRefs>
</ds:datastoreItem>
</file>

<file path=customXml/itemProps87.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88.xml><?xml version="1.0" encoding="utf-8"?>
<ds:datastoreItem xmlns:ds="http://schemas.openxmlformats.org/officeDocument/2006/customXml" ds:itemID="{3F8C7B4F-33AB-4408-94D2-B6029C60D068}">
  <ds:schemaRefs>
    <ds:schemaRef ds:uri="http://schemas.openxmlformats.org/officeDocument/2006/bibliography"/>
  </ds:schemaRefs>
</ds:datastoreItem>
</file>

<file path=customXml/itemProps89.xml><?xml version="1.0" encoding="utf-8"?>
<ds:datastoreItem xmlns:ds="http://schemas.openxmlformats.org/officeDocument/2006/customXml" ds:itemID="{F09A280E-3876-4A4F-A5B0-6FAF91699B50}">
  <ds:schemaRefs>
    <ds:schemaRef ds:uri="http://schemas.openxmlformats.org/officeDocument/2006/bibliography"/>
  </ds:schemaRefs>
</ds:datastoreItem>
</file>

<file path=customXml/itemProps9.xml><?xml version="1.0" encoding="utf-8"?>
<ds:datastoreItem xmlns:ds="http://schemas.openxmlformats.org/officeDocument/2006/customXml" ds:itemID="{B150B17F-63F8-4347-9877-5D352A5B2BE5}">
  <ds:schemaRefs>
    <ds:schemaRef ds:uri="http://schemas.openxmlformats.org/officeDocument/2006/bibliography"/>
  </ds:schemaRefs>
</ds:datastoreItem>
</file>

<file path=customXml/itemProps90.xml><?xml version="1.0" encoding="utf-8"?>
<ds:datastoreItem xmlns:ds="http://schemas.openxmlformats.org/officeDocument/2006/customXml" ds:itemID="{88AE92F2-0F9C-4052-AA7A-8BEC24707C13}">
  <ds:schemaRefs>
    <ds:schemaRef ds:uri="http://schemas.openxmlformats.org/officeDocument/2006/bibliography"/>
  </ds:schemaRefs>
</ds:datastoreItem>
</file>

<file path=customXml/itemProps91.xml><?xml version="1.0" encoding="utf-8"?>
<ds:datastoreItem xmlns:ds="http://schemas.openxmlformats.org/officeDocument/2006/customXml" ds:itemID="{3F47ED55-5A90-41C1-B969-89728CD80F4A}">
  <ds:schemaRefs>
    <ds:schemaRef ds:uri="http://schemas.openxmlformats.org/officeDocument/2006/bibliography"/>
  </ds:schemaRefs>
</ds:datastoreItem>
</file>

<file path=customXml/itemProps92.xml><?xml version="1.0" encoding="utf-8"?>
<ds:datastoreItem xmlns:ds="http://schemas.openxmlformats.org/officeDocument/2006/customXml" ds:itemID="{70E1A591-C0DB-433C-8B70-2A6947E1E17E}">
  <ds:schemaRefs>
    <ds:schemaRef ds:uri="http://schemas.openxmlformats.org/officeDocument/2006/bibliography"/>
  </ds:schemaRefs>
</ds:datastoreItem>
</file>

<file path=customXml/itemProps93.xml><?xml version="1.0" encoding="utf-8"?>
<ds:datastoreItem xmlns:ds="http://schemas.openxmlformats.org/officeDocument/2006/customXml" ds:itemID="{24A17FD0-D6B0-4DF7-B2FD-E625D416DFEF}">
  <ds:schemaRefs>
    <ds:schemaRef ds:uri="http://schemas.openxmlformats.org/officeDocument/2006/bibliography"/>
  </ds:schemaRefs>
</ds:datastoreItem>
</file>

<file path=customXml/itemProps94.xml><?xml version="1.0" encoding="utf-8"?>
<ds:datastoreItem xmlns:ds="http://schemas.openxmlformats.org/officeDocument/2006/customXml" ds:itemID="{3B69D540-F1D1-41A3-920E-81D95550437A}">
  <ds:schemaRefs>
    <ds:schemaRef ds:uri="http://schemas.openxmlformats.org/officeDocument/2006/bibliography"/>
  </ds:schemaRefs>
</ds:datastoreItem>
</file>

<file path=customXml/itemProps95.xml><?xml version="1.0" encoding="utf-8"?>
<ds:datastoreItem xmlns:ds="http://schemas.openxmlformats.org/officeDocument/2006/customXml" ds:itemID="{D0C10708-89BE-4D80-8445-CE2207C28E67}">
  <ds:schemaRefs>
    <ds:schemaRef ds:uri="http://schemas.openxmlformats.org/officeDocument/2006/bibliography"/>
  </ds:schemaRefs>
</ds:datastoreItem>
</file>

<file path=customXml/itemProps96.xml><?xml version="1.0" encoding="utf-8"?>
<ds:datastoreItem xmlns:ds="http://schemas.openxmlformats.org/officeDocument/2006/customXml" ds:itemID="{A281E9A8-53ED-465F-88C5-8F557CA6C7BF}">
  <ds:schemaRefs>
    <ds:schemaRef ds:uri="http://schemas.openxmlformats.org/officeDocument/2006/bibliography"/>
  </ds:schemaRefs>
</ds:datastoreItem>
</file>

<file path=customXml/itemProps97.xml><?xml version="1.0" encoding="utf-8"?>
<ds:datastoreItem xmlns:ds="http://schemas.openxmlformats.org/officeDocument/2006/customXml" ds:itemID="{35CA7B23-4616-46E2-960F-66E4FD2C2CE4}">
  <ds:schemaRefs>
    <ds:schemaRef ds:uri="http://schemas.openxmlformats.org/officeDocument/2006/bibliography"/>
  </ds:schemaRefs>
</ds:datastoreItem>
</file>

<file path=customXml/itemProps98.xml><?xml version="1.0" encoding="utf-8"?>
<ds:datastoreItem xmlns:ds="http://schemas.openxmlformats.org/officeDocument/2006/customXml" ds:itemID="{58BFE22E-75D1-421D-9936-6D78BA83A2A8}">
  <ds:schemaRefs>
    <ds:schemaRef ds:uri="http://schemas.openxmlformats.org/officeDocument/2006/bibliography"/>
  </ds:schemaRefs>
</ds:datastoreItem>
</file>

<file path=customXml/itemProps99.xml><?xml version="1.0" encoding="utf-8"?>
<ds:datastoreItem xmlns:ds="http://schemas.openxmlformats.org/officeDocument/2006/customXml" ds:itemID="{2415A3CB-6D7E-4CC0-8DE0-1D79065DD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1651</TotalTime>
  <Pages>51</Pages>
  <Words>15992</Words>
  <Characters>91160</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106939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Srdjan Žunić</cp:lastModifiedBy>
  <cp:revision>1569</cp:revision>
  <cp:lastPrinted>2016-10-19T09:00:00Z</cp:lastPrinted>
  <dcterms:created xsi:type="dcterms:W3CDTF">2016-03-21T12:29:00Z</dcterms:created>
  <dcterms:modified xsi:type="dcterms:W3CDTF">2016-11-02T11:51:00Z</dcterms:modified>
</cp:coreProperties>
</file>