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4B33D7" w:rsidRPr="004B33D7">
        <w:t xml:space="preserve"> </w:t>
      </w:r>
      <w:r w:rsidR="004B33D7" w:rsidRPr="004B33D7">
        <w:rPr>
          <w:rFonts w:cs="Arial"/>
        </w:rPr>
        <w:t>3000/0975/2016(1401/2016)</w:t>
      </w:r>
    </w:p>
    <w:p w:rsidR="00210557" w:rsidRPr="00E47C2E" w:rsidRDefault="00210557" w:rsidP="00781B02">
      <w:pPr>
        <w:rPr>
          <w:rFonts w:cs="Arial"/>
        </w:rPr>
      </w:pPr>
    </w:p>
    <w:p w:rsidR="00E13FFC" w:rsidRPr="007F1708" w:rsidRDefault="007F1708" w:rsidP="00D445B5">
      <w:pPr>
        <w:pStyle w:val="Title"/>
        <w:tabs>
          <w:tab w:val="center" w:pos="4514"/>
          <w:tab w:val="left" w:pos="6750"/>
        </w:tabs>
        <w:spacing w:before="0"/>
        <w:jc w:val="left"/>
        <w:rPr>
          <w:rFonts w:cs="Arial"/>
          <w:b w:val="0"/>
          <w:color w:val="FF0000"/>
          <w:sz w:val="22"/>
          <w:szCs w:val="22"/>
        </w:rPr>
      </w:pPr>
      <w:r w:rsidRPr="007F1708">
        <w:rPr>
          <w:rFonts w:cs="Arial"/>
          <w:b w:val="0"/>
          <w:bCs w:val="0"/>
          <w:sz w:val="22"/>
          <w:szCs w:val="22"/>
          <w:lang w:val="sr-Cyrl-RS"/>
        </w:rPr>
        <w:t>Израда пројекта за нову станицу за претакање киселине и лужине Огранак ТЕНТ</w:t>
      </w:r>
      <w:r w:rsidR="00D445B5" w:rsidRPr="007F1708">
        <w:rPr>
          <w:rFonts w:cs="Arial"/>
          <w:b w:val="0"/>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4B33D7" w:rsidP="00E13FFC">
      <w:pPr>
        <w:spacing w:before="0"/>
        <w:jc w:val="center"/>
        <w:rPr>
          <w:rFonts w:cs="Arial"/>
          <w:lang w:val="ru-RU"/>
        </w:rPr>
      </w:pPr>
      <w:r>
        <w:rPr>
          <w:rFonts w:cs="Arial"/>
          <w:lang w:val="sr-Latn-RS"/>
        </w:rPr>
        <w:t>O</w:t>
      </w:r>
      <w:r>
        <w:rPr>
          <w:rFonts w:cs="Arial"/>
          <w:lang w:val="sr-Cyrl-RS"/>
        </w:rPr>
        <w:t xml:space="preserve">бреновац, </w:t>
      </w:r>
      <w:r w:rsidR="006A6E23">
        <w:rPr>
          <w:rFonts w:cs="Arial"/>
          <w:lang w:val="sr-Cyrl-RS"/>
        </w:rPr>
        <w:t>октобар</w:t>
      </w:r>
      <w:r>
        <w:rPr>
          <w:rFonts w:cs="Arial"/>
          <w:lang w:val="sr-Cyrl-RS"/>
        </w:rPr>
        <w:t>.</w:t>
      </w:r>
      <w:r w:rsidR="00E13FFC" w:rsidRPr="00E47C2E">
        <w:rPr>
          <w:rFonts w:cs="Arial"/>
          <w:lang w:val="ru-RU"/>
        </w:rPr>
        <w:t>2016. године</w:t>
      </w:r>
    </w:p>
    <w:p w:rsidR="00E13FFC" w:rsidRPr="004B33D7" w:rsidRDefault="00E13FFC" w:rsidP="00E13FFC">
      <w:pPr>
        <w:pStyle w:val="Title"/>
        <w:spacing w:before="0"/>
        <w:rPr>
          <w:rFonts w:cs="Arial"/>
          <w:b w:val="0"/>
          <w:color w:val="FF0000"/>
          <w:sz w:val="22"/>
          <w:szCs w:val="22"/>
          <w:lang w:val="sr-Cyrl-RS"/>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Одлуке о покретању поступка јавне набавке број</w:t>
      </w:r>
      <w:r w:rsidR="00413BCE" w:rsidRPr="00E47C2E">
        <w:rPr>
          <w:rFonts w:eastAsia="Arial Unicode MS" w:cs="Arial"/>
          <w:color w:val="000000"/>
          <w:kern w:val="2"/>
          <w:lang w:val="ru-RU"/>
        </w:rPr>
        <w:t>.</w:t>
      </w:r>
      <w:r w:rsidR="00D218B0" w:rsidRPr="00D218B0">
        <w:rPr>
          <w:rFonts w:cs="Arial"/>
          <w:lang w:val="sr-Latn-RS"/>
        </w:rPr>
        <w:t xml:space="preserve"> </w:t>
      </w:r>
      <w:r w:rsidR="00D218B0">
        <w:rPr>
          <w:rFonts w:cs="Arial"/>
          <w:lang w:val="sr-Latn-RS"/>
        </w:rPr>
        <w:t>105-E.03.01-315234/2-2016</w:t>
      </w:r>
      <w:r w:rsidR="00D218B0">
        <w:rPr>
          <w:rFonts w:cs="Arial"/>
          <w:lang w:val="sr-Cyrl-CS"/>
        </w:rPr>
        <w:t xml:space="preserve"> од </w:t>
      </w:r>
      <w:r w:rsidR="00D218B0">
        <w:rPr>
          <w:rFonts w:eastAsia="Arial Unicode MS" w:cs="Arial"/>
          <w:color w:val="000000"/>
          <w:kern w:val="2"/>
          <w:lang w:val="sr-Latn-RS"/>
        </w:rPr>
        <w:t>04.11.</w:t>
      </w:r>
      <w:r w:rsidR="00D218B0">
        <w:rPr>
          <w:rFonts w:eastAsia="Arial Unicode MS" w:cs="Arial"/>
          <w:color w:val="000000"/>
          <w:kern w:val="2"/>
          <w:lang w:val="ru-RU"/>
        </w:rPr>
        <w:t>2016</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D218B0">
        <w:rPr>
          <w:rFonts w:cs="Arial"/>
          <w:lang w:val="sr-Latn-RS"/>
        </w:rPr>
        <w:t>105-E.03.01-315234/3</w:t>
      </w:r>
      <w:r w:rsidR="00D218B0">
        <w:rPr>
          <w:rFonts w:cs="Arial"/>
          <w:lang w:val="sr-Latn-RS"/>
        </w:rPr>
        <w:t>-2016</w:t>
      </w:r>
      <w:r w:rsidR="00D218B0">
        <w:rPr>
          <w:rFonts w:cs="Arial"/>
          <w:lang w:val="sr-Cyrl-CS"/>
        </w:rPr>
        <w:t xml:space="preserve"> од </w:t>
      </w:r>
      <w:r w:rsidR="00D218B0">
        <w:rPr>
          <w:rFonts w:eastAsia="Arial Unicode MS" w:cs="Arial"/>
          <w:color w:val="000000"/>
          <w:kern w:val="2"/>
          <w:lang w:val="sr-Latn-RS"/>
        </w:rPr>
        <w:t>04.11.</w:t>
      </w:r>
      <w:r w:rsidR="00D218B0">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4B33D7" w:rsidRPr="004B33D7" w:rsidRDefault="00210557" w:rsidP="004B33D7">
      <w:pPr>
        <w:tabs>
          <w:tab w:val="left" w:pos="2700"/>
        </w:tabs>
        <w:ind w:left="426" w:right="4"/>
        <w:jc w:val="center"/>
        <w:rPr>
          <w:rFonts w:eastAsia="Calibri" w:cs="Arial"/>
          <w:b/>
          <w:bCs/>
          <w:lang w:val="sr-Cyrl-C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4B33D7" w:rsidRPr="004B33D7">
        <w:rPr>
          <w:b/>
        </w:rPr>
        <w:t xml:space="preserve"> 3000/0975/2016(1401/2016)</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4B33D7"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4B33D7"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4B33D7"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A6E23" w:rsidRDefault="006A6E23" w:rsidP="004C3B38">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A6E23" w:rsidRDefault="006A6E23" w:rsidP="004C3B38">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CA6A27" w:rsidRDefault="006A6E23" w:rsidP="004C3B38">
            <w:pPr>
              <w:tabs>
                <w:tab w:val="left" w:pos="360"/>
                <w:tab w:val="left" w:pos="567"/>
                <w:tab w:val="right" w:leader="dot" w:pos="9639"/>
              </w:tabs>
              <w:jc w:val="center"/>
              <w:rPr>
                <w:rFonts w:cs="Arial"/>
                <w:lang w:val="sr-Latn-RS"/>
              </w:rPr>
            </w:pPr>
            <w:r>
              <w:rPr>
                <w:rFonts w:cs="Arial"/>
                <w:lang w:val="sr-Cyrl-RS"/>
              </w:rPr>
              <w:t>1</w:t>
            </w:r>
            <w:r w:rsidR="00CA6A27">
              <w:rPr>
                <w:rFonts w:cs="Arial"/>
                <w:lang w:val="sr-Latn-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Обрасци ( 1 - ...)</w:t>
            </w:r>
          </w:p>
        </w:tc>
        <w:tc>
          <w:tcPr>
            <w:tcW w:w="810" w:type="dxa"/>
          </w:tcPr>
          <w:p w:rsidR="00C62AA7" w:rsidRPr="00CA6A27" w:rsidRDefault="006A6E23" w:rsidP="004C3B38">
            <w:pPr>
              <w:tabs>
                <w:tab w:val="left" w:pos="360"/>
                <w:tab w:val="left" w:pos="567"/>
                <w:tab w:val="right" w:leader="dot" w:pos="9639"/>
              </w:tabs>
              <w:jc w:val="center"/>
              <w:rPr>
                <w:rFonts w:cs="Arial"/>
                <w:lang w:val="sr-Latn-RS"/>
              </w:rPr>
            </w:pPr>
            <w:r>
              <w:rPr>
                <w:rFonts w:cs="Arial"/>
                <w:lang w:val="sr-Cyrl-RS"/>
              </w:rPr>
              <w:t>3</w:t>
            </w:r>
            <w:r w:rsidR="00CA6A27">
              <w:rPr>
                <w:rFonts w:cs="Arial"/>
                <w:lang w:val="sr-Latn-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A6A27" w:rsidRDefault="006A6E23" w:rsidP="004C3B38">
            <w:pPr>
              <w:tabs>
                <w:tab w:val="left" w:pos="360"/>
                <w:tab w:val="left" w:pos="567"/>
                <w:tab w:val="right" w:leader="dot" w:pos="9639"/>
              </w:tabs>
              <w:jc w:val="center"/>
              <w:rPr>
                <w:rFonts w:cs="Arial"/>
                <w:lang w:val="sr-Latn-RS"/>
              </w:rPr>
            </w:pPr>
            <w:r>
              <w:rPr>
                <w:rFonts w:cs="Arial"/>
                <w:lang w:val="sr-Cyrl-RS"/>
              </w:rPr>
              <w:t>5</w:t>
            </w:r>
            <w:r w:rsidR="00CA6A27">
              <w:rPr>
                <w:rFonts w:cs="Arial"/>
                <w:lang w:val="sr-Latn-RS"/>
              </w:rPr>
              <w:t>3</w:t>
            </w:r>
          </w:p>
        </w:tc>
      </w:tr>
      <w:tr w:rsidR="007D59EC" w:rsidRPr="00E47C2E" w:rsidTr="00C62AA7">
        <w:tc>
          <w:tcPr>
            <w:tcW w:w="564" w:type="dxa"/>
          </w:tcPr>
          <w:p w:rsidR="007D59EC" w:rsidRPr="00E47C2E" w:rsidRDefault="007D59EC" w:rsidP="004C3B38">
            <w:pPr>
              <w:tabs>
                <w:tab w:val="left" w:pos="360"/>
                <w:tab w:val="left" w:pos="567"/>
                <w:tab w:val="right" w:leader="dot" w:pos="9639"/>
              </w:tabs>
              <w:jc w:val="center"/>
              <w:rPr>
                <w:rFonts w:cs="Arial"/>
              </w:rPr>
            </w:pPr>
            <w:r>
              <w:rPr>
                <w:rFonts w:cs="Arial"/>
              </w:rPr>
              <w:t>9.</w:t>
            </w:r>
          </w:p>
        </w:tc>
        <w:tc>
          <w:tcPr>
            <w:tcW w:w="7574" w:type="dxa"/>
          </w:tcPr>
          <w:p w:rsidR="007D59EC" w:rsidRPr="00E47C2E" w:rsidRDefault="007D59EC" w:rsidP="004C3B38">
            <w:pPr>
              <w:tabs>
                <w:tab w:val="left" w:pos="360"/>
                <w:tab w:val="left" w:pos="567"/>
                <w:tab w:val="right" w:leader="dot" w:pos="9639"/>
              </w:tabs>
              <w:rPr>
                <w:rFonts w:cs="Arial"/>
              </w:rPr>
            </w:pPr>
            <w:r>
              <w:rPr>
                <w:rFonts w:cs="Arial"/>
                <w:lang w:val="sr-Cyrl-RS"/>
              </w:rPr>
              <w:t>Образац записника о упознавањем са објектом</w:t>
            </w:r>
            <w:r>
              <w:rPr>
                <w:rFonts w:cs="Arial"/>
              </w:rPr>
              <w:t xml:space="preserve">    </w:t>
            </w:r>
            <w:r>
              <w:rPr>
                <w:rFonts w:cs="Arial"/>
                <w:lang w:val="sr-Cyrl-RS"/>
              </w:rPr>
              <w:t>и детаљним информацијама</w:t>
            </w:r>
            <w:r>
              <w:rPr>
                <w:rFonts w:cs="Arial"/>
              </w:rPr>
              <w:t xml:space="preserve"> </w:t>
            </w:r>
            <w:r>
              <w:rPr>
                <w:rFonts w:cs="Arial"/>
                <w:lang w:val="sr-Cyrl-RS"/>
              </w:rPr>
              <w:t>за прикључење на градску канализацију</w:t>
            </w:r>
          </w:p>
        </w:tc>
        <w:tc>
          <w:tcPr>
            <w:tcW w:w="810" w:type="dxa"/>
          </w:tcPr>
          <w:p w:rsidR="007D59EC" w:rsidRPr="00CA6A27" w:rsidRDefault="00CA6A27" w:rsidP="00F8645B">
            <w:pPr>
              <w:tabs>
                <w:tab w:val="left" w:pos="360"/>
                <w:tab w:val="left" w:pos="567"/>
                <w:tab w:val="right" w:leader="dot" w:pos="9639"/>
              </w:tabs>
              <w:jc w:val="center"/>
              <w:rPr>
                <w:rFonts w:cs="Arial"/>
                <w:lang w:val="sr-Latn-RS"/>
              </w:rPr>
            </w:pPr>
            <w:r>
              <w:rPr>
                <w:rFonts w:cs="Arial"/>
                <w:lang w:val="sr-Latn-RS"/>
              </w:rPr>
              <w:t>70</w:t>
            </w:r>
          </w:p>
        </w:tc>
      </w:tr>
    </w:tbl>
    <w:p w:rsidR="009D3699" w:rsidRPr="00E47C2E" w:rsidRDefault="009D3699" w:rsidP="000C50A0">
      <w:pPr>
        <w:pStyle w:val="BodyText"/>
        <w:spacing w:before="0"/>
        <w:rPr>
          <w:rFonts w:cs="Arial"/>
          <w:b/>
          <w:spacing w:val="80"/>
          <w:sz w:val="22"/>
          <w:szCs w:val="22"/>
          <w:highlight w:val="yellow"/>
        </w:rPr>
      </w:pPr>
    </w:p>
    <w:p w:rsidR="00F5264D" w:rsidRPr="00CA6A27"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CA6A27">
        <w:rPr>
          <w:rFonts w:cs="Arial"/>
          <w:bCs/>
          <w:noProof/>
          <w:lang w:val="sr-Cyrl-CS"/>
        </w:rPr>
        <w:t>7</w:t>
      </w:r>
      <w:r w:rsidR="00CA6A27">
        <w:rPr>
          <w:rFonts w:cs="Arial"/>
          <w:bCs/>
          <w:noProof/>
          <w:lang w:val="sr-Latn-RS"/>
        </w:rPr>
        <w:t>1</w:t>
      </w:r>
    </w:p>
    <w:p w:rsidR="001853E1" w:rsidRPr="00E47C2E" w:rsidRDefault="001853E1" w:rsidP="000C50A0">
      <w:pPr>
        <w:pStyle w:val="BodyText"/>
        <w:spacing w:before="0"/>
        <w:rPr>
          <w:rFonts w:cs="Arial"/>
          <w:sz w:val="22"/>
          <w:szCs w:val="22"/>
        </w:rPr>
      </w:pPr>
    </w:p>
    <w:p w:rsidR="00FA0E61" w:rsidRPr="00E47C2E" w:rsidRDefault="00473AD5" w:rsidP="009A3D3E">
      <w:pPr>
        <w:pStyle w:val="Heading10"/>
        <w:numPr>
          <w:ilvl w:val="0"/>
          <w:numId w:val="17"/>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E1B7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7F1708" w:rsidRPr="007F1708">
              <w:rPr>
                <w:rFonts w:cs="Arial"/>
                <w:b w:val="0"/>
                <w:bCs/>
                <w:lang w:val="sr-Cyrl-RS"/>
              </w:rPr>
              <w:t>Израда пројекта за нову станицу за претакање киселине и лужине Огранак ТЕНТ</w:t>
            </w:r>
            <w:bookmarkEnd w:id="15"/>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2E12CC">
            <w:pPr>
              <w:pStyle w:val="ListParagraph"/>
              <w:widowControl w:val="0"/>
              <w:ind w:left="0"/>
              <w:jc w:val="center"/>
              <w:rPr>
                <w:rFonts w:ascii="Arial" w:hAnsi="Arial" w:cs="Arial"/>
                <w:color w:val="00B0F0"/>
              </w:rPr>
            </w:pPr>
            <w:r w:rsidRPr="004B33D7">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4B33D7" w:rsidRDefault="002E12CC" w:rsidP="002E12CC">
            <w:pPr>
              <w:autoSpaceDE w:val="0"/>
              <w:autoSpaceDN w:val="0"/>
              <w:adjustRightInd w:val="0"/>
              <w:rPr>
                <w:rFonts w:eastAsia="TimesNewRomanPSMT" w:cs="Arial"/>
                <w:b/>
                <w:bCs/>
                <w:color w:val="FF0000"/>
                <w:lang w:val="sr-Cyrl-RS"/>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B33D7" w:rsidRDefault="004B33D7" w:rsidP="00E13FFC">
            <w:pPr>
              <w:jc w:val="center"/>
              <w:rPr>
                <w:rFonts w:cs="Arial"/>
                <w:lang w:val="sr-Cyrl-RS"/>
              </w:rPr>
            </w:pPr>
            <w:r w:rsidRPr="004B33D7">
              <w:rPr>
                <w:rFonts w:cs="Arial"/>
                <w:lang w:val="sr-Cyrl-RS"/>
              </w:rPr>
              <w:t>Слободан Вилотић</w:t>
            </w:r>
          </w:p>
          <w:p w:rsidR="00E13FFC" w:rsidRPr="00E47C2E" w:rsidRDefault="00E13FFC" w:rsidP="00E13FFC">
            <w:pPr>
              <w:jc w:val="center"/>
              <w:rPr>
                <w:rFonts w:cs="Arial"/>
              </w:rPr>
            </w:pPr>
            <w:r w:rsidRPr="00E47C2E">
              <w:rPr>
                <w:rFonts w:cs="Arial"/>
              </w:rPr>
              <w:t xml:space="preserve">e-mail: </w:t>
            </w:r>
            <w:hyperlink r:id="rId167" w:history="1">
              <w:r w:rsidR="004B33D7" w:rsidRPr="00622B40">
                <w:rPr>
                  <w:rStyle w:val="Hyperlink"/>
                  <w:rFonts w:cs="Arial"/>
                </w:rPr>
                <w:t>slobodan.vilotic@</w:t>
              </w:r>
            </w:hyperlink>
            <w:r w:rsidRPr="00E47C2E">
              <w:rPr>
                <w:rStyle w:val="Hyperlink"/>
                <w:rFonts w:cs="Arial"/>
              </w:rPr>
              <w:t>eps.rs</w:t>
            </w:r>
          </w:p>
          <w:p w:rsidR="004276AD" w:rsidRPr="00E47C2E" w:rsidRDefault="004276AD" w:rsidP="004276AD">
            <w:pPr>
              <w:jc w:val="center"/>
              <w:rPr>
                <w:rFonts w:cs="Arial"/>
              </w:rPr>
            </w:pPr>
          </w:p>
        </w:tc>
      </w:tr>
    </w:tbl>
    <w:p w:rsidR="007F1708" w:rsidRPr="007F1708" w:rsidRDefault="007F1708" w:rsidP="007F1708">
      <w:pPr>
        <w:spacing w:before="0"/>
        <w:jc w:val="left"/>
        <w:rPr>
          <w:rFonts w:cs="Arial"/>
          <w:bCs/>
          <w:color w:val="FF0000"/>
          <w:lang w:val="sr-Cyrl-CS" w:eastAsia="ar-SA"/>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A3D3E">
      <w:pPr>
        <w:pStyle w:val="Heading10"/>
        <w:numPr>
          <w:ilvl w:val="0"/>
          <w:numId w:val="17"/>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7F1708" w:rsidRDefault="002E12CC" w:rsidP="0032186E">
      <w:pPr>
        <w:spacing w:before="0"/>
        <w:rPr>
          <w:rFonts w:cs="Arial"/>
          <w:lang w:val="sr-Cyrl-CS" w:eastAsia="zh-CN"/>
        </w:rPr>
      </w:pPr>
      <w:r w:rsidRPr="00E47C2E">
        <w:rPr>
          <w:rFonts w:cs="Arial"/>
          <w:lang w:eastAsia="zh-CN"/>
        </w:rPr>
        <w:t xml:space="preserve">Опис предмета јавне набавке: </w:t>
      </w:r>
      <w:r w:rsidR="007F1708" w:rsidRPr="007F1708">
        <w:rPr>
          <w:rFonts w:cs="Arial"/>
          <w:bCs/>
          <w:lang w:val="sr-Cyrl-RS" w:eastAsia="zh-CN"/>
        </w:rPr>
        <w:t>Израда пројекта за нову станицу за претакање киселине и лужине Огранак ТЕНТ</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7F1708" w:rsidRPr="007F1708">
        <w:rPr>
          <w:rFonts w:cs="Arial"/>
          <w:lang w:val="sr-Cyrl-RS" w:eastAsia="zh-CN"/>
        </w:rPr>
        <w:t xml:space="preserve"> Услуге техничког пројектовања</w:t>
      </w:r>
    </w:p>
    <w:p w:rsidR="00C6752E" w:rsidRPr="00E47C2E" w:rsidRDefault="002E12CC" w:rsidP="007F1708">
      <w:pPr>
        <w:spacing w:before="0"/>
        <w:rPr>
          <w:rFonts w:cs="Arial"/>
          <w:color w:val="FF0000"/>
          <w:lang w:eastAsia="zh-CN"/>
        </w:rPr>
      </w:pPr>
      <w:r w:rsidRPr="00E47C2E">
        <w:rPr>
          <w:rFonts w:cs="Arial"/>
          <w:lang w:eastAsia="zh-CN"/>
        </w:rPr>
        <w:t xml:space="preserve">Ознака из општег речника набавке: </w:t>
      </w:r>
      <w:r w:rsidR="007F1708" w:rsidRPr="007F1708">
        <w:rPr>
          <w:rFonts w:cs="Arial"/>
          <w:lang w:val="sr-Cyrl-RS" w:eastAsia="zh-CN"/>
        </w:rPr>
        <w:t>71320000</w:t>
      </w:r>
    </w:p>
    <w:p w:rsidR="0032186E" w:rsidRPr="00E47C2E" w:rsidRDefault="0032186E" w:rsidP="0032186E">
      <w:pPr>
        <w:spacing w:before="0"/>
        <w:rPr>
          <w:rFonts w:cs="Arial"/>
          <w:lang w:eastAsia="zh-CN"/>
        </w:rPr>
      </w:pPr>
    </w:p>
    <w:p w:rsidR="00C6752E" w:rsidRPr="007F1708" w:rsidRDefault="002E12CC" w:rsidP="007F1708">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9A3D3E">
      <w:pPr>
        <w:pStyle w:val="Heading10"/>
        <w:numPr>
          <w:ilvl w:val="0"/>
          <w:numId w:val="17"/>
        </w:numPr>
        <w:jc w:val="both"/>
        <w:rPr>
          <w:rFonts w:cs="Arial"/>
        </w:rPr>
      </w:pPr>
      <w:r w:rsidRPr="00E47C2E">
        <w:rPr>
          <w:rFonts w:cs="Arial"/>
        </w:rPr>
        <w:t>ТЕХНИЧК</w:t>
      </w:r>
      <w:r w:rsidR="0032186E" w:rsidRPr="00E47C2E">
        <w:rPr>
          <w:rFonts w:cs="Arial"/>
        </w:rPr>
        <w:t>АСПЕЦИФИКАЦИЈА</w:t>
      </w:r>
    </w:p>
    <w:p w:rsidR="007D59EC" w:rsidRPr="00A43DE6" w:rsidRDefault="007D59EC" w:rsidP="007D59EC">
      <w:pPr>
        <w:jc w:val="center"/>
        <w:rPr>
          <w:rFonts w:ascii="Times New Roman" w:hAnsi="Times New Roman"/>
          <w:b/>
          <w:sz w:val="24"/>
          <w:szCs w:val="24"/>
          <w:lang w:val="sr-Cyrl-RS"/>
        </w:rPr>
      </w:pPr>
      <w:bookmarkStart w:id="18" w:name="_Toc441651541"/>
      <w:bookmarkStart w:id="19" w:name="_Toc442559879"/>
      <w:bookmarkEnd w:id="16"/>
      <w:r>
        <w:rPr>
          <w:rFonts w:ascii="Times New Roman" w:hAnsi="Times New Roman"/>
          <w:b/>
          <w:sz w:val="24"/>
          <w:szCs w:val="24"/>
        </w:rPr>
        <w:t>PROGRAMSKI</w:t>
      </w:r>
      <w:r w:rsidRPr="00A43DE6">
        <w:rPr>
          <w:rFonts w:ascii="Times New Roman" w:hAnsi="Times New Roman"/>
          <w:b/>
          <w:sz w:val="24"/>
          <w:szCs w:val="24"/>
          <w:lang w:val="sr-Cyrl-RS"/>
        </w:rPr>
        <w:t xml:space="preserve"> </w:t>
      </w:r>
      <w:r>
        <w:rPr>
          <w:rFonts w:ascii="Times New Roman" w:hAnsi="Times New Roman"/>
          <w:b/>
          <w:sz w:val="24"/>
          <w:szCs w:val="24"/>
          <w:lang w:val="sr-Cyrl-RS"/>
        </w:rPr>
        <w:t>Z</w:t>
      </w:r>
      <w:r w:rsidRPr="00A43DE6">
        <w:rPr>
          <w:rFonts w:ascii="Times New Roman" w:hAnsi="Times New Roman"/>
          <w:b/>
          <w:sz w:val="24"/>
          <w:szCs w:val="24"/>
          <w:lang w:val="sr-Cyrl-RS"/>
        </w:rPr>
        <w:t>А</w:t>
      </w:r>
      <w:r>
        <w:rPr>
          <w:rFonts w:ascii="Times New Roman" w:hAnsi="Times New Roman"/>
          <w:b/>
          <w:sz w:val="24"/>
          <w:szCs w:val="24"/>
          <w:lang w:val="sr-Cyrl-RS"/>
        </w:rPr>
        <w:t>D</w:t>
      </w:r>
      <w:r w:rsidRPr="00A43DE6">
        <w:rPr>
          <w:rFonts w:ascii="Times New Roman" w:hAnsi="Times New Roman"/>
          <w:b/>
          <w:sz w:val="24"/>
          <w:szCs w:val="24"/>
          <w:lang w:val="sr-Cyrl-RS"/>
        </w:rPr>
        <w:t>АТА</w:t>
      </w:r>
      <w:r>
        <w:rPr>
          <w:rFonts w:ascii="Times New Roman" w:hAnsi="Times New Roman"/>
          <w:b/>
          <w:sz w:val="24"/>
          <w:szCs w:val="24"/>
          <w:lang w:val="sr-Cyrl-RS"/>
        </w:rPr>
        <w:t>K</w:t>
      </w:r>
    </w:p>
    <w:p w:rsidR="007D59EC" w:rsidRPr="00A43DE6" w:rsidRDefault="007D59EC" w:rsidP="007D59EC">
      <w:pPr>
        <w:rPr>
          <w:rFonts w:ascii="Times New Roman" w:hAnsi="Times New Roman"/>
          <w:sz w:val="24"/>
          <w:szCs w:val="24"/>
          <w:lang w:val="sr-Cyrl-RS"/>
        </w:rPr>
      </w:pPr>
      <w:r>
        <w:rPr>
          <w:rFonts w:ascii="Times New Roman" w:hAnsi="Times New Roman"/>
          <w:b/>
          <w:sz w:val="24"/>
          <w:szCs w:val="24"/>
          <w:lang w:val="sr-Cyrl-RS"/>
        </w:rPr>
        <w:t>z</w:t>
      </w:r>
      <w:r w:rsidRPr="00A43DE6">
        <w:rPr>
          <w:rFonts w:ascii="Times New Roman" w:hAnsi="Times New Roman"/>
          <w:b/>
          <w:sz w:val="24"/>
          <w:szCs w:val="24"/>
          <w:lang w:val="sr-Cyrl-RS"/>
        </w:rPr>
        <w:t xml:space="preserve">а </w:t>
      </w:r>
      <w:r>
        <w:rPr>
          <w:rFonts w:ascii="Times New Roman" w:hAnsi="Times New Roman"/>
          <w:b/>
          <w:sz w:val="24"/>
          <w:szCs w:val="24"/>
          <w:lang w:val="sr-Cyrl-RS"/>
        </w:rPr>
        <w:t>izr</w:t>
      </w:r>
      <w:r w:rsidRPr="00A43DE6">
        <w:rPr>
          <w:rFonts w:ascii="Times New Roman" w:hAnsi="Times New Roman"/>
          <w:b/>
          <w:sz w:val="24"/>
          <w:szCs w:val="24"/>
          <w:lang w:val="sr-Cyrl-RS"/>
        </w:rPr>
        <w:t>а</w:t>
      </w:r>
      <w:r>
        <w:rPr>
          <w:rFonts w:ascii="Times New Roman" w:hAnsi="Times New Roman"/>
          <w:b/>
          <w:sz w:val="24"/>
          <w:szCs w:val="24"/>
          <w:lang w:val="sr-Cyrl-RS"/>
        </w:rPr>
        <w:t>du</w:t>
      </w:r>
      <w:r w:rsidRPr="00A43DE6">
        <w:rPr>
          <w:rFonts w:ascii="Times New Roman" w:hAnsi="Times New Roman"/>
          <w:b/>
          <w:sz w:val="24"/>
          <w:szCs w:val="24"/>
          <w:lang w:val="sr-Cyrl-RS"/>
        </w:rPr>
        <w:t xml:space="preserve"> </w:t>
      </w:r>
      <w:r>
        <w:rPr>
          <w:rFonts w:ascii="Times New Roman" w:hAnsi="Times New Roman"/>
          <w:b/>
          <w:sz w:val="24"/>
          <w:szCs w:val="24"/>
        </w:rPr>
        <w:t>t</w:t>
      </w:r>
      <w:r>
        <w:rPr>
          <w:rFonts w:ascii="Times New Roman" w:hAnsi="Times New Roman"/>
          <w:b/>
          <w:sz w:val="24"/>
          <w:szCs w:val="24"/>
          <w:lang w:val="sr-Cyrl-RS"/>
        </w:rPr>
        <w:t xml:space="preserve">еhničkе dоkumеntаciје </w:t>
      </w:r>
      <w:r>
        <w:rPr>
          <w:rFonts w:ascii="Times New Roman" w:hAnsi="Times New Roman"/>
          <w:b/>
          <w:sz w:val="24"/>
          <w:szCs w:val="24"/>
        </w:rPr>
        <w:t>A</w:t>
      </w:r>
      <w:r>
        <w:rPr>
          <w:rFonts w:ascii="Times New Roman" w:hAnsi="Times New Roman"/>
          <w:b/>
          <w:sz w:val="24"/>
          <w:szCs w:val="24"/>
          <w:lang w:val="sr-Cyrl-RS"/>
        </w:rPr>
        <w:t>d</w:t>
      </w:r>
      <w:r w:rsidRPr="00A43DE6">
        <w:rPr>
          <w:rFonts w:ascii="Times New Roman" w:hAnsi="Times New Roman"/>
          <w:b/>
          <w:sz w:val="24"/>
          <w:szCs w:val="24"/>
          <w:lang w:val="sr-Cyrl-RS"/>
        </w:rPr>
        <w:t>а</w:t>
      </w:r>
      <w:r>
        <w:rPr>
          <w:rFonts w:ascii="Times New Roman" w:hAnsi="Times New Roman"/>
          <w:b/>
          <w:sz w:val="24"/>
          <w:szCs w:val="24"/>
          <w:lang w:val="sr-Cyrl-RS"/>
        </w:rPr>
        <w:t>pt</w:t>
      </w:r>
      <w:r w:rsidRPr="00A43DE6">
        <w:rPr>
          <w:rFonts w:ascii="Times New Roman" w:hAnsi="Times New Roman"/>
          <w:b/>
          <w:sz w:val="24"/>
          <w:szCs w:val="24"/>
          <w:lang w:val="sr-Cyrl-RS"/>
        </w:rPr>
        <w:t>а</w:t>
      </w:r>
      <w:r>
        <w:rPr>
          <w:rFonts w:ascii="Times New Roman" w:hAnsi="Times New Roman"/>
          <w:b/>
          <w:sz w:val="24"/>
          <w:szCs w:val="24"/>
          <w:lang w:val="sr-Cyrl-RS"/>
        </w:rPr>
        <w:t>ci</w:t>
      </w:r>
      <w:r w:rsidRPr="00A43DE6">
        <w:rPr>
          <w:rFonts w:ascii="Times New Roman" w:hAnsi="Times New Roman"/>
          <w:b/>
          <w:sz w:val="24"/>
          <w:szCs w:val="24"/>
          <w:lang w:val="sr-Cyrl-RS"/>
        </w:rPr>
        <w:t xml:space="preserve">је </w:t>
      </w:r>
      <w:r>
        <w:rPr>
          <w:rFonts w:ascii="Times New Roman" w:hAnsi="Times New Roman"/>
          <w:b/>
          <w:sz w:val="24"/>
          <w:szCs w:val="24"/>
        </w:rPr>
        <w:t>sistema</w:t>
      </w:r>
      <w:r w:rsidRPr="00C224D6">
        <w:rPr>
          <w:rFonts w:ascii="Times New Roman" w:hAnsi="Times New Roman"/>
          <w:b/>
          <w:sz w:val="24"/>
          <w:szCs w:val="24"/>
        </w:rPr>
        <w:t xml:space="preserve"> </w:t>
      </w:r>
      <w:r>
        <w:rPr>
          <w:rFonts w:ascii="Times New Roman" w:hAnsi="Times New Roman"/>
          <w:b/>
          <w:sz w:val="24"/>
          <w:szCs w:val="24"/>
        </w:rPr>
        <w:t>z</w:t>
      </w:r>
      <w:r w:rsidRPr="00C224D6">
        <w:rPr>
          <w:rFonts w:ascii="Times New Roman" w:hAnsi="Times New Roman"/>
          <w:b/>
          <w:sz w:val="24"/>
          <w:szCs w:val="24"/>
        </w:rPr>
        <w:t xml:space="preserve">a </w:t>
      </w:r>
      <w:r>
        <w:rPr>
          <w:rFonts w:ascii="Times New Roman" w:hAnsi="Times New Roman"/>
          <w:b/>
          <w:sz w:val="24"/>
          <w:szCs w:val="24"/>
        </w:rPr>
        <w:t>ist</w:t>
      </w:r>
      <w:r w:rsidRPr="00C224D6">
        <w:rPr>
          <w:rFonts w:ascii="Times New Roman" w:hAnsi="Times New Roman"/>
          <w:b/>
          <w:sz w:val="24"/>
          <w:szCs w:val="24"/>
        </w:rPr>
        <w:t>a</w:t>
      </w:r>
      <w:r>
        <w:rPr>
          <w:rFonts w:ascii="Times New Roman" w:hAnsi="Times New Roman"/>
          <w:b/>
          <w:sz w:val="24"/>
          <w:szCs w:val="24"/>
        </w:rPr>
        <w:t>k</w:t>
      </w:r>
      <w:r w:rsidRPr="00C224D6">
        <w:rPr>
          <w:rFonts w:ascii="Times New Roman" w:hAnsi="Times New Roman"/>
          <w:b/>
          <w:sz w:val="24"/>
          <w:szCs w:val="24"/>
        </w:rPr>
        <w:t>a</w:t>
      </w:r>
      <w:r>
        <w:rPr>
          <w:rFonts w:ascii="Times New Roman" w:hAnsi="Times New Roman"/>
          <w:b/>
          <w:sz w:val="24"/>
          <w:szCs w:val="24"/>
        </w:rPr>
        <w:t>nj</w:t>
      </w:r>
      <w:r w:rsidRPr="00C224D6">
        <w:rPr>
          <w:rFonts w:ascii="Times New Roman" w:hAnsi="Times New Roman"/>
          <w:b/>
          <w:sz w:val="24"/>
          <w:szCs w:val="24"/>
        </w:rPr>
        <w:t xml:space="preserve">e </w:t>
      </w:r>
      <w:r>
        <w:rPr>
          <w:rFonts w:ascii="Times New Roman" w:hAnsi="Times New Roman"/>
          <w:b/>
          <w:sz w:val="24"/>
          <w:szCs w:val="24"/>
        </w:rPr>
        <w:t>i skladištenje kiseline i</w:t>
      </w:r>
      <w:r w:rsidRPr="00C224D6">
        <w:rPr>
          <w:rFonts w:ascii="Times New Roman" w:hAnsi="Times New Roman"/>
          <w:b/>
          <w:sz w:val="24"/>
          <w:szCs w:val="24"/>
        </w:rPr>
        <w:t xml:space="preserve"> </w:t>
      </w:r>
      <w:r>
        <w:rPr>
          <w:rFonts w:ascii="Times New Roman" w:hAnsi="Times New Roman"/>
          <w:b/>
          <w:sz w:val="24"/>
          <w:szCs w:val="24"/>
        </w:rPr>
        <w:t>lužin</w:t>
      </w:r>
      <w:r w:rsidRPr="00C224D6">
        <w:rPr>
          <w:rFonts w:ascii="Times New Roman" w:hAnsi="Times New Roman"/>
          <w:b/>
          <w:sz w:val="24"/>
          <w:szCs w:val="24"/>
        </w:rPr>
        <w:t>e TE</w:t>
      </w:r>
      <w:r>
        <w:rPr>
          <w:rFonts w:ascii="Times New Roman" w:hAnsi="Times New Roman"/>
          <w:b/>
          <w:sz w:val="24"/>
          <w:szCs w:val="24"/>
        </w:rPr>
        <w:t>N</w:t>
      </w:r>
      <w:r w:rsidRPr="00C224D6">
        <w:rPr>
          <w:rFonts w:ascii="Times New Roman" w:hAnsi="Times New Roman"/>
          <w:b/>
          <w:sz w:val="24"/>
          <w:szCs w:val="24"/>
        </w:rPr>
        <w:t>T A</w:t>
      </w:r>
      <w:r w:rsidRPr="00A43DE6">
        <w:rPr>
          <w:rFonts w:ascii="Times New Roman" w:hAnsi="Times New Roman"/>
          <w:b/>
          <w:sz w:val="24"/>
          <w:szCs w:val="24"/>
          <w:lang w:val="sr-Cyrl-RS"/>
        </w:rPr>
        <w:t xml:space="preserve"> </w:t>
      </w:r>
    </w:p>
    <w:p w:rsidR="007D59EC" w:rsidRPr="00A43DE6" w:rsidRDefault="007D59EC" w:rsidP="007D59EC">
      <w:pPr>
        <w:rPr>
          <w:rFonts w:ascii="Times New Roman" w:hAnsi="Times New Roman"/>
          <w:b/>
          <w:sz w:val="24"/>
          <w:szCs w:val="24"/>
          <w:lang w:val="sr-Cyrl-RS"/>
        </w:rPr>
      </w:pPr>
      <w:r w:rsidRPr="00A43DE6">
        <w:rPr>
          <w:rFonts w:ascii="Times New Roman" w:hAnsi="Times New Roman"/>
          <w:b/>
          <w:sz w:val="24"/>
          <w:szCs w:val="24"/>
          <w:lang w:val="sr-Cyrl-RS"/>
        </w:rPr>
        <w:t>1. О</w:t>
      </w:r>
      <w:r>
        <w:rPr>
          <w:rFonts w:ascii="Times New Roman" w:hAnsi="Times New Roman"/>
          <w:b/>
          <w:sz w:val="24"/>
          <w:szCs w:val="24"/>
          <w:lang w:val="sr-Cyrl-RS"/>
        </w:rPr>
        <w:t>PŠ</w:t>
      </w:r>
      <w:r w:rsidRPr="00A43DE6">
        <w:rPr>
          <w:rFonts w:ascii="Times New Roman" w:hAnsi="Times New Roman"/>
          <w:b/>
          <w:sz w:val="24"/>
          <w:szCs w:val="24"/>
          <w:lang w:val="sr-Cyrl-RS"/>
        </w:rPr>
        <w:t>Т</w:t>
      </w:r>
      <w:r>
        <w:rPr>
          <w:rFonts w:ascii="Times New Roman" w:hAnsi="Times New Roman"/>
          <w:b/>
          <w:sz w:val="24"/>
          <w:szCs w:val="24"/>
          <w:lang w:val="sr-Cyrl-RS"/>
        </w:rPr>
        <w:t>I</w:t>
      </w:r>
      <w:r w:rsidRPr="00A43DE6">
        <w:rPr>
          <w:rFonts w:ascii="Times New Roman" w:hAnsi="Times New Roman"/>
          <w:b/>
          <w:sz w:val="24"/>
          <w:szCs w:val="24"/>
          <w:lang w:val="sr-Cyrl-RS"/>
        </w:rPr>
        <w:t xml:space="preserve"> </w:t>
      </w:r>
      <w:r>
        <w:rPr>
          <w:rFonts w:ascii="Times New Roman" w:hAnsi="Times New Roman"/>
          <w:b/>
          <w:sz w:val="24"/>
          <w:szCs w:val="24"/>
          <w:lang w:val="sr-Cyrl-RS"/>
        </w:rPr>
        <w:t>P</w:t>
      </w:r>
      <w:r w:rsidRPr="00A43DE6">
        <w:rPr>
          <w:rFonts w:ascii="Times New Roman" w:hAnsi="Times New Roman"/>
          <w:b/>
          <w:sz w:val="24"/>
          <w:szCs w:val="24"/>
          <w:lang w:val="sr-Cyrl-RS"/>
        </w:rPr>
        <w:t>О</w:t>
      </w:r>
      <w:r>
        <w:rPr>
          <w:rFonts w:ascii="Times New Roman" w:hAnsi="Times New Roman"/>
          <w:b/>
          <w:sz w:val="24"/>
          <w:szCs w:val="24"/>
          <w:lang w:val="sr-Cyrl-RS"/>
        </w:rPr>
        <w:t>D</w:t>
      </w:r>
      <w:r w:rsidRPr="00A43DE6">
        <w:rPr>
          <w:rFonts w:ascii="Times New Roman" w:hAnsi="Times New Roman"/>
          <w:b/>
          <w:sz w:val="24"/>
          <w:szCs w:val="24"/>
          <w:lang w:val="sr-Cyrl-RS"/>
        </w:rPr>
        <w:t>А</w:t>
      </w:r>
      <w:r>
        <w:rPr>
          <w:rFonts w:ascii="Times New Roman" w:hAnsi="Times New Roman"/>
          <w:b/>
          <w:sz w:val="24"/>
          <w:szCs w:val="24"/>
          <w:lang w:val="sr-Cyrl-RS"/>
        </w:rPr>
        <w:t>CI</w:t>
      </w:r>
    </w:p>
    <w:p w:rsidR="007D59EC" w:rsidRDefault="007D59EC" w:rsidP="007D59EC">
      <w:pPr>
        <w:spacing w:after="120"/>
        <w:rPr>
          <w:rFonts w:ascii="Times New Roman" w:hAnsi="Times New Roman"/>
          <w:sz w:val="24"/>
          <w:szCs w:val="24"/>
          <w:lang w:val="sr-Cyrl-RS"/>
        </w:rPr>
      </w:pPr>
      <w:r w:rsidRPr="00A43DE6">
        <w:rPr>
          <w:rFonts w:ascii="Times New Roman" w:hAnsi="Times New Roman"/>
          <w:sz w:val="24"/>
          <w:szCs w:val="24"/>
          <w:lang w:val="sr-Cyrl-RS"/>
        </w:rPr>
        <w:t xml:space="preserve">1.1 </w:t>
      </w:r>
      <w:r>
        <w:rPr>
          <w:rFonts w:ascii="Times New Roman" w:hAnsi="Times New Roman"/>
          <w:b/>
          <w:sz w:val="24"/>
          <w:szCs w:val="24"/>
          <w:lang w:val="sr-Cyrl-RS"/>
        </w:rPr>
        <w:t>Inv</w:t>
      </w:r>
      <w:r w:rsidRPr="00A43DE6">
        <w:rPr>
          <w:rFonts w:ascii="Times New Roman" w:hAnsi="Times New Roman"/>
          <w:b/>
          <w:sz w:val="24"/>
          <w:szCs w:val="24"/>
          <w:lang w:val="sr-Cyrl-RS"/>
        </w:rPr>
        <w:t>е</w:t>
      </w:r>
      <w:r>
        <w:rPr>
          <w:rFonts w:ascii="Times New Roman" w:hAnsi="Times New Roman"/>
          <w:b/>
          <w:sz w:val="24"/>
          <w:szCs w:val="24"/>
          <w:lang w:val="sr-Cyrl-RS"/>
        </w:rPr>
        <w:t>stit</w:t>
      </w:r>
      <w:r w:rsidRPr="00A43DE6">
        <w:rPr>
          <w:rFonts w:ascii="Times New Roman" w:hAnsi="Times New Roman"/>
          <w:b/>
          <w:sz w:val="24"/>
          <w:szCs w:val="24"/>
          <w:lang w:val="sr-Cyrl-RS"/>
        </w:rPr>
        <w:t>о</w:t>
      </w:r>
      <w:r>
        <w:rPr>
          <w:rFonts w:ascii="Times New Roman" w:hAnsi="Times New Roman"/>
          <w:b/>
          <w:sz w:val="24"/>
          <w:szCs w:val="24"/>
          <w:lang w:val="sr-Cyrl-RS"/>
        </w:rPr>
        <w:t>r</w:t>
      </w:r>
      <w:r w:rsidRPr="00A43DE6">
        <w:rPr>
          <w:rFonts w:ascii="Times New Roman" w:hAnsi="Times New Roman"/>
          <w:b/>
          <w:sz w:val="24"/>
          <w:szCs w:val="24"/>
          <w:lang w:val="sr-Cyrl-RS"/>
        </w:rPr>
        <w:t>:</w:t>
      </w:r>
      <w:r w:rsidRPr="00A43DE6">
        <w:rPr>
          <w:rFonts w:ascii="Times New Roman" w:hAnsi="Times New Roman"/>
          <w:sz w:val="24"/>
          <w:szCs w:val="24"/>
          <w:lang w:val="sr-Cyrl-RS"/>
        </w:rPr>
        <w:t xml:space="preserve">                             </w:t>
      </w:r>
      <w:r w:rsidRPr="00A43DE6">
        <w:rPr>
          <w:rFonts w:ascii="Times New Roman" w:hAnsi="Times New Roman"/>
          <w:sz w:val="24"/>
          <w:szCs w:val="24"/>
          <w:lang w:val="sr-Cyrl-RS"/>
        </w:rPr>
        <w:tab/>
      </w:r>
      <w:r>
        <w:rPr>
          <w:rFonts w:ascii="Times New Roman" w:hAnsi="Times New Roman"/>
          <w:sz w:val="24"/>
          <w:szCs w:val="24"/>
          <w:lang w:val="sr-Cyrl-RS"/>
        </w:rPr>
        <w:tab/>
        <w:t>ЈP ЕPS, Оgr</w:t>
      </w:r>
      <w:r w:rsidRPr="00A43DE6">
        <w:rPr>
          <w:rFonts w:ascii="Times New Roman" w:hAnsi="Times New Roman"/>
          <w:sz w:val="24"/>
          <w:szCs w:val="24"/>
          <w:lang w:val="sr-Cyrl-RS"/>
        </w:rPr>
        <w:t>а</w:t>
      </w:r>
      <w:r>
        <w:rPr>
          <w:rFonts w:ascii="Times New Roman" w:hAnsi="Times New Roman"/>
          <w:sz w:val="24"/>
          <w:szCs w:val="24"/>
          <w:lang w:val="sr-Cyrl-RS"/>
        </w:rPr>
        <w:t>n</w:t>
      </w:r>
      <w:r w:rsidRPr="00A43DE6">
        <w:rPr>
          <w:rFonts w:ascii="Times New Roman" w:hAnsi="Times New Roman"/>
          <w:sz w:val="24"/>
          <w:szCs w:val="24"/>
          <w:lang w:val="sr-Cyrl-RS"/>
        </w:rPr>
        <w:t>а</w:t>
      </w:r>
      <w:r>
        <w:rPr>
          <w:rFonts w:ascii="Times New Roman" w:hAnsi="Times New Roman"/>
          <w:sz w:val="24"/>
          <w:szCs w:val="24"/>
          <w:lang w:val="sr-Cyrl-RS"/>
        </w:rPr>
        <w:t>k</w:t>
      </w:r>
      <w:r w:rsidRPr="00A43DE6">
        <w:rPr>
          <w:rFonts w:ascii="Times New Roman" w:hAnsi="Times New Roman"/>
          <w:sz w:val="24"/>
          <w:szCs w:val="24"/>
          <w:lang w:val="sr-Cyrl-RS"/>
        </w:rPr>
        <w:t xml:space="preserve"> ТЕ</w:t>
      </w:r>
      <w:r>
        <w:rPr>
          <w:rFonts w:ascii="Times New Roman" w:hAnsi="Times New Roman"/>
          <w:sz w:val="24"/>
          <w:szCs w:val="24"/>
          <w:lang w:val="sr-Cyrl-RS"/>
        </w:rPr>
        <w:t>N</w:t>
      </w:r>
      <w:r w:rsidRPr="00A43DE6">
        <w:rPr>
          <w:rFonts w:ascii="Times New Roman" w:hAnsi="Times New Roman"/>
          <w:sz w:val="24"/>
          <w:szCs w:val="24"/>
          <w:lang w:val="sr-Cyrl-RS"/>
        </w:rPr>
        <w:t>Т,</w:t>
      </w:r>
    </w:p>
    <w:p w:rsidR="007D59EC" w:rsidRPr="00A43DE6" w:rsidRDefault="007D59EC" w:rsidP="007D59EC">
      <w:pPr>
        <w:spacing w:after="120"/>
        <w:rPr>
          <w:rFonts w:ascii="Times New Roman" w:hAnsi="Times New Roman"/>
          <w:sz w:val="24"/>
          <w:szCs w:val="24"/>
          <w:lang w:val="sr-Cyrl-RS"/>
        </w:rPr>
      </w:pPr>
      <w:r w:rsidRPr="00391E28">
        <w:rPr>
          <w:rFonts w:ascii="Times New Roman" w:hAnsi="Times New Roman"/>
          <w:b/>
          <w:sz w:val="24"/>
          <w:szCs w:val="24"/>
          <w:lang w:val="sr-Cyrl-RS"/>
        </w:rPr>
        <w:t>1.2</w:t>
      </w:r>
      <w:r w:rsidRPr="00A43DE6">
        <w:rPr>
          <w:rFonts w:ascii="Times New Roman" w:hAnsi="Times New Roman"/>
          <w:sz w:val="24"/>
          <w:szCs w:val="24"/>
          <w:lang w:val="sr-Cyrl-RS"/>
        </w:rPr>
        <w:t xml:space="preserve"> </w:t>
      </w:r>
      <w:r>
        <w:rPr>
          <w:rFonts w:ascii="Times New Roman" w:hAnsi="Times New Roman"/>
          <w:b/>
          <w:sz w:val="24"/>
          <w:szCs w:val="24"/>
          <w:lang w:val="sr-Cyrl-RS"/>
        </w:rPr>
        <w:t>N</w:t>
      </w:r>
      <w:r w:rsidRPr="00A43DE6">
        <w:rPr>
          <w:rFonts w:ascii="Times New Roman" w:hAnsi="Times New Roman"/>
          <w:b/>
          <w:sz w:val="24"/>
          <w:szCs w:val="24"/>
          <w:lang w:val="sr-Cyrl-RS"/>
        </w:rPr>
        <w:t>а</w:t>
      </w:r>
      <w:r>
        <w:rPr>
          <w:rFonts w:ascii="Times New Roman" w:hAnsi="Times New Roman"/>
          <w:b/>
          <w:sz w:val="24"/>
          <w:szCs w:val="24"/>
          <w:lang w:val="sr-Cyrl-RS"/>
        </w:rPr>
        <w:t>ziv</w:t>
      </w:r>
      <w:r w:rsidRPr="00A43DE6">
        <w:rPr>
          <w:rFonts w:ascii="Times New Roman" w:hAnsi="Times New Roman"/>
          <w:b/>
          <w:sz w:val="24"/>
          <w:szCs w:val="24"/>
          <w:lang w:val="sr-Cyrl-RS"/>
        </w:rPr>
        <w:t xml:space="preserve"> о</w:t>
      </w:r>
      <w:r>
        <w:rPr>
          <w:rFonts w:ascii="Times New Roman" w:hAnsi="Times New Roman"/>
          <w:b/>
          <w:sz w:val="24"/>
          <w:szCs w:val="24"/>
          <w:lang w:val="sr-Cyrl-RS"/>
        </w:rPr>
        <w:t>b</w:t>
      </w:r>
      <w:r w:rsidRPr="00A43DE6">
        <w:rPr>
          <w:rFonts w:ascii="Times New Roman" w:hAnsi="Times New Roman"/>
          <w:b/>
          <w:sz w:val="24"/>
          <w:szCs w:val="24"/>
          <w:lang w:val="sr-Cyrl-RS"/>
        </w:rPr>
        <w:t>је</w:t>
      </w:r>
      <w:r>
        <w:rPr>
          <w:rFonts w:ascii="Times New Roman" w:hAnsi="Times New Roman"/>
          <w:b/>
          <w:sz w:val="24"/>
          <w:szCs w:val="24"/>
          <w:lang w:val="sr-Cyrl-RS"/>
        </w:rPr>
        <w:t>kt</w:t>
      </w:r>
      <w:r w:rsidRPr="00A43DE6">
        <w:rPr>
          <w:rFonts w:ascii="Times New Roman" w:hAnsi="Times New Roman"/>
          <w:b/>
          <w:sz w:val="24"/>
          <w:szCs w:val="24"/>
          <w:lang w:val="sr-Cyrl-RS"/>
        </w:rPr>
        <w:t xml:space="preserve">а:   </w:t>
      </w:r>
      <w:r w:rsidRPr="00A43DE6">
        <w:rPr>
          <w:rFonts w:ascii="Times New Roman" w:hAnsi="Times New Roman"/>
          <w:sz w:val="24"/>
          <w:szCs w:val="24"/>
          <w:lang w:val="sr-Cyrl-RS"/>
        </w:rPr>
        <w:t xml:space="preserve">                     </w:t>
      </w:r>
      <w:r>
        <w:rPr>
          <w:rFonts w:ascii="Times New Roman" w:hAnsi="Times New Roman"/>
          <w:sz w:val="24"/>
          <w:szCs w:val="24"/>
          <w:lang w:val="sr-Cyrl-RS"/>
        </w:rPr>
        <w:t xml:space="preserve"> </w:t>
      </w:r>
      <w:r>
        <w:rPr>
          <w:rFonts w:ascii="Times New Roman" w:hAnsi="Times New Roman"/>
          <w:sz w:val="24"/>
          <w:szCs w:val="24"/>
          <w:lang w:val="sr-Cyrl-RS"/>
        </w:rPr>
        <w:tab/>
      </w:r>
      <w:r>
        <w:rPr>
          <w:rFonts w:ascii="Times New Roman" w:hAnsi="Times New Roman"/>
          <w:sz w:val="24"/>
          <w:szCs w:val="24"/>
          <w:lang w:val="sr-Cyrl-RS"/>
        </w:rPr>
        <w:tab/>
        <w:t>Sklаdištе kisеlinе i lužinе u ТЕNТ А</w:t>
      </w:r>
    </w:p>
    <w:p w:rsidR="007D59EC" w:rsidRPr="00A43DE6" w:rsidRDefault="007D59EC" w:rsidP="007D59EC">
      <w:pPr>
        <w:spacing w:after="120"/>
        <w:rPr>
          <w:rFonts w:ascii="Times New Roman" w:hAnsi="Times New Roman"/>
          <w:sz w:val="24"/>
          <w:szCs w:val="24"/>
          <w:lang w:val="sr-Cyrl-RS"/>
        </w:rPr>
      </w:pPr>
      <w:r w:rsidRPr="00391E28">
        <w:rPr>
          <w:rFonts w:ascii="Times New Roman" w:hAnsi="Times New Roman"/>
          <w:b/>
          <w:sz w:val="24"/>
          <w:szCs w:val="24"/>
          <w:lang w:val="sr-Cyrl-RS"/>
        </w:rPr>
        <w:t>1.3</w:t>
      </w:r>
      <w:r w:rsidRPr="00A43DE6">
        <w:rPr>
          <w:rFonts w:ascii="Times New Roman" w:hAnsi="Times New Roman"/>
          <w:sz w:val="24"/>
          <w:szCs w:val="24"/>
          <w:lang w:val="sr-Cyrl-RS"/>
        </w:rPr>
        <w:t xml:space="preserve"> </w:t>
      </w:r>
      <w:r>
        <w:rPr>
          <w:rFonts w:ascii="Times New Roman" w:hAnsi="Times New Roman"/>
          <w:b/>
          <w:sz w:val="24"/>
          <w:szCs w:val="24"/>
          <w:lang w:val="sr-Cyrl-RS"/>
        </w:rPr>
        <w:t>L</w:t>
      </w:r>
      <w:r w:rsidRPr="00A43DE6">
        <w:rPr>
          <w:rFonts w:ascii="Times New Roman" w:hAnsi="Times New Roman"/>
          <w:b/>
          <w:sz w:val="24"/>
          <w:szCs w:val="24"/>
          <w:lang w:val="sr-Cyrl-RS"/>
        </w:rPr>
        <w:t>о</w:t>
      </w:r>
      <w:r>
        <w:rPr>
          <w:rFonts w:ascii="Times New Roman" w:hAnsi="Times New Roman"/>
          <w:b/>
          <w:sz w:val="24"/>
          <w:szCs w:val="24"/>
          <w:lang w:val="sr-Cyrl-RS"/>
        </w:rPr>
        <w:t>k</w:t>
      </w:r>
      <w:r w:rsidRPr="00A43DE6">
        <w:rPr>
          <w:rFonts w:ascii="Times New Roman" w:hAnsi="Times New Roman"/>
          <w:b/>
          <w:sz w:val="24"/>
          <w:szCs w:val="24"/>
          <w:lang w:val="sr-Cyrl-RS"/>
        </w:rPr>
        <w:t>а</w:t>
      </w:r>
      <w:r>
        <w:rPr>
          <w:rFonts w:ascii="Times New Roman" w:hAnsi="Times New Roman"/>
          <w:b/>
          <w:sz w:val="24"/>
          <w:szCs w:val="24"/>
          <w:lang w:val="sr-Cyrl-RS"/>
        </w:rPr>
        <w:t>ci</w:t>
      </w:r>
      <w:r w:rsidRPr="00A43DE6">
        <w:rPr>
          <w:rFonts w:ascii="Times New Roman" w:hAnsi="Times New Roman"/>
          <w:b/>
          <w:sz w:val="24"/>
          <w:szCs w:val="24"/>
          <w:lang w:val="sr-Cyrl-RS"/>
        </w:rPr>
        <w:t>ја о</w:t>
      </w:r>
      <w:r>
        <w:rPr>
          <w:rFonts w:ascii="Times New Roman" w:hAnsi="Times New Roman"/>
          <w:b/>
          <w:sz w:val="24"/>
          <w:szCs w:val="24"/>
          <w:lang w:val="sr-Cyrl-RS"/>
        </w:rPr>
        <w:t>b</w:t>
      </w:r>
      <w:r w:rsidRPr="00A43DE6">
        <w:rPr>
          <w:rFonts w:ascii="Times New Roman" w:hAnsi="Times New Roman"/>
          <w:b/>
          <w:sz w:val="24"/>
          <w:szCs w:val="24"/>
          <w:lang w:val="sr-Cyrl-RS"/>
        </w:rPr>
        <w:t>је</w:t>
      </w:r>
      <w:r>
        <w:rPr>
          <w:rFonts w:ascii="Times New Roman" w:hAnsi="Times New Roman"/>
          <w:b/>
          <w:sz w:val="24"/>
          <w:szCs w:val="24"/>
          <w:lang w:val="sr-Cyrl-RS"/>
        </w:rPr>
        <w:t>kt</w:t>
      </w:r>
      <w:r w:rsidRPr="00A43DE6">
        <w:rPr>
          <w:rFonts w:ascii="Times New Roman" w:hAnsi="Times New Roman"/>
          <w:b/>
          <w:sz w:val="24"/>
          <w:szCs w:val="24"/>
          <w:lang w:val="sr-Cyrl-RS"/>
        </w:rPr>
        <w:t>а:</w:t>
      </w:r>
      <w:r>
        <w:rPr>
          <w:rFonts w:ascii="Times New Roman" w:hAnsi="Times New Roman"/>
          <w:sz w:val="24"/>
          <w:szCs w:val="24"/>
          <w:lang w:val="sr-Cyrl-RS"/>
        </w:rPr>
        <w:t xml:space="preserve">              </w:t>
      </w:r>
      <w:r>
        <w:rPr>
          <w:rFonts w:ascii="Times New Roman" w:hAnsi="Times New Roman"/>
          <w:sz w:val="24"/>
          <w:szCs w:val="24"/>
          <w:lang w:val="sr-Cyrl-RS"/>
        </w:rPr>
        <w:tab/>
      </w:r>
      <w:r>
        <w:rPr>
          <w:rFonts w:ascii="Times New Roman" w:hAnsi="Times New Roman"/>
          <w:sz w:val="24"/>
          <w:szCs w:val="24"/>
          <w:lang w:val="sr-Cyrl-RS"/>
        </w:rPr>
        <w:tab/>
      </w:r>
      <w:r w:rsidRPr="00A43DE6">
        <w:rPr>
          <w:rFonts w:ascii="Times New Roman" w:hAnsi="Times New Roman"/>
          <w:sz w:val="24"/>
          <w:szCs w:val="24"/>
          <w:lang w:val="sr-Cyrl-RS"/>
        </w:rPr>
        <w:t>О</w:t>
      </w:r>
      <w:r>
        <w:rPr>
          <w:rFonts w:ascii="Times New Roman" w:hAnsi="Times New Roman"/>
          <w:sz w:val="24"/>
          <w:szCs w:val="24"/>
          <w:lang w:val="sr-Cyrl-RS"/>
        </w:rPr>
        <w:t>br</w:t>
      </w:r>
      <w:r w:rsidRPr="00A43DE6">
        <w:rPr>
          <w:rFonts w:ascii="Times New Roman" w:hAnsi="Times New Roman"/>
          <w:sz w:val="24"/>
          <w:szCs w:val="24"/>
          <w:lang w:val="sr-Cyrl-RS"/>
        </w:rPr>
        <w:t>е</w:t>
      </w:r>
      <w:r>
        <w:rPr>
          <w:rFonts w:ascii="Times New Roman" w:hAnsi="Times New Roman"/>
          <w:sz w:val="24"/>
          <w:szCs w:val="24"/>
          <w:lang w:val="sr-Cyrl-RS"/>
        </w:rPr>
        <w:t>n</w:t>
      </w:r>
      <w:r w:rsidRPr="00A43DE6">
        <w:rPr>
          <w:rFonts w:ascii="Times New Roman" w:hAnsi="Times New Roman"/>
          <w:sz w:val="24"/>
          <w:szCs w:val="24"/>
          <w:lang w:val="sr-Cyrl-RS"/>
        </w:rPr>
        <w:t>о</w:t>
      </w:r>
      <w:r>
        <w:rPr>
          <w:rFonts w:ascii="Times New Roman" w:hAnsi="Times New Roman"/>
          <w:sz w:val="24"/>
          <w:szCs w:val="24"/>
          <w:lang w:val="sr-Cyrl-RS"/>
        </w:rPr>
        <w:t>v</w:t>
      </w:r>
      <w:r w:rsidRPr="00A43DE6">
        <w:rPr>
          <w:rFonts w:ascii="Times New Roman" w:hAnsi="Times New Roman"/>
          <w:sz w:val="24"/>
          <w:szCs w:val="24"/>
          <w:lang w:val="sr-Cyrl-RS"/>
        </w:rPr>
        <w:t>а</w:t>
      </w:r>
      <w:r>
        <w:rPr>
          <w:rFonts w:ascii="Times New Roman" w:hAnsi="Times New Roman"/>
          <w:sz w:val="24"/>
          <w:szCs w:val="24"/>
          <w:lang w:val="sr-Cyrl-RS"/>
        </w:rPr>
        <w:t>c</w:t>
      </w:r>
      <w:r w:rsidRPr="00A43DE6">
        <w:rPr>
          <w:rFonts w:ascii="Times New Roman" w:hAnsi="Times New Roman"/>
          <w:sz w:val="24"/>
          <w:szCs w:val="24"/>
          <w:lang w:val="sr-Cyrl-RS"/>
        </w:rPr>
        <w:t xml:space="preserve">, </w:t>
      </w:r>
      <w:r>
        <w:rPr>
          <w:rFonts w:ascii="Times New Roman" w:hAnsi="Times New Roman"/>
          <w:sz w:val="24"/>
          <w:szCs w:val="24"/>
          <w:lang w:val="sr-Cyrl-RS"/>
        </w:rPr>
        <w:t>B</w:t>
      </w:r>
      <w:r w:rsidRPr="00A43DE6">
        <w:rPr>
          <w:rFonts w:ascii="Times New Roman" w:hAnsi="Times New Roman"/>
          <w:sz w:val="24"/>
          <w:szCs w:val="24"/>
          <w:lang w:val="sr-Cyrl-RS"/>
        </w:rPr>
        <w:t>о</w:t>
      </w:r>
      <w:r>
        <w:rPr>
          <w:rFonts w:ascii="Times New Roman" w:hAnsi="Times New Roman"/>
          <w:sz w:val="24"/>
          <w:szCs w:val="24"/>
          <w:lang w:val="sr-Cyrl-RS"/>
        </w:rPr>
        <w:t>g</w:t>
      </w:r>
      <w:r w:rsidRPr="00A43DE6">
        <w:rPr>
          <w:rFonts w:ascii="Times New Roman" w:hAnsi="Times New Roman"/>
          <w:sz w:val="24"/>
          <w:szCs w:val="24"/>
          <w:lang w:val="sr-Cyrl-RS"/>
        </w:rPr>
        <w:t>о</w:t>
      </w:r>
      <w:r>
        <w:rPr>
          <w:rFonts w:ascii="Times New Roman" w:hAnsi="Times New Roman"/>
          <w:sz w:val="24"/>
          <w:szCs w:val="24"/>
          <w:lang w:val="sr-Cyrl-RS"/>
        </w:rPr>
        <w:t>lјub</w:t>
      </w:r>
      <w:r w:rsidRPr="00A43DE6">
        <w:rPr>
          <w:rFonts w:ascii="Times New Roman" w:hAnsi="Times New Roman"/>
          <w:sz w:val="24"/>
          <w:szCs w:val="24"/>
          <w:lang w:val="sr-Cyrl-RS"/>
        </w:rPr>
        <w:t xml:space="preserve">а </w:t>
      </w:r>
      <w:r>
        <w:rPr>
          <w:rFonts w:ascii="Times New Roman" w:hAnsi="Times New Roman"/>
          <w:sz w:val="24"/>
          <w:szCs w:val="24"/>
          <w:lang w:val="sr-Cyrl-RS"/>
        </w:rPr>
        <w:t>Ur</w:t>
      </w:r>
      <w:r w:rsidRPr="00A43DE6">
        <w:rPr>
          <w:rFonts w:ascii="Times New Roman" w:hAnsi="Times New Roman"/>
          <w:sz w:val="24"/>
          <w:szCs w:val="24"/>
          <w:lang w:val="sr-Cyrl-RS"/>
        </w:rPr>
        <w:t>о</w:t>
      </w:r>
      <w:r>
        <w:rPr>
          <w:rFonts w:ascii="Times New Roman" w:hAnsi="Times New Roman"/>
          <w:sz w:val="24"/>
          <w:szCs w:val="24"/>
          <w:lang w:val="sr-Cyrl-RS"/>
        </w:rPr>
        <w:t>š</w:t>
      </w:r>
      <w:r w:rsidRPr="00A43DE6">
        <w:rPr>
          <w:rFonts w:ascii="Times New Roman" w:hAnsi="Times New Roman"/>
          <w:sz w:val="24"/>
          <w:szCs w:val="24"/>
          <w:lang w:val="sr-Cyrl-RS"/>
        </w:rPr>
        <w:t>е</w:t>
      </w:r>
      <w:r>
        <w:rPr>
          <w:rFonts w:ascii="Times New Roman" w:hAnsi="Times New Roman"/>
          <w:sz w:val="24"/>
          <w:szCs w:val="24"/>
          <w:lang w:val="sr-Cyrl-RS"/>
        </w:rPr>
        <w:t>vić</w:t>
      </w:r>
      <w:r w:rsidRPr="00A43DE6">
        <w:rPr>
          <w:rFonts w:ascii="Times New Roman" w:hAnsi="Times New Roman"/>
          <w:sz w:val="24"/>
          <w:szCs w:val="24"/>
          <w:lang w:val="sr-Cyrl-RS"/>
        </w:rPr>
        <w:t>а „</w:t>
      </w:r>
      <w:r>
        <w:rPr>
          <w:rFonts w:ascii="Times New Roman" w:hAnsi="Times New Roman"/>
          <w:sz w:val="24"/>
          <w:szCs w:val="24"/>
          <w:lang w:val="sr-Cyrl-RS"/>
        </w:rPr>
        <w:t>Crn</w:t>
      </w:r>
      <w:r w:rsidRPr="00A43DE6">
        <w:rPr>
          <w:rFonts w:ascii="Times New Roman" w:hAnsi="Times New Roman"/>
          <w:sz w:val="24"/>
          <w:szCs w:val="24"/>
          <w:lang w:val="sr-Cyrl-RS"/>
        </w:rPr>
        <w:t>о</w:t>
      </w:r>
      <w:r>
        <w:rPr>
          <w:rFonts w:ascii="Times New Roman" w:hAnsi="Times New Roman"/>
          <w:sz w:val="24"/>
          <w:szCs w:val="24"/>
          <w:lang w:val="sr-Cyrl-RS"/>
        </w:rPr>
        <w:t>g</w:t>
      </w:r>
      <w:r w:rsidRPr="00A43DE6">
        <w:rPr>
          <w:rFonts w:ascii="Times New Roman" w:hAnsi="Times New Roman"/>
          <w:sz w:val="24"/>
          <w:szCs w:val="24"/>
          <w:lang w:val="sr-Cyrl-RS"/>
        </w:rPr>
        <w:t>“44</w:t>
      </w:r>
    </w:p>
    <w:p w:rsidR="007D59EC" w:rsidRPr="00A43DE6" w:rsidRDefault="007D59EC" w:rsidP="007D59EC">
      <w:pPr>
        <w:spacing w:after="120"/>
        <w:rPr>
          <w:rFonts w:ascii="Times New Roman" w:hAnsi="Times New Roman"/>
          <w:b/>
          <w:sz w:val="24"/>
          <w:szCs w:val="24"/>
          <w:lang w:val="sr-Cyrl-RS"/>
        </w:rPr>
      </w:pPr>
      <w:r w:rsidRPr="00A43DE6">
        <w:rPr>
          <w:rFonts w:ascii="Times New Roman" w:hAnsi="Times New Roman"/>
          <w:b/>
          <w:sz w:val="24"/>
          <w:szCs w:val="24"/>
          <w:lang w:val="sr-Cyrl-RS"/>
        </w:rPr>
        <w:t xml:space="preserve">2. </w:t>
      </w:r>
      <w:r>
        <w:rPr>
          <w:rFonts w:ascii="Times New Roman" w:hAnsi="Times New Roman"/>
          <w:b/>
          <w:sz w:val="24"/>
          <w:szCs w:val="24"/>
          <w:lang w:val="sr-Cyrl-RS"/>
        </w:rPr>
        <w:t>PR</w:t>
      </w:r>
      <w:r w:rsidRPr="00A43DE6">
        <w:rPr>
          <w:rFonts w:ascii="Times New Roman" w:hAnsi="Times New Roman"/>
          <w:b/>
          <w:sz w:val="24"/>
          <w:szCs w:val="24"/>
          <w:lang w:val="sr-Cyrl-RS"/>
        </w:rPr>
        <w:t>Е</w:t>
      </w:r>
      <w:r>
        <w:rPr>
          <w:rFonts w:ascii="Times New Roman" w:hAnsi="Times New Roman"/>
          <w:b/>
          <w:sz w:val="24"/>
          <w:szCs w:val="24"/>
          <w:lang w:val="sr-Cyrl-RS"/>
        </w:rPr>
        <w:t>D</w:t>
      </w:r>
      <w:r w:rsidRPr="00A43DE6">
        <w:rPr>
          <w:rFonts w:ascii="Times New Roman" w:hAnsi="Times New Roman"/>
          <w:b/>
          <w:sz w:val="24"/>
          <w:szCs w:val="24"/>
          <w:lang w:val="sr-Cyrl-RS"/>
        </w:rPr>
        <w:t xml:space="preserve">МЕТ </w:t>
      </w:r>
      <w:r>
        <w:rPr>
          <w:rFonts w:ascii="Times New Roman" w:hAnsi="Times New Roman"/>
          <w:b/>
          <w:sz w:val="24"/>
          <w:szCs w:val="24"/>
          <w:lang w:val="sr-Cyrl-RS"/>
        </w:rPr>
        <w:t>D</w:t>
      </w:r>
      <w:r w:rsidRPr="00A43DE6">
        <w:rPr>
          <w:rFonts w:ascii="Times New Roman" w:hAnsi="Times New Roman"/>
          <w:b/>
          <w:sz w:val="24"/>
          <w:szCs w:val="24"/>
          <w:lang w:val="sr-Cyrl-RS"/>
        </w:rPr>
        <w:t>О</w:t>
      </w:r>
      <w:r>
        <w:rPr>
          <w:rFonts w:ascii="Times New Roman" w:hAnsi="Times New Roman"/>
          <w:b/>
          <w:sz w:val="24"/>
          <w:szCs w:val="24"/>
          <w:lang w:val="sr-Cyrl-RS"/>
        </w:rPr>
        <w:t>KU</w:t>
      </w:r>
      <w:r w:rsidRPr="00A43DE6">
        <w:rPr>
          <w:rFonts w:ascii="Times New Roman" w:hAnsi="Times New Roman"/>
          <w:b/>
          <w:sz w:val="24"/>
          <w:szCs w:val="24"/>
          <w:lang w:val="sr-Cyrl-RS"/>
        </w:rPr>
        <w:t>МЕ</w:t>
      </w:r>
      <w:r>
        <w:rPr>
          <w:rFonts w:ascii="Times New Roman" w:hAnsi="Times New Roman"/>
          <w:b/>
          <w:sz w:val="24"/>
          <w:szCs w:val="24"/>
          <w:lang w:val="sr-Cyrl-RS"/>
        </w:rPr>
        <w:t>N</w:t>
      </w:r>
      <w:r w:rsidRPr="00A43DE6">
        <w:rPr>
          <w:rFonts w:ascii="Times New Roman" w:hAnsi="Times New Roman"/>
          <w:b/>
          <w:sz w:val="24"/>
          <w:szCs w:val="24"/>
          <w:lang w:val="sr-Cyrl-RS"/>
        </w:rPr>
        <w:t>ТА</w:t>
      </w:r>
      <w:r>
        <w:rPr>
          <w:rFonts w:ascii="Times New Roman" w:hAnsi="Times New Roman"/>
          <w:b/>
          <w:sz w:val="24"/>
          <w:szCs w:val="24"/>
          <w:lang w:val="sr-Cyrl-RS"/>
        </w:rPr>
        <w:t>CI</w:t>
      </w:r>
      <w:r w:rsidRPr="00A43DE6">
        <w:rPr>
          <w:rFonts w:ascii="Times New Roman" w:hAnsi="Times New Roman"/>
          <w:b/>
          <w:sz w:val="24"/>
          <w:szCs w:val="24"/>
          <w:lang w:val="sr-Cyrl-RS"/>
        </w:rPr>
        <w:t>ЈЕ</w:t>
      </w:r>
    </w:p>
    <w:p w:rsidR="007D59EC" w:rsidRPr="00391E28" w:rsidRDefault="007D59EC" w:rsidP="007D59EC">
      <w:pPr>
        <w:tabs>
          <w:tab w:val="left" w:pos="540"/>
          <w:tab w:val="left" w:pos="3960"/>
          <w:tab w:val="left" w:pos="4230"/>
        </w:tabs>
        <w:spacing w:after="120"/>
        <w:ind w:left="3960" w:hanging="3960"/>
        <w:rPr>
          <w:rFonts w:ascii="Times New Roman" w:hAnsi="Times New Roman"/>
          <w:sz w:val="24"/>
          <w:szCs w:val="24"/>
          <w:lang w:val="sr-Cyrl-RS"/>
        </w:rPr>
      </w:pPr>
      <w:r w:rsidRPr="00391E28">
        <w:rPr>
          <w:rFonts w:ascii="Times New Roman" w:hAnsi="Times New Roman"/>
          <w:b/>
          <w:sz w:val="24"/>
          <w:szCs w:val="24"/>
          <w:lang w:val="sr-Cyrl-RS"/>
        </w:rPr>
        <w:t>2.1</w:t>
      </w:r>
      <w:r w:rsidRPr="00A43DE6">
        <w:rPr>
          <w:rFonts w:ascii="Times New Roman" w:hAnsi="Times New Roman"/>
          <w:sz w:val="24"/>
          <w:szCs w:val="24"/>
          <w:lang w:val="sr-Cyrl-RS"/>
        </w:rPr>
        <w:t xml:space="preserve"> </w:t>
      </w:r>
      <w:r>
        <w:rPr>
          <w:rFonts w:ascii="Times New Roman" w:hAnsi="Times New Roman"/>
          <w:b/>
          <w:sz w:val="24"/>
          <w:szCs w:val="24"/>
          <w:lang w:val="sr-Cyrl-RS"/>
        </w:rPr>
        <w:t>N</w:t>
      </w:r>
      <w:r w:rsidRPr="00A43DE6">
        <w:rPr>
          <w:rFonts w:ascii="Times New Roman" w:hAnsi="Times New Roman"/>
          <w:b/>
          <w:sz w:val="24"/>
          <w:szCs w:val="24"/>
          <w:lang w:val="sr-Cyrl-RS"/>
        </w:rPr>
        <w:t>а</w:t>
      </w:r>
      <w:r>
        <w:rPr>
          <w:rFonts w:ascii="Times New Roman" w:hAnsi="Times New Roman"/>
          <w:b/>
          <w:sz w:val="24"/>
          <w:szCs w:val="24"/>
          <w:lang w:val="sr-Cyrl-RS"/>
        </w:rPr>
        <w:t>ziv</w:t>
      </w:r>
      <w:r w:rsidRPr="00A43DE6">
        <w:rPr>
          <w:rFonts w:ascii="Times New Roman" w:hAnsi="Times New Roman"/>
          <w:b/>
          <w:sz w:val="24"/>
          <w:szCs w:val="24"/>
          <w:lang w:val="sr-Cyrl-RS"/>
        </w:rPr>
        <w:t xml:space="preserve"> </w:t>
      </w:r>
      <w:r>
        <w:rPr>
          <w:rFonts w:ascii="Times New Roman" w:hAnsi="Times New Roman"/>
          <w:b/>
          <w:sz w:val="24"/>
          <w:szCs w:val="24"/>
          <w:lang w:val="sr-Cyrl-RS"/>
        </w:rPr>
        <w:t>d</w:t>
      </w:r>
      <w:r w:rsidRPr="00A43DE6">
        <w:rPr>
          <w:rFonts w:ascii="Times New Roman" w:hAnsi="Times New Roman"/>
          <w:b/>
          <w:sz w:val="24"/>
          <w:szCs w:val="24"/>
          <w:lang w:val="sr-Cyrl-RS"/>
        </w:rPr>
        <w:t>о</w:t>
      </w:r>
      <w:r>
        <w:rPr>
          <w:rFonts w:ascii="Times New Roman" w:hAnsi="Times New Roman"/>
          <w:b/>
          <w:sz w:val="24"/>
          <w:szCs w:val="24"/>
          <w:lang w:val="sr-Cyrl-RS"/>
        </w:rPr>
        <w:t>kum</w:t>
      </w:r>
      <w:r w:rsidRPr="00A43DE6">
        <w:rPr>
          <w:rFonts w:ascii="Times New Roman" w:hAnsi="Times New Roman"/>
          <w:b/>
          <w:sz w:val="24"/>
          <w:szCs w:val="24"/>
          <w:lang w:val="sr-Cyrl-RS"/>
        </w:rPr>
        <w:t>е</w:t>
      </w:r>
      <w:r>
        <w:rPr>
          <w:rFonts w:ascii="Times New Roman" w:hAnsi="Times New Roman"/>
          <w:b/>
          <w:sz w:val="24"/>
          <w:szCs w:val="24"/>
          <w:lang w:val="sr-Cyrl-RS"/>
        </w:rPr>
        <w:t>nt</w:t>
      </w:r>
      <w:r w:rsidRPr="00A43DE6">
        <w:rPr>
          <w:rFonts w:ascii="Times New Roman" w:hAnsi="Times New Roman"/>
          <w:b/>
          <w:sz w:val="24"/>
          <w:szCs w:val="24"/>
          <w:lang w:val="sr-Cyrl-RS"/>
        </w:rPr>
        <w:t>а</w:t>
      </w:r>
      <w:r>
        <w:rPr>
          <w:rFonts w:ascii="Times New Roman" w:hAnsi="Times New Roman"/>
          <w:b/>
          <w:sz w:val="24"/>
          <w:szCs w:val="24"/>
          <w:lang w:val="sr-Cyrl-RS"/>
        </w:rPr>
        <w:t>ci</w:t>
      </w:r>
      <w:r w:rsidRPr="00A43DE6">
        <w:rPr>
          <w:rFonts w:ascii="Times New Roman" w:hAnsi="Times New Roman"/>
          <w:b/>
          <w:sz w:val="24"/>
          <w:szCs w:val="24"/>
          <w:lang w:val="sr-Cyrl-RS"/>
        </w:rPr>
        <w:t>је</w:t>
      </w:r>
      <w:r>
        <w:rPr>
          <w:rFonts w:ascii="Times New Roman" w:hAnsi="Times New Roman"/>
          <w:sz w:val="24"/>
          <w:szCs w:val="24"/>
          <w:lang w:val="sr-Cyrl-RS"/>
        </w:rPr>
        <w:t>:</w:t>
      </w:r>
      <w:r>
        <w:rPr>
          <w:rFonts w:ascii="Times New Roman" w:hAnsi="Times New Roman"/>
          <w:sz w:val="24"/>
          <w:szCs w:val="24"/>
          <w:lang w:val="sr-Cyrl-RS"/>
        </w:rPr>
        <w:tab/>
      </w:r>
      <w:r>
        <w:rPr>
          <w:rFonts w:ascii="Times New Roman" w:hAnsi="Times New Roman"/>
          <w:sz w:val="24"/>
          <w:szCs w:val="24"/>
          <w:lang w:val="sr-Cyrl-RS"/>
        </w:rPr>
        <w:tab/>
      </w:r>
      <w:r>
        <w:rPr>
          <w:rFonts w:ascii="Times New Roman" w:hAnsi="Times New Roman"/>
          <w:sz w:val="24"/>
          <w:szCs w:val="24"/>
        </w:rPr>
        <w:t xml:space="preserve">Tehnička dokumentacija za </w:t>
      </w:r>
      <w:r>
        <w:rPr>
          <w:rFonts w:ascii="Times New Roman" w:hAnsi="Times New Roman"/>
          <w:sz w:val="24"/>
          <w:szCs w:val="24"/>
          <w:lang w:val="sr-Cyrl-RS"/>
        </w:rPr>
        <w:t xml:space="preserve"> </w:t>
      </w:r>
      <w:r w:rsidRPr="00921920">
        <w:rPr>
          <w:rFonts w:ascii="Times New Roman" w:hAnsi="Times New Roman"/>
          <w:sz w:val="24"/>
          <w:szCs w:val="24"/>
        </w:rPr>
        <w:t>a</w:t>
      </w:r>
      <w:r>
        <w:rPr>
          <w:rFonts w:ascii="Times New Roman" w:hAnsi="Times New Roman"/>
          <w:sz w:val="24"/>
          <w:szCs w:val="24"/>
        </w:rPr>
        <w:t>d</w:t>
      </w:r>
      <w:r w:rsidRPr="00921920">
        <w:rPr>
          <w:rFonts w:ascii="Times New Roman" w:hAnsi="Times New Roman"/>
          <w:sz w:val="24"/>
          <w:szCs w:val="24"/>
        </w:rPr>
        <w:t>a</w:t>
      </w:r>
      <w:r>
        <w:rPr>
          <w:rFonts w:ascii="Times New Roman" w:hAnsi="Times New Roman"/>
          <w:sz w:val="24"/>
          <w:szCs w:val="24"/>
        </w:rPr>
        <w:t>pt</w:t>
      </w:r>
      <w:r w:rsidRPr="00921920">
        <w:rPr>
          <w:rFonts w:ascii="Times New Roman" w:hAnsi="Times New Roman"/>
          <w:sz w:val="24"/>
          <w:szCs w:val="24"/>
        </w:rPr>
        <w:t>a</w:t>
      </w:r>
      <w:r>
        <w:rPr>
          <w:rFonts w:ascii="Times New Roman" w:hAnsi="Times New Roman"/>
          <w:sz w:val="24"/>
          <w:szCs w:val="24"/>
        </w:rPr>
        <w:t>ciju</w:t>
      </w:r>
      <w:r w:rsidRPr="00921920">
        <w:rPr>
          <w:rFonts w:ascii="Times New Roman" w:hAnsi="Times New Roman"/>
          <w:sz w:val="24"/>
          <w:szCs w:val="24"/>
        </w:rPr>
        <w:t xml:space="preserve"> </w:t>
      </w:r>
      <w:r>
        <w:rPr>
          <w:rFonts w:ascii="Times New Roman" w:hAnsi="Times New Roman"/>
          <w:sz w:val="24"/>
          <w:szCs w:val="24"/>
          <w:lang w:val="sr-Cyrl-RS"/>
        </w:rPr>
        <w:tab/>
      </w:r>
      <w:r>
        <w:rPr>
          <w:rFonts w:ascii="Times New Roman" w:hAnsi="Times New Roman"/>
          <w:sz w:val="24"/>
          <w:szCs w:val="24"/>
        </w:rPr>
        <w:t>sist</w:t>
      </w:r>
      <w:r w:rsidRPr="00921920">
        <w:rPr>
          <w:rFonts w:ascii="Times New Roman" w:hAnsi="Times New Roman"/>
          <w:sz w:val="24"/>
          <w:szCs w:val="24"/>
        </w:rPr>
        <w:t>e</w:t>
      </w:r>
      <w:r>
        <w:rPr>
          <w:rFonts w:ascii="Times New Roman" w:hAnsi="Times New Roman"/>
          <w:sz w:val="24"/>
          <w:szCs w:val="24"/>
        </w:rPr>
        <w:t>m</w:t>
      </w:r>
      <w:r w:rsidRPr="00921920">
        <w:rPr>
          <w:rFonts w:ascii="Times New Roman" w:hAnsi="Times New Roman"/>
          <w:sz w:val="24"/>
          <w:szCs w:val="24"/>
        </w:rPr>
        <w:t xml:space="preserve">a </w:t>
      </w:r>
      <w:r>
        <w:rPr>
          <w:rFonts w:ascii="Times New Roman" w:hAnsi="Times New Roman"/>
          <w:sz w:val="24"/>
          <w:szCs w:val="24"/>
        </w:rPr>
        <w:t>z</w:t>
      </w:r>
      <w:r w:rsidRPr="00921920">
        <w:rPr>
          <w:rFonts w:ascii="Times New Roman" w:hAnsi="Times New Roman"/>
          <w:sz w:val="24"/>
          <w:szCs w:val="24"/>
        </w:rPr>
        <w:t xml:space="preserve">a </w:t>
      </w:r>
      <w:r>
        <w:rPr>
          <w:rFonts w:ascii="Times New Roman" w:hAnsi="Times New Roman"/>
          <w:sz w:val="24"/>
          <w:szCs w:val="24"/>
        </w:rPr>
        <w:t>ist</w:t>
      </w:r>
      <w:r w:rsidRPr="00921920">
        <w:rPr>
          <w:rFonts w:ascii="Times New Roman" w:hAnsi="Times New Roman"/>
          <w:sz w:val="24"/>
          <w:szCs w:val="24"/>
        </w:rPr>
        <w:t>a</w:t>
      </w:r>
      <w:r>
        <w:rPr>
          <w:rFonts w:ascii="Times New Roman" w:hAnsi="Times New Roman"/>
          <w:sz w:val="24"/>
          <w:szCs w:val="24"/>
        </w:rPr>
        <w:t>k</w:t>
      </w:r>
      <w:r w:rsidRPr="00921920">
        <w:rPr>
          <w:rFonts w:ascii="Times New Roman" w:hAnsi="Times New Roman"/>
          <w:sz w:val="24"/>
          <w:szCs w:val="24"/>
        </w:rPr>
        <w:t>a</w:t>
      </w:r>
      <w:r>
        <w:rPr>
          <w:rFonts w:ascii="Times New Roman" w:hAnsi="Times New Roman"/>
          <w:sz w:val="24"/>
          <w:szCs w:val="24"/>
        </w:rPr>
        <w:t>nj</w:t>
      </w:r>
      <w:r w:rsidRPr="00921920">
        <w:rPr>
          <w:rFonts w:ascii="Times New Roman" w:hAnsi="Times New Roman"/>
          <w:sz w:val="24"/>
          <w:szCs w:val="24"/>
        </w:rPr>
        <w:t xml:space="preserve">e </w:t>
      </w:r>
      <w:r>
        <w:rPr>
          <w:rFonts w:ascii="Times New Roman" w:hAnsi="Times New Roman"/>
          <w:sz w:val="24"/>
          <w:szCs w:val="24"/>
        </w:rPr>
        <w:t>i</w:t>
      </w:r>
      <w:r w:rsidRPr="00921920">
        <w:rPr>
          <w:rFonts w:ascii="Times New Roman" w:hAnsi="Times New Roman"/>
          <w:sz w:val="24"/>
          <w:szCs w:val="24"/>
        </w:rPr>
        <w:t xml:space="preserve"> </w:t>
      </w:r>
      <w:r>
        <w:rPr>
          <w:rFonts w:ascii="Times New Roman" w:hAnsi="Times New Roman"/>
          <w:sz w:val="24"/>
          <w:szCs w:val="24"/>
        </w:rPr>
        <w:t>skl</w:t>
      </w:r>
      <w:r w:rsidRPr="00921920">
        <w:rPr>
          <w:rFonts w:ascii="Times New Roman" w:hAnsi="Times New Roman"/>
          <w:sz w:val="24"/>
          <w:szCs w:val="24"/>
        </w:rPr>
        <w:t>a</w:t>
      </w:r>
      <w:r>
        <w:rPr>
          <w:rFonts w:ascii="Times New Roman" w:hAnsi="Times New Roman"/>
          <w:sz w:val="24"/>
          <w:szCs w:val="24"/>
        </w:rPr>
        <w:t>dišt</w:t>
      </w:r>
      <w:r w:rsidRPr="00921920">
        <w:rPr>
          <w:rFonts w:ascii="Times New Roman" w:hAnsi="Times New Roman"/>
          <w:sz w:val="24"/>
          <w:szCs w:val="24"/>
        </w:rPr>
        <w:t>e</w:t>
      </w:r>
      <w:r>
        <w:rPr>
          <w:rFonts w:ascii="Times New Roman" w:hAnsi="Times New Roman"/>
          <w:sz w:val="24"/>
          <w:szCs w:val="24"/>
        </w:rPr>
        <w:t>nj</w:t>
      </w:r>
      <w:r w:rsidRPr="00921920">
        <w:rPr>
          <w:rFonts w:ascii="Times New Roman" w:hAnsi="Times New Roman"/>
          <w:sz w:val="24"/>
          <w:szCs w:val="24"/>
        </w:rPr>
        <w:t xml:space="preserve">e </w:t>
      </w:r>
      <w:r>
        <w:rPr>
          <w:rFonts w:ascii="Times New Roman" w:hAnsi="Times New Roman"/>
          <w:sz w:val="24"/>
          <w:szCs w:val="24"/>
        </w:rPr>
        <w:t>kis</w:t>
      </w:r>
      <w:r w:rsidRPr="00921920">
        <w:rPr>
          <w:rFonts w:ascii="Times New Roman" w:hAnsi="Times New Roman"/>
          <w:sz w:val="24"/>
          <w:szCs w:val="24"/>
        </w:rPr>
        <w:t>e</w:t>
      </w:r>
      <w:r>
        <w:rPr>
          <w:rFonts w:ascii="Times New Roman" w:hAnsi="Times New Roman"/>
          <w:sz w:val="24"/>
          <w:szCs w:val="24"/>
        </w:rPr>
        <w:t>lin</w:t>
      </w:r>
      <w:r w:rsidRPr="00921920">
        <w:rPr>
          <w:rFonts w:ascii="Times New Roman" w:hAnsi="Times New Roman"/>
          <w:sz w:val="24"/>
          <w:szCs w:val="24"/>
        </w:rPr>
        <w:t xml:space="preserve">e </w:t>
      </w:r>
      <w:r>
        <w:rPr>
          <w:rFonts w:ascii="Times New Roman" w:hAnsi="Times New Roman"/>
          <w:sz w:val="24"/>
          <w:szCs w:val="24"/>
        </w:rPr>
        <w:t>i</w:t>
      </w:r>
      <w:r w:rsidRPr="00921920">
        <w:rPr>
          <w:rFonts w:ascii="Times New Roman" w:hAnsi="Times New Roman"/>
          <w:sz w:val="24"/>
          <w:szCs w:val="24"/>
        </w:rPr>
        <w:t xml:space="preserve"> </w:t>
      </w:r>
      <w:r>
        <w:rPr>
          <w:rFonts w:ascii="Times New Roman" w:hAnsi="Times New Roman"/>
          <w:sz w:val="24"/>
          <w:szCs w:val="24"/>
        </w:rPr>
        <w:tab/>
        <w:t>lužin</w:t>
      </w:r>
      <w:r w:rsidRPr="00921920">
        <w:rPr>
          <w:rFonts w:ascii="Times New Roman" w:hAnsi="Times New Roman"/>
          <w:sz w:val="24"/>
          <w:szCs w:val="24"/>
        </w:rPr>
        <w:t>e TE</w:t>
      </w:r>
      <w:r>
        <w:rPr>
          <w:rFonts w:ascii="Times New Roman" w:hAnsi="Times New Roman"/>
          <w:sz w:val="24"/>
          <w:szCs w:val="24"/>
        </w:rPr>
        <w:t>N</w:t>
      </w:r>
      <w:r w:rsidRPr="00921920">
        <w:rPr>
          <w:rFonts w:ascii="Times New Roman" w:hAnsi="Times New Roman"/>
          <w:sz w:val="24"/>
          <w:szCs w:val="24"/>
        </w:rPr>
        <w:t>T A</w:t>
      </w:r>
      <w:r w:rsidRPr="00391E28">
        <w:rPr>
          <w:rFonts w:ascii="Times New Roman" w:hAnsi="Times New Roman"/>
          <w:b/>
          <w:sz w:val="24"/>
          <w:szCs w:val="24"/>
          <w:lang w:val="sr-Cyrl-RS"/>
        </w:rPr>
        <w:t xml:space="preserve">                                                       </w:t>
      </w:r>
    </w:p>
    <w:p w:rsidR="007D59EC" w:rsidRPr="00921920" w:rsidRDefault="007D59EC" w:rsidP="007D59EC">
      <w:pPr>
        <w:tabs>
          <w:tab w:val="left" w:pos="540"/>
          <w:tab w:val="left" w:pos="3960"/>
          <w:tab w:val="left" w:pos="4230"/>
        </w:tabs>
        <w:spacing w:after="120"/>
        <w:ind w:left="3960" w:hanging="3960"/>
        <w:rPr>
          <w:rFonts w:ascii="Times New Roman" w:hAnsi="Times New Roman"/>
          <w:sz w:val="24"/>
          <w:szCs w:val="24"/>
          <w:lang w:val="sr-Cyrl-RS"/>
        </w:rPr>
      </w:pPr>
      <w:r w:rsidRPr="00391E28">
        <w:rPr>
          <w:rFonts w:ascii="Times New Roman" w:hAnsi="Times New Roman"/>
          <w:b/>
          <w:sz w:val="24"/>
          <w:szCs w:val="24"/>
          <w:lang w:val="sr-Cyrl-RS"/>
        </w:rPr>
        <w:t>2.2</w:t>
      </w:r>
      <w:r w:rsidRPr="00A43DE6">
        <w:rPr>
          <w:rFonts w:ascii="Times New Roman" w:hAnsi="Times New Roman"/>
          <w:sz w:val="24"/>
          <w:szCs w:val="24"/>
        </w:rPr>
        <w:t xml:space="preserve"> </w:t>
      </w:r>
      <w:r>
        <w:rPr>
          <w:rFonts w:ascii="Times New Roman" w:hAnsi="Times New Roman"/>
          <w:b/>
          <w:sz w:val="24"/>
          <w:szCs w:val="24"/>
          <w:lang w:val="sr-Cyrl-RS"/>
        </w:rPr>
        <w:t>Vrst</w:t>
      </w:r>
      <w:r w:rsidRPr="00A43DE6">
        <w:rPr>
          <w:rFonts w:ascii="Times New Roman" w:hAnsi="Times New Roman"/>
          <w:b/>
          <w:sz w:val="24"/>
          <w:szCs w:val="24"/>
          <w:lang w:val="sr-Cyrl-RS"/>
        </w:rPr>
        <w:t xml:space="preserve">а </w:t>
      </w:r>
      <w:r>
        <w:rPr>
          <w:rFonts w:ascii="Times New Roman" w:hAnsi="Times New Roman"/>
          <w:b/>
          <w:sz w:val="24"/>
          <w:szCs w:val="24"/>
          <w:lang w:val="sr-Cyrl-RS"/>
        </w:rPr>
        <w:t>d</w:t>
      </w:r>
      <w:r w:rsidRPr="00A43DE6">
        <w:rPr>
          <w:rFonts w:ascii="Times New Roman" w:hAnsi="Times New Roman"/>
          <w:b/>
          <w:sz w:val="24"/>
          <w:szCs w:val="24"/>
          <w:lang w:val="sr-Cyrl-RS"/>
        </w:rPr>
        <w:t>о</w:t>
      </w:r>
      <w:r>
        <w:rPr>
          <w:rFonts w:ascii="Times New Roman" w:hAnsi="Times New Roman"/>
          <w:b/>
          <w:sz w:val="24"/>
          <w:szCs w:val="24"/>
          <w:lang w:val="sr-Cyrl-RS"/>
        </w:rPr>
        <w:t>kum</w:t>
      </w:r>
      <w:r w:rsidRPr="00A43DE6">
        <w:rPr>
          <w:rFonts w:ascii="Times New Roman" w:hAnsi="Times New Roman"/>
          <w:b/>
          <w:sz w:val="24"/>
          <w:szCs w:val="24"/>
          <w:lang w:val="sr-Cyrl-RS"/>
        </w:rPr>
        <w:t>е</w:t>
      </w:r>
      <w:r>
        <w:rPr>
          <w:rFonts w:ascii="Times New Roman" w:hAnsi="Times New Roman"/>
          <w:b/>
          <w:sz w:val="24"/>
          <w:szCs w:val="24"/>
          <w:lang w:val="sr-Cyrl-RS"/>
        </w:rPr>
        <w:t>nt</w:t>
      </w:r>
      <w:r w:rsidRPr="00A43DE6">
        <w:rPr>
          <w:rFonts w:ascii="Times New Roman" w:hAnsi="Times New Roman"/>
          <w:b/>
          <w:sz w:val="24"/>
          <w:szCs w:val="24"/>
          <w:lang w:val="sr-Cyrl-RS"/>
        </w:rPr>
        <w:t>а</w:t>
      </w:r>
      <w:r>
        <w:rPr>
          <w:rFonts w:ascii="Times New Roman" w:hAnsi="Times New Roman"/>
          <w:b/>
          <w:sz w:val="24"/>
          <w:szCs w:val="24"/>
          <w:lang w:val="sr-Cyrl-RS"/>
        </w:rPr>
        <w:t>ci</w:t>
      </w:r>
      <w:r w:rsidRPr="00A43DE6">
        <w:rPr>
          <w:rFonts w:ascii="Times New Roman" w:hAnsi="Times New Roman"/>
          <w:b/>
          <w:sz w:val="24"/>
          <w:szCs w:val="24"/>
          <w:lang w:val="sr-Cyrl-RS"/>
        </w:rPr>
        <w:t>је</w:t>
      </w:r>
      <w:r w:rsidRPr="00A43DE6">
        <w:rPr>
          <w:rFonts w:ascii="Times New Roman" w:hAnsi="Times New Roman"/>
          <w:sz w:val="24"/>
          <w:szCs w:val="24"/>
          <w:lang w:val="sr-Cyrl-RS"/>
        </w:rPr>
        <w:t xml:space="preserve">:              </w:t>
      </w:r>
      <w:r w:rsidRPr="00A43DE6">
        <w:rPr>
          <w:rFonts w:ascii="Times New Roman" w:hAnsi="Times New Roman"/>
          <w:sz w:val="24"/>
          <w:szCs w:val="24"/>
        </w:rPr>
        <w:tab/>
      </w:r>
      <w:r w:rsidRPr="00A43DE6">
        <w:rPr>
          <w:rFonts w:ascii="Times New Roman" w:hAnsi="Times New Roman"/>
          <w:sz w:val="24"/>
          <w:szCs w:val="24"/>
        </w:rPr>
        <w:tab/>
      </w:r>
      <w:r>
        <w:rPr>
          <w:rFonts w:ascii="Times New Roman" w:hAnsi="Times New Roman"/>
          <w:sz w:val="24"/>
          <w:szCs w:val="24"/>
          <w:lang w:val="sr-Cyrl-RS"/>
        </w:rPr>
        <w:t>Inv</w:t>
      </w:r>
      <w:r w:rsidRPr="00A43DE6">
        <w:rPr>
          <w:rFonts w:ascii="Times New Roman" w:hAnsi="Times New Roman"/>
          <w:sz w:val="24"/>
          <w:szCs w:val="24"/>
          <w:lang w:val="sr-Cyrl-RS"/>
        </w:rPr>
        <w:t>е</w:t>
      </w:r>
      <w:r>
        <w:rPr>
          <w:rFonts w:ascii="Times New Roman" w:hAnsi="Times New Roman"/>
          <w:sz w:val="24"/>
          <w:szCs w:val="24"/>
          <w:lang w:val="sr-Cyrl-RS"/>
        </w:rPr>
        <w:t>stici</w:t>
      </w:r>
      <w:r w:rsidRPr="00A43DE6">
        <w:rPr>
          <w:rFonts w:ascii="Times New Roman" w:hAnsi="Times New Roman"/>
          <w:sz w:val="24"/>
          <w:szCs w:val="24"/>
          <w:lang w:val="sr-Cyrl-RS"/>
        </w:rPr>
        <w:t>о</w:t>
      </w:r>
      <w:r>
        <w:rPr>
          <w:rFonts w:ascii="Times New Roman" w:hAnsi="Times New Roman"/>
          <w:sz w:val="24"/>
          <w:szCs w:val="24"/>
          <w:lang w:val="sr-Cyrl-RS"/>
        </w:rPr>
        <w:t>n</w:t>
      </w:r>
      <w:r w:rsidRPr="00A43DE6">
        <w:rPr>
          <w:rFonts w:ascii="Times New Roman" w:hAnsi="Times New Roman"/>
          <w:sz w:val="24"/>
          <w:szCs w:val="24"/>
          <w:lang w:val="sr-Cyrl-RS"/>
        </w:rPr>
        <w:t xml:space="preserve">о – </w:t>
      </w:r>
      <w:r>
        <w:rPr>
          <w:rFonts w:ascii="Times New Roman" w:hAnsi="Times New Roman"/>
          <w:sz w:val="24"/>
          <w:szCs w:val="24"/>
          <w:lang w:val="sr-Cyrl-RS"/>
        </w:rPr>
        <w:t>t</w:t>
      </w:r>
      <w:r w:rsidRPr="00A43DE6">
        <w:rPr>
          <w:rFonts w:ascii="Times New Roman" w:hAnsi="Times New Roman"/>
          <w:sz w:val="24"/>
          <w:szCs w:val="24"/>
          <w:lang w:val="sr-Cyrl-RS"/>
        </w:rPr>
        <w:t>е</w:t>
      </w:r>
      <w:r>
        <w:rPr>
          <w:rFonts w:ascii="Times New Roman" w:hAnsi="Times New Roman"/>
          <w:sz w:val="24"/>
          <w:szCs w:val="24"/>
          <w:lang w:val="sr-Cyrl-RS"/>
        </w:rPr>
        <w:t>hničk</w:t>
      </w:r>
      <w:r w:rsidRPr="00A43DE6">
        <w:rPr>
          <w:rFonts w:ascii="Times New Roman" w:hAnsi="Times New Roman"/>
          <w:sz w:val="24"/>
          <w:szCs w:val="24"/>
          <w:lang w:val="sr-Cyrl-RS"/>
        </w:rPr>
        <w:t>а</w:t>
      </w:r>
    </w:p>
    <w:p w:rsidR="007D59EC" w:rsidRPr="00A43DE6" w:rsidRDefault="007D59EC" w:rsidP="007D59EC">
      <w:pPr>
        <w:tabs>
          <w:tab w:val="left" w:pos="540"/>
          <w:tab w:val="left" w:pos="3960"/>
          <w:tab w:val="left" w:pos="4230"/>
        </w:tabs>
        <w:rPr>
          <w:rFonts w:ascii="Times New Roman" w:hAnsi="Times New Roman"/>
          <w:sz w:val="24"/>
          <w:szCs w:val="24"/>
          <w:lang w:val="sr-Cyrl-RS"/>
        </w:rPr>
      </w:pPr>
    </w:p>
    <w:p w:rsidR="007D59EC" w:rsidRPr="00116C26" w:rsidRDefault="007D59EC" w:rsidP="007D59EC">
      <w:pPr>
        <w:tabs>
          <w:tab w:val="left" w:pos="540"/>
          <w:tab w:val="left" w:pos="3960"/>
          <w:tab w:val="left" w:pos="4230"/>
        </w:tabs>
        <w:spacing w:after="120"/>
        <w:rPr>
          <w:rFonts w:ascii="Times New Roman" w:hAnsi="Times New Roman"/>
          <w:b/>
          <w:sz w:val="24"/>
          <w:szCs w:val="24"/>
        </w:rPr>
      </w:pPr>
      <w:r w:rsidRPr="00391E28">
        <w:rPr>
          <w:rFonts w:ascii="Times New Roman" w:hAnsi="Times New Roman"/>
          <w:b/>
          <w:sz w:val="24"/>
          <w:szCs w:val="24"/>
          <w:lang w:val="sr-Cyrl-RS"/>
        </w:rPr>
        <w:t>3.</w:t>
      </w:r>
      <w:r>
        <w:rPr>
          <w:rFonts w:ascii="Times New Roman" w:hAnsi="Times New Roman"/>
          <w:sz w:val="24"/>
          <w:szCs w:val="24"/>
          <w:lang w:val="sr-Cyrl-RS"/>
        </w:rPr>
        <w:t xml:space="preserve">   </w:t>
      </w:r>
      <w:r>
        <w:rPr>
          <w:rFonts w:ascii="Times New Roman" w:hAnsi="Times New Roman"/>
          <w:b/>
          <w:sz w:val="24"/>
          <w:szCs w:val="24"/>
          <w:lang w:val="sr-Cyrl-RS"/>
        </w:rPr>
        <w:t>CIL</w:t>
      </w:r>
      <w:r>
        <w:rPr>
          <w:rFonts w:ascii="Times New Roman" w:hAnsi="Times New Roman"/>
          <w:b/>
          <w:sz w:val="24"/>
          <w:szCs w:val="24"/>
        </w:rPr>
        <w:t>J</w:t>
      </w:r>
      <w:r w:rsidRPr="00A43DE6">
        <w:rPr>
          <w:rFonts w:ascii="Times New Roman" w:hAnsi="Times New Roman"/>
          <w:b/>
          <w:sz w:val="24"/>
          <w:szCs w:val="24"/>
          <w:lang w:val="sr-Cyrl-RS"/>
        </w:rPr>
        <w:t xml:space="preserve"> </w:t>
      </w:r>
      <w:r>
        <w:rPr>
          <w:rFonts w:ascii="Times New Roman" w:hAnsi="Times New Roman"/>
          <w:b/>
          <w:sz w:val="24"/>
          <w:szCs w:val="24"/>
          <w:lang w:val="sr-Cyrl-RS"/>
        </w:rPr>
        <w:t>IZR</w:t>
      </w:r>
      <w:r w:rsidRPr="00A43DE6">
        <w:rPr>
          <w:rFonts w:ascii="Times New Roman" w:hAnsi="Times New Roman"/>
          <w:b/>
          <w:sz w:val="24"/>
          <w:szCs w:val="24"/>
          <w:lang w:val="sr-Cyrl-RS"/>
        </w:rPr>
        <w:t>А</w:t>
      </w:r>
      <w:r>
        <w:rPr>
          <w:rFonts w:ascii="Times New Roman" w:hAnsi="Times New Roman"/>
          <w:b/>
          <w:sz w:val="24"/>
          <w:szCs w:val="24"/>
          <w:lang w:val="sr-Cyrl-RS"/>
        </w:rPr>
        <w:t>D</w:t>
      </w:r>
      <w:r w:rsidRPr="00A43DE6">
        <w:rPr>
          <w:rFonts w:ascii="Times New Roman" w:hAnsi="Times New Roman"/>
          <w:b/>
          <w:sz w:val="24"/>
          <w:szCs w:val="24"/>
          <w:lang w:val="sr-Cyrl-RS"/>
        </w:rPr>
        <w:t xml:space="preserve">Е </w:t>
      </w:r>
      <w:r>
        <w:rPr>
          <w:rFonts w:ascii="Times New Roman" w:hAnsi="Times New Roman"/>
          <w:b/>
          <w:sz w:val="24"/>
          <w:szCs w:val="24"/>
          <w:lang w:val="sr-Cyrl-RS"/>
        </w:rPr>
        <w:t>I</w:t>
      </w:r>
      <w:r w:rsidRPr="00A43DE6">
        <w:rPr>
          <w:rFonts w:ascii="Times New Roman" w:hAnsi="Times New Roman"/>
          <w:b/>
          <w:sz w:val="24"/>
          <w:szCs w:val="24"/>
          <w:lang w:val="sr-Cyrl-RS"/>
        </w:rPr>
        <w:t xml:space="preserve"> </w:t>
      </w:r>
      <w:r>
        <w:rPr>
          <w:rFonts w:ascii="Times New Roman" w:hAnsi="Times New Roman"/>
          <w:b/>
          <w:sz w:val="24"/>
          <w:szCs w:val="24"/>
        </w:rPr>
        <w:t>TEHNIČKI ZAHTEVI</w:t>
      </w:r>
    </w:p>
    <w:p w:rsidR="007D59EC" w:rsidRDefault="007D59EC" w:rsidP="007D59EC">
      <w:pPr>
        <w:tabs>
          <w:tab w:val="left" w:pos="540"/>
          <w:tab w:val="left" w:pos="3960"/>
          <w:tab w:val="left" w:pos="4230"/>
        </w:tabs>
        <w:spacing w:after="120"/>
        <w:rPr>
          <w:rFonts w:ascii="Times New Roman" w:hAnsi="Times New Roman"/>
          <w:b/>
          <w:sz w:val="24"/>
          <w:szCs w:val="24"/>
          <w:lang w:val="sr-Cyrl-RS"/>
        </w:rPr>
      </w:pPr>
      <w:r w:rsidRPr="00A43DE6">
        <w:rPr>
          <w:rFonts w:ascii="Times New Roman" w:hAnsi="Times New Roman"/>
          <w:b/>
          <w:sz w:val="24"/>
          <w:szCs w:val="24"/>
          <w:lang w:val="sr-Cyrl-RS"/>
        </w:rPr>
        <w:t xml:space="preserve">3.1 </w:t>
      </w:r>
      <w:r>
        <w:rPr>
          <w:rFonts w:ascii="Times New Roman" w:hAnsi="Times New Roman"/>
          <w:b/>
          <w:sz w:val="24"/>
          <w:szCs w:val="24"/>
          <w:lang w:val="sr-Cyrl-RS"/>
        </w:rPr>
        <w:t>Uvоd</w:t>
      </w:r>
    </w:p>
    <w:p w:rsidR="007D59EC" w:rsidRDefault="007D59EC" w:rsidP="007D59EC">
      <w:pPr>
        <w:rPr>
          <w:rFonts w:ascii="Times New Roman" w:hAnsi="Times New Roman"/>
          <w:sz w:val="24"/>
          <w:szCs w:val="24"/>
        </w:rPr>
      </w:pPr>
      <w:r>
        <w:rPr>
          <w:rFonts w:ascii="Times New Roman" w:hAnsi="Times New Roman"/>
          <w:sz w:val="24"/>
          <w:szCs w:val="24"/>
        </w:rPr>
        <w:t>Za potrebe skladištenja kiseline i lužine koja se koristi u procesu proizvodnje na TENT A  postoji već izgrađen sistem sa rezervoarima,</w:t>
      </w:r>
      <w:r>
        <w:rPr>
          <w:rFonts w:ascii="Times New Roman" w:hAnsi="Times New Roman"/>
          <w:sz w:val="24"/>
          <w:szCs w:val="24"/>
          <w:lang w:val="sr-Cyrl-RS"/>
        </w:rPr>
        <w:t xml:space="preserve"> </w:t>
      </w:r>
      <w:r>
        <w:rPr>
          <w:rFonts w:ascii="Times New Roman" w:hAnsi="Times New Roman"/>
          <w:sz w:val="24"/>
          <w:szCs w:val="24"/>
        </w:rPr>
        <w:t xml:space="preserve">pumpama za transport sa istakačkog mesta, istakačko mesto za autocisterne i vagone cisterne. </w:t>
      </w:r>
    </w:p>
    <w:p w:rsidR="007D59EC" w:rsidRDefault="007D59EC" w:rsidP="007D59EC">
      <w:pPr>
        <w:rPr>
          <w:rFonts w:ascii="Times New Roman" w:hAnsi="Times New Roman"/>
          <w:sz w:val="24"/>
          <w:szCs w:val="24"/>
        </w:rPr>
      </w:pPr>
      <w:r>
        <w:rPr>
          <w:rFonts w:ascii="Times New Roman" w:hAnsi="Times New Roman"/>
          <w:sz w:val="24"/>
          <w:szCs w:val="24"/>
        </w:rPr>
        <w:t>Problem je što je postojeće istakačko mesto blizu zgrade održavanja,</w:t>
      </w:r>
      <w:r>
        <w:rPr>
          <w:rFonts w:ascii="Times New Roman" w:hAnsi="Times New Roman"/>
          <w:sz w:val="24"/>
          <w:szCs w:val="24"/>
          <w:lang w:val="sr-Cyrl-RS"/>
        </w:rPr>
        <w:t xml:space="preserve"> </w:t>
      </w:r>
      <w:r>
        <w:rPr>
          <w:rFonts w:ascii="Times New Roman" w:hAnsi="Times New Roman"/>
          <w:sz w:val="24"/>
          <w:szCs w:val="24"/>
        </w:rPr>
        <w:t>sa dosta lјudi u toku radnog vremena. Cisterne sa kiselinom i lužinom dolaze takođe u toku normalnog radnog vremena i u slučaju bilo kakvog incidenta ugroženo je zdravlјe velikog broja lјudi. Zbog toga je potrebno napraviti još jedno istakačko mesto za autocisterne koje će biti što bezbednije za ostatak postrojenja TENT A i prvenstveno što bezbednije za lјude. Transport kiseline i lužine sa novog istakačkog mesta će se vršiti u već postojeće rezervoare za skladištenje kiseline i lužine.</w:t>
      </w:r>
    </w:p>
    <w:p w:rsidR="007D59EC" w:rsidRDefault="007D59EC" w:rsidP="007D59EC">
      <w:pPr>
        <w:rPr>
          <w:rFonts w:ascii="Times New Roman" w:hAnsi="Times New Roman"/>
          <w:sz w:val="24"/>
          <w:szCs w:val="24"/>
        </w:rPr>
      </w:pPr>
      <w:r>
        <w:rPr>
          <w:rFonts w:ascii="Times New Roman" w:hAnsi="Times New Roman"/>
          <w:sz w:val="24"/>
          <w:szCs w:val="24"/>
        </w:rPr>
        <w:t>Postojeći sistem se sastoji od sledećih elemenata:</w:t>
      </w:r>
    </w:p>
    <w:p w:rsidR="007D59EC" w:rsidRPr="00DE5F10" w:rsidRDefault="007D59EC" w:rsidP="009A3D3E">
      <w:pPr>
        <w:pStyle w:val="ListParagraph"/>
        <w:numPr>
          <w:ilvl w:val="0"/>
          <w:numId w:val="29"/>
        </w:numPr>
        <w:spacing w:before="0"/>
        <w:jc w:val="left"/>
        <w:rPr>
          <w:rFonts w:ascii="Times New Roman" w:hAnsi="Times New Roman"/>
          <w:sz w:val="24"/>
          <w:szCs w:val="24"/>
        </w:rPr>
      </w:pPr>
      <w:r>
        <w:rPr>
          <w:rFonts w:ascii="Times New Roman" w:hAnsi="Times New Roman"/>
          <w:sz w:val="24"/>
          <w:szCs w:val="24"/>
        </w:rPr>
        <w:t>2 rezervoara za skladištenje 45% NaOH-zapremina 50 m</w:t>
      </w:r>
      <w:r>
        <w:rPr>
          <w:rFonts w:ascii="Times New Roman" w:hAnsi="Times New Roman"/>
          <w:sz w:val="24"/>
          <w:szCs w:val="24"/>
          <w:vertAlign w:val="superscript"/>
        </w:rPr>
        <w:t>3</w:t>
      </w:r>
    </w:p>
    <w:p w:rsidR="007D59EC" w:rsidRPr="00DE5F10" w:rsidRDefault="007D59EC" w:rsidP="009A3D3E">
      <w:pPr>
        <w:pStyle w:val="ListParagraph"/>
        <w:numPr>
          <w:ilvl w:val="0"/>
          <w:numId w:val="29"/>
        </w:numPr>
        <w:spacing w:before="0"/>
        <w:jc w:val="left"/>
        <w:rPr>
          <w:rFonts w:ascii="Times New Roman" w:hAnsi="Times New Roman"/>
          <w:sz w:val="24"/>
          <w:szCs w:val="24"/>
        </w:rPr>
      </w:pPr>
      <w:r>
        <w:rPr>
          <w:rFonts w:ascii="Times New Roman" w:hAnsi="Times New Roman"/>
          <w:sz w:val="24"/>
          <w:szCs w:val="24"/>
        </w:rPr>
        <w:t>2 rezervoara za skladištenje 33% HCl-zapremina 50 m</w:t>
      </w:r>
      <w:r>
        <w:rPr>
          <w:rFonts w:ascii="Times New Roman" w:hAnsi="Times New Roman"/>
          <w:sz w:val="24"/>
          <w:szCs w:val="24"/>
          <w:vertAlign w:val="superscript"/>
        </w:rPr>
        <w:t>3</w:t>
      </w:r>
    </w:p>
    <w:p w:rsidR="007D59EC" w:rsidRPr="00DE5F10" w:rsidRDefault="007D59EC" w:rsidP="009A3D3E">
      <w:pPr>
        <w:pStyle w:val="ListParagraph"/>
        <w:numPr>
          <w:ilvl w:val="0"/>
          <w:numId w:val="29"/>
        </w:numPr>
        <w:spacing w:before="0"/>
        <w:jc w:val="left"/>
        <w:rPr>
          <w:rFonts w:ascii="Times New Roman" w:hAnsi="Times New Roman"/>
          <w:sz w:val="24"/>
          <w:szCs w:val="24"/>
        </w:rPr>
      </w:pPr>
      <w:r>
        <w:rPr>
          <w:rFonts w:ascii="Times New Roman" w:hAnsi="Times New Roman"/>
          <w:sz w:val="24"/>
          <w:szCs w:val="24"/>
        </w:rPr>
        <w:t>2 pumpe za pretakanje HCl kapaciteta Q=20 m</w:t>
      </w:r>
      <w:r>
        <w:rPr>
          <w:rFonts w:ascii="Times New Roman" w:hAnsi="Times New Roman"/>
          <w:sz w:val="24"/>
          <w:szCs w:val="24"/>
          <w:vertAlign w:val="superscript"/>
        </w:rPr>
        <w:t>3</w:t>
      </w:r>
      <w:r>
        <w:rPr>
          <w:rFonts w:ascii="Times New Roman" w:hAnsi="Times New Roman"/>
          <w:sz w:val="24"/>
          <w:szCs w:val="24"/>
        </w:rPr>
        <w:t>/h</w:t>
      </w:r>
    </w:p>
    <w:p w:rsidR="007D59EC" w:rsidRDefault="007D59EC" w:rsidP="009A3D3E">
      <w:pPr>
        <w:pStyle w:val="ListParagraph"/>
        <w:numPr>
          <w:ilvl w:val="0"/>
          <w:numId w:val="29"/>
        </w:numPr>
        <w:spacing w:before="0"/>
        <w:jc w:val="left"/>
        <w:rPr>
          <w:rFonts w:ascii="Times New Roman" w:hAnsi="Times New Roman"/>
          <w:sz w:val="24"/>
          <w:szCs w:val="24"/>
        </w:rPr>
      </w:pPr>
      <w:r>
        <w:rPr>
          <w:rFonts w:ascii="Times New Roman" w:hAnsi="Times New Roman"/>
          <w:sz w:val="24"/>
          <w:szCs w:val="24"/>
        </w:rPr>
        <w:t>2 pumpe za pretakanje NaOH kapaciteta Q=20 m</w:t>
      </w:r>
      <w:r>
        <w:rPr>
          <w:rFonts w:ascii="Times New Roman" w:hAnsi="Times New Roman"/>
          <w:sz w:val="24"/>
          <w:szCs w:val="24"/>
          <w:vertAlign w:val="superscript"/>
        </w:rPr>
        <w:t>3</w:t>
      </w:r>
      <w:r>
        <w:rPr>
          <w:rFonts w:ascii="Times New Roman" w:hAnsi="Times New Roman"/>
          <w:sz w:val="24"/>
          <w:szCs w:val="24"/>
        </w:rPr>
        <w:t>/h</w:t>
      </w:r>
    </w:p>
    <w:p w:rsidR="007D59EC" w:rsidRDefault="007D59EC" w:rsidP="009A3D3E">
      <w:pPr>
        <w:pStyle w:val="ListParagraph"/>
        <w:numPr>
          <w:ilvl w:val="0"/>
          <w:numId w:val="29"/>
        </w:numPr>
        <w:spacing w:before="0"/>
        <w:jc w:val="left"/>
        <w:rPr>
          <w:rFonts w:ascii="Times New Roman" w:hAnsi="Times New Roman"/>
          <w:sz w:val="24"/>
          <w:szCs w:val="24"/>
        </w:rPr>
      </w:pPr>
      <w:r>
        <w:rPr>
          <w:rFonts w:ascii="Times New Roman" w:hAnsi="Times New Roman"/>
          <w:sz w:val="24"/>
          <w:szCs w:val="24"/>
        </w:rPr>
        <w:t>Istakačka mesta HCl i NaOH</w:t>
      </w:r>
    </w:p>
    <w:p w:rsidR="007D59EC" w:rsidRPr="00E40D94" w:rsidRDefault="007D59EC" w:rsidP="009A3D3E">
      <w:pPr>
        <w:pStyle w:val="ListParagraph"/>
        <w:numPr>
          <w:ilvl w:val="0"/>
          <w:numId w:val="29"/>
        </w:numPr>
        <w:spacing w:before="0"/>
        <w:jc w:val="left"/>
        <w:rPr>
          <w:rFonts w:ascii="Times New Roman" w:hAnsi="Times New Roman"/>
          <w:sz w:val="24"/>
          <w:szCs w:val="24"/>
        </w:rPr>
      </w:pPr>
      <w:r>
        <w:rPr>
          <w:rFonts w:ascii="Times New Roman" w:hAnsi="Times New Roman"/>
          <w:sz w:val="24"/>
          <w:szCs w:val="24"/>
        </w:rPr>
        <w:t xml:space="preserve">Sistema cevovoda </w:t>
      </w:r>
    </w:p>
    <w:p w:rsidR="007D59EC" w:rsidRPr="00194E8C" w:rsidRDefault="007D59EC" w:rsidP="007D59EC">
      <w:pPr>
        <w:spacing w:after="120"/>
        <w:rPr>
          <w:rFonts w:ascii="Times New Roman" w:hAnsi="Times New Roman"/>
          <w:b/>
          <w:sz w:val="24"/>
          <w:szCs w:val="24"/>
        </w:rPr>
      </w:pPr>
      <w:r w:rsidRPr="00194E8C">
        <w:rPr>
          <w:rFonts w:ascii="Times New Roman" w:hAnsi="Times New Roman"/>
          <w:b/>
          <w:sz w:val="24"/>
          <w:szCs w:val="24"/>
        </w:rPr>
        <w:t>3.2 Cilј izrаdе dоkumеntаciје</w:t>
      </w:r>
    </w:p>
    <w:p w:rsidR="007D59EC" w:rsidRDefault="007D59EC" w:rsidP="007D59EC">
      <w:pPr>
        <w:spacing w:after="120"/>
        <w:rPr>
          <w:rFonts w:ascii="Times New Roman" w:hAnsi="Times New Roman"/>
          <w:b/>
          <w:sz w:val="24"/>
          <w:szCs w:val="24"/>
        </w:rPr>
      </w:pPr>
      <w:r w:rsidRPr="00194E8C">
        <w:rPr>
          <w:rFonts w:ascii="Times New Roman" w:hAnsi="Times New Roman"/>
          <w:sz w:val="24"/>
          <w:szCs w:val="24"/>
        </w:rPr>
        <w:t>Cilј izrаdе prојеktnе dоkumеntаciје је dа се оmоgući pribаvlјаnjе rеšеnjа о оdоbrеnju izvоđеnjа rаdоvа и оbеzbеdе nеоphоdnе pоdlоgе за nаbаvku i ugrаdnju  оprеmе</w:t>
      </w:r>
      <w:r w:rsidRPr="00194E8C">
        <w:rPr>
          <w:rFonts w:ascii="Times New Roman" w:hAnsi="Times New Roman"/>
          <w:b/>
          <w:sz w:val="24"/>
          <w:szCs w:val="24"/>
        </w:rPr>
        <w:t>.</w:t>
      </w:r>
    </w:p>
    <w:p w:rsidR="007D59EC" w:rsidRDefault="007D59EC" w:rsidP="007D59EC">
      <w:pPr>
        <w:spacing w:after="120"/>
        <w:rPr>
          <w:rFonts w:ascii="Times New Roman" w:hAnsi="Times New Roman"/>
          <w:b/>
          <w:sz w:val="24"/>
          <w:szCs w:val="24"/>
        </w:rPr>
      </w:pPr>
    </w:p>
    <w:p w:rsidR="007D59EC" w:rsidRPr="00194E8C" w:rsidRDefault="007D59EC" w:rsidP="007D59EC">
      <w:pPr>
        <w:spacing w:after="120"/>
        <w:rPr>
          <w:rFonts w:ascii="Times New Roman" w:hAnsi="Times New Roman"/>
          <w:b/>
          <w:sz w:val="24"/>
          <w:szCs w:val="24"/>
        </w:rPr>
      </w:pPr>
      <w:r>
        <w:rPr>
          <w:rFonts w:ascii="Times New Roman" w:hAnsi="Times New Roman"/>
          <w:b/>
          <w:sz w:val="24"/>
          <w:szCs w:val="24"/>
        </w:rPr>
        <w:t xml:space="preserve">3.3 </w:t>
      </w:r>
      <w:r w:rsidRPr="00194E8C">
        <w:rPr>
          <w:rFonts w:ascii="Times New Roman" w:hAnsi="Times New Roman"/>
          <w:b/>
          <w:sz w:val="24"/>
          <w:szCs w:val="24"/>
        </w:rPr>
        <w:t xml:space="preserve">Granice projekta </w:t>
      </w:r>
    </w:p>
    <w:p w:rsidR="007D59EC" w:rsidRPr="00194E8C" w:rsidRDefault="007D59EC" w:rsidP="007D59EC">
      <w:pPr>
        <w:spacing w:after="120"/>
        <w:rPr>
          <w:rFonts w:ascii="Times New Roman" w:hAnsi="Times New Roman"/>
          <w:sz w:val="24"/>
          <w:szCs w:val="24"/>
        </w:rPr>
      </w:pPr>
      <w:r w:rsidRPr="00194E8C">
        <w:rPr>
          <w:rFonts w:ascii="Times New Roman" w:hAnsi="Times New Roman"/>
          <w:sz w:val="24"/>
          <w:szCs w:val="24"/>
        </w:rPr>
        <w:t>-Sa strane istakališta: kompletno definisano istakačko mesto sa priključcima  za autocisterne za HCl i NaOH</w:t>
      </w:r>
    </w:p>
    <w:p w:rsidR="007D59EC" w:rsidRPr="00194E8C" w:rsidRDefault="007D59EC" w:rsidP="007D59EC">
      <w:pPr>
        <w:spacing w:after="120"/>
        <w:rPr>
          <w:rFonts w:ascii="Times New Roman" w:hAnsi="Times New Roman"/>
          <w:sz w:val="24"/>
          <w:szCs w:val="24"/>
        </w:rPr>
      </w:pPr>
      <w:r w:rsidRPr="00194E8C">
        <w:rPr>
          <w:rFonts w:ascii="Times New Roman" w:hAnsi="Times New Roman"/>
          <w:sz w:val="24"/>
          <w:szCs w:val="24"/>
        </w:rPr>
        <w:t>-Sa strane postojećeg sistema: priključna mesta na postojeće cevovode za HCl i NaOH</w:t>
      </w:r>
    </w:p>
    <w:p w:rsidR="007D59EC" w:rsidRPr="00194E8C" w:rsidRDefault="007D59EC" w:rsidP="007D59EC">
      <w:pPr>
        <w:spacing w:after="120"/>
        <w:rPr>
          <w:rFonts w:ascii="Times New Roman" w:hAnsi="Times New Roman"/>
          <w:sz w:val="24"/>
          <w:szCs w:val="24"/>
        </w:rPr>
      </w:pPr>
      <w:r w:rsidRPr="00194E8C">
        <w:rPr>
          <w:rFonts w:ascii="Times New Roman" w:hAnsi="Times New Roman"/>
          <w:sz w:val="24"/>
          <w:szCs w:val="24"/>
        </w:rPr>
        <w:t>- Sa strane sistema neutralizacije: priključno mesto na najbližem odgovarajućem cevovodu za neutralizaciju</w:t>
      </w:r>
    </w:p>
    <w:p w:rsidR="007D59EC" w:rsidRPr="00194E8C" w:rsidRDefault="007D59EC" w:rsidP="007D59EC">
      <w:pPr>
        <w:spacing w:after="120"/>
        <w:rPr>
          <w:rFonts w:ascii="Times New Roman" w:hAnsi="Times New Roman"/>
          <w:sz w:val="24"/>
          <w:szCs w:val="24"/>
        </w:rPr>
      </w:pPr>
      <w:r w:rsidRPr="00194E8C">
        <w:rPr>
          <w:rFonts w:ascii="Times New Roman" w:hAnsi="Times New Roman"/>
          <w:sz w:val="24"/>
          <w:szCs w:val="24"/>
        </w:rPr>
        <w:t>- Sa strane pomoćnih fluida-voda i vodena para:priključna mesta na najbližim odgovarajućim cevovodima</w:t>
      </w:r>
    </w:p>
    <w:p w:rsidR="007D59EC" w:rsidRDefault="007D59EC" w:rsidP="007D59EC">
      <w:pPr>
        <w:spacing w:after="120"/>
        <w:rPr>
          <w:rFonts w:ascii="Times New Roman" w:hAnsi="Times New Roman"/>
          <w:b/>
          <w:sz w:val="24"/>
          <w:szCs w:val="24"/>
        </w:rPr>
      </w:pPr>
      <w:r>
        <w:rPr>
          <w:rFonts w:ascii="Times New Roman" w:hAnsi="Times New Roman"/>
          <w:b/>
          <w:sz w:val="24"/>
          <w:szCs w:val="24"/>
        </w:rPr>
        <w:t>3.4 Tehnički zahtevi</w:t>
      </w:r>
    </w:p>
    <w:p w:rsidR="007D59EC" w:rsidRDefault="007D59EC" w:rsidP="007D59EC">
      <w:pPr>
        <w:rPr>
          <w:rFonts w:ascii="Times New Roman" w:hAnsi="Times New Roman"/>
          <w:b/>
          <w:sz w:val="24"/>
          <w:szCs w:val="24"/>
        </w:rPr>
      </w:pPr>
      <w:r>
        <w:rPr>
          <w:rFonts w:ascii="Times New Roman" w:hAnsi="Times New Roman"/>
          <w:b/>
          <w:sz w:val="24"/>
          <w:szCs w:val="24"/>
        </w:rPr>
        <w:t>a) Istakačko mesto</w:t>
      </w:r>
    </w:p>
    <w:p w:rsidR="007D59EC" w:rsidRDefault="007D59EC" w:rsidP="007D59EC">
      <w:pPr>
        <w:rPr>
          <w:rFonts w:ascii="Times New Roman" w:hAnsi="Times New Roman"/>
          <w:sz w:val="24"/>
          <w:szCs w:val="24"/>
        </w:rPr>
      </w:pPr>
      <w:r>
        <w:rPr>
          <w:rFonts w:ascii="Times New Roman" w:hAnsi="Times New Roman"/>
          <w:sz w:val="24"/>
          <w:szCs w:val="24"/>
        </w:rPr>
        <w:t>Potrebno je da novoprojektovano istakačko mesto bude povezano sa postojećim rezervoarima za skladištenje HCl i NaOH bez bilo kakve rekonstrukcije samih rezervoara  . To znači da cevovodi za HCl i NaOH sa novog istakačkog mesta trebaju biti povezani sa postojećim cevovodima HCl i NaOH sa postojećeg istakačkog mesta na liniji ispred postojećih rezervoara. Potrebno je definisati u potpunosti novo istakačko mesto:pumpne stanice sa svim pumpama i pripadajućim cevovodima od priključnih mesta za cisterne i ka rezervoarima; samo istakačko mesto koje mora da omogući nesmetan pristup autocisternama i bezbedan rad prilikom pretakanja kao i bezbedno prikupljanje i neutralizaciju eventualno prosutih hemikalija; dovođenje svih neophodnih pomoćnih fluida-vode za neutralizaciju i ispiranje  i vodene pare za grejanje NaOH.</w:t>
      </w:r>
    </w:p>
    <w:p w:rsidR="007D59EC" w:rsidRDefault="007D59EC" w:rsidP="007D59EC">
      <w:pPr>
        <w:spacing w:after="120"/>
        <w:rPr>
          <w:rFonts w:ascii="Times New Roman" w:hAnsi="Times New Roman"/>
          <w:sz w:val="24"/>
          <w:szCs w:val="24"/>
        </w:rPr>
      </w:pPr>
      <w:r>
        <w:rPr>
          <w:rFonts w:ascii="Times New Roman" w:hAnsi="Times New Roman"/>
          <w:sz w:val="24"/>
          <w:szCs w:val="24"/>
        </w:rPr>
        <w:t>Lokacija novog istakačkog mesta mora biti takva da osigura maksimalnu bezbednost ljudi i postrojenja. Planirano je da ona bude duž postojećeg transportnog puta između zgrade HPV i vodonične stanice. Potrebno je izabrati lokaciju novog istakačkog mesta tako da omogući maksimalnu bezbednost ljudi bez da transport opasnih materija ugrožava bilo koje postojeće ili projektovano postrojenje na lokaciji TENT A.</w:t>
      </w:r>
    </w:p>
    <w:p w:rsidR="007D59EC" w:rsidRPr="00116C26" w:rsidRDefault="007D59EC" w:rsidP="007D59EC">
      <w:pPr>
        <w:rPr>
          <w:rFonts w:ascii="Times New Roman" w:hAnsi="Times New Roman"/>
          <w:b/>
          <w:sz w:val="24"/>
          <w:szCs w:val="24"/>
        </w:rPr>
      </w:pPr>
      <w:r w:rsidRPr="00116C26">
        <w:rPr>
          <w:rFonts w:ascii="Times New Roman" w:hAnsi="Times New Roman"/>
          <w:b/>
          <w:sz w:val="24"/>
          <w:szCs w:val="24"/>
        </w:rPr>
        <w:t>b) Instalacija za istakanje</w:t>
      </w:r>
    </w:p>
    <w:p w:rsidR="007D59EC" w:rsidRPr="00194E8C" w:rsidRDefault="007D59EC" w:rsidP="007D59EC">
      <w:pPr>
        <w:rPr>
          <w:rFonts w:ascii="Times New Roman" w:hAnsi="Times New Roman"/>
          <w:sz w:val="24"/>
          <w:szCs w:val="24"/>
        </w:rPr>
      </w:pPr>
      <w:r w:rsidRPr="00194E8C">
        <w:rPr>
          <w:rFonts w:ascii="Times New Roman" w:hAnsi="Times New Roman"/>
          <w:sz w:val="24"/>
          <w:szCs w:val="24"/>
        </w:rPr>
        <w:t>Za istakanje predvideti sledeće:</w:t>
      </w:r>
    </w:p>
    <w:p w:rsidR="007D59EC" w:rsidRPr="00194E8C" w:rsidRDefault="007D59EC" w:rsidP="007D59EC">
      <w:pPr>
        <w:rPr>
          <w:rFonts w:ascii="Times New Roman" w:hAnsi="Times New Roman"/>
          <w:sz w:val="24"/>
          <w:szCs w:val="24"/>
        </w:rPr>
      </w:pPr>
      <w:r w:rsidRPr="00194E8C">
        <w:rPr>
          <w:rFonts w:ascii="Times New Roman" w:hAnsi="Times New Roman"/>
          <w:sz w:val="24"/>
          <w:szCs w:val="24"/>
        </w:rPr>
        <w:t>-Za istakanje 33%HCl predvideti dv</w:t>
      </w:r>
      <w:r>
        <w:rPr>
          <w:rFonts w:ascii="Times New Roman" w:hAnsi="Times New Roman"/>
          <w:sz w:val="24"/>
          <w:szCs w:val="24"/>
        </w:rPr>
        <w:t>e pumpe,od kojih je jedna radna</w:t>
      </w:r>
      <w:r w:rsidRPr="00194E8C">
        <w:rPr>
          <w:rFonts w:ascii="Times New Roman" w:hAnsi="Times New Roman"/>
          <w:sz w:val="24"/>
          <w:szCs w:val="24"/>
        </w:rPr>
        <w:t xml:space="preserve"> a jedna rezervna</w:t>
      </w:r>
      <w:r>
        <w:rPr>
          <w:rFonts w:ascii="Times New Roman" w:hAnsi="Times New Roman"/>
          <w:sz w:val="24"/>
          <w:szCs w:val="24"/>
        </w:rPr>
        <w:t>,</w:t>
      </w:r>
      <w:r w:rsidRPr="00194E8C">
        <w:rPr>
          <w:rFonts w:ascii="Times New Roman" w:hAnsi="Times New Roman"/>
          <w:sz w:val="24"/>
          <w:szCs w:val="24"/>
        </w:rPr>
        <w:t xml:space="preserve"> kapaciteta 2x20 m3/h sa svim gore navedenim potrebnim cevovodima za povezivanje sa postojećim sistemom.</w:t>
      </w:r>
    </w:p>
    <w:p w:rsidR="007D59EC" w:rsidRPr="00194E8C" w:rsidRDefault="007D59EC" w:rsidP="007D59EC">
      <w:pPr>
        <w:rPr>
          <w:rFonts w:ascii="Times New Roman" w:hAnsi="Times New Roman"/>
          <w:sz w:val="24"/>
          <w:szCs w:val="24"/>
        </w:rPr>
      </w:pPr>
      <w:r w:rsidRPr="00194E8C">
        <w:rPr>
          <w:rFonts w:ascii="Times New Roman" w:hAnsi="Times New Roman"/>
          <w:sz w:val="24"/>
          <w:szCs w:val="24"/>
        </w:rPr>
        <w:t>- Za istakanje 45%NaOH predvideti dve pumpe ,od kojih je jedna radna, a jedna rezervna kapaciteta 2x20 m3/h sa svim gore navedenim potrebnim cevovodima za povezivanje sa postojećim sistemom</w:t>
      </w:r>
    </w:p>
    <w:p w:rsidR="007D59EC" w:rsidRPr="00194E8C" w:rsidRDefault="007D59EC" w:rsidP="007D59EC">
      <w:pPr>
        <w:rPr>
          <w:rFonts w:ascii="Times New Roman" w:hAnsi="Times New Roman"/>
          <w:sz w:val="24"/>
          <w:szCs w:val="24"/>
        </w:rPr>
      </w:pPr>
      <w:r w:rsidRPr="00194E8C">
        <w:rPr>
          <w:rFonts w:ascii="Times New Roman" w:hAnsi="Times New Roman"/>
          <w:sz w:val="24"/>
          <w:szCs w:val="24"/>
        </w:rPr>
        <w:t>-Definisati lokaciju novog istakačkog mesta</w:t>
      </w:r>
    </w:p>
    <w:p w:rsidR="007D59EC" w:rsidRPr="00194E8C" w:rsidRDefault="007D59EC" w:rsidP="007D59EC">
      <w:pPr>
        <w:rPr>
          <w:rFonts w:ascii="Times New Roman" w:hAnsi="Times New Roman"/>
          <w:sz w:val="24"/>
          <w:szCs w:val="24"/>
        </w:rPr>
      </w:pPr>
      <w:r w:rsidRPr="00194E8C">
        <w:rPr>
          <w:rFonts w:ascii="Times New Roman" w:hAnsi="Times New Roman"/>
          <w:sz w:val="24"/>
          <w:szCs w:val="24"/>
        </w:rPr>
        <w:t>-Definisati plato za istovar kiseline i lužine iz autocisterni. Plato mora biti izveden od materijala otpornih na kiselinu i lužinu</w:t>
      </w:r>
    </w:p>
    <w:p w:rsidR="007D59EC" w:rsidRPr="00194E8C" w:rsidRDefault="007D59EC" w:rsidP="007D59EC">
      <w:pPr>
        <w:rPr>
          <w:rFonts w:ascii="Times New Roman" w:hAnsi="Times New Roman"/>
          <w:sz w:val="24"/>
          <w:szCs w:val="24"/>
        </w:rPr>
      </w:pPr>
      <w:r w:rsidRPr="00194E8C">
        <w:rPr>
          <w:rFonts w:ascii="Times New Roman" w:hAnsi="Times New Roman"/>
          <w:sz w:val="24"/>
          <w:szCs w:val="24"/>
        </w:rPr>
        <w:t>-Definisati instalaciju za ispiranje pumpi i cevovoda  nakon istakanja</w:t>
      </w:r>
    </w:p>
    <w:p w:rsidR="007D59EC" w:rsidRPr="00194E8C" w:rsidRDefault="007D59EC" w:rsidP="007D59EC">
      <w:pPr>
        <w:rPr>
          <w:rFonts w:ascii="Times New Roman" w:hAnsi="Times New Roman"/>
          <w:sz w:val="24"/>
          <w:szCs w:val="24"/>
        </w:rPr>
      </w:pPr>
      <w:r>
        <w:rPr>
          <w:rFonts w:ascii="Times New Roman" w:hAnsi="Times New Roman"/>
          <w:sz w:val="24"/>
          <w:szCs w:val="24"/>
        </w:rPr>
        <w:t>-</w:t>
      </w:r>
      <w:r w:rsidRPr="00194E8C">
        <w:rPr>
          <w:rFonts w:ascii="Times New Roman" w:hAnsi="Times New Roman"/>
          <w:sz w:val="24"/>
          <w:szCs w:val="24"/>
        </w:rPr>
        <w:t>Definisati instalaciju za dovod pare za zagrevanje cisterni prilikom istovara</w:t>
      </w:r>
    </w:p>
    <w:p w:rsidR="007D59EC" w:rsidRPr="00194E8C" w:rsidRDefault="007D59EC" w:rsidP="007D59EC">
      <w:pPr>
        <w:rPr>
          <w:rFonts w:ascii="Times New Roman" w:hAnsi="Times New Roman"/>
          <w:sz w:val="24"/>
          <w:szCs w:val="24"/>
        </w:rPr>
      </w:pPr>
      <w:r w:rsidRPr="00194E8C">
        <w:rPr>
          <w:rFonts w:ascii="Times New Roman" w:hAnsi="Times New Roman"/>
          <w:sz w:val="24"/>
          <w:szCs w:val="24"/>
        </w:rPr>
        <w:t>-Definisati način za prikupljanje i neutralizaciju prosutih hemikaliju na platou. Sve otpadne vode i rasutu neutralisanu kiselinu i lužinu prikupiti u kanal i transportovati u neutralizacionu jamu</w:t>
      </w:r>
    </w:p>
    <w:p w:rsidR="007D59EC" w:rsidRPr="00194E8C" w:rsidRDefault="007D59EC" w:rsidP="007D59EC">
      <w:pPr>
        <w:rPr>
          <w:rFonts w:ascii="Times New Roman" w:hAnsi="Times New Roman"/>
          <w:sz w:val="24"/>
          <w:szCs w:val="24"/>
        </w:rPr>
      </w:pPr>
      <w:r w:rsidRPr="00194E8C">
        <w:rPr>
          <w:rFonts w:ascii="Times New Roman" w:hAnsi="Times New Roman"/>
          <w:sz w:val="24"/>
          <w:szCs w:val="24"/>
        </w:rPr>
        <w:t>-Definisati zaštitu pumpi od vremenskih uslova (pumpe se nalaze na otvorenom prostoru)</w:t>
      </w:r>
    </w:p>
    <w:p w:rsidR="007D59EC" w:rsidRPr="00194E8C" w:rsidRDefault="007D59EC" w:rsidP="007D59EC">
      <w:pPr>
        <w:rPr>
          <w:rFonts w:ascii="Times New Roman" w:hAnsi="Times New Roman"/>
          <w:sz w:val="24"/>
          <w:szCs w:val="24"/>
        </w:rPr>
      </w:pPr>
      <w:r w:rsidRPr="00194E8C">
        <w:rPr>
          <w:rFonts w:ascii="Times New Roman" w:hAnsi="Times New Roman"/>
          <w:sz w:val="24"/>
          <w:szCs w:val="24"/>
        </w:rPr>
        <w:t>-Definisati energetsko napajanje pumpi. Zahteva se da bude 0,4 kV,   3 x 380 /220 V AC</w:t>
      </w:r>
    </w:p>
    <w:p w:rsidR="007D59EC" w:rsidRPr="00194E8C" w:rsidRDefault="007D59EC" w:rsidP="007D59EC">
      <w:pPr>
        <w:rPr>
          <w:rFonts w:ascii="Times New Roman" w:hAnsi="Times New Roman"/>
          <w:sz w:val="24"/>
          <w:szCs w:val="24"/>
        </w:rPr>
      </w:pPr>
      <w:r>
        <w:rPr>
          <w:rFonts w:ascii="Times New Roman" w:hAnsi="Times New Roman"/>
          <w:sz w:val="24"/>
          <w:szCs w:val="24"/>
        </w:rPr>
        <w:t>-</w:t>
      </w:r>
      <w:r w:rsidRPr="00194E8C">
        <w:rPr>
          <w:rFonts w:ascii="Times New Roman" w:hAnsi="Times New Roman"/>
          <w:sz w:val="24"/>
          <w:szCs w:val="24"/>
        </w:rPr>
        <w:t xml:space="preserve">Definisati predlog  logike rada i upravljanja pumpama,sa pripadajućom opremom za merenje </w:t>
      </w:r>
    </w:p>
    <w:p w:rsidR="007D59EC" w:rsidRDefault="007D59EC" w:rsidP="007D59EC">
      <w:pPr>
        <w:rPr>
          <w:rFonts w:ascii="Times New Roman" w:hAnsi="Times New Roman"/>
          <w:sz w:val="24"/>
          <w:szCs w:val="24"/>
        </w:rPr>
      </w:pPr>
      <w:r w:rsidRPr="00194E8C">
        <w:rPr>
          <w:rFonts w:ascii="Times New Roman" w:hAnsi="Times New Roman"/>
          <w:sz w:val="24"/>
          <w:szCs w:val="24"/>
        </w:rPr>
        <w:t>-Definisati tehnološke mere za zaštiti životne i radne sredine u skladu sa zakonskim propisima Republike Srbije</w:t>
      </w:r>
    </w:p>
    <w:p w:rsidR="007D59EC" w:rsidRPr="00116C26" w:rsidRDefault="007D59EC" w:rsidP="007D59EC">
      <w:pPr>
        <w:rPr>
          <w:rFonts w:ascii="Times New Roman" w:hAnsi="Times New Roman"/>
          <w:b/>
          <w:sz w:val="24"/>
          <w:szCs w:val="24"/>
          <w:u w:val="single"/>
        </w:rPr>
      </w:pPr>
      <w:r w:rsidRPr="00116C26">
        <w:rPr>
          <w:rFonts w:ascii="Times New Roman" w:hAnsi="Times New Roman"/>
          <w:b/>
          <w:sz w:val="24"/>
          <w:szCs w:val="24"/>
          <w:u w:val="single"/>
        </w:rPr>
        <w:t>Napomena:</w:t>
      </w:r>
    </w:p>
    <w:p w:rsidR="007D59EC" w:rsidRPr="00DA340D" w:rsidRDefault="007D59EC" w:rsidP="007D59EC">
      <w:pPr>
        <w:rPr>
          <w:rFonts w:ascii="Times New Roman" w:hAnsi="Times New Roman"/>
          <w:b/>
          <w:sz w:val="24"/>
          <w:szCs w:val="24"/>
        </w:rPr>
      </w:pPr>
      <w:r w:rsidRPr="00DA340D">
        <w:rPr>
          <w:rFonts w:ascii="Times New Roman" w:hAnsi="Times New Roman"/>
          <w:b/>
          <w:sz w:val="24"/>
          <w:szCs w:val="24"/>
        </w:rPr>
        <w:t xml:space="preserve">Potrebno je </w:t>
      </w:r>
      <w:r>
        <w:rPr>
          <w:rFonts w:ascii="Times New Roman" w:hAnsi="Times New Roman"/>
          <w:b/>
          <w:sz w:val="24"/>
          <w:szCs w:val="24"/>
        </w:rPr>
        <w:t>projektnom dokumentacijom</w:t>
      </w:r>
      <w:r w:rsidRPr="00DA340D">
        <w:rPr>
          <w:rFonts w:ascii="Times New Roman" w:hAnsi="Times New Roman"/>
          <w:b/>
          <w:sz w:val="24"/>
          <w:szCs w:val="24"/>
        </w:rPr>
        <w:t xml:space="preserve"> ispoštovati sve zakonske propise Republike Srbije koji se odnose na transport i manipulaciju sa opasnim materijama (33%HCl i 45%NaOH)</w:t>
      </w:r>
      <w:r>
        <w:rPr>
          <w:rFonts w:ascii="Times New Roman" w:hAnsi="Times New Roman"/>
          <w:b/>
          <w:sz w:val="24"/>
          <w:szCs w:val="24"/>
        </w:rPr>
        <w:t>,kao i sve propise Republike Srbije koji se odnose na zaštitu životne i radne sredine</w:t>
      </w:r>
      <w:r w:rsidRPr="00DA340D">
        <w:rPr>
          <w:rFonts w:ascii="Times New Roman" w:hAnsi="Times New Roman"/>
          <w:b/>
          <w:sz w:val="24"/>
          <w:szCs w:val="24"/>
        </w:rPr>
        <w:t>.</w:t>
      </w:r>
    </w:p>
    <w:p w:rsidR="007D59EC" w:rsidRDefault="007D59EC" w:rsidP="007D59EC">
      <w:pPr>
        <w:tabs>
          <w:tab w:val="left" w:pos="540"/>
          <w:tab w:val="left" w:pos="3960"/>
          <w:tab w:val="left" w:pos="4230"/>
        </w:tabs>
        <w:spacing w:after="120"/>
        <w:rPr>
          <w:rFonts w:ascii="Times New Roman" w:hAnsi="Times New Roman"/>
          <w:b/>
          <w:sz w:val="24"/>
          <w:szCs w:val="24"/>
          <w:lang w:val="sr-Cyrl-RS"/>
        </w:rPr>
      </w:pPr>
      <w:r>
        <w:rPr>
          <w:rFonts w:ascii="Times New Roman" w:hAnsi="Times New Roman"/>
          <w:b/>
          <w:sz w:val="24"/>
          <w:szCs w:val="24"/>
        </w:rPr>
        <w:t>4</w:t>
      </w:r>
      <w:r>
        <w:rPr>
          <w:rFonts w:ascii="Times New Roman" w:hAnsi="Times New Roman"/>
          <w:b/>
          <w:sz w:val="24"/>
          <w:szCs w:val="24"/>
          <w:lang w:val="sr-Cyrl-RS"/>
        </w:rPr>
        <w:t>.</w:t>
      </w:r>
      <w:r w:rsidRPr="0037401A">
        <w:rPr>
          <w:rFonts w:ascii="Times New Roman" w:hAnsi="Times New Roman"/>
          <w:b/>
          <w:sz w:val="24"/>
          <w:szCs w:val="24"/>
          <w:lang w:val="sr-Cyrl-RS"/>
        </w:rPr>
        <w:t xml:space="preserve"> </w:t>
      </w:r>
      <w:r w:rsidRPr="00116C26">
        <w:rPr>
          <w:rFonts w:ascii="Times New Roman" w:hAnsi="Times New Roman"/>
          <w:b/>
          <w:sz w:val="24"/>
          <w:szCs w:val="24"/>
          <w:lang w:val="sr-Cyrl-RS"/>
        </w:rPr>
        <w:t xml:space="preserve">SАDRŽАЈ DОKUМЕNТАCIЈЕ </w:t>
      </w:r>
    </w:p>
    <w:p w:rsidR="007D59EC" w:rsidRDefault="007D59EC" w:rsidP="007D59EC">
      <w:pPr>
        <w:rPr>
          <w:rFonts w:ascii="Times New Roman" w:hAnsi="Times New Roman"/>
          <w:sz w:val="24"/>
          <w:szCs w:val="24"/>
        </w:rPr>
      </w:pPr>
      <w:r w:rsidRPr="00DB0BE4">
        <w:rPr>
          <w:rFonts w:ascii="Times New Roman" w:hAnsi="Times New Roman"/>
          <w:sz w:val="24"/>
          <w:szCs w:val="24"/>
        </w:rPr>
        <w:t>Те</w:t>
      </w:r>
      <w:r>
        <w:rPr>
          <w:rFonts w:ascii="Times New Roman" w:hAnsi="Times New Roman"/>
          <w:sz w:val="24"/>
          <w:szCs w:val="24"/>
        </w:rPr>
        <w:t>hničk</w:t>
      </w:r>
      <w:r w:rsidRPr="00DB0BE4">
        <w:rPr>
          <w:rFonts w:ascii="Times New Roman" w:hAnsi="Times New Roman"/>
          <w:sz w:val="24"/>
          <w:szCs w:val="24"/>
        </w:rPr>
        <w:t xml:space="preserve">а </w:t>
      </w:r>
      <w:r>
        <w:rPr>
          <w:rFonts w:ascii="Times New Roman" w:hAnsi="Times New Roman"/>
          <w:sz w:val="24"/>
          <w:szCs w:val="24"/>
        </w:rPr>
        <w:t>d</w:t>
      </w:r>
      <w:r w:rsidRPr="00DB0BE4">
        <w:rPr>
          <w:rFonts w:ascii="Times New Roman" w:hAnsi="Times New Roman"/>
          <w:sz w:val="24"/>
          <w:szCs w:val="24"/>
        </w:rPr>
        <w:t>о</w:t>
      </w:r>
      <w:r>
        <w:rPr>
          <w:rFonts w:ascii="Times New Roman" w:hAnsi="Times New Roman"/>
          <w:sz w:val="24"/>
          <w:szCs w:val="24"/>
        </w:rPr>
        <w:t>kum</w:t>
      </w:r>
      <w:r w:rsidRPr="00DB0BE4">
        <w:rPr>
          <w:rFonts w:ascii="Times New Roman" w:hAnsi="Times New Roman"/>
          <w:sz w:val="24"/>
          <w:szCs w:val="24"/>
        </w:rPr>
        <w:t>е</w:t>
      </w:r>
      <w:r>
        <w:rPr>
          <w:rFonts w:ascii="Times New Roman" w:hAnsi="Times New Roman"/>
          <w:sz w:val="24"/>
          <w:szCs w:val="24"/>
        </w:rPr>
        <w:t>nt</w:t>
      </w:r>
      <w:r w:rsidRPr="00DB0BE4">
        <w:rPr>
          <w:rFonts w:ascii="Times New Roman" w:hAnsi="Times New Roman"/>
          <w:sz w:val="24"/>
          <w:szCs w:val="24"/>
        </w:rPr>
        <w:t>а</w:t>
      </w:r>
      <w:r>
        <w:rPr>
          <w:rFonts w:ascii="Times New Roman" w:hAnsi="Times New Roman"/>
          <w:sz w:val="24"/>
          <w:szCs w:val="24"/>
        </w:rPr>
        <w:t>ci</w:t>
      </w:r>
      <w:r w:rsidRPr="00DB0BE4">
        <w:rPr>
          <w:rFonts w:ascii="Times New Roman" w:hAnsi="Times New Roman"/>
          <w:sz w:val="24"/>
          <w:szCs w:val="24"/>
        </w:rPr>
        <w:t xml:space="preserve">ја </w:t>
      </w:r>
      <w:r>
        <w:rPr>
          <w:rFonts w:ascii="Times New Roman" w:hAnsi="Times New Roman"/>
          <w:sz w:val="24"/>
          <w:szCs w:val="24"/>
        </w:rPr>
        <w:t>tr</w:t>
      </w:r>
      <w:r w:rsidRPr="00DB0BE4">
        <w:rPr>
          <w:rFonts w:ascii="Times New Roman" w:hAnsi="Times New Roman"/>
          <w:sz w:val="24"/>
          <w:szCs w:val="24"/>
        </w:rPr>
        <w:t>е</w:t>
      </w:r>
      <w:r>
        <w:rPr>
          <w:rFonts w:ascii="Times New Roman" w:hAnsi="Times New Roman"/>
          <w:sz w:val="24"/>
          <w:szCs w:val="24"/>
        </w:rPr>
        <w:t>b</w:t>
      </w:r>
      <w:r w:rsidRPr="00DB0BE4">
        <w:rPr>
          <w:rFonts w:ascii="Times New Roman" w:hAnsi="Times New Roman"/>
          <w:sz w:val="24"/>
          <w:szCs w:val="24"/>
        </w:rPr>
        <w:t xml:space="preserve">а </w:t>
      </w:r>
      <w:r>
        <w:rPr>
          <w:rFonts w:ascii="Times New Roman" w:hAnsi="Times New Roman"/>
          <w:sz w:val="24"/>
          <w:szCs w:val="24"/>
        </w:rPr>
        <w:t>d</w:t>
      </w:r>
      <w:r w:rsidRPr="00DB0BE4">
        <w:rPr>
          <w:rFonts w:ascii="Times New Roman" w:hAnsi="Times New Roman"/>
          <w:sz w:val="24"/>
          <w:szCs w:val="24"/>
        </w:rPr>
        <w:t>а о</w:t>
      </w:r>
      <w:r>
        <w:rPr>
          <w:rFonts w:ascii="Times New Roman" w:hAnsi="Times New Roman"/>
          <w:sz w:val="24"/>
          <w:szCs w:val="24"/>
        </w:rPr>
        <w:t>buhv</w:t>
      </w:r>
      <w:r w:rsidRPr="00DB0BE4">
        <w:rPr>
          <w:rFonts w:ascii="Times New Roman" w:hAnsi="Times New Roman"/>
          <w:sz w:val="24"/>
          <w:szCs w:val="24"/>
        </w:rPr>
        <w:t>а</w:t>
      </w:r>
      <w:r>
        <w:rPr>
          <w:rFonts w:ascii="Times New Roman" w:hAnsi="Times New Roman"/>
          <w:sz w:val="24"/>
          <w:szCs w:val="24"/>
        </w:rPr>
        <w:t>ti</w:t>
      </w:r>
      <w:r w:rsidRPr="00DB0BE4">
        <w:rPr>
          <w:rFonts w:ascii="Times New Roman" w:hAnsi="Times New Roman"/>
          <w:sz w:val="24"/>
          <w:szCs w:val="24"/>
        </w:rPr>
        <w:t xml:space="preserve"> </w:t>
      </w:r>
      <w:r>
        <w:rPr>
          <w:rFonts w:ascii="Times New Roman" w:hAnsi="Times New Roman"/>
          <w:sz w:val="24"/>
          <w:szCs w:val="24"/>
        </w:rPr>
        <w:t>sl</w:t>
      </w:r>
      <w:r w:rsidRPr="00DB0BE4">
        <w:rPr>
          <w:rFonts w:ascii="Times New Roman" w:hAnsi="Times New Roman"/>
          <w:sz w:val="24"/>
          <w:szCs w:val="24"/>
        </w:rPr>
        <w:t>е</w:t>
      </w:r>
      <w:r>
        <w:rPr>
          <w:rFonts w:ascii="Times New Roman" w:hAnsi="Times New Roman"/>
          <w:sz w:val="24"/>
          <w:szCs w:val="24"/>
        </w:rPr>
        <w:t>d</w:t>
      </w:r>
      <w:r w:rsidRPr="00DB0BE4">
        <w:rPr>
          <w:rFonts w:ascii="Times New Roman" w:hAnsi="Times New Roman"/>
          <w:sz w:val="24"/>
          <w:szCs w:val="24"/>
        </w:rPr>
        <w:t>е</w:t>
      </w:r>
      <w:r>
        <w:rPr>
          <w:rFonts w:ascii="Times New Roman" w:hAnsi="Times New Roman"/>
          <w:sz w:val="24"/>
          <w:szCs w:val="24"/>
        </w:rPr>
        <w:t>ćе</w:t>
      </w:r>
      <w:r w:rsidRPr="00DB0BE4">
        <w:rPr>
          <w:rFonts w:ascii="Times New Roman" w:hAnsi="Times New Roman"/>
          <w:sz w:val="24"/>
          <w:szCs w:val="24"/>
        </w:rPr>
        <w:t>:</w:t>
      </w:r>
    </w:p>
    <w:p w:rsidR="007D59EC" w:rsidRDefault="007D59EC" w:rsidP="007D59EC">
      <w:pPr>
        <w:rPr>
          <w:rFonts w:ascii="Times New Roman" w:hAnsi="Times New Roman"/>
          <w:b/>
          <w:sz w:val="24"/>
          <w:szCs w:val="24"/>
        </w:rPr>
      </w:pPr>
      <w:r w:rsidRPr="008545D4">
        <w:rPr>
          <w:rFonts w:ascii="Times New Roman" w:hAnsi="Times New Roman"/>
          <w:b/>
          <w:sz w:val="24"/>
          <w:szCs w:val="24"/>
        </w:rPr>
        <w:t>1. Idejni projekat adaptacije sistema za skladištenje HCl i NaOH</w:t>
      </w:r>
    </w:p>
    <w:p w:rsidR="007D59EC" w:rsidRDefault="007D59EC" w:rsidP="007D59EC">
      <w:pPr>
        <w:rPr>
          <w:rFonts w:ascii="Times New Roman" w:hAnsi="Times New Roman"/>
          <w:sz w:val="24"/>
          <w:szCs w:val="24"/>
        </w:rPr>
      </w:pPr>
      <w:r>
        <w:rPr>
          <w:rFonts w:ascii="Times New Roman" w:hAnsi="Times New Roman"/>
          <w:sz w:val="24"/>
          <w:szCs w:val="24"/>
        </w:rPr>
        <w:t>Idejni projekat treba da se sastoji iz sledećih celina:</w:t>
      </w:r>
    </w:p>
    <w:p w:rsidR="007D59EC" w:rsidRDefault="007D59EC" w:rsidP="007D59EC">
      <w:pPr>
        <w:rPr>
          <w:rFonts w:ascii="Times New Roman" w:hAnsi="Times New Roman"/>
          <w:sz w:val="24"/>
          <w:szCs w:val="24"/>
        </w:rPr>
      </w:pPr>
      <w:r>
        <w:rPr>
          <w:rFonts w:ascii="Times New Roman" w:hAnsi="Times New Roman"/>
          <w:sz w:val="24"/>
          <w:szCs w:val="24"/>
        </w:rPr>
        <w:t xml:space="preserve">- idejnog </w:t>
      </w:r>
      <w:r w:rsidRPr="00116C26">
        <w:rPr>
          <w:rFonts w:ascii="Times New Roman" w:hAnsi="Times New Roman"/>
          <w:sz w:val="24"/>
          <w:szCs w:val="24"/>
        </w:rPr>
        <w:t>mašinsk</w:t>
      </w:r>
      <w:r>
        <w:rPr>
          <w:rFonts w:ascii="Times New Roman" w:hAnsi="Times New Roman"/>
          <w:sz w:val="24"/>
          <w:szCs w:val="24"/>
        </w:rPr>
        <w:t>og projkta</w:t>
      </w:r>
      <w:r w:rsidRPr="00116C26">
        <w:rPr>
          <w:rFonts w:ascii="Times New Roman" w:hAnsi="Times New Roman"/>
          <w:sz w:val="24"/>
          <w:szCs w:val="24"/>
        </w:rPr>
        <w:t xml:space="preserve">, </w:t>
      </w:r>
    </w:p>
    <w:p w:rsidR="007D59EC" w:rsidRDefault="007D59EC" w:rsidP="007D59EC">
      <w:pPr>
        <w:rPr>
          <w:rFonts w:ascii="Times New Roman" w:hAnsi="Times New Roman"/>
          <w:sz w:val="24"/>
          <w:szCs w:val="24"/>
        </w:rPr>
      </w:pPr>
      <w:r>
        <w:rPr>
          <w:rFonts w:ascii="Times New Roman" w:hAnsi="Times New Roman"/>
          <w:sz w:val="24"/>
          <w:szCs w:val="24"/>
        </w:rPr>
        <w:t xml:space="preserve">- idejnog </w:t>
      </w:r>
      <w:r w:rsidRPr="00116C26">
        <w:rPr>
          <w:rFonts w:ascii="Times New Roman" w:hAnsi="Times New Roman"/>
          <w:sz w:val="24"/>
          <w:szCs w:val="24"/>
        </w:rPr>
        <w:t xml:space="preserve">elektro </w:t>
      </w:r>
      <w:r>
        <w:rPr>
          <w:rFonts w:ascii="Times New Roman" w:hAnsi="Times New Roman"/>
          <w:sz w:val="24"/>
          <w:szCs w:val="24"/>
        </w:rPr>
        <w:t>projekta,</w:t>
      </w:r>
    </w:p>
    <w:p w:rsidR="007D59EC" w:rsidRDefault="007D59EC" w:rsidP="007D59EC">
      <w:pPr>
        <w:rPr>
          <w:rFonts w:ascii="Times New Roman" w:hAnsi="Times New Roman"/>
          <w:sz w:val="24"/>
          <w:szCs w:val="24"/>
        </w:rPr>
      </w:pPr>
      <w:r>
        <w:rPr>
          <w:rFonts w:ascii="Times New Roman" w:hAnsi="Times New Roman"/>
          <w:sz w:val="24"/>
          <w:szCs w:val="24"/>
        </w:rPr>
        <w:t>- idejnog građevinskog projekta,</w:t>
      </w:r>
    </w:p>
    <w:p w:rsidR="007D59EC" w:rsidRDefault="007D59EC" w:rsidP="007D59EC">
      <w:pPr>
        <w:rPr>
          <w:rFonts w:ascii="Times New Roman" w:hAnsi="Times New Roman"/>
          <w:sz w:val="24"/>
          <w:szCs w:val="24"/>
        </w:rPr>
      </w:pPr>
      <w:r>
        <w:rPr>
          <w:rFonts w:ascii="Times New Roman" w:hAnsi="Times New Roman"/>
          <w:sz w:val="24"/>
          <w:szCs w:val="24"/>
        </w:rPr>
        <w:t>- e</w:t>
      </w:r>
      <w:r w:rsidRPr="00F40725">
        <w:rPr>
          <w:rFonts w:ascii="Times New Roman" w:hAnsi="Times New Roman"/>
          <w:sz w:val="24"/>
          <w:szCs w:val="24"/>
        </w:rPr>
        <w:t>laborat</w:t>
      </w:r>
      <w:r>
        <w:rPr>
          <w:rFonts w:ascii="Times New Roman" w:hAnsi="Times New Roman"/>
          <w:sz w:val="24"/>
          <w:szCs w:val="24"/>
        </w:rPr>
        <w:t>a</w:t>
      </w:r>
      <w:r w:rsidRPr="00F40725">
        <w:rPr>
          <w:rFonts w:ascii="Times New Roman" w:hAnsi="Times New Roman"/>
          <w:sz w:val="24"/>
          <w:szCs w:val="24"/>
        </w:rPr>
        <w:t xml:space="preserve"> o PPZ zaštiti </w:t>
      </w:r>
    </w:p>
    <w:p w:rsidR="007D59EC" w:rsidRPr="00F40725" w:rsidRDefault="007D59EC" w:rsidP="007D59EC">
      <w:pPr>
        <w:rPr>
          <w:rFonts w:ascii="Times New Roman" w:hAnsi="Times New Roman"/>
          <w:b/>
          <w:sz w:val="24"/>
          <w:szCs w:val="24"/>
        </w:rPr>
      </w:pPr>
      <w:r w:rsidRPr="00F40725">
        <w:rPr>
          <w:rFonts w:ascii="Times New Roman" w:hAnsi="Times New Roman"/>
          <w:b/>
          <w:sz w:val="24"/>
          <w:szCs w:val="24"/>
        </w:rPr>
        <w:t>2. Projekat za izvođenje adaptacije sistema za skladištenje HCl i NaOH</w:t>
      </w:r>
    </w:p>
    <w:p w:rsidR="007D59EC" w:rsidRDefault="007D59EC" w:rsidP="007D59EC">
      <w:pPr>
        <w:rPr>
          <w:rFonts w:ascii="Times New Roman" w:hAnsi="Times New Roman"/>
          <w:sz w:val="24"/>
          <w:szCs w:val="24"/>
        </w:rPr>
      </w:pPr>
      <w:r>
        <w:rPr>
          <w:rFonts w:ascii="Times New Roman" w:hAnsi="Times New Roman"/>
          <w:sz w:val="24"/>
          <w:szCs w:val="24"/>
        </w:rPr>
        <w:t>Projekat za izvođenje treba da sadrži:</w:t>
      </w:r>
    </w:p>
    <w:p w:rsidR="007D59EC" w:rsidRDefault="007D59EC" w:rsidP="007D59EC">
      <w:pPr>
        <w:rPr>
          <w:rFonts w:ascii="Times New Roman" w:hAnsi="Times New Roman"/>
          <w:sz w:val="24"/>
          <w:szCs w:val="24"/>
        </w:rPr>
      </w:pPr>
      <w:r>
        <w:rPr>
          <w:rFonts w:ascii="Times New Roman" w:hAnsi="Times New Roman"/>
          <w:sz w:val="24"/>
          <w:szCs w:val="24"/>
        </w:rPr>
        <w:t>- mašinski projekat za izvođenje,</w:t>
      </w:r>
    </w:p>
    <w:p w:rsidR="007D59EC" w:rsidRDefault="007D59EC" w:rsidP="007D59EC">
      <w:pPr>
        <w:rPr>
          <w:rFonts w:ascii="Times New Roman" w:hAnsi="Times New Roman"/>
          <w:sz w:val="24"/>
          <w:szCs w:val="24"/>
        </w:rPr>
      </w:pPr>
      <w:r>
        <w:rPr>
          <w:rFonts w:ascii="Times New Roman" w:hAnsi="Times New Roman"/>
          <w:sz w:val="24"/>
          <w:szCs w:val="24"/>
        </w:rPr>
        <w:t>- elektro projekat za izvođenje,</w:t>
      </w:r>
    </w:p>
    <w:p w:rsidR="007D59EC" w:rsidRDefault="007D59EC" w:rsidP="007D59EC">
      <w:pPr>
        <w:rPr>
          <w:rFonts w:ascii="Times New Roman" w:hAnsi="Times New Roman"/>
          <w:sz w:val="24"/>
          <w:szCs w:val="24"/>
        </w:rPr>
      </w:pPr>
      <w:r>
        <w:rPr>
          <w:rFonts w:ascii="Times New Roman" w:hAnsi="Times New Roman"/>
          <w:sz w:val="24"/>
          <w:szCs w:val="24"/>
        </w:rPr>
        <w:t>- građevinski projekat za izvođenje,</w:t>
      </w:r>
    </w:p>
    <w:p w:rsidR="007D59EC" w:rsidRPr="00A70F00" w:rsidRDefault="007D59EC" w:rsidP="007D59EC">
      <w:pPr>
        <w:spacing w:after="120"/>
        <w:rPr>
          <w:rFonts w:ascii="Times New Roman" w:hAnsi="Times New Roman"/>
          <w:b/>
          <w:sz w:val="24"/>
          <w:szCs w:val="24"/>
        </w:rPr>
      </w:pPr>
      <w:r w:rsidRPr="00A70F00">
        <w:rPr>
          <w:rFonts w:ascii="Times New Roman" w:hAnsi="Times New Roman"/>
          <w:b/>
          <w:sz w:val="24"/>
          <w:szCs w:val="24"/>
        </w:rPr>
        <w:t>3. Glavni projek</w:t>
      </w:r>
      <w:r>
        <w:rPr>
          <w:rFonts w:ascii="Times New Roman" w:hAnsi="Times New Roman"/>
          <w:b/>
          <w:sz w:val="24"/>
          <w:szCs w:val="24"/>
        </w:rPr>
        <w:t>at zaštite od požara adaptacije</w:t>
      </w:r>
      <w:r w:rsidRPr="00A70F00">
        <w:rPr>
          <w:rFonts w:ascii="Times New Roman" w:hAnsi="Times New Roman"/>
          <w:b/>
          <w:sz w:val="24"/>
          <w:szCs w:val="24"/>
        </w:rPr>
        <w:t xml:space="preserve"> sistema za skladištenje HCl i NaOH</w:t>
      </w:r>
    </w:p>
    <w:p w:rsidR="007D59EC" w:rsidRPr="00623DA1" w:rsidRDefault="007D59EC" w:rsidP="007D59EC">
      <w:pPr>
        <w:spacing w:after="120"/>
        <w:rPr>
          <w:rFonts w:ascii="Times New Roman" w:hAnsi="Times New Roman"/>
          <w:b/>
          <w:sz w:val="24"/>
          <w:szCs w:val="24"/>
          <w:u w:val="single"/>
        </w:rPr>
      </w:pPr>
      <w:r>
        <w:rPr>
          <w:rFonts w:ascii="Times New Roman" w:hAnsi="Times New Roman"/>
          <w:b/>
          <w:sz w:val="24"/>
          <w:szCs w:val="24"/>
          <w:u w:val="single"/>
        </w:rPr>
        <w:t>Napomene</w:t>
      </w:r>
      <w:r w:rsidRPr="00623DA1">
        <w:rPr>
          <w:rFonts w:ascii="Times New Roman" w:hAnsi="Times New Roman"/>
          <w:b/>
          <w:sz w:val="24"/>
          <w:szCs w:val="24"/>
          <w:u w:val="single"/>
        </w:rPr>
        <w:t>:</w:t>
      </w:r>
    </w:p>
    <w:p w:rsidR="007D59EC" w:rsidRDefault="007D59EC" w:rsidP="007D59EC">
      <w:pPr>
        <w:spacing w:after="120"/>
        <w:rPr>
          <w:rFonts w:ascii="Times New Roman" w:hAnsi="Times New Roman"/>
          <w:sz w:val="24"/>
          <w:szCs w:val="24"/>
        </w:rPr>
      </w:pPr>
      <w:r>
        <w:rPr>
          <w:rFonts w:ascii="Times New Roman" w:hAnsi="Times New Roman"/>
          <w:sz w:val="24"/>
          <w:szCs w:val="24"/>
        </w:rPr>
        <w:t xml:space="preserve">1) </w:t>
      </w:r>
      <w:r w:rsidRPr="00116C26">
        <w:rPr>
          <w:rFonts w:ascii="Times New Roman" w:hAnsi="Times New Roman"/>
          <w:sz w:val="24"/>
          <w:szCs w:val="24"/>
        </w:rPr>
        <w:t>Proјеktnа dоkumеntаciја mоrа dа budе urаđеn</w:t>
      </w:r>
      <w:r>
        <w:rPr>
          <w:rFonts w:ascii="Times New Roman" w:hAnsi="Times New Roman"/>
          <w:sz w:val="24"/>
          <w:szCs w:val="24"/>
        </w:rPr>
        <w:t>a</w:t>
      </w:r>
      <w:r w:rsidRPr="00116C26">
        <w:rPr>
          <w:rFonts w:ascii="Times New Roman" w:hAnsi="Times New Roman"/>
          <w:sz w:val="24"/>
          <w:szCs w:val="24"/>
        </w:rPr>
        <w:t xml:space="preserve"> u sklаdu sа Zаkоnоm о plаnirаnju i izgrаdnji (Sl. Glаsnik RS br. 72/09; 81/2009; 24/2011; 121/2012; 132/2014 i 145/2014), Prаvilnikоm о sаdržini, nаčinu i pоstupku izrаdе i nаčinu vršеnjа kоntrоlе tеhničkе dоkumеntаciје prеmа klаsi i nаmеni оbјеktа (Sl. Glаsnik RS br. 23/2015),</w:t>
      </w:r>
      <w:r>
        <w:rPr>
          <w:rFonts w:ascii="Times New Roman" w:hAnsi="Times New Roman"/>
          <w:sz w:val="24"/>
          <w:szCs w:val="24"/>
        </w:rPr>
        <w:t xml:space="preserve"> </w:t>
      </w:r>
      <w:r w:rsidRPr="00623DA1">
        <w:rPr>
          <w:rFonts w:ascii="Times New Roman" w:hAnsi="Times New Roman"/>
          <w:sz w:val="24"/>
          <w:szCs w:val="24"/>
        </w:rPr>
        <w:t xml:space="preserve">Zakonom o zaštiti od požara (Sl. Glаsnik RS br.111/09, 20/15). </w:t>
      </w:r>
      <w:r>
        <w:rPr>
          <w:rFonts w:ascii="Times New Roman" w:hAnsi="Times New Roman"/>
          <w:sz w:val="24"/>
          <w:szCs w:val="24"/>
        </w:rPr>
        <w:t>i</w:t>
      </w:r>
      <w:r w:rsidRPr="00116C26">
        <w:rPr>
          <w:rFonts w:ascii="Times New Roman" w:hAnsi="Times New Roman"/>
          <w:sz w:val="24"/>
          <w:szCs w:val="24"/>
        </w:rPr>
        <w:t xml:space="preserve"> оstаlim vаžеćim zаkоnskim</w:t>
      </w:r>
      <w:r>
        <w:rPr>
          <w:rFonts w:ascii="Times New Roman" w:hAnsi="Times New Roman"/>
          <w:sz w:val="24"/>
          <w:szCs w:val="24"/>
        </w:rPr>
        <w:t xml:space="preserve"> prоpisimа i prаvilimа strukе;</w:t>
      </w:r>
    </w:p>
    <w:p w:rsidR="007D59EC" w:rsidRDefault="007D59EC" w:rsidP="007D59EC">
      <w:pPr>
        <w:spacing w:after="120"/>
        <w:rPr>
          <w:rFonts w:ascii="Times New Roman" w:hAnsi="Times New Roman"/>
          <w:sz w:val="24"/>
          <w:szCs w:val="24"/>
        </w:rPr>
      </w:pPr>
      <w:r>
        <w:rPr>
          <w:rFonts w:ascii="Times New Roman" w:hAnsi="Times New Roman"/>
          <w:sz w:val="24"/>
          <w:szCs w:val="24"/>
        </w:rPr>
        <w:t xml:space="preserve">2. Projektna dokumentacija </w:t>
      </w:r>
      <w:r w:rsidRPr="00A70F00">
        <w:rPr>
          <w:rFonts w:ascii="Times New Roman" w:hAnsi="Times New Roman"/>
          <w:sz w:val="24"/>
          <w:szCs w:val="24"/>
        </w:rPr>
        <w:t xml:space="preserve">trеbа dа оmоgući, pored ostalog, i  pribаvlјаnjе rеšеnjа о оdоbrеnju </w:t>
      </w:r>
      <w:r>
        <w:rPr>
          <w:rFonts w:ascii="Times New Roman" w:hAnsi="Times New Roman"/>
          <w:sz w:val="24"/>
          <w:szCs w:val="24"/>
        </w:rPr>
        <w:t xml:space="preserve">za </w:t>
      </w:r>
      <w:r w:rsidRPr="00A70F00">
        <w:rPr>
          <w:rFonts w:ascii="Times New Roman" w:hAnsi="Times New Roman"/>
          <w:sz w:val="24"/>
          <w:szCs w:val="24"/>
        </w:rPr>
        <w:t>izvоđеnj</w:t>
      </w:r>
      <w:r>
        <w:rPr>
          <w:rFonts w:ascii="Times New Roman" w:hAnsi="Times New Roman"/>
          <w:sz w:val="24"/>
          <w:szCs w:val="24"/>
        </w:rPr>
        <w:t xml:space="preserve">e rаdоvа i Projektant </w:t>
      </w:r>
      <w:r w:rsidRPr="00B71DB9">
        <w:rPr>
          <w:rFonts w:ascii="Times New Roman" w:hAnsi="Times New Roman"/>
          <w:sz w:val="24"/>
          <w:szCs w:val="24"/>
        </w:rPr>
        <w:t xml:space="preserve"> је оbаvеzаn dа pоstupi pо, еvеntuаlnim, primеdbаmа</w:t>
      </w:r>
      <w:r>
        <w:rPr>
          <w:rFonts w:ascii="Times New Roman" w:hAnsi="Times New Roman"/>
          <w:sz w:val="24"/>
          <w:szCs w:val="24"/>
        </w:rPr>
        <w:t xml:space="preserve"> nadležnog organa ;</w:t>
      </w:r>
    </w:p>
    <w:p w:rsidR="007D59EC" w:rsidRDefault="007D59EC" w:rsidP="007D59EC">
      <w:pPr>
        <w:spacing w:after="120"/>
        <w:rPr>
          <w:rFonts w:ascii="Times New Roman" w:hAnsi="Times New Roman"/>
          <w:sz w:val="24"/>
          <w:szCs w:val="24"/>
        </w:rPr>
      </w:pPr>
      <w:r>
        <w:rPr>
          <w:rFonts w:ascii="Times New Roman" w:hAnsi="Times New Roman"/>
          <w:sz w:val="24"/>
          <w:szCs w:val="24"/>
        </w:rPr>
        <w:t xml:space="preserve">3. </w:t>
      </w:r>
      <w:r w:rsidRPr="00B71DB9">
        <w:rPr>
          <w:rFonts w:ascii="Times New Roman" w:hAnsi="Times New Roman"/>
          <w:sz w:val="24"/>
          <w:szCs w:val="24"/>
        </w:rPr>
        <w:t xml:space="preserve">Nа projekat za izvođenje </w:t>
      </w:r>
      <w:r>
        <w:rPr>
          <w:rFonts w:ascii="Times New Roman" w:hAnsi="Times New Roman"/>
          <w:sz w:val="24"/>
          <w:szCs w:val="24"/>
        </w:rPr>
        <w:t xml:space="preserve"> sе pribаvlја sаglаsnоst  МUP-а  i</w:t>
      </w:r>
      <w:r w:rsidRPr="00B71DB9">
        <w:rPr>
          <w:rFonts w:ascii="Times New Roman" w:hAnsi="Times New Roman"/>
          <w:sz w:val="24"/>
          <w:szCs w:val="24"/>
        </w:rPr>
        <w:t xml:space="preserve"> </w:t>
      </w:r>
      <w:r>
        <w:rPr>
          <w:rFonts w:ascii="Times New Roman" w:hAnsi="Times New Roman"/>
          <w:sz w:val="24"/>
          <w:szCs w:val="24"/>
        </w:rPr>
        <w:t>Projektant</w:t>
      </w:r>
      <w:r w:rsidRPr="00B71DB9">
        <w:rPr>
          <w:rFonts w:ascii="Times New Roman" w:hAnsi="Times New Roman"/>
          <w:sz w:val="24"/>
          <w:szCs w:val="24"/>
        </w:rPr>
        <w:t xml:space="preserve"> је оbаvеzаn dа pоstupi pо, еvеn</w:t>
      </w:r>
      <w:r>
        <w:rPr>
          <w:rFonts w:ascii="Times New Roman" w:hAnsi="Times New Roman"/>
          <w:sz w:val="24"/>
          <w:szCs w:val="24"/>
        </w:rPr>
        <w:t>tuаlnim, primеdbаmа МUP-а;</w:t>
      </w:r>
    </w:p>
    <w:p w:rsidR="007D59EC" w:rsidRDefault="007D59EC" w:rsidP="007D59EC">
      <w:pPr>
        <w:spacing w:after="120"/>
        <w:rPr>
          <w:rFonts w:ascii="Times New Roman" w:hAnsi="Times New Roman"/>
          <w:sz w:val="24"/>
          <w:szCs w:val="24"/>
        </w:rPr>
      </w:pPr>
      <w:r>
        <w:rPr>
          <w:rFonts w:ascii="Times New Roman" w:hAnsi="Times New Roman"/>
          <w:sz w:val="24"/>
          <w:szCs w:val="24"/>
        </w:rPr>
        <w:t>4. Dokumentacija treba da bude urađena u elektronskoj formi, na način koji omogućava podnošenje zahteva za pribavljanje rešenja za izvođenje radova (po čl. 145 Zakona o planiranju i izgradnji), u skladu sa Pavilnikom o postupku sprovođenja objedinjene procedure elektronskim putem (Sl. glasnik RS br. 113/2015.) (dokumentacija mora da bude elektronski potpisana od strane Projektanta)</w:t>
      </w:r>
    </w:p>
    <w:p w:rsidR="007D59EC" w:rsidRPr="00116C26" w:rsidRDefault="007D59EC" w:rsidP="007D59EC">
      <w:pPr>
        <w:rPr>
          <w:rFonts w:ascii="Times New Roman" w:hAnsi="Times New Roman"/>
          <w:b/>
          <w:sz w:val="24"/>
          <w:szCs w:val="24"/>
        </w:rPr>
      </w:pPr>
      <w:r w:rsidRPr="00116C26">
        <w:rPr>
          <w:rFonts w:ascii="Times New Roman" w:hAnsi="Times New Roman"/>
          <w:b/>
          <w:sz w:val="24"/>
          <w:szCs w:val="24"/>
        </w:rPr>
        <w:t>5. PODLOGE ZA PROJEKTOVANJE</w:t>
      </w:r>
    </w:p>
    <w:p w:rsidR="007D59EC" w:rsidRDefault="007D59EC" w:rsidP="007D59EC">
      <w:pPr>
        <w:rPr>
          <w:rFonts w:ascii="Times New Roman" w:hAnsi="Times New Roman"/>
          <w:sz w:val="24"/>
          <w:szCs w:val="24"/>
        </w:rPr>
      </w:pPr>
      <w:r>
        <w:rPr>
          <w:rFonts w:ascii="Times New Roman" w:hAnsi="Times New Roman"/>
          <w:sz w:val="24"/>
          <w:szCs w:val="24"/>
        </w:rPr>
        <w:t>- Glavni projekat 6M4470 Skladište kiseline i lužine i pumpna stanica-Energoprojekt Entel,februar 1992</w:t>
      </w:r>
    </w:p>
    <w:p w:rsidR="00E13FFC" w:rsidRDefault="007D59EC" w:rsidP="00B6285C">
      <w:pPr>
        <w:rPr>
          <w:rFonts w:ascii="Times New Roman" w:hAnsi="Times New Roman"/>
          <w:sz w:val="24"/>
          <w:szCs w:val="24"/>
        </w:rPr>
      </w:pPr>
      <w:r>
        <w:rPr>
          <w:rFonts w:ascii="Times New Roman" w:hAnsi="Times New Roman"/>
          <w:sz w:val="24"/>
          <w:szCs w:val="24"/>
        </w:rPr>
        <w:t>- 93028-Projekat izvedenog  stanja kiseline i lužine sa pumpnom stanicom – Termoprojekt, avgust 1993</w:t>
      </w:r>
    </w:p>
    <w:p w:rsidR="00B6285C" w:rsidRPr="00B6285C" w:rsidRDefault="00B6285C" w:rsidP="00B6285C">
      <w:pPr>
        <w:rPr>
          <w:rFonts w:ascii="Times New Roman" w:hAnsi="Times New Roman"/>
          <w:sz w:val="24"/>
          <w:szCs w:val="24"/>
        </w:rPr>
      </w:pP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tbl>
      <w:tblPr>
        <w:tblW w:w="0" w:type="auto"/>
        <w:tblInd w:w="-34" w:type="dxa"/>
        <w:tblCellMar>
          <w:left w:w="0" w:type="dxa"/>
          <w:right w:w="0" w:type="dxa"/>
        </w:tblCellMar>
        <w:tblLook w:val="04A0" w:firstRow="1" w:lastRow="0" w:firstColumn="1" w:lastColumn="0" w:noHBand="0" w:noVBand="1"/>
      </w:tblPr>
      <w:tblGrid>
        <w:gridCol w:w="917"/>
        <w:gridCol w:w="4970"/>
        <w:gridCol w:w="1400"/>
        <w:gridCol w:w="1289"/>
      </w:tblGrid>
      <w:tr w:rsidR="00B6285C" w:rsidRPr="005F2A31" w:rsidTr="00B6285C">
        <w:tc>
          <w:tcPr>
            <w:tcW w:w="8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6285C" w:rsidRPr="005F2A31" w:rsidRDefault="00B6285C" w:rsidP="00B6285C">
            <w:pPr>
              <w:spacing w:before="0"/>
              <w:jc w:val="left"/>
              <w:rPr>
                <w:rFonts w:eastAsia="Calibri" w:cs="Arial"/>
                <w:sz w:val="24"/>
                <w:szCs w:val="24"/>
                <w:lang w:val="sr-Cyrl-CS" w:eastAsia="hr-HR"/>
              </w:rPr>
            </w:pPr>
            <w:r w:rsidRPr="005F2A31">
              <w:rPr>
                <w:rFonts w:eastAsia="Calibri" w:cs="Arial"/>
                <w:sz w:val="24"/>
                <w:szCs w:val="24"/>
                <w:lang w:val="sr-Cyrl-CS" w:eastAsia="hr-HR"/>
              </w:rPr>
              <w:t xml:space="preserve">Редни бр. </w:t>
            </w:r>
          </w:p>
        </w:tc>
        <w:tc>
          <w:tcPr>
            <w:tcW w:w="4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85C" w:rsidRPr="005F2A31" w:rsidRDefault="00B6285C" w:rsidP="00B6285C">
            <w:pPr>
              <w:spacing w:before="0"/>
              <w:jc w:val="left"/>
              <w:rPr>
                <w:rFonts w:eastAsia="Calibri" w:cs="Arial"/>
                <w:sz w:val="24"/>
                <w:szCs w:val="24"/>
                <w:lang w:val="sr-Cyrl-CS" w:eastAsia="hr-HR"/>
              </w:rPr>
            </w:pPr>
            <w:r w:rsidRPr="005F2A31">
              <w:rPr>
                <w:rFonts w:eastAsia="Calibri" w:cs="Arial"/>
                <w:sz w:val="24"/>
                <w:szCs w:val="24"/>
                <w:lang w:val="sr-Cyrl-CS" w:eastAsia="hr-HR"/>
              </w:rPr>
              <w:t>Опис</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85C" w:rsidRPr="005F2A31" w:rsidRDefault="00B6285C" w:rsidP="00B6285C">
            <w:pPr>
              <w:spacing w:before="0"/>
              <w:jc w:val="left"/>
              <w:rPr>
                <w:rFonts w:eastAsia="Calibri" w:cs="Arial"/>
                <w:sz w:val="24"/>
                <w:szCs w:val="24"/>
                <w:lang w:val="sr-Cyrl-CS" w:eastAsia="hr-HR"/>
              </w:rPr>
            </w:pPr>
            <w:r w:rsidRPr="005F2A31">
              <w:rPr>
                <w:rFonts w:eastAsia="Calibri" w:cs="Arial"/>
                <w:sz w:val="24"/>
                <w:szCs w:val="24"/>
                <w:lang w:val="sr-Cyrl-CS" w:eastAsia="hr-HR"/>
              </w:rPr>
              <w:t>Јединица мере</w:t>
            </w:r>
          </w:p>
        </w:tc>
        <w:tc>
          <w:tcPr>
            <w:tcW w:w="12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85C" w:rsidRPr="005F2A31" w:rsidRDefault="00B6285C" w:rsidP="00B6285C">
            <w:pPr>
              <w:spacing w:before="0"/>
              <w:jc w:val="left"/>
              <w:rPr>
                <w:rFonts w:eastAsia="Calibri" w:cs="Arial"/>
                <w:sz w:val="24"/>
                <w:szCs w:val="24"/>
                <w:lang w:val="sr-Cyrl-CS" w:eastAsia="hr-HR"/>
              </w:rPr>
            </w:pPr>
            <w:r w:rsidRPr="005F2A31">
              <w:rPr>
                <w:rFonts w:eastAsia="Calibri" w:cs="Arial"/>
                <w:sz w:val="24"/>
                <w:szCs w:val="24"/>
                <w:lang w:val="sr-Cyrl-CS" w:eastAsia="hr-HR"/>
              </w:rPr>
              <w:t>Количина</w:t>
            </w:r>
          </w:p>
        </w:tc>
      </w:tr>
      <w:tr w:rsidR="00B6285C" w:rsidRPr="005F2A31" w:rsidTr="00B6285C">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85C" w:rsidRPr="005F2A31" w:rsidRDefault="00B6285C" w:rsidP="00B6285C">
            <w:pPr>
              <w:spacing w:before="0"/>
              <w:jc w:val="left"/>
              <w:rPr>
                <w:rFonts w:eastAsia="Calibri" w:cs="Arial"/>
                <w:sz w:val="24"/>
                <w:szCs w:val="24"/>
                <w:lang w:val="sr-Cyrl-CS" w:eastAsia="hr-HR"/>
              </w:rPr>
            </w:pPr>
            <w:r w:rsidRPr="005F2A31">
              <w:rPr>
                <w:rFonts w:eastAsia="Calibri" w:cs="Arial"/>
                <w:sz w:val="24"/>
                <w:szCs w:val="24"/>
                <w:lang w:val="sr-Cyrl-CS" w:eastAsia="hr-HR"/>
              </w:rPr>
              <w:t>1.</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B6285C" w:rsidRPr="005F2A31" w:rsidRDefault="00B6285C" w:rsidP="00B6285C">
            <w:pPr>
              <w:spacing w:before="0"/>
              <w:jc w:val="left"/>
              <w:rPr>
                <w:rFonts w:eastAsia="Calibri" w:cs="Arial"/>
                <w:sz w:val="24"/>
                <w:szCs w:val="24"/>
                <w:lang w:val="sr-Cyrl-CS" w:eastAsia="hr-HR"/>
              </w:rPr>
            </w:pPr>
            <w:r w:rsidRPr="007F1708">
              <w:rPr>
                <w:rFonts w:cs="Arial"/>
                <w:lang w:val="sr-Cyrl-RS"/>
              </w:rPr>
              <w:t>Израда пројекта за нову станицу за претакање киселине и лужине Огранак ТЕНТ</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85C" w:rsidRPr="005F2A31" w:rsidRDefault="00B6285C" w:rsidP="00B6285C">
            <w:pPr>
              <w:spacing w:before="0"/>
              <w:jc w:val="left"/>
              <w:rPr>
                <w:rFonts w:eastAsia="Calibri" w:cs="Arial"/>
                <w:sz w:val="24"/>
                <w:szCs w:val="24"/>
                <w:lang w:val="sr-Cyrl-CS" w:eastAsia="hr-HR"/>
              </w:rPr>
            </w:pPr>
            <w:r w:rsidRPr="005F2A31">
              <w:rPr>
                <w:rFonts w:eastAsia="Calibri" w:cs="Arial"/>
                <w:sz w:val="24"/>
                <w:szCs w:val="24"/>
                <w:lang w:val="sr-Cyrl-CS" w:eastAsia="hr-HR"/>
              </w:rPr>
              <w:t>комад</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rsidR="00B6285C" w:rsidRPr="005F2A31" w:rsidRDefault="00B6285C" w:rsidP="00B6285C">
            <w:pPr>
              <w:spacing w:before="0"/>
              <w:jc w:val="left"/>
              <w:rPr>
                <w:rFonts w:eastAsia="Calibri" w:cs="Arial"/>
                <w:sz w:val="24"/>
                <w:szCs w:val="24"/>
                <w:lang w:val="sr-Cyrl-CS" w:eastAsia="hr-HR"/>
              </w:rPr>
            </w:pPr>
          </w:p>
          <w:p w:rsidR="00B6285C" w:rsidRPr="005F2A31" w:rsidRDefault="00B6285C" w:rsidP="00B6285C">
            <w:pPr>
              <w:spacing w:before="0"/>
              <w:jc w:val="left"/>
              <w:rPr>
                <w:rFonts w:eastAsia="Calibri" w:cs="Arial"/>
                <w:sz w:val="24"/>
                <w:szCs w:val="24"/>
                <w:lang w:val="sr-Cyrl-CS" w:eastAsia="hr-HR"/>
              </w:rPr>
            </w:pPr>
            <w:r w:rsidRPr="005F2A31">
              <w:rPr>
                <w:rFonts w:eastAsia="Calibri" w:cs="Arial"/>
                <w:sz w:val="24"/>
                <w:szCs w:val="24"/>
                <w:lang w:val="sr-Cyrl-CS" w:eastAsia="hr-HR"/>
              </w:rPr>
              <w:t>1</w:t>
            </w:r>
          </w:p>
        </w:tc>
      </w:tr>
    </w:tbl>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0628D0" w:rsidRPr="00EF3298"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EF3298">
        <w:rPr>
          <w:rFonts w:ascii="Arial" w:hAnsi="Arial" w:cs="Arial"/>
        </w:rPr>
        <w:t>(Техничка документација која се доставља као саставни део понуде, а којом се доказује  да понуђен</w:t>
      </w:r>
      <w:r w:rsidR="00A63575" w:rsidRPr="00EF3298">
        <w:rPr>
          <w:rFonts w:ascii="Arial" w:hAnsi="Arial" w:cs="Arial"/>
        </w:rPr>
        <w:t xml:space="preserve">е услуге </w:t>
      </w:r>
      <w:r w:rsidRPr="00EF3298">
        <w:rPr>
          <w:rFonts w:ascii="Arial" w:hAnsi="Arial" w:cs="Arial"/>
        </w:rPr>
        <w:t>испуњавају за</w:t>
      </w:r>
      <w:r w:rsidR="006F517A" w:rsidRPr="00EF3298">
        <w:rPr>
          <w:rFonts w:ascii="Arial" w:hAnsi="Arial" w:cs="Arial"/>
        </w:rPr>
        <w:t>хтеване техничке карактеристике)</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4B33D7" w:rsidRDefault="00D45DA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4B33D7">
        <w:rPr>
          <w:rFonts w:ascii="Arial" w:hAnsi="Arial" w:cs="Arial"/>
        </w:rPr>
        <w:t xml:space="preserve"> </w:t>
      </w:r>
      <w:r w:rsidR="004D14FC" w:rsidRPr="004B33D7">
        <w:rPr>
          <w:rFonts w:ascii="Arial" w:hAnsi="Arial" w:cs="Arial"/>
        </w:rPr>
        <w:t>Изабрани п</w:t>
      </w:r>
      <w:r w:rsidR="00D06691" w:rsidRPr="004B33D7">
        <w:rPr>
          <w:rFonts w:ascii="Arial" w:hAnsi="Arial" w:cs="Arial"/>
        </w:rPr>
        <w:t xml:space="preserve">онуђач је обавезан да </w:t>
      </w:r>
      <w:r w:rsidR="00A63575" w:rsidRPr="004B33D7">
        <w:rPr>
          <w:rFonts w:ascii="Arial" w:hAnsi="Arial" w:cs="Arial"/>
        </w:rPr>
        <w:t xml:space="preserve">услугу </w:t>
      </w:r>
      <w:r w:rsidR="00D06691" w:rsidRPr="004B33D7">
        <w:rPr>
          <w:rFonts w:ascii="Arial" w:hAnsi="Arial" w:cs="Arial"/>
        </w:rPr>
        <w:t>изврши у року који не може бити</w:t>
      </w:r>
      <w:r w:rsidR="004D14FC" w:rsidRPr="004B33D7">
        <w:rPr>
          <w:rFonts w:ascii="Arial" w:hAnsi="Arial" w:cs="Arial"/>
        </w:rPr>
        <w:t xml:space="preserve"> дужи од </w:t>
      </w:r>
      <w:r w:rsidR="004B33D7" w:rsidRPr="004B33D7">
        <w:rPr>
          <w:rFonts w:ascii="Arial" w:hAnsi="Arial" w:cs="Arial"/>
          <w:lang w:val="sr-Cyrl-RS"/>
        </w:rPr>
        <w:t xml:space="preserve">6 </w:t>
      </w:r>
      <w:r w:rsidR="004D14FC" w:rsidRPr="004B33D7">
        <w:rPr>
          <w:rFonts w:ascii="Arial" w:hAnsi="Arial" w:cs="Arial"/>
        </w:rPr>
        <w:t>месеци</w:t>
      </w:r>
      <w:r w:rsidR="00D06691" w:rsidRPr="004B33D7">
        <w:rPr>
          <w:rFonts w:ascii="Arial" w:hAnsi="Arial" w:cs="Arial"/>
        </w:rPr>
        <w:t xml:space="preserve"> од дана ступања Уговора на снагу</w:t>
      </w:r>
      <w:r w:rsidR="004B33D7" w:rsidRPr="004B33D7">
        <w:rPr>
          <w:rFonts w:ascii="Arial" w:hAnsi="Arial" w:cs="Arial"/>
          <w:lang w:val="sr-Cyrl-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4559F1" w:rsidRDefault="004D14FC" w:rsidP="00F8645B">
      <w:pPr>
        <w:suppressAutoHyphens/>
        <w:spacing w:before="0" w:line="100" w:lineRule="atLeast"/>
        <w:rPr>
          <w:rFonts w:cs="Arial"/>
          <w:lang w:val="sr-Cyrl-RS"/>
        </w:rPr>
      </w:pPr>
      <w:r w:rsidRPr="00F8645B">
        <w:rPr>
          <w:rFonts w:cs="Arial"/>
          <w:lang w:val="sr-Cyrl-CS" w:eastAsia="zh-CN"/>
        </w:rPr>
        <w:t>М</w:t>
      </w:r>
      <w:r w:rsidR="00D45DAA" w:rsidRPr="00F8645B">
        <w:rPr>
          <w:rFonts w:cs="Arial"/>
          <w:lang w:eastAsia="zh-CN"/>
        </w:rPr>
        <w:t xml:space="preserve">есто </w:t>
      </w:r>
      <w:r w:rsidR="00A63575" w:rsidRPr="00F8645B">
        <w:rPr>
          <w:rFonts w:cs="Arial"/>
          <w:lang w:eastAsia="zh-CN"/>
        </w:rPr>
        <w:t>извршења</w:t>
      </w:r>
      <w:r w:rsidR="00D45DAA" w:rsidRPr="00F8645B">
        <w:rPr>
          <w:rFonts w:cs="Arial"/>
          <w:lang w:eastAsia="zh-CN"/>
        </w:rPr>
        <w:t xml:space="preserve"> </w:t>
      </w:r>
      <w:r w:rsidR="004B33D7">
        <w:rPr>
          <w:rFonts w:cs="Arial"/>
          <w:color w:val="FF0000"/>
          <w:lang w:val="sr-Cyrl-RS" w:eastAsia="zh-CN"/>
        </w:rPr>
        <w:t xml:space="preserve">: </w:t>
      </w:r>
      <w:r w:rsidR="00F8645B" w:rsidRPr="00E47C2E">
        <w:rPr>
          <w:rFonts w:cs="Arial"/>
        </w:rPr>
        <w:t>Богољуба Урошевића Црног бр.44., 11500 Обреновац</w:t>
      </w:r>
    </w:p>
    <w:p w:rsidR="00CA6A27" w:rsidRDefault="00CA6A27" w:rsidP="00F8645B">
      <w:pPr>
        <w:suppressAutoHyphens/>
        <w:spacing w:before="0" w:line="100" w:lineRule="atLeast"/>
        <w:rPr>
          <w:rFonts w:cs="Arial"/>
          <w:lang w:val="sr-Cyrl-RS"/>
        </w:rPr>
      </w:pPr>
    </w:p>
    <w:p w:rsidR="00CA6A27" w:rsidRPr="008D41F1" w:rsidRDefault="00CA6A27" w:rsidP="009A3D3E">
      <w:pPr>
        <w:numPr>
          <w:ilvl w:val="0"/>
          <w:numId w:val="35"/>
        </w:numPr>
        <w:autoSpaceDE w:val="0"/>
        <w:autoSpaceDN w:val="0"/>
        <w:adjustRightInd w:val="0"/>
        <w:spacing w:before="0" w:after="200" w:line="276" w:lineRule="auto"/>
        <w:ind w:left="426" w:firstLine="0"/>
        <w:contextualSpacing/>
        <w:jc w:val="left"/>
        <w:rPr>
          <w:rFonts w:eastAsia="TimesNewRomanPSMT" w:cs="Arial"/>
          <w:bCs/>
          <w:lang w:val="sr-Latn-RS"/>
        </w:rPr>
      </w:pPr>
      <w:r w:rsidRPr="008D41F1">
        <w:rPr>
          <w:rFonts w:eastAsia="TimesNewRomanPSMT" w:cs="Arial"/>
          <w:bCs/>
          <w:u w:val="single"/>
          <w:lang w:val="sr-Latn-RS"/>
        </w:rPr>
        <w:t>o</w:t>
      </w:r>
      <w:r w:rsidRPr="008D41F1">
        <w:rPr>
          <w:rFonts w:eastAsia="TimesNewRomanPSMT" w:cs="Arial"/>
          <w:bCs/>
          <w:u w:val="single"/>
          <w:lang w:val="sr-Cyrl-RS"/>
        </w:rPr>
        <w:t>бавезна посета објекта наручиоца</w:t>
      </w:r>
      <w:r w:rsidRPr="008D41F1">
        <w:rPr>
          <w:rFonts w:eastAsia="TimesNewRomanPSMT" w:cs="Arial"/>
          <w:bCs/>
          <w:lang w:val="sr-Cyrl-RS"/>
        </w:rPr>
        <w:t>:</w:t>
      </w:r>
    </w:p>
    <w:p w:rsidR="00CA6A27" w:rsidRPr="008D41F1" w:rsidRDefault="00CA6A27" w:rsidP="00CA6A27">
      <w:pPr>
        <w:autoSpaceDE w:val="0"/>
        <w:autoSpaceDN w:val="0"/>
        <w:adjustRightInd w:val="0"/>
        <w:spacing w:before="0"/>
        <w:ind w:left="426"/>
        <w:contextualSpacing/>
        <w:rPr>
          <w:rFonts w:eastAsia="TimesNewRomanPSMT" w:cs="Arial"/>
          <w:bCs/>
          <w:lang w:val="sr-Latn-RS"/>
        </w:rPr>
      </w:pPr>
    </w:p>
    <w:p w:rsidR="00CA6A27" w:rsidRPr="008D41F1" w:rsidRDefault="00CA6A27" w:rsidP="00CA6A27">
      <w:pPr>
        <w:spacing w:before="0"/>
        <w:ind w:left="426" w:right="284"/>
        <w:rPr>
          <w:rFonts w:eastAsia="Calibri" w:cs="Arial"/>
          <w:lang w:val="sr-Cyrl-RS"/>
        </w:rPr>
      </w:pPr>
      <w:r w:rsidRPr="008D41F1">
        <w:rPr>
          <w:rFonts w:eastAsia="Calibri" w:cs="Arial"/>
          <w:noProof/>
          <w:lang w:val="sr-Cyrl-RS"/>
        </w:rPr>
        <w:t>Обилазак објекта је обавезан и обавља се пре истека рока за подношење понуда. Образац записник са упознавањем и детаљним информацијама за послове за прикључење на градску канализацију  о обављеној посети објекту, коју потписује овлашћени представник Наручиоца,</w:t>
      </w:r>
      <w:r w:rsidRPr="008D41F1">
        <w:rPr>
          <w:rFonts w:eastAsia="Calibri" w:cs="Arial"/>
          <w:noProof/>
          <w:lang w:val="hr-HR"/>
        </w:rPr>
        <w:t xml:space="preserve"> је обавезан и саставни део понуде и уговора. Без ње</w:t>
      </w:r>
      <w:r w:rsidRPr="008D41F1">
        <w:rPr>
          <w:rFonts w:eastAsia="Calibri" w:cs="Arial"/>
          <w:noProof/>
          <w:lang w:val="sr-Cyrl-RS"/>
        </w:rPr>
        <w:t xml:space="preserve"> ће</w:t>
      </w:r>
      <w:r w:rsidRPr="008D41F1">
        <w:rPr>
          <w:rFonts w:eastAsia="Calibri" w:cs="Arial"/>
          <w:noProof/>
          <w:lang w:val="hr-HR"/>
        </w:rPr>
        <w:t xml:space="preserve"> се понуда сматра</w:t>
      </w:r>
      <w:r w:rsidRPr="008D41F1">
        <w:rPr>
          <w:rFonts w:eastAsia="Calibri" w:cs="Arial"/>
          <w:noProof/>
          <w:lang w:val="sr-Cyrl-RS"/>
        </w:rPr>
        <w:t>ти</w:t>
      </w:r>
      <w:r w:rsidRPr="008D41F1">
        <w:rPr>
          <w:rFonts w:eastAsia="Calibri" w:cs="Arial"/>
          <w:noProof/>
          <w:lang w:val="hr-HR"/>
        </w:rPr>
        <w:t xml:space="preserve"> не</w:t>
      </w:r>
      <w:r w:rsidRPr="008D41F1">
        <w:rPr>
          <w:rFonts w:eastAsia="Calibri" w:cs="Arial"/>
          <w:noProof/>
          <w:lang w:val="sr-Cyrl-RS"/>
        </w:rPr>
        <w:t>прихватљивом.</w:t>
      </w:r>
    </w:p>
    <w:p w:rsidR="00CA6A27" w:rsidRPr="008D41F1" w:rsidRDefault="00CA6A27" w:rsidP="00CA6A27">
      <w:pPr>
        <w:spacing w:before="0"/>
        <w:ind w:left="426" w:right="284"/>
        <w:rPr>
          <w:rFonts w:eastAsia="Calibri" w:cs="Arial"/>
          <w:b/>
          <w:lang w:val="sr-Cyrl-RS"/>
        </w:rPr>
      </w:pPr>
    </w:p>
    <w:p w:rsidR="00CA6A27" w:rsidRPr="008D41F1" w:rsidRDefault="00CA6A27" w:rsidP="00CA6A27">
      <w:pPr>
        <w:spacing w:before="0"/>
        <w:ind w:left="426" w:right="284"/>
        <w:rPr>
          <w:rFonts w:eastAsia="TimesNewRomanPS-BoldMT" w:cs="Arial"/>
          <w:b/>
          <w:u w:val="single"/>
          <w:lang w:val="sr-Latn-RS"/>
        </w:rPr>
      </w:pPr>
      <w:r w:rsidRPr="008D41F1">
        <w:rPr>
          <w:rFonts w:eastAsia="Calibri" w:cs="Arial"/>
          <w:noProof/>
          <w:lang w:val="sr-Cyrl-RS"/>
        </w:rPr>
        <w:t>Од понуђача се  очекује да ће</w:t>
      </w:r>
      <w:r w:rsidRPr="008D41F1">
        <w:rPr>
          <w:rFonts w:eastAsia="Calibri" w:cs="Arial"/>
          <w:noProof/>
          <w:lang w:val="hr-HR"/>
        </w:rPr>
        <w:t xml:space="preserve"> евентуалне нејасноће о предмету </w:t>
      </w:r>
      <w:r w:rsidRPr="008D41F1">
        <w:rPr>
          <w:rFonts w:eastAsia="Calibri" w:cs="Arial"/>
          <w:noProof/>
          <w:lang w:val="sr-Cyrl-RS"/>
        </w:rPr>
        <w:t>набавке</w:t>
      </w:r>
      <w:r w:rsidRPr="008D41F1">
        <w:rPr>
          <w:rFonts w:eastAsia="Calibri" w:cs="Arial"/>
          <w:noProof/>
          <w:lang w:val="hr-HR"/>
        </w:rPr>
        <w:t xml:space="preserve"> или по било ком другом питању разјаснити пре давања понуде, тражењем додатних информација и разјашњења</w:t>
      </w:r>
      <w:r w:rsidRPr="008D41F1">
        <w:rPr>
          <w:rFonts w:eastAsia="Calibri" w:cs="Arial"/>
          <w:noProof/>
          <w:lang w:val="sr-Cyrl-RS"/>
        </w:rPr>
        <w:t xml:space="preserve">, </w:t>
      </w:r>
      <w:r w:rsidRPr="008D41F1">
        <w:rPr>
          <w:rFonts w:eastAsia="Calibri" w:cs="Arial"/>
          <w:noProof/>
          <w:lang w:val="hr-HR"/>
        </w:rPr>
        <w:t>писаним путем у складу са  ЗЈН и Упутством за понуђаче</w:t>
      </w:r>
      <w:r w:rsidRPr="008D41F1">
        <w:rPr>
          <w:rFonts w:eastAsia="Calibri" w:cs="Arial"/>
          <w:noProof/>
          <w:lang w:val="sr-Cyrl-RS"/>
        </w:rPr>
        <w:t>, а то потврђују потписивањем потврде о обављеном обиласку објекта.</w:t>
      </w:r>
      <w:r w:rsidRPr="008D41F1">
        <w:rPr>
          <w:rFonts w:eastAsia="TimesNewRomanPS-BoldMT" w:cs="Arial"/>
          <w:b/>
          <w:u w:val="single"/>
          <w:lang w:val="sr-Cyrl-RS"/>
        </w:rPr>
        <w:t xml:space="preserve"> </w:t>
      </w:r>
    </w:p>
    <w:p w:rsidR="00CA6A27" w:rsidRPr="008D41F1" w:rsidRDefault="00CA6A27" w:rsidP="00CA6A27">
      <w:pPr>
        <w:spacing w:before="0"/>
        <w:ind w:left="426" w:right="284"/>
        <w:rPr>
          <w:rFonts w:eastAsia="TimesNewRomanPS-BoldMT" w:cs="Arial"/>
          <w:b/>
          <w:u w:val="single"/>
          <w:lang w:val="sr-Latn-RS"/>
        </w:rPr>
      </w:pPr>
    </w:p>
    <w:p w:rsidR="00CA6A27" w:rsidRPr="008D41F1" w:rsidRDefault="00CA6A27" w:rsidP="009A3D3E">
      <w:pPr>
        <w:numPr>
          <w:ilvl w:val="0"/>
          <w:numId w:val="34"/>
        </w:numPr>
        <w:autoSpaceDE w:val="0"/>
        <w:autoSpaceDN w:val="0"/>
        <w:adjustRightInd w:val="0"/>
        <w:spacing w:before="0" w:after="200" w:line="276" w:lineRule="auto"/>
        <w:ind w:left="644"/>
        <w:contextualSpacing/>
        <w:jc w:val="left"/>
        <w:rPr>
          <w:rFonts w:eastAsia="TimesNewRomanPSMT" w:cs="Arial"/>
          <w:bCs/>
          <w:u w:val="single"/>
          <w:lang w:val="sr-Cyrl-RS"/>
        </w:rPr>
      </w:pPr>
      <w:r w:rsidRPr="008D41F1">
        <w:rPr>
          <w:rFonts w:eastAsia="TimesNewRomanPSMT" w:cs="Arial"/>
          <w:bCs/>
          <w:u w:val="single"/>
          <w:lang w:val="sr-Cyrl-RS"/>
        </w:rPr>
        <w:t>Начин заказивања посете:</w:t>
      </w:r>
    </w:p>
    <w:p w:rsidR="00CA6A27" w:rsidRPr="008D41F1" w:rsidRDefault="00CA6A27" w:rsidP="00CA6A27">
      <w:pPr>
        <w:autoSpaceDE w:val="0"/>
        <w:autoSpaceDN w:val="0"/>
        <w:adjustRightInd w:val="0"/>
        <w:spacing w:before="0"/>
        <w:ind w:left="644"/>
        <w:contextualSpacing/>
        <w:jc w:val="left"/>
        <w:rPr>
          <w:rFonts w:eastAsia="TimesNewRomanPSMT" w:cs="Arial"/>
          <w:bCs/>
        </w:rPr>
      </w:pPr>
      <w:r w:rsidRPr="008D41F1">
        <w:rPr>
          <w:rFonts w:eastAsia="TimesNewRomanPSMT" w:cs="Arial"/>
          <w:bCs/>
          <w:lang w:val="sr-Cyrl-RS"/>
        </w:rPr>
        <w:t>Сва заинтересована лица обилазак морају обавити на сопствени захтев, у термину који електронском поштом договоре директно са надлежним инжењером.(е-</w:t>
      </w:r>
      <w:r w:rsidRPr="008D41F1">
        <w:rPr>
          <w:rFonts w:eastAsia="TimesNewRomanPSMT" w:cs="Arial"/>
          <w:bCs/>
        </w:rPr>
        <w:t>мail</w:t>
      </w:r>
      <w:r w:rsidRPr="008D41F1">
        <w:rPr>
          <w:rFonts w:eastAsia="TimesNewRomanPSMT" w:cs="Arial"/>
          <w:bCs/>
          <w:lang w:val="sr-Cyrl-RS"/>
        </w:rPr>
        <w:t>:</w:t>
      </w:r>
      <w:r w:rsidRPr="008D41F1">
        <w:rPr>
          <w:rFonts w:eastAsia="TimesNewRomanPSMT" w:cs="Arial"/>
          <w:bCs/>
        </w:rPr>
        <w:t xml:space="preserve"> </w:t>
      </w:r>
      <w:r>
        <w:rPr>
          <w:rFonts w:eastAsia="TimesNewRomanPSMT" w:cs="Arial"/>
          <w:bCs/>
        </w:rPr>
        <w:t>snezana.ilic</w:t>
      </w:r>
      <w:r w:rsidRPr="008D41F1">
        <w:rPr>
          <w:rFonts w:eastAsia="TimesNewRomanPSMT" w:cs="Arial"/>
          <w:bCs/>
        </w:rPr>
        <w:t>@eps.rs)</w:t>
      </w:r>
      <w:r w:rsidRPr="008D41F1">
        <w:rPr>
          <w:rFonts w:eastAsia="TimesNewRomanPSMT" w:cs="Arial"/>
          <w:bCs/>
          <w:lang w:val="sr-Cyrl-RS"/>
        </w:rPr>
        <w:t xml:space="preserve"> </w:t>
      </w:r>
    </w:p>
    <w:p w:rsidR="00CA6A27" w:rsidRPr="008D41F1" w:rsidRDefault="00CA6A27" w:rsidP="00CA6A27">
      <w:pPr>
        <w:autoSpaceDE w:val="0"/>
        <w:autoSpaceDN w:val="0"/>
        <w:adjustRightInd w:val="0"/>
        <w:spacing w:before="0"/>
        <w:ind w:left="644"/>
        <w:contextualSpacing/>
        <w:jc w:val="left"/>
        <w:rPr>
          <w:rFonts w:eastAsia="TimesNewRomanPSMT" w:cs="Arial"/>
          <w:bCs/>
        </w:rPr>
      </w:pPr>
    </w:p>
    <w:p w:rsidR="00CA6A27" w:rsidRPr="008D41F1" w:rsidRDefault="00CA6A27" w:rsidP="00CA6A27">
      <w:pPr>
        <w:spacing w:before="0"/>
        <w:ind w:left="426" w:right="284"/>
        <w:rPr>
          <w:rFonts w:eastAsia="TimesNewRomanPS-BoldMT" w:cs="Arial"/>
          <w:lang w:val="sr-Cyrl-RS"/>
        </w:rPr>
      </w:pPr>
      <w:r w:rsidRPr="008D41F1">
        <w:rPr>
          <w:rFonts w:eastAsia="TimesNewRomanPS-BoldMT" w:cs="Arial"/>
          <w:u w:val="single"/>
          <w:lang w:val="sr-Cyrl-RS"/>
        </w:rPr>
        <w:t>Препоручени рок за обилазак локације:</w:t>
      </w:r>
      <w:r w:rsidRPr="008D41F1">
        <w:rPr>
          <w:rFonts w:eastAsia="TimesNewRomanPS-BoldMT" w:cs="Arial"/>
          <w:lang w:val="sr-Cyrl-RS"/>
        </w:rPr>
        <w:t xml:space="preserve"> </w:t>
      </w:r>
    </w:p>
    <w:p w:rsidR="00CA6A27" w:rsidRPr="008D41F1" w:rsidRDefault="00CA6A27" w:rsidP="00CA6A27">
      <w:pPr>
        <w:spacing w:before="0"/>
        <w:ind w:left="426" w:right="284"/>
        <w:rPr>
          <w:rFonts w:eastAsia="TimesNewRomanPS-BoldMT" w:cs="Arial"/>
          <w:lang w:val="sr-Cyrl-RS"/>
        </w:rPr>
      </w:pPr>
    </w:p>
    <w:p w:rsidR="00CA6A27" w:rsidRPr="008D41F1" w:rsidRDefault="00CA6A27" w:rsidP="00CA6A27">
      <w:pPr>
        <w:autoSpaceDE w:val="0"/>
        <w:autoSpaceDN w:val="0"/>
        <w:adjustRightInd w:val="0"/>
        <w:spacing w:before="0"/>
        <w:ind w:left="426"/>
        <w:contextualSpacing/>
        <w:rPr>
          <w:rFonts w:eastAsia="TimesNewRomanPSMT" w:cs="Arial"/>
          <w:bCs/>
          <w:lang w:val="sr-Cyrl-RS"/>
        </w:rPr>
      </w:pPr>
      <w:r w:rsidRPr="008D41F1">
        <w:rPr>
          <w:rFonts w:eastAsia="TimesNewRomanPS-BoldMT" w:cs="Arial"/>
          <w:lang w:val="sr-Cyrl-RS"/>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CA6A27" w:rsidRPr="00CA6A27" w:rsidRDefault="00CA6A27" w:rsidP="00F8645B">
      <w:pPr>
        <w:suppressAutoHyphens/>
        <w:spacing w:before="0" w:line="100" w:lineRule="atLeast"/>
        <w:rPr>
          <w:rFonts w:cs="Arial"/>
          <w:lang w:val="sr-Cyrl-RS"/>
        </w:rPr>
      </w:pPr>
    </w:p>
    <w:p w:rsidR="00532089" w:rsidRPr="00EF3298" w:rsidRDefault="00532089" w:rsidP="008112A2">
      <w:pPr>
        <w:spacing w:before="0"/>
        <w:rPr>
          <w:rFonts w:cs="Arial"/>
          <w:color w:val="00B0F0"/>
          <w:lang w:val="sr-Latn-RS" w:eastAsia="zh-CN"/>
        </w:rPr>
      </w:pPr>
    </w:p>
    <w:p w:rsidR="00756A02" w:rsidRPr="00E47C2E" w:rsidRDefault="00756A02" w:rsidP="009A3D3E">
      <w:pPr>
        <w:pStyle w:val="Heading10"/>
        <w:numPr>
          <w:ilvl w:val="0"/>
          <w:numId w:val="17"/>
        </w:numPr>
        <w:jc w:val="both"/>
        <w:rPr>
          <w:rFonts w:cs="Arial"/>
        </w:rPr>
      </w:pPr>
      <w:bookmarkStart w:id="22"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A3D3E">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A3D3E">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A3D3E">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A3D3E">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A3D3E">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A3D3E">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A3D3E">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A3D3E">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A3D3E">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A3D3E">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727FD">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A3D3E">
            <w:pPr>
              <w:numPr>
                <w:ilvl w:val="0"/>
                <w:numId w:val="2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A3D3E">
            <w:pPr>
              <w:numPr>
                <w:ilvl w:val="0"/>
                <w:numId w:val="2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A3D3E">
            <w:pPr>
              <w:numPr>
                <w:ilvl w:val="0"/>
                <w:numId w:val="2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5.</w:t>
            </w:r>
          </w:p>
        </w:tc>
        <w:tc>
          <w:tcPr>
            <w:tcW w:w="8430" w:type="dxa"/>
          </w:tcPr>
          <w:p w:rsidR="00562AED" w:rsidRPr="00142F14" w:rsidRDefault="00562AED" w:rsidP="00562AED">
            <w:pPr>
              <w:snapToGrid w:val="0"/>
              <w:rPr>
                <w:rFonts w:cs="Arial"/>
                <w:u w:val="single"/>
                <w:lang w:val="sr-Latn-CS" w:eastAsia="sr-Latn-CS"/>
              </w:rPr>
            </w:pPr>
            <w:r w:rsidRPr="00142F14">
              <w:rPr>
                <w:rFonts w:cs="Arial"/>
                <w:b/>
                <w:u w:val="single"/>
                <w:lang w:val="sr-Latn-CS" w:eastAsia="sr-Latn-CS"/>
              </w:rPr>
              <w:t>Услов</w:t>
            </w:r>
            <w:r w:rsidRPr="00142F14">
              <w:rPr>
                <w:rFonts w:cs="Arial"/>
                <w:u w:val="single"/>
                <w:lang w:val="sr-Latn-CS" w:eastAsia="sr-Latn-CS"/>
              </w:rPr>
              <w:t>:</w:t>
            </w:r>
          </w:p>
          <w:p w:rsidR="00D75A88" w:rsidRPr="00142F14" w:rsidRDefault="00562AED" w:rsidP="00562AED">
            <w:pPr>
              <w:snapToGrid w:val="0"/>
              <w:rPr>
                <w:rFonts w:cs="Arial"/>
                <w:b/>
                <w:u w:val="single"/>
                <w:lang w:val="sr-Cyrl-RS" w:eastAsia="sr-Latn-CS"/>
              </w:rPr>
            </w:pPr>
            <w:r w:rsidRPr="00142F14">
              <w:rPr>
                <w:rFonts w:cs="Arial"/>
                <w:lang w:val="ru-RU" w:eastAsia="sr-Latn-CS"/>
              </w:rPr>
              <w:t xml:space="preserve">да има важећу </w:t>
            </w:r>
            <w:r w:rsidR="00D75A88" w:rsidRPr="00142F14">
              <w:rPr>
                <w:rFonts w:cs="Arial"/>
              </w:rPr>
              <w:t>Лиценц</w:t>
            </w:r>
            <w:r w:rsidR="00D75A88" w:rsidRPr="00142F14">
              <w:rPr>
                <w:rFonts w:cs="Arial"/>
                <w:lang w:val="sr-Cyrl-RS"/>
              </w:rPr>
              <w:t>у</w:t>
            </w:r>
            <w:r w:rsidR="00D75A88" w:rsidRPr="00142F14">
              <w:rPr>
                <w:rFonts w:cs="Arial"/>
              </w:rPr>
              <w:t xml:space="preserve"> </w:t>
            </w:r>
            <w:r w:rsidR="00D75A88" w:rsidRPr="00142F14">
              <w:rPr>
                <w:rFonts w:cs="Arial"/>
                <w:lang w:val="sr-Latn-RS"/>
              </w:rPr>
              <w:t>PO</w:t>
            </w:r>
            <w:r w:rsidR="00D75A88" w:rsidRPr="00142F14">
              <w:rPr>
                <w:rFonts w:cs="Arial"/>
                <w:lang w:val="sr-Cyrl-RS"/>
              </w:rPr>
              <w:t>52М1</w:t>
            </w:r>
            <w:r w:rsidR="00D75A88" w:rsidRPr="00142F14">
              <w:rPr>
                <w:rFonts w:cs="Arial"/>
                <w:sz w:val="24"/>
                <w:szCs w:val="24"/>
                <w:lang w:val="sr-Cyrl-RS"/>
              </w:rPr>
              <w:t xml:space="preserve"> </w:t>
            </w:r>
            <w:r w:rsidR="00D75A88" w:rsidRPr="00142F14">
              <w:rPr>
                <w:rFonts w:cs="Arial"/>
                <w:lang w:val="sr-Cyrl-RS" w:eastAsia="sr-Latn-CS"/>
              </w:rPr>
              <w:t xml:space="preserve"> и</w:t>
            </w:r>
            <w:r w:rsidR="00D75A88" w:rsidRPr="00142F14">
              <w:rPr>
                <w:rFonts w:cs="Arial"/>
                <w:sz w:val="24"/>
                <w:szCs w:val="24"/>
              </w:rPr>
              <w:t xml:space="preserve"> </w:t>
            </w:r>
            <w:r w:rsidR="00D75A88" w:rsidRPr="00142F14">
              <w:rPr>
                <w:rFonts w:cs="Arial"/>
              </w:rPr>
              <w:t>Лиценц</w:t>
            </w:r>
            <w:r w:rsidR="00D75A88" w:rsidRPr="00142F14">
              <w:rPr>
                <w:rFonts w:cs="Arial"/>
                <w:lang w:val="sr-Cyrl-RS"/>
              </w:rPr>
              <w:t>у</w:t>
            </w:r>
            <w:r w:rsidR="00D75A88" w:rsidRPr="00142F14">
              <w:rPr>
                <w:rFonts w:cs="Arial"/>
              </w:rPr>
              <w:t xml:space="preserve"> </w:t>
            </w:r>
            <w:r w:rsidR="00D75A88" w:rsidRPr="00142F14">
              <w:rPr>
                <w:rFonts w:cs="Arial"/>
                <w:lang w:val="sr-Latn-RS"/>
              </w:rPr>
              <w:t>PO</w:t>
            </w:r>
            <w:r w:rsidR="00D75A88" w:rsidRPr="00142F14">
              <w:rPr>
                <w:rFonts w:cs="Arial"/>
                <w:lang w:val="sr-Cyrl-RS"/>
              </w:rPr>
              <w:t>52Е1</w:t>
            </w:r>
            <w:r w:rsidR="00D75A88" w:rsidRPr="00142F14">
              <w:rPr>
                <w:rFonts w:cs="Arial"/>
                <w:lang w:val="sr-Cyrl-RS" w:eastAsia="sr-Latn-CS"/>
              </w:rPr>
              <w:t xml:space="preserve"> </w:t>
            </w:r>
            <w:r w:rsidRPr="00142F14">
              <w:rPr>
                <w:rFonts w:cs="Arial"/>
                <w:lang w:val="ru-RU" w:eastAsia="sr-Latn-CS"/>
              </w:rPr>
              <w:t xml:space="preserve">за обављање делатности која је предмет јавне набавке, </w:t>
            </w:r>
            <w:r w:rsidR="00E24459">
              <w:rPr>
                <w:rFonts w:cs="Arial"/>
                <w:lang w:val="ru-RU" w:eastAsia="sr-Latn-CS"/>
              </w:rPr>
              <w:t>издату од</w:t>
            </w:r>
            <w:r w:rsidRPr="00142F14">
              <w:rPr>
                <w:rFonts w:cs="Arial"/>
                <w:lang w:val="ru-RU" w:eastAsia="sr-Latn-CS"/>
              </w:rPr>
              <w:t xml:space="preserve"> </w:t>
            </w:r>
            <w:r w:rsidR="00D75A88" w:rsidRPr="00142F14">
              <w:rPr>
                <w:rFonts w:cs="Arial"/>
                <w:lang w:val="sr-Cyrl-RS"/>
              </w:rPr>
              <w:t>Министарства грађевинарства,саобраћаја и инфраструктуре Републике Србије</w:t>
            </w:r>
            <w:r w:rsidR="00D75A88" w:rsidRPr="00142F14">
              <w:rPr>
                <w:rFonts w:cs="Arial"/>
                <w:b/>
                <w:u w:val="single"/>
                <w:lang w:val="sr-Latn-CS" w:eastAsia="sr-Latn-CS"/>
              </w:rPr>
              <w:t xml:space="preserve"> </w:t>
            </w:r>
          </w:p>
          <w:p w:rsidR="00D75A88" w:rsidRPr="00142F14" w:rsidRDefault="00D75A88" w:rsidP="00562AED">
            <w:pPr>
              <w:snapToGrid w:val="0"/>
              <w:rPr>
                <w:rFonts w:cs="Arial"/>
                <w:b/>
                <w:u w:val="single"/>
                <w:lang w:val="sr-Cyrl-RS" w:eastAsia="sr-Latn-CS"/>
              </w:rPr>
            </w:pPr>
          </w:p>
          <w:p w:rsidR="00562AED" w:rsidRPr="00142F14" w:rsidRDefault="00562AED" w:rsidP="00562AED">
            <w:pPr>
              <w:snapToGrid w:val="0"/>
              <w:rPr>
                <w:rFonts w:cs="Arial"/>
                <w:b/>
                <w:u w:val="single"/>
                <w:lang w:val="sr-Latn-CS" w:eastAsia="sr-Latn-CS"/>
              </w:rPr>
            </w:pPr>
            <w:r w:rsidRPr="00142F14">
              <w:rPr>
                <w:rFonts w:cs="Arial"/>
                <w:b/>
                <w:u w:val="single"/>
                <w:lang w:val="sr-Latn-CS" w:eastAsia="sr-Latn-CS"/>
              </w:rPr>
              <w:t>Доказ:</w:t>
            </w:r>
          </w:p>
          <w:p w:rsidR="00175774" w:rsidRPr="00142F14" w:rsidRDefault="00765964" w:rsidP="00562AED">
            <w:pPr>
              <w:rPr>
                <w:rFonts w:cs="Arial"/>
                <w:lang w:val="ru-RU" w:eastAsia="sr-Latn-CS"/>
              </w:rPr>
            </w:pPr>
            <w:r>
              <w:rPr>
                <w:rFonts w:cs="Arial"/>
                <w:lang w:val="ru-RU" w:eastAsia="sr-Latn-CS"/>
              </w:rPr>
              <w:t>Копија важећих лиценци</w:t>
            </w:r>
            <w:r w:rsidR="00562AED" w:rsidRPr="00142F14">
              <w:rPr>
                <w:rFonts w:cs="Arial"/>
                <w:lang w:val="ru-RU" w:eastAsia="sr-Latn-CS"/>
              </w:rPr>
              <w:t xml:space="preserve"> за</w:t>
            </w:r>
            <w:r>
              <w:rPr>
                <w:rFonts w:cs="Arial"/>
                <w:lang w:val="ru-RU" w:eastAsia="sr-Latn-CS"/>
              </w:rPr>
              <w:t xml:space="preserve"> </w:t>
            </w:r>
            <w:r w:rsidRPr="00142F14">
              <w:rPr>
                <w:rFonts w:cs="Arial"/>
                <w:lang w:val="sr-Latn-RS"/>
              </w:rPr>
              <w:t>PO</w:t>
            </w:r>
            <w:r w:rsidRPr="00142F14">
              <w:rPr>
                <w:rFonts w:cs="Arial"/>
                <w:lang w:val="sr-Cyrl-RS"/>
              </w:rPr>
              <w:t>52М1</w:t>
            </w:r>
            <w:r w:rsidRPr="00142F14">
              <w:rPr>
                <w:rFonts w:cs="Arial"/>
                <w:sz w:val="24"/>
                <w:szCs w:val="24"/>
                <w:lang w:val="sr-Cyrl-RS"/>
              </w:rPr>
              <w:t xml:space="preserve"> </w:t>
            </w:r>
            <w:r w:rsidRPr="00142F14">
              <w:rPr>
                <w:rFonts w:cs="Arial"/>
                <w:lang w:val="sr-Cyrl-RS" w:eastAsia="sr-Latn-CS"/>
              </w:rPr>
              <w:t xml:space="preserve"> и</w:t>
            </w:r>
            <w:r w:rsidRPr="00142F14">
              <w:rPr>
                <w:rFonts w:cs="Arial"/>
                <w:sz w:val="24"/>
                <w:szCs w:val="24"/>
              </w:rPr>
              <w:t xml:space="preserve"> </w:t>
            </w:r>
            <w:r w:rsidRPr="00142F14">
              <w:rPr>
                <w:rFonts w:cs="Arial"/>
                <w:lang w:val="sr-Latn-RS"/>
              </w:rPr>
              <w:t>PO</w:t>
            </w:r>
            <w:r w:rsidRPr="00142F14">
              <w:rPr>
                <w:rFonts w:cs="Arial"/>
                <w:lang w:val="sr-Cyrl-RS"/>
              </w:rPr>
              <w:t>52Е1</w:t>
            </w:r>
            <w:r w:rsidR="00562AED" w:rsidRPr="00142F14">
              <w:rPr>
                <w:rFonts w:cs="Arial"/>
                <w:lang w:val="ru-RU" w:eastAsia="sr-Latn-CS"/>
              </w:rPr>
              <w:t xml:space="preserve"> обављање делатности која је предмет јавне набавке , издата од стране надлежног органа </w:t>
            </w:r>
            <w:r w:rsidR="00D75A88" w:rsidRPr="00142F14">
              <w:rPr>
                <w:rFonts w:cs="Arial"/>
                <w:lang w:val="sr-Cyrl-RS"/>
              </w:rPr>
              <w:t>Министарства грађевинарства,саобраћаја и инфраструктуре Републике Србије</w:t>
            </w:r>
          </w:p>
          <w:p w:rsidR="00926B08" w:rsidRPr="00142F14" w:rsidRDefault="00926B08" w:rsidP="00926B08">
            <w:pPr>
              <w:snapToGrid w:val="0"/>
              <w:rPr>
                <w:rFonts w:cs="Arial"/>
                <w:b/>
                <w:lang w:val="ru-RU"/>
              </w:rPr>
            </w:pPr>
            <w:r w:rsidRPr="00142F14">
              <w:rPr>
                <w:rFonts w:cs="Arial"/>
                <w:b/>
                <w:lang w:val="ru-RU"/>
              </w:rPr>
              <w:t xml:space="preserve">Напомена: </w:t>
            </w:r>
          </w:p>
          <w:p w:rsidR="00926B08" w:rsidRPr="00142F14" w:rsidRDefault="00926B08" w:rsidP="009A3D3E">
            <w:pPr>
              <w:numPr>
                <w:ilvl w:val="0"/>
                <w:numId w:val="25"/>
              </w:numPr>
              <w:snapToGrid w:val="0"/>
              <w:rPr>
                <w:rFonts w:cs="Arial"/>
                <w:lang w:val="ru-RU"/>
              </w:rPr>
            </w:pPr>
            <w:r w:rsidRPr="00142F14">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142F14" w:rsidRDefault="00926B08" w:rsidP="009A3D3E">
            <w:pPr>
              <w:numPr>
                <w:ilvl w:val="0"/>
                <w:numId w:val="25"/>
              </w:numPr>
              <w:snapToGrid w:val="0"/>
              <w:rPr>
                <w:rFonts w:cs="Arial"/>
                <w:lang w:val="ru-RU"/>
              </w:rPr>
            </w:pPr>
            <w:r w:rsidRPr="00142F14">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142F14" w:rsidRDefault="00926B08" w:rsidP="009A3D3E">
            <w:pPr>
              <w:numPr>
                <w:ilvl w:val="0"/>
                <w:numId w:val="25"/>
              </w:numPr>
              <w:snapToGrid w:val="0"/>
              <w:rPr>
                <w:rFonts w:cs="Arial"/>
              </w:rPr>
            </w:pPr>
            <w:r w:rsidRPr="00142F14">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42F14" w:rsidRDefault="00562AED" w:rsidP="00562AED">
            <w:pPr>
              <w:ind w:right="-180"/>
              <w:jc w:val="center"/>
              <w:rPr>
                <w:rFonts w:cs="Arial"/>
                <w:b/>
                <w:lang w:val="sr-Latn-CS" w:eastAsia="sr-Latn-CS"/>
              </w:rPr>
            </w:pPr>
            <w:r w:rsidRPr="00142F14">
              <w:rPr>
                <w:rFonts w:cs="Arial"/>
                <w:b/>
                <w:lang w:val="sr-Latn-CS" w:eastAsia="sr-Latn-CS"/>
              </w:rPr>
              <w:t xml:space="preserve">4.2  ДОДАТНИ УСЛОВИ </w:t>
            </w:r>
          </w:p>
          <w:p w:rsidR="00175774" w:rsidRPr="00142F14" w:rsidRDefault="00562AED" w:rsidP="00CF0BC5">
            <w:pPr>
              <w:snapToGrid w:val="0"/>
              <w:jc w:val="center"/>
              <w:rPr>
                <w:rFonts w:cs="Arial"/>
                <w:b/>
                <w:lang w:val="sr-Latn-CS" w:eastAsia="sr-Latn-CS"/>
              </w:rPr>
            </w:pPr>
            <w:r w:rsidRPr="00142F14">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E77204" w:rsidP="003A4822">
            <w:pPr>
              <w:jc w:val="center"/>
              <w:rPr>
                <w:rFonts w:cs="Arial"/>
                <w:color w:val="00B0F0"/>
              </w:rPr>
            </w:pPr>
            <w:r>
              <w:rPr>
                <w:rFonts w:cs="Arial"/>
                <w:color w:val="00B0F0"/>
                <w:lang w:val="sr-Cyrl-RS"/>
              </w:rPr>
              <w:t>6</w:t>
            </w:r>
            <w:r w:rsidR="00175774" w:rsidRPr="00E47C2E">
              <w:rPr>
                <w:rFonts w:cs="Arial"/>
                <w:color w:val="00B0F0"/>
              </w:rPr>
              <w:t>.</w:t>
            </w:r>
          </w:p>
        </w:tc>
        <w:tc>
          <w:tcPr>
            <w:tcW w:w="8430" w:type="dxa"/>
          </w:tcPr>
          <w:p w:rsidR="00926B08" w:rsidRPr="00E47C2E" w:rsidRDefault="00926B08" w:rsidP="00926B08">
            <w:pPr>
              <w:autoSpaceDE w:val="0"/>
              <w:autoSpaceDN w:val="0"/>
              <w:adjustRightInd w:val="0"/>
              <w:rPr>
                <w:rFonts w:cs="Arial"/>
                <w:b/>
                <w:color w:val="00B0F0"/>
                <w:lang w:val="sr-Latn-CS" w:eastAsia="sr-Latn-CS"/>
              </w:rPr>
            </w:pPr>
            <w:r w:rsidRPr="00E47C2E">
              <w:rPr>
                <w:rFonts w:cs="Arial"/>
                <w:b/>
                <w:color w:val="00B0F0"/>
                <w:u w:val="single"/>
                <w:lang w:val="sr-Latn-CS" w:eastAsia="sr-Latn-CS"/>
              </w:rPr>
              <w:t>Услов:</w:t>
            </w:r>
          </w:p>
          <w:p w:rsidR="00926B08" w:rsidRPr="00E47C2E" w:rsidRDefault="00926B08" w:rsidP="00926B08">
            <w:pPr>
              <w:autoSpaceDE w:val="0"/>
              <w:autoSpaceDN w:val="0"/>
              <w:adjustRightInd w:val="0"/>
              <w:rPr>
                <w:rFonts w:cs="Arial"/>
                <w:color w:val="00B0F0"/>
                <w:lang w:val="sr-Latn-CS" w:eastAsia="sr-Latn-CS"/>
              </w:rPr>
            </w:pPr>
            <w:r w:rsidRPr="00E47C2E">
              <w:rPr>
                <w:rFonts w:cs="Arial"/>
                <w:color w:val="00B0F0"/>
                <w:lang w:val="sr-Latn-CS" w:eastAsia="sr-Latn-CS"/>
              </w:rPr>
              <w:t xml:space="preserve">Пословни капацитет </w:t>
            </w:r>
          </w:p>
          <w:p w:rsidR="00E77204" w:rsidRDefault="00E77204" w:rsidP="00E77204">
            <w:pPr>
              <w:autoSpaceDE w:val="0"/>
              <w:autoSpaceDN w:val="0"/>
              <w:adjustRightInd w:val="0"/>
              <w:rPr>
                <w:rFonts w:eastAsiaTheme="minorHAnsi" w:cs="Arial"/>
                <w:sz w:val="24"/>
                <w:szCs w:val="24"/>
                <w:lang w:val="sr-Cyrl-RS"/>
              </w:rPr>
            </w:pPr>
            <w:r w:rsidRPr="00E77204">
              <w:rPr>
                <w:rFonts w:eastAsiaTheme="minorHAnsi" w:cs="Arial"/>
                <w:sz w:val="24"/>
                <w:szCs w:val="24"/>
                <w:lang w:val="sr-Cyrl-RS"/>
              </w:rPr>
              <w:t>Да је понуђач успешно реализовао у задње 3 године</w:t>
            </w:r>
            <w:r>
              <w:rPr>
                <w:rFonts w:eastAsiaTheme="minorHAnsi" w:cs="Arial"/>
                <w:sz w:val="24"/>
                <w:szCs w:val="24"/>
                <w:lang w:val="sr-Cyrl-RS"/>
              </w:rPr>
              <w:t xml:space="preserve"> </w:t>
            </w:r>
            <w:r w:rsidRPr="00E77204">
              <w:rPr>
                <w:rFonts w:eastAsiaTheme="minorHAnsi" w:cs="Arial"/>
                <w:sz w:val="24"/>
                <w:szCs w:val="24"/>
                <w:lang w:val="sr-Cyrl-RS"/>
              </w:rPr>
              <w:t>(201</w:t>
            </w:r>
            <w:r>
              <w:rPr>
                <w:rFonts w:eastAsiaTheme="minorHAnsi" w:cs="Arial"/>
                <w:sz w:val="24"/>
                <w:szCs w:val="24"/>
                <w:lang w:val="sr-Cyrl-RS"/>
              </w:rPr>
              <w:t>3</w:t>
            </w:r>
            <w:r w:rsidRPr="00E77204">
              <w:rPr>
                <w:rFonts w:eastAsiaTheme="minorHAnsi" w:cs="Arial"/>
                <w:sz w:val="24"/>
                <w:szCs w:val="24"/>
                <w:lang w:val="sr-Cyrl-RS"/>
              </w:rPr>
              <w:t>,</w:t>
            </w:r>
            <w:r>
              <w:rPr>
                <w:rFonts w:eastAsiaTheme="minorHAnsi" w:cs="Arial"/>
                <w:sz w:val="24"/>
                <w:szCs w:val="24"/>
                <w:lang w:val="sr-Cyrl-RS"/>
              </w:rPr>
              <w:t>2014,2015</w:t>
            </w:r>
            <w:r w:rsidRPr="00E77204">
              <w:rPr>
                <w:rFonts w:eastAsiaTheme="minorHAnsi" w:cs="Arial"/>
                <w:sz w:val="24"/>
                <w:szCs w:val="24"/>
                <w:lang w:val="sr-Cyrl-RS"/>
              </w:rPr>
              <w:t xml:space="preserve"> године) најмање 3 уговора за Израду Главног пројекта,Контролу главног пројекта,Израда пројекта за грађевинску дозволу,техничка контрола пројекта за грађевинску дозволу или изр</w:t>
            </w:r>
            <w:r w:rsidR="00E24459">
              <w:rPr>
                <w:rFonts w:eastAsiaTheme="minorHAnsi" w:cs="Arial"/>
                <w:sz w:val="24"/>
                <w:szCs w:val="24"/>
                <w:lang w:val="sr-Cyrl-RS"/>
              </w:rPr>
              <w:t>ада пројекта за извођење према З</w:t>
            </w:r>
            <w:r w:rsidRPr="00E77204">
              <w:rPr>
                <w:rFonts w:eastAsiaTheme="minorHAnsi" w:cs="Arial"/>
                <w:sz w:val="24"/>
                <w:szCs w:val="24"/>
                <w:lang w:val="sr-Cyrl-RS"/>
              </w:rPr>
              <w:t xml:space="preserve">акону о планирању и изградњи за термоблокове електричне снаге 200 </w:t>
            </w:r>
            <w:r w:rsidRPr="00E77204">
              <w:rPr>
                <w:rFonts w:eastAsiaTheme="minorHAnsi" w:cs="Arial"/>
                <w:sz w:val="24"/>
                <w:szCs w:val="24"/>
                <w:lang w:val="sr-Latn-RS"/>
              </w:rPr>
              <w:t>MW</w:t>
            </w:r>
            <w:r w:rsidRPr="00E77204">
              <w:rPr>
                <w:rFonts w:eastAsiaTheme="minorHAnsi" w:cs="Arial"/>
                <w:sz w:val="24"/>
                <w:szCs w:val="24"/>
                <w:lang w:val="sr-Cyrl-RS"/>
              </w:rPr>
              <w:t xml:space="preserve"> или виших снага</w:t>
            </w:r>
          </w:p>
          <w:p w:rsidR="00926B08" w:rsidRPr="00E47C2E" w:rsidRDefault="00926B08" w:rsidP="00E77204">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 xml:space="preserve">Доказ: </w:t>
            </w:r>
          </w:p>
          <w:p w:rsidR="00E77204" w:rsidRDefault="00926B08" w:rsidP="00926B08">
            <w:pPr>
              <w:rPr>
                <w:rFonts w:cs="Arial"/>
                <w:sz w:val="24"/>
                <w:szCs w:val="24"/>
                <w:lang w:val="sr-Cyrl-RS"/>
              </w:rPr>
            </w:pPr>
            <w:r w:rsidRPr="00E47C2E">
              <w:rPr>
                <w:rFonts w:cs="Arial"/>
                <w:color w:val="00B0F0"/>
                <w:lang w:val="sr-Latn-CS" w:eastAsia="sr-Latn-CS"/>
              </w:rPr>
              <w:t xml:space="preserve">- </w:t>
            </w:r>
            <w:r w:rsidR="00E24459">
              <w:rPr>
                <w:rFonts w:cs="Arial"/>
                <w:sz w:val="24"/>
                <w:szCs w:val="24"/>
                <w:lang w:val="sr-Cyrl-RS"/>
              </w:rPr>
              <w:t>Пот</w:t>
            </w:r>
            <w:r w:rsidR="00F74062">
              <w:rPr>
                <w:rFonts w:cs="Arial"/>
                <w:sz w:val="24"/>
                <w:szCs w:val="24"/>
                <w:lang w:val="sr-Cyrl-RS"/>
              </w:rPr>
              <w:t>писана и оверена Пот</w:t>
            </w:r>
            <w:r w:rsidR="00E24459">
              <w:rPr>
                <w:rFonts w:cs="Arial"/>
                <w:sz w:val="24"/>
                <w:szCs w:val="24"/>
                <w:lang w:val="sr-Cyrl-RS"/>
              </w:rPr>
              <w:t>врда о референтним набавкама</w:t>
            </w:r>
          </w:p>
          <w:p w:rsidR="008D0529" w:rsidRPr="00ED4853" w:rsidRDefault="008D0529" w:rsidP="00926B08">
            <w:pPr>
              <w:rPr>
                <w:rFonts w:cs="Arial"/>
                <w:sz w:val="24"/>
                <w:szCs w:val="24"/>
                <w:lang w:val="sr-Cyrl-RS"/>
              </w:rPr>
            </w:pPr>
            <w:r>
              <w:rPr>
                <w:rFonts w:cs="Arial"/>
                <w:sz w:val="24"/>
                <w:szCs w:val="24"/>
                <w:lang w:val="sr-Cyrl-RS"/>
              </w:rPr>
              <w:t>-Списак</w:t>
            </w:r>
            <w:r w:rsidR="00ED4853">
              <w:rPr>
                <w:rFonts w:cs="Arial"/>
                <w:sz w:val="24"/>
                <w:szCs w:val="24"/>
                <w:lang w:val="sr-Latn-RS"/>
              </w:rPr>
              <w:t xml:space="preserve"> </w:t>
            </w:r>
            <w:r w:rsidR="00ED4853">
              <w:rPr>
                <w:rFonts w:cs="Arial"/>
                <w:sz w:val="24"/>
                <w:szCs w:val="24"/>
                <w:lang w:val="sr-Cyrl-RS"/>
              </w:rPr>
              <w:t>извршених услуга</w:t>
            </w:r>
          </w:p>
          <w:p w:rsidR="00926B08" w:rsidRPr="00E47C2E" w:rsidRDefault="00926B08" w:rsidP="00926B08">
            <w:pPr>
              <w:rPr>
                <w:rFonts w:cs="Arial"/>
                <w:b/>
                <w:color w:val="00B0F0"/>
                <w:u w:val="single"/>
                <w:lang w:val="sr-Latn-CS" w:eastAsia="sr-Latn-CS"/>
              </w:rPr>
            </w:pPr>
            <w:r w:rsidRPr="00E47C2E">
              <w:rPr>
                <w:rFonts w:cs="Arial"/>
                <w:b/>
                <w:color w:val="00B0F0"/>
                <w:u w:val="single"/>
                <w:lang w:val="sr-Latn-CS" w:eastAsia="sr-Latn-CS"/>
              </w:rPr>
              <w:t>Напомена:</w:t>
            </w:r>
          </w:p>
          <w:p w:rsidR="00926B08" w:rsidRPr="00E47C2E" w:rsidRDefault="00926B08" w:rsidP="009A3D3E">
            <w:pPr>
              <w:numPr>
                <w:ilvl w:val="0"/>
                <w:numId w:val="25"/>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тачке </w:t>
            </w:r>
            <w:r w:rsidR="008D0529">
              <w:rPr>
                <w:rFonts w:cs="Arial"/>
                <w:color w:val="00B0F0"/>
                <w:lang w:val="sr-Cyrl-RS" w:eastAsia="sr-Latn-CS"/>
              </w:rPr>
              <w:t>5</w:t>
            </w:r>
            <w:r w:rsidRPr="00E47C2E">
              <w:rPr>
                <w:rFonts w:cs="Arial"/>
                <w:color w:val="00B0F0"/>
                <w:lang w:val="sr-Latn-CS" w:eastAsia="sr-Latn-CS"/>
              </w:rPr>
              <w:t xml:space="preserve"> доставити за оног члана групе који испуњава тражени услов (довољно је да 1 члан групе достави </w:t>
            </w:r>
            <w:r w:rsidR="008D0529">
              <w:rPr>
                <w:rFonts w:cs="Arial"/>
                <w:color w:val="00B0F0"/>
                <w:lang w:val="sr-Cyrl-RS" w:eastAsia="sr-Latn-CS"/>
              </w:rPr>
              <w:t>Изјаву</w:t>
            </w:r>
            <w:r w:rsidRPr="00E47C2E">
              <w:rPr>
                <w:rFonts w:cs="Arial"/>
                <w:color w:val="00B0F0"/>
                <w:lang w:val="sr-Latn-CS" w:eastAsia="sr-Latn-CS"/>
              </w:rPr>
              <w:t>, а уколико више њих заједно испуњав</w:t>
            </w:r>
            <w:r w:rsidR="008D0529">
              <w:rPr>
                <w:rFonts w:cs="Arial"/>
                <w:color w:val="00B0F0"/>
                <w:lang w:val="sr-Latn-CS" w:eastAsia="sr-Latn-CS"/>
              </w:rPr>
              <w:t xml:space="preserve">ају услов из тачке </w:t>
            </w:r>
            <w:r w:rsidR="008D0529">
              <w:rPr>
                <w:rFonts w:cs="Arial"/>
                <w:color w:val="00B0F0"/>
                <w:lang w:val="sr-Cyrl-RS" w:eastAsia="sr-Latn-CS"/>
              </w:rPr>
              <w:t>5</w:t>
            </w:r>
            <w:r w:rsidRPr="00E47C2E">
              <w:rPr>
                <w:rFonts w:cs="Arial"/>
                <w:color w:val="00B0F0"/>
                <w:lang w:val="sr-Latn-CS" w:eastAsia="sr-Latn-CS"/>
              </w:rPr>
              <w:t>- овај доказ доставити за те чланове.</w:t>
            </w:r>
          </w:p>
          <w:p w:rsidR="00175774" w:rsidRPr="00E47C2E" w:rsidRDefault="00926B08" w:rsidP="009A3D3E">
            <w:pPr>
              <w:numPr>
                <w:ilvl w:val="0"/>
                <w:numId w:val="25"/>
              </w:numPr>
              <w:snapToGrid w:val="0"/>
              <w:rPr>
                <w:rFonts w:cs="Arial"/>
                <w:color w:val="00B0F0"/>
                <w:lang w:val="sr-Latn-C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CF0BC5" w:rsidP="003A4822">
            <w:pPr>
              <w:jc w:val="center"/>
              <w:rPr>
                <w:rFonts w:cs="Arial"/>
                <w:color w:val="00B0F0"/>
              </w:rPr>
            </w:pPr>
            <w:r>
              <w:rPr>
                <w:rFonts w:cs="Arial"/>
                <w:color w:val="00B0F0"/>
              </w:rPr>
              <w:t>7</w:t>
            </w:r>
            <w:r w:rsidR="00175774" w:rsidRPr="00E47C2E">
              <w:rPr>
                <w:rFonts w:cs="Arial"/>
                <w:color w:val="00B0F0"/>
              </w:rPr>
              <w:t>.</w:t>
            </w:r>
          </w:p>
        </w:tc>
        <w:tc>
          <w:tcPr>
            <w:tcW w:w="8430" w:type="dxa"/>
          </w:tcPr>
          <w:p w:rsidR="00926B08" w:rsidRPr="00E47C2E" w:rsidRDefault="00926B08" w:rsidP="00926B08">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Услов:</w:t>
            </w:r>
          </w:p>
          <w:p w:rsidR="00926B08" w:rsidRPr="00E47C2E" w:rsidRDefault="00926B08" w:rsidP="00926B08">
            <w:pPr>
              <w:autoSpaceDE w:val="0"/>
              <w:autoSpaceDN w:val="0"/>
              <w:adjustRightInd w:val="0"/>
              <w:rPr>
                <w:rFonts w:cs="Arial"/>
                <w:color w:val="00B0F0"/>
                <w:lang w:val="sr-Latn-CS" w:eastAsia="sr-Latn-CS"/>
              </w:rPr>
            </w:pPr>
            <w:r w:rsidRPr="00E47C2E">
              <w:rPr>
                <w:rFonts w:cs="Arial"/>
                <w:color w:val="00B0F0"/>
                <w:lang w:val="sr-Latn-CS" w:eastAsia="sr-Latn-CS"/>
              </w:rPr>
              <w:t>Кадровски капацитет</w:t>
            </w:r>
          </w:p>
          <w:p w:rsidR="00926B08" w:rsidRPr="008D0529" w:rsidRDefault="00926B08" w:rsidP="008D0529">
            <w:pPr>
              <w:autoSpaceDE w:val="0"/>
              <w:autoSpaceDN w:val="0"/>
              <w:adjustRightInd w:val="0"/>
              <w:spacing w:before="0"/>
              <w:rPr>
                <w:rFonts w:cs="Arial"/>
                <w:color w:val="FF0000"/>
                <w:lang w:val="sr-Cyrl-RS" w:eastAsia="sr-Latn-CS"/>
              </w:rPr>
            </w:pPr>
            <w:r w:rsidRPr="00E47C2E">
              <w:rPr>
                <w:rFonts w:cs="Arial"/>
                <w:color w:val="00B0F0"/>
                <w:lang w:val="sr-Latn-CS" w:eastAsia="sr-Latn-CS"/>
              </w:rPr>
              <w:t xml:space="preserve">Понуђач располаже довољним кадровским капацитетом ако има најмање  </w:t>
            </w:r>
            <w:r w:rsidR="00E77204">
              <w:rPr>
                <w:rFonts w:cs="Arial"/>
                <w:color w:val="00B0F0"/>
                <w:lang w:val="sr-Cyrl-CS" w:eastAsia="sr-Latn-CS"/>
              </w:rPr>
              <w:t>6</w:t>
            </w:r>
            <w:r w:rsidRPr="00E47C2E">
              <w:rPr>
                <w:rFonts w:cs="Arial"/>
                <w:color w:val="00B0F0"/>
                <w:lang w:val="sr-Latn-CS" w:eastAsia="sr-Latn-CS"/>
              </w:rPr>
              <w:t xml:space="preserve"> запослених </w:t>
            </w:r>
            <w:r w:rsidRPr="00E47C2E">
              <w:rPr>
                <w:rFonts w:cs="Arial"/>
                <w:color w:val="00B0F0"/>
                <w:lang w:val="sr-Cyrl-CS" w:eastAsia="sr-Latn-CS"/>
              </w:rPr>
              <w:t xml:space="preserve">извршилаца </w:t>
            </w:r>
            <w:r w:rsidRPr="00E47C2E">
              <w:rPr>
                <w:rFonts w:cs="Arial"/>
                <w:color w:val="00B0F0"/>
                <w:lang w:val="sr-Latn-CS" w:eastAsia="sr-Latn-CS"/>
              </w:rPr>
              <w:t xml:space="preserve">односно </w:t>
            </w:r>
            <w:r w:rsidRPr="00E47C2E">
              <w:rPr>
                <w:rFonts w:cs="Arial"/>
                <w:color w:val="00B0F0"/>
                <w:lang w:val="sr-Cyrl-CS" w:eastAsia="sr-Latn-CS"/>
              </w:rPr>
              <w:t>има радно ангажоване наведене извршиоце</w:t>
            </w:r>
            <w:r w:rsidRPr="00E47C2E">
              <w:rPr>
                <w:rFonts w:cs="Arial"/>
                <w:color w:val="00B0F0"/>
                <w:lang w:val="sr-Latn-CS" w:eastAsia="sr-Latn-CS"/>
              </w:rPr>
              <w:t xml:space="preserve"> (по основу другог облика ангажовања ван радног односа, предвиђеног члановима 197-202. Закона о раду) </w:t>
            </w:r>
            <w:r w:rsidR="008D0529">
              <w:rPr>
                <w:rFonts w:cs="Arial"/>
                <w:color w:val="00B0F0"/>
                <w:lang w:val="sr-Cyrl-RS" w:eastAsia="sr-Latn-CS"/>
              </w:rPr>
              <w:t>:</w:t>
            </w:r>
          </w:p>
          <w:p w:rsidR="00E77204" w:rsidRPr="00E77204" w:rsidRDefault="008D0529" w:rsidP="008D0529">
            <w:pPr>
              <w:autoSpaceDE w:val="0"/>
              <w:autoSpaceDN w:val="0"/>
              <w:adjustRightInd w:val="0"/>
              <w:spacing w:before="0"/>
              <w:rPr>
                <w:rFonts w:cs="Arial"/>
                <w:color w:val="00B0F0"/>
                <w:lang w:val="sr-Latn-CS" w:eastAsia="sr-Latn-CS"/>
              </w:rPr>
            </w:pPr>
            <w:r>
              <w:rPr>
                <w:rFonts w:cs="Arial"/>
                <w:sz w:val="24"/>
                <w:szCs w:val="24"/>
                <w:lang w:val="sr-Cyrl-RS"/>
              </w:rPr>
              <w:t xml:space="preserve">- </w:t>
            </w:r>
            <w:r w:rsidR="00E77204">
              <w:rPr>
                <w:rFonts w:cs="Arial"/>
                <w:sz w:val="24"/>
                <w:szCs w:val="24"/>
                <w:lang w:val="sr-Cyrl-RS"/>
              </w:rPr>
              <w:t>2 лиценцирана пројектанта са Лиценцом 330</w:t>
            </w:r>
          </w:p>
          <w:p w:rsidR="00E77204" w:rsidRPr="008D0529" w:rsidRDefault="008D0529" w:rsidP="008D0529">
            <w:pPr>
              <w:tabs>
                <w:tab w:val="left" w:pos="122"/>
                <w:tab w:val="left" w:pos="287"/>
              </w:tabs>
              <w:spacing w:before="0"/>
              <w:rPr>
                <w:rFonts w:cs="Arial"/>
                <w:b/>
                <w:color w:val="00B0F0"/>
                <w:lang w:val="sr-Latn-CS" w:eastAsia="sr-Latn-CS"/>
              </w:rPr>
            </w:pPr>
            <w:r>
              <w:rPr>
                <w:rFonts w:cs="Arial"/>
                <w:sz w:val="24"/>
                <w:szCs w:val="24"/>
                <w:lang w:val="sr-Cyrl-RS"/>
              </w:rPr>
              <w:t xml:space="preserve">- </w:t>
            </w:r>
            <w:r w:rsidR="00E77204" w:rsidRPr="008D0529">
              <w:rPr>
                <w:rFonts w:cs="Arial"/>
                <w:sz w:val="24"/>
                <w:szCs w:val="24"/>
                <w:lang w:val="sr-Latn-RS"/>
              </w:rPr>
              <w:t>2</w:t>
            </w:r>
            <w:r w:rsidR="00E77204" w:rsidRPr="008D0529">
              <w:rPr>
                <w:rFonts w:cs="Arial"/>
                <w:sz w:val="24"/>
                <w:szCs w:val="24"/>
                <w:lang w:val="sr-Cyrl-RS"/>
              </w:rPr>
              <w:t xml:space="preserve"> лиценцираног пројектанта са Лиценцом 350</w:t>
            </w:r>
          </w:p>
          <w:p w:rsidR="00E77204" w:rsidRPr="00E77204" w:rsidRDefault="008D0529" w:rsidP="008D0529">
            <w:pPr>
              <w:autoSpaceDE w:val="0"/>
              <w:autoSpaceDN w:val="0"/>
              <w:adjustRightInd w:val="0"/>
              <w:spacing w:before="0"/>
              <w:rPr>
                <w:rFonts w:cs="Arial"/>
                <w:color w:val="00B0F0"/>
                <w:lang w:val="sr-Latn-CS" w:eastAsia="sr-Latn-CS"/>
              </w:rPr>
            </w:pPr>
            <w:r>
              <w:rPr>
                <w:rFonts w:cs="Arial"/>
                <w:sz w:val="24"/>
                <w:szCs w:val="24"/>
                <w:lang w:val="sr-Cyrl-RS"/>
              </w:rPr>
              <w:t xml:space="preserve">- </w:t>
            </w:r>
            <w:r w:rsidR="00E77204">
              <w:rPr>
                <w:rFonts w:cs="Arial"/>
                <w:sz w:val="24"/>
                <w:szCs w:val="24"/>
                <w:lang w:val="sr-Cyrl-RS"/>
              </w:rPr>
              <w:t>1 лиценцираног пројектанта са Лиценцом 352</w:t>
            </w:r>
          </w:p>
          <w:p w:rsidR="00E77204" w:rsidRPr="00CF0BC5" w:rsidRDefault="008D0529" w:rsidP="008D0529">
            <w:pPr>
              <w:autoSpaceDE w:val="0"/>
              <w:autoSpaceDN w:val="0"/>
              <w:adjustRightInd w:val="0"/>
              <w:spacing w:before="0"/>
              <w:rPr>
                <w:rFonts w:cs="Arial"/>
                <w:color w:val="00B0F0"/>
                <w:lang w:val="sr-Latn-CS" w:eastAsia="sr-Latn-CS"/>
              </w:rPr>
            </w:pPr>
            <w:r>
              <w:rPr>
                <w:rFonts w:cs="Arial"/>
                <w:sz w:val="24"/>
                <w:szCs w:val="24"/>
                <w:lang w:val="sr-Cyrl-RS"/>
              </w:rPr>
              <w:t xml:space="preserve">- </w:t>
            </w:r>
            <w:r w:rsidR="00E77204">
              <w:rPr>
                <w:rFonts w:cs="Arial"/>
                <w:sz w:val="24"/>
                <w:szCs w:val="24"/>
                <w:lang w:val="sr-Cyrl-RS"/>
              </w:rPr>
              <w:t>1 лиценцираног пројектанта са Лиценцом 3</w:t>
            </w:r>
            <w:r w:rsidR="00E77204">
              <w:rPr>
                <w:rFonts w:cs="Arial"/>
                <w:sz w:val="24"/>
                <w:szCs w:val="24"/>
                <w:lang w:val="sr-Latn-RS"/>
              </w:rPr>
              <w:t>10</w:t>
            </w:r>
          </w:p>
          <w:p w:rsidR="00926B08" w:rsidRPr="008D0529" w:rsidRDefault="00926B08" w:rsidP="00926B08">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 xml:space="preserve">Доказ: </w:t>
            </w:r>
          </w:p>
          <w:p w:rsidR="00E77204" w:rsidRPr="008D0529" w:rsidRDefault="00E77204" w:rsidP="00E77204">
            <w:pPr>
              <w:tabs>
                <w:tab w:val="left" w:pos="122"/>
                <w:tab w:val="left" w:pos="287"/>
              </w:tabs>
              <w:spacing w:before="0"/>
              <w:ind w:left="360"/>
              <w:rPr>
                <w:rFonts w:eastAsiaTheme="minorHAnsi" w:cs="Arial"/>
                <w:lang w:val="sr-Cyrl-RS"/>
              </w:rPr>
            </w:pPr>
          </w:p>
          <w:p w:rsidR="00926B08" w:rsidRPr="008D0529" w:rsidRDefault="00E77204" w:rsidP="005E39DF">
            <w:pPr>
              <w:pStyle w:val="ListParagraph"/>
              <w:numPr>
                <w:ilvl w:val="0"/>
                <w:numId w:val="36"/>
              </w:numPr>
              <w:tabs>
                <w:tab w:val="left" w:pos="122"/>
                <w:tab w:val="left" w:pos="287"/>
              </w:tabs>
              <w:spacing w:before="0"/>
              <w:rPr>
                <w:rFonts w:ascii="Arial" w:eastAsiaTheme="minorHAnsi" w:hAnsi="Arial" w:cs="Arial"/>
                <w:color w:val="00B0F0"/>
                <w:lang w:val="sr-Cyrl-RS" w:eastAsia="sr-Latn-CS"/>
              </w:rPr>
            </w:pPr>
            <w:r w:rsidRPr="008D0529">
              <w:rPr>
                <w:rFonts w:ascii="Arial" w:eastAsiaTheme="minorHAnsi" w:hAnsi="Arial" w:cs="Arial"/>
                <w:lang w:val="sr-Cyrl-RS"/>
              </w:rPr>
              <w:t>Копија обрасца М2 или копија уговора о раду за лиценцираног пројектанта</w:t>
            </w:r>
            <w:r w:rsidRPr="008D0529">
              <w:rPr>
                <w:rFonts w:ascii="Arial" w:eastAsiaTheme="minorHAnsi" w:hAnsi="Arial" w:cs="Arial"/>
                <w:color w:val="00B0F0"/>
                <w:lang w:val="sr-Cyrl-RS" w:eastAsia="sr-Latn-CS"/>
              </w:rPr>
              <w:t xml:space="preserve"> </w:t>
            </w:r>
          </w:p>
          <w:p w:rsidR="005E39DF" w:rsidRPr="005E39DF" w:rsidRDefault="005E39DF" w:rsidP="005E39DF">
            <w:pPr>
              <w:pStyle w:val="ListParagraph"/>
              <w:numPr>
                <w:ilvl w:val="0"/>
                <w:numId w:val="36"/>
              </w:numPr>
              <w:tabs>
                <w:tab w:val="left" w:pos="122"/>
                <w:tab w:val="left" w:pos="287"/>
              </w:tabs>
              <w:spacing w:before="0" w:after="0" w:line="240" w:lineRule="auto"/>
              <w:rPr>
                <w:rFonts w:ascii="Arial" w:hAnsi="Arial" w:cs="Arial"/>
                <w:b/>
                <w:lang w:val="sr-Latn-CS" w:eastAsia="sr-Latn-CS"/>
              </w:rPr>
            </w:pPr>
            <w:r w:rsidRPr="005E39DF">
              <w:rPr>
                <w:rFonts w:ascii="Arial" w:hAnsi="Arial" w:cs="Arial"/>
                <w:lang w:val="sr-Latn-CS" w:eastAsia="sr-Latn-CS"/>
              </w:rPr>
              <w:t xml:space="preserve">Фотокопија </w:t>
            </w:r>
            <w:r w:rsidRPr="005E39DF">
              <w:rPr>
                <w:rFonts w:ascii="Arial" w:hAnsi="Arial" w:cs="Arial"/>
                <w:lang w:val="sr-Cyrl-CS" w:eastAsia="sr-Latn-CS"/>
              </w:rPr>
              <w:t xml:space="preserve">важећег </w:t>
            </w:r>
            <w:r w:rsidRPr="005E39DF">
              <w:rPr>
                <w:rFonts w:ascii="Arial" w:hAnsi="Arial" w:cs="Arial"/>
                <w:lang w:val="sr-Latn-CS" w:eastAsia="sr-Latn-CS"/>
              </w:rPr>
              <w:t>уговора о ангажовању (за лица ангажована ван радног односа)</w:t>
            </w:r>
          </w:p>
          <w:p w:rsidR="00E77204" w:rsidRPr="00C233F0" w:rsidRDefault="008D0529" w:rsidP="00E77204">
            <w:pPr>
              <w:rPr>
                <w:rFonts w:eastAsiaTheme="minorHAnsi" w:cs="Arial"/>
                <w:lang w:val="sr-Cyrl-RS"/>
              </w:rPr>
            </w:pPr>
            <w:r>
              <w:rPr>
                <w:rFonts w:eastAsiaTheme="minorHAnsi" w:cs="Arial"/>
                <w:lang w:val="sr-Cyrl-RS"/>
              </w:rPr>
              <w:t xml:space="preserve">        </w:t>
            </w:r>
            <w:r w:rsidR="00E77204" w:rsidRPr="00C233F0">
              <w:rPr>
                <w:rFonts w:cs="Arial"/>
                <w:color w:val="00B0F0"/>
                <w:lang w:val="sr-Cyrl-RS" w:eastAsia="sr-Latn-CS"/>
              </w:rPr>
              <w:t xml:space="preserve"> </w:t>
            </w:r>
            <w:r>
              <w:rPr>
                <w:rFonts w:cs="Arial"/>
                <w:color w:val="00B0F0"/>
                <w:lang w:val="sr-Cyrl-RS" w:eastAsia="sr-Latn-CS"/>
              </w:rPr>
              <w:t xml:space="preserve">3. </w:t>
            </w:r>
            <w:r w:rsidR="00E77204" w:rsidRPr="00C233F0">
              <w:rPr>
                <w:rFonts w:eastAsiaTheme="minorHAnsi" w:cs="Arial"/>
                <w:lang w:val="sr-Cyrl-RS"/>
              </w:rPr>
              <w:t xml:space="preserve"> Копија</w:t>
            </w:r>
            <w:r>
              <w:rPr>
                <w:rFonts w:eastAsiaTheme="minorHAnsi" w:cs="Arial"/>
                <w:lang w:val="sr-Cyrl-RS"/>
              </w:rPr>
              <w:t xml:space="preserve"> </w:t>
            </w:r>
            <w:r w:rsidR="00765964">
              <w:rPr>
                <w:rFonts w:eastAsiaTheme="minorHAnsi" w:cs="Arial"/>
                <w:lang w:val="sr-Cyrl-RS"/>
              </w:rPr>
              <w:t>важећих</w:t>
            </w:r>
            <w:r>
              <w:rPr>
                <w:rFonts w:eastAsiaTheme="minorHAnsi" w:cs="Arial"/>
                <w:lang w:val="sr-Cyrl-RS"/>
              </w:rPr>
              <w:t xml:space="preserve">  лиценци</w:t>
            </w:r>
            <w:r w:rsidR="00765964">
              <w:rPr>
                <w:rFonts w:eastAsiaTheme="minorHAnsi" w:cs="Arial"/>
                <w:lang w:val="sr-Cyrl-RS"/>
              </w:rPr>
              <w:t>: 330,350,352,310.</w:t>
            </w:r>
          </w:p>
          <w:p w:rsidR="00E80075" w:rsidRPr="00E47C2E" w:rsidRDefault="00C233F0" w:rsidP="00E80075">
            <w:pPr>
              <w:rPr>
                <w:rFonts w:cs="Arial"/>
                <w:b/>
                <w:color w:val="00B0F0"/>
                <w:u w:val="single"/>
                <w:lang w:val="sr-Latn-CS" w:eastAsia="sr-Latn-CS"/>
              </w:rPr>
            </w:pPr>
            <w:r w:rsidRPr="00C233F0">
              <w:rPr>
                <w:rFonts w:eastAsiaTheme="minorHAnsi" w:cs="Arial"/>
                <w:lang w:val="sr-Cyrl-RS"/>
              </w:rPr>
              <w:t xml:space="preserve">           </w:t>
            </w:r>
            <w:r w:rsidR="00E80075" w:rsidRPr="00E47C2E">
              <w:rPr>
                <w:rFonts w:cs="Arial"/>
                <w:b/>
                <w:color w:val="00B0F0"/>
                <w:u w:val="single"/>
                <w:lang w:val="sr-Latn-CS" w:eastAsia="sr-Latn-CS"/>
              </w:rPr>
              <w:t>Напомена:</w:t>
            </w:r>
          </w:p>
          <w:p w:rsidR="00E80075" w:rsidRPr="00E47C2E" w:rsidRDefault="00E80075" w:rsidP="00E80075">
            <w:pPr>
              <w:numPr>
                <w:ilvl w:val="0"/>
                <w:numId w:val="25"/>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тачке </w:t>
            </w:r>
            <w:r w:rsidR="00C262A2">
              <w:rPr>
                <w:rFonts w:cs="Arial"/>
                <w:color w:val="00B0F0"/>
                <w:lang w:val="sr-Cyrl-RS" w:eastAsia="sr-Latn-CS"/>
              </w:rPr>
              <w:t>7</w:t>
            </w:r>
            <w:r w:rsidRPr="00E47C2E">
              <w:rPr>
                <w:rFonts w:cs="Arial"/>
                <w:color w:val="00B0F0"/>
                <w:lang w:val="sr-Latn-CS" w:eastAsia="sr-Latn-CS"/>
              </w:rPr>
              <w:t xml:space="preserve"> доставити за оног члана групе који испуњава тражени услов (довољно је да 1 члан групе достави </w:t>
            </w:r>
            <w:r>
              <w:rPr>
                <w:rFonts w:cs="Arial"/>
                <w:color w:val="00B0F0"/>
                <w:lang w:val="sr-Cyrl-RS" w:eastAsia="sr-Latn-CS"/>
              </w:rPr>
              <w:t>Изјаву</w:t>
            </w:r>
            <w:r w:rsidRPr="00E47C2E">
              <w:rPr>
                <w:rFonts w:cs="Arial"/>
                <w:color w:val="00B0F0"/>
                <w:lang w:val="sr-Latn-CS" w:eastAsia="sr-Latn-CS"/>
              </w:rPr>
              <w:t>, а уколико више њих заједно испуњав</w:t>
            </w:r>
            <w:r>
              <w:rPr>
                <w:rFonts w:cs="Arial"/>
                <w:color w:val="00B0F0"/>
                <w:lang w:val="sr-Latn-CS" w:eastAsia="sr-Latn-CS"/>
              </w:rPr>
              <w:t xml:space="preserve">ају услов из тачке </w:t>
            </w:r>
            <w:r w:rsidR="00C262A2">
              <w:rPr>
                <w:rFonts w:cs="Arial"/>
                <w:color w:val="00B0F0"/>
                <w:lang w:val="sr-Cyrl-RS" w:eastAsia="sr-Latn-CS"/>
              </w:rPr>
              <w:t>7</w:t>
            </w:r>
            <w:r w:rsidRPr="00E47C2E">
              <w:rPr>
                <w:rFonts w:cs="Arial"/>
                <w:color w:val="00B0F0"/>
                <w:lang w:val="sr-Latn-CS" w:eastAsia="sr-Latn-CS"/>
              </w:rPr>
              <w:t>- овај доказ доставити за те чланове.</w:t>
            </w:r>
          </w:p>
          <w:p w:rsidR="00C233F0" w:rsidRPr="00E80075" w:rsidRDefault="00E80075" w:rsidP="00E80075">
            <w:pPr>
              <w:snapToGrid w:val="0"/>
              <w:rPr>
                <w:rFonts w:cs="Arial"/>
                <w:color w:val="00B0F0"/>
                <w:lang w:val="sr-Latn-R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00C233F0" w:rsidRPr="00C233F0">
              <w:rPr>
                <w:rFonts w:eastAsiaTheme="minorHAnsi" w:cs="Arial"/>
                <w:lang w:val="sr-Cyrl-RS"/>
              </w:rPr>
              <w:t xml:space="preserve">   </w:t>
            </w:r>
          </w:p>
        </w:tc>
      </w:tr>
    </w:tbl>
    <w:p w:rsidR="005E39DF" w:rsidRPr="00E80075" w:rsidRDefault="005E39DF" w:rsidP="00BE2596">
      <w:pPr>
        <w:spacing w:before="0"/>
        <w:rPr>
          <w:rFonts w:cs="Arial"/>
          <w:lang w:val="sr-Latn-RS" w:eastAsia="zh-CN"/>
        </w:rPr>
      </w:pPr>
    </w:p>
    <w:p w:rsidR="00BE2596" w:rsidRDefault="00BE2596" w:rsidP="00BE2596">
      <w:pPr>
        <w:spacing w:before="0"/>
        <w:rPr>
          <w:rFonts w:cs="Arial"/>
          <w:lang w:val="sr-Cyrl-RS" w:eastAsia="zh-CN"/>
        </w:rPr>
      </w:pPr>
      <w:r w:rsidRPr="00E47C2E">
        <w:rPr>
          <w:rFonts w:cs="Arial"/>
          <w:lang w:eastAsia="zh-CN"/>
        </w:rPr>
        <w:t>Понуда понуђача који не докаже да испуњава наведене обавезне и</w:t>
      </w:r>
      <w:r w:rsidR="00CF0BC5">
        <w:rPr>
          <w:rFonts w:cs="Arial"/>
          <w:lang w:eastAsia="zh-CN"/>
        </w:rPr>
        <w:t xml:space="preserve"> додатне услове из тачака 1.до 7</w:t>
      </w:r>
      <w:r w:rsidRPr="00E47C2E">
        <w:rPr>
          <w:rFonts w:cs="Arial"/>
          <w:lang w:eastAsia="zh-CN"/>
        </w:rPr>
        <w:t xml:space="preserve"> овог обрасца, биће одбијена као неприхватљива.</w:t>
      </w:r>
    </w:p>
    <w:p w:rsidR="005E39DF" w:rsidRPr="005E39DF" w:rsidRDefault="005E39DF" w:rsidP="00BE2596">
      <w:pPr>
        <w:spacing w:before="0"/>
        <w:rPr>
          <w:rFonts w:cs="Arial"/>
          <w:lang w:val="sr-Cyrl-RS" w:eastAsia="zh-CN"/>
        </w:rPr>
      </w:pPr>
    </w:p>
    <w:p w:rsidR="005E39DF" w:rsidRPr="00E80075"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E39DF" w:rsidRPr="00E80075" w:rsidRDefault="005E39DF" w:rsidP="00BE2596">
      <w:pPr>
        <w:spacing w:before="0"/>
        <w:rPr>
          <w:rFonts w:cs="Arial"/>
          <w:lang w:val="sr-Latn-RS"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5E39DF" w:rsidRDefault="00BE2596" w:rsidP="00BE2596">
      <w:pPr>
        <w:spacing w:before="0"/>
        <w:rPr>
          <w:rFonts w:cs="Arial"/>
          <w:lang w:eastAsia="zh-CN"/>
        </w:rPr>
      </w:pPr>
      <w:r w:rsidRPr="00CA6A27">
        <w:rPr>
          <w:rFonts w:cs="Arial"/>
          <w:lang w:eastAsia="zh-CN"/>
        </w:rPr>
        <w:t xml:space="preserve">Испуњеност обавезних услова из члана 75.став 1. </w:t>
      </w:r>
      <w:r w:rsidRPr="00CA6A27">
        <w:rPr>
          <w:rFonts w:cs="Arial"/>
        </w:rPr>
        <w:t xml:space="preserve">, члана 75. став 2. </w:t>
      </w:r>
      <w:r w:rsidRPr="00CA6A27">
        <w:rPr>
          <w:rFonts w:cs="Arial"/>
          <w:lang w:eastAsia="zh-CN"/>
        </w:rPr>
        <w:t xml:space="preserve">Закона,осим услова из члана 75. став 1. тачка 5. (важећа дозвола надлежног органа за обављање делатности која је предмет јавне набавке ако је таква дозвола предвиђена посебним прописом), сходно ставу 4. члана 77. Закона, </w:t>
      </w:r>
    </w:p>
    <w:p w:rsidR="00E80075" w:rsidRDefault="00E80075" w:rsidP="00BE2596">
      <w:pPr>
        <w:spacing w:before="0"/>
        <w:rPr>
          <w:rFonts w:cs="Arial"/>
          <w:lang w:val="sr-Cyrl-RS" w:eastAsia="zh-CN"/>
        </w:rPr>
      </w:pPr>
    </w:p>
    <w:p w:rsidR="005E39DF" w:rsidRDefault="005E39DF" w:rsidP="00BE2596">
      <w:pPr>
        <w:spacing w:before="0"/>
        <w:rPr>
          <w:rFonts w:cs="Arial"/>
          <w:lang w:val="sr-Cyrl-RS" w:eastAsia="zh-CN"/>
        </w:rPr>
      </w:pPr>
    </w:p>
    <w:p w:rsidR="00BE2596" w:rsidRPr="00CA6A27" w:rsidRDefault="00BE2596" w:rsidP="00BE2596">
      <w:pPr>
        <w:spacing w:before="0"/>
        <w:rPr>
          <w:rFonts w:cs="Arial"/>
          <w:lang w:eastAsia="zh-CN"/>
        </w:rPr>
      </w:pPr>
      <w:r w:rsidRPr="00CA6A27">
        <w:rPr>
          <w:rFonts w:cs="Arial"/>
          <w:lang w:eastAsia="zh-CN"/>
        </w:rPr>
        <w:t>понуђач доказује достављањем Изјаве (Образац бр.</w:t>
      </w:r>
      <w:r w:rsidR="00CA6A27" w:rsidRPr="00CA6A27">
        <w:rPr>
          <w:rFonts w:cs="Arial"/>
          <w:lang w:val="sr-Cyrl-RS" w:eastAsia="zh-CN"/>
        </w:rPr>
        <w:t>5</w:t>
      </w:r>
      <w:r w:rsidRPr="00CA6A27">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BE2596" w:rsidRPr="00CA6A27" w:rsidRDefault="00BE2596" w:rsidP="00BE2596">
      <w:pPr>
        <w:spacing w:before="0"/>
        <w:rPr>
          <w:rFonts w:cs="Arial"/>
          <w:lang w:eastAsia="zh-CN"/>
        </w:rPr>
      </w:pPr>
    </w:p>
    <w:p w:rsidR="00BE2596" w:rsidRPr="00CA6A27" w:rsidRDefault="00BE2596" w:rsidP="00BE2596">
      <w:pPr>
        <w:pStyle w:val="KDParagraf"/>
        <w:spacing w:before="0"/>
        <w:rPr>
          <w:rFonts w:cs="Arial"/>
        </w:rPr>
      </w:pPr>
      <w:r w:rsidRPr="00CA6A27">
        <w:rPr>
          <w:rFonts w:cs="Arial"/>
          <w:lang w:val="ru-RU"/>
        </w:rPr>
        <w:t xml:space="preserve">Сваки подизвођач мора да испуњава услове из члана 75. став 1. тачка 1), 2) и 4) </w:t>
      </w:r>
      <w:r w:rsidRPr="00CA6A27">
        <w:rPr>
          <w:rFonts w:cs="Arial"/>
        </w:rPr>
        <w:t xml:space="preserve">и члана 75. став 2. </w:t>
      </w:r>
      <w:r w:rsidRPr="00CA6A27">
        <w:rPr>
          <w:rFonts w:cs="Arial"/>
          <w:lang w:val="ru-RU"/>
        </w:rPr>
        <w:t>Закона, што доказује достављањем тражене Изјаве</w:t>
      </w:r>
      <w:r w:rsidRPr="00CA6A27">
        <w:rPr>
          <w:rFonts w:cs="Arial"/>
        </w:rPr>
        <w:t xml:space="preserve"> (</w:t>
      </w:r>
      <w:r w:rsidRPr="00CA6A27">
        <w:rPr>
          <w:rFonts w:cs="Arial"/>
          <w:lang w:eastAsia="zh-CN"/>
        </w:rPr>
        <w:t>Образац бр.</w:t>
      </w:r>
      <w:r w:rsidR="00CA6A27" w:rsidRPr="00CA6A27">
        <w:rPr>
          <w:rFonts w:cs="Arial"/>
          <w:lang w:val="sr-Cyrl-RS" w:eastAsia="zh-CN"/>
        </w:rPr>
        <w:t>5</w:t>
      </w:r>
      <w:r w:rsidRPr="00CA6A27">
        <w:rPr>
          <w:rFonts w:cs="Arial"/>
          <w:lang w:eastAsia="zh-CN"/>
        </w:rPr>
        <w:t>.</w:t>
      </w:r>
      <w:r w:rsidRPr="00CA6A27">
        <w:rPr>
          <w:rFonts w:cs="Arial"/>
        </w:rPr>
        <w:t>)</w:t>
      </w:r>
      <w:r w:rsidRPr="00CA6A27">
        <w:rPr>
          <w:rFonts w:cs="Arial"/>
          <w:lang w:val="ru-RU"/>
        </w:rPr>
        <w:t xml:space="preserve">. </w:t>
      </w:r>
      <w:r w:rsidRPr="00CA6A27">
        <w:rPr>
          <w:rFonts w:cs="Arial"/>
        </w:rPr>
        <w:t>Услове у вези са капацитетима из члана 76.Закона, понуђач испуњава самостално без обзира на ангажовање подизвођача.</w:t>
      </w:r>
    </w:p>
    <w:p w:rsidR="00BE2596" w:rsidRPr="00CA6A27" w:rsidRDefault="00BE2596" w:rsidP="00BE2596">
      <w:pPr>
        <w:pStyle w:val="KDParagraf"/>
        <w:spacing w:before="0"/>
        <w:rPr>
          <w:rFonts w:cs="Arial"/>
        </w:rPr>
      </w:pPr>
    </w:p>
    <w:p w:rsidR="00BE2596" w:rsidRPr="00CA6A27" w:rsidRDefault="00BE2596" w:rsidP="00BE2596">
      <w:pPr>
        <w:spacing w:before="0"/>
        <w:rPr>
          <w:rFonts w:cs="Arial"/>
        </w:rPr>
      </w:pPr>
      <w:r w:rsidRPr="00CA6A27">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CA6A27">
        <w:rPr>
          <w:rFonts w:cs="Arial"/>
        </w:rPr>
        <w:t xml:space="preserve">и члана 75. став 2. </w:t>
      </w:r>
      <w:r w:rsidRPr="00CA6A27">
        <w:rPr>
          <w:rFonts w:cs="Arial"/>
          <w:lang w:val="ru-RU"/>
        </w:rPr>
        <w:t>Закона, што доказује достављањем тражене Изјаве</w:t>
      </w:r>
      <w:r w:rsidRPr="00CA6A27">
        <w:rPr>
          <w:rFonts w:cs="Arial"/>
          <w:lang w:eastAsia="zh-CN"/>
        </w:rPr>
        <w:t>(Образац бр.</w:t>
      </w:r>
      <w:r w:rsidR="00CA6A27" w:rsidRPr="00CA6A27">
        <w:rPr>
          <w:rFonts w:cs="Arial"/>
          <w:lang w:val="sr-Cyrl-RS" w:eastAsia="zh-CN"/>
        </w:rPr>
        <w:t>5</w:t>
      </w:r>
      <w:r w:rsidRPr="00CA6A27">
        <w:rPr>
          <w:rFonts w:cs="Arial"/>
          <w:lang w:eastAsia="zh-CN"/>
        </w:rPr>
        <w:t>)</w:t>
      </w:r>
      <w:r w:rsidRPr="00CA6A27">
        <w:rPr>
          <w:rFonts w:cs="Arial"/>
          <w:lang w:val="sr-Cyrl-CS" w:eastAsia="zh-CN"/>
        </w:rPr>
        <w:t>.</w:t>
      </w:r>
      <w:r w:rsidRPr="00CA6A27">
        <w:rPr>
          <w:rFonts w:cs="Arial"/>
          <w:lang w:val="ru-RU"/>
        </w:rPr>
        <w:t xml:space="preserve">Услове у вези са капацитетима из члана 76. </w:t>
      </w:r>
      <w:r w:rsidRPr="00CA6A27">
        <w:rPr>
          <w:rFonts w:cs="Arial"/>
        </w:rPr>
        <w:t>Закона понуђачи из групе испуњавају заједно, на основу достављених доказа</w:t>
      </w:r>
      <w:r w:rsidRPr="00CA6A27">
        <w:rPr>
          <w:rFonts w:cs="Arial"/>
          <w:lang w:val="sr-Cyrl-CS"/>
        </w:rPr>
        <w:t>/Изјаве</w:t>
      </w:r>
      <w:r w:rsidRPr="00CA6A27">
        <w:rPr>
          <w:rFonts w:cs="Arial"/>
        </w:rPr>
        <w:t xml:space="preserve"> у складу са oвим одељком конкурсне документације.</w:t>
      </w:r>
    </w:p>
    <w:p w:rsidR="00BE2596" w:rsidRPr="00CA6A27" w:rsidRDefault="00BE2596" w:rsidP="00BE2596">
      <w:pPr>
        <w:spacing w:before="0"/>
        <w:rPr>
          <w:rFonts w:cs="Arial"/>
          <w:lang w:eastAsia="zh-CN"/>
        </w:rPr>
      </w:pPr>
    </w:p>
    <w:p w:rsidR="00BE2596" w:rsidRPr="00CA6A27" w:rsidRDefault="00BE2596" w:rsidP="00BE2596">
      <w:pPr>
        <w:spacing w:before="0"/>
        <w:rPr>
          <w:rFonts w:cs="Arial"/>
          <w:lang w:eastAsia="zh-CN"/>
        </w:rPr>
      </w:pPr>
      <w:r w:rsidRPr="00CA6A27">
        <w:rPr>
          <w:rFonts w:cs="Arial"/>
          <w:lang w:eastAsia="zh-CN"/>
        </w:rPr>
        <w:t xml:space="preserve">Ако је понуђач доставио Изјаву из члана 77.став 4 Закона </w:t>
      </w:r>
      <w:r w:rsidRPr="00CA6A27">
        <w:rPr>
          <w:rFonts w:cs="Arial"/>
          <w:lang w:val="sr-Cyrl-CS" w:eastAsia="zh-CN"/>
        </w:rPr>
        <w:t xml:space="preserve">Наручилац је обавезан да </w:t>
      </w:r>
      <w:r w:rsidRPr="00CA6A27">
        <w:rPr>
          <w:rFonts w:cs="Arial"/>
          <w:lang w:eastAsia="zh-CN"/>
        </w:rPr>
        <w:t>пре доношења одлуке о додели уговора од понуђача чија понуда је изабрана као најповољнија затражи</w:t>
      </w:r>
      <w:r w:rsidRPr="00CA6A27">
        <w:rPr>
          <w:rFonts w:cs="Arial"/>
          <w:lang w:val="sr-Cyrl-CS" w:eastAsia="zh-CN"/>
        </w:rPr>
        <w:t>ти</w:t>
      </w:r>
      <w:r w:rsidRPr="00CA6A27">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CA6A27" w:rsidRDefault="00BE2596" w:rsidP="00BE2596">
      <w:pPr>
        <w:spacing w:before="0"/>
        <w:rPr>
          <w:rFonts w:cs="Arial"/>
          <w:lang w:eastAsia="zh-CN"/>
        </w:rPr>
      </w:pPr>
      <w:r w:rsidRPr="00CA6A27">
        <w:rPr>
          <w:rFonts w:cs="Arial"/>
          <w:lang w:eastAsia="zh-CN"/>
        </w:rPr>
        <w:t xml:space="preserve">Наручилац </w:t>
      </w:r>
      <w:r w:rsidRPr="00CA6A27">
        <w:rPr>
          <w:rFonts w:cs="Arial"/>
          <w:lang w:val="sr-Cyrl-CS" w:eastAsia="zh-CN"/>
        </w:rPr>
        <w:t xml:space="preserve">може </w:t>
      </w:r>
      <w:r w:rsidRPr="00CA6A27">
        <w:rPr>
          <w:rFonts w:cs="Arial"/>
          <w:lang w:eastAsia="zh-CN"/>
        </w:rPr>
        <w:t>и од осталих понуђача затражи</w:t>
      </w:r>
      <w:r w:rsidRPr="00CA6A27">
        <w:rPr>
          <w:rFonts w:cs="Arial"/>
          <w:lang w:val="sr-Cyrl-CS" w:eastAsia="zh-CN"/>
        </w:rPr>
        <w:t xml:space="preserve">ти </w:t>
      </w:r>
      <w:r w:rsidRPr="00CA6A27">
        <w:rPr>
          <w:rFonts w:cs="Arial"/>
          <w:lang w:eastAsia="zh-CN"/>
        </w:rPr>
        <w:t>да доставе копију захтеваних доказа о испуњености услова.</w:t>
      </w:r>
    </w:p>
    <w:p w:rsidR="00BE2596" w:rsidRPr="00CA6A27" w:rsidRDefault="00BE2596" w:rsidP="00BE2596">
      <w:pPr>
        <w:spacing w:before="0"/>
        <w:rPr>
          <w:rFonts w:cs="Arial"/>
          <w:lang w:eastAsia="zh-CN"/>
        </w:rPr>
      </w:pPr>
    </w:p>
    <w:p w:rsidR="00BE2596" w:rsidRPr="00CA6A27" w:rsidRDefault="00BE2596" w:rsidP="00BE2596">
      <w:pPr>
        <w:spacing w:before="0"/>
        <w:rPr>
          <w:rFonts w:cs="Arial"/>
          <w:lang w:eastAsia="zh-CN"/>
        </w:rPr>
      </w:pPr>
      <w:r w:rsidRPr="00CA6A27">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E2596" w:rsidRPr="00CA6A27" w:rsidRDefault="00BE2596" w:rsidP="00BE2596">
      <w:pPr>
        <w:spacing w:before="0"/>
        <w:rPr>
          <w:rFonts w:cs="Arial"/>
          <w:lang w:eastAsia="zh-CN"/>
        </w:rPr>
      </w:pPr>
      <w:r w:rsidRPr="00CA6A27">
        <w:rPr>
          <w:rFonts w:cs="Arial"/>
          <w:lang w:eastAsia="zh-CN"/>
        </w:rPr>
        <w:t xml:space="preserve">Ако понуђач у остављеном, примереном року који не може бити краћи од 5 (пет) дана не достави </w:t>
      </w:r>
      <w:r w:rsidRPr="00CA6A27">
        <w:rPr>
          <w:rFonts w:cs="Arial"/>
          <w:lang w:val="sr-Cyrl-CS" w:eastAsia="zh-CN"/>
        </w:rPr>
        <w:t>тражене доказе</w:t>
      </w:r>
      <w:r w:rsidRPr="00CA6A27">
        <w:rPr>
          <w:rFonts w:cs="Arial"/>
          <w:lang w:eastAsia="zh-CN"/>
        </w:rPr>
        <w:t>, његова понуда ће се одбити као неприхватљива.</w:t>
      </w: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F8645B" w:rsidRPr="004278F0" w:rsidRDefault="00F8645B" w:rsidP="00F8645B">
      <w:pPr>
        <w:pStyle w:val="KDKomentar"/>
        <w:spacing w:before="0"/>
        <w:rPr>
          <w:rFonts w:cs="Arial"/>
          <w:b/>
          <w:i w:val="0"/>
          <w:color w:val="auto"/>
          <w:sz w:val="22"/>
          <w:szCs w:val="22"/>
        </w:rPr>
      </w:pPr>
      <w:r w:rsidRPr="004278F0">
        <w:rPr>
          <w:rFonts w:cs="Arial"/>
          <w:i w:val="0"/>
          <w:color w:val="auto"/>
          <w:sz w:val="22"/>
          <w:szCs w:val="22"/>
        </w:rPr>
        <w:t xml:space="preserve">Избор најповољније понуде ће се извршити применом критеријума </w:t>
      </w:r>
      <w:r w:rsidRPr="004278F0">
        <w:rPr>
          <w:rFonts w:cs="Arial"/>
          <w:b/>
          <w:i w:val="0"/>
          <w:color w:val="auto"/>
          <w:sz w:val="22"/>
          <w:szCs w:val="22"/>
        </w:rPr>
        <w:t>„Најнижа понуђена цена“.</w:t>
      </w:r>
    </w:p>
    <w:p w:rsidR="00F8645B" w:rsidRPr="004278F0" w:rsidRDefault="00F8645B" w:rsidP="00F8645B">
      <w:pPr>
        <w:pStyle w:val="KDKomentar"/>
        <w:spacing w:before="0"/>
        <w:rPr>
          <w:rFonts w:cs="Arial"/>
          <w:i w:val="0"/>
          <w:color w:val="auto"/>
          <w:sz w:val="22"/>
          <w:szCs w:val="22"/>
        </w:rPr>
      </w:pPr>
      <w:r w:rsidRPr="004278F0">
        <w:rPr>
          <w:rFonts w:cs="Arial"/>
          <w:i w:val="0"/>
          <w:color w:val="auto"/>
          <w:sz w:val="22"/>
          <w:szCs w:val="22"/>
        </w:rPr>
        <w:t>Критеријум за оцењивање понуда</w:t>
      </w:r>
      <w:r w:rsidRPr="004278F0">
        <w:rPr>
          <w:rFonts w:cs="Arial"/>
          <w:b/>
          <w:i w:val="0"/>
          <w:color w:val="auto"/>
          <w:sz w:val="22"/>
          <w:szCs w:val="22"/>
        </w:rPr>
        <w:t xml:space="preserve"> Најнижа понуђена цена, </w:t>
      </w:r>
      <w:r w:rsidRPr="004278F0">
        <w:rPr>
          <w:rFonts w:cs="Arial"/>
          <w:i w:val="0"/>
          <w:color w:val="auto"/>
          <w:sz w:val="22"/>
          <w:szCs w:val="22"/>
        </w:rPr>
        <w:t>заснива се на понуђеној цени</w:t>
      </w:r>
      <w:r w:rsidRPr="004278F0">
        <w:rPr>
          <w:rFonts w:cs="Arial"/>
          <w:i w:val="0"/>
          <w:color w:val="auto"/>
          <w:sz w:val="22"/>
          <w:szCs w:val="22"/>
          <w:lang w:val="sr-Cyrl-CS"/>
        </w:rPr>
        <w:t xml:space="preserve"> као једином критеријуму</w:t>
      </w:r>
      <w:r w:rsidRPr="004278F0">
        <w:rPr>
          <w:rFonts w:cs="Arial"/>
          <w:i w:val="0"/>
          <w:color w:val="auto"/>
          <w:sz w:val="22"/>
          <w:szCs w:val="22"/>
        </w:rPr>
        <w:t>.</w:t>
      </w:r>
    </w:p>
    <w:p w:rsidR="00F8645B" w:rsidRPr="004278F0" w:rsidRDefault="00F8645B" w:rsidP="00F8645B">
      <w:pPr>
        <w:pStyle w:val="KDKomentar"/>
        <w:spacing w:before="0"/>
        <w:rPr>
          <w:rFonts w:cs="Arial"/>
          <w:i w:val="0"/>
          <w:color w:val="auto"/>
          <w:sz w:val="22"/>
          <w:szCs w:val="22"/>
        </w:rPr>
      </w:pPr>
    </w:p>
    <w:p w:rsidR="00F8645B" w:rsidRDefault="00F8645B" w:rsidP="00F8645B">
      <w:pPr>
        <w:rPr>
          <w:rFonts w:cs="Arial"/>
        </w:rPr>
      </w:pPr>
      <w:r>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Pr>
          <w:rFonts w:cs="Arial"/>
          <w:lang w:val="sr-Cyrl-RS"/>
        </w:rPr>
        <w:t>5</w:t>
      </w:r>
      <w:r>
        <w:rPr>
          <w:rFonts w:cs="Arial"/>
        </w:rPr>
        <w:t xml:space="preserve"> % у односу на нaјнижу понуђену цену страног понуђача. </w:t>
      </w:r>
    </w:p>
    <w:p w:rsidR="00F8645B" w:rsidRDefault="00F8645B" w:rsidP="00F8645B">
      <w:pPr>
        <w:pStyle w:val="KDParagraf"/>
        <w:spacing w:before="0"/>
        <w:rPr>
          <w:rFonts w:cs="Arial"/>
          <w:lang w:val="sr-Cyrl-RS"/>
        </w:rPr>
      </w:pPr>
    </w:p>
    <w:p w:rsidR="00F8645B" w:rsidRPr="009B6AA2" w:rsidRDefault="00F8645B" w:rsidP="00F8645B">
      <w:pPr>
        <w:pStyle w:val="KDParagraf"/>
        <w:spacing w:before="0"/>
        <w:rPr>
          <w:rFonts w:cs="Arial"/>
          <w:lang w:val="sr-Latn-RS"/>
        </w:rPr>
      </w:pPr>
      <w:r w:rsidRPr="009B6AA2">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8645B" w:rsidRPr="009B6AA2" w:rsidRDefault="00F8645B" w:rsidP="00F8645B">
      <w:pPr>
        <w:pStyle w:val="KDParagraf"/>
        <w:spacing w:before="0"/>
        <w:rPr>
          <w:rFonts w:cs="Arial"/>
          <w:lang w:val="sr-Cyrl-RS"/>
        </w:rPr>
      </w:pPr>
    </w:p>
    <w:p w:rsidR="00F8645B" w:rsidRPr="009B6AA2" w:rsidRDefault="00F8645B" w:rsidP="00F8645B">
      <w:pPr>
        <w:pStyle w:val="KDParagraf"/>
        <w:spacing w:before="0"/>
        <w:rPr>
          <w:rFonts w:cs="Arial"/>
        </w:rPr>
      </w:pPr>
      <w:r w:rsidRPr="009B6AA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B6AA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47C2E" w:rsidRDefault="00BE2596" w:rsidP="009A3D3E">
      <w:pPr>
        <w:pStyle w:val="KDPodnaslov2"/>
        <w:numPr>
          <w:ilvl w:val="1"/>
          <w:numId w:val="20"/>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9B6AA2">
        <w:rPr>
          <w:rFonts w:eastAsia="TimesNewRomanPSMT" w:cs="Arial"/>
          <w:bCs/>
          <w:iCs/>
        </w:rPr>
        <w:t>истом понуђеном ценом</w:t>
      </w:r>
      <w:r w:rsidRPr="00E47C2E">
        <w:rPr>
          <w:rFonts w:eastAsia="TimesNewRomanPSMT" w:cs="Arial"/>
          <w:bCs/>
          <w:iCs/>
          <w:color w:val="000000"/>
        </w:rPr>
        <w:t>:</w:t>
      </w:r>
    </w:p>
    <w:p w:rsidR="00CF0BC5" w:rsidRPr="007F6420" w:rsidRDefault="00CF0BC5" w:rsidP="00CF0BC5">
      <w:pPr>
        <w:rPr>
          <w:rFonts w:cs="Arial"/>
          <w:lang w:val="sr-Latn-RS"/>
        </w:rPr>
      </w:pPr>
      <w:r w:rsidRPr="004278F0">
        <w:rPr>
          <w:rFonts w:cs="Arial"/>
        </w:rPr>
        <w:t>Уколико две или више понуда имају исту најнижу понуђену цену, као најповољнија биће изабрана понуда он</w:t>
      </w:r>
      <w:r w:rsidR="005E39DF">
        <w:rPr>
          <w:rFonts w:cs="Arial"/>
        </w:rPr>
        <w:t xml:space="preserve">ог понуђача који је понудио </w:t>
      </w:r>
      <w:r w:rsidR="005E39DF">
        <w:rPr>
          <w:rFonts w:cs="Arial"/>
          <w:lang w:val="sr-Cyrl-RS"/>
        </w:rPr>
        <w:t xml:space="preserve">краћи рок извршења </w:t>
      </w:r>
      <w:r w:rsidRPr="004278F0">
        <w:rPr>
          <w:rFonts w:cs="Arial"/>
        </w:rPr>
        <w:t>.</w:t>
      </w:r>
    </w:p>
    <w:p w:rsidR="00CF0BC5" w:rsidRPr="00EF3298" w:rsidRDefault="00CF0BC5" w:rsidP="00CF0BC5">
      <w:pPr>
        <w:rPr>
          <w:rFonts w:cs="Arial"/>
          <w:lang w:val="sr-Latn-RS"/>
        </w:rPr>
      </w:pPr>
      <w:r w:rsidRPr="004278F0">
        <w:rPr>
          <w:rFonts w:cs="Arial"/>
        </w:rPr>
        <w:t>Уколико ни после примене резервн</w:t>
      </w:r>
      <w:r w:rsidR="00C9622A">
        <w:rPr>
          <w:rFonts w:cs="Arial"/>
          <w:lang w:val="sr-Cyrl-RS"/>
        </w:rPr>
        <w:t>ог</w:t>
      </w:r>
      <w:r w:rsidRPr="004278F0">
        <w:rPr>
          <w:rFonts w:cs="Arial"/>
        </w:rPr>
        <w:t xml:space="preserve"> критеријума не буде  могуће изабрати најповољнију понуду, најповољнија понуда биће изабрана путем жреба.</w:t>
      </w:r>
    </w:p>
    <w:p w:rsidR="00CF0BC5" w:rsidRPr="00E372CA" w:rsidRDefault="00CF0BC5" w:rsidP="00CF0BC5">
      <w:pPr>
        <w:rPr>
          <w:rFonts w:cs="Arial"/>
          <w:b/>
          <w:lang w:val="ru-RU"/>
        </w:rPr>
      </w:pPr>
      <w:r w:rsidRPr="004278F0">
        <w:rPr>
          <w:rFonts w:cs="Arial"/>
        </w:rPr>
        <w:t>Извлачење путем жреба Наручилац ће извршити јавно, у присуству понуђача који имају исту најнижу понуђену цену.</w:t>
      </w:r>
      <w:r w:rsidRPr="004278F0">
        <w:rPr>
          <w:rFonts w:cs="Arial"/>
          <w:lang w:val="sr-Cyrl-RS"/>
        </w:rPr>
        <w:t xml:space="preserve"> </w:t>
      </w:r>
      <w:r w:rsidRPr="004278F0">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4278F0">
        <w:rPr>
          <w:rFonts w:eastAsia="TimesNewRomanPSMT" w:cs="Arial"/>
          <w:bCs/>
        </w:rPr>
        <w:t>.</w:t>
      </w:r>
      <w:r w:rsidRPr="004278F0">
        <w:rPr>
          <w:rFonts w:eastAsia="Arial Unicode MS" w:cs="Arial"/>
          <w:b/>
          <w:kern w:val="2"/>
        </w:rPr>
        <w:t xml:space="preserve"> </w:t>
      </w:r>
      <w:r w:rsidR="006565C9">
        <w:t>О извршеном жребању сачињава се Записник који потписују представници Наручиоца и пристуних Понуђача</w:t>
      </w:r>
      <w:r w:rsidR="006565C9">
        <w:rPr>
          <w:lang w:val="sr-Cyrl-RS"/>
        </w:rPr>
        <w:t>.</w:t>
      </w:r>
      <w:r w:rsidRPr="004278F0">
        <w:rPr>
          <w:rFonts w:eastAsia="Arial Unicode MS" w:cs="Arial"/>
          <w:b/>
          <w:kern w:val="2"/>
        </w:rPr>
        <w:t xml:space="preserve">                                                               </w:t>
      </w:r>
    </w:p>
    <w:p w:rsidR="00CF0BC5" w:rsidRPr="00F8645B" w:rsidRDefault="00CF0BC5" w:rsidP="00CF0BC5">
      <w:pPr>
        <w:rPr>
          <w:rFonts w:eastAsia="Arial Unicode MS" w:cs="Arial"/>
          <w:b/>
          <w:kern w:val="2"/>
          <w:lang w:val="sr-Cyrl-RS"/>
        </w:rPr>
      </w:pPr>
      <w:r w:rsidRPr="00E47C2E">
        <w:rPr>
          <w:rFonts w:cs="Arial"/>
        </w:rPr>
        <w:t> </w:t>
      </w:r>
    </w:p>
    <w:p w:rsidR="00C6752E" w:rsidRPr="00E47C2E" w:rsidRDefault="00C6752E" w:rsidP="00CF0BC5">
      <w:pPr>
        <w:rPr>
          <w:rFonts w:eastAsia="Arial Unicode MS" w:cs="Arial"/>
          <w:b/>
          <w:kern w:val="2"/>
          <w:lang w:val="ru-RU"/>
        </w:rPr>
      </w:pPr>
      <w:r w:rsidRPr="00E47C2E">
        <w:rPr>
          <w:rFonts w:eastAsia="Arial Unicode MS" w:cs="Arial"/>
          <w:b/>
          <w:kern w:val="2"/>
          <w:lang w:val="ru-RU"/>
        </w:rPr>
        <w:t>К О М И С И Ј А</w:t>
      </w:r>
    </w:p>
    <w:p w:rsidR="00C6752E" w:rsidRPr="00CF0BC5" w:rsidRDefault="00C6752E" w:rsidP="00CF0BC5">
      <w:pPr>
        <w:jc w:val="right"/>
        <w:rPr>
          <w:rFonts w:eastAsia="Arial Unicode MS" w:cs="Arial"/>
          <w:bCs/>
          <w:kern w:val="2"/>
          <w:lang w:val="sr-Latn-RS"/>
        </w:rPr>
      </w:pPr>
      <w:r w:rsidRPr="00E47C2E">
        <w:rPr>
          <w:rFonts w:eastAsia="Arial Unicode MS" w:cs="Arial"/>
          <w:kern w:val="2"/>
          <w:lang w:val="ru-RU"/>
        </w:rPr>
        <w:t xml:space="preserve">                                                                      за спровођење ЈН</w:t>
      </w:r>
      <w:r w:rsidR="00CF0BC5" w:rsidRPr="00CF0BC5">
        <w:rPr>
          <w:rFonts w:eastAsia="Arial Unicode MS" w:cs="Arial"/>
          <w:kern w:val="2"/>
        </w:rPr>
        <w:t>3000/0975/2016(1401/2016)</w:t>
      </w:r>
    </w:p>
    <w:p w:rsidR="00C6752E" w:rsidRPr="00EF3298" w:rsidRDefault="00C6752E" w:rsidP="00EF3298">
      <w:pPr>
        <w:jc w:val="right"/>
        <w:rPr>
          <w:rFonts w:eastAsia="Arial Unicode MS" w:cs="Arial"/>
          <w:kern w:val="2"/>
          <w:lang w:val="sr-Latn-RS"/>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4B33D7" w:rsidRPr="004B33D7" w:rsidRDefault="004B33D7" w:rsidP="004B33D7">
      <w:pPr>
        <w:autoSpaceDE w:val="0"/>
        <w:autoSpaceDN w:val="0"/>
        <w:adjustRightInd w:val="0"/>
        <w:spacing w:before="0"/>
        <w:rPr>
          <w:rFonts w:eastAsia="TimesNewRomanPS-BoldMT" w:cs="Arial"/>
          <w:bCs/>
          <w:lang w:eastAsia="sr-Latn-CS"/>
        </w:rPr>
      </w:pPr>
      <w:r w:rsidRPr="004B33D7">
        <w:rPr>
          <w:rFonts w:eastAsia="TimesNewRomanPS-BoldMT" w:cs="Arial"/>
          <w:bCs/>
          <w:lang w:eastAsia="sr-Latn-CS"/>
        </w:rPr>
        <w:t>1.</w:t>
      </w:r>
      <w:r w:rsidRPr="004B33D7">
        <w:rPr>
          <w:rFonts w:eastAsia="TimesNewRomanPS-BoldMT" w:cs="Arial"/>
          <w:bCs/>
          <w:lang w:val="sr-Cyrl-RS" w:eastAsia="sr-Latn-CS"/>
        </w:rPr>
        <w:t xml:space="preserve">Снежана Илић </w:t>
      </w:r>
      <w:r w:rsidRPr="004B33D7">
        <w:rPr>
          <w:rFonts w:eastAsia="TimesNewRomanPS-BoldMT" w:cs="Arial"/>
          <w:bCs/>
          <w:lang w:eastAsia="sr-Latn-CS"/>
        </w:rPr>
        <w:t xml:space="preserve">члан                        </w:t>
      </w:r>
      <w:r w:rsidRPr="004B33D7">
        <w:rPr>
          <w:rFonts w:eastAsia="TimesNewRomanPS-BoldMT" w:cs="Arial"/>
          <w:bCs/>
          <w:lang w:val="sr-Cyrl-RS" w:eastAsia="sr-Latn-CS"/>
        </w:rPr>
        <w:t xml:space="preserve">         </w:t>
      </w:r>
      <w:r w:rsidRPr="004B33D7">
        <w:rPr>
          <w:rFonts w:eastAsia="TimesNewRomanPS-BoldMT" w:cs="Arial"/>
          <w:bCs/>
          <w:lang w:eastAsia="sr-Latn-CS"/>
        </w:rPr>
        <w:t xml:space="preserve">   ___________________</w:t>
      </w:r>
    </w:p>
    <w:p w:rsidR="004B33D7" w:rsidRPr="004B33D7" w:rsidRDefault="004B33D7" w:rsidP="004B33D7">
      <w:pPr>
        <w:autoSpaceDE w:val="0"/>
        <w:autoSpaceDN w:val="0"/>
        <w:adjustRightInd w:val="0"/>
        <w:spacing w:before="0"/>
        <w:rPr>
          <w:rFonts w:eastAsia="TimesNewRomanPS-BoldMT" w:cs="Arial"/>
          <w:bCs/>
          <w:lang w:val="sr-Cyrl-RS" w:eastAsia="sr-Latn-CS"/>
        </w:rPr>
      </w:pPr>
      <w:r w:rsidRPr="004B33D7">
        <w:rPr>
          <w:rFonts w:eastAsia="TimesNewRomanPS-BoldMT" w:cs="Arial"/>
          <w:bCs/>
          <w:lang w:eastAsia="sr-Latn-CS"/>
        </w:rPr>
        <w:t xml:space="preserve"> </w:t>
      </w:r>
      <w:r w:rsidRPr="004B33D7">
        <w:rPr>
          <w:rFonts w:eastAsia="TimesNewRomanPS-BoldMT" w:cs="Arial"/>
          <w:bCs/>
          <w:lang w:val="sr-Cyrl-RS" w:eastAsia="sr-Latn-CS"/>
        </w:rPr>
        <w:t xml:space="preserve">  Татјана Гајановић </w:t>
      </w:r>
      <w:r w:rsidRPr="004B33D7">
        <w:rPr>
          <w:rFonts w:eastAsia="TimesNewRomanPS-BoldMT" w:cs="Arial"/>
          <w:bCs/>
          <w:lang w:eastAsia="sr-Latn-CS"/>
        </w:rPr>
        <w:t>заменик                        ___________________</w:t>
      </w:r>
    </w:p>
    <w:p w:rsidR="004B33D7" w:rsidRPr="004B33D7" w:rsidRDefault="004B33D7" w:rsidP="004B33D7">
      <w:pPr>
        <w:autoSpaceDE w:val="0"/>
        <w:autoSpaceDN w:val="0"/>
        <w:adjustRightInd w:val="0"/>
        <w:spacing w:before="0"/>
        <w:rPr>
          <w:rFonts w:eastAsia="TimesNewRomanPS-BoldMT" w:cs="Arial"/>
          <w:bCs/>
          <w:lang w:val="sr-Cyrl-RS" w:eastAsia="sr-Latn-CS"/>
        </w:rPr>
      </w:pPr>
      <w:r w:rsidRPr="004B33D7">
        <w:rPr>
          <w:rFonts w:eastAsia="TimesNewRomanPS-BoldMT" w:cs="Arial"/>
          <w:bCs/>
          <w:lang w:val="sr-Cyrl-RS" w:eastAsia="sr-Latn-CS"/>
        </w:rPr>
        <w:t>2.Драган Ивановић</w:t>
      </w:r>
      <w:r w:rsidRPr="004B33D7">
        <w:rPr>
          <w:rFonts w:eastAsia="TimesNewRomanPS-BoldMT" w:cs="Arial"/>
          <w:bCs/>
          <w:lang w:eastAsia="sr-Latn-CS"/>
        </w:rPr>
        <w:t xml:space="preserve"> члан</w:t>
      </w:r>
      <w:r w:rsidRPr="004B33D7">
        <w:rPr>
          <w:rFonts w:eastAsia="TimesNewRomanPS-BoldMT" w:cs="Arial"/>
          <w:bCs/>
          <w:lang w:val="sr-Cyrl-RS" w:eastAsia="sr-Latn-CS"/>
        </w:rPr>
        <w:t xml:space="preserve">                               </w:t>
      </w:r>
      <w:r w:rsidRPr="004B33D7">
        <w:rPr>
          <w:rFonts w:eastAsia="TimesNewRomanPS-BoldMT" w:cs="Arial"/>
          <w:bCs/>
          <w:lang w:eastAsia="sr-Latn-CS"/>
        </w:rPr>
        <w:t>___________________</w:t>
      </w:r>
    </w:p>
    <w:p w:rsidR="004B33D7" w:rsidRPr="004B33D7" w:rsidRDefault="004B33D7" w:rsidP="004B33D7">
      <w:pPr>
        <w:autoSpaceDE w:val="0"/>
        <w:autoSpaceDN w:val="0"/>
        <w:adjustRightInd w:val="0"/>
        <w:spacing w:before="0"/>
        <w:rPr>
          <w:rFonts w:eastAsia="TimesNewRomanPS-BoldMT" w:cs="Arial"/>
          <w:bCs/>
          <w:lang w:val="sr-Cyrl-RS" w:eastAsia="sr-Latn-CS"/>
        </w:rPr>
      </w:pPr>
      <w:r w:rsidRPr="004B33D7">
        <w:rPr>
          <w:rFonts w:eastAsia="TimesNewRomanPS-BoldMT" w:cs="Arial"/>
          <w:bCs/>
          <w:lang w:val="sr-Cyrl-RS" w:eastAsia="sr-Latn-CS"/>
        </w:rPr>
        <w:t xml:space="preserve">   Пера Радовановић</w:t>
      </w:r>
      <w:r w:rsidRPr="004B33D7">
        <w:rPr>
          <w:rFonts w:eastAsia="TimesNewRomanPS-BoldMT" w:cs="Arial"/>
          <w:bCs/>
          <w:lang w:eastAsia="sr-Latn-CS"/>
        </w:rPr>
        <w:t xml:space="preserve"> </w:t>
      </w:r>
      <w:r w:rsidRPr="004B33D7">
        <w:rPr>
          <w:rFonts w:eastAsia="TimesNewRomanPS-BoldMT" w:cs="Arial"/>
          <w:bCs/>
          <w:lang w:val="sr-Cyrl-RS" w:eastAsia="sr-Latn-CS"/>
        </w:rPr>
        <w:t xml:space="preserve"> </w:t>
      </w:r>
      <w:r w:rsidRPr="004B33D7">
        <w:rPr>
          <w:rFonts w:eastAsia="TimesNewRomanPS-BoldMT" w:cs="Arial"/>
          <w:bCs/>
          <w:lang w:eastAsia="sr-Latn-CS"/>
        </w:rPr>
        <w:t>заменик</w:t>
      </w:r>
      <w:r w:rsidRPr="004B33D7">
        <w:rPr>
          <w:rFonts w:eastAsia="TimesNewRomanPS-BoldMT" w:cs="Arial"/>
          <w:bCs/>
          <w:lang w:val="sr-Cyrl-RS" w:eastAsia="sr-Latn-CS"/>
        </w:rPr>
        <w:t xml:space="preserve">                      </w:t>
      </w:r>
      <w:r w:rsidRPr="004B33D7">
        <w:rPr>
          <w:rFonts w:eastAsia="TimesNewRomanPS-BoldMT" w:cs="Arial"/>
          <w:bCs/>
          <w:lang w:eastAsia="sr-Latn-CS"/>
        </w:rPr>
        <w:t>___________________</w:t>
      </w:r>
    </w:p>
    <w:p w:rsidR="004B33D7" w:rsidRPr="004B33D7" w:rsidRDefault="004B33D7" w:rsidP="004B33D7">
      <w:pPr>
        <w:autoSpaceDE w:val="0"/>
        <w:autoSpaceDN w:val="0"/>
        <w:adjustRightInd w:val="0"/>
        <w:spacing w:before="0"/>
        <w:rPr>
          <w:rFonts w:eastAsia="TimesNewRomanPS-BoldMT" w:cs="Arial"/>
          <w:bCs/>
          <w:lang w:eastAsia="sr-Latn-CS"/>
        </w:rPr>
      </w:pPr>
      <w:r w:rsidRPr="004B33D7">
        <w:rPr>
          <w:rFonts w:eastAsia="TimesNewRomanPS-BoldMT" w:cs="Arial"/>
          <w:bCs/>
          <w:lang w:val="sr-Cyrl-RS" w:eastAsia="sr-Latn-CS"/>
        </w:rPr>
        <w:t>3</w:t>
      </w:r>
      <w:r w:rsidRPr="004B33D7">
        <w:rPr>
          <w:rFonts w:eastAsia="TimesNewRomanPS-BoldMT" w:cs="Arial"/>
          <w:bCs/>
          <w:lang w:eastAsia="sr-Latn-CS"/>
        </w:rPr>
        <w:t>.</w:t>
      </w:r>
      <w:r w:rsidRPr="004B33D7">
        <w:rPr>
          <w:rFonts w:eastAsia="TimesNewRomanPS-BoldMT" w:cs="Arial"/>
          <w:bCs/>
          <w:lang w:val="sr-Cyrl-RS" w:eastAsia="sr-Latn-CS"/>
        </w:rPr>
        <w:t>Слободан Вилотић</w:t>
      </w:r>
      <w:r w:rsidRPr="004B33D7">
        <w:rPr>
          <w:rFonts w:eastAsia="TimesNewRomanPS-BoldMT" w:cs="Arial"/>
          <w:bCs/>
          <w:lang w:eastAsia="sr-Latn-CS"/>
        </w:rPr>
        <w:t xml:space="preserve"> члан-секретар            ___________________</w:t>
      </w:r>
    </w:p>
    <w:p w:rsidR="004B33D7" w:rsidRPr="004B33D7" w:rsidRDefault="004B33D7" w:rsidP="004B33D7">
      <w:pPr>
        <w:autoSpaceDE w:val="0"/>
        <w:autoSpaceDN w:val="0"/>
        <w:adjustRightInd w:val="0"/>
        <w:spacing w:before="0"/>
        <w:rPr>
          <w:rFonts w:eastAsia="TimesNewRomanPS-BoldMT" w:cs="Arial"/>
          <w:bCs/>
          <w:lang w:eastAsia="sr-Latn-CS"/>
        </w:rPr>
      </w:pPr>
      <w:r w:rsidRPr="004B33D7">
        <w:rPr>
          <w:rFonts w:eastAsia="TimesNewRomanPS-BoldMT" w:cs="Arial"/>
          <w:bCs/>
          <w:lang w:val="sr-Cyrl-RS" w:eastAsia="sr-Latn-CS"/>
        </w:rPr>
        <w:t xml:space="preserve">Наташа Матић </w:t>
      </w:r>
      <w:r w:rsidRPr="004B33D7">
        <w:rPr>
          <w:rFonts w:eastAsia="TimesNewRomanPS-BoldMT" w:cs="Arial"/>
          <w:bCs/>
          <w:lang w:eastAsia="sr-Latn-CS"/>
        </w:rPr>
        <w:t xml:space="preserve">заменик секретара          </w:t>
      </w:r>
      <w:r w:rsidRPr="004B33D7">
        <w:rPr>
          <w:rFonts w:eastAsia="TimesNewRomanPS-BoldMT" w:cs="Arial"/>
          <w:bCs/>
          <w:lang w:val="sr-Cyrl-RS" w:eastAsia="sr-Latn-CS"/>
        </w:rPr>
        <w:t xml:space="preserve">  </w:t>
      </w:r>
      <w:r w:rsidRPr="004B33D7">
        <w:rPr>
          <w:rFonts w:eastAsia="TimesNewRomanPS-BoldMT" w:cs="Arial"/>
          <w:bCs/>
          <w:lang w:val="sr-Latn-RS" w:eastAsia="sr-Latn-CS"/>
        </w:rPr>
        <w:t xml:space="preserve"> </w:t>
      </w:r>
      <w:r w:rsidRPr="004B33D7">
        <w:rPr>
          <w:rFonts w:eastAsia="TimesNewRomanPS-BoldMT" w:cs="Arial"/>
          <w:bCs/>
          <w:lang w:val="sr-Cyrl-RS" w:eastAsia="sr-Latn-CS"/>
        </w:rPr>
        <w:t xml:space="preserve"> </w:t>
      </w:r>
      <w:r w:rsidRPr="004B33D7">
        <w:rPr>
          <w:rFonts w:eastAsia="TimesNewRomanPS-BoldMT" w:cs="Arial"/>
          <w:bCs/>
          <w:lang w:eastAsia="sr-Latn-CS"/>
        </w:rPr>
        <w:t xml:space="preserve"> ___________________</w:t>
      </w:r>
    </w:p>
    <w:p w:rsidR="004B33D7" w:rsidRPr="004B33D7" w:rsidRDefault="004B33D7" w:rsidP="004B33D7">
      <w:pPr>
        <w:autoSpaceDE w:val="0"/>
        <w:autoSpaceDN w:val="0"/>
        <w:adjustRightInd w:val="0"/>
        <w:spacing w:before="0"/>
        <w:rPr>
          <w:rFonts w:eastAsia="TimesNewRomanPS-BoldMT" w:cs="Arial"/>
          <w:bCs/>
          <w:lang w:eastAsia="sr-Latn-CS"/>
        </w:rPr>
      </w:pPr>
      <w:r w:rsidRPr="004B33D7">
        <w:rPr>
          <w:rFonts w:eastAsia="TimesNewRomanPS-BoldMT" w:cs="Arial"/>
          <w:bCs/>
          <w:lang w:val="sr-Cyrl-RS" w:eastAsia="sr-Latn-CS"/>
        </w:rPr>
        <w:t>4</w:t>
      </w:r>
      <w:r w:rsidRPr="004B33D7">
        <w:rPr>
          <w:rFonts w:eastAsia="TimesNewRomanPS-BoldMT" w:cs="Arial"/>
          <w:bCs/>
          <w:lang w:eastAsia="sr-Latn-CS"/>
        </w:rPr>
        <w:t>.</w:t>
      </w:r>
      <w:r w:rsidRPr="004B33D7">
        <w:rPr>
          <w:rFonts w:eastAsia="TimesNewRomanPS-BoldMT" w:cs="Arial"/>
          <w:bCs/>
          <w:lang w:val="sr-Cyrl-RS" w:eastAsia="sr-Latn-CS"/>
        </w:rPr>
        <w:t>Вишња Лечић</w:t>
      </w:r>
      <w:r w:rsidRPr="004B33D7">
        <w:rPr>
          <w:rFonts w:eastAsia="TimesNewRomanPS-BoldMT" w:cs="Arial"/>
          <w:bCs/>
          <w:lang w:eastAsia="sr-Latn-CS"/>
        </w:rPr>
        <w:t xml:space="preserve"> члан                        </w:t>
      </w:r>
      <w:r w:rsidRPr="004B33D7">
        <w:rPr>
          <w:rFonts w:eastAsia="TimesNewRomanPS-BoldMT" w:cs="Arial"/>
          <w:bCs/>
          <w:lang w:val="sr-Cyrl-RS" w:eastAsia="sr-Latn-CS"/>
        </w:rPr>
        <w:t xml:space="preserve">        </w:t>
      </w:r>
      <w:r w:rsidRPr="004B33D7">
        <w:rPr>
          <w:rFonts w:eastAsia="TimesNewRomanPS-BoldMT" w:cs="Arial"/>
          <w:bCs/>
          <w:lang w:eastAsia="sr-Latn-CS"/>
        </w:rPr>
        <w:t xml:space="preserve">     ___________________</w:t>
      </w:r>
    </w:p>
    <w:p w:rsidR="00BE7496" w:rsidRPr="00EF3298" w:rsidRDefault="004B33D7" w:rsidP="0069089B">
      <w:pPr>
        <w:autoSpaceDE w:val="0"/>
        <w:autoSpaceDN w:val="0"/>
        <w:adjustRightInd w:val="0"/>
        <w:spacing w:before="0"/>
        <w:rPr>
          <w:rFonts w:eastAsia="TimesNewRomanPS-BoldMT" w:cs="Arial"/>
          <w:bCs/>
          <w:lang w:eastAsia="sr-Latn-CS"/>
        </w:rPr>
      </w:pPr>
      <w:r w:rsidRPr="004B33D7">
        <w:rPr>
          <w:rFonts w:eastAsia="TimesNewRomanPS-BoldMT" w:cs="Arial"/>
          <w:bCs/>
          <w:lang w:val="sr-Cyrl-RS" w:eastAsia="sr-Latn-CS"/>
        </w:rPr>
        <w:t xml:space="preserve">  Драган Недељковић </w:t>
      </w:r>
      <w:r w:rsidRPr="004B33D7">
        <w:rPr>
          <w:rFonts w:eastAsia="TimesNewRomanPS-BoldMT" w:cs="Arial"/>
          <w:bCs/>
          <w:lang w:eastAsia="sr-Latn-CS"/>
        </w:rPr>
        <w:t>заменик                      __________________</w:t>
      </w:r>
      <w:r w:rsidR="008512C6" w:rsidRPr="00E47C2E">
        <w:rPr>
          <w:rFonts w:eastAsia="TimesNewRomanPSMT" w:cs="Arial"/>
          <w:bCs/>
          <w:color w:val="FF0000"/>
        </w:rPr>
        <w:br w:type="page"/>
      </w:r>
    </w:p>
    <w:p w:rsidR="008D2B23" w:rsidRPr="00E47C2E" w:rsidRDefault="008D2B23" w:rsidP="009A3D3E">
      <w:pPr>
        <w:pStyle w:val="KDPodnaslov1"/>
        <w:numPr>
          <w:ilvl w:val="0"/>
          <w:numId w:val="15"/>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cs="Arial"/>
        </w:rPr>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A3D3E">
      <w:pPr>
        <w:pStyle w:val="KDPodnaslov2"/>
        <w:numPr>
          <w:ilvl w:val="1"/>
          <w:numId w:val="21"/>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CF0BC5" w:rsidRDefault="00CF0BC5" w:rsidP="008D2B23">
      <w:pPr>
        <w:pStyle w:val="KDKomentar"/>
        <w:spacing w:before="0"/>
        <w:rPr>
          <w:rFonts w:cs="Arial"/>
          <w:i w:val="0"/>
          <w:sz w:val="22"/>
          <w:szCs w:val="22"/>
          <w:lang w:val="sr-Latn-RS"/>
        </w:rPr>
      </w:pPr>
    </w:p>
    <w:p w:rsidR="008D2B23" w:rsidRPr="00EF3298" w:rsidRDefault="008D2B23" w:rsidP="008D2B23">
      <w:pPr>
        <w:pStyle w:val="KDKomentar"/>
        <w:spacing w:before="0"/>
        <w:rPr>
          <w:rFonts w:cs="Arial"/>
          <w:i w:val="0"/>
          <w:color w:val="auto"/>
          <w:sz w:val="22"/>
          <w:szCs w:val="22"/>
        </w:rPr>
      </w:pPr>
      <w:r w:rsidRPr="00EF3298">
        <w:rPr>
          <w:rFonts w:cs="Arial"/>
          <w:i w:val="0"/>
          <w:color w:val="auto"/>
          <w:sz w:val="22"/>
          <w:szCs w:val="22"/>
        </w:rPr>
        <w:t>Понуда са свим прилозима мора бити сачињена на српском језику.</w:t>
      </w:r>
    </w:p>
    <w:p w:rsidR="008D2B23" w:rsidRPr="00EF3298" w:rsidRDefault="008D2B23" w:rsidP="008D2B23">
      <w:pPr>
        <w:pStyle w:val="KDKomentar"/>
        <w:spacing w:before="0"/>
        <w:rPr>
          <w:rStyle w:val="StyleArial"/>
          <w:rFonts w:cs="Arial"/>
          <w:i w:val="0"/>
          <w:color w:val="auto"/>
          <w:sz w:val="22"/>
          <w:szCs w:val="22"/>
        </w:rPr>
      </w:pPr>
      <w:r w:rsidRPr="00EF329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9A3D3E">
      <w:pPr>
        <w:pStyle w:val="KDPodnaslov2"/>
        <w:numPr>
          <w:ilvl w:val="1"/>
          <w:numId w:val="21"/>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CF0BC5" w:rsidRDefault="008D2B23" w:rsidP="008D2B23">
      <w:pPr>
        <w:pStyle w:val="KDKomentar"/>
        <w:spacing w:before="0"/>
        <w:rPr>
          <w:rFonts w:cs="Arial"/>
          <w:i w:val="0"/>
          <w:color w:val="auto"/>
          <w:sz w:val="22"/>
          <w:szCs w:val="22"/>
        </w:rPr>
      </w:pPr>
      <w:r w:rsidRPr="00CF0BC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F0BC5" w:rsidRPr="00E47C2E" w:rsidRDefault="008D2B23" w:rsidP="00CF0BC5">
      <w:pPr>
        <w:suppressAutoHyphens/>
        <w:spacing w:before="0" w:line="100" w:lineRule="atLeast"/>
        <w:rPr>
          <w:rFonts w:cs="Arial"/>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CF0BC5" w:rsidRPr="00E47C2E">
        <w:rPr>
          <w:rFonts w:cs="Arial"/>
        </w:rPr>
        <w:t>Богољуба Урошевића Црног бр.44., 11500 Обреновац</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p>
    <w:p w:rsidR="00CF0BC5" w:rsidRPr="007F1708" w:rsidRDefault="00CF0BC5" w:rsidP="00CF0BC5">
      <w:pPr>
        <w:pStyle w:val="Title"/>
        <w:tabs>
          <w:tab w:val="center" w:pos="4514"/>
          <w:tab w:val="left" w:pos="6750"/>
        </w:tabs>
        <w:spacing w:before="0"/>
        <w:jc w:val="left"/>
        <w:rPr>
          <w:rFonts w:cs="Arial"/>
          <w:b w:val="0"/>
          <w:color w:val="FF0000"/>
          <w:sz w:val="22"/>
          <w:szCs w:val="22"/>
        </w:rPr>
      </w:pPr>
      <w:r w:rsidRPr="007F1708">
        <w:rPr>
          <w:rFonts w:cs="Arial"/>
          <w:b w:val="0"/>
          <w:bCs w:val="0"/>
          <w:sz w:val="22"/>
          <w:szCs w:val="22"/>
          <w:lang w:val="sr-Cyrl-RS"/>
        </w:rPr>
        <w:t>Израда пројекта за нову станицу за претакање киселине и лужине Огранак ТЕНТ</w:t>
      </w:r>
      <w:r w:rsidRPr="007F1708">
        <w:rPr>
          <w:rFonts w:cs="Arial"/>
          <w:b w:val="0"/>
          <w:color w:val="FF0000"/>
          <w:sz w:val="22"/>
          <w:szCs w:val="22"/>
        </w:rPr>
        <w:tab/>
      </w:r>
    </w:p>
    <w:p w:rsidR="008D2B23" w:rsidRPr="00E47C2E" w:rsidRDefault="008D2B23" w:rsidP="00CF0BC5">
      <w:pPr>
        <w:pStyle w:val="KDParagraf"/>
        <w:spacing w:before="0"/>
        <w:rPr>
          <w:rFonts w:cs="Arial"/>
          <w:lang w:val="ru-RU"/>
        </w:rPr>
      </w:pPr>
      <w:r w:rsidRPr="00E47C2E">
        <w:rPr>
          <w:rFonts w:cs="Arial"/>
          <w:lang w:val="ru-RU"/>
        </w:rPr>
        <w:t xml:space="preserve">- Јавна набавка број </w:t>
      </w:r>
      <w:r w:rsidR="00CF0BC5" w:rsidRPr="00CF0BC5">
        <w:rPr>
          <w:rFonts w:cs="Arial"/>
        </w:rPr>
        <w:t>3000/0975/2016(1401/2016)</w:t>
      </w:r>
      <w:r w:rsidRPr="00E47C2E">
        <w:rPr>
          <w:rFonts w:cs="Arial"/>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A3D3E">
      <w:pPr>
        <w:pStyle w:val="KDPodnaslov2"/>
        <w:numPr>
          <w:ilvl w:val="1"/>
          <w:numId w:val="21"/>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EF3298" w:rsidRPr="00EF3298" w:rsidRDefault="00EF3298" w:rsidP="00EF3298">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E47C2E">
        <w:rPr>
          <w:rFonts w:cs="Arial"/>
          <w:color w:val="00B0F0"/>
          <w:lang w:val="ru-RU" w:bidi="en-US"/>
        </w:rPr>
        <w:t xml:space="preserve">/ Изјаве о </w:t>
      </w:r>
      <w:r w:rsidRPr="00EF3298">
        <w:rPr>
          <w:rFonts w:cs="Arial"/>
          <w:lang w:val="ru-RU" w:bidi="en-US"/>
        </w:rPr>
        <w:t>испуњености услова из чл. 75..</w:t>
      </w:r>
      <w:r w:rsidRPr="00EF3298">
        <w:rPr>
          <w:rFonts w:cs="Arial"/>
        </w:rPr>
        <w:t>Закона о јавним</w:t>
      </w:r>
      <w:r w:rsidRPr="00EF3298">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F3298">
        <w:rPr>
          <w:rFonts w:cs="Arial"/>
        </w:rPr>
        <w:t>:</w:t>
      </w:r>
    </w:p>
    <w:p w:rsidR="00EF3298" w:rsidRPr="00EF3298" w:rsidRDefault="00EF3298" w:rsidP="00EF3298">
      <w:pPr>
        <w:pStyle w:val="KDNabrajanje"/>
        <w:spacing w:before="0"/>
        <w:rPr>
          <w:rFonts w:cs="Arial"/>
        </w:rPr>
      </w:pPr>
      <w:r w:rsidRPr="00EF3298">
        <w:rPr>
          <w:rFonts w:cs="Arial"/>
        </w:rPr>
        <w:t xml:space="preserve">Образац понуде </w:t>
      </w:r>
    </w:p>
    <w:p w:rsidR="00EF3298" w:rsidRPr="00EF3298" w:rsidRDefault="00EF3298" w:rsidP="00EF3298">
      <w:pPr>
        <w:pStyle w:val="KDNabrajanje"/>
        <w:spacing w:before="0"/>
        <w:rPr>
          <w:rFonts w:cs="Arial"/>
        </w:rPr>
      </w:pPr>
      <w:r w:rsidRPr="00EF3298">
        <w:rPr>
          <w:rFonts w:cs="Arial"/>
        </w:rPr>
        <w:t xml:space="preserve">Структура цене </w:t>
      </w:r>
    </w:p>
    <w:p w:rsidR="00EF3298" w:rsidRPr="00EF3298" w:rsidRDefault="00EF3298" w:rsidP="00EF3298">
      <w:pPr>
        <w:pStyle w:val="KDNabrajanje"/>
        <w:spacing w:before="0"/>
        <w:rPr>
          <w:rFonts w:cs="Arial"/>
        </w:rPr>
      </w:pPr>
      <w:r w:rsidRPr="00EF3298">
        <w:rPr>
          <w:rFonts w:cs="Arial"/>
        </w:rPr>
        <w:t>Образац трошкова припреме понуде , ако понуђач захтева надокнаду трошкова у складу са чл.88 Закона</w:t>
      </w:r>
    </w:p>
    <w:p w:rsidR="00EF3298" w:rsidRPr="00EF3298" w:rsidRDefault="00EF3298" w:rsidP="00EF3298">
      <w:pPr>
        <w:pStyle w:val="KDNabrajanje"/>
        <w:spacing w:before="0"/>
        <w:rPr>
          <w:rFonts w:cs="Arial"/>
        </w:rPr>
      </w:pPr>
      <w:r w:rsidRPr="00EF3298">
        <w:rPr>
          <w:rFonts w:cs="Arial"/>
        </w:rPr>
        <w:t xml:space="preserve">Изјава о независној понуди </w:t>
      </w:r>
    </w:p>
    <w:p w:rsidR="00EF3298" w:rsidRPr="00EF3298" w:rsidRDefault="00EF3298" w:rsidP="00EF3298">
      <w:pPr>
        <w:pStyle w:val="KDNabrajanje"/>
        <w:spacing w:before="0"/>
        <w:rPr>
          <w:rFonts w:cs="Arial"/>
        </w:rPr>
      </w:pPr>
      <w:r w:rsidRPr="00EF3298">
        <w:rPr>
          <w:rFonts w:cs="Arial"/>
        </w:rPr>
        <w:t xml:space="preserve">Изјава у складу са чланом 75. став 2. Закона </w:t>
      </w:r>
    </w:p>
    <w:p w:rsidR="00EF3298" w:rsidRPr="00EF3298" w:rsidRDefault="00EF3298" w:rsidP="00EF3298">
      <w:pPr>
        <w:pStyle w:val="KDNabrajanje"/>
        <w:spacing w:before="0"/>
        <w:rPr>
          <w:rFonts w:cs="Arial"/>
        </w:rPr>
      </w:pPr>
      <w:r w:rsidRPr="00EF3298">
        <w:rPr>
          <w:rFonts w:cs="Arial"/>
        </w:rPr>
        <w:t xml:space="preserve">Изјава </w:t>
      </w:r>
      <w:r w:rsidRPr="00EF3298">
        <w:rPr>
          <w:rFonts w:cs="Arial"/>
          <w:lang w:val="sr-Cyrl-CS"/>
        </w:rPr>
        <w:t>којом понуђач/члан групе понуђача потврђује да</w:t>
      </w:r>
      <w:r w:rsidRPr="00EF3298">
        <w:rPr>
          <w:rFonts w:cs="Arial"/>
        </w:rPr>
        <w:t xml:space="preserve"> испуњавањ</w:t>
      </w:r>
      <w:r w:rsidRPr="00EF3298">
        <w:rPr>
          <w:rFonts w:cs="Arial"/>
          <w:lang w:val="sr-Cyrl-CS"/>
        </w:rPr>
        <w:t>а</w:t>
      </w:r>
      <w:r w:rsidRPr="00EF3298">
        <w:rPr>
          <w:rFonts w:cs="Arial"/>
        </w:rPr>
        <w:t xml:space="preserve"> услов</w:t>
      </w:r>
      <w:r w:rsidRPr="00EF3298">
        <w:rPr>
          <w:rFonts w:cs="Arial"/>
          <w:lang w:val="sr-Cyrl-CS"/>
        </w:rPr>
        <w:t>еза учешће у поступку јавне набавке</w:t>
      </w:r>
      <w:r w:rsidRPr="00EF3298">
        <w:rPr>
          <w:rFonts w:cs="Arial"/>
        </w:rPr>
        <w:t xml:space="preserve">, </w:t>
      </w:r>
      <w:r w:rsidR="006565C9">
        <w:rPr>
          <w:rFonts w:cs="Arial"/>
          <w:lang w:val="sr-Latn-RS"/>
        </w:rPr>
        <w:t>o</w:t>
      </w:r>
      <w:r w:rsidR="006565C9">
        <w:rPr>
          <w:rFonts w:cs="Arial"/>
          <w:lang w:val="sr-Cyrl-RS"/>
        </w:rPr>
        <w:t>сим услова из члана 75. став 1. тачка 5) ЗЈН.</w:t>
      </w:r>
    </w:p>
    <w:p w:rsidR="006565C9" w:rsidRPr="00EF3298" w:rsidRDefault="00EF3298" w:rsidP="006565C9">
      <w:pPr>
        <w:pStyle w:val="KDNabrajanje"/>
        <w:spacing w:before="0"/>
        <w:rPr>
          <w:rFonts w:cs="Arial"/>
        </w:rPr>
      </w:pPr>
      <w:r w:rsidRPr="00EF3298">
        <w:rPr>
          <w:rFonts w:cs="Arial"/>
        </w:rPr>
        <w:t xml:space="preserve">Изјава </w:t>
      </w:r>
      <w:r w:rsidRPr="00EF3298">
        <w:rPr>
          <w:rFonts w:cs="Arial"/>
          <w:lang w:val="sr-Cyrl-CS"/>
        </w:rPr>
        <w:t>којом подизвођач потврђује да</w:t>
      </w:r>
      <w:r w:rsidRPr="00EF3298">
        <w:rPr>
          <w:rFonts w:cs="Arial"/>
        </w:rPr>
        <w:t xml:space="preserve"> испуњавањ</w:t>
      </w:r>
      <w:r w:rsidRPr="00EF3298">
        <w:rPr>
          <w:rFonts w:cs="Arial"/>
          <w:lang w:val="sr-Cyrl-CS"/>
        </w:rPr>
        <w:t>а</w:t>
      </w:r>
      <w:r w:rsidRPr="00EF3298">
        <w:rPr>
          <w:rFonts w:cs="Arial"/>
        </w:rPr>
        <w:t xml:space="preserve"> услов</w:t>
      </w:r>
      <w:r w:rsidRPr="00EF3298">
        <w:rPr>
          <w:rFonts w:cs="Arial"/>
          <w:lang w:val="sr-Cyrl-CS"/>
        </w:rPr>
        <w:t>еза учешће у поступку јавне набавке, у случају подношења понуде са подизвођачем</w:t>
      </w:r>
      <w:r w:rsidR="006565C9">
        <w:rPr>
          <w:rFonts w:cs="Arial"/>
          <w:lang w:val="sr-Cyrl-CS"/>
        </w:rPr>
        <w:t xml:space="preserve">, </w:t>
      </w:r>
      <w:r w:rsidR="006565C9">
        <w:rPr>
          <w:rFonts w:cs="Arial"/>
          <w:lang w:val="sr-Latn-RS"/>
        </w:rPr>
        <w:t>o</w:t>
      </w:r>
      <w:r w:rsidR="006565C9">
        <w:rPr>
          <w:rFonts w:cs="Arial"/>
          <w:lang w:val="sr-Cyrl-RS"/>
        </w:rPr>
        <w:t>сим услова из члана 75. став 1. тачка 5) ЗЈН.</w:t>
      </w:r>
    </w:p>
    <w:p w:rsidR="00EF3298" w:rsidRPr="00EF3298" w:rsidRDefault="00EF3298" w:rsidP="00EF3298">
      <w:pPr>
        <w:pStyle w:val="KDNabrajanje"/>
        <w:spacing w:before="0"/>
        <w:rPr>
          <w:rFonts w:cs="Arial"/>
        </w:rPr>
      </w:pPr>
    </w:p>
    <w:p w:rsidR="00EF3298" w:rsidRPr="00EF3298" w:rsidRDefault="00EF3298" w:rsidP="00EF3298">
      <w:pPr>
        <w:pStyle w:val="KDNabrajanje"/>
        <w:spacing w:before="0"/>
        <w:rPr>
          <w:rFonts w:cs="Arial"/>
        </w:rPr>
      </w:pPr>
      <w:r w:rsidRPr="00EF3298">
        <w:rPr>
          <w:rFonts w:cs="Arial"/>
        </w:rPr>
        <w:t>Обрасц</w:t>
      </w:r>
      <w:r w:rsidRPr="00EF3298">
        <w:rPr>
          <w:rFonts w:cs="Arial"/>
          <w:lang w:val="sr-Cyrl-CS"/>
        </w:rPr>
        <w:t>и</w:t>
      </w:r>
      <w:r w:rsidRPr="00EF3298">
        <w:rPr>
          <w:rFonts w:cs="Arial"/>
        </w:rPr>
        <w:t>, изјаве и доказ</w:t>
      </w:r>
      <w:r w:rsidRPr="00EF3298">
        <w:rPr>
          <w:rFonts w:cs="Arial"/>
          <w:lang w:val="sr-Cyrl-CS"/>
        </w:rPr>
        <w:t>и</w:t>
      </w:r>
      <w:r w:rsidRPr="00EF3298">
        <w:rPr>
          <w:rFonts w:cs="Arial"/>
        </w:rPr>
        <w:t xml:space="preserve"> одређене тачком 6.</w:t>
      </w:r>
      <w:r w:rsidRPr="00EF3298">
        <w:rPr>
          <w:rFonts w:cs="Arial"/>
          <w:lang w:val="sr-Cyrl-CS"/>
        </w:rPr>
        <w:t>9</w:t>
      </w:r>
      <w:r w:rsidRPr="00EF3298">
        <w:rPr>
          <w:rFonts w:cs="Arial"/>
        </w:rPr>
        <w:t xml:space="preserve"> или 6.1</w:t>
      </w:r>
      <w:r w:rsidRPr="00EF3298">
        <w:rPr>
          <w:rFonts w:cs="Arial"/>
          <w:lang w:val="sr-Cyrl-CS"/>
        </w:rPr>
        <w:t>0</w:t>
      </w:r>
      <w:r w:rsidRPr="00EF3298">
        <w:rPr>
          <w:rFonts w:cs="Arial"/>
        </w:rPr>
        <w:t xml:space="preserve"> овог упутства у случају да понуђач подноси понуду са подизвођачем или заједничку понуду подноси група понуђача</w:t>
      </w:r>
    </w:p>
    <w:p w:rsidR="00EF3298" w:rsidRPr="00EF3298" w:rsidRDefault="00EF3298" w:rsidP="00EF3298">
      <w:pPr>
        <w:pStyle w:val="KDNabrajanje"/>
        <w:spacing w:before="0"/>
        <w:rPr>
          <w:rFonts w:cs="Arial"/>
        </w:rPr>
      </w:pPr>
      <w:r w:rsidRPr="00EF3298">
        <w:rPr>
          <w:rFonts w:cs="Arial"/>
        </w:rPr>
        <w:t>потписан и печатом оверен образац „Модел уговора“ (пожељно је да буде попуњен)</w:t>
      </w:r>
    </w:p>
    <w:p w:rsidR="00EF3298" w:rsidRPr="00EF3298" w:rsidRDefault="00EF3298" w:rsidP="00EF3298">
      <w:pPr>
        <w:pStyle w:val="KDNabrajanje"/>
      </w:pPr>
      <w:r w:rsidRPr="00EF3298">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EF3298" w:rsidRPr="00CA6A27" w:rsidRDefault="00EF3298" w:rsidP="00EF3298">
      <w:pPr>
        <w:pStyle w:val="KDNabrajanje"/>
      </w:pPr>
      <w:r w:rsidRPr="00E47C2E">
        <w:t>Овлашћење за потписника (ако не потписује заступник)</w:t>
      </w:r>
    </w:p>
    <w:p w:rsidR="00CA6A27" w:rsidRPr="00CA6A27" w:rsidRDefault="00CA6A27" w:rsidP="00EF3298">
      <w:pPr>
        <w:pStyle w:val="KDNabrajanje"/>
      </w:pPr>
      <w:r>
        <w:rPr>
          <w:lang w:val="sr-Cyrl-RS"/>
        </w:rPr>
        <w:t>Образац о посети објекта наручиоца</w:t>
      </w:r>
    </w:p>
    <w:p w:rsidR="00CA6A27" w:rsidRPr="00146052" w:rsidRDefault="00CA6A27" w:rsidP="00CA6A27">
      <w:pPr>
        <w:pStyle w:val="KDNabrajanje"/>
      </w:pPr>
      <w:r w:rsidRPr="00146052">
        <w:t>Средства финансијског обезбеђења за озбиљност понуде</w:t>
      </w:r>
    </w:p>
    <w:p w:rsidR="00CA6A27" w:rsidRPr="00E47C2E" w:rsidRDefault="00CA6A27" w:rsidP="00CA6A27">
      <w:pPr>
        <w:pStyle w:val="KDNabrajanje"/>
        <w:numPr>
          <w:ilvl w:val="0"/>
          <w:numId w:val="0"/>
        </w:numPr>
        <w:ind w:left="720"/>
      </w:pPr>
    </w:p>
    <w:p w:rsidR="00EF3298" w:rsidRPr="00E47C2E" w:rsidRDefault="00EF3298" w:rsidP="00EF3298">
      <w:pPr>
        <w:pStyle w:val="KDNabrajanje"/>
        <w:numPr>
          <w:ilvl w:val="0"/>
          <w:numId w:val="0"/>
        </w:numPr>
        <w:spacing w:before="0"/>
        <w:ind w:left="270"/>
        <w:rPr>
          <w:rFonts w:cs="Arial"/>
          <w:color w:val="00B0F0"/>
        </w:rPr>
      </w:pPr>
    </w:p>
    <w:p w:rsidR="00EF3298" w:rsidRPr="00E47C2E" w:rsidRDefault="00EF3298" w:rsidP="00EF3298">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F3298" w:rsidRPr="00E47C2E" w:rsidRDefault="00EF3298" w:rsidP="00EF3298">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A3D3E">
      <w:pPr>
        <w:pStyle w:val="KDPodnaslov2"/>
        <w:numPr>
          <w:ilvl w:val="1"/>
          <w:numId w:val="21"/>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B6285C">
      <w:pPr>
        <w:pStyle w:val="KDParagraf"/>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B6285C" w:rsidRPr="00B6285C">
        <w:rPr>
          <w:rFonts w:cs="Arial"/>
        </w:rPr>
        <w:t>Богољуба Урошевића Црног бр.44., 11500 Обреновац</w:t>
      </w:r>
      <w:r w:rsidR="00B6285C">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A3D3E">
      <w:pPr>
        <w:pStyle w:val="KDPodnaslov2"/>
        <w:numPr>
          <w:ilvl w:val="1"/>
          <w:numId w:val="21"/>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A3D3E">
      <w:pPr>
        <w:pStyle w:val="KDPodnaslov2"/>
        <w:numPr>
          <w:ilvl w:val="1"/>
          <w:numId w:val="21"/>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CF0BC5"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F0BC5" w:rsidRPr="007F1708">
        <w:rPr>
          <w:rFonts w:cs="Arial"/>
          <w:lang w:val="sr-Cyrl-RS"/>
        </w:rPr>
        <w:t>Израда пројекта за нову станицу за претакање киселине и лужине Огранак ТЕНТ</w:t>
      </w:r>
      <w:r w:rsidR="00CF0BC5" w:rsidRPr="00E47C2E">
        <w:rPr>
          <w:rFonts w:cs="Arial"/>
          <w:lang w:val="ru-RU"/>
        </w:rPr>
        <w:t xml:space="preserve"> </w:t>
      </w:r>
      <w:r w:rsidRPr="00E47C2E">
        <w:rPr>
          <w:rFonts w:cs="Arial"/>
          <w:lang w:val="ru-RU"/>
        </w:rPr>
        <w:t xml:space="preserve">- Јавна набавка број </w:t>
      </w:r>
      <w:r w:rsidR="00CF0BC5" w:rsidRPr="00CF0BC5">
        <w:rPr>
          <w:rFonts w:cs="Arial"/>
          <w:lang w:val="ru-RU"/>
        </w:rPr>
        <w:t>3000/0975/2016(1401/2016)</w:t>
      </w:r>
      <w:r w:rsidRPr="00E47C2E">
        <w:rPr>
          <w:rFonts w:cs="Arial"/>
          <w:lang w:val="ru-RU"/>
        </w:rPr>
        <w:t>– НЕ ОТВАРАТИ“.</w:t>
      </w: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F0BC5" w:rsidRPr="007F1708">
        <w:rPr>
          <w:rFonts w:cs="Arial"/>
          <w:lang w:val="sr-Cyrl-RS"/>
        </w:rPr>
        <w:t>Израда пројекта за нову станицу за претакање киселине и лужине Огранак ТЕНТ</w:t>
      </w:r>
      <w:r w:rsidRPr="00E47C2E">
        <w:rPr>
          <w:rFonts w:cs="Arial"/>
        </w:rPr>
        <w:t xml:space="preserve"> - Јавна набавка број </w:t>
      </w:r>
      <w:r w:rsidR="00CF0BC5" w:rsidRPr="00CF0BC5">
        <w:rPr>
          <w:rFonts w:cs="Arial"/>
          <w:lang w:val="ru-RU"/>
        </w:rPr>
        <w:t>3000/0975/2016(1401/2016)</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F3298" w:rsidRDefault="008D2B23" w:rsidP="008D2B23">
      <w:pPr>
        <w:pStyle w:val="KDKomentar"/>
        <w:spacing w:before="0"/>
        <w:rPr>
          <w:rFonts w:cs="Arial"/>
          <w:i w:val="0"/>
          <w:color w:val="auto"/>
          <w:sz w:val="22"/>
          <w:szCs w:val="22"/>
        </w:rPr>
      </w:pPr>
      <w:r w:rsidRPr="00EF3298">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9A3D3E">
      <w:pPr>
        <w:pStyle w:val="KDPodnaslov2"/>
        <w:numPr>
          <w:ilvl w:val="1"/>
          <w:numId w:val="21"/>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66644E" w:rsidRPr="00CF0BC5" w:rsidRDefault="0066644E" w:rsidP="0066644E">
      <w:pPr>
        <w:pStyle w:val="KDParagraf"/>
        <w:spacing w:before="0"/>
        <w:ind w:left="360"/>
        <w:rPr>
          <w:rFonts w:cs="Arial"/>
        </w:rPr>
      </w:pPr>
      <w:r w:rsidRPr="00CF0BC5">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9A3D3E">
      <w:pPr>
        <w:pStyle w:val="KDPodnaslov2"/>
        <w:numPr>
          <w:ilvl w:val="1"/>
          <w:numId w:val="21"/>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A3D3E">
      <w:pPr>
        <w:pStyle w:val="KDPodnaslov2"/>
        <w:numPr>
          <w:ilvl w:val="1"/>
          <w:numId w:val="21"/>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47C2E">
        <w:rPr>
          <w:rFonts w:cs="Arial"/>
          <w:color w:val="00B0F0"/>
        </w:rPr>
        <w:t xml:space="preserve"> што доказује достављањем Изјаве. 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E47C2E" w:rsidRDefault="0066644E" w:rsidP="0066644E">
      <w:pPr>
        <w:pStyle w:val="KDParagraf"/>
        <w:spacing w:before="0"/>
        <w:rPr>
          <w:rFonts w:cs="Arial"/>
          <w:color w:val="00B0F0"/>
          <w:lang w:bidi="en-US"/>
        </w:rPr>
      </w:pPr>
      <w:r w:rsidRPr="00E47C2E">
        <w:rPr>
          <w:rFonts w:cs="Arial"/>
          <w:color w:val="00B0F0"/>
        </w:rPr>
        <w:t>Наручилац</w:t>
      </w:r>
      <w:r w:rsidRPr="00E47C2E">
        <w:rPr>
          <w:rFonts w:cs="Arial"/>
          <w:color w:val="00B0F0"/>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A3D3E">
      <w:pPr>
        <w:pStyle w:val="KDPodnaslov2"/>
        <w:numPr>
          <w:ilvl w:val="1"/>
          <w:numId w:val="21"/>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4" w:name="_Toc441651587"/>
      <w:bookmarkStart w:id="225"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E47C2E">
        <w:rPr>
          <w:color w:val="00B0F0"/>
        </w:rPr>
        <w:t>што доказује достављањем Изјаве.</w:t>
      </w:r>
      <w:r w:rsidRPr="00E47C2E">
        <w:t xml:space="preserve"> Услове у вези са капацитетима, у складу са чланом 76.Закона, понуђачи из групе испуњавају заједно, на основу </w:t>
      </w:r>
      <w:r w:rsidRPr="00E47C2E">
        <w:rPr>
          <w:color w:val="00B0F0"/>
        </w:rPr>
        <w:t>достављених доказа дефинисанихконкурсном документацијом/Изјавом.</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07D7" w:rsidRDefault="0066644E" w:rsidP="00E407D7">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9A3D3E">
      <w:pPr>
        <w:pStyle w:val="KDPodnaslov2"/>
        <w:numPr>
          <w:ilvl w:val="1"/>
          <w:numId w:val="21"/>
        </w:numPr>
        <w:spacing w:before="0"/>
        <w:jc w:val="both"/>
        <w:rPr>
          <w:rFonts w:cs="Arial"/>
        </w:rPr>
      </w:pPr>
      <w:r w:rsidRPr="00E47C2E">
        <w:rPr>
          <w:rFonts w:cs="Arial"/>
        </w:rPr>
        <w:t>Понуђена цена</w:t>
      </w:r>
      <w:bookmarkEnd w:id="224"/>
      <w:bookmarkEnd w:id="225"/>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CF0BC5" w:rsidRDefault="002E2F11" w:rsidP="00CF0BC5">
      <w:pPr>
        <w:pStyle w:val="KDParagraf"/>
        <w:spacing w:before="0"/>
        <w:rPr>
          <w:rFonts w:cs="Arial"/>
        </w:rPr>
      </w:pPr>
      <w:r w:rsidRPr="00E47C2E">
        <w:rPr>
          <w:rFonts w:cs="Arial"/>
        </w:rPr>
        <w:t>Понуда која је изражена у две валуте, сматраће се неприхватљивом.</w:t>
      </w:r>
    </w:p>
    <w:p w:rsidR="00E407D7" w:rsidRPr="0002738D" w:rsidRDefault="00E407D7" w:rsidP="00E407D7">
      <w:pPr>
        <w:pStyle w:val="KDParagraf"/>
        <w:spacing w:before="0"/>
        <w:rPr>
          <w:rFonts w:cs="Arial"/>
          <w:color w:val="FF0000"/>
          <w:sz w:val="24"/>
          <w:lang w:val="sr-Cyrl-RS"/>
        </w:rPr>
      </w:pPr>
      <w:r w:rsidRPr="00E407D7">
        <w:rPr>
          <w:rFonts w:cs="Arial"/>
        </w:rPr>
        <w:t>Понуђена цена укључује све трошкове реализације предмета набавке до места испоруке, као и све зависне трошкове</w:t>
      </w:r>
      <w:r>
        <w:rPr>
          <w:rFonts w:cs="Arial"/>
          <w:sz w:val="24"/>
          <w:lang w:val="sr-Cyrl-RS"/>
        </w:rPr>
        <w:t>.</w:t>
      </w:r>
    </w:p>
    <w:p w:rsidR="0066644E" w:rsidRPr="00E407D7" w:rsidRDefault="00E407D7" w:rsidP="002E2F11">
      <w:pPr>
        <w:pStyle w:val="KDParagraf"/>
        <w:spacing w:before="0"/>
        <w:rPr>
          <w:rFonts w:cs="Arial"/>
          <w:lang w:val="sr-Cyrl-RS"/>
        </w:rPr>
      </w:pPr>
      <w:r w:rsidRPr="00F10346">
        <w:rPr>
          <w:rFonts w:cs="Arial"/>
        </w:rPr>
        <w:t>Ако је у понуди исказана неуобичајено ниска цена, Наручилац ће поступити у складу са чланом 92.Закона.</w:t>
      </w:r>
    </w:p>
    <w:p w:rsidR="0056571E" w:rsidRPr="00E47C2E" w:rsidRDefault="002E2F11" w:rsidP="009A3D3E">
      <w:pPr>
        <w:pStyle w:val="KDPodnaslov2"/>
        <w:numPr>
          <w:ilvl w:val="1"/>
          <w:numId w:val="21"/>
        </w:numPr>
        <w:spacing w:before="0"/>
        <w:jc w:val="both"/>
        <w:rPr>
          <w:rFonts w:cs="Arial"/>
        </w:rPr>
      </w:pPr>
      <w:r w:rsidRPr="00E47C2E">
        <w:rPr>
          <w:rFonts w:cs="Arial"/>
        </w:rPr>
        <w:t>Корекција цене</w:t>
      </w:r>
    </w:p>
    <w:p w:rsidR="00CF0BC5" w:rsidRPr="002E4811" w:rsidRDefault="00CF0BC5" w:rsidP="00CF0BC5">
      <w:pPr>
        <w:pStyle w:val="KDParagraf"/>
        <w:spacing w:before="0"/>
        <w:ind w:left="360"/>
        <w:rPr>
          <w:rFonts w:cs="Arial"/>
          <w:lang w:eastAsia="sr-Latn-CS"/>
        </w:rPr>
      </w:pPr>
      <w:r w:rsidRPr="00E47C2E">
        <w:rPr>
          <w:rFonts w:cs="Arial"/>
        </w:rPr>
        <w:t>Цена је фиксна односно не може се мењати за све време извршења Услуге</w:t>
      </w:r>
      <w:r w:rsidRPr="002E4811">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9A3D3E">
      <w:pPr>
        <w:pStyle w:val="KDPodnaslov2"/>
        <w:numPr>
          <w:ilvl w:val="1"/>
          <w:numId w:val="2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CF0BC5" w:rsidRPr="004B33D7" w:rsidRDefault="00CF0BC5" w:rsidP="00CF0BC5">
      <w:pPr>
        <w:pStyle w:val="ListParagraph"/>
        <w:autoSpaceDE w:val="0"/>
        <w:autoSpaceDN w:val="0"/>
        <w:adjustRightInd w:val="0"/>
        <w:spacing w:before="0" w:after="0" w:line="240" w:lineRule="auto"/>
        <w:ind w:left="360"/>
        <w:contextualSpacing w:val="0"/>
        <w:rPr>
          <w:rFonts w:ascii="Arial" w:hAnsi="Arial" w:cs="Arial"/>
          <w:lang w:val="sr-Cyrl-RS"/>
        </w:rPr>
      </w:pPr>
      <w:r w:rsidRPr="004B33D7">
        <w:rPr>
          <w:rFonts w:ascii="Arial" w:hAnsi="Arial" w:cs="Arial"/>
        </w:rPr>
        <w:t xml:space="preserve">Изабрани понуђач је обавезан да услугу изврши у року који не може бити дужи од </w:t>
      </w:r>
      <w:r w:rsidRPr="004B33D7">
        <w:rPr>
          <w:rFonts w:ascii="Arial" w:hAnsi="Arial" w:cs="Arial"/>
          <w:lang w:val="sr-Cyrl-RS"/>
        </w:rPr>
        <w:t xml:space="preserve">6 </w:t>
      </w:r>
      <w:r w:rsidRPr="004B33D7">
        <w:rPr>
          <w:rFonts w:ascii="Arial" w:hAnsi="Arial" w:cs="Arial"/>
        </w:rPr>
        <w:t>месеци од дана ступања Уговора на снагу</w:t>
      </w:r>
      <w:r w:rsidRPr="004B33D7">
        <w:rPr>
          <w:rFonts w:ascii="Arial" w:hAnsi="Arial" w:cs="Arial"/>
          <w:lang w:val="sr-Cyrl-RS"/>
        </w:rPr>
        <w:t>.</w:t>
      </w:r>
    </w:p>
    <w:p w:rsidR="006E6F46" w:rsidRPr="00F8645B" w:rsidRDefault="006E6F46" w:rsidP="006E6F46">
      <w:pPr>
        <w:spacing w:before="0"/>
        <w:rPr>
          <w:rFonts w:cs="Arial"/>
          <w:color w:val="00B0F0"/>
          <w:lang w:val="sr-Cyrl-RS" w:eastAsia="zh-CN"/>
        </w:rPr>
      </w:pPr>
    </w:p>
    <w:p w:rsidR="008D2B23" w:rsidRPr="00E47C2E" w:rsidRDefault="008D2B23" w:rsidP="009A3D3E">
      <w:pPr>
        <w:pStyle w:val="KDPodnaslov2"/>
        <w:numPr>
          <w:ilvl w:val="1"/>
          <w:numId w:val="21"/>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1365E9">
        <w:rPr>
          <w:rFonts w:eastAsia="Calibri" w:cs="Arial"/>
          <w:color w:val="00B0F0"/>
        </w:rPr>
        <w:t>динарском</w:t>
      </w:r>
      <w:r w:rsidRPr="00E47C2E">
        <w:rPr>
          <w:rFonts w:eastAsia="Calibri" w:cs="Arial"/>
        </w:rPr>
        <w:t xml:space="preserve"> дознаком , на следећи начин:</w:t>
      </w:r>
    </w:p>
    <w:p w:rsidR="00041FE3" w:rsidRPr="00EF3298" w:rsidRDefault="00041FE3" w:rsidP="00041FE3">
      <w:pPr>
        <w:pStyle w:val="KDParagraf"/>
        <w:spacing w:before="0"/>
        <w:rPr>
          <w:rFonts w:eastAsia="Calibri" w:cs="Arial"/>
        </w:rPr>
      </w:pPr>
      <w:r w:rsidRPr="00EF3298">
        <w:rPr>
          <w:rFonts w:eastAsia="Calibri" w:cs="Arial"/>
        </w:rPr>
        <w:t>Корисник услуге се обавезује да Пружаоцу услуге плати извршене услуге на следећи начин:</w:t>
      </w:r>
    </w:p>
    <w:p w:rsidR="00041FE3" w:rsidRPr="00EF3298" w:rsidRDefault="00041FE3" w:rsidP="00041FE3">
      <w:pPr>
        <w:pStyle w:val="KDParagraf"/>
        <w:spacing w:before="0"/>
        <w:rPr>
          <w:rFonts w:eastAsia="Calibri" w:cs="Arial"/>
        </w:rPr>
      </w:pPr>
      <w:r w:rsidRPr="00EF3298">
        <w:rPr>
          <w:rFonts w:eastAsia="Calibri" w:cs="Arial"/>
        </w:rPr>
        <w:t>•</w:t>
      </w:r>
      <w:r w:rsidRPr="00EF3298">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EF3298">
        <w:rPr>
          <w:rFonts w:eastAsia="Calibri" w:cs="Arial"/>
        </w:rPr>
        <w:t>до</w:t>
      </w:r>
      <w:r w:rsidRPr="00EF3298">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EF3298">
        <w:rPr>
          <w:rFonts w:eastAsia="Calibri" w:cs="Arial"/>
        </w:rPr>
        <w:t>.</w:t>
      </w:r>
    </w:p>
    <w:p w:rsidR="00337C8E" w:rsidRPr="007C4882" w:rsidRDefault="00337C8E" w:rsidP="00337C8E">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Pr>
          <w:rFonts w:cs="Arial"/>
        </w:rPr>
        <w:t>овлашћеног лица К</w:t>
      </w:r>
      <w:r>
        <w:rPr>
          <w:rFonts w:cs="Arial"/>
          <w:lang w:val="sr-Cyrl-RS"/>
        </w:rPr>
        <w:t>упца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w:t>
      </w:r>
      <w:r>
        <w:rPr>
          <w:rFonts w:cs="Arial"/>
          <w:b/>
          <w:lang w:val="sr-Cyrl-RS"/>
        </w:rPr>
        <w:t>о</w:t>
      </w:r>
      <w:r w:rsidRPr="005A4FD7">
        <w:rPr>
          <w:rFonts w:cs="Arial"/>
          <w:b/>
        </w:rPr>
        <w:t>р на основу којег се рачун издаје (број и датум).</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У испостављеном рачуну, изабрани понуђач је дужан да</w:t>
      </w:r>
      <w:r w:rsidR="00337C8E">
        <w:rPr>
          <w:rFonts w:cs="Arial"/>
          <w:lang w:val="sr-Cyrl-RS"/>
        </w:rPr>
        <w:t xml:space="preserve"> наведе број уговора и да</w:t>
      </w:r>
      <w:r w:rsidRPr="00E47C2E">
        <w:rPr>
          <w:rFonts w:cs="Arial"/>
        </w:rPr>
        <w:t xml:space="preserve">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A3D3E">
      <w:pPr>
        <w:pStyle w:val="KDPodnaslov2"/>
        <w:numPr>
          <w:ilvl w:val="1"/>
          <w:numId w:val="21"/>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C45AAB">
        <w:rPr>
          <w:rFonts w:ascii="Arial" w:hAnsi="Arial" w:cs="Arial"/>
        </w:rPr>
        <w:t>60</w:t>
      </w:r>
      <w:r w:rsidRPr="00E47C2E">
        <w:rPr>
          <w:rFonts w:ascii="Arial" w:hAnsi="Arial" w:cs="Arial"/>
          <w:color w:val="FF0000"/>
        </w:rPr>
        <w:t xml:space="preserve"> </w:t>
      </w:r>
      <w:r w:rsidRPr="00E47C2E">
        <w:rPr>
          <w:rFonts w:ascii="Arial" w:hAnsi="Arial" w:cs="Arial"/>
          <w:lang w:val="ru-RU"/>
        </w:rPr>
        <w:t xml:space="preserve">дана од дана отварања понуда. </w:t>
      </w:r>
    </w:p>
    <w:p w:rsidR="0066644E" w:rsidRPr="00F8645B"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w:t>
      </w:r>
      <w:r w:rsidRPr="00F8645B">
        <w:rPr>
          <w:rFonts w:ascii="Arial" w:hAnsi="Arial" w:cs="Arial"/>
        </w:rPr>
        <w:t xml:space="preserve">као неприхватљива. </w:t>
      </w:r>
    </w:p>
    <w:p w:rsidR="008D2B23" w:rsidRPr="00F8645B" w:rsidRDefault="008D2B23" w:rsidP="009A3D3E">
      <w:pPr>
        <w:pStyle w:val="KDPodnaslov2"/>
        <w:numPr>
          <w:ilvl w:val="1"/>
          <w:numId w:val="21"/>
        </w:numPr>
        <w:spacing w:before="0"/>
        <w:jc w:val="both"/>
        <w:rPr>
          <w:rFonts w:cs="Arial"/>
        </w:rPr>
      </w:pPr>
      <w:bookmarkStart w:id="230" w:name="_Toc441651593"/>
      <w:bookmarkStart w:id="231" w:name="_Toc442559904"/>
      <w:r w:rsidRPr="00F8645B">
        <w:rPr>
          <w:rFonts w:cs="Arial"/>
        </w:rPr>
        <w:t>Средства финансијског обезбеђења</w:t>
      </w:r>
      <w:bookmarkEnd w:id="230"/>
      <w:bookmarkEnd w:id="231"/>
    </w:p>
    <w:p w:rsidR="00541E19" w:rsidRPr="00F8645B" w:rsidRDefault="00541E19" w:rsidP="00541E19">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F8645B" w:rsidRDefault="001A72BF" w:rsidP="00541E19">
      <w:pPr>
        <w:rPr>
          <w:rFonts w:eastAsia="TimesNewRomanPSMT" w:cs="Arial"/>
          <w:bCs/>
          <w:iCs/>
        </w:rPr>
      </w:pPr>
      <w:r w:rsidRPr="00F8645B">
        <w:rPr>
          <w:rFonts w:eastAsia="TimesNewRomanPSMT" w:cs="Arial"/>
          <w:bCs/>
          <w:iCs/>
        </w:rPr>
        <w:t xml:space="preserve">Члан групе понуђача може бити налогодавац </w:t>
      </w:r>
      <w:r w:rsidR="002A0A12" w:rsidRPr="00F8645B">
        <w:rPr>
          <w:rFonts w:eastAsia="TimesNewRomanPSMT" w:cs="Arial"/>
          <w:bCs/>
          <w:iCs/>
        </w:rPr>
        <w:t>СФО</w:t>
      </w:r>
      <w:r w:rsidRPr="00F8645B">
        <w:rPr>
          <w:rFonts w:eastAsia="TimesNewRomanPSMT" w:cs="Arial"/>
          <w:bCs/>
          <w:iCs/>
        </w:rPr>
        <w:t>.</w:t>
      </w:r>
    </w:p>
    <w:p w:rsidR="00541E19" w:rsidRPr="00F8645B" w:rsidRDefault="002A0A12" w:rsidP="00541E19">
      <w:pPr>
        <w:rPr>
          <w:rFonts w:eastAsia="TimesNewRomanPSMT" w:cs="Arial"/>
          <w:bCs/>
          <w:iCs/>
        </w:rPr>
      </w:pPr>
      <w:r w:rsidRPr="00F8645B">
        <w:rPr>
          <w:rFonts w:eastAsia="TimesNewRomanPSMT" w:cs="Arial"/>
          <w:bCs/>
          <w:iCs/>
        </w:rPr>
        <w:t>СФО</w:t>
      </w:r>
      <w:r w:rsidR="001A72BF" w:rsidRPr="00F8645B">
        <w:rPr>
          <w:rFonts w:eastAsia="TimesNewRomanPSMT" w:cs="Arial"/>
          <w:bCs/>
          <w:iCs/>
        </w:rPr>
        <w:t xml:space="preserve"> морају да буду у валути у којој је и понуда.</w:t>
      </w:r>
    </w:p>
    <w:p w:rsidR="00541E19" w:rsidRPr="00F8645B" w:rsidRDefault="00541E19" w:rsidP="00F8645B">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7C0E7C" w:rsidRPr="00F8645B" w:rsidRDefault="007C0E7C" w:rsidP="008D2B23">
      <w:pPr>
        <w:tabs>
          <w:tab w:val="left" w:pos="1786"/>
        </w:tabs>
        <w:spacing w:before="0"/>
        <w:ind w:left="1418" w:right="-6" w:hanging="567"/>
        <w:rPr>
          <w:rFonts w:cs="Arial"/>
        </w:rPr>
      </w:pPr>
    </w:p>
    <w:p w:rsidR="008D2B23" w:rsidRPr="00F8645B" w:rsidRDefault="008D2B23" w:rsidP="007C0E7C">
      <w:pPr>
        <w:pStyle w:val="KDPodnaslov3"/>
        <w:keepNext w:val="0"/>
        <w:spacing w:before="0"/>
        <w:ind w:left="851"/>
        <w:rPr>
          <w:rFonts w:cs="Arial"/>
          <w:b/>
        </w:rPr>
      </w:pPr>
      <w:bookmarkStart w:id="232" w:name="_Toc441651595"/>
      <w:bookmarkStart w:id="233" w:name="_Toc442559906"/>
      <w:r w:rsidRPr="00F8645B">
        <w:rPr>
          <w:rFonts w:cs="Arial"/>
          <w:b/>
        </w:rPr>
        <w:t>Меница за озбиљност понуде</w:t>
      </w:r>
      <w:bookmarkEnd w:id="232"/>
      <w:bookmarkEnd w:id="233"/>
    </w:p>
    <w:p w:rsidR="002A0A12" w:rsidRPr="00F8645B" w:rsidRDefault="0046240B" w:rsidP="002A0A12">
      <w:pPr>
        <w:rPr>
          <w:rFonts w:cs="Arial"/>
        </w:rPr>
      </w:pPr>
      <w:r w:rsidRPr="00F8645B">
        <w:rPr>
          <w:rFonts w:cs="Arial"/>
        </w:rPr>
        <w:t>Понуђач је обавезан да уз понуду Наручиоцу достави:</w:t>
      </w:r>
    </w:p>
    <w:p w:rsidR="0046240B" w:rsidRPr="00F8645B" w:rsidRDefault="002A0A12" w:rsidP="002A0A12">
      <w:pPr>
        <w:rPr>
          <w:rFonts w:cs="Arial"/>
        </w:rPr>
      </w:pPr>
      <w:r w:rsidRPr="00F8645B">
        <w:rPr>
          <w:rFonts w:cs="Arial"/>
        </w:rPr>
        <w:t xml:space="preserve">1) </w:t>
      </w:r>
      <w:r w:rsidR="0046240B" w:rsidRPr="00F8645B">
        <w:rPr>
          <w:rFonts w:cs="Arial"/>
        </w:rPr>
        <w:t>бланко сопствену меницу за озбиљност понуде која је</w:t>
      </w:r>
    </w:p>
    <w:p w:rsidR="0046240B" w:rsidRPr="00F8645B" w:rsidRDefault="0046240B" w:rsidP="0046240B">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F8645B" w:rsidRDefault="0046240B" w:rsidP="0046240B">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F8645B" w:rsidRDefault="0046240B" w:rsidP="0046240B">
      <w:pPr>
        <w:numPr>
          <w:ilvl w:val="0"/>
          <w:numId w:val="14"/>
        </w:numPr>
        <w:ind w:left="1710"/>
        <w:rPr>
          <w:rFonts w:cs="Arial"/>
        </w:rPr>
      </w:pPr>
      <w:r w:rsidRPr="00F8645B">
        <w:rPr>
          <w:rFonts w:cs="Arial"/>
        </w:rPr>
        <w:t>Менично писмо – овлашћење којим понуђач овлашћује наручиоца да може</w:t>
      </w:r>
      <w:r w:rsidR="00142F14">
        <w:rPr>
          <w:rFonts w:cs="Arial"/>
        </w:rPr>
        <w:t xml:space="preserve"> наплатити меницу  на износ од </w:t>
      </w:r>
      <w:r w:rsidR="00142F14">
        <w:rPr>
          <w:rFonts w:cs="Arial"/>
          <w:lang w:val="sr-Cyrl-RS"/>
        </w:rPr>
        <w:t>5</w:t>
      </w:r>
      <w:r w:rsidRPr="00F8645B">
        <w:rPr>
          <w:rFonts w:cs="Arial"/>
        </w:rPr>
        <w:t xml:space="preserve">% од вредности понуде (без ПДВ-а) са роком важења минимално </w:t>
      </w:r>
      <w:r w:rsidR="00142F14">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F8645B" w:rsidRDefault="0046240B" w:rsidP="0046240B">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F8645B" w:rsidRDefault="002A0A12" w:rsidP="002A0A12">
      <w:pPr>
        <w:rPr>
          <w:rFonts w:cs="Arial"/>
        </w:rPr>
      </w:pPr>
      <w:r w:rsidRPr="00F8645B">
        <w:rPr>
          <w:rFonts w:cs="Arial"/>
        </w:rPr>
        <w:t xml:space="preserve">2)  </w:t>
      </w:r>
      <w:r w:rsidR="004D4636"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F8645B" w:rsidRDefault="002A0A12" w:rsidP="002A0A12">
      <w:pPr>
        <w:rPr>
          <w:rFonts w:cs="Arial"/>
        </w:rPr>
      </w:pPr>
      <w:r w:rsidRPr="00F8645B">
        <w:rPr>
          <w:rFonts w:cs="Arial"/>
        </w:rPr>
        <w:t xml:space="preserve">3)  </w:t>
      </w:r>
      <w:r w:rsidR="004D4636" w:rsidRPr="00F8645B">
        <w:rPr>
          <w:rFonts w:cs="Arial"/>
        </w:rPr>
        <w:t>фотокопију ОП обрасца.</w:t>
      </w:r>
    </w:p>
    <w:p w:rsidR="004D4636" w:rsidRPr="00F8645B" w:rsidRDefault="002A0A12" w:rsidP="002A0A12">
      <w:pPr>
        <w:rPr>
          <w:rFonts w:cs="Arial"/>
        </w:rPr>
      </w:pPr>
      <w:r w:rsidRPr="00F8645B">
        <w:rPr>
          <w:rFonts w:cs="Arial"/>
        </w:rPr>
        <w:t xml:space="preserve">4) </w:t>
      </w:r>
      <w:r w:rsidR="004D4636"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F8645B" w:rsidRDefault="004D4636" w:rsidP="004D4636">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F8645B" w:rsidRDefault="004D4636" w:rsidP="004D4636">
      <w:pPr>
        <w:rPr>
          <w:rFonts w:cs="Arial"/>
        </w:rPr>
      </w:pPr>
      <w:r w:rsidRPr="00F8645B">
        <w:rPr>
          <w:rFonts w:cs="Arial"/>
        </w:rPr>
        <w:t>Меница ће бити враћена Пр</w:t>
      </w:r>
      <w:r w:rsidR="00591222" w:rsidRPr="00F8645B">
        <w:rPr>
          <w:rFonts w:cs="Arial"/>
        </w:rPr>
        <w:t>ужаоцу</w:t>
      </w:r>
      <w:r w:rsidRPr="00F8645B">
        <w:rPr>
          <w:rFonts w:cs="Arial"/>
        </w:rPr>
        <w:t xml:space="preserve"> у року од осам дана од дана предаје К</w:t>
      </w:r>
      <w:r w:rsidR="00591222" w:rsidRPr="00F8645B">
        <w:rPr>
          <w:rFonts w:cs="Arial"/>
        </w:rPr>
        <w:t>ориснику</w:t>
      </w:r>
      <w:r w:rsidRPr="00F8645B">
        <w:rPr>
          <w:rFonts w:cs="Arial"/>
        </w:rPr>
        <w:t xml:space="preserve"> средства финансијског обезбеђења која су захтевана у закљученом уговору.</w:t>
      </w:r>
    </w:p>
    <w:p w:rsidR="004D4636" w:rsidRPr="00F8645B" w:rsidRDefault="004D4636" w:rsidP="004D4636">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D2B23" w:rsidRPr="00F8645B" w:rsidRDefault="004D4636" w:rsidP="00F8645B">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F8645B" w:rsidRDefault="008D2B23" w:rsidP="008D2B23">
      <w:pPr>
        <w:spacing w:before="0"/>
        <w:ind w:left="851"/>
        <w:rPr>
          <w:rFonts w:cs="Arial"/>
        </w:rPr>
      </w:pPr>
    </w:p>
    <w:p w:rsidR="008D2B23" w:rsidRPr="00F8645B" w:rsidRDefault="00572146" w:rsidP="008D2B23">
      <w:pPr>
        <w:pStyle w:val="ListParagraph"/>
        <w:spacing w:before="0" w:after="0" w:line="240" w:lineRule="auto"/>
        <w:ind w:left="0"/>
        <w:rPr>
          <w:rFonts w:ascii="Arial" w:hAnsi="Arial" w:cs="Arial"/>
          <w:b/>
          <w:u w:val="single"/>
        </w:rPr>
      </w:pPr>
      <w:r w:rsidRPr="00F8645B">
        <w:rPr>
          <w:rFonts w:ascii="Arial" w:hAnsi="Arial" w:cs="Arial"/>
          <w:b/>
          <w:u w:val="single"/>
        </w:rPr>
        <w:t xml:space="preserve">У року од </w:t>
      </w:r>
      <w:r w:rsidR="00BE2EA9" w:rsidRPr="00F8645B">
        <w:rPr>
          <w:rFonts w:ascii="Arial" w:hAnsi="Arial" w:cs="Arial"/>
          <w:b/>
          <w:u w:val="single"/>
        </w:rPr>
        <w:t>10</w:t>
      </w:r>
      <w:r w:rsidRPr="00F8645B">
        <w:rPr>
          <w:rFonts w:ascii="Arial" w:hAnsi="Arial" w:cs="Arial"/>
          <w:b/>
          <w:u w:val="single"/>
        </w:rPr>
        <w:t xml:space="preserve"> дана од</w:t>
      </w:r>
      <w:r w:rsidR="008D2B23" w:rsidRPr="00F8645B">
        <w:rPr>
          <w:rFonts w:ascii="Arial" w:hAnsi="Arial" w:cs="Arial"/>
          <w:b/>
          <w:u w:val="single"/>
        </w:rPr>
        <w:t xml:space="preserve"> закључења Уговора</w:t>
      </w:r>
    </w:p>
    <w:p w:rsidR="008D2B23" w:rsidRPr="00F8645B" w:rsidRDefault="008D2B23" w:rsidP="00F8645B">
      <w:pPr>
        <w:tabs>
          <w:tab w:val="left" w:pos="1786"/>
        </w:tabs>
        <w:spacing w:before="0"/>
        <w:ind w:right="-6"/>
        <w:rPr>
          <w:rFonts w:cs="Arial"/>
          <w:lang w:val="ru-RU"/>
        </w:rPr>
      </w:pPr>
    </w:p>
    <w:p w:rsidR="008D2B23" w:rsidRPr="00F8645B" w:rsidRDefault="008D2B23" w:rsidP="00510945">
      <w:pPr>
        <w:pStyle w:val="KDPodnaslov3"/>
        <w:keepNext w:val="0"/>
        <w:spacing w:before="0"/>
        <w:ind w:left="851"/>
        <w:rPr>
          <w:rFonts w:cs="Arial"/>
          <w:b/>
        </w:rPr>
      </w:pPr>
      <w:bookmarkStart w:id="234" w:name="_Toc441651599"/>
      <w:bookmarkStart w:id="235" w:name="_Toc442559910"/>
      <w:r w:rsidRPr="00F8645B">
        <w:rPr>
          <w:rFonts w:cs="Arial"/>
          <w:b/>
        </w:rPr>
        <w:t xml:space="preserve">Меница за добро извршење посла </w:t>
      </w:r>
      <w:bookmarkEnd w:id="234"/>
      <w:bookmarkEnd w:id="235"/>
    </w:p>
    <w:p w:rsidR="00BC1827" w:rsidRPr="00F8645B" w:rsidRDefault="00BC1827" w:rsidP="00BC1827">
      <w:pPr>
        <w:rPr>
          <w:rFonts w:cs="Arial"/>
        </w:rPr>
      </w:pPr>
      <w:r w:rsidRPr="00F8645B">
        <w:rPr>
          <w:rFonts w:cs="Arial"/>
        </w:rPr>
        <w:t>Понуђач је обавезан да Наручиоцу достави:</w:t>
      </w:r>
    </w:p>
    <w:p w:rsidR="00BC1827" w:rsidRPr="00F8645B" w:rsidRDefault="00BC1827" w:rsidP="00BC1827">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F8645B" w:rsidRDefault="00BC1827" w:rsidP="00BC1827">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142F14">
        <w:rPr>
          <w:rFonts w:cs="Arial"/>
          <w:lang w:val="sr-Cyrl-RS"/>
        </w:rPr>
        <w:t>5</w:t>
      </w:r>
      <w:r w:rsidRPr="00F8645B">
        <w:rPr>
          <w:rFonts w:cs="Arial"/>
        </w:rPr>
        <w:t>% од вредности уговора (без ПДВ-а) са ро</w:t>
      </w:r>
      <w:r w:rsidR="00142F14">
        <w:rPr>
          <w:rFonts w:cs="Arial"/>
        </w:rPr>
        <w:t xml:space="preserve">ком важења минимално </w:t>
      </w:r>
      <w:r w:rsidR="00B02ADD" w:rsidRPr="00F8645B">
        <w:rPr>
          <w:rFonts w:cs="Arial"/>
        </w:rPr>
        <w:t>3</w:t>
      </w:r>
      <w:r w:rsidR="00142F14">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F8645B" w:rsidRDefault="00BC1827" w:rsidP="00FD4A4E">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F8645B" w:rsidRDefault="00BC1827" w:rsidP="00BC1827">
      <w:pPr>
        <w:numPr>
          <w:ilvl w:val="0"/>
          <w:numId w:val="14"/>
        </w:numPr>
        <w:rPr>
          <w:rFonts w:cs="Arial"/>
        </w:rPr>
      </w:pPr>
      <w:r w:rsidRPr="00F8645B">
        <w:rPr>
          <w:rFonts w:cs="Arial"/>
        </w:rPr>
        <w:t>фотокопију ОП обрасца.</w:t>
      </w:r>
    </w:p>
    <w:p w:rsidR="00BC1827" w:rsidRPr="00F8645B" w:rsidRDefault="00BC1827" w:rsidP="00BC1827">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E47C2E" w:rsidRDefault="008D2B23" w:rsidP="00143DEB">
      <w:pPr>
        <w:rPr>
          <w:rFonts w:cs="Arial"/>
          <w:color w:val="00B0F0"/>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EA6A03" w:rsidRDefault="00EA6A03" w:rsidP="00781B02">
      <w:pPr>
        <w:rPr>
          <w:rFonts w:eastAsia="TimesNewRomanPSMT" w:cs="Arial"/>
          <w:lang w:val="sr-Cyrl-RS"/>
        </w:rPr>
      </w:pPr>
    </w:p>
    <w:p w:rsidR="00C9622A" w:rsidRPr="00142F14" w:rsidRDefault="00C9622A" w:rsidP="00781B02">
      <w:pPr>
        <w:rPr>
          <w:rFonts w:eastAsia="TimesNewRomanPSMT" w:cs="Arial"/>
          <w:lang w:val="sr-Cyrl-RS"/>
        </w:rPr>
      </w:pPr>
    </w:p>
    <w:p w:rsidR="004C3B38" w:rsidRPr="00142F14" w:rsidRDefault="004C3B38" w:rsidP="004C3B38">
      <w:pPr>
        <w:pStyle w:val="KDPodnaslov3"/>
        <w:keepNext w:val="0"/>
        <w:spacing w:before="0"/>
        <w:ind w:left="851"/>
        <w:rPr>
          <w:rFonts w:eastAsia="TimesNewRomanPSMT" w:cs="Arial"/>
          <w:b/>
          <w:bCs/>
          <w:iCs/>
        </w:rPr>
      </w:pPr>
      <w:r w:rsidRPr="00142F14">
        <w:rPr>
          <w:rFonts w:eastAsia="TimesNewRomanPSMT" w:cs="Arial"/>
          <w:b/>
          <w:bCs/>
          <w:iCs/>
        </w:rPr>
        <w:t>Достављање средстава финансијског обезбеђења</w:t>
      </w:r>
    </w:p>
    <w:p w:rsidR="00F066DE" w:rsidRPr="00142F14" w:rsidRDefault="00F066DE" w:rsidP="00F066DE">
      <w:pPr>
        <w:tabs>
          <w:tab w:val="left" w:pos="567"/>
          <w:tab w:val="left" w:pos="709"/>
        </w:tabs>
        <w:spacing w:after="120"/>
        <w:rPr>
          <w:rFonts w:eastAsia="TimesNewRomanPSMT" w:cs="Arial"/>
          <w:bCs/>
        </w:rPr>
      </w:pPr>
      <w:r w:rsidRPr="00142F14">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142F14">
        <w:rPr>
          <w:rFonts w:eastAsia="TimesNewRomanPSMT" w:cs="Arial"/>
          <w:bCs/>
        </w:rPr>
        <w:t>царице Милице 2., 11000</w:t>
      </w:r>
      <w:r w:rsidRPr="00142F14">
        <w:rPr>
          <w:rFonts w:eastAsia="TimesNewRomanPSMT" w:cs="Arial"/>
          <w:bCs/>
        </w:rPr>
        <w:t xml:space="preserve"> Београд/</w:t>
      </w:r>
      <w:r w:rsidR="00A44AA6" w:rsidRPr="00142F14">
        <w:rPr>
          <w:rFonts w:cs="Arial"/>
        </w:rPr>
        <w:t xml:space="preserve"> Огранак ТЕНТ, Богољуба Урошевића Црног бр.44., 11500 Обреновац</w:t>
      </w:r>
    </w:p>
    <w:p w:rsidR="00F066DE" w:rsidRPr="00142F14" w:rsidRDefault="00F066DE" w:rsidP="00F066DE">
      <w:pPr>
        <w:tabs>
          <w:tab w:val="left" w:pos="567"/>
          <w:tab w:val="left" w:pos="709"/>
        </w:tabs>
        <w:spacing w:after="120"/>
        <w:rPr>
          <w:rFonts w:cs="Arial"/>
          <w:b/>
        </w:rPr>
      </w:pPr>
      <w:r w:rsidRPr="00142F14">
        <w:rPr>
          <w:rFonts w:eastAsia="TimesNewRomanPSMT" w:cs="Arial"/>
          <w:bCs/>
        </w:rPr>
        <w:t xml:space="preserve">Средство финансијског обезбеђења за добро извршење посла  гласи на </w:t>
      </w:r>
      <w:r w:rsidR="00A44AA6" w:rsidRPr="00142F14">
        <w:rPr>
          <w:rFonts w:eastAsia="TimesNewRomanPSMT" w:cs="Arial"/>
          <w:bCs/>
        </w:rPr>
        <w:t>Јавно предузеће „Електропривреда Србије“ Београд,Улица царице Милице 2., 11000 Београд/</w:t>
      </w:r>
      <w:r w:rsidR="00A44AA6" w:rsidRPr="00142F14">
        <w:rPr>
          <w:rFonts w:cs="Arial"/>
        </w:rPr>
        <w:t xml:space="preserve"> Огранак ТЕНТ, Богољуба Урошевића Црног бр.44., 11500 Обреновац </w:t>
      </w:r>
      <w:r w:rsidRPr="00142F14">
        <w:rPr>
          <w:rFonts w:cs="Arial"/>
          <w:b/>
        </w:rPr>
        <w:t xml:space="preserve">и доставља се лично или поштом на адресу: </w:t>
      </w:r>
    </w:p>
    <w:p w:rsidR="00FD4A4E" w:rsidRPr="00142F14" w:rsidRDefault="00F066DE" w:rsidP="00B6285C">
      <w:pPr>
        <w:suppressAutoHyphens/>
        <w:spacing w:before="0" w:line="100" w:lineRule="atLeast"/>
        <w:jc w:val="center"/>
        <w:rPr>
          <w:rFonts w:cs="Arial"/>
        </w:rPr>
      </w:pPr>
      <w:r w:rsidRPr="00142F14">
        <w:rPr>
          <w:rFonts w:cs="Arial"/>
          <w:b/>
        </w:rPr>
        <w:t xml:space="preserve"> </w:t>
      </w:r>
      <w:r w:rsidR="00B6285C" w:rsidRPr="00142F14">
        <w:rPr>
          <w:rFonts w:cs="Arial"/>
        </w:rPr>
        <w:t xml:space="preserve">11500 Обреновац Богољуба Урошевића Црног бр.44., </w:t>
      </w:r>
    </w:p>
    <w:p w:rsidR="00F066DE" w:rsidRPr="00142F14" w:rsidRDefault="00F066DE" w:rsidP="00CB508A">
      <w:pPr>
        <w:tabs>
          <w:tab w:val="left" w:pos="2700"/>
        </w:tabs>
        <w:ind w:left="426" w:right="4"/>
        <w:jc w:val="center"/>
        <w:rPr>
          <w:rFonts w:cs="Arial"/>
          <w:bCs/>
          <w:sz w:val="24"/>
          <w:szCs w:val="24"/>
          <w:lang w:val="sr-Latn-RS"/>
        </w:rPr>
      </w:pPr>
      <w:r w:rsidRPr="00142F14">
        <w:rPr>
          <w:rFonts w:cs="Arial"/>
        </w:rPr>
        <w:t>са назнаком:</w:t>
      </w:r>
      <w:r w:rsidRPr="00142F14">
        <w:rPr>
          <w:rFonts w:cs="Arial"/>
          <w:b/>
        </w:rPr>
        <w:t xml:space="preserve"> Средство финансијског обезбеђења за ЈН бр.</w:t>
      </w:r>
      <w:r w:rsidR="008C5138" w:rsidRPr="00142F14">
        <w:rPr>
          <w:sz w:val="24"/>
          <w:szCs w:val="24"/>
        </w:rPr>
        <w:t xml:space="preserve"> </w:t>
      </w:r>
      <w:r w:rsidR="00CB508A" w:rsidRPr="00142F14">
        <w:rPr>
          <w:sz w:val="24"/>
          <w:szCs w:val="24"/>
        </w:rPr>
        <w:t xml:space="preserve">    </w:t>
      </w:r>
      <w:r w:rsidR="008C5138" w:rsidRPr="00142F14">
        <w:rPr>
          <w:sz w:val="24"/>
          <w:szCs w:val="24"/>
        </w:rPr>
        <w:t>3000/0975/2016(1401/2016)</w:t>
      </w:r>
    </w:p>
    <w:p w:rsidR="00337C8E" w:rsidRPr="00741CCA" w:rsidRDefault="00337C8E" w:rsidP="00337C8E">
      <w:pPr>
        <w:tabs>
          <w:tab w:val="left" w:pos="1134"/>
        </w:tabs>
        <w:rPr>
          <w:b/>
          <w:lang w:val="sr-Cyrl-RS"/>
        </w:rPr>
      </w:pPr>
      <w:r w:rsidRPr="00741CCA">
        <w:rPr>
          <w:b/>
        </w:rPr>
        <w:t>Понуђач (Пружаоц услуге) је одговоран за прописан и безбедан начин достављања СФО Наручиоцу ( Кориснику услуга).</w:t>
      </w:r>
    </w:p>
    <w:p w:rsidR="00FD4A4E" w:rsidRDefault="00FD4A4E" w:rsidP="00B6285C">
      <w:pPr>
        <w:tabs>
          <w:tab w:val="left" w:pos="1134"/>
        </w:tabs>
        <w:jc w:val="center"/>
        <w:rPr>
          <w:rFonts w:eastAsia="TimesNewRomanPSMT" w:cs="Arial"/>
          <w:bCs/>
          <w:lang w:val="sr-Cyrl-RS"/>
        </w:rPr>
      </w:pPr>
    </w:p>
    <w:p w:rsidR="00C9622A" w:rsidRDefault="00C9622A" w:rsidP="00B6285C">
      <w:pPr>
        <w:tabs>
          <w:tab w:val="left" w:pos="1134"/>
        </w:tabs>
        <w:jc w:val="center"/>
        <w:rPr>
          <w:rFonts w:eastAsia="TimesNewRomanPSMT" w:cs="Arial"/>
          <w:bCs/>
          <w:lang w:val="sr-Cyrl-RS"/>
        </w:rPr>
      </w:pPr>
    </w:p>
    <w:p w:rsidR="00C9622A" w:rsidRPr="00C9622A" w:rsidRDefault="00C9622A" w:rsidP="00B6285C">
      <w:pPr>
        <w:tabs>
          <w:tab w:val="left" w:pos="1134"/>
        </w:tabs>
        <w:jc w:val="center"/>
        <w:rPr>
          <w:b/>
          <w:color w:val="00B0F0"/>
          <w:lang w:val="sr-Cyrl-RS"/>
        </w:rPr>
      </w:pPr>
    </w:p>
    <w:p w:rsidR="0085348E" w:rsidRPr="00E47C2E" w:rsidRDefault="0085348E" w:rsidP="009A3D3E">
      <w:pPr>
        <w:pStyle w:val="KDPodnaslov2"/>
        <w:numPr>
          <w:ilvl w:val="1"/>
          <w:numId w:val="21"/>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9622A" w:rsidRDefault="00C9622A" w:rsidP="0085348E">
      <w:pPr>
        <w:pStyle w:val="KDParagraf"/>
        <w:spacing w:before="0"/>
        <w:rPr>
          <w:rFonts w:cs="Arial"/>
          <w:lang w:val="sr-Cyrl-RS"/>
        </w:rPr>
      </w:pPr>
    </w:p>
    <w:p w:rsidR="00C9622A" w:rsidRDefault="00C9622A" w:rsidP="0085348E">
      <w:pPr>
        <w:pStyle w:val="KDParagraf"/>
        <w:spacing w:before="0"/>
        <w:rPr>
          <w:rFonts w:cs="Arial"/>
          <w:lang w:val="sr-Cyrl-RS"/>
        </w:rPr>
      </w:pPr>
    </w:p>
    <w:p w:rsidR="00C9622A" w:rsidRDefault="00C9622A" w:rsidP="0085348E">
      <w:pPr>
        <w:pStyle w:val="KDParagraf"/>
        <w:spacing w:before="0"/>
        <w:rPr>
          <w:rFonts w:cs="Arial"/>
          <w:lang w:val="sr-Cyrl-RS"/>
        </w:rPr>
      </w:pPr>
    </w:p>
    <w:p w:rsidR="00C9622A" w:rsidRDefault="00C9622A" w:rsidP="0085348E">
      <w:pPr>
        <w:pStyle w:val="KDParagraf"/>
        <w:spacing w:before="0"/>
        <w:rPr>
          <w:rFonts w:cs="Arial"/>
          <w:lang w:val="sr-Cyrl-RS"/>
        </w:rPr>
      </w:pP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A3D3E">
      <w:pPr>
        <w:pStyle w:val="KDPodnaslov2"/>
        <w:numPr>
          <w:ilvl w:val="1"/>
          <w:numId w:val="2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42F14">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A3D3E">
      <w:pPr>
        <w:pStyle w:val="KDPodnaslov2"/>
        <w:numPr>
          <w:ilvl w:val="1"/>
          <w:numId w:val="21"/>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A3D3E">
      <w:pPr>
        <w:pStyle w:val="KDPodnaslov2"/>
        <w:numPr>
          <w:ilvl w:val="1"/>
          <w:numId w:val="21"/>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A3D3E">
      <w:pPr>
        <w:pStyle w:val="KDPodnaslov2"/>
        <w:numPr>
          <w:ilvl w:val="1"/>
          <w:numId w:val="21"/>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B6285C" w:rsidRDefault="008D2B23" w:rsidP="008D2B23">
      <w:pPr>
        <w:widowControl w:val="0"/>
        <w:spacing w:before="0"/>
        <w:rPr>
          <w:rFonts w:cs="Arial"/>
          <w:bCs/>
          <w:color w:val="000000"/>
          <w:lang w:val="sr-Cyrl-C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6285C" w:rsidRPr="00B6285C">
        <w:rPr>
          <w:rFonts w:cs="Arial"/>
          <w:color w:val="000000"/>
        </w:rPr>
        <w:t>3000/0975/2016(1401/2016)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B6285C" w:rsidRPr="00187781">
          <w:rPr>
            <w:rStyle w:val="Hyperlink"/>
            <w:rFonts w:cs="Arial"/>
            <w:lang w:val="sr-Latn-RS"/>
          </w:rPr>
          <w:t>slobodan.vilotic</w:t>
        </w:r>
        <w:r w:rsidR="00B6285C" w:rsidRPr="00187781">
          <w:rPr>
            <w:rStyle w:val="Hyperlink"/>
            <w:rFonts w:cs="Arial"/>
            <w:lang w:val="ru-RU"/>
          </w:rPr>
          <w:t>@</w:t>
        </w:r>
      </w:hyperlink>
      <w:r w:rsidR="00B6285C">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A3D3E">
      <w:pPr>
        <w:pStyle w:val="KDPodnaslov2"/>
        <w:numPr>
          <w:ilvl w:val="1"/>
          <w:numId w:val="21"/>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A3D3E">
      <w:pPr>
        <w:pStyle w:val="KDPodnaslov2"/>
        <w:numPr>
          <w:ilvl w:val="1"/>
          <w:numId w:val="2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A3D3E">
      <w:pPr>
        <w:pStyle w:val="KDPodnaslov2"/>
        <w:numPr>
          <w:ilvl w:val="1"/>
          <w:numId w:val="21"/>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A3D3E">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A3D3E">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A3D3E">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A3D3E">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A3D3E">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A3D3E">
      <w:pPr>
        <w:pStyle w:val="KDPodnaslov2"/>
        <w:numPr>
          <w:ilvl w:val="1"/>
          <w:numId w:val="21"/>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A3D3E">
      <w:pPr>
        <w:pStyle w:val="KDPodnaslov2"/>
        <w:numPr>
          <w:ilvl w:val="1"/>
          <w:numId w:val="21"/>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A3D3E">
      <w:pPr>
        <w:pStyle w:val="KDPodnaslov2"/>
        <w:numPr>
          <w:ilvl w:val="1"/>
          <w:numId w:val="21"/>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A3D3E">
      <w:pPr>
        <w:pStyle w:val="KDPodnaslov2"/>
        <w:numPr>
          <w:ilvl w:val="1"/>
          <w:numId w:val="21"/>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C45AAB" w:rsidRDefault="0031435B" w:rsidP="00C45AAB">
      <w:pPr>
        <w:spacing w:before="0"/>
        <w:rPr>
          <w:rFonts w:cs="Arial"/>
          <w:color w:val="00B0F0"/>
          <w:lang w:bidi="en-US"/>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C45AAB" w:rsidRPr="00C45AAB">
        <w:rPr>
          <w:rFonts w:cs="Arial"/>
          <w:lang w:bidi="en-US"/>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F4752">
        <w:rPr>
          <w:rFonts w:cs="Arial"/>
        </w:rPr>
        <w:t>:</w:t>
      </w:r>
      <w:r w:rsidR="004F4752" w:rsidRPr="004F4752">
        <w:rPr>
          <w:rFonts w:cs="Arial"/>
          <w:lang w:val="sr-Cyrl-RS"/>
        </w:rPr>
        <w:t xml:space="preserve"> </w:t>
      </w:r>
      <w:r w:rsidR="004F4752" w:rsidRPr="007F1708">
        <w:rPr>
          <w:rFonts w:cs="Arial"/>
          <w:lang w:val="sr-Cyrl-RS"/>
        </w:rPr>
        <w:t>Израда пројекта за нову станицу за претакање киселине и лужине Огранак ТЕНТ</w:t>
      </w:r>
      <w:r w:rsidRPr="00E47C2E">
        <w:rPr>
          <w:rFonts w:cs="Arial"/>
        </w:rPr>
        <w:t xml:space="preserve"> бр.ЈН.</w:t>
      </w:r>
      <w:r w:rsidR="004F4752" w:rsidRPr="004F4752">
        <w:rPr>
          <w:sz w:val="24"/>
          <w:szCs w:val="24"/>
        </w:rPr>
        <w:t xml:space="preserve"> </w:t>
      </w:r>
      <w:r w:rsidR="004F4752" w:rsidRPr="004F4752">
        <w:rPr>
          <w:rFonts w:cs="Arial"/>
        </w:rPr>
        <w:t>3000/0975/2016(1401/2016)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B6285C" w:rsidRPr="00B6285C">
        <w:rPr>
          <w:rFonts w:cs="Arial"/>
          <w:lang w:val="ru-RU"/>
        </w:rPr>
        <w:t xml:space="preserve"> </w:t>
      </w:r>
      <w:hyperlink r:id="rId173" w:history="1">
        <w:r w:rsidR="00B6285C" w:rsidRPr="00187781">
          <w:rPr>
            <w:rStyle w:val="Hyperlink"/>
            <w:rFonts w:cs="Arial"/>
            <w:lang w:val="sr-Latn-RS"/>
          </w:rPr>
          <w:t>slobodan.vilotic</w:t>
        </w:r>
        <w:r w:rsidR="00B6285C" w:rsidRPr="00187781">
          <w:rPr>
            <w:rStyle w:val="Hyperlink"/>
            <w:rFonts w:cs="Arial"/>
            <w:lang w:val="ru-RU"/>
          </w:rPr>
          <w:t>@</w:t>
        </w:r>
      </w:hyperlink>
      <w:r w:rsidR="00B6285C">
        <w:rPr>
          <w:rStyle w:val="Hyperlink"/>
          <w:rFonts w:cs="Arial"/>
        </w:rPr>
        <w:t>eps.rs</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F4752" w:rsidRDefault="0031435B" w:rsidP="00377FE7">
      <w:pPr>
        <w:spacing w:before="0"/>
        <w:rPr>
          <w:rFonts w:cs="Arial"/>
          <w:bCs/>
          <w:lang w:val="sr-Cyrl-C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F4752" w:rsidRPr="004F4752">
        <w:rPr>
          <w:rFonts w:cs="Arial"/>
        </w:rPr>
        <w:t>3000/0975/2016(1401/2016)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F4752" w:rsidRPr="004F4752">
        <w:rPr>
          <w:rFonts w:cs="Arial"/>
        </w:rPr>
        <w:t>3000/0975/2016(1401/2016)</w:t>
      </w:r>
      <w:r w:rsidRPr="00E47C2E">
        <w:rPr>
          <w:rFonts w:cs="Arial"/>
        </w:rPr>
        <w:t xml:space="preserve">, прималац уплате: буџет Републике Србије) уплати таксу од: </w:t>
      </w:r>
    </w:p>
    <w:p w:rsidR="00C45AAB" w:rsidRPr="00F463C3" w:rsidRDefault="00C45AAB" w:rsidP="00C45AAB">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C45AAB" w:rsidRPr="007C5389" w:rsidRDefault="00C45AAB" w:rsidP="00C45AAB">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C45AAB" w:rsidRPr="00F463C3" w:rsidRDefault="00C45AAB" w:rsidP="00C45AAB">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C45AAB" w:rsidRPr="00F463C3" w:rsidRDefault="00C45AAB" w:rsidP="00C45AAB">
      <w:pPr>
        <w:tabs>
          <w:tab w:val="left" w:pos="567"/>
        </w:tabs>
        <w:spacing w:before="0"/>
        <w:rPr>
          <w:rFonts w:cs="Arial"/>
          <w:lang w:bidi="en-US"/>
        </w:rPr>
      </w:pPr>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45AAB" w:rsidRPr="00F463C3" w:rsidRDefault="00C45AAB" w:rsidP="00C45AAB">
      <w:pPr>
        <w:tabs>
          <w:tab w:val="left" w:pos="567"/>
        </w:tabs>
        <w:spacing w:before="0"/>
        <w:rPr>
          <w:rFonts w:cs="Arial"/>
          <w:lang w:bidi="en-US"/>
        </w:rPr>
      </w:pPr>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45AAB" w:rsidRPr="00F463C3" w:rsidRDefault="00C45AAB" w:rsidP="00C45AAB">
      <w:pPr>
        <w:tabs>
          <w:tab w:val="left" w:pos="567"/>
        </w:tabs>
        <w:spacing w:before="0"/>
        <w:rPr>
          <w:rFonts w:cs="Arial"/>
          <w:lang w:bidi="en-US"/>
        </w:rPr>
      </w:pPr>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45AAB" w:rsidRPr="00F463C3" w:rsidRDefault="00C45AAB" w:rsidP="00C45AAB">
      <w:pPr>
        <w:tabs>
          <w:tab w:val="left" w:pos="567"/>
        </w:tabs>
        <w:spacing w:before="0"/>
        <w:rPr>
          <w:rFonts w:cs="Arial"/>
          <w:lang w:bidi="en-US"/>
        </w:rPr>
      </w:pPr>
      <w:r w:rsidRPr="00F463C3">
        <w:rPr>
          <w:rFonts w:cs="Arial"/>
          <w:lang w:bidi="en-US"/>
        </w:rPr>
        <w:t>Странке у захтеву морају прецизно да наведу трошкове за које траже накнаду.</w:t>
      </w:r>
    </w:p>
    <w:p w:rsidR="00C45AAB" w:rsidRPr="00F463C3" w:rsidRDefault="00C45AAB" w:rsidP="00C45AAB">
      <w:pPr>
        <w:tabs>
          <w:tab w:val="left" w:pos="567"/>
        </w:tabs>
        <w:spacing w:before="0"/>
        <w:rPr>
          <w:rFonts w:cs="Arial"/>
          <w:lang w:bidi="en-US"/>
        </w:rPr>
      </w:pPr>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C45AAB" w:rsidRPr="007C5389" w:rsidRDefault="00C45AAB" w:rsidP="00C45AAB">
      <w:pPr>
        <w:tabs>
          <w:tab w:val="left" w:pos="567"/>
        </w:tabs>
        <w:spacing w:before="0"/>
        <w:rPr>
          <w:rFonts w:cs="Arial"/>
          <w:lang w:val="sr-Cyrl-RS" w:bidi="en-US"/>
        </w:rPr>
      </w:pPr>
      <w:r w:rsidRPr="00F463C3">
        <w:rPr>
          <w:rFonts w:cs="Arial"/>
          <w:lang w:bidi="en-US"/>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8" w:name="_Toc441651610"/>
      <w:bookmarkStart w:id="249" w:name="_Toc442559921"/>
    </w:p>
    <w:p w:rsidR="008D2B23" w:rsidRPr="00E47C2E" w:rsidRDefault="008D2B23" w:rsidP="009A3D3E">
      <w:pPr>
        <w:pStyle w:val="KDPodnaslov2"/>
        <w:numPr>
          <w:ilvl w:val="1"/>
          <w:numId w:val="2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C45AAB" w:rsidRPr="00F463C3" w:rsidRDefault="00C45AAB" w:rsidP="00C45AAB">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C45AAB" w:rsidRPr="00F463C3" w:rsidRDefault="00C45AAB" w:rsidP="00C45AAB">
      <w:pPr>
        <w:spacing w:before="0"/>
        <w:jc w:val="left"/>
        <w:rPr>
          <w:rFonts w:cs="Arial"/>
          <w:lang w:val="sr-Cyrl-CS" w:eastAsia="hr-HR"/>
        </w:rPr>
      </w:pPr>
    </w:p>
    <w:p w:rsidR="00C45AAB" w:rsidRPr="00F463C3" w:rsidRDefault="00C45AAB" w:rsidP="00C45AAB">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C45AAB" w:rsidRPr="00F463C3" w:rsidRDefault="00C45AAB" w:rsidP="00C45AAB">
      <w:pPr>
        <w:spacing w:before="0"/>
        <w:jc w:val="left"/>
        <w:rPr>
          <w:rFonts w:cs="Arial"/>
          <w:lang w:val="sr-Cyrl-CS"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C45AAB" w:rsidRPr="00E47C2E" w:rsidRDefault="00C45AAB" w:rsidP="00C45AAB">
      <w:pPr>
        <w:spacing w:before="0"/>
        <w:rPr>
          <w:rFonts w:cs="Arial"/>
          <w:lang w:val="ru-RU"/>
        </w:rPr>
      </w:pPr>
    </w:p>
    <w:p w:rsidR="00C45AAB" w:rsidRPr="00E47C2E" w:rsidRDefault="00C45AAB" w:rsidP="009A3D3E">
      <w:pPr>
        <w:pStyle w:val="KDPodnaslov2"/>
        <w:numPr>
          <w:ilvl w:val="1"/>
          <w:numId w:val="21"/>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C45AAB" w:rsidRPr="00F463C3" w:rsidRDefault="00C45AAB" w:rsidP="00C45AAB">
      <w:pPr>
        <w:spacing w:before="0"/>
        <w:jc w:val="left"/>
        <w:rPr>
          <w:rFonts w:cs="Arial"/>
          <w:lang w:val="sr-Cyrl-RS" w:eastAsia="sr-Latn-CS"/>
        </w:rPr>
      </w:pPr>
      <w:r w:rsidRPr="00F463C3">
        <w:rPr>
          <w:rFonts w:cs="Arial"/>
          <w:lang w:val="sr-Cyrl-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F463C3">
        <w:rPr>
          <w:rFonts w:cs="Arial"/>
          <w:lang w:val="sr-Cyrl-RS" w:eastAsia="sr-Latn-CS"/>
        </w:rPr>
        <w:t>.</w:t>
      </w:r>
    </w:p>
    <w:p w:rsidR="00C45AAB" w:rsidRPr="00F463C3" w:rsidRDefault="00C45AAB" w:rsidP="00C45AAB">
      <w:pPr>
        <w:spacing w:before="0"/>
        <w:jc w:val="left"/>
        <w:rPr>
          <w:rFonts w:cs="Arial"/>
          <w:lang w:val="sr-Cyrl-RS" w:eastAsia="sr-Latn-CS"/>
        </w:rPr>
      </w:pPr>
    </w:p>
    <w:p w:rsidR="00C45AAB" w:rsidRPr="00F463C3" w:rsidRDefault="00C45AAB" w:rsidP="00C45AAB">
      <w:pPr>
        <w:spacing w:before="0"/>
        <w:jc w:val="left"/>
        <w:rPr>
          <w:rFonts w:cs="Arial"/>
          <w:lang w:val="sr-Cyrl-CS" w:eastAsia="sr-Latn-CS"/>
        </w:rPr>
      </w:pPr>
      <w:r w:rsidRPr="00F463C3">
        <w:rPr>
          <w:rFonts w:cs="Arial"/>
          <w:lang w:val="sr-Cyrl-C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C45AAB" w:rsidRPr="00F463C3" w:rsidRDefault="00C45AAB" w:rsidP="00C45AAB">
      <w:pPr>
        <w:spacing w:before="0"/>
        <w:jc w:val="left"/>
        <w:rPr>
          <w:rFonts w:cs="Arial"/>
          <w:lang w:val="sr-Cyrl-CS" w:eastAsia="sr-Latn-CS"/>
        </w:rPr>
      </w:pPr>
    </w:p>
    <w:p w:rsidR="00C45AAB" w:rsidRPr="00023096" w:rsidRDefault="00C45AAB" w:rsidP="00C45AAB">
      <w:pPr>
        <w:spacing w:before="0"/>
        <w:jc w:val="left"/>
        <w:rPr>
          <w:rFonts w:cs="Arial"/>
          <w:lang w:val="sr-Latn-RS" w:eastAsia="sr-Latn-CS"/>
        </w:rPr>
      </w:pPr>
      <w:r w:rsidRPr="00F463C3">
        <w:rPr>
          <w:rFonts w:cs="Arial"/>
          <w:lang w:val="sr-Cyrl-C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r>
        <w:rPr>
          <w:rFonts w:cs="Arial"/>
          <w:lang w:val="sr-Latn-RS" w:eastAsia="sr-Latn-CS"/>
        </w:rPr>
        <w:t>.</w:t>
      </w:r>
    </w:p>
    <w:p w:rsidR="00C45AAB" w:rsidRPr="00E47C2E" w:rsidRDefault="00C45AAB" w:rsidP="00C45AAB">
      <w:pPr>
        <w:rPr>
          <w:rFonts w:cs="Arial"/>
        </w:rPr>
      </w:pPr>
    </w:p>
    <w:p w:rsidR="00922EDB" w:rsidRPr="00C45AAB" w:rsidRDefault="00922EDB" w:rsidP="00922EDB">
      <w:pPr>
        <w:spacing w:before="0"/>
        <w:rPr>
          <w:rFonts w:cs="Arial"/>
          <w:color w:val="00B0F0"/>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C45AAB" w:rsidRDefault="00377FE7" w:rsidP="008C3986">
      <w:pPr>
        <w:spacing w:before="0"/>
        <w:rPr>
          <w:rFonts w:cs="Arial"/>
          <w:color w:val="00B0F0"/>
          <w:lang w:val="sr-Cyrl-RS"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A3D3E">
      <w:pPr>
        <w:pStyle w:val="KDPodnaslov1"/>
        <w:numPr>
          <w:ilvl w:val="0"/>
          <w:numId w:val="2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45AAB" w:rsidRDefault="00B043D1" w:rsidP="00B043D1">
      <w:pPr>
        <w:pStyle w:val="KDObrazac"/>
        <w:spacing w:before="0"/>
        <w:rPr>
          <w:noProof/>
          <w:lang w:val="sr-Cyrl-RS"/>
        </w:rPr>
      </w:pPr>
      <w:bookmarkStart w:id="252" w:name="_Toc442559924"/>
      <w:r w:rsidRPr="00E47C2E">
        <w:t xml:space="preserve">ОБРАЗАЦ </w:t>
      </w:r>
      <w:bookmarkEnd w:id="252"/>
      <w:r w:rsidR="00C45AAB">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4F4752" w:rsidRPr="004F4752" w:rsidRDefault="00343A18" w:rsidP="004F4752">
      <w:pPr>
        <w:spacing w:before="0"/>
        <w:rPr>
          <w:rFonts w:eastAsia="TimesNewRomanPS-BoldMT" w:cs="Arial"/>
          <w:bCs/>
          <w:color w:val="000000" w:themeColor="text1"/>
          <w:lang w:val="sr-Cyrl-C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4F4752" w:rsidRPr="004F4752">
        <w:rPr>
          <w:rFonts w:eastAsia="TimesNewRomanPS-BoldMT" w:cs="Arial"/>
          <w:bCs/>
          <w:color w:val="000000" w:themeColor="text1"/>
        </w:rPr>
        <w:t>Израда пројекта за нову станицу за претакање киселине и лужине Огранак ТЕНТ</w:t>
      </w:r>
      <w:r w:rsidR="004F4752" w:rsidRPr="004F4752">
        <w:rPr>
          <w:rFonts w:eastAsia="TimesNewRomanPS-BoldMT" w:cs="Arial"/>
          <w:bCs/>
          <w:color w:val="000000" w:themeColor="text1"/>
        </w:rPr>
        <w:tab/>
      </w:r>
      <w:r w:rsidRPr="00E47C2E">
        <w:rPr>
          <w:rFonts w:eastAsia="TimesNewRomanPS-BoldMT" w:cs="Arial"/>
          <w:bCs/>
          <w:color w:val="000000" w:themeColor="text1"/>
        </w:rPr>
        <w:t xml:space="preserve">ЈН бр. </w:t>
      </w:r>
      <w:r w:rsidR="004F4752" w:rsidRPr="004F4752">
        <w:rPr>
          <w:rFonts w:eastAsia="TimesNewRomanPS-BoldMT" w:cs="Arial"/>
          <w:bCs/>
          <w:color w:val="000000" w:themeColor="text1"/>
        </w:rPr>
        <w:t>3000/0975/2016(1401/2016)</w:t>
      </w:r>
    </w:p>
    <w:p w:rsidR="00343A18" w:rsidRPr="00E47C2E" w:rsidRDefault="00343A18" w:rsidP="00343A18">
      <w:pPr>
        <w:spacing w:before="0"/>
        <w:rPr>
          <w:rFonts w:eastAsia="TimesNewRomanPS-BoldMT" w:cs="Arial"/>
          <w:bCs/>
          <w:color w:val="000000" w:themeColor="text1"/>
        </w:rPr>
      </w:pP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4F4752" w:rsidRDefault="00B043D1"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FB47B0" w:rsidRDefault="00343A18" w:rsidP="00343A18">
      <w:pPr>
        <w:spacing w:before="0"/>
        <w:rPr>
          <w:rFonts w:cs="Arial"/>
          <w:iCs/>
          <w:lang w:val="sr-Latn-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36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4F4752" w:rsidRPr="004B33D7" w:rsidRDefault="004F4752" w:rsidP="004F4752">
            <w:pPr>
              <w:tabs>
                <w:tab w:val="left" w:pos="2700"/>
              </w:tabs>
              <w:ind w:left="426" w:right="4"/>
              <w:jc w:val="left"/>
              <w:rPr>
                <w:rFonts w:cs="Arial"/>
                <w:bCs/>
                <w:sz w:val="24"/>
                <w:szCs w:val="24"/>
                <w:lang w:val="sr-Cyrl-CS"/>
              </w:rPr>
            </w:pPr>
            <w:r w:rsidRPr="004F4752">
              <w:rPr>
                <w:rFonts w:cs="Arial"/>
                <w:bCs/>
                <w:lang w:val="sr-Cyrl-RS"/>
              </w:rPr>
              <w:t>Израда пројекта за нову станицу за претакање киселине и лужине Огранак ТЕНТ</w:t>
            </w:r>
            <w:r>
              <w:rPr>
                <w:rFonts w:cs="Arial"/>
                <w:b/>
                <w:bCs/>
                <w:lang w:val="sr-Latn-RS"/>
              </w:rPr>
              <w:t xml:space="preserve"> </w:t>
            </w:r>
            <w:r w:rsidRPr="004B33D7">
              <w:rPr>
                <w:sz w:val="24"/>
                <w:szCs w:val="24"/>
              </w:rPr>
              <w:t>3000/0975/2016(1401/2016)</w:t>
            </w:r>
          </w:p>
          <w:p w:rsidR="000E75A0" w:rsidRPr="004F4752" w:rsidRDefault="004F4752" w:rsidP="004F4752">
            <w:pPr>
              <w:pStyle w:val="Title"/>
              <w:tabs>
                <w:tab w:val="center" w:pos="4514"/>
                <w:tab w:val="left" w:pos="6750"/>
              </w:tabs>
              <w:spacing w:before="0"/>
              <w:jc w:val="left"/>
              <w:rPr>
                <w:rFonts w:cs="Arial"/>
                <w:b w:val="0"/>
                <w:color w:val="FF0000"/>
                <w:sz w:val="22"/>
                <w:szCs w:val="22"/>
                <w:lang w:val="sr-Latn-RS"/>
              </w:rPr>
            </w:pPr>
            <w:r w:rsidRPr="007F1708">
              <w:rPr>
                <w:rFonts w:cs="Arial"/>
                <w:b w:val="0"/>
                <w:color w:val="FF0000"/>
                <w:sz w:val="22"/>
                <w:szCs w:val="22"/>
              </w:rPr>
              <w:tab/>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C45AAB" w:rsidRPr="00E47C2E" w:rsidRDefault="00C45AAB" w:rsidP="00C45AAB">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4061"/>
      </w:tblGrid>
      <w:tr w:rsidR="00C45AAB" w:rsidRPr="00E47C2E" w:rsidTr="008C5138">
        <w:trPr>
          <w:trHeight w:val="647"/>
        </w:trPr>
        <w:tc>
          <w:tcPr>
            <w:tcW w:w="5184" w:type="dxa"/>
            <w:shd w:val="clear" w:color="auto" w:fill="C6D9F1" w:themeFill="text2" w:themeFillTint="33"/>
            <w:vAlign w:val="center"/>
          </w:tcPr>
          <w:p w:rsidR="00C45AAB" w:rsidRPr="00E47C2E" w:rsidRDefault="00C45AAB" w:rsidP="008C5138">
            <w:pPr>
              <w:spacing w:before="0"/>
              <w:jc w:val="center"/>
              <w:rPr>
                <w:rFonts w:cs="Arial"/>
                <w:b/>
                <w:bCs/>
                <w:iCs/>
                <w:lang w:val="sr-Cyrl-CS"/>
              </w:rPr>
            </w:pPr>
            <w:r w:rsidRPr="00E47C2E">
              <w:rPr>
                <w:rFonts w:cs="Arial"/>
                <w:b/>
                <w:bCs/>
                <w:iCs/>
                <w:lang w:val="sr-Cyrl-CS"/>
              </w:rPr>
              <w:t>УСЛОВ НАРУЧИОЦА</w:t>
            </w:r>
          </w:p>
        </w:tc>
        <w:tc>
          <w:tcPr>
            <w:tcW w:w="4061" w:type="dxa"/>
            <w:shd w:val="clear" w:color="auto" w:fill="C6D9F1" w:themeFill="text2" w:themeFillTint="33"/>
            <w:vAlign w:val="center"/>
          </w:tcPr>
          <w:p w:rsidR="00C45AAB" w:rsidRPr="00E47C2E" w:rsidRDefault="00C45AAB" w:rsidP="008C5138">
            <w:pPr>
              <w:spacing w:before="0"/>
              <w:jc w:val="center"/>
              <w:rPr>
                <w:rFonts w:cs="Arial"/>
                <w:b/>
                <w:bCs/>
                <w:iCs/>
                <w:lang w:val="sr-Cyrl-CS"/>
              </w:rPr>
            </w:pPr>
            <w:r w:rsidRPr="00E47C2E">
              <w:rPr>
                <w:rFonts w:cs="Arial"/>
                <w:b/>
                <w:bCs/>
                <w:iCs/>
                <w:lang w:val="sr-Cyrl-CS"/>
              </w:rPr>
              <w:t>ПОНУДА ПОНУЂАЧА</w:t>
            </w:r>
          </w:p>
        </w:tc>
      </w:tr>
      <w:tr w:rsidR="00C45AAB" w:rsidRPr="00E47C2E" w:rsidTr="008C5138">
        <w:tc>
          <w:tcPr>
            <w:tcW w:w="5184" w:type="dxa"/>
            <w:vAlign w:val="center"/>
          </w:tcPr>
          <w:p w:rsidR="00C45AAB" w:rsidRPr="00D7122F" w:rsidRDefault="00C45AAB" w:rsidP="008C5138">
            <w:pPr>
              <w:spacing w:before="0"/>
              <w:jc w:val="center"/>
              <w:rPr>
                <w:rFonts w:cs="Arial"/>
                <w:b/>
                <w:bCs/>
                <w:iCs/>
                <w:lang w:val="sr-Cyrl-CS"/>
              </w:rPr>
            </w:pPr>
            <w:r w:rsidRPr="00D7122F">
              <w:rPr>
                <w:rFonts w:cs="Arial"/>
                <w:b/>
                <w:bCs/>
                <w:iCs/>
                <w:lang w:val="sr-Cyrl-CS"/>
              </w:rPr>
              <w:t>РОК И НАЧИН ПЛАЋАЊА:</w:t>
            </w:r>
          </w:p>
          <w:p w:rsidR="00C45AAB" w:rsidRPr="00D7122F" w:rsidRDefault="00C45AAB" w:rsidP="008C5138">
            <w:pPr>
              <w:spacing w:before="0"/>
              <w:jc w:val="center"/>
              <w:rPr>
                <w:rFonts w:cs="Arial"/>
                <w:bCs/>
                <w:iCs/>
                <w:lang w:val="sr-Cyrl-CS"/>
              </w:rPr>
            </w:pPr>
            <w:r w:rsidRPr="00D7122F">
              <w:rPr>
                <w:rFonts w:cs="Arial"/>
                <w:bCs/>
                <w:iCs/>
                <w:lang w:val="sr-Cyrl-CS"/>
              </w:rPr>
              <w:t>У законском року до 45 дана од пријема исправног рачуна и потписивања Записника о  финалном-квантитативном и квалитативном пријему услуга</w:t>
            </w:r>
          </w:p>
          <w:p w:rsidR="00C45AAB" w:rsidRPr="00D7122F" w:rsidRDefault="00C45AAB" w:rsidP="008C5138">
            <w:pPr>
              <w:spacing w:before="0"/>
              <w:jc w:val="center"/>
              <w:rPr>
                <w:rFonts w:cs="Arial"/>
                <w:b/>
                <w:bCs/>
                <w:iCs/>
                <w:lang w:val="sr-Cyrl-CS"/>
              </w:rPr>
            </w:pPr>
          </w:p>
        </w:tc>
        <w:tc>
          <w:tcPr>
            <w:tcW w:w="4061" w:type="dxa"/>
            <w:vAlign w:val="center"/>
          </w:tcPr>
          <w:p w:rsidR="00C45AAB" w:rsidRPr="00D7122F" w:rsidRDefault="00C45AAB" w:rsidP="008C5138">
            <w:pPr>
              <w:spacing w:before="0"/>
              <w:rPr>
                <w:rFonts w:cs="Arial"/>
                <w:bCs/>
                <w:iCs/>
                <w:lang w:val="sr-Cyrl-CS"/>
              </w:rPr>
            </w:pPr>
          </w:p>
          <w:p w:rsidR="00E24459" w:rsidRPr="00181674" w:rsidRDefault="00E24459" w:rsidP="00E24459">
            <w:pPr>
              <w:spacing w:before="0"/>
              <w:jc w:val="center"/>
              <w:rPr>
                <w:rFonts w:cs="Arial"/>
                <w:bCs/>
                <w:iCs/>
                <w:lang w:val="sr-Cyrl-CS"/>
              </w:rPr>
            </w:pPr>
            <w:r w:rsidRPr="00181674">
              <w:rPr>
                <w:rFonts w:cs="Arial"/>
                <w:bCs/>
                <w:iCs/>
                <w:lang w:val="sr-Cyrl-CS"/>
              </w:rPr>
              <w:t>Сагласан за захтевом наручиоца</w:t>
            </w:r>
          </w:p>
          <w:p w:rsidR="00C45AAB" w:rsidRPr="00D7122F" w:rsidRDefault="00E24459" w:rsidP="00E24459">
            <w:pPr>
              <w:spacing w:before="0"/>
              <w:jc w:val="center"/>
              <w:rPr>
                <w:rFonts w:cs="Arial"/>
                <w:b/>
                <w:bCs/>
                <w:iCs/>
                <w:lang w:val="sr-Cyrl-CS"/>
              </w:rPr>
            </w:pPr>
            <w:r w:rsidRPr="00181674">
              <w:rPr>
                <w:rFonts w:cs="Arial"/>
                <w:bCs/>
                <w:iCs/>
                <w:lang w:val="sr-Cyrl-CS"/>
              </w:rPr>
              <w:t>ДА/НЕ (заокружити)</w:t>
            </w:r>
          </w:p>
        </w:tc>
      </w:tr>
      <w:tr w:rsidR="00C45AAB" w:rsidRPr="00E47C2E" w:rsidTr="008C5138">
        <w:tc>
          <w:tcPr>
            <w:tcW w:w="5184" w:type="dxa"/>
            <w:vAlign w:val="center"/>
          </w:tcPr>
          <w:p w:rsidR="00C45AAB" w:rsidRPr="00D7122F" w:rsidRDefault="00C45AAB" w:rsidP="008C5138">
            <w:pPr>
              <w:spacing w:before="0"/>
              <w:jc w:val="center"/>
              <w:rPr>
                <w:rFonts w:cs="Arial"/>
                <w:b/>
                <w:bCs/>
                <w:iCs/>
                <w:lang w:val="sr-Cyrl-CS"/>
              </w:rPr>
            </w:pPr>
            <w:r w:rsidRPr="00D7122F">
              <w:rPr>
                <w:rFonts w:cs="Arial"/>
                <w:b/>
                <w:bCs/>
                <w:iCs/>
                <w:lang w:val="sr-Cyrl-CS"/>
              </w:rPr>
              <w:t>РОК ИЗВРШЕЊА:</w:t>
            </w:r>
          </w:p>
          <w:p w:rsidR="00C45AAB" w:rsidRPr="00D7122F" w:rsidRDefault="00C45AAB" w:rsidP="00E24459">
            <w:pPr>
              <w:spacing w:before="0"/>
              <w:jc w:val="center"/>
              <w:rPr>
                <w:rFonts w:cs="Arial"/>
                <w:bCs/>
                <w:iCs/>
                <w:lang w:val="sr-Cyrl-CS"/>
              </w:rPr>
            </w:pPr>
            <w:r w:rsidRPr="00D7122F">
              <w:rPr>
                <w:rFonts w:cs="Arial"/>
                <w:spacing w:val="4"/>
                <w:lang w:val="sr-Cyrl-CS"/>
              </w:rPr>
              <w:t>најдуже до 6</w:t>
            </w:r>
            <w:r w:rsidRPr="00D7122F">
              <w:rPr>
                <w:rFonts w:cs="Arial"/>
                <w:bCs/>
                <w:iCs/>
                <w:lang w:val="sr-Cyrl-CS"/>
              </w:rPr>
              <w:t xml:space="preserve"> </w:t>
            </w:r>
            <w:r w:rsidR="00E24459">
              <w:rPr>
                <w:rFonts w:cs="Arial"/>
                <w:bCs/>
                <w:iCs/>
                <w:lang w:val="sr-Cyrl-RS"/>
              </w:rPr>
              <w:t>месеци</w:t>
            </w:r>
            <w:r w:rsidRPr="00D7122F">
              <w:rPr>
                <w:rFonts w:cs="Arial"/>
                <w:bCs/>
                <w:iCs/>
                <w:lang w:val="sr-Cyrl-CS"/>
              </w:rPr>
              <w:t xml:space="preserve"> од дана ступања уговора на снагу</w:t>
            </w:r>
          </w:p>
        </w:tc>
        <w:tc>
          <w:tcPr>
            <w:tcW w:w="4061" w:type="dxa"/>
            <w:vAlign w:val="center"/>
          </w:tcPr>
          <w:p w:rsidR="00C45AAB" w:rsidRPr="00D7122F" w:rsidRDefault="00C45AAB" w:rsidP="008C5138">
            <w:pPr>
              <w:spacing w:before="0"/>
              <w:jc w:val="center"/>
              <w:rPr>
                <w:rFonts w:cs="Arial"/>
                <w:b/>
                <w:bCs/>
                <w:iCs/>
                <w:lang w:val="sr-Cyrl-CS"/>
              </w:rPr>
            </w:pPr>
          </w:p>
          <w:p w:rsidR="00C45AAB" w:rsidRPr="00D7122F" w:rsidRDefault="00C45AAB" w:rsidP="008C5138">
            <w:pPr>
              <w:spacing w:before="0"/>
              <w:jc w:val="center"/>
              <w:rPr>
                <w:rFonts w:cs="Arial"/>
                <w:bCs/>
                <w:iCs/>
              </w:rPr>
            </w:pPr>
            <w:r w:rsidRPr="00D7122F">
              <w:rPr>
                <w:rFonts w:cs="Arial"/>
                <w:bCs/>
                <w:iCs/>
                <w:lang w:val="sr-Cyrl-CS"/>
              </w:rPr>
              <w:t xml:space="preserve">____ </w:t>
            </w:r>
            <w:r w:rsidR="00E24459">
              <w:rPr>
                <w:rFonts w:cs="Arial"/>
                <w:bCs/>
                <w:iCs/>
                <w:lang w:val="sr-Cyrl-RS"/>
              </w:rPr>
              <w:t>месеци</w:t>
            </w:r>
            <w:r w:rsidRPr="00D7122F">
              <w:rPr>
                <w:rFonts w:cs="Arial"/>
                <w:bCs/>
                <w:iCs/>
                <w:lang w:val="sr-Cyrl-CS"/>
              </w:rPr>
              <w:t xml:space="preserve"> од дана ступања уговора на снагу</w:t>
            </w:r>
          </w:p>
        </w:tc>
      </w:tr>
      <w:tr w:rsidR="00C45AAB" w:rsidRPr="00E47C2E" w:rsidTr="008C5138">
        <w:trPr>
          <w:trHeight w:val="818"/>
        </w:trPr>
        <w:tc>
          <w:tcPr>
            <w:tcW w:w="5184" w:type="dxa"/>
            <w:vAlign w:val="center"/>
          </w:tcPr>
          <w:p w:rsidR="00C45AAB" w:rsidRDefault="00C45AAB" w:rsidP="008C5138">
            <w:pPr>
              <w:spacing w:before="0"/>
              <w:jc w:val="left"/>
              <w:rPr>
                <w:rFonts w:cs="Arial"/>
                <w:bCs/>
                <w:iCs/>
                <w:lang w:val="sr-Cyrl-CS"/>
              </w:rPr>
            </w:pPr>
            <w:r w:rsidRPr="00E47C2E">
              <w:rPr>
                <w:rFonts w:cs="Arial"/>
                <w:b/>
                <w:bCs/>
                <w:iCs/>
                <w:lang w:val="sr-Cyrl-CS"/>
              </w:rPr>
              <w:t>МЕСТО ИЗВРШЕЊА</w:t>
            </w:r>
            <w:r>
              <w:rPr>
                <w:rFonts w:cs="Arial"/>
                <w:b/>
                <w:bCs/>
                <w:iCs/>
                <w:lang w:val="sr-Latn-RS"/>
              </w:rPr>
              <w:t xml:space="preserve"> </w:t>
            </w:r>
            <w:r>
              <w:rPr>
                <w:rFonts w:cs="Arial"/>
                <w:b/>
                <w:bCs/>
                <w:iCs/>
                <w:lang w:val="sr-Cyrl-RS"/>
              </w:rPr>
              <w:t>и ПАРИТЕТ</w:t>
            </w:r>
            <w:r w:rsidRPr="00E47C2E">
              <w:rPr>
                <w:rFonts w:cs="Arial"/>
                <w:b/>
                <w:bCs/>
                <w:iCs/>
                <w:lang w:val="sr-Cyrl-CS"/>
              </w:rPr>
              <w:t xml:space="preserve">: </w:t>
            </w:r>
            <w:r w:rsidRPr="004B7FC0">
              <w:rPr>
                <w:rFonts w:cs="Arial"/>
                <w:bCs/>
                <w:iCs/>
                <w:lang w:val="sr-Cyrl-CS"/>
              </w:rPr>
              <w:t>локација наручиоца и то:</w:t>
            </w:r>
          </w:p>
          <w:p w:rsidR="00C45AAB" w:rsidRPr="005F11E3" w:rsidRDefault="00C45AAB" w:rsidP="008C5138">
            <w:pPr>
              <w:spacing w:before="0"/>
              <w:jc w:val="left"/>
              <w:rPr>
                <w:rFonts w:cs="Arial"/>
                <w:b/>
                <w:bCs/>
                <w:iCs/>
                <w:lang w:val="sr-Cyrl-RS"/>
              </w:rPr>
            </w:pPr>
            <w:r w:rsidRPr="004B7FC0">
              <w:rPr>
                <w:rFonts w:cs="Arial"/>
                <w:bCs/>
                <w:iCs/>
                <w:lang w:val="sr-Cyrl-CS"/>
              </w:rPr>
              <w:t>ЈП ЕПС Огранак ТЕНТ Београд – Обреновац, локација ТЕНТ А Обреновац</w:t>
            </w:r>
            <w:r>
              <w:rPr>
                <w:rFonts w:cs="Arial"/>
                <w:bCs/>
                <w:iCs/>
                <w:lang w:val="sr-Cyrl-CS"/>
              </w:rPr>
              <w:t xml:space="preserve">, </w:t>
            </w:r>
            <w:r w:rsidRPr="00CA5EF9">
              <w:rPr>
                <w:rFonts w:cs="Arial"/>
                <w:bCs/>
                <w:iCs/>
                <w:lang w:val="sr-Cyrl-CS"/>
              </w:rPr>
              <w:t xml:space="preserve">Ф-ко </w:t>
            </w:r>
            <w:r w:rsidRPr="00CA5EF9">
              <w:rPr>
                <w:rFonts w:cs="Arial"/>
                <w:spacing w:val="4"/>
                <w:lang w:val="sr-Cyrl-CS"/>
              </w:rPr>
              <w:t>ТЕНТ А Обреновац</w:t>
            </w:r>
          </w:p>
        </w:tc>
        <w:tc>
          <w:tcPr>
            <w:tcW w:w="4061" w:type="dxa"/>
            <w:vAlign w:val="center"/>
          </w:tcPr>
          <w:p w:rsidR="00C45AAB" w:rsidRPr="00181674" w:rsidRDefault="00C45AAB" w:rsidP="008C5138">
            <w:pPr>
              <w:spacing w:before="0"/>
              <w:jc w:val="center"/>
              <w:rPr>
                <w:rFonts w:cs="Arial"/>
                <w:bCs/>
                <w:iCs/>
                <w:lang w:val="sr-Cyrl-CS"/>
              </w:rPr>
            </w:pPr>
            <w:r w:rsidRPr="00181674">
              <w:rPr>
                <w:rFonts w:cs="Arial"/>
                <w:bCs/>
                <w:iCs/>
                <w:lang w:val="sr-Cyrl-CS"/>
              </w:rPr>
              <w:t>Сагласан за захтевом наручиоца</w:t>
            </w:r>
          </w:p>
          <w:p w:rsidR="00C45AAB" w:rsidRPr="00E47C2E" w:rsidRDefault="00C45AAB" w:rsidP="008C5138">
            <w:pPr>
              <w:spacing w:before="0"/>
              <w:jc w:val="center"/>
              <w:rPr>
                <w:rFonts w:cs="Arial"/>
                <w:b/>
                <w:bCs/>
                <w:iCs/>
                <w:lang w:val="sr-Cyrl-CS"/>
              </w:rPr>
            </w:pPr>
            <w:r w:rsidRPr="00181674">
              <w:rPr>
                <w:rFonts w:cs="Arial"/>
                <w:bCs/>
                <w:iCs/>
                <w:lang w:val="sr-Cyrl-CS"/>
              </w:rPr>
              <w:t>ДА/НЕ (заокружити)</w:t>
            </w:r>
          </w:p>
        </w:tc>
      </w:tr>
      <w:tr w:rsidR="00C45AAB" w:rsidRPr="00E47C2E" w:rsidTr="008C5138">
        <w:trPr>
          <w:trHeight w:val="800"/>
        </w:trPr>
        <w:tc>
          <w:tcPr>
            <w:tcW w:w="5184" w:type="dxa"/>
            <w:vAlign w:val="center"/>
          </w:tcPr>
          <w:p w:rsidR="00C45AAB" w:rsidRPr="00E47C2E" w:rsidRDefault="00C45AAB" w:rsidP="008C5138">
            <w:pPr>
              <w:spacing w:before="0"/>
              <w:jc w:val="center"/>
              <w:rPr>
                <w:rFonts w:cs="Arial"/>
                <w:b/>
                <w:bCs/>
                <w:iCs/>
                <w:lang w:val="sr-Cyrl-CS"/>
              </w:rPr>
            </w:pPr>
            <w:r w:rsidRPr="00E47C2E">
              <w:rPr>
                <w:rFonts w:cs="Arial"/>
                <w:b/>
                <w:bCs/>
                <w:iCs/>
                <w:lang w:val="sr-Cyrl-CS"/>
              </w:rPr>
              <w:t>РОК ВАЖЕЊА ПОНУДЕ:</w:t>
            </w:r>
          </w:p>
          <w:p w:rsidR="00C45AAB" w:rsidRPr="00E47C2E" w:rsidRDefault="00C45AAB" w:rsidP="008C513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w:t>
            </w:r>
            <w:r>
              <w:rPr>
                <w:rFonts w:cs="Arial"/>
                <w:bCs/>
                <w:iCs/>
                <w:lang w:val="sr-Cyrl-CS"/>
              </w:rPr>
              <w:t xml:space="preserve"> 60</w:t>
            </w:r>
            <w:r w:rsidRPr="00E47C2E">
              <w:rPr>
                <w:rFonts w:cs="Arial"/>
                <w:bCs/>
                <w:iCs/>
                <w:lang w:val="sr-Cyrl-CS"/>
              </w:rPr>
              <w:t xml:space="preserve"> дана од дана отварања понуда</w:t>
            </w:r>
          </w:p>
        </w:tc>
        <w:tc>
          <w:tcPr>
            <w:tcW w:w="4061" w:type="dxa"/>
            <w:vAlign w:val="center"/>
          </w:tcPr>
          <w:p w:rsidR="00C45AAB" w:rsidRPr="00E47C2E" w:rsidRDefault="00C45AAB" w:rsidP="008C5138">
            <w:pPr>
              <w:spacing w:before="0"/>
              <w:jc w:val="center"/>
              <w:rPr>
                <w:rFonts w:cs="Arial"/>
                <w:b/>
                <w:bCs/>
                <w:iCs/>
                <w:lang w:val="sr-Cyrl-CS"/>
              </w:rPr>
            </w:pPr>
          </w:p>
          <w:p w:rsidR="00C45AAB" w:rsidRPr="00E47C2E" w:rsidRDefault="00C45AAB" w:rsidP="008C5138">
            <w:pPr>
              <w:spacing w:before="0"/>
              <w:jc w:val="center"/>
              <w:rPr>
                <w:rFonts w:cs="Arial"/>
                <w:b/>
                <w:bCs/>
                <w:iCs/>
                <w:lang w:val="sr-Cyrl-CS"/>
              </w:rPr>
            </w:pPr>
            <w:r w:rsidRPr="00E47C2E">
              <w:rPr>
                <w:rFonts w:cs="Arial"/>
                <w:bCs/>
                <w:iCs/>
                <w:lang w:val="sr-Cyrl-CS"/>
              </w:rPr>
              <w:t>_____ дана од дана отварања понуда</w:t>
            </w:r>
          </w:p>
        </w:tc>
      </w:tr>
      <w:tr w:rsidR="00C45AAB" w:rsidRPr="00E47C2E" w:rsidTr="008C5138">
        <w:tc>
          <w:tcPr>
            <w:tcW w:w="9245" w:type="dxa"/>
            <w:gridSpan w:val="2"/>
          </w:tcPr>
          <w:p w:rsidR="00C45AAB" w:rsidRPr="00E47C2E" w:rsidRDefault="00C45AAB" w:rsidP="008C513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45AAB" w:rsidRPr="00E47C2E" w:rsidRDefault="00C45AAB" w:rsidP="00C45AAB">
      <w:pPr>
        <w:spacing w:before="0"/>
        <w:rPr>
          <w:rFonts w:cs="Arial"/>
          <w:b/>
          <w:bCs/>
          <w:iCs/>
          <w:lang w:val="sr-Cyrl-CS"/>
        </w:rPr>
      </w:pPr>
    </w:p>
    <w:p w:rsidR="00C45AAB" w:rsidRPr="00E47C2E" w:rsidRDefault="00C45AAB" w:rsidP="00C45AAB">
      <w:pPr>
        <w:spacing w:before="0"/>
        <w:rPr>
          <w:rFonts w:cs="Arial"/>
          <w:b/>
          <w:bCs/>
          <w:iCs/>
          <w:lang w:val="sr-Cyrl-CS"/>
        </w:rPr>
      </w:pPr>
    </w:p>
    <w:p w:rsidR="00C45AAB" w:rsidRPr="00E47C2E" w:rsidRDefault="00C45AAB" w:rsidP="00C45AAB">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C45AAB" w:rsidRPr="00E47C2E" w:rsidRDefault="00C45AAB" w:rsidP="00C45AA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C45AAB" w:rsidRPr="00E47C2E" w:rsidRDefault="00C45AAB" w:rsidP="00C45AAB">
      <w:pPr>
        <w:spacing w:before="0"/>
        <w:rPr>
          <w:rFonts w:cs="Arial"/>
          <w:b/>
          <w:bCs/>
          <w:iCs/>
          <w:u w:val="single"/>
        </w:rPr>
      </w:pPr>
    </w:p>
    <w:p w:rsidR="00C45AAB" w:rsidRPr="00E47C2E" w:rsidRDefault="00C45AAB" w:rsidP="00C45AAB">
      <w:pPr>
        <w:spacing w:before="0"/>
        <w:rPr>
          <w:rFonts w:cs="Arial"/>
          <w:b/>
          <w:bCs/>
          <w:iCs/>
          <w:u w:val="single"/>
        </w:rPr>
      </w:pPr>
    </w:p>
    <w:p w:rsidR="00C45AAB" w:rsidRPr="00181674" w:rsidRDefault="00C45AAB" w:rsidP="00C45AAB">
      <w:pPr>
        <w:spacing w:before="0"/>
        <w:rPr>
          <w:rFonts w:cs="Arial"/>
          <w:b/>
          <w:bCs/>
          <w:iCs/>
          <w:u w:val="single"/>
          <w:lang w:val="sr-Cyrl-RS"/>
        </w:rPr>
      </w:pPr>
    </w:p>
    <w:p w:rsidR="00C45AAB" w:rsidRPr="00E47C2E" w:rsidRDefault="00C45AAB" w:rsidP="00C45AAB">
      <w:pPr>
        <w:spacing w:before="0"/>
        <w:rPr>
          <w:rFonts w:cs="Arial"/>
          <w:b/>
          <w:bCs/>
          <w:iCs/>
          <w:u w:val="single"/>
        </w:rPr>
      </w:pPr>
    </w:p>
    <w:p w:rsidR="00C45AAB" w:rsidRPr="00E47C2E" w:rsidRDefault="00C45AAB" w:rsidP="00C45AAB">
      <w:pPr>
        <w:spacing w:before="0"/>
        <w:rPr>
          <w:rFonts w:cs="Arial"/>
          <w:b/>
          <w:bCs/>
          <w:iCs/>
          <w:u w:val="single"/>
        </w:rPr>
      </w:pPr>
      <w:r w:rsidRPr="00E47C2E">
        <w:rPr>
          <w:rFonts w:cs="Arial"/>
          <w:b/>
          <w:bCs/>
          <w:iCs/>
          <w:u w:val="single"/>
        </w:rPr>
        <w:t>Напомене:</w:t>
      </w:r>
    </w:p>
    <w:p w:rsidR="00C45AAB" w:rsidRPr="00E47C2E" w:rsidRDefault="00C45AAB" w:rsidP="00C45AAB">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45AAB" w:rsidRPr="00181674" w:rsidRDefault="00C45AAB" w:rsidP="00C45AAB">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C45AAB"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3" w:name="_Toc442559925"/>
    </w:p>
    <w:p w:rsidR="00343A18" w:rsidRPr="00E47C2E" w:rsidRDefault="00343A18" w:rsidP="00343A18">
      <w:pPr>
        <w:pStyle w:val="KDObrazac"/>
        <w:spacing w:before="0"/>
      </w:pPr>
      <w:r w:rsidRPr="00E47C2E">
        <w:t xml:space="preserve">ОБРАЗАЦ </w:t>
      </w:r>
      <w:r w:rsidR="00C45AAB">
        <w:rPr>
          <w:lang w:val="sr-Cyrl-RS"/>
        </w:rPr>
        <w:t>2</w:t>
      </w:r>
      <w:r w:rsidRPr="00E47C2E">
        <w:t>.</w:t>
      </w:r>
      <w:bookmarkEnd w:id="253"/>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125"/>
        <w:gridCol w:w="934"/>
        <w:gridCol w:w="965"/>
        <w:gridCol w:w="1376"/>
        <w:gridCol w:w="1530"/>
        <w:gridCol w:w="1351"/>
        <w:gridCol w:w="1527"/>
      </w:tblGrid>
      <w:tr w:rsidR="002D5D85" w:rsidRPr="00E47C2E" w:rsidTr="00C45AAB">
        <w:tc>
          <w:tcPr>
            <w:tcW w:w="274"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2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5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6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6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E47C2E" w:rsidRDefault="002D5D85" w:rsidP="00BC01DC">
            <w:pPr>
              <w:spacing w:before="0"/>
              <w:jc w:val="center"/>
              <w:rPr>
                <w:rFonts w:cs="Arial"/>
                <w:b/>
                <w:bCs/>
                <w:iCs/>
                <w:lang w:val="sr-Cyrl-CS"/>
              </w:rPr>
            </w:pPr>
            <w:r w:rsidRPr="0012418C">
              <w:rPr>
                <w:rFonts w:cs="Arial"/>
                <w:b/>
                <w:bCs/>
                <w:iCs/>
                <w:color w:val="00B0F0"/>
                <w:lang w:val="sr-Cyrl-CS"/>
              </w:rPr>
              <w:t>дин.</w:t>
            </w:r>
            <w:r w:rsidRPr="00E47C2E">
              <w:rPr>
                <w:rFonts w:cs="Arial"/>
                <w:b/>
                <w:bCs/>
                <w:iCs/>
                <w:lang w:val="sr-Cyrl-CS"/>
              </w:rPr>
              <w:t xml:space="preserve"> </w:t>
            </w:r>
          </w:p>
        </w:tc>
        <w:tc>
          <w:tcPr>
            <w:tcW w:w="73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E47C2E" w:rsidRDefault="002D5D85" w:rsidP="00BC01DC">
            <w:pPr>
              <w:spacing w:before="0"/>
              <w:jc w:val="center"/>
              <w:rPr>
                <w:rFonts w:cs="Arial"/>
                <w:b/>
                <w:bCs/>
                <w:iCs/>
                <w:lang w:val="sr-Cyrl-CS"/>
              </w:rPr>
            </w:pPr>
            <w:r w:rsidRPr="0012418C">
              <w:rPr>
                <w:rFonts w:cs="Arial"/>
                <w:b/>
                <w:bCs/>
                <w:iCs/>
                <w:color w:val="00B0F0"/>
                <w:lang w:val="sr-Cyrl-CS"/>
              </w:rPr>
              <w:t xml:space="preserve">дин. </w:t>
            </w:r>
          </w:p>
        </w:tc>
        <w:tc>
          <w:tcPr>
            <w:tcW w:w="65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12418C" w:rsidRDefault="002D5D85" w:rsidP="00BC01DC">
            <w:pPr>
              <w:spacing w:before="0"/>
              <w:jc w:val="center"/>
              <w:rPr>
                <w:rFonts w:cs="Arial"/>
                <w:b/>
                <w:bCs/>
                <w:iCs/>
                <w:color w:val="00B0F0"/>
                <w:lang w:val="sr-Cyrl-CS"/>
              </w:rPr>
            </w:pPr>
            <w:r w:rsidRPr="0012418C">
              <w:rPr>
                <w:rFonts w:cs="Arial"/>
                <w:b/>
                <w:bCs/>
                <w:iCs/>
                <w:color w:val="00B0F0"/>
                <w:lang w:val="sr-Cyrl-CS"/>
              </w:rPr>
              <w:t xml:space="preserve">дин. </w:t>
            </w:r>
          </w:p>
        </w:tc>
        <w:tc>
          <w:tcPr>
            <w:tcW w:w="73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12418C" w:rsidRDefault="002D5D85" w:rsidP="00BC01DC">
            <w:pPr>
              <w:spacing w:before="0"/>
              <w:jc w:val="center"/>
              <w:rPr>
                <w:rFonts w:cs="Arial"/>
                <w:b/>
                <w:bCs/>
                <w:iCs/>
                <w:color w:val="00B0F0"/>
                <w:lang w:val="sr-Cyrl-CS"/>
              </w:rPr>
            </w:pPr>
            <w:r w:rsidRPr="0012418C">
              <w:rPr>
                <w:rFonts w:cs="Arial"/>
                <w:b/>
                <w:bCs/>
                <w:iCs/>
                <w:color w:val="00B0F0"/>
                <w:lang w:val="sr-Cyrl-CS"/>
              </w:rPr>
              <w:t xml:space="preserve">дин. </w:t>
            </w:r>
          </w:p>
        </w:tc>
      </w:tr>
      <w:tr w:rsidR="002D5D85" w:rsidRPr="00E47C2E" w:rsidTr="00C45AAB">
        <w:tc>
          <w:tcPr>
            <w:tcW w:w="27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2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5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6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5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C45AAB">
        <w:tc>
          <w:tcPr>
            <w:tcW w:w="274"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024" w:type="pct"/>
            <w:shd w:val="clear" w:color="auto" w:fill="auto"/>
          </w:tcPr>
          <w:p w:rsidR="00926D25" w:rsidRPr="00E47C2E" w:rsidRDefault="00C45AAB" w:rsidP="00BC01DC">
            <w:pPr>
              <w:spacing w:before="0"/>
              <w:jc w:val="center"/>
              <w:rPr>
                <w:rFonts w:cs="Arial"/>
                <w:bCs/>
                <w:iCs/>
                <w:lang w:val="sr-Cyrl-CS"/>
              </w:rPr>
            </w:pPr>
            <w:r w:rsidRPr="004F4752">
              <w:rPr>
                <w:rFonts w:cs="Arial"/>
                <w:bCs/>
                <w:lang w:val="sr-Cyrl-RS"/>
              </w:rPr>
              <w:t>Израда пројекта за нову станицу за претакање киселине и лужине Огранак ТЕНТ</w:t>
            </w:r>
          </w:p>
        </w:tc>
        <w:tc>
          <w:tcPr>
            <w:tcW w:w="450" w:type="pct"/>
            <w:shd w:val="clear" w:color="auto" w:fill="auto"/>
            <w:vAlign w:val="center"/>
          </w:tcPr>
          <w:p w:rsidR="00926D25" w:rsidRPr="00E47C2E" w:rsidRDefault="00926D25" w:rsidP="00BC01DC">
            <w:pPr>
              <w:spacing w:before="0"/>
              <w:jc w:val="center"/>
              <w:rPr>
                <w:rFonts w:cs="Arial"/>
                <w:bCs/>
                <w:iCs/>
                <w:lang w:val="sr-Cyrl-CS"/>
              </w:rPr>
            </w:pPr>
          </w:p>
        </w:tc>
        <w:tc>
          <w:tcPr>
            <w:tcW w:w="465" w:type="pct"/>
            <w:shd w:val="clear" w:color="auto" w:fill="auto"/>
            <w:vAlign w:val="center"/>
          </w:tcPr>
          <w:p w:rsidR="00926D25" w:rsidRPr="00E47C2E" w:rsidRDefault="00926D25" w:rsidP="00BC01DC">
            <w:pPr>
              <w:spacing w:before="0"/>
              <w:jc w:val="center"/>
              <w:rPr>
                <w:rFonts w:cs="Arial"/>
                <w:bCs/>
                <w:iCs/>
                <w:lang w:val="sr-Cyrl-CS"/>
              </w:rPr>
            </w:pPr>
          </w:p>
        </w:tc>
        <w:tc>
          <w:tcPr>
            <w:tcW w:w="663" w:type="pct"/>
            <w:shd w:val="clear" w:color="auto" w:fill="auto"/>
            <w:vAlign w:val="center"/>
          </w:tcPr>
          <w:p w:rsidR="00926D25" w:rsidRPr="00E47C2E" w:rsidRDefault="00926D25" w:rsidP="00BC01DC">
            <w:pPr>
              <w:spacing w:before="0"/>
              <w:jc w:val="center"/>
              <w:rPr>
                <w:rFonts w:cs="Arial"/>
                <w:b/>
                <w:bCs/>
                <w:iCs/>
              </w:rPr>
            </w:pPr>
          </w:p>
        </w:tc>
        <w:tc>
          <w:tcPr>
            <w:tcW w:w="737" w:type="pct"/>
            <w:shd w:val="clear" w:color="auto" w:fill="auto"/>
            <w:vAlign w:val="center"/>
          </w:tcPr>
          <w:p w:rsidR="00926D25" w:rsidRPr="00E47C2E" w:rsidRDefault="00926D25" w:rsidP="00BC01DC">
            <w:pPr>
              <w:spacing w:before="0"/>
              <w:jc w:val="center"/>
              <w:rPr>
                <w:rFonts w:cs="Arial"/>
                <w:b/>
                <w:bCs/>
                <w:iCs/>
              </w:rPr>
            </w:pPr>
          </w:p>
        </w:tc>
        <w:tc>
          <w:tcPr>
            <w:tcW w:w="651" w:type="pct"/>
            <w:shd w:val="clear" w:color="auto" w:fill="auto"/>
            <w:vAlign w:val="center"/>
          </w:tcPr>
          <w:p w:rsidR="00926D25" w:rsidRPr="00E47C2E" w:rsidRDefault="00926D25" w:rsidP="00BC01DC">
            <w:pPr>
              <w:spacing w:before="0"/>
              <w:jc w:val="center"/>
              <w:rPr>
                <w:rFonts w:cs="Arial"/>
                <w:b/>
                <w:bCs/>
                <w:iCs/>
              </w:rPr>
            </w:pPr>
          </w:p>
        </w:tc>
        <w:tc>
          <w:tcPr>
            <w:tcW w:w="736"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47C2E" w:rsidRDefault="007F7D7A" w:rsidP="00BE2EA9">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E47C2E"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pPr>
              <w:spacing w:before="0"/>
              <w:jc w:val="center"/>
              <w:rPr>
                <w:rFonts w:cs="Arial"/>
                <w:color w:val="00B0F0"/>
                <w:lang w:val="sr-Latn-CS" w:eastAsia="sr-Latn-CS"/>
              </w:rPr>
            </w:pPr>
            <w:r>
              <w:rPr>
                <w:rFonts w:cs="Arial"/>
                <w:color w:val="00B0F0"/>
                <w:lang w:val="sr-Latn-CS" w:eastAsia="sr-Latn-CS"/>
              </w:rPr>
              <w:t>_____д</w:t>
            </w:r>
            <w:r w:rsidR="00FB47B0">
              <w:rPr>
                <w:rFonts w:cs="Arial"/>
                <w:color w:val="00B0F0"/>
                <w:lang w:val="sr-Latn-CS" w:eastAsia="sr-Latn-CS"/>
              </w:rPr>
              <w:t>инара</w:t>
            </w:r>
            <w:r>
              <w:rPr>
                <w:rFonts w:cs="Arial"/>
                <w:color w:val="00B0F0"/>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FB47B0">
            <w:pPr>
              <w:spacing w:before="0"/>
              <w:jc w:val="center"/>
              <w:rPr>
                <w:rFonts w:cs="Arial"/>
                <w:color w:val="00B0F0"/>
                <w:lang w:val="sr-Latn-CS" w:eastAsia="sr-Latn-CS"/>
              </w:rPr>
            </w:pPr>
            <w:r>
              <w:rPr>
                <w:rFonts w:cs="Arial"/>
                <w:color w:val="00B0F0"/>
                <w:lang w:val="sr-Latn-CS" w:eastAsia="sr-Latn-CS"/>
              </w:rPr>
              <w:t>_____динара</w:t>
            </w:r>
            <w:r w:rsidR="00E47C2E">
              <w:rPr>
                <w:rFonts w:cs="Arial"/>
                <w:color w:val="00B0F0"/>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FB47B0">
            <w:pPr>
              <w:spacing w:before="0"/>
              <w:jc w:val="center"/>
              <w:rPr>
                <w:rFonts w:cs="Arial"/>
                <w:color w:val="00B0F0"/>
                <w:lang w:val="sr-Latn-CS" w:eastAsia="sr-Latn-CS"/>
              </w:rPr>
            </w:pPr>
            <w:r>
              <w:rPr>
                <w:rFonts w:cs="Arial"/>
                <w:color w:val="00B0F0"/>
                <w:lang w:val="sr-Latn-CS" w:eastAsia="sr-Latn-CS"/>
              </w:rPr>
              <w:t>_____динара</w:t>
            </w:r>
            <w:r w:rsidR="00E47C2E">
              <w:rPr>
                <w:rFonts w:cs="Arial"/>
                <w:color w:val="00B0F0"/>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B7685F"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B7685F" w:rsidRDefault="00E47C2E" w:rsidP="00E47C2E">
      <w:pPr>
        <w:tabs>
          <w:tab w:val="left" w:pos="992"/>
        </w:tabs>
        <w:spacing w:before="0"/>
        <w:rPr>
          <w:rFonts w:cs="Arial"/>
        </w:rPr>
      </w:pPr>
      <w:r w:rsidRPr="00B7685F">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Default="007E7BB8"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Default="00C45AAB" w:rsidP="00537552">
      <w:pPr>
        <w:rPr>
          <w:rFonts w:eastAsia="TimesNewRomanPS-BoldMT" w:cs="Arial"/>
          <w:lang w:val="sr-Cyrl-RS"/>
        </w:rPr>
      </w:pPr>
    </w:p>
    <w:p w:rsidR="00C45AAB" w:rsidRPr="00C45AAB" w:rsidRDefault="00C45AAB"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4" w:name="_Toc442559926"/>
      <w:r w:rsidRPr="00E47C2E">
        <w:t xml:space="preserve">ОБРАЗАЦ </w:t>
      </w:r>
      <w:r w:rsidR="00C45AAB">
        <w:rPr>
          <w:lang w:val="sr-Cyrl-RS"/>
        </w:rPr>
        <w:t>3</w:t>
      </w:r>
      <w:r w:rsidRPr="00E47C2E">
        <w:t>.</w:t>
      </w:r>
      <w:bookmarkEnd w:id="25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37C8E">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432C3A" w:rsidRDefault="00343A18" w:rsidP="00343A18">
      <w:pPr>
        <w:rPr>
          <w:rFonts w:cs="Arial"/>
          <w:bCs/>
          <w:lang w:val="sr-Cyrl-CS"/>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432C3A" w:rsidRPr="00432C3A">
        <w:t xml:space="preserve"> </w:t>
      </w:r>
      <w:r w:rsidR="00432C3A" w:rsidRPr="00432C3A">
        <w:rPr>
          <w:rFonts w:cs="Arial"/>
          <w:lang w:val="ru-RU"/>
        </w:rPr>
        <w:t xml:space="preserve">Израда пројекта за нову станицу за претакање киселине и лужине Огранак ТЕНТ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32C3A" w:rsidRPr="00432C3A">
        <w:rPr>
          <w:sz w:val="24"/>
          <w:szCs w:val="24"/>
        </w:rPr>
        <w:t xml:space="preserve"> </w:t>
      </w:r>
      <w:r w:rsidR="00432C3A" w:rsidRPr="00432C3A">
        <w:rPr>
          <w:rFonts w:cs="Arial"/>
        </w:rPr>
        <w:t>3000/0975/2016(1401/2016)</w:t>
      </w:r>
      <w:r w:rsidR="00432C3A">
        <w:rPr>
          <w:rFonts w:cs="Arial"/>
          <w:bCs/>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5" w:name="_Toc442559928"/>
      <w:r w:rsidRPr="00E47C2E">
        <w:t xml:space="preserve">ОБРАЗАЦ </w:t>
      </w:r>
      <w:r w:rsidR="00432C3A">
        <w:rPr>
          <w:lang w:val="sr-Cyrl-RS"/>
        </w:rPr>
        <w:t>4</w:t>
      </w:r>
      <w:r w:rsidRPr="00E47C2E">
        <w:t>.</w:t>
      </w:r>
      <w:bookmarkEnd w:id="25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432C3A" w:rsidRPr="00432C3A">
        <w:t xml:space="preserve"> </w:t>
      </w:r>
      <w:r w:rsidR="00432C3A" w:rsidRPr="00432C3A">
        <w:rPr>
          <w:rFonts w:cs="Arial"/>
        </w:rPr>
        <w:t>Израда пројекта за нову станицу за претакање киселине и лужине Огранак ТЕНТ</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32C3A" w:rsidRPr="00432C3A">
        <w:t xml:space="preserve"> </w:t>
      </w:r>
      <w:r w:rsidR="00432C3A" w:rsidRPr="00432C3A">
        <w:rPr>
          <w:rFonts w:cs="Arial"/>
          <w:lang w:val="ru-RU"/>
        </w:rPr>
        <w:t>3000/0975/2016(1401/2016)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432C3A" w:rsidRDefault="0042687E" w:rsidP="00781B02">
      <w:pPr>
        <w:rPr>
          <w:rFonts w:cs="Arial"/>
          <w:lang w:val="sr-Cyrl-RS"/>
        </w:rPr>
      </w:pPr>
    </w:p>
    <w:p w:rsidR="0042687E" w:rsidRPr="003B3BCE" w:rsidRDefault="0042687E" w:rsidP="00781B02">
      <w:pPr>
        <w:rPr>
          <w:rFonts w:cs="Arial"/>
        </w:rPr>
      </w:pPr>
    </w:p>
    <w:p w:rsidR="00343A18" w:rsidRPr="003B3BCE" w:rsidRDefault="00343A18" w:rsidP="00343A18">
      <w:pPr>
        <w:pStyle w:val="KDObrazac"/>
        <w:spacing w:before="0"/>
      </w:pPr>
      <w:bookmarkStart w:id="257" w:name="_Toc442559930"/>
      <w:r w:rsidRPr="003B3BCE">
        <w:t xml:space="preserve">OБРАЗАЦ </w:t>
      </w:r>
      <w:r w:rsidR="00F50A66" w:rsidRPr="003B3BCE">
        <w:t>5</w:t>
      </w:r>
      <w:r w:rsidRPr="003B3BCE">
        <w:t>.</w:t>
      </w:r>
      <w:bookmarkEnd w:id="257"/>
    </w:p>
    <w:p w:rsidR="00343A18" w:rsidRPr="003B3BCE" w:rsidRDefault="00343A18" w:rsidP="00C56A52">
      <w:pPr>
        <w:jc w:val="center"/>
        <w:rPr>
          <w:rFonts w:cs="Arial"/>
          <w:b/>
        </w:rPr>
      </w:pPr>
      <w:bookmarkStart w:id="258" w:name="_Toc442559931"/>
      <w:r w:rsidRPr="003B3BCE">
        <w:rPr>
          <w:rFonts w:cs="Arial"/>
          <w:b/>
        </w:rPr>
        <w:t>И З Ј А В А</w:t>
      </w:r>
      <w:bookmarkEnd w:id="258"/>
    </w:p>
    <w:p w:rsidR="00343A18" w:rsidRPr="003B3BCE" w:rsidRDefault="00343A18" w:rsidP="00C56A52">
      <w:pPr>
        <w:jc w:val="center"/>
        <w:rPr>
          <w:rFonts w:cs="Arial"/>
          <w:b/>
          <w:lang w:val="ru-RU"/>
        </w:rPr>
      </w:pPr>
      <w:bookmarkStart w:id="259" w:name="_Toc442559932"/>
      <w:r w:rsidRPr="003B3BCE">
        <w:rPr>
          <w:rFonts w:cs="Arial"/>
          <w:b/>
          <w:lang w:val="ru-RU"/>
        </w:rPr>
        <w:t>КОЈОМ ПОНУЂАЧ/ЧЛАН ГРУПЕ  ПОТВРЂУЈЕ ДА ИСПУЊАВА УСЛОВЕ ЗА УЧЕШЋЕ</w:t>
      </w:r>
      <w:bookmarkEnd w:id="259"/>
      <w:r w:rsidR="00316C50" w:rsidRPr="003B3BCE">
        <w:rPr>
          <w:rFonts w:cs="Arial"/>
          <w:b/>
          <w:lang w:val="ru-RU"/>
        </w:rPr>
        <w:t xml:space="preserve"> </w:t>
      </w:r>
      <w:bookmarkStart w:id="260" w:name="_Toc442559933"/>
      <w:r w:rsidRPr="003B3BCE">
        <w:rPr>
          <w:rFonts w:cs="Arial"/>
          <w:b/>
          <w:lang w:val="ru-RU"/>
        </w:rPr>
        <w:t>У ПОСТУПКУ ЈАВНЕ НАБАВКЕ</w:t>
      </w:r>
      <w:bookmarkEnd w:id="260"/>
    </w:p>
    <w:p w:rsidR="00343A18" w:rsidRPr="003B3BCE" w:rsidRDefault="00343A18" w:rsidP="00343A18">
      <w:pPr>
        <w:ind w:right="-360"/>
        <w:rPr>
          <w:rFonts w:cs="Arial"/>
          <w:noProof/>
        </w:rPr>
      </w:pPr>
      <w:r w:rsidRPr="003B3BCE">
        <w:rPr>
          <w:rFonts w:cs="Arial"/>
        </w:rPr>
        <w:t>На основу члана 77. став 4. Закона о јавним набавкама („Службени гланик РС“, бр.124/12, 14/15 и 68/15)</w:t>
      </w:r>
      <w:r w:rsidR="00316C50" w:rsidRPr="003B3BCE">
        <w:rPr>
          <w:rFonts w:cs="Arial"/>
          <w:noProof/>
          <w:lang w:val="sr-Latn-CS"/>
        </w:rPr>
        <w:t xml:space="preserve"> Понуђач</w:t>
      </w:r>
      <w:r w:rsidR="00316C50" w:rsidRPr="003B3BCE">
        <w:rPr>
          <w:rFonts w:cs="Arial"/>
          <w:noProof/>
        </w:rPr>
        <w:t xml:space="preserve">/члан групе понуђача </w:t>
      </w:r>
      <w:r w:rsidRPr="003B3BCE">
        <w:rPr>
          <w:rFonts w:cs="Arial"/>
          <w:noProof/>
          <w:lang w:val="sr-Latn-CS"/>
        </w:rPr>
        <w:t>даје под пуном материјалном и кривичном одговорношћу</w:t>
      </w:r>
    </w:p>
    <w:p w:rsidR="00343A18" w:rsidRPr="003B3BCE" w:rsidRDefault="00343A18" w:rsidP="00343A18">
      <w:pPr>
        <w:jc w:val="center"/>
        <w:rPr>
          <w:rFonts w:cs="Arial"/>
          <w:b/>
          <w:noProof/>
          <w:lang w:val="sr-Latn-CS"/>
        </w:rPr>
      </w:pPr>
      <w:r w:rsidRPr="003B3BCE">
        <w:rPr>
          <w:rFonts w:cs="Arial"/>
          <w:b/>
          <w:noProof/>
          <w:lang w:val="sr-Latn-CS"/>
        </w:rPr>
        <w:t>И З Ј А В У</w:t>
      </w:r>
    </w:p>
    <w:p w:rsidR="00343A18" w:rsidRPr="003B3BCE" w:rsidRDefault="00343A18" w:rsidP="00343A18">
      <w:pPr>
        <w:ind w:left="6"/>
        <w:rPr>
          <w:rFonts w:cs="Arial"/>
          <w:noProof/>
        </w:rPr>
      </w:pPr>
      <w:r w:rsidRPr="003B3BCE">
        <w:rPr>
          <w:rFonts w:cs="Arial"/>
          <w:noProof/>
        </w:rPr>
        <w:t xml:space="preserve">којом потврђује </w:t>
      </w:r>
      <w:r w:rsidRPr="003B3BCE">
        <w:rPr>
          <w:rFonts w:cs="Arial"/>
          <w:noProof/>
          <w:lang w:val="sr-Latn-CS"/>
        </w:rPr>
        <w:t xml:space="preserve">да испуњава </w:t>
      </w:r>
      <w:r w:rsidRPr="003B3BCE">
        <w:rPr>
          <w:rFonts w:cs="Arial"/>
          <w:noProof/>
        </w:rPr>
        <w:t>обавезне услове</w:t>
      </w:r>
      <w:r w:rsidR="00CB7729">
        <w:rPr>
          <w:rFonts w:cs="Arial"/>
          <w:noProof/>
          <w:lang w:val="sr-Cyrl-RS"/>
        </w:rPr>
        <w:t xml:space="preserve"> </w:t>
      </w:r>
      <w:r w:rsidRPr="003B3BCE">
        <w:rPr>
          <w:rFonts w:cs="Arial"/>
          <w:noProof/>
        </w:rPr>
        <w:t>садржане у</w:t>
      </w:r>
      <w:r w:rsidRPr="003B3BCE">
        <w:rPr>
          <w:rFonts w:cs="Arial"/>
          <w:noProof/>
          <w:lang w:val="sr-Latn-CS"/>
        </w:rPr>
        <w:t xml:space="preserve"> Конкурсно</w:t>
      </w:r>
      <w:r w:rsidRPr="003B3BCE">
        <w:rPr>
          <w:rFonts w:cs="Arial"/>
          <w:noProof/>
        </w:rPr>
        <w:t>ј</w:t>
      </w:r>
      <w:r w:rsidRPr="003B3BCE">
        <w:rPr>
          <w:rFonts w:cs="Arial"/>
          <w:noProof/>
          <w:lang w:val="sr-Latn-CS"/>
        </w:rPr>
        <w:t xml:space="preserve"> документациј</w:t>
      </w:r>
      <w:r w:rsidRPr="003B3BCE">
        <w:rPr>
          <w:rFonts w:cs="Arial"/>
          <w:noProof/>
        </w:rPr>
        <w:t>и</w:t>
      </w:r>
      <w:r w:rsidRPr="003B3BCE">
        <w:rPr>
          <w:rFonts w:cs="Arial"/>
          <w:noProof/>
          <w:lang w:val="sr-Latn-CS"/>
        </w:rPr>
        <w:t xml:space="preserve"> за јавну набавку </w:t>
      </w:r>
      <w:r w:rsidR="00FD6BCE" w:rsidRPr="003B3BCE">
        <w:rPr>
          <w:rFonts w:cs="Arial"/>
          <w:noProof/>
        </w:rPr>
        <w:t>услуга</w:t>
      </w:r>
      <w:r w:rsidRPr="003B3BCE">
        <w:rPr>
          <w:rFonts w:cs="Arial"/>
          <w:noProof/>
        </w:rPr>
        <w:t xml:space="preserve"> –  </w:t>
      </w:r>
      <w:r w:rsidR="00432C3A" w:rsidRPr="003B3BCE">
        <w:rPr>
          <w:rFonts w:cs="Arial"/>
          <w:noProof/>
        </w:rPr>
        <w:t>Израда пројекта за нову станицу за претакање киселине и лужине Огранак ТЕНТ</w:t>
      </w:r>
      <w:r w:rsidRPr="003B3BCE">
        <w:rPr>
          <w:rFonts w:cs="Arial"/>
          <w:noProof/>
          <w:lang w:val="sr-Latn-CS"/>
        </w:rPr>
        <w:t>,</w:t>
      </w:r>
      <w:r w:rsidR="006825F2" w:rsidRPr="003B3BCE">
        <w:rPr>
          <w:rFonts w:cs="Arial"/>
          <w:noProof/>
        </w:rPr>
        <w:t xml:space="preserve"> ЈН</w:t>
      </w:r>
      <w:r w:rsidRPr="003B3BCE">
        <w:rPr>
          <w:rFonts w:cs="Arial"/>
          <w:noProof/>
        </w:rPr>
        <w:t xml:space="preserve"> бр. </w:t>
      </w:r>
      <w:r w:rsidR="00432C3A" w:rsidRPr="003B3BCE">
        <w:rPr>
          <w:rFonts w:cs="Arial"/>
          <w:noProof/>
        </w:rPr>
        <w:t>3000/0975/2016(1401/2016)</w:t>
      </w:r>
      <w:r w:rsidR="00432C3A" w:rsidRPr="003B3BCE">
        <w:rPr>
          <w:rFonts w:cs="Arial"/>
          <w:noProof/>
          <w:lang w:val="sr-Cyrl-RS"/>
        </w:rPr>
        <w:t xml:space="preserve"> </w:t>
      </w:r>
      <w:r w:rsidRPr="003B3BCE">
        <w:rPr>
          <w:rFonts w:cs="Arial"/>
          <w:noProof/>
        </w:rPr>
        <w:t>по Позиву  објављеном на Порталу јавних набавки и интернет страници Наручиоца дана __________2016.године.</w:t>
      </w:r>
    </w:p>
    <w:p w:rsidR="00343A18" w:rsidRPr="003B3BCE" w:rsidRDefault="00343A18" w:rsidP="00343A18">
      <w:pPr>
        <w:ind w:left="6"/>
        <w:rPr>
          <w:rFonts w:cs="Arial"/>
          <w:noProof/>
        </w:rPr>
      </w:pPr>
      <w:r w:rsidRPr="003B3BCE">
        <w:rPr>
          <w:rFonts w:cs="Arial"/>
          <w:noProof/>
        </w:rPr>
        <w:tab/>
        <w:t>Обавезни услови:</w:t>
      </w:r>
    </w:p>
    <w:p w:rsidR="00343A18" w:rsidRPr="003B3BCE" w:rsidRDefault="00343A18" w:rsidP="00343A18">
      <w:pPr>
        <w:ind w:firstLine="708"/>
        <w:rPr>
          <w:rFonts w:cs="Arial"/>
          <w:lang w:val="sr-Latn-CS" w:eastAsia="sr-Latn-CS"/>
        </w:rPr>
      </w:pPr>
      <w:r w:rsidRPr="003B3BCE">
        <w:rPr>
          <w:rFonts w:cs="Arial"/>
          <w:lang w:val="sr-Latn-CS" w:eastAsia="sr-Latn-CS"/>
        </w:rPr>
        <w:t>1) да је регистрован код надлежног органа, односно уписан у одговарајући регистар;</w:t>
      </w:r>
    </w:p>
    <w:p w:rsidR="00343A18" w:rsidRPr="003B3BCE" w:rsidRDefault="00343A18" w:rsidP="00343A18">
      <w:pPr>
        <w:ind w:firstLine="708"/>
        <w:rPr>
          <w:rFonts w:cs="Arial"/>
          <w:lang w:val="sr-Latn-CS" w:eastAsia="sr-Latn-CS"/>
        </w:rPr>
      </w:pPr>
      <w:r w:rsidRPr="003B3BCE">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3B3BCE" w:rsidRDefault="00343A18" w:rsidP="00343A18">
      <w:pPr>
        <w:ind w:firstLine="708"/>
        <w:rPr>
          <w:rFonts w:cs="Arial"/>
          <w:lang w:val="sr-Latn-CS" w:eastAsia="sr-Latn-CS"/>
        </w:rPr>
      </w:pPr>
      <w:r w:rsidRPr="003B3BCE">
        <w:rPr>
          <w:rFonts w:cs="Arial"/>
          <w:lang w:eastAsia="sr-Latn-CS"/>
        </w:rPr>
        <w:t>3</w:t>
      </w:r>
      <w:r w:rsidRPr="003B3BCE">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3B3BCE" w:rsidRDefault="00343A18" w:rsidP="00343A18">
      <w:pPr>
        <w:tabs>
          <w:tab w:val="left" w:pos="378"/>
        </w:tabs>
        <w:rPr>
          <w:rFonts w:cs="Arial"/>
          <w:lang w:val="ru-RU"/>
        </w:rPr>
      </w:pPr>
      <w:r w:rsidRPr="003B3BCE">
        <w:rPr>
          <w:rFonts w:cs="Arial"/>
          <w:noProof/>
          <w:lang w:val="ru-RU"/>
        </w:rPr>
        <w:tab/>
      </w:r>
      <w:r w:rsidRPr="003B3BCE">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3B3BCE" w:rsidTr="00BC01DC">
        <w:trPr>
          <w:jc w:val="center"/>
        </w:trPr>
        <w:tc>
          <w:tcPr>
            <w:tcW w:w="3882" w:type="dxa"/>
          </w:tcPr>
          <w:p w:rsidR="00343A18" w:rsidRPr="003B3BCE" w:rsidRDefault="00343A18" w:rsidP="00BC01DC">
            <w:pPr>
              <w:spacing w:before="0"/>
              <w:jc w:val="center"/>
              <w:rPr>
                <w:rFonts w:cs="Arial"/>
              </w:rPr>
            </w:pPr>
            <w:r w:rsidRPr="003B3BCE">
              <w:rPr>
                <w:rFonts w:cs="Arial"/>
              </w:rPr>
              <w:t>Датум:</w:t>
            </w:r>
          </w:p>
        </w:tc>
        <w:tc>
          <w:tcPr>
            <w:tcW w:w="2127" w:type="dxa"/>
          </w:tcPr>
          <w:p w:rsidR="00343A18" w:rsidRPr="003B3BCE" w:rsidRDefault="00343A18" w:rsidP="00BC01DC">
            <w:pPr>
              <w:spacing w:before="0"/>
              <w:jc w:val="center"/>
              <w:rPr>
                <w:rFonts w:cs="Arial"/>
                <w:lang w:val="ru-RU"/>
              </w:rPr>
            </w:pPr>
          </w:p>
        </w:tc>
        <w:tc>
          <w:tcPr>
            <w:tcW w:w="4022" w:type="dxa"/>
          </w:tcPr>
          <w:p w:rsidR="00343A18" w:rsidRPr="003B3BCE" w:rsidRDefault="00316C50" w:rsidP="00BC01DC">
            <w:pPr>
              <w:spacing w:before="0"/>
              <w:jc w:val="center"/>
              <w:rPr>
                <w:rFonts w:cs="Arial"/>
              </w:rPr>
            </w:pPr>
            <w:r w:rsidRPr="003B3BCE">
              <w:rPr>
                <w:rFonts w:cs="Arial"/>
                <w:lang w:val="sr-Cyrl-CS"/>
              </w:rPr>
              <w:t>П</w:t>
            </w:r>
            <w:r w:rsidRPr="003B3BCE">
              <w:rPr>
                <w:rFonts w:cs="Arial"/>
              </w:rPr>
              <w:t>онуђач/члан групе понуђача</w:t>
            </w:r>
          </w:p>
        </w:tc>
      </w:tr>
      <w:tr w:rsidR="00343A18" w:rsidRPr="003B3BCE" w:rsidTr="00BC01DC">
        <w:trPr>
          <w:jc w:val="center"/>
        </w:trPr>
        <w:tc>
          <w:tcPr>
            <w:tcW w:w="3882" w:type="dxa"/>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rPr>
            </w:pPr>
            <w:r w:rsidRPr="003B3BCE">
              <w:rPr>
                <w:rFonts w:cs="Arial"/>
              </w:rPr>
              <w:t>М.П.</w:t>
            </w:r>
          </w:p>
        </w:tc>
        <w:tc>
          <w:tcPr>
            <w:tcW w:w="4022" w:type="dxa"/>
          </w:tcPr>
          <w:p w:rsidR="00343A18" w:rsidRPr="003B3BCE" w:rsidRDefault="00343A18" w:rsidP="00BC01DC">
            <w:pPr>
              <w:spacing w:before="0"/>
              <w:jc w:val="center"/>
              <w:rPr>
                <w:rFonts w:cs="Arial"/>
                <w:lang w:val="ru-RU"/>
              </w:rPr>
            </w:pPr>
          </w:p>
        </w:tc>
      </w:tr>
      <w:tr w:rsidR="00343A18" w:rsidRPr="003B3BCE" w:rsidTr="00BC01DC">
        <w:trPr>
          <w:jc w:val="center"/>
        </w:trPr>
        <w:tc>
          <w:tcPr>
            <w:tcW w:w="3882" w:type="dxa"/>
            <w:tcBorders>
              <w:bottom w:val="single" w:sz="4" w:space="0" w:color="auto"/>
            </w:tcBorders>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lang w:val="ru-RU"/>
              </w:rPr>
            </w:pPr>
          </w:p>
        </w:tc>
        <w:tc>
          <w:tcPr>
            <w:tcW w:w="4022" w:type="dxa"/>
            <w:tcBorders>
              <w:bottom w:val="single" w:sz="4" w:space="0" w:color="auto"/>
            </w:tcBorders>
          </w:tcPr>
          <w:p w:rsidR="00343A18" w:rsidRPr="003B3BCE" w:rsidRDefault="00343A18" w:rsidP="00BC01DC">
            <w:pPr>
              <w:spacing w:before="0"/>
              <w:jc w:val="center"/>
              <w:rPr>
                <w:rFonts w:cs="Arial"/>
                <w:lang w:val="ru-RU"/>
              </w:rPr>
            </w:pPr>
          </w:p>
        </w:tc>
      </w:tr>
    </w:tbl>
    <w:p w:rsidR="00343A18" w:rsidRPr="003B3BCE" w:rsidRDefault="00343A18" w:rsidP="00343A18">
      <w:pPr>
        <w:rPr>
          <w:rFonts w:cs="Arial"/>
          <w:lang w:val="sr-Cyrl-CS"/>
        </w:rPr>
      </w:pPr>
      <w:r w:rsidRPr="003B3BCE">
        <w:rPr>
          <w:rFonts w:cs="Arial"/>
          <w:b/>
          <w:lang w:val="sr-Cyrl-CS"/>
        </w:rPr>
        <w:t>Напомена:</w:t>
      </w:r>
      <w:r w:rsidRPr="003B3BCE">
        <w:rPr>
          <w:rFonts w:cs="Arial"/>
        </w:rPr>
        <w:t xml:space="preserve">Уколико </w:t>
      </w:r>
      <w:r w:rsidRPr="003B3BCE">
        <w:rPr>
          <w:rFonts w:cs="Arial"/>
          <w:lang w:val="sr-Cyrl-CS"/>
        </w:rPr>
        <w:t xml:space="preserve">заједничку </w:t>
      </w:r>
      <w:r w:rsidRPr="003B3BCE">
        <w:rPr>
          <w:rFonts w:cs="Arial"/>
        </w:rPr>
        <w:t xml:space="preserve">понуду подноси група понуђача Изјава </w:t>
      </w:r>
      <w:r w:rsidRPr="003B3BCE">
        <w:rPr>
          <w:rFonts w:cs="Arial"/>
          <w:lang w:val="sr-Cyrl-CS"/>
        </w:rPr>
        <w:t xml:space="preserve">се доставља за сваког члана групе понуђача. Изјава </w:t>
      </w:r>
      <w:r w:rsidRPr="003B3BCE">
        <w:rPr>
          <w:rFonts w:cs="Arial"/>
        </w:rPr>
        <w:t>мора бити попуњена, потписана од стране овлашћеног лица</w:t>
      </w:r>
      <w:r w:rsidRPr="003B3BCE">
        <w:rPr>
          <w:rFonts w:cs="Arial"/>
          <w:lang w:val="sr-Cyrl-CS"/>
        </w:rPr>
        <w:t xml:space="preserve"> за заступање</w:t>
      </w:r>
      <w:r w:rsidRPr="003B3BCE">
        <w:rPr>
          <w:rFonts w:cs="Arial"/>
        </w:rPr>
        <w:t xml:space="preserve"> понуђача из групе понуђача и оверена печатом. </w:t>
      </w:r>
      <w:r w:rsidRPr="003B3BCE">
        <w:rPr>
          <w:rFonts w:cs="Arial"/>
          <w:lang w:val="sr-Cyrl-CS"/>
        </w:rPr>
        <w:t xml:space="preserve">Сваки члан групе заокружује број испред додатног услова који испуњава. </w:t>
      </w:r>
    </w:p>
    <w:p w:rsidR="00343A18" w:rsidRPr="003B3BCE" w:rsidRDefault="00343A18" w:rsidP="00343A18">
      <w:pPr>
        <w:rPr>
          <w:rFonts w:cs="Arial"/>
        </w:rPr>
      </w:pPr>
      <w:r w:rsidRPr="003B3BCE">
        <w:rPr>
          <w:rFonts w:eastAsia="Calibri" w:cs="Arial"/>
        </w:rPr>
        <w:t xml:space="preserve">Изјава </w:t>
      </w:r>
      <w:r w:rsidRPr="003B3BCE">
        <w:rPr>
          <w:rFonts w:eastAsia="Calibri" w:cs="Arial"/>
          <w:lang w:val="sr-Cyrl-CS"/>
        </w:rPr>
        <w:t xml:space="preserve">се доставља за понуђача. Изјава </w:t>
      </w:r>
      <w:r w:rsidRPr="003B3BCE">
        <w:rPr>
          <w:rFonts w:eastAsia="Calibri" w:cs="Arial"/>
        </w:rPr>
        <w:t xml:space="preserve">мора бити </w:t>
      </w:r>
      <w:r w:rsidRPr="003B3BCE">
        <w:rPr>
          <w:rFonts w:eastAsia="Calibri" w:cs="Arial"/>
          <w:lang w:val="sr-Cyrl-CS"/>
        </w:rPr>
        <w:t>попуњена,</w:t>
      </w:r>
      <w:r w:rsidRPr="003B3BCE">
        <w:rPr>
          <w:rFonts w:eastAsia="Calibri" w:cs="Arial"/>
        </w:rPr>
        <w:t xml:space="preserve"> потписана</w:t>
      </w:r>
      <w:r w:rsidRPr="003B3BCE">
        <w:rPr>
          <w:rFonts w:eastAsia="Calibri" w:cs="Arial"/>
          <w:lang w:val="sr-Cyrl-CS"/>
        </w:rPr>
        <w:t xml:space="preserve"> и оверена</w:t>
      </w:r>
      <w:r w:rsidRPr="003B3BCE">
        <w:rPr>
          <w:rFonts w:eastAsia="Calibri" w:cs="Arial"/>
        </w:rPr>
        <w:t xml:space="preserve"> од стране овлашћеног лица за заступање </w:t>
      </w:r>
      <w:r w:rsidRPr="003B3BCE">
        <w:rPr>
          <w:rFonts w:eastAsia="Calibri" w:cs="Arial"/>
          <w:lang w:val="sr-Cyrl-CS"/>
        </w:rPr>
        <w:t>понуђача.</w:t>
      </w:r>
    </w:p>
    <w:p w:rsidR="00343A18" w:rsidRPr="003B3BCE" w:rsidRDefault="00343A18" w:rsidP="00343A18">
      <w:pPr>
        <w:rPr>
          <w:rFonts w:cs="Arial"/>
          <w:lang w:val="sr-Cyrl-CS"/>
        </w:rPr>
      </w:pPr>
      <w:r w:rsidRPr="003B3BCE">
        <w:rPr>
          <w:rFonts w:cs="Arial"/>
        </w:rPr>
        <w:t>Приликом подношења понуде овај образац копирати у потребном броју примерака.</w:t>
      </w:r>
    </w:p>
    <w:p w:rsidR="00343A18" w:rsidRPr="003B3BCE" w:rsidRDefault="00343A18" w:rsidP="00343A18">
      <w:pPr>
        <w:pStyle w:val="KDObrazac"/>
        <w:spacing w:before="0"/>
      </w:pPr>
      <w:r w:rsidRPr="00E47C2E">
        <w:rPr>
          <w:color w:val="00B0F0"/>
        </w:rPr>
        <w:br w:type="page"/>
      </w:r>
      <w:bookmarkStart w:id="261" w:name="_Toc442559934"/>
      <w:r w:rsidRPr="003B3BCE">
        <w:t xml:space="preserve">ОБРАЗАЦ </w:t>
      </w:r>
      <w:r w:rsidR="00F50A66" w:rsidRPr="003B3BCE">
        <w:t>6</w:t>
      </w:r>
      <w:r w:rsidRPr="003B3BCE">
        <w:t>А.</w:t>
      </w:r>
      <w:bookmarkEnd w:id="261"/>
    </w:p>
    <w:p w:rsidR="00343A18" w:rsidRPr="003B3BCE" w:rsidRDefault="00343A18" w:rsidP="00781B02">
      <w:pPr>
        <w:rPr>
          <w:rFonts w:cs="Arial"/>
        </w:rPr>
      </w:pPr>
    </w:p>
    <w:p w:rsidR="00343A18" w:rsidRPr="003B3BCE" w:rsidRDefault="00343A18" w:rsidP="00C56A52">
      <w:pPr>
        <w:jc w:val="center"/>
        <w:rPr>
          <w:rFonts w:cs="Arial"/>
          <w:b/>
          <w:lang w:val="ru-RU"/>
        </w:rPr>
      </w:pPr>
      <w:bookmarkStart w:id="262" w:name="_Toc442559935"/>
      <w:r w:rsidRPr="003B3BCE">
        <w:rPr>
          <w:rFonts w:cs="Arial"/>
          <w:b/>
          <w:lang w:val="ru-RU"/>
        </w:rPr>
        <w:t>И З Ј А В А</w:t>
      </w:r>
      <w:bookmarkEnd w:id="262"/>
    </w:p>
    <w:p w:rsidR="00343A18" w:rsidRPr="003B3BCE" w:rsidRDefault="00343A18" w:rsidP="00C56A52">
      <w:pPr>
        <w:jc w:val="center"/>
        <w:rPr>
          <w:rFonts w:cs="Arial"/>
          <w:b/>
          <w:lang w:val="ru-RU"/>
        </w:rPr>
      </w:pPr>
      <w:bookmarkStart w:id="263" w:name="_Toc442559936"/>
      <w:r w:rsidRPr="003B3BCE">
        <w:rPr>
          <w:rFonts w:cs="Arial"/>
          <w:b/>
          <w:lang w:val="ru-RU"/>
        </w:rPr>
        <w:t>КОЈОМ ПОДИЗВОЂАЧ ПОТВРЂУЈЕ ДА ИСПУЊАВА УСЛОВЕ ЗА УЧЕШЋЕ У ПОСТУПКУ ЈАВНЕ НАБАВКЕ</w:t>
      </w:r>
      <w:bookmarkEnd w:id="263"/>
    </w:p>
    <w:p w:rsidR="00343A18" w:rsidRPr="003B3BCE" w:rsidRDefault="00343A18" w:rsidP="00343A18">
      <w:pPr>
        <w:rPr>
          <w:rFonts w:cs="Arial"/>
        </w:rPr>
      </w:pPr>
    </w:p>
    <w:p w:rsidR="00343A18" w:rsidRPr="003B3BCE" w:rsidRDefault="00343A18" w:rsidP="00343A18">
      <w:pPr>
        <w:ind w:right="-360"/>
        <w:rPr>
          <w:rFonts w:cs="Arial"/>
          <w:noProof/>
        </w:rPr>
      </w:pPr>
      <w:r w:rsidRPr="003B3BCE">
        <w:rPr>
          <w:rFonts w:cs="Arial"/>
        </w:rPr>
        <w:t xml:space="preserve">На основу члана 77. став 4. Закона о јавним набавкама („Службени гланик РС“, бр.124/12, 14/15 и 68/15) </w:t>
      </w:r>
      <w:r w:rsidRPr="003B3BCE">
        <w:rPr>
          <w:rFonts w:cs="Arial"/>
          <w:noProof/>
          <w:lang w:val="sr-Cyrl-CS"/>
        </w:rPr>
        <w:t>Подизвођач</w:t>
      </w:r>
      <w:r w:rsidR="00316C50" w:rsidRPr="003B3BCE">
        <w:rPr>
          <w:rFonts w:cs="Arial"/>
          <w:noProof/>
          <w:lang w:val="sr-Cyrl-CS"/>
        </w:rPr>
        <w:t xml:space="preserve"> </w:t>
      </w:r>
      <w:r w:rsidRPr="003B3BCE">
        <w:rPr>
          <w:rFonts w:cs="Arial"/>
          <w:noProof/>
          <w:lang w:val="sr-Latn-CS"/>
        </w:rPr>
        <w:t>даје под пуном материјалном и кривичном одговорношћу</w:t>
      </w:r>
    </w:p>
    <w:p w:rsidR="00343A18" w:rsidRPr="003B3BCE" w:rsidRDefault="00343A18" w:rsidP="00343A18">
      <w:pPr>
        <w:jc w:val="center"/>
        <w:rPr>
          <w:rFonts w:cs="Arial"/>
          <w:b/>
          <w:noProof/>
          <w:lang w:val="sr-Latn-CS"/>
        </w:rPr>
      </w:pPr>
      <w:r w:rsidRPr="003B3BCE">
        <w:rPr>
          <w:rFonts w:cs="Arial"/>
          <w:b/>
          <w:noProof/>
          <w:lang w:val="sr-Latn-CS"/>
        </w:rPr>
        <w:t>И З Ј А В У</w:t>
      </w:r>
    </w:p>
    <w:p w:rsidR="00343A18" w:rsidRPr="003B3BCE" w:rsidRDefault="00343A18" w:rsidP="00343A18">
      <w:pPr>
        <w:ind w:left="6"/>
        <w:rPr>
          <w:rFonts w:cs="Arial"/>
          <w:noProof/>
        </w:rPr>
      </w:pPr>
      <w:r w:rsidRPr="003B3BCE">
        <w:rPr>
          <w:rFonts w:cs="Arial"/>
          <w:noProof/>
        </w:rPr>
        <w:t xml:space="preserve">којом потврђује </w:t>
      </w:r>
      <w:r w:rsidRPr="003B3BCE">
        <w:rPr>
          <w:rFonts w:cs="Arial"/>
          <w:noProof/>
          <w:lang w:val="sr-Latn-CS"/>
        </w:rPr>
        <w:t xml:space="preserve">да испуњава </w:t>
      </w:r>
      <w:r w:rsidRPr="003B3BCE">
        <w:rPr>
          <w:rFonts w:cs="Arial"/>
          <w:noProof/>
        </w:rPr>
        <w:t>обавезне условесадржане у</w:t>
      </w:r>
      <w:r w:rsidRPr="003B3BCE">
        <w:rPr>
          <w:rFonts w:cs="Arial"/>
          <w:noProof/>
          <w:lang w:val="sr-Latn-CS"/>
        </w:rPr>
        <w:t xml:space="preserve"> Конкурсно</w:t>
      </w:r>
      <w:r w:rsidRPr="003B3BCE">
        <w:rPr>
          <w:rFonts w:cs="Arial"/>
          <w:noProof/>
        </w:rPr>
        <w:t>ј</w:t>
      </w:r>
      <w:r w:rsidRPr="003B3BCE">
        <w:rPr>
          <w:rFonts w:cs="Arial"/>
          <w:noProof/>
          <w:lang w:val="sr-Latn-CS"/>
        </w:rPr>
        <w:t xml:space="preserve"> документациј</w:t>
      </w:r>
      <w:r w:rsidRPr="003B3BCE">
        <w:rPr>
          <w:rFonts w:cs="Arial"/>
          <w:noProof/>
        </w:rPr>
        <w:t>и</w:t>
      </w:r>
      <w:r w:rsidRPr="003B3BCE">
        <w:rPr>
          <w:rFonts w:cs="Arial"/>
          <w:noProof/>
          <w:lang w:val="sr-Latn-CS"/>
        </w:rPr>
        <w:t xml:space="preserve"> за јавну набавку </w:t>
      </w:r>
      <w:r w:rsidR="00FD6BCE" w:rsidRPr="003B3BCE">
        <w:rPr>
          <w:rFonts w:cs="Arial"/>
          <w:noProof/>
        </w:rPr>
        <w:t>услуга</w:t>
      </w:r>
      <w:r w:rsidRPr="003B3BCE">
        <w:rPr>
          <w:rFonts w:cs="Arial"/>
          <w:noProof/>
        </w:rPr>
        <w:t xml:space="preserve">–  </w:t>
      </w:r>
      <w:r w:rsidR="00432C3A" w:rsidRPr="003B3BCE">
        <w:rPr>
          <w:rFonts w:cs="Arial"/>
          <w:noProof/>
        </w:rPr>
        <w:t>Израда пројекта за нову станицу за претакање киселине и лужине Огранак ТЕНТ</w:t>
      </w:r>
      <w:r w:rsidR="006825F2" w:rsidRPr="003B3BCE">
        <w:rPr>
          <w:rFonts w:cs="Arial"/>
          <w:noProof/>
        </w:rPr>
        <w:t xml:space="preserve"> ЈН</w:t>
      </w:r>
      <w:r w:rsidR="00432C3A" w:rsidRPr="003B3BCE">
        <w:rPr>
          <w:rFonts w:cs="Arial"/>
          <w:noProof/>
        </w:rPr>
        <w:t xml:space="preserve"> бр. 3000/0975/2016(1401/2016)</w:t>
      </w:r>
      <w:r w:rsidR="00432C3A" w:rsidRPr="003B3BCE">
        <w:rPr>
          <w:rFonts w:cs="Arial"/>
          <w:noProof/>
          <w:lang w:val="sr-Cyrl-RS"/>
        </w:rPr>
        <w:t xml:space="preserve"> </w:t>
      </w:r>
      <w:r w:rsidRPr="003B3BCE">
        <w:rPr>
          <w:rFonts w:cs="Arial"/>
          <w:noProof/>
        </w:rPr>
        <w:t>по Позиву  објављеном на Порталу јавних набавки и интернет страници Наручиоца дана __________2016.године.</w:t>
      </w:r>
    </w:p>
    <w:p w:rsidR="00343A18" w:rsidRPr="003B3BCE" w:rsidRDefault="00343A18" w:rsidP="00343A18">
      <w:pPr>
        <w:ind w:left="6"/>
        <w:rPr>
          <w:rFonts w:cs="Arial"/>
          <w:noProof/>
        </w:rPr>
      </w:pPr>
      <w:r w:rsidRPr="003B3BCE">
        <w:rPr>
          <w:rFonts w:cs="Arial"/>
          <w:noProof/>
        </w:rPr>
        <w:tab/>
        <w:t>Обавезни услови:</w:t>
      </w:r>
    </w:p>
    <w:p w:rsidR="00343A18" w:rsidRPr="003B3BCE" w:rsidRDefault="00343A18" w:rsidP="00343A18">
      <w:pPr>
        <w:ind w:firstLine="708"/>
        <w:rPr>
          <w:rFonts w:cs="Arial"/>
          <w:lang w:val="sr-Latn-CS" w:eastAsia="sr-Latn-CS"/>
        </w:rPr>
      </w:pPr>
      <w:r w:rsidRPr="003B3BCE">
        <w:rPr>
          <w:rFonts w:cs="Arial"/>
          <w:lang w:val="sr-Latn-CS" w:eastAsia="sr-Latn-CS"/>
        </w:rPr>
        <w:t>1) да је регистрован код надлежног органа, односно уписан у одговарајући регистар;</w:t>
      </w:r>
    </w:p>
    <w:p w:rsidR="00343A18" w:rsidRPr="003B3BCE" w:rsidRDefault="00343A18" w:rsidP="00343A18">
      <w:pPr>
        <w:ind w:firstLine="708"/>
        <w:rPr>
          <w:rFonts w:cs="Arial"/>
          <w:lang w:val="sr-Latn-CS" w:eastAsia="sr-Latn-CS"/>
        </w:rPr>
      </w:pPr>
      <w:r w:rsidRPr="003B3BCE">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3B3BCE" w:rsidRDefault="00343A18" w:rsidP="00343A18">
      <w:pPr>
        <w:ind w:firstLine="708"/>
        <w:rPr>
          <w:rFonts w:cs="Arial"/>
          <w:lang w:val="sr-Latn-CS" w:eastAsia="sr-Latn-CS"/>
        </w:rPr>
      </w:pPr>
      <w:r w:rsidRPr="003B3BCE">
        <w:rPr>
          <w:rFonts w:cs="Arial"/>
          <w:lang w:eastAsia="sr-Latn-CS"/>
        </w:rPr>
        <w:t>3</w:t>
      </w:r>
      <w:r w:rsidRPr="003B3BCE">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3B3BCE" w:rsidRDefault="00343A18" w:rsidP="00343A18">
      <w:pPr>
        <w:tabs>
          <w:tab w:val="left" w:pos="378"/>
        </w:tabs>
        <w:rPr>
          <w:rFonts w:cs="Arial"/>
          <w:noProof/>
          <w:lang w:val="ru-RU"/>
        </w:rPr>
      </w:pPr>
    </w:p>
    <w:p w:rsidR="00343A18" w:rsidRPr="003B3BCE" w:rsidRDefault="00343A18" w:rsidP="00343A18">
      <w:pPr>
        <w:tabs>
          <w:tab w:val="left" w:pos="378"/>
        </w:tabs>
        <w:rPr>
          <w:rFonts w:eastAsia="Arial Unicode MS" w:cs="Arial"/>
        </w:rPr>
      </w:pPr>
      <w:r w:rsidRPr="003B3BCE">
        <w:rPr>
          <w:rFonts w:cs="Arial"/>
          <w:noProof/>
          <w:lang w:val="ru-RU"/>
        </w:rPr>
        <w:tab/>
      </w:r>
      <w:r w:rsidRPr="003B3BCE">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3B3BCE" w:rsidTr="00BC01DC">
        <w:trPr>
          <w:jc w:val="center"/>
        </w:trPr>
        <w:tc>
          <w:tcPr>
            <w:tcW w:w="3882" w:type="dxa"/>
          </w:tcPr>
          <w:p w:rsidR="00343A18" w:rsidRPr="003B3BCE" w:rsidRDefault="00343A18" w:rsidP="00BC01DC">
            <w:pPr>
              <w:spacing w:before="0"/>
              <w:jc w:val="center"/>
              <w:rPr>
                <w:rFonts w:cs="Arial"/>
              </w:rPr>
            </w:pPr>
            <w:r w:rsidRPr="003B3BCE">
              <w:rPr>
                <w:rFonts w:cs="Arial"/>
              </w:rPr>
              <w:t>Датум:</w:t>
            </w:r>
          </w:p>
        </w:tc>
        <w:tc>
          <w:tcPr>
            <w:tcW w:w="2127" w:type="dxa"/>
          </w:tcPr>
          <w:p w:rsidR="00343A18" w:rsidRPr="003B3BCE" w:rsidRDefault="00343A18" w:rsidP="00BC01DC">
            <w:pPr>
              <w:spacing w:before="0"/>
              <w:jc w:val="center"/>
              <w:rPr>
                <w:rFonts w:cs="Arial"/>
                <w:lang w:val="ru-RU"/>
              </w:rPr>
            </w:pPr>
          </w:p>
        </w:tc>
        <w:tc>
          <w:tcPr>
            <w:tcW w:w="4022" w:type="dxa"/>
          </w:tcPr>
          <w:p w:rsidR="00343A18" w:rsidRPr="003B3BCE" w:rsidRDefault="00343A18" w:rsidP="00BC01DC">
            <w:pPr>
              <w:spacing w:before="0"/>
              <w:jc w:val="center"/>
              <w:rPr>
                <w:rFonts w:cs="Arial"/>
                <w:lang w:val="sr-Cyrl-CS"/>
              </w:rPr>
            </w:pPr>
            <w:r w:rsidRPr="003B3BCE">
              <w:rPr>
                <w:rFonts w:cs="Arial"/>
                <w:lang w:val="sr-Cyrl-CS"/>
              </w:rPr>
              <w:t>П</w:t>
            </w:r>
            <w:r w:rsidRPr="003B3BCE">
              <w:rPr>
                <w:rFonts w:cs="Arial"/>
              </w:rPr>
              <w:t>о</w:t>
            </w:r>
            <w:r w:rsidRPr="003B3BCE">
              <w:rPr>
                <w:rFonts w:cs="Arial"/>
                <w:lang w:val="sr-Cyrl-CS"/>
              </w:rPr>
              <w:t>дизвођач</w:t>
            </w:r>
          </w:p>
        </w:tc>
      </w:tr>
      <w:tr w:rsidR="00343A18" w:rsidRPr="003B3BCE" w:rsidTr="00BC01DC">
        <w:trPr>
          <w:jc w:val="center"/>
        </w:trPr>
        <w:tc>
          <w:tcPr>
            <w:tcW w:w="3882" w:type="dxa"/>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rPr>
            </w:pPr>
            <w:r w:rsidRPr="003B3BCE">
              <w:rPr>
                <w:rFonts w:cs="Arial"/>
              </w:rPr>
              <w:t>М.П.</w:t>
            </w:r>
          </w:p>
        </w:tc>
        <w:tc>
          <w:tcPr>
            <w:tcW w:w="4022" w:type="dxa"/>
          </w:tcPr>
          <w:p w:rsidR="00343A18" w:rsidRPr="003B3BCE" w:rsidRDefault="00343A18" w:rsidP="00BC01DC">
            <w:pPr>
              <w:spacing w:before="0"/>
              <w:jc w:val="center"/>
              <w:rPr>
                <w:rFonts w:cs="Arial"/>
                <w:lang w:val="ru-RU"/>
              </w:rPr>
            </w:pPr>
          </w:p>
        </w:tc>
      </w:tr>
      <w:tr w:rsidR="00343A18" w:rsidRPr="003B3BCE" w:rsidTr="00BC01DC">
        <w:trPr>
          <w:jc w:val="center"/>
        </w:trPr>
        <w:tc>
          <w:tcPr>
            <w:tcW w:w="3882" w:type="dxa"/>
            <w:tcBorders>
              <w:bottom w:val="single" w:sz="4" w:space="0" w:color="auto"/>
            </w:tcBorders>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lang w:val="ru-RU"/>
              </w:rPr>
            </w:pPr>
          </w:p>
        </w:tc>
        <w:tc>
          <w:tcPr>
            <w:tcW w:w="4022" w:type="dxa"/>
            <w:tcBorders>
              <w:bottom w:val="single" w:sz="4" w:space="0" w:color="auto"/>
            </w:tcBorders>
          </w:tcPr>
          <w:p w:rsidR="00343A18" w:rsidRPr="003B3BCE" w:rsidRDefault="00343A18" w:rsidP="00BC01DC">
            <w:pPr>
              <w:spacing w:before="0"/>
              <w:jc w:val="center"/>
              <w:rPr>
                <w:rFonts w:cs="Arial"/>
                <w:lang w:val="ru-RU"/>
              </w:rPr>
            </w:pPr>
          </w:p>
        </w:tc>
      </w:tr>
    </w:tbl>
    <w:p w:rsidR="00343A18" w:rsidRPr="003B3BCE" w:rsidRDefault="00343A18" w:rsidP="00343A18">
      <w:pPr>
        <w:tabs>
          <w:tab w:val="left" w:pos="378"/>
        </w:tabs>
        <w:rPr>
          <w:rFonts w:eastAsia="Arial Unicode MS" w:cs="Arial"/>
        </w:rPr>
      </w:pPr>
    </w:p>
    <w:p w:rsidR="00343A18" w:rsidRPr="003B3BCE" w:rsidRDefault="00343A18" w:rsidP="00343A18">
      <w:pPr>
        <w:rPr>
          <w:rFonts w:cs="Arial"/>
        </w:rPr>
      </w:pPr>
      <w:r w:rsidRPr="003B3BCE">
        <w:rPr>
          <w:rFonts w:eastAsia="Calibri" w:cs="Arial"/>
          <w:b/>
          <w:lang w:val="sr-Cyrl-CS"/>
        </w:rPr>
        <w:t>Напомена:</w:t>
      </w:r>
      <w:r w:rsidRPr="003B3BCE">
        <w:rPr>
          <w:rFonts w:eastAsia="Calibri" w:cs="Arial"/>
        </w:rPr>
        <w:t xml:space="preserve">У случају да понуђач подноси понуду са подизвођачем, Изјава </w:t>
      </w:r>
      <w:r w:rsidRPr="003B3BCE">
        <w:rPr>
          <w:rFonts w:eastAsia="Calibri" w:cs="Arial"/>
          <w:lang w:val="sr-Cyrl-CS"/>
        </w:rPr>
        <w:t xml:space="preserve">се доставља за сваког подизвођача. Изјава </w:t>
      </w:r>
      <w:r w:rsidRPr="003B3BCE">
        <w:rPr>
          <w:rFonts w:eastAsia="Calibri" w:cs="Arial"/>
        </w:rPr>
        <w:t xml:space="preserve">мора бити </w:t>
      </w:r>
      <w:r w:rsidRPr="003B3BCE">
        <w:rPr>
          <w:rFonts w:eastAsia="Calibri" w:cs="Arial"/>
          <w:lang w:val="sr-Cyrl-CS"/>
        </w:rPr>
        <w:t>попуњена,</w:t>
      </w:r>
      <w:r w:rsidRPr="003B3BCE">
        <w:rPr>
          <w:rFonts w:eastAsia="Calibri" w:cs="Arial"/>
        </w:rPr>
        <w:t xml:space="preserve"> потписана</w:t>
      </w:r>
      <w:r w:rsidRPr="003B3BCE">
        <w:rPr>
          <w:rFonts w:eastAsia="Calibri" w:cs="Arial"/>
          <w:lang w:val="sr-Cyrl-CS"/>
        </w:rPr>
        <w:t xml:space="preserve"> и оверена</w:t>
      </w:r>
      <w:r w:rsidRPr="003B3BCE">
        <w:rPr>
          <w:rFonts w:eastAsia="Calibri" w:cs="Arial"/>
        </w:rPr>
        <w:t xml:space="preserve"> од стране овлашћеног лица за заступање подизвођача</w:t>
      </w:r>
      <w:r w:rsidRPr="003B3BCE">
        <w:rPr>
          <w:rFonts w:eastAsia="Calibri" w:cs="Arial"/>
          <w:lang w:val="sr-Cyrl-CS"/>
        </w:rPr>
        <w:t xml:space="preserve"> и оверена печатом.</w:t>
      </w:r>
    </w:p>
    <w:p w:rsidR="00343A18" w:rsidRPr="003B3BCE" w:rsidRDefault="00343A18" w:rsidP="00343A18">
      <w:pPr>
        <w:rPr>
          <w:rFonts w:cs="Arial"/>
          <w:lang w:val="sr-Cyrl-CS"/>
        </w:rPr>
      </w:pPr>
      <w:r w:rsidRPr="003B3BCE">
        <w:rPr>
          <w:rFonts w:cs="Arial"/>
        </w:rPr>
        <w:t>Приликом подношења понуде овај образац копирати у потребном броју примерака.</w:t>
      </w:r>
    </w:p>
    <w:p w:rsidR="00343A18" w:rsidRPr="003B3BCE" w:rsidRDefault="00343A18" w:rsidP="00781B02">
      <w:pPr>
        <w:rPr>
          <w:rFonts w:cs="Arial"/>
        </w:rPr>
      </w:pPr>
    </w:p>
    <w:p w:rsidR="00343A18" w:rsidRPr="003B3BCE" w:rsidRDefault="00343A18" w:rsidP="00343A18">
      <w:pPr>
        <w:rPr>
          <w:rFonts w:cs="Arial"/>
        </w:rPr>
      </w:pPr>
    </w:p>
    <w:p w:rsidR="0042687E" w:rsidRPr="003B3BCE" w:rsidRDefault="0042687E" w:rsidP="00343A18">
      <w:pPr>
        <w:rPr>
          <w:rFonts w:cs="Arial"/>
        </w:rPr>
      </w:pPr>
    </w:p>
    <w:p w:rsidR="00B043D1" w:rsidRPr="003B3BCE" w:rsidRDefault="00B043D1" w:rsidP="00343A18">
      <w:pPr>
        <w:rPr>
          <w:rFonts w:cs="Arial"/>
        </w:rPr>
      </w:pPr>
    </w:p>
    <w:p w:rsidR="0042687E" w:rsidRPr="003B3BCE" w:rsidRDefault="0042687E" w:rsidP="00343A18">
      <w:pPr>
        <w:rPr>
          <w:rFonts w:cs="Arial"/>
        </w:rPr>
      </w:pPr>
    </w:p>
    <w:p w:rsidR="0042687E" w:rsidRPr="003B3BCE" w:rsidRDefault="0042687E" w:rsidP="00343A18">
      <w:pPr>
        <w:rPr>
          <w:rFonts w:cs="Arial"/>
          <w:lang w:val="sr-Cyrl-RS"/>
        </w:rPr>
      </w:pPr>
    </w:p>
    <w:p w:rsidR="00484E55" w:rsidRPr="003B3BCE" w:rsidRDefault="00484E55" w:rsidP="00343A18">
      <w:pPr>
        <w:rPr>
          <w:rFonts w:cs="Arial"/>
          <w:lang w:val="sr-Cyrl-RS"/>
        </w:rPr>
      </w:pPr>
    </w:p>
    <w:p w:rsidR="00484E55" w:rsidRPr="003B3BCE" w:rsidRDefault="00484E55" w:rsidP="00343A18">
      <w:pPr>
        <w:rPr>
          <w:rFonts w:cs="Arial"/>
          <w:lang w:val="sr-Cyrl-RS"/>
        </w:rPr>
      </w:pPr>
    </w:p>
    <w:p w:rsidR="00484E55" w:rsidRPr="003B3BCE" w:rsidRDefault="00484E55" w:rsidP="00343A18">
      <w:pPr>
        <w:rPr>
          <w:rFonts w:cs="Arial"/>
          <w:lang w:val="sr-Cyrl-RS"/>
        </w:rPr>
      </w:pPr>
    </w:p>
    <w:p w:rsidR="00343A18" w:rsidRPr="003B3BCE" w:rsidRDefault="00343A18" w:rsidP="00343A18">
      <w:pPr>
        <w:pStyle w:val="KDObrazac"/>
      </w:pPr>
      <w:bookmarkStart w:id="264" w:name="_Toc442559940"/>
      <w:r w:rsidRPr="003B3BCE">
        <w:t xml:space="preserve">ОБРАЗАЦ </w:t>
      </w:r>
      <w:bookmarkEnd w:id="264"/>
      <w:r w:rsidR="00F50A66" w:rsidRPr="003B3BCE">
        <w:t>7</w:t>
      </w:r>
    </w:p>
    <w:p w:rsidR="00343A18" w:rsidRPr="003B3BCE" w:rsidRDefault="00343A18" w:rsidP="00343A18">
      <w:pPr>
        <w:spacing w:before="0"/>
        <w:rPr>
          <w:rFonts w:cs="Arial"/>
        </w:rPr>
      </w:pPr>
    </w:p>
    <w:p w:rsidR="00343A18" w:rsidRPr="003B3BCE" w:rsidRDefault="00343A18" w:rsidP="00343A18">
      <w:pPr>
        <w:spacing w:before="0"/>
        <w:jc w:val="center"/>
        <w:rPr>
          <w:rFonts w:cs="Arial"/>
          <w:b/>
        </w:rPr>
      </w:pPr>
    </w:p>
    <w:p w:rsidR="00343A18" w:rsidRPr="003B3BCE" w:rsidRDefault="00343A18" w:rsidP="00343A18">
      <w:pPr>
        <w:spacing w:before="0"/>
        <w:jc w:val="center"/>
        <w:rPr>
          <w:rFonts w:cs="Arial"/>
          <w:b/>
        </w:rPr>
      </w:pPr>
      <w:r w:rsidRPr="003B3BCE">
        <w:rPr>
          <w:rFonts w:cs="Arial"/>
          <w:b/>
        </w:rPr>
        <w:t xml:space="preserve">СПИСАК </w:t>
      </w:r>
      <w:r w:rsidR="00FD6BCE" w:rsidRPr="003B3BCE">
        <w:rPr>
          <w:rFonts w:cs="Arial"/>
          <w:b/>
        </w:rPr>
        <w:t>ИЗВРШЕНИХ УСЛУГА</w:t>
      </w:r>
      <w:r w:rsidRPr="003B3BCE">
        <w:rPr>
          <w:rFonts w:cs="Arial"/>
          <w:b/>
        </w:rPr>
        <w:t>– СТРУЧНЕ РЕФЕРЕНЦЕ</w:t>
      </w:r>
    </w:p>
    <w:p w:rsidR="00343A18" w:rsidRPr="003B3BCE"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3B3BCE" w:rsidTr="00BC01DC">
        <w:tc>
          <w:tcPr>
            <w:tcW w:w="213" w:type="pct"/>
            <w:shd w:val="clear" w:color="auto" w:fill="auto"/>
          </w:tcPr>
          <w:p w:rsidR="00343A18" w:rsidRPr="003B3BCE" w:rsidRDefault="00343A18" w:rsidP="00BC01DC">
            <w:pPr>
              <w:spacing w:before="0"/>
              <w:jc w:val="center"/>
              <w:rPr>
                <w:rFonts w:eastAsia="Calibri" w:cs="Arial"/>
                <w:b/>
                <w:bCs/>
                <w:iCs/>
              </w:rPr>
            </w:pPr>
          </w:p>
        </w:tc>
        <w:tc>
          <w:tcPr>
            <w:tcW w:w="951" w:type="pct"/>
            <w:shd w:val="clear" w:color="auto" w:fill="auto"/>
          </w:tcPr>
          <w:p w:rsidR="00343A18" w:rsidRPr="003B3BCE" w:rsidRDefault="00343A18" w:rsidP="00BC01DC">
            <w:pPr>
              <w:spacing w:before="0"/>
              <w:jc w:val="center"/>
              <w:rPr>
                <w:rFonts w:eastAsia="Calibri" w:cs="Arial"/>
                <w:bCs/>
                <w:iCs/>
              </w:rPr>
            </w:pPr>
          </w:p>
          <w:p w:rsidR="00343A18" w:rsidRPr="003B3BCE" w:rsidRDefault="00343A18" w:rsidP="00FD6BCE">
            <w:pPr>
              <w:spacing w:before="0"/>
              <w:jc w:val="center"/>
              <w:rPr>
                <w:rFonts w:eastAsia="Calibri" w:cs="Arial"/>
                <w:bCs/>
                <w:iCs/>
              </w:rPr>
            </w:pPr>
            <w:r w:rsidRPr="003B3BCE">
              <w:rPr>
                <w:rFonts w:eastAsia="Calibri" w:cs="Arial"/>
                <w:bCs/>
                <w:iCs/>
              </w:rPr>
              <w:t>Референтни наручилац</w:t>
            </w:r>
            <w:r w:rsidR="000C67B2" w:rsidRPr="003B3BCE">
              <w:rPr>
                <w:rFonts w:eastAsia="Calibri" w:cs="Arial"/>
                <w:bCs/>
                <w:iCs/>
              </w:rPr>
              <w:t xml:space="preserve"> односно </w:t>
            </w:r>
            <w:r w:rsidR="00FD6BCE" w:rsidRPr="003B3BCE">
              <w:rPr>
                <w:rFonts w:eastAsia="Calibri" w:cs="Arial"/>
                <w:bCs/>
                <w:iCs/>
              </w:rPr>
              <w:t>корисник услуга</w:t>
            </w:r>
          </w:p>
        </w:tc>
        <w:tc>
          <w:tcPr>
            <w:tcW w:w="908" w:type="pct"/>
            <w:shd w:val="clear" w:color="auto" w:fill="auto"/>
          </w:tcPr>
          <w:p w:rsidR="00343A18" w:rsidRPr="003B3BCE" w:rsidRDefault="00343A18" w:rsidP="00BC01DC">
            <w:pPr>
              <w:spacing w:before="0"/>
              <w:jc w:val="center"/>
              <w:rPr>
                <w:rFonts w:eastAsia="Calibri" w:cs="Arial"/>
                <w:bCs/>
                <w:iCs/>
              </w:rPr>
            </w:pPr>
          </w:p>
          <w:p w:rsidR="00343A18" w:rsidRPr="003B3BCE" w:rsidRDefault="00343A18" w:rsidP="00BC01DC">
            <w:pPr>
              <w:spacing w:before="0"/>
              <w:jc w:val="center"/>
              <w:rPr>
                <w:rFonts w:eastAsia="Calibri" w:cs="Arial"/>
                <w:b/>
                <w:bCs/>
                <w:iCs/>
              </w:rPr>
            </w:pPr>
            <w:r w:rsidRPr="003B3BCE">
              <w:rPr>
                <w:rFonts w:eastAsia="Calibri" w:cs="Arial"/>
                <w:bCs/>
                <w:iCs/>
                <w:lang w:val="ru-RU"/>
              </w:rPr>
              <w:t>Лице за контакт</w:t>
            </w:r>
            <w:r w:rsidRPr="003B3BCE">
              <w:rPr>
                <w:rFonts w:eastAsia="Calibri" w:cs="Arial"/>
                <w:bCs/>
                <w:iCs/>
              </w:rPr>
              <w:t xml:space="preserve"> и број телефона</w:t>
            </w:r>
          </w:p>
        </w:tc>
        <w:tc>
          <w:tcPr>
            <w:tcW w:w="923" w:type="pct"/>
            <w:shd w:val="clear" w:color="auto" w:fill="auto"/>
          </w:tcPr>
          <w:p w:rsidR="00343A18" w:rsidRPr="003B3BCE" w:rsidRDefault="00343A18" w:rsidP="00BC01DC">
            <w:pPr>
              <w:spacing w:before="0"/>
              <w:jc w:val="center"/>
              <w:rPr>
                <w:rFonts w:eastAsia="Calibri" w:cs="Arial"/>
                <w:bCs/>
                <w:iCs/>
              </w:rPr>
            </w:pPr>
          </w:p>
          <w:p w:rsidR="00343A18" w:rsidRPr="003B3BCE" w:rsidRDefault="00343A18" w:rsidP="00BC01DC">
            <w:pPr>
              <w:spacing w:before="0"/>
              <w:jc w:val="center"/>
              <w:rPr>
                <w:rFonts w:eastAsia="Calibri" w:cs="Arial"/>
                <w:b/>
                <w:bCs/>
                <w:iCs/>
              </w:rPr>
            </w:pPr>
            <w:r w:rsidRPr="003B3BCE">
              <w:rPr>
                <w:rFonts w:eastAsia="Calibri" w:cs="Arial"/>
                <w:bCs/>
                <w:iCs/>
              </w:rPr>
              <w:t>Број и датум закључења уговора</w:t>
            </w:r>
          </w:p>
        </w:tc>
        <w:tc>
          <w:tcPr>
            <w:tcW w:w="859" w:type="pct"/>
            <w:shd w:val="clear" w:color="auto" w:fill="auto"/>
            <w:vAlign w:val="center"/>
          </w:tcPr>
          <w:p w:rsidR="00343A18" w:rsidRPr="003B3BCE" w:rsidRDefault="00343A18" w:rsidP="00BC01DC">
            <w:pPr>
              <w:spacing w:before="0"/>
              <w:jc w:val="center"/>
              <w:rPr>
                <w:rFonts w:eastAsia="Calibri" w:cs="Arial"/>
                <w:bCs/>
                <w:iCs/>
                <w:lang w:val="sr-Cyrl-CS"/>
              </w:rPr>
            </w:pPr>
          </w:p>
          <w:p w:rsidR="00343A18" w:rsidRPr="003B3BCE" w:rsidRDefault="00343A18" w:rsidP="00BC01DC">
            <w:pPr>
              <w:spacing w:before="0"/>
              <w:jc w:val="center"/>
              <w:rPr>
                <w:rFonts w:eastAsia="Calibri" w:cs="Arial"/>
                <w:bCs/>
                <w:iCs/>
              </w:rPr>
            </w:pPr>
            <w:r w:rsidRPr="003B3BCE">
              <w:rPr>
                <w:rFonts w:eastAsia="Calibri" w:cs="Arial"/>
                <w:bCs/>
                <w:iCs/>
                <w:lang w:val="sr-Cyrl-CS"/>
              </w:rPr>
              <w:t xml:space="preserve">Датум </w:t>
            </w:r>
            <w:r w:rsidRPr="003B3BCE">
              <w:rPr>
                <w:rFonts w:eastAsia="Calibri" w:cs="Arial"/>
                <w:bCs/>
                <w:iCs/>
              </w:rPr>
              <w:t>реализације уговора</w:t>
            </w:r>
          </w:p>
          <w:p w:rsidR="00343A18" w:rsidRPr="003B3BCE" w:rsidRDefault="00343A18" w:rsidP="00BC01DC">
            <w:pPr>
              <w:spacing w:before="0"/>
              <w:jc w:val="center"/>
              <w:rPr>
                <w:rFonts w:eastAsia="Calibri" w:cs="Arial"/>
                <w:b/>
                <w:bCs/>
                <w:iCs/>
              </w:rPr>
            </w:pPr>
          </w:p>
        </w:tc>
        <w:tc>
          <w:tcPr>
            <w:tcW w:w="1145" w:type="pct"/>
          </w:tcPr>
          <w:p w:rsidR="00343A18" w:rsidRPr="003B3BCE" w:rsidRDefault="00343A18" w:rsidP="00BC01DC">
            <w:pPr>
              <w:spacing w:before="0"/>
              <w:jc w:val="center"/>
              <w:rPr>
                <w:rFonts w:eastAsia="Calibri" w:cs="Arial"/>
                <w:bCs/>
                <w:iCs/>
              </w:rPr>
            </w:pPr>
          </w:p>
          <w:p w:rsidR="00343A18" w:rsidRPr="003B3BCE" w:rsidRDefault="00343A18" w:rsidP="00BC01DC">
            <w:pPr>
              <w:spacing w:before="0"/>
              <w:jc w:val="center"/>
              <w:rPr>
                <w:rFonts w:eastAsia="Calibri" w:cs="Arial"/>
                <w:bCs/>
                <w:iCs/>
              </w:rPr>
            </w:pPr>
            <w:r w:rsidRPr="003B3BCE">
              <w:rPr>
                <w:rFonts w:eastAsia="Calibri" w:cs="Arial"/>
                <w:bCs/>
                <w:iCs/>
              </w:rPr>
              <w:t xml:space="preserve">Вредност </w:t>
            </w:r>
            <w:r w:rsidR="00FD6BCE" w:rsidRPr="003B3BCE">
              <w:rPr>
                <w:rFonts w:eastAsia="Calibri" w:cs="Arial"/>
                <w:bCs/>
                <w:iCs/>
              </w:rPr>
              <w:t>извршених услуга</w:t>
            </w:r>
            <w:r w:rsidRPr="003B3BCE">
              <w:rPr>
                <w:rFonts w:eastAsia="Calibri" w:cs="Arial"/>
                <w:bCs/>
                <w:iCs/>
              </w:rPr>
              <w:t xml:space="preserve"> без ПДВ</w:t>
            </w:r>
          </w:p>
          <w:p w:rsidR="00657291" w:rsidRPr="003B3BCE" w:rsidRDefault="00657291" w:rsidP="00484E55">
            <w:pPr>
              <w:spacing w:before="0"/>
              <w:jc w:val="center"/>
              <w:rPr>
                <w:rFonts w:eastAsia="Calibri" w:cs="Arial"/>
                <w:bCs/>
                <w:iCs/>
                <w:lang w:val="sr-Cyrl-RS"/>
              </w:rPr>
            </w:pPr>
            <w:r w:rsidRPr="003B3BCE">
              <w:rPr>
                <w:rFonts w:eastAsia="Calibri" w:cs="Arial"/>
                <w:bCs/>
                <w:iCs/>
              </w:rPr>
              <w:t>Дин</w:t>
            </w:r>
          </w:p>
        </w:tc>
      </w:tr>
      <w:tr w:rsidR="00343A18" w:rsidRPr="003B3BCE" w:rsidTr="00BC01DC">
        <w:tc>
          <w:tcPr>
            <w:tcW w:w="213" w:type="pct"/>
            <w:shd w:val="clear" w:color="auto" w:fill="auto"/>
          </w:tcPr>
          <w:p w:rsidR="00343A18" w:rsidRPr="003B3BCE" w:rsidRDefault="00343A18" w:rsidP="00BC01DC">
            <w:pPr>
              <w:spacing w:before="0"/>
              <w:jc w:val="center"/>
              <w:rPr>
                <w:rFonts w:eastAsia="Calibri" w:cs="Arial"/>
                <w:bCs/>
                <w:iCs/>
              </w:rPr>
            </w:pPr>
          </w:p>
          <w:p w:rsidR="00343A18" w:rsidRPr="003B3BCE" w:rsidRDefault="00343A18" w:rsidP="00BC01DC">
            <w:pPr>
              <w:spacing w:before="0"/>
              <w:jc w:val="center"/>
              <w:rPr>
                <w:rFonts w:eastAsia="Calibri" w:cs="Arial"/>
                <w:bCs/>
                <w:iCs/>
              </w:rPr>
            </w:pPr>
            <w:r w:rsidRPr="003B3BCE">
              <w:rPr>
                <w:rFonts w:eastAsia="Calibri" w:cs="Arial"/>
                <w:bCs/>
                <w:iCs/>
              </w:rPr>
              <w:t>1.</w:t>
            </w:r>
          </w:p>
        </w:tc>
        <w:tc>
          <w:tcPr>
            <w:tcW w:w="951" w:type="pct"/>
            <w:shd w:val="clear" w:color="auto" w:fill="auto"/>
          </w:tcPr>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tc>
        <w:tc>
          <w:tcPr>
            <w:tcW w:w="908" w:type="pct"/>
            <w:shd w:val="clear" w:color="auto" w:fill="auto"/>
          </w:tcPr>
          <w:p w:rsidR="00343A18" w:rsidRPr="003B3BCE" w:rsidRDefault="00343A18" w:rsidP="00BC01DC">
            <w:pPr>
              <w:spacing w:before="0"/>
              <w:jc w:val="center"/>
              <w:rPr>
                <w:rFonts w:eastAsia="Calibri" w:cs="Arial"/>
                <w:b/>
                <w:bCs/>
                <w:iCs/>
              </w:rPr>
            </w:pPr>
          </w:p>
        </w:tc>
        <w:tc>
          <w:tcPr>
            <w:tcW w:w="923" w:type="pct"/>
            <w:shd w:val="clear" w:color="auto" w:fill="auto"/>
          </w:tcPr>
          <w:p w:rsidR="00343A18" w:rsidRPr="003B3BCE" w:rsidRDefault="00343A18" w:rsidP="00BC01DC">
            <w:pPr>
              <w:spacing w:before="0"/>
              <w:jc w:val="center"/>
              <w:rPr>
                <w:rFonts w:eastAsia="Calibri" w:cs="Arial"/>
                <w:b/>
                <w:bCs/>
                <w:iCs/>
              </w:rPr>
            </w:pPr>
          </w:p>
        </w:tc>
        <w:tc>
          <w:tcPr>
            <w:tcW w:w="859" w:type="pct"/>
            <w:shd w:val="clear" w:color="auto" w:fill="auto"/>
          </w:tcPr>
          <w:p w:rsidR="00343A18" w:rsidRPr="003B3BCE" w:rsidRDefault="00343A18" w:rsidP="00BC01DC">
            <w:pPr>
              <w:spacing w:before="0"/>
              <w:jc w:val="center"/>
              <w:rPr>
                <w:rFonts w:eastAsia="Calibri" w:cs="Arial"/>
                <w:b/>
                <w:bCs/>
                <w:iCs/>
              </w:rPr>
            </w:pPr>
          </w:p>
        </w:tc>
        <w:tc>
          <w:tcPr>
            <w:tcW w:w="1145" w:type="pct"/>
          </w:tcPr>
          <w:p w:rsidR="00343A18" w:rsidRPr="003B3BCE" w:rsidRDefault="00343A18" w:rsidP="00BC01DC">
            <w:pPr>
              <w:spacing w:before="0"/>
              <w:jc w:val="center"/>
              <w:rPr>
                <w:rFonts w:eastAsia="Calibri" w:cs="Arial"/>
                <w:b/>
                <w:bCs/>
                <w:iCs/>
              </w:rPr>
            </w:pPr>
          </w:p>
        </w:tc>
      </w:tr>
      <w:tr w:rsidR="00343A18" w:rsidRPr="003B3BCE" w:rsidTr="00BC01DC">
        <w:tc>
          <w:tcPr>
            <w:tcW w:w="213" w:type="pct"/>
            <w:shd w:val="clear" w:color="auto" w:fill="auto"/>
          </w:tcPr>
          <w:p w:rsidR="00343A18" w:rsidRPr="003B3BCE" w:rsidRDefault="00343A18" w:rsidP="00BC01DC">
            <w:pPr>
              <w:spacing w:before="0"/>
              <w:jc w:val="center"/>
              <w:rPr>
                <w:rFonts w:eastAsia="Calibri" w:cs="Arial"/>
                <w:bCs/>
                <w:iCs/>
              </w:rPr>
            </w:pPr>
          </w:p>
          <w:p w:rsidR="00343A18" w:rsidRPr="003B3BCE" w:rsidRDefault="00343A18" w:rsidP="00BC01DC">
            <w:pPr>
              <w:spacing w:before="0"/>
              <w:jc w:val="center"/>
              <w:rPr>
                <w:rFonts w:eastAsia="Calibri" w:cs="Arial"/>
                <w:bCs/>
                <w:iCs/>
              </w:rPr>
            </w:pPr>
            <w:r w:rsidRPr="003B3BCE">
              <w:rPr>
                <w:rFonts w:eastAsia="Calibri" w:cs="Arial"/>
                <w:bCs/>
                <w:iCs/>
              </w:rPr>
              <w:t>2.</w:t>
            </w:r>
          </w:p>
        </w:tc>
        <w:tc>
          <w:tcPr>
            <w:tcW w:w="951" w:type="pct"/>
            <w:shd w:val="clear" w:color="auto" w:fill="auto"/>
          </w:tcPr>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tc>
        <w:tc>
          <w:tcPr>
            <w:tcW w:w="908" w:type="pct"/>
            <w:shd w:val="clear" w:color="auto" w:fill="auto"/>
          </w:tcPr>
          <w:p w:rsidR="00343A18" w:rsidRPr="003B3BCE" w:rsidRDefault="00343A18" w:rsidP="00BC01DC">
            <w:pPr>
              <w:spacing w:before="0"/>
              <w:jc w:val="center"/>
              <w:rPr>
                <w:rFonts w:eastAsia="Calibri" w:cs="Arial"/>
                <w:b/>
                <w:bCs/>
                <w:iCs/>
              </w:rPr>
            </w:pPr>
          </w:p>
        </w:tc>
        <w:tc>
          <w:tcPr>
            <w:tcW w:w="923" w:type="pct"/>
            <w:shd w:val="clear" w:color="auto" w:fill="auto"/>
          </w:tcPr>
          <w:p w:rsidR="00343A18" w:rsidRPr="003B3BCE" w:rsidRDefault="00343A18" w:rsidP="00BC01DC">
            <w:pPr>
              <w:spacing w:before="0"/>
              <w:jc w:val="center"/>
              <w:rPr>
                <w:rFonts w:eastAsia="Calibri" w:cs="Arial"/>
                <w:b/>
                <w:bCs/>
                <w:iCs/>
              </w:rPr>
            </w:pPr>
          </w:p>
        </w:tc>
        <w:tc>
          <w:tcPr>
            <w:tcW w:w="859" w:type="pct"/>
            <w:shd w:val="clear" w:color="auto" w:fill="auto"/>
          </w:tcPr>
          <w:p w:rsidR="00343A18" w:rsidRPr="003B3BCE" w:rsidRDefault="00343A18" w:rsidP="00BC01DC">
            <w:pPr>
              <w:spacing w:before="0"/>
              <w:jc w:val="center"/>
              <w:rPr>
                <w:rFonts w:eastAsia="Calibri" w:cs="Arial"/>
                <w:b/>
                <w:bCs/>
                <w:iCs/>
              </w:rPr>
            </w:pPr>
          </w:p>
        </w:tc>
        <w:tc>
          <w:tcPr>
            <w:tcW w:w="1145" w:type="pct"/>
          </w:tcPr>
          <w:p w:rsidR="00343A18" w:rsidRPr="003B3BCE" w:rsidRDefault="00343A18" w:rsidP="00BC01DC">
            <w:pPr>
              <w:spacing w:before="0"/>
              <w:jc w:val="center"/>
              <w:rPr>
                <w:rFonts w:eastAsia="Calibri" w:cs="Arial"/>
                <w:b/>
                <w:bCs/>
                <w:iCs/>
              </w:rPr>
            </w:pPr>
          </w:p>
        </w:tc>
      </w:tr>
      <w:tr w:rsidR="00343A18" w:rsidRPr="003B3BCE" w:rsidTr="00BC01DC">
        <w:tc>
          <w:tcPr>
            <w:tcW w:w="213" w:type="pct"/>
            <w:shd w:val="clear" w:color="auto" w:fill="auto"/>
          </w:tcPr>
          <w:p w:rsidR="00343A18" w:rsidRPr="003B3BCE" w:rsidRDefault="00343A18" w:rsidP="00BC01DC">
            <w:pPr>
              <w:spacing w:before="0"/>
              <w:jc w:val="center"/>
              <w:rPr>
                <w:rFonts w:eastAsia="Calibri" w:cs="Arial"/>
                <w:bCs/>
                <w:iCs/>
              </w:rPr>
            </w:pPr>
          </w:p>
          <w:p w:rsidR="00343A18" w:rsidRPr="003B3BCE" w:rsidRDefault="00343A18" w:rsidP="00BC01DC">
            <w:pPr>
              <w:spacing w:before="0"/>
              <w:jc w:val="center"/>
              <w:rPr>
                <w:rFonts w:eastAsia="Calibri" w:cs="Arial"/>
                <w:bCs/>
                <w:iCs/>
              </w:rPr>
            </w:pPr>
            <w:r w:rsidRPr="003B3BCE">
              <w:rPr>
                <w:rFonts w:eastAsia="Calibri" w:cs="Arial"/>
                <w:bCs/>
                <w:iCs/>
              </w:rPr>
              <w:t>3.</w:t>
            </w:r>
          </w:p>
        </w:tc>
        <w:tc>
          <w:tcPr>
            <w:tcW w:w="951" w:type="pct"/>
            <w:shd w:val="clear" w:color="auto" w:fill="auto"/>
          </w:tcPr>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tc>
        <w:tc>
          <w:tcPr>
            <w:tcW w:w="908" w:type="pct"/>
            <w:shd w:val="clear" w:color="auto" w:fill="auto"/>
          </w:tcPr>
          <w:p w:rsidR="00343A18" w:rsidRPr="003B3BCE" w:rsidRDefault="00343A18" w:rsidP="00BC01DC">
            <w:pPr>
              <w:spacing w:before="0"/>
              <w:jc w:val="center"/>
              <w:rPr>
                <w:rFonts w:eastAsia="Calibri" w:cs="Arial"/>
                <w:b/>
                <w:bCs/>
                <w:iCs/>
              </w:rPr>
            </w:pPr>
          </w:p>
        </w:tc>
        <w:tc>
          <w:tcPr>
            <w:tcW w:w="923" w:type="pct"/>
            <w:shd w:val="clear" w:color="auto" w:fill="auto"/>
          </w:tcPr>
          <w:p w:rsidR="00343A18" w:rsidRPr="003B3BCE" w:rsidRDefault="00343A18" w:rsidP="00BC01DC">
            <w:pPr>
              <w:spacing w:before="0"/>
              <w:jc w:val="center"/>
              <w:rPr>
                <w:rFonts w:eastAsia="Calibri" w:cs="Arial"/>
                <w:b/>
                <w:bCs/>
                <w:iCs/>
              </w:rPr>
            </w:pPr>
          </w:p>
        </w:tc>
        <w:tc>
          <w:tcPr>
            <w:tcW w:w="859" w:type="pct"/>
            <w:shd w:val="clear" w:color="auto" w:fill="auto"/>
          </w:tcPr>
          <w:p w:rsidR="00343A18" w:rsidRPr="003B3BCE" w:rsidRDefault="00343A18" w:rsidP="00BC01DC">
            <w:pPr>
              <w:spacing w:before="0"/>
              <w:jc w:val="center"/>
              <w:rPr>
                <w:rFonts w:eastAsia="Calibri" w:cs="Arial"/>
                <w:b/>
                <w:bCs/>
                <w:iCs/>
              </w:rPr>
            </w:pPr>
          </w:p>
        </w:tc>
        <w:tc>
          <w:tcPr>
            <w:tcW w:w="1145" w:type="pct"/>
          </w:tcPr>
          <w:p w:rsidR="00343A18" w:rsidRPr="003B3BCE" w:rsidRDefault="00343A18" w:rsidP="00BC01DC">
            <w:pPr>
              <w:spacing w:before="0"/>
              <w:jc w:val="center"/>
              <w:rPr>
                <w:rFonts w:eastAsia="Calibri" w:cs="Arial"/>
                <w:b/>
                <w:bCs/>
                <w:iCs/>
              </w:rPr>
            </w:pPr>
          </w:p>
        </w:tc>
      </w:tr>
      <w:tr w:rsidR="00343A18" w:rsidRPr="003B3BCE" w:rsidTr="00BC01DC">
        <w:tc>
          <w:tcPr>
            <w:tcW w:w="213" w:type="pct"/>
            <w:shd w:val="clear" w:color="auto" w:fill="auto"/>
          </w:tcPr>
          <w:p w:rsidR="00343A18" w:rsidRPr="003B3BCE" w:rsidRDefault="00343A18" w:rsidP="00BC01DC">
            <w:pPr>
              <w:spacing w:before="0"/>
              <w:jc w:val="center"/>
              <w:rPr>
                <w:rFonts w:eastAsia="Calibri" w:cs="Arial"/>
                <w:bCs/>
                <w:iCs/>
              </w:rPr>
            </w:pPr>
          </w:p>
          <w:p w:rsidR="00343A18" w:rsidRPr="003B3BCE" w:rsidRDefault="00343A18" w:rsidP="00BC01DC">
            <w:pPr>
              <w:spacing w:before="0"/>
              <w:jc w:val="center"/>
              <w:rPr>
                <w:rFonts w:eastAsia="Calibri" w:cs="Arial"/>
                <w:bCs/>
                <w:iCs/>
              </w:rPr>
            </w:pPr>
            <w:r w:rsidRPr="003B3BCE">
              <w:rPr>
                <w:rFonts w:eastAsia="Calibri" w:cs="Arial"/>
                <w:bCs/>
                <w:iCs/>
              </w:rPr>
              <w:t>4.</w:t>
            </w:r>
          </w:p>
        </w:tc>
        <w:tc>
          <w:tcPr>
            <w:tcW w:w="951" w:type="pct"/>
            <w:shd w:val="clear" w:color="auto" w:fill="auto"/>
          </w:tcPr>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tc>
        <w:tc>
          <w:tcPr>
            <w:tcW w:w="908" w:type="pct"/>
            <w:shd w:val="clear" w:color="auto" w:fill="auto"/>
          </w:tcPr>
          <w:p w:rsidR="00343A18" w:rsidRPr="003B3BCE" w:rsidRDefault="00343A18" w:rsidP="00BC01DC">
            <w:pPr>
              <w:spacing w:before="0"/>
              <w:jc w:val="center"/>
              <w:rPr>
                <w:rFonts w:eastAsia="Calibri" w:cs="Arial"/>
                <w:b/>
                <w:bCs/>
                <w:iCs/>
              </w:rPr>
            </w:pPr>
          </w:p>
        </w:tc>
        <w:tc>
          <w:tcPr>
            <w:tcW w:w="923" w:type="pct"/>
            <w:shd w:val="clear" w:color="auto" w:fill="auto"/>
          </w:tcPr>
          <w:p w:rsidR="00343A18" w:rsidRPr="003B3BCE" w:rsidRDefault="00343A18" w:rsidP="00BC01DC">
            <w:pPr>
              <w:spacing w:before="0"/>
              <w:jc w:val="center"/>
              <w:rPr>
                <w:rFonts w:eastAsia="Calibri" w:cs="Arial"/>
                <w:b/>
                <w:bCs/>
                <w:iCs/>
              </w:rPr>
            </w:pPr>
          </w:p>
        </w:tc>
        <w:tc>
          <w:tcPr>
            <w:tcW w:w="859" w:type="pct"/>
            <w:shd w:val="clear" w:color="auto" w:fill="auto"/>
          </w:tcPr>
          <w:p w:rsidR="00343A18" w:rsidRPr="003B3BCE" w:rsidRDefault="00343A18" w:rsidP="00BC01DC">
            <w:pPr>
              <w:spacing w:before="0"/>
              <w:jc w:val="center"/>
              <w:rPr>
                <w:rFonts w:eastAsia="Calibri" w:cs="Arial"/>
                <w:b/>
                <w:bCs/>
                <w:iCs/>
              </w:rPr>
            </w:pPr>
          </w:p>
        </w:tc>
        <w:tc>
          <w:tcPr>
            <w:tcW w:w="1145" w:type="pct"/>
          </w:tcPr>
          <w:p w:rsidR="00343A18" w:rsidRPr="003B3BCE" w:rsidRDefault="00343A18" w:rsidP="00BC01DC">
            <w:pPr>
              <w:spacing w:before="0"/>
              <w:jc w:val="center"/>
              <w:rPr>
                <w:rFonts w:eastAsia="Calibri" w:cs="Arial"/>
                <w:b/>
                <w:bCs/>
                <w:iCs/>
              </w:rPr>
            </w:pPr>
          </w:p>
        </w:tc>
      </w:tr>
      <w:tr w:rsidR="00343A18" w:rsidRPr="003B3BCE" w:rsidTr="00BC01DC">
        <w:tc>
          <w:tcPr>
            <w:tcW w:w="213" w:type="pct"/>
            <w:shd w:val="clear" w:color="auto" w:fill="auto"/>
          </w:tcPr>
          <w:p w:rsidR="00343A18" w:rsidRPr="003B3BCE" w:rsidRDefault="00343A18" w:rsidP="00BC01DC">
            <w:pPr>
              <w:spacing w:before="0"/>
              <w:jc w:val="center"/>
              <w:rPr>
                <w:rFonts w:eastAsia="Calibri" w:cs="Arial"/>
                <w:bCs/>
                <w:iCs/>
              </w:rPr>
            </w:pPr>
          </w:p>
          <w:p w:rsidR="00343A18" w:rsidRPr="003B3BCE" w:rsidRDefault="00343A18" w:rsidP="00BC01DC">
            <w:pPr>
              <w:spacing w:before="0"/>
              <w:jc w:val="center"/>
              <w:rPr>
                <w:rFonts w:eastAsia="Calibri" w:cs="Arial"/>
                <w:bCs/>
                <w:iCs/>
              </w:rPr>
            </w:pPr>
            <w:r w:rsidRPr="003B3BCE">
              <w:rPr>
                <w:rFonts w:eastAsia="Calibri" w:cs="Arial"/>
                <w:bCs/>
                <w:iCs/>
              </w:rPr>
              <w:t>5.</w:t>
            </w:r>
          </w:p>
        </w:tc>
        <w:tc>
          <w:tcPr>
            <w:tcW w:w="951" w:type="pct"/>
            <w:shd w:val="clear" w:color="auto" w:fill="auto"/>
          </w:tcPr>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p w:rsidR="00343A18" w:rsidRPr="003B3BCE" w:rsidRDefault="00343A18" w:rsidP="00BC01DC">
            <w:pPr>
              <w:spacing w:before="0"/>
              <w:jc w:val="center"/>
              <w:rPr>
                <w:rFonts w:eastAsia="Calibri" w:cs="Arial"/>
                <w:b/>
                <w:bCs/>
                <w:iCs/>
              </w:rPr>
            </w:pPr>
          </w:p>
        </w:tc>
        <w:tc>
          <w:tcPr>
            <w:tcW w:w="908" w:type="pct"/>
            <w:shd w:val="clear" w:color="auto" w:fill="auto"/>
          </w:tcPr>
          <w:p w:rsidR="00343A18" w:rsidRPr="003B3BCE" w:rsidRDefault="00343A18" w:rsidP="00BC01DC">
            <w:pPr>
              <w:spacing w:before="0"/>
              <w:jc w:val="center"/>
              <w:rPr>
                <w:rFonts w:eastAsia="Calibri" w:cs="Arial"/>
                <w:b/>
                <w:bCs/>
                <w:iCs/>
              </w:rPr>
            </w:pPr>
          </w:p>
        </w:tc>
        <w:tc>
          <w:tcPr>
            <w:tcW w:w="923" w:type="pct"/>
            <w:shd w:val="clear" w:color="auto" w:fill="auto"/>
          </w:tcPr>
          <w:p w:rsidR="00343A18" w:rsidRPr="003B3BCE" w:rsidRDefault="00343A18" w:rsidP="00BC01DC">
            <w:pPr>
              <w:spacing w:before="0"/>
              <w:jc w:val="center"/>
              <w:rPr>
                <w:rFonts w:eastAsia="Calibri" w:cs="Arial"/>
                <w:b/>
                <w:bCs/>
                <w:iCs/>
              </w:rPr>
            </w:pPr>
          </w:p>
        </w:tc>
        <w:tc>
          <w:tcPr>
            <w:tcW w:w="859" w:type="pct"/>
            <w:shd w:val="clear" w:color="auto" w:fill="auto"/>
          </w:tcPr>
          <w:p w:rsidR="00343A18" w:rsidRPr="003B3BCE" w:rsidRDefault="00343A18" w:rsidP="00BC01DC">
            <w:pPr>
              <w:spacing w:before="0"/>
              <w:jc w:val="center"/>
              <w:rPr>
                <w:rFonts w:eastAsia="Calibri" w:cs="Arial"/>
                <w:b/>
                <w:bCs/>
                <w:iCs/>
              </w:rPr>
            </w:pPr>
          </w:p>
        </w:tc>
        <w:tc>
          <w:tcPr>
            <w:tcW w:w="1145" w:type="pct"/>
          </w:tcPr>
          <w:p w:rsidR="00343A18" w:rsidRPr="003B3BCE" w:rsidRDefault="00343A18" w:rsidP="00BC01DC">
            <w:pPr>
              <w:spacing w:before="0"/>
              <w:jc w:val="center"/>
              <w:rPr>
                <w:rFonts w:eastAsia="Calibri" w:cs="Arial"/>
                <w:b/>
                <w:bCs/>
                <w:iCs/>
              </w:rPr>
            </w:pPr>
          </w:p>
        </w:tc>
      </w:tr>
      <w:tr w:rsidR="00343A18" w:rsidRPr="003B3BC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3B3BCE" w:rsidRDefault="00343A18" w:rsidP="00BC01DC">
            <w:pPr>
              <w:spacing w:before="0"/>
              <w:jc w:val="center"/>
              <w:rPr>
                <w:rFonts w:eastAsia="Calibri" w:cs="Arial"/>
                <w:b/>
                <w:bCs/>
                <w:iCs/>
              </w:rPr>
            </w:pPr>
          </w:p>
        </w:tc>
        <w:tc>
          <w:tcPr>
            <w:tcW w:w="859" w:type="pct"/>
            <w:shd w:val="clear" w:color="auto" w:fill="auto"/>
          </w:tcPr>
          <w:p w:rsidR="00343A18" w:rsidRPr="003B3BCE" w:rsidRDefault="00343A18" w:rsidP="000C67B2">
            <w:pPr>
              <w:spacing w:before="0"/>
              <w:jc w:val="center"/>
              <w:rPr>
                <w:rFonts w:eastAsia="Calibri" w:cs="Arial"/>
                <w:b/>
                <w:bCs/>
                <w:iCs/>
              </w:rPr>
            </w:pPr>
          </w:p>
          <w:p w:rsidR="00343A18" w:rsidRPr="003B3BCE" w:rsidRDefault="00343A18" w:rsidP="000C67B2">
            <w:pPr>
              <w:spacing w:before="0"/>
              <w:jc w:val="center"/>
              <w:rPr>
                <w:rFonts w:eastAsia="Calibri" w:cs="Arial"/>
                <w:b/>
                <w:bCs/>
                <w:iCs/>
              </w:rPr>
            </w:pPr>
            <w:r w:rsidRPr="003B3BCE">
              <w:rPr>
                <w:rFonts w:eastAsia="Calibri" w:cs="Arial"/>
                <w:b/>
                <w:bCs/>
                <w:iCs/>
              </w:rPr>
              <w:t>Укупна вредност</w:t>
            </w:r>
          </w:p>
          <w:p w:rsidR="00343A18" w:rsidRPr="003B3BCE" w:rsidRDefault="00FD6BCE" w:rsidP="000C67B2">
            <w:pPr>
              <w:spacing w:before="0"/>
              <w:jc w:val="center"/>
              <w:rPr>
                <w:rFonts w:eastAsia="Calibri" w:cs="Arial"/>
                <w:b/>
                <w:bCs/>
                <w:iCs/>
              </w:rPr>
            </w:pPr>
            <w:r w:rsidRPr="003B3BCE">
              <w:rPr>
                <w:rFonts w:eastAsia="Calibri" w:cs="Arial"/>
                <w:b/>
                <w:bCs/>
                <w:iCs/>
              </w:rPr>
              <w:t>извршених услуга</w:t>
            </w:r>
            <w:r w:rsidR="00343A18" w:rsidRPr="003B3BCE">
              <w:rPr>
                <w:rFonts w:eastAsia="Calibri" w:cs="Arial"/>
                <w:b/>
                <w:bCs/>
                <w:iCs/>
              </w:rPr>
              <w:t xml:space="preserve"> без</w:t>
            </w:r>
          </w:p>
          <w:p w:rsidR="00343A18" w:rsidRPr="003B3BCE" w:rsidRDefault="00343A18" w:rsidP="000C67B2">
            <w:pPr>
              <w:spacing w:before="0"/>
              <w:jc w:val="center"/>
              <w:rPr>
                <w:rFonts w:eastAsia="Calibri" w:cs="Arial"/>
                <w:b/>
                <w:bCs/>
                <w:iCs/>
              </w:rPr>
            </w:pPr>
            <w:r w:rsidRPr="003B3BCE">
              <w:rPr>
                <w:rFonts w:eastAsia="Calibri" w:cs="Arial"/>
                <w:b/>
                <w:bCs/>
                <w:iCs/>
              </w:rPr>
              <w:t>ПДВ</w:t>
            </w:r>
          </w:p>
          <w:p w:rsidR="00343A18" w:rsidRPr="003B3BCE" w:rsidRDefault="000C67B2" w:rsidP="000C67B2">
            <w:pPr>
              <w:spacing w:before="0"/>
              <w:rPr>
                <w:rFonts w:eastAsia="Calibri" w:cs="Arial"/>
                <w:b/>
                <w:bCs/>
                <w:iCs/>
                <w:lang w:val="sr-Cyrl-RS"/>
              </w:rPr>
            </w:pPr>
            <w:r w:rsidRPr="003B3BCE">
              <w:rPr>
                <w:rFonts w:eastAsia="Calibri" w:cs="Arial"/>
                <w:b/>
                <w:bCs/>
                <w:iCs/>
              </w:rPr>
              <w:t xml:space="preserve">     Дин</w:t>
            </w:r>
            <w:r w:rsidR="00484E55" w:rsidRPr="003B3BCE">
              <w:rPr>
                <w:rFonts w:eastAsia="Calibri" w:cs="Arial"/>
                <w:b/>
                <w:bCs/>
                <w:iCs/>
                <w:lang w:val="sr-Cyrl-RS"/>
              </w:rPr>
              <w:t>.</w:t>
            </w:r>
          </w:p>
        </w:tc>
        <w:tc>
          <w:tcPr>
            <w:tcW w:w="1145" w:type="pct"/>
          </w:tcPr>
          <w:p w:rsidR="00343A18" w:rsidRPr="003B3BCE" w:rsidRDefault="00343A18" w:rsidP="000C67B2">
            <w:pPr>
              <w:spacing w:before="0"/>
              <w:ind w:left="720"/>
              <w:jc w:val="center"/>
              <w:rPr>
                <w:rFonts w:eastAsia="Calibri" w:cs="Arial"/>
                <w:b/>
                <w:bCs/>
                <w:iCs/>
              </w:rPr>
            </w:pPr>
          </w:p>
        </w:tc>
      </w:tr>
    </w:tbl>
    <w:p w:rsidR="00343A18" w:rsidRPr="003B3BC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B3BCE" w:rsidTr="00BC01DC">
        <w:trPr>
          <w:jc w:val="center"/>
        </w:trPr>
        <w:tc>
          <w:tcPr>
            <w:tcW w:w="3882" w:type="dxa"/>
          </w:tcPr>
          <w:p w:rsidR="00343A18" w:rsidRPr="003B3BCE" w:rsidRDefault="00343A18" w:rsidP="00BC01DC">
            <w:pPr>
              <w:spacing w:before="0"/>
              <w:jc w:val="center"/>
              <w:rPr>
                <w:rFonts w:cs="Arial"/>
              </w:rPr>
            </w:pPr>
            <w:r w:rsidRPr="003B3BCE">
              <w:rPr>
                <w:rFonts w:cs="Arial"/>
              </w:rPr>
              <w:t>Датум:</w:t>
            </w:r>
          </w:p>
        </w:tc>
        <w:tc>
          <w:tcPr>
            <w:tcW w:w="2127" w:type="dxa"/>
          </w:tcPr>
          <w:p w:rsidR="00343A18" w:rsidRPr="003B3BCE" w:rsidRDefault="00343A18" w:rsidP="00BC01DC">
            <w:pPr>
              <w:spacing w:before="0"/>
              <w:jc w:val="center"/>
              <w:rPr>
                <w:rFonts w:cs="Arial"/>
                <w:lang w:val="ru-RU"/>
              </w:rPr>
            </w:pPr>
          </w:p>
        </w:tc>
        <w:tc>
          <w:tcPr>
            <w:tcW w:w="4022" w:type="dxa"/>
          </w:tcPr>
          <w:p w:rsidR="00343A18" w:rsidRPr="003B3BCE" w:rsidRDefault="00343A18" w:rsidP="00BC01DC">
            <w:pPr>
              <w:spacing w:before="0"/>
              <w:jc w:val="center"/>
              <w:rPr>
                <w:rFonts w:cs="Arial"/>
                <w:lang w:val="ru-RU"/>
              </w:rPr>
            </w:pPr>
            <w:r w:rsidRPr="003B3BCE">
              <w:rPr>
                <w:rFonts w:cs="Arial"/>
                <w:lang w:val="sr-Cyrl-CS"/>
              </w:rPr>
              <w:t>П</w:t>
            </w:r>
            <w:r w:rsidRPr="003B3BCE">
              <w:rPr>
                <w:rFonts w:cs="Arial"/>
              </w:rPr>
              <w:t>онуђач</w:t>
            </w:r>
            <w:r w:rsidRPr="003B3BCE">
              <w:rPr>
                <w:rFonts w:cs="Arial"/>
                <w:lang w:val="ru-RU"/>
              </w:rPr>
              <w:t>:</w:t>
            </w:r>
          </w:p>
        </w:tc>
      </w:tr>
      <w:tr w:rsidR="00343A18" w:rsidRPr="003B3BCE" w:rsidTr="00BC01DC">
        <w:trPr>
          <w:jc w:val="center"/>
        </w:trPr>
        <w:tc>
          <w:tcPr>
            <w:tcW w:w="3882" w:type="dxa"/>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rPr>
            </w:pPr>
            <w:r w:rsidRPr="003B3BCE">
              <w:rPr>
                <w:rFonts w:cs="Arial"/>
              </w:rPr>
              <w:t>М.П.</w:t>
            </w:r>
          </w:p>
        </w:tc>
        <w:tc>
          <w:tcPr>
            <w:tcW w:w="4022" w:type="dxa"/>
          </w:tcPr>
          <w:p w:rsidR="00343A18" w:rsidRPr="003B3BCE" w:rsidRDefault="00343A18" w:rsidP="00BC01DC">
            <w:pPr>
              <w:spacing w:before="0"/>
              <w:jc w:val="center"/>
              <w:rPr>
                <w:rFonts w:cs="Arial"/>
                <w:lang w:val="ru-RU"/>
              </w:rPr>
            </w:pPr>
          </w:p>
        </w:tc>
      </w:tr>
      <w:tr w:rsidR="00343A18" w:rsidRPr="003B3BCE" w:rsidTr="00BC01DC">
        <w:trPr>
          <w:jc w:val="center"/>
        </w:trPr>
        <w:tc>
          <w:tcPr>
            <w:tcW w:w="3882" w:type="dxa"/>
            <w:tcBorders>
              <w:bottom w:val="single" w:sz="4" w:space="0" w:color="auto"/>
            </w:tcBorders>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lang w:val="ru-RU"/>
              </w:rPr>
            </w:pPr>
          </w:p>
        </w:tc>
        <w:tc>
          <w:tcPr>
            <w:tcW w:w="4022" w:type="dxa"/>
            <w:tcBorders>
              <w:bottom w:val="single" w:sz="4" w:space="0" w:color="auto"/>
            </w:tcBorders>
          </w:tcPr>
          <w:p w:rsidR="00343A18" w:rsidRPr="003B3BCE" w:rsidRDefault="00343A18" w:rsidP="00BC01DC">
            <w:pPr>
              <w:spacing w:before="0"/>
              <w:jc w:val="center"/>
              <w:rPr>
                <w:rFonts w:cs="Arial"/>
                <w:lang w:val="ru-RU"/>
              </w:rPr>
            </w:pPr>
          </w:p>
        </w:tc>
      </w:tr>
      <w:tr w:rsidR="00343A18" w:rsidRPr="003B3BCE" w:rsidTr="00BC01DC">
        <w:trPr>
          <w:trHeight w:val="389"/>
          <w:jc w:val="center"/>
        </w:trPr>
        <w:tc>
          <w:tcPr>
            <w:tcW w:w="3882" w:type="dxa"/>
            <w:tcBorders>
              <w:top w:val="single" w:sz="4" w:space="0" w:color="auto"/>
            </w:tcBorders>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lang w:val="ru-RU"/>
              </w:rPr>
            </w:pPr>
          </w:p>
        </w:tc>
        <w:tc>
          <w:tcPr>
            <w:tcW w:w="4022" w:type="dxa"/>
            <w:tcBorders>
              <w:top w:val="single" w:sz="4" w:space="0" w:color="auto"/>
            </w:tcBorders>
          </w:tcPr>
          <w:p w:rsidR="00343A18" w:rsidRPr="003B3BCE" w:rsidRDefault="00343A18" w:rsidP="00BC01DC">
            <w:pPr>
              <w:spacing w:before="0"/>
              <w:jc w:val="center"/>
              <w:rPr>
                <w:rFonts w:cs="Arial"/>
                <w:lang w:val="ru-RU"/>
              </w:rPr>
            </w:pPr>
          </w:p>
        </w:tc>
      </w:tr>
    </w:tbl>
    <w:p w:rsidR="00343A18" w:rsidRPr="003B3BCE" w:rsidRDefault="00343A18" w:rsidP="00343A18">
      <w:pPr>
        <w:rPr>
          <w:rFonts w:eastAsia="Symbol" w:cs="Arial"/>
          <w:b/>
          <w:bCs/>
          <w:kern w:val="28"/>
        </w:rPr>
      </w:pPr>
      <w:r w:rsidRPr="003B3BCE">
        <w:rPr>
          <w:rFonts w:eastAsia="Symbol" w:cs="Arial"/>
          <w:b/>
          <w:bCs/>
          <w:kern w:val="28"/>
        </w:rPr>
        <w:t xml:space="preserve">Напомена: </w:t>
      </w:r>
    </w:p>
    <w:p w:rsidR="00343A18" w:rsidRPr="003B3BCE" w:rsidRDefault="00343A18" w:rsidP="00343A18">
      <w:pPr>
        <w:rPr>
          <w:rFonts w:eastAsia="TimesNewRomanPS-BoldMT" w:cs="Arial"/>
          <w:lang w:val="sr-Cyrl-CS"/>
        </w:rPr>
      </w:pPr>
      <w:r w:rsidRPr="003B3BCE">
        <w:rPr>
          <w:rFonts w:eastAsia="TimesNewRomanPS-BoldMT" w:cs="Arial"/>
        </w:rPr>
        <w:t xml:space="preserve">Уколико </w:t>
      </w:r>
      <w:r w:rsidRPr="003B3BC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3B3BCE">
        <w:rPr>
          <w:rFonts w:eastAsia="TimesNewRomanPS-BoldMT" w:cs="Arial"/>
        </w:rPr>
        <w:t>.</w:t>
      </w:r>
    </w:p>
    <w:p w:rsidR="00657291" w:rsidRPr="003B3BCE" w:rsidRDefault="00657291" w:rsidP="00657291">
      <w:pPr>
        <w:rPr>
          <w:rFonts w:cs="Arial"/>
          <w:lang w:val="sr-Cyrl-CS"/>
        </w:rPr>
      </w:pPr>
      <w:bookmarkStart w:id="265" w:name="_Toc442559941"/>
      <w:r w:rsidRPr="003B3BCE">
        <w:rPr>
          <w:rFonts w:cs="Arial"/>
        </w:rPr>
        <w:t>Приликом подношења понуде овај образац копирати у потребном броју примерака.</w:t>
      </w:r>
    </w:p>
    <w:p w:rsidR="00657291" w:rsidRPr="003B3BCE" w:rsidRDefault="00657291" w:rsidP="000C67B2">
      <w:pPr>
        <w:rPr>
          <w:rFonts w:cs="Arial"/>
          <w:b/>
          <w:bCs/>
          <w:kern w:val="28"/>
          <w:lang w:val="sr-Cyrl-CS" w:eastAsia="ar-SA"/>
        </w:rPr>
      </w:pPr>
      <w:r w:rsidRPr="003B3BC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3B3BCE" w:rsidRDefault="0042687E" w:rsidP="00781B02">
      <w:pPr>
        <w:rPr>
          <w:rFonts w:cs="Arial"/>
        </w:rPr>
      </w:pPr>
    </w:p>
    <w:p w:rsidR="00B043D1" w:rsidRPr="003B3BCE" w:rsidRDefault="00B043D1" w:rsidP="00781B02">
      <w:pPr>
        <w:rPr>
          <w:rFonts w:cs="Arial"/>
        </w:rPr>
      </w:pPr>
    </w:p>
    <w:p w:rsidR="00316C50" w:rsidRPr="003B3BCE" w:rsidRDefault="00316C50" w:rsidP="00781B02">
      <w:pPr>
        <w:rPr>
          <w:rFonts w:cs="Arial"/>
        </w:rPr>
      </w:pPr>
    </w:p>
    <w:p w:rsidR="00B043D1" w:rsidRPr="003B3BCE" w:rsidRDefault="00B043D1" w:rsidP="00781B02">
      <w:pPr>
        <w:rPr>
          <w:rFonts w:cs="Arial"/>
        </w:rPr>
      </w:pPr>
    </w:p>
    <w:p w:rsidR="00343A18" w:rsidRPr="003B3BCE" w:rsidRDefault="00343A18" w:rsidP="000F683D">
      <w:pPr>
        <w:pStyle w:val="KDObrazac"/>
      </w:pPr>
      <w:r w:rsidRPr="003B3BCE">
        <w:t xml:space="preserve">ОБРАЗАЦ </w:t>
      </w:r>
      <w:bookmarkEnd w:id="265"/>
      <w:r w:rsidR="00F50A66" w:rsidRPr="003B3BCE">
        <w:t>8</w:t>
      </w:r>
    </w:p>
    <w:p w:rsidR="00343A18" w:rsidRPr="003B3BCE" w:rsidRDefault="00343A18" w:rsidP="000F683D">
      <w:pPr>
        <w:jc w:val="center"/>
        <w:rPr>
          <w:rFonts w:cs="Arial"/>
          <w:b/>
        </w:rPr>
      </w:pPr>
      <w:r w:rsidRPr="003B3BCE">
        <w:rPr>
          <w:rFonts w:cs="Arial"/>
          <w:b/>
        </w:rPr>
        <w:t>ПОТВРДА О РЕФЕРЕНТНИМ НАБАВКАМА</w:t>
      </w:r>
    </w:p>
    <w:p w:rsidR="0042687E" w:rsidRPr="003B3BCE" w:rsidRDefault="0042687E" w:rsidP="000F683D">
      <w:pPr>
        <w:jc w:val="center"/>
        <w:rPr>
          <w:rFonts w:cs="Arial"/>
        </w:rPr>
      </w:pPr>
    </w:p>
    <w:p w:rsidR="00343A18" w:rsidRPr="003B3BCE" w:rsidRDefault="00343A18" w:rsidP="00343A18">
      <w:pPr>
        <w:tabs>
          <w:tab w:val="left" w:pos="0"/>
          <w:tab w:val="left" w:pos="330"/>
          <w:tab w:val="left" w:pos="540"/>
        </w:tabs>
        <w:spacing w:before="0"/>
        <w:jc w:val="left"/>
        <w:rPr>
          <w:rFonts w:eastAsia="Calibri" w:cs="Arial"/>
        </w:rPr>
      </w:pPr>
      <w:r w:rsidRPr="003B3BCE">
        <w:rPr>
          <w:rFonts w:eastAsia="Calibri" w:cs="Arial"/>
          <w:lang w:val="ru-RU"/>
        </w:rPr>
        <w:t>Наручилац</w:t>
      </w:r>
      <w:r w:rsidR="000C67B2" w:rsidRPr="003B3BCE">
        <w:rPr>
          <w:rFonts w:eastAsia="Calibri" w:cs="Arial"/>
          <w:lang w:val="ru-RU"/>
        </w:rPr>
        <w:t xml:space="preserve"> односно </w:t>
      </w:r>
      <w:r w:rsidR="00FD6BCE" w:rsidRPr="003B3BCE">
        <w:rPr>
          <w:rFonts w:eastAsia="Calibri" w:cs="Arial"/>
          <w:lang w:val="ru-RU"/>
        </w:rPr>
        <w:t>корисник</w:t>
      </w:r>
      <w:r w:rsidRPr="003B3BCE">
        <w:rPr>
          <w:rFonts w:eastAsia="Calibri" w:cs="Arial"/>
          <w:lang w:val="ru-RU"/>
        </w:rPr>
        <w:t xml:space="preserve"> предметних </w:t>
      </w:r>
      <w:r w:rsidR="00FD6BCE" w:rsidRPr="003B3BCE">
        <w:rPr>
          <w:rFonts w:eastAsia="Calibri" w:cs="Arial"/>
          <w:lang w:val="ru-RU"/>
        </w:rPr>
        <w:t>услуга</w:t>
      </w:r>
      <w:r w:rsidRPr="003B3BCE">
        <w:rPr>
          <w:rFonts w:eastAsia="Calibri" w:cs="Arial"/>
          <w:lang w:val="ru-RU"/>
        </w:rPr>
        <w:t xml:space="preserve">: </w:t>
      </w:r>
    </w:p>
    <w:p w:rsidR="00343A18" w:rsidRPr="003B3BCE" w:rsidRDefault="00343A18" w:rsidP="00343A18">
      <w:pPr>
        <w:tabs>
          <w:tab w:val="left" w:pos="0"/>
          <w:tab w:val="left" w:pos="330"/>
          <w:tab w:val="left" w:pos="540"/>
        </w:tabs>
        <w:spacing w:before="0"/>
        <w:ind w:left="6"/>
        <w:rPr>
          <w:rFonts w:eastAsia="Calibri" w:cs="Arial"/>
        </w:rPr>
      </w:pPr>
      <w:r w:rsidRPr="003B3BCE">
        <w:rPr>
          <w:rFonts w:eastAsia="Calibri" w:cs="Arial"/>
        </w:rPr>
        <w:t xml:space="preserve">                                                  _________________________________________</w:t>
      </w:r>
      <w:r w:rsidR="000F683D" w:rsidRPr="003B3BCE">
        <w:rPr>
          <w:rFonts w:eastAsia="Calibri" w:cs="Arial"/>
        </w:rPr>
        <w:t>_________________________</w:t>
      </w:r>
    </w:p>
    <w:p w:rsidR="00343A18" w:rsidRPr="003B3BCE" w:rsidRDefault="00343A18" w:rsidP="00343A18">
      <w:pPr>
        <w:tabs>
          <w:tab w:val="left" w:pos="0"/>
          <w:tab w:val="left" w:pos="330"/>
          <w:tab w:val="left" w:pos="540"/>
        </w:tabs>
        <w:spacing w:before="0"/>
        <w:ind w:left="6"/>
        <w:jc w:val="center"/>
        <w:rPr>
          <w:rFonts w:eastAsia="Calibri" w:cs="Arial"/>
        </w:rPr>
      </w:pPr>
      <w:r w:rsidRPr="003B3BCE">
        <w:rPr>
          <w:rFonts w:cs="Arial"/>
          <w:bCs/>
          <w:kern w:val="28"/>
        </w:rPr>
        <w:t>(назив и седиште наручиоца)</w:t>
      </w:r>
    </w:p>
    <w:p w:rsidR="00343A18" w:rsidRPr="003B3BCE" w:rsidRDefault="00343A18" w:rsidP="00343A18">
      <w:pPr>
        <w:jc w:val="left"/>
        <w:rPr>
          <w:rFonts w:cs="Arial"/>
        </w:rPr>
      </w:pPr>
      <w:r w:rsidRPr="003B3BCE">
        <w:rPr>
          <w:rFonts w:cs="Arial"/>
        </w:rPr>
        <w:t>Лице за контакт:      _________________________________________</w:t>
      </w:r>
      <w:r w:rsidR="000F683D" w:rsidRPr="003B3BCE">
        <w:rPr>
          <w:rFonts w:cs="Arial"/>
        </w:rPr>
        <w:t>__________________________</w:t>
      </w:r>
    </w:p>
    <w:p w:rsidR="00343A18" w:rsidRPr="003B3BCE" w:rsidRDefault="00343A18" w:rsidP="00343A18">
      <w:pPr>
        <w:jc w:val="center"/>
        <w:rPr>
          <w:rFonts w:cs="Arial"/>
        </w:rPr>
      </w:pPr>
      <w:r w:rsidRPr="003B3BCE">
        <w:rPr>
          <w:rFonts w:cs="Arial"/>
        </w:rPr>
        <w:t>(име, презиме,  контакт телефон)</w:t>
      </w:r>
    </w:p>
    <w:p w:rsidR="00343A18" w:rsidRPr="003B3BCE" w:rsidRDefault="00343A18" w:rsidP="00343A18">
      <w:pPr>
        <w:jc w:val="left"/>
        <w:rPr>
          <w:rFonts w:cs="Arial"/>
        </w:rPr>
      </w:pPr>
      <w:r w:rsidRPr="003B3BCE">
        <w:rPr>
          <w:rFonts w:cs="Arial"/>
        </w:rPr>
        <w:t>Овим путем потврђујем да је _________________________________________</w:t>
      </w:r>
      <w:r w:rsidR="000F683D" w:rsidRPr="003B3BCE">
        <w:rPr>
          <w:rFonts w:cs="Arial"/>
        </w:rPr>
        <w:t>_________________________</w:t>
      </w:r>
    </w:p>
    <w:p w:rsidR="00343A18" w:rsidRPr="003B3BCE" w:rsidRDefault="00343A18" w:rsidP="00343A18">
      <w:pPr>
        <w:jc w:val="center"/>
        <w:rPr>
          <w:rFonts w:cs="Arial"/>
        </w:rPr>
      </w:pPr>
      <w:r w:rsidRPr="003B3BCE">
        <w:rPr>
          <w:rFonts w:cs="Arial"/>
        </w:rPr>
        <w:t>(навести назив седиште  понуђача)</w:t>
      </w:r>
    </w:p>
    <w:p w:rsidR="00343A18" w:rsidRPr="003B3BCE" w:rsidRDefault="00343A18" w:rsidP="00343A18">
      <w:pPr>
        <w:rPr>
          <w:rFonts w:cs="Arial"/>
        </w:rPr>
      </w:pPr>
      <w:r w:rsidRPr="003B3BCE">
        <w:rPr>
          <w:rFonts w:cs="Arial"/>
        </w:rPr>
        <w:t xml:space="preserve">за наше потребе извршио: </w:t>
      </w:r>
    </w:p>
    <w:p w:rsidR="00343A18" w:rsidRPr="003B3BCE" w:rsidRDefault="00343A18" w:rsidP="00343A18">
      <w:pPr>
        <w:rPr>
          <w:rFonts w:cs="Arial"/>
        </w:rPr>
      </w:pPr>
      <w:r w:rsidRPr="003B3BCE">
        <w:rPr>
          <w:rFonts w:cs="Arial"/>
        </w:rPr>
        <w:t>_________________________________________</w:t>
      </w:r>
      <w:r w:rsidR="000F683D" w:rsidRPr="003B3BCE">
        <w:rPr>
          <w:rFonts w:cs="Arial"/>
        </w:rPr>
        <w:t>_________________________</w:t>
      </w:r>
    </w:p>
    <w:p w:rsidR="00343A18" w:rsidRPr="003B3BCE" w:rsidRDefault="00343A18" w:rsidP="00343A18">
      <w:pPr>
        <w:rPr>
          <w:rFonts w:cs="Arial"/>
        </w:rPr>
      </w:pPr>
      <w:r w:rsidRPr="003B3BCE">
        <w:rPr>
          <w:rFonts w:cs="Arial"/>
        </w:rPr>
        <w:t xml:space="preserve">                                                  (навести) </w:t>
      </w:r>
    </w:p>
    <w:p w:rsidR="00343A18" w:rsidRPr="003B3BCE" w:rsidRDefault="00343A18" w:rsidP="00343A18">
      <w:pPr>
        <w:rPr>
          <w:rFonts w:cs="Arial"/>
        </w:rPr>
      </w:pPr>
      <w:r w:rsidRPr="003B3BCE">
        <w:rPr>
          <w:rFonts w:cs="Arial"/>
        </w:rPr>
        <w:t xml:space="preserve">у уговореном року, обиму и квалитету и да </w:t>
      </w:r>
      <w:r w:rsidR="004C0776" w:rsidRPr="003B3BCE">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3B3BC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B3BCE" w:rsidRDefault="00343A18" w:rsidP="00BC01DC">
            <w:pPr>
              <w:jc w:val="center"/>
              <w:rPr>
                <w:rFonts w:eastAsia="Calibri" w:cs="Arial"/>
              </w:rPr>
            </w:pPr>
            <w:r w:rsidRPr="003B3BC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3B3BCE" w:rsidRDefault="00343A18" w:rsidP="00BC01DC">
            <w:pPr>
              <w:jc w:val="center"/>
              <w:rPr>
                <w:rFonts w:eastAsia="Calibri" w:cs="Arial"/>
              </w:rPr>
            </w:pPr>
            <w:r w:rsidRPr="003B3BC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B3BCE" w:rsidRDefault="00343A18" w:rsidP="00BC01DC">
            <w:pPr>
              <w:jc w:val="center"/>
              <w:rPr>
                <w:rFonts w:eastAsia="Calibri" w:cs="Arial"/>
              </w:rPr>
            </w:pPr>
            <w:r w:rsidRPr="003B3BC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B3BCE" w:rsidRDefault="00343A18" w:rsidP="00BC01DC">
            <w:pPr>
              <w:jc w:val="center"/>
              <w:rPr>
                <w:rFonts w:eastAsia="Calibri" w:cs="Arial"/>
              </w:rPr>
            </w:pPr>
            <w:r w:rsidRPr="003B3BCE">
              <w:rPr>
                <w:rFonts w:eastAsia="Calibri" w:cs="Arial"/>
              </w:rPr>
              <w:t xml:space="preserve">Вредност </w:t>
            </w:r>
            <w:r w:rsidR="00FD6BCE" w:rsidRPr="003B3BCE">
              <w:rPr>
                <w:rFonts w:eastAsia="Calibri" w:cs="Arial"/>
              </w:rPr>
              <w:t>извршених услуга</w:t>
            </w:r>
            <w:r w:rsidRPr="003B3BCE">
              <w:rPr>
                <w:rFonts w:eastAsia="Calibri" w:cs="Arial"/>
              </w:rPr>
              <w:t xml:space="preserve"> без ПДВ</w:t>
            </w:r>
          </w:p>
          <w:p w:rsidR="00657291" w:rsidRPr="003B3BCE" w:rsidRDefault="00657291" w:rsidP="000C67B2">
            <w:pPr>
              <w:jc w:val="center"/>
              <w:rPr>
                <w:rFonts w:eastAsia="Calibri" w:cs="Arial"/>
                <w:lang w:val="sr-Cyrl-RS"/>
              </w:rPr>
            </w:pPr>
            <w:r w:rsidRPr="003B3BCE">
              <w:rPr>
                <w:rFonts w:eastAsia="Calibri" w:cs="Arial"/>
              </w:rPr>
              <w:t>Дин</w:t>
            </w:r>
          </w:p>
        </w:tc>
      </w:tr>
      <w:tr w:rsidR="00343A18" w:rsidRPr="003B3BC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B3BC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r>
      <w:tr w:rsidR="00343A18" w:rsidRPr="003B3BC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B3BC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r>
      <w:tr w:rsidR="00343A18" w:rsidRPr="003B3BC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B3BC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r>
      <w:tr w:rsidR="00343A18" w:rsidRPr="003B3BC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B3BC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B3BCE" w:rsidRDefault="00343A18" w:rsidP="00BC01DC">
            <w:pPr>
              <w:rPr>
                <w:rFonts w:eastAsia="Calibri" w:cs="Arial"/>
              </w:rPr>
            </w:pPr>
          </w:p>
        </w:tc>
      </w:tr>
    </w:tbl>
    <w:p w:rsidR="00343A18" w:rsidRPr="003B3BCE" w:rsidRDefault="00343A18" w:rsidP="000F683D">
      <w:pPr>
        <w:rPr>
          <w:rFonts w:eastAsia="TimesNewRomanPS-BoldMT" w:cs="Arial"/>
          <w:b/>
          <w:bCs/>
          <w:iCs/>
        </w:rPr>
      </w:pPr>
      <w:r w:rsidRPr="003B3BC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3B3BCE" w:rsidTr="00BC01DC">
        <w:trPr>
          <w:jc w:val="center"/>
        </w:trPr>
        <w:tc>
          <w:tcPr>
            <w:tcW w:w="3882" w:type="dxa"/>
          </w:tcPr>
          <w:p w:rsidR="00343A18" w:rsidRPr="003B3BCE" w:rsidRDefault="00343A18" w:rsidP="00BC01DC">
            <w:pPr>
              <w:spacing w:before="0"/>
              <w:jc w:val="center"/>
              <w:rPr>
                <w:rFonts w:cs="Arial"/>
              </w:rPr>
            </w:pPr>
            <w:r w:rsidRPr="003B3BCE">
              <w:rPr>
                <w:rFonts w:cs="Arial"/>
              </w:rPr>
              <w:t>Датум:</w:t>
            </w:r>
          </w:p>
        </w:tc>
        <w:tc>
          <w:tcPr>
            <w:tcW w:w="2127" w:type="dxa"/>
          </w:tcPr>
          <w:p w:rsidR="00343A18" w:rsidRPr="003B3BCE" w:rsidRDefault="00343A18" w:rsidP="00BC01DC">
            <w:pPr>
              <w:spacing w:before="0"/>
              <w:jc w:val="center"/>
              <w:rPr>
                <w:rFonts w:cs="Arial"/>
                <w:lang w:val="ru-RU"/>
              </w:rPr>
            </w:pPr>
          </w:p>
        </w:tc>
        <w:tc>
          <w:tcPr>
            <w:tcW w:w="4022" w:type="dxa"/>
          </w:tcPr>
          <w:p w:rsidR="00343A18" w:rsidRPr="003B3BCE" w:rsidRDefault="00343A18" w:rsidP="00FD6BCE">
            <w:pPr>
              <w:spacing w:before="0"/>
              <w:jc w:val="center"/>
              <w:rPr>
                <w:rFonts w:cs="Arial"/>
                <w:lang w:val="ru-RU"/>
              </w:rPr>
            </w:pPr>
            <w:r w:rsidRPr="003B3BCE">
              <w:rPr>
                <w:rFonts w:cs="Arial"/>
                <w:lang w:val="sr-Cyrl-CS"/>
              </w:rPr>
              <w:t>Наручилац</w:t>
            </w:r>
            <w:r w:rsidR="000C67B2" w:rsidRPr="003B3BCE">
              <w:rPr>
                <w:rFonts w:cs="Arial"/>
                <w:lang w:val="sr-Cyrl-CS"/>
              </w:rPr>
              <w:t>/</w:t>
            </w:r>
            <w:r w:rsidR="00FD6BCE" w:rsidRPr="003B3BCE">
              <w:rPr>
                <w:rFonts w:cs="Arial"/>
                <w:lang w:val="sr-Cyrl-CS"/>
              </w:rPr>
              <w:t>корисник услуга</w:t>
            </w:r>
            <w:r w:rsidRPr="003B3BCE">
              <w:rPr>
                <w:rFonts w:cs="Arial"/>
                <w:lang w:val="sr-Cyrl-CS"/>
              </w:rPr>
              <w:t>:</w:t>
            </w:r>
          </w:p>
        </w:tc>
      </w:tr>
      <w:tr w:rsidR="00343A18" w:rsidRPr="003B3BCE" w:rsidTr="00BC01DC">
        <w:trPr>
          <w:jc w:val="center"/>
        </w:trPr>
        <w:tc>
          <w:tcPr>
            <w:tcW w:w="3882" w:type="dxa"/>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rPr>
            </w:pPr>
            <w:r w:rsidRPr="003B3BCE">
              <w:rPr>
                <w:rFonts w:cs="Arial"/>
              </w:rPr>
              <w:t>М.П.</w:t>
            </w:r>
          </w:p>
        </w:tc>
        <w:tc>
          <w:tcPr>
            <w:tcW w:w="4022" w:type="dxa"/>
          </w:tcPr>
          <w:p w:rsidR="00343A18" w:rsidRPr="003B3BCE" w:rsidRDefault="00343A18" w:rsidP="00BC01DC">
            <w:pPr>
              <w:spacing w:before="0"/>
              <w:jc w:val="center"/>
              <w:rPr>
                <w:rFonts w:cs="Arial"/>
                <w:lang w:val="ru-RU"/>
              </w:rPr>
            </w:pPr>
          </w:p>
        </w:tc>
      </w:tr>
      <w:tr w:rsidR="00343A18" w:rsidRPr="003B3BCE" w:rsidTr="00BC01DC">
        <w:trPr>
          <w:jc w:val="center"/>
        </w:trPr>
        <w:tc>
          <w:tcPr>
            <w:tcW w:w="3882" w:type="dxa"/>
            <w:tcBorders>
              <w:bottom w:val="single" w:sz="4" w:space="0" w:color="auto"/>
            </w:tcBorders>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lang w:val="ru-RU"/>
              </w:rPr>
            </w:pPr>
          </w:p>
        </w:tc>
        <w:tc>
          <w:tcPr>
            <w:tcW w:w="4022" w:type="dxa"/>
            <w:tcBorders>
              <w:bottom w:val="single" w:sz="4" w:space="0" w:color="auto"/>
            </w:tcBorders>
          </w:tcPr>
          <w:p w:rsidR="00343A18" w:rsidRPr="003B3BCE" w:rsidRDefault="00343A18" w:rsidP="00BC01DC">
            <w:pPr>
              <w:spacing w:before="0"/>
              <w:jc w:val="center"/>
              <w:rPr>
                <w:rFonts w:cs="Arial"/>
                <w:lang w:val="ru-RU"/>
              </w:rPr>
            </w:pPr>
          </w:p>
        </w:tc>
      </w:tr>
      <w:tr w:rsidR="00343A18" w:rsidRPr="003B3BCE" w:rsidTr="00BC01DC">
        <w:trPr>
          <w:trHeight w:val="389"/>
          <w:jc w:val="center"/>
        </w:trPr>
        <w:tc>
          <w:tcPr>
            <w:tcW w:w="3882" w:type="dxa"/>
            <w:tcBorders>
              <w:top w:val="single" w:sz="4" w:space="0" w:color="auto"/>
            </w:tcBorders>
          </w:tcPr>
          <w:p w:rsidR="00343A18" w:rsidRPr="003B3BCE" w:rsidRDefault="00343A18" w:rsidP="00BC01DC">
            <w:pPr>
              <w:spacing w:before="0"/>
              <w:jc w:val="center"/>
              <w:rPr>
                <w:rFonts w:cs="Arial"/>
              </w:rPr>
            </w:pPr>
          </w:p>
        </w:tc>
        <w:tc>
          <w:tcPr>
            <w:tcW w:w="2127" w:type="dxa"/>
          </w:tcPr>
          <w:p w:rsidR="00343A18" w:rsidRPr="003B3BCE" w:rsidRDefault="00343A18" w:rsidP="00BC01DC">
            <w:pPr>
              <w:spacing w:before="0"/>
              <w:jc w:val="center"/>
              <w:rPr>
                <w:rFonts w:cs="Arial"/>
                <w:lang w:val="ru-RU"/>
              </w:rPr>
            </w:pPr>
          </w:p>
        </w:tc>
        <w:tc>
          <w:tcPr>
            <w:tcW w:w="4022" w:type="dxa"/>
            <w:tcBorders>
              <w:top w:val="single" w:sz="4" w:space="0" w:color="auto"/>
            </w:tcBorders>
          </w:tcPr>
          <w:p w:rsidR="00343A18" w:rsidRPr="003B3BCE" w:rsidRDefault="00343A18" w:rsidP="00BC01DC">
            <w:pPr>
              <w:spacing w:before="0"/>
              <w:jc w:val="center"/>
              <w:rPr>
                <w:rFonts w:cs="Arial"/>
                <w:lang w:val="ru-RU"/>
              </w:rPr>
            </w:pPr>
          </w:p>
        </w:tc>
      </w:tr>
    </w:tbl>
    <w:p w:rsidR="00343A18" w:rsidRPr="003B3BCE" w:rsidRDefault="00343A18" w:rsidP="00343A18">
      <w:pPr>
        <w:tabs>
          <w:tab w:val="left" w:pos="4999"/>
        </w:tabs>
        <w:spacing w:before="0"/>
        <w:rPr>
          <w:rFonts w:eastAsia="TimesNewRomanPS-BoldMT" w:cs="Arial"/>
          <w:b/>
          <w:bCs/>
          <w:iCs/>
        </w:rPr>
      </w:pPr>
    </w:p>
    <w:p w:rsidR="00343A18" w:rsidRPr="003B3BCE" w:rsidRDefault="00343A18" w:rsidP="00343A18">
      <w:pPr>
        <w:rPr>
          <w:rFonts w:cs="Arial"/>
          <w:b/>
        </w:rPr>
      </w:pPr>
      <w:r w:rsidRPr="003B3BCE">
        <w:rPr>
          <w:rFonts w:cs="Arial"/>
          <w:b/>
        </w:rPr>
        <w:t>НАПОМЕНА:</w:t>
      </w:r>
    </w:p>
    <w:p w:rsidR="00343A18" w:rsidRPr="003B3BCE" w:rsidRDefault="00343A18" w:rsidP="00343A18">
      <w:pPr>
        <w:rPr>
          <w:rFonts w:cs="Arial"/>
        </w:rPr>
      </w:pPr>
      <w:r w:rsidRPr="003B3BCE">
        <w:rPr>
          <w:rFonts w:cs="Arial"/>
        </w:rPr>
        <w:t>Приликом подношења понуде овај образац копирати у потребном броју примерака.</w:t>
      </w:r>
    </w:p>
    <w:p w:rsidR="00657291" w:rsidRPr="003B3BCE" w:rsidRDefault="00657291" w:rsidP="00657291">
      <w:pPr>
        <w:spacing w:before="0"/>
        <w:rPr>
          <w:rFonts w:cs="Arial"/>
        </w:rPr>
      </w:pPr>
      <w:r w:rsidRPr="003B3BC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3B3BCE" w:rsidRDefault="00657291" w:rsidP="00343A18">
      <w:pPr>
        <w:rPr>
          <w:rFonts w:cs="Arial"/>
          <w:lang w:val="sr-Cyrl-CS"/>
        </w:rPr>
      </w:pPr>
    </w:p>
    <w:p w:rsidR="00B043D1" w:rsidRPr="00C9622A" w:rsidRDefault="00316C50" w:rsidP="00781B02">
      <w:pPr>
        <w:rPr>
          <w:rFonts w:cs="Arial"/>
          <w:lang w:val="sr-Cyrl-RS"/>
        </w:rPr>
      </w:pPr>
      <w:r w:rsidRPr="003B3BCE">
        <w:rPr>
          <w:rFonts w:cs="Arial"/>
        </w:rPr>
        <w:t>Уколико је референтни уговор закључен у страној валути, у поступку стручне оцене понуда наручилац ће извршити прерачун (</w:t>
      </w:r>
      <w:r w:rsidRPr="003B3BCE">
        <w:rPr>
          <w:rFonts w:eastAsia="Calibri" w:cs="Arial"/>
        </w:rPr>
        <w:t>вредности испоручених добара)</w:t>
      </w:r>
      <w:r w:rsidRPr="003B3BCE">
        <w:rPr>
          <w:rFonts w:cs="Arial"/>
        </w:rPr>
        <w:t xml:space="preserve"> у динаре по средњем курсу Народне Банке Србије на дан закључења референтног уговора.</w:t>
      </w:r>
    </w:p>
    <w:p w:rsidR="00532089" w:rsidRPr="00E47C2E" w:rsidRDefault="00532089" w:rsidP="00781B02">
      <w:pPr>
        <w:rPr>
          <w:rFonts w:cs="Arial"/>
        </w:rPr>
      </w:pPr>
    </w:p>
    <w:p w:rsidR="00B043D1" w:rsidRPr="00E47C2E" w:rsidRDefault="00B043D1" w:rsidP="00F50A66">
      <w:pPr>
        <w:pStyle w:val="KDObrazac"/>
        <w:jc w:val="both"/>
        <w:rPr>
          <w:color w:val="00B0F0"/>
        </w:rPr>
      </w:pPr>
    </w:p>
    <w:p w:rsidR="00B043D1" w:rsidRDefault="00B043D1" w:rsidP="00D0694C">
      <w:pPr>
        <w:pStyle w:val="KDObrazac"/>
        <w:rPr>
          <w:color w:val="00B0F0"/>
        </w:rPr>
      </w:pPr>
    </w:p>
    <w:p w:rsidR="007E7BB8" w:rsidRPr="00F50A66" w:rsidRDefault="007E7BB8" w:rsidP="00F50A66">
      <w:pPr>
        <w:pStyle w:val="KDObrazac"/>
        <w:jc w:val="both"/>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432C3A" w:rsidRPr="00432C3A">
        <w:t xml:space="preserve"> </w:t>
      </w:r>
      <w:r w:rsidR="00432C3A" w:rsidRPr="00432C3A">
        <w:rPr>
          <w:rFonts w:cs="Arial"/>
        </w:rPr>
        <w:t>Израда пројекта за нову станицу за претакање киселине и лужине Огранак ТЕНТ</w:t>
      </w:r>
    </w:p>
    <w:p w:rsidR="00432C3A" w:rsidRPr="004B33D7" w:rsidRDefault="00432C3A" w:rsidP="00432C3A">
      <w:pPr>
        <w:tabs>
          <w:tab w:val="left" w:pos="2700"/>
        </w:tabs>
        <w:ind w:left="426" w:right="4"/>
        <w:jc w:val="left"/>
        <w:rPr>
          <w:rFonts w:cs="Arial"/>
          <w:bCs/>
          <w:sz w:val="24"/>
          <w:szCs w:val="24"/>
          <w:lang w:val="sr-Cyrl-CS"/>
        </w:rPr>
      </w:pPr>
      <w:r>
        <w:rPr>
          <w:rFonts w:cs="Arial"/>
          <w:lang w:val="sr-Cyrl-RS"/>
        </w:rPr>
        <w:t xml:space="preserve">                                     </w:t>
      </w:r>
      <w:r w:rsidR="006825F2" w:rsidRPr="00E47C2E">
        <w:rPr>
          <w:rFonts w:cs="Arial"/>
        </w:rPr>
        <w:t>ЈН</w:t>
      </w:r>
      <w:r w:rsidR="007E7BB8" w:rsidRPr="00E47C2E">
        <w:rPr>
          <w:rFonts w:cs="Arial"/>
        </w:rPr>
        <w:t xml:space="preserve"> бр. </w:t>
      </w:r>
      <w:r w:rsidRPr="004B33D7">
        <w:rPr>
          <w:sz w:val="24"/>
          <w:szCs w:val="24"/>
        </w:rPr>
        <w:t>3000/0975/2016(1401/2016)</w:t>
      </w:r>
    </w:p>
    <w:p w:rsidR="007E7BB8" w:rsidRPr="00E47C2E" w:rsidRDefault="007E7BB8" w:rsidP="00432C3A">
      <w:pPr>
        <w:spacing w:after="120"/>
        <w:jc w:val="center"/>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F50A66" w:rsidRDefault="007E7BB8" w:rsidP="00BE2EA9">
            <w:pPr>
              <w:rPr>
                <w:rFonts w:cs="Arial"/>
                <w:lang w:val="ru-RU"/>
              </w:rPr>
            </w:pPr>
            <w:r w:rsidRPr="00F50A66">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F50A66" w:rsidRDefault="007E7BB8" w:rsidP="00BE2EA9">
            <w:pPr>
              <w:jc w:val="center"/>
              <w:rPr>
                <w:rFonts w:cs="Arial"/>
              </w:rPr>
            </w:pPr>
            <w:r w:rsidRPr="00F50A66">
              <w:rPr>
                <w:rFonts w:cs="Arial"/>
              </w:rPr>
              <w:t>трошкови прибављања средстава обезбеђења</w:t>
            </w:r>
            <w:r w:rsidR="00316C50" w:rsidRPr="00F50A66">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t xml:space="preserve">ПРИЛОГ </w:t>
      </w:r>
      <w:r w:rsidR="00F50A66">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316C50" w:rsidRDefault="001B0370" w:rsidP="00F50A66">
      <w:pPr>
        <w:pStyle w:val="KDObrazac"/>
        <w:spacing w:before="0"/>
        <w:rPr>
          <w:color w:val="FF0000"/>
        </w:rPr>
      </w:pPr>
      <w:r w:rsidRPr="00E47C2E">
        <w:t xml:space="preserve">ПРИЛОГ </w:t>
      </w:r>
      <w:r w:rsidR="00F50A66">
        <w:t>2</w:t>
      </w:r>
    </w:p>
    <w:p w:rsidR="00316C50" w:rsidRPr="00316C50" w:rsidRDefault="00316C50" w:rsidP="001B0370">
      <w:pPr>
        <w:pStyle w:val="KDObrazac"/>
        <w:spacing w:before="0"/>
      </w:pPr>
    </w:p>
    <w:p w:rsidR="001B0370" w:rsidRPr="003B3BCE" w:rsidRDefault="001B0370" w:rsidP="001B0370">
      <w:pPr>
        <w:spacing w:before="0"/>
        <w:rPr>
          <w:rFonts w:cs="Arial"/>
          <w:lang w:val="sr-Cyrl-RS"/>
        </w:rPr>
      </w:pPr>
    </w:p>
    <w:p w:rsidR="001B0370" w:rsidRPr="003B3BCE" w:rsidRDefault="001B0370" w:rsidP="001B0370">
      <w:pPr>
        <w:spacing w:before="0"/>
        <w:rPr>
          <w:rFonts w:cs="Arial"/>
        </w:rPr>
      </w:pPr>
      <w:r w:rsidRPr="003B3BCE">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3B3BCE">
        <w:rPr>
          <w:rFonts w:cs="Arial"/>
        </w:rPr>
        <w:t>П</w:t>
      </w:r>
      <w:r w:rsidRPr="003B3BCE">
        <w:rPr>
          <w:rFonts w:cs="Arial"/>
        </w:rPr>
        <w:t>овеља</w:t>
      </w:r>
      <w:r w:rsidR="00527AD1" w:rsidRPr="003B3BCE">
        <w:rPr>
          <w:rFonts w:cs="Arial"/>
        </w:rPr>
        <w:t>, Сл.лист РС 80/15</w:t>
      </w:r>
      <w:r w:rsidRPr="003B3BCE">
        <w:rPr>
          <w:rFonts w:cs="Arial"/>
        </w:rPr>
        <w:t xml:space="preserve">) и Зaкoнa o </w:t>
      </w:r>
      <w:r w:rsidR="00527AD1" w:rsidRPr="003B3BCE">
        <w:rPr>
          <w:rFonts w:cs="Arial"/>
        </w:rPr>
        <w:t>платним услугама</w:t>
      </w:r>
      <w:r w:rsidRPr="003B3BCE">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3B3BCE" w:rsidRDefault="001B0370" w:rsidP="001B0370">
      <w:pPr>
        <w:spacing w:before="0"/>
        <w:rPr>
          <w:rFonts w:cs="Arial"/>
        </w:rPr>
      </w:pPr>
    </w:p>
    <w:p w:rsidR="001B0370" w:rsidRPr="003B3BCE" w:rsidRDefault="001B0370" w:rsidP="001B0370">
      <w:pPr>
        <w:spacing w:before="0"/>
        <w:rPr>
          <w:rFonts w:cs="Arial"/>
          <w:lang w:val="ru-RU"/>
        </w:rPr>
      </w:pPr>
      <w:r w:rsidRPr="003B3BCE">
        <w:rPr>
          <w:rFonts w:cs="Arial"/>
        </w:rPr>
        <w:t xml:space="preserve">ДУЖНИК:  </w:t>
      </w:r>
      <w:r w:rsidRPr="003B3BCE">
        <w:rPr>
          <w:rFonts w:cs="Arial"/>
          <w:lang w:val="ru-RU"/>
        </w:rPr>
        <w:t>…………………………………………………………………………........................</w:t>
      </w:r>
    </w:p>
    <w:p w:rsidR="001B0370" w:rsidRPr="003B3BCE" w:rsidRDefault="001B0370" w:rsidP="001B0370">
      <w:pPr>
        <w:spacing w:before="0"/>
        <w:rPr>
          <w:rFonts w:cs="Arial"/>
        </w:rPr>
      </w:pPr>
      <w:r w:rsidRPr="003B3BCE">
        <w:rPr>
          <w:rFonts w:cs="Arial"/>
        </w:rPr>
        <w:t>(назив и седиште Понуђача)</w:t>
      </w:r>
    </w:p>
    <w:p w:rsidR="001B0370" w:rsidRPr="003B3BCE" w:rsidRDefault="001B0370" w:rsidP="001B0370">
      <w:pPr>
        <w:spacing w:before="0"/>
        <w:rPr>
          <w:rFonts w:cs="Arial"/>
        </w:rPr>
      </w:pPr>
      <w:r w:rsidRPr="003B3BCE">
        <w:rPr>
          <w:rFonts w:cs="Arial"/>
        </w:rPr>
        <w:t>МАТИЧНИ БРОЈ ДУЖНИКА (Понуђача): ..................................................................</w:t>
      </w:r>
    </w:p>
    <w:p w:rsidR="001B0370" w:rsidRPr="003B3BCE" w:rsidRDefault="001B0370" w:rsidP="001B0370">
      <w:pPr>
        <w:spacing w:before="0"/>
        <w:rPr>
          <w:rFonts w:cs="Arial"/>
        </w:rPr>
      </w:pPr>
      <w:r w:rsidRPr="003B3BCE">
        <w:rPr>
          <w:rFonts w:cs="Arial"/>
        </w:rPr>
        <w:t>ТЕКУЋИ РАЧУН ДУЖНИКА (Понуђача): ...................................................................</w:t>
      </w:r>
    </w:p>
    <w:p w:rsidR="001B0370" w:rsidRPr="003B3BCE" w:rsidRDefault="001B0370" w:rsidP="001B0370">
      <w:pPr>
        <w:spacing w:before="0"/>
        <w:rPr>
          <w:rFonts w:cs="Arial"/>
        </w:rPr>
      </w:pPr>
      <w:r w:rsidRPr="003B3BCE">
        <w:rPr>
          <w:rFonts w:cs="Arial"/>
        </w:rPr>
        <w:t>ПИБ ДУЖНИКА (Понуђача): ........................................................................................</w:t>
      </w:r>
    </w:p>
    <w:p w:rsidR="001B0370" w:rsidRPr="003B3BCE" w:rsidRDefault="001B0370" w:rsidP="001B0370">
      <w:pPr>
        <w:spacing w:before="0"/>
        <w:rPr>
          <w:rFonts w:cs="Arial"/>
        </w:rPr>
      </w:pPr>
    </w:p>
    <w:p w:rsidR="001B0370" w:rsidRPr="003B3BCE" w:rsidRDefault="001B0370" w:rsidP="001B0370">
      <w:pPr>
        <w:spacing w:before="0"/>
        <w:rPr>
          <w:rFonts w:cs="Arial"/>
        </w:rPr>
      </w:pPr>
      <w:r w:rsidRPr="003B3BCE">
        <w:rPr>
          <w:rFonts w:cs="Arial"/>
        </w:rPr>
        <w:t>и з д а ј е  д а н а ............................ године</w:t>
      </w:r>
    </w:p>
    <w:p w:rsidR="001B0370" w:rsidRPr="003B3BCE" w:rsidRDefault="001B0370" w:rsidP="001B0370">
      <w:pPr>
        <w:spacing w:before="0"/>
        <w:rPr>
          <w:rFonts w:cs="Arial"/>
        </w:rPr>
      </w:pPr>
    </w:p>
    <w:p w:rsidR="001B0370" w:rsidRPr="003B3BCE" w:rsidRDefault="001B0370" w:rsidP="001B0370">
      <w:pPr>
        <w:spacing w:before="0"/>
        <w:rPr>
          <w:rFonts w:cs="Arial"/>
        </w:rPr>
      </w:pPr>
    </w:p>
    <w:p w:rsidR="001B0370" w:rsidRPr="003B3BCE" w:rsidRDefault="001B0370" w:rsidP="001B0370">
      <w:pPr>
        <w:spacing w:before="0"/>
        <w:jc w:val="center"/>
        <w:rPr>
          <w:rFonts w:cs="Arial"/>
          <w:b/>
        </w:rPr>
      </w:pPr>
      <w:r w:rsidRPr="003B3BCE">
        <w:rPr>
          <w:rFonts w:cs="Arial"/>
          <w:b/>
        </w:rPr>
        <w:t xml:space="preserve">МЕНИЧНО ПИСМО – ОВЛАШЋЕЊЕ ЗА КОРИСНИКА  БЛАНКО </w:t>
      </w:r>
      <w:r w:rsidR="004E0FFC" w:rsidRPr="003B3BCE">
        <w:rPr>
          <w:rFonts w:cs="Arial"/>
          <w:b/>
        </w:rPr>
        <w:t>СОПСТВЕНЕ</w:t>
      </w:r>
      <w:r w:rsidRPr="003B3BCE">
        <w:rPr>
          <w:rFonts w:cs="Arial"/>
          <w:b/>
        </w:rPr>
        <w:t xml:space="preserve"> МЕНИЦЕ</w:t>
      </w:r>
    </w:p>
    <w:p w:rsidR="001B0370" w:rsidRPr="003B3BCE" w:rsidRDefault="001B0370" w:rsidP="001B0370">
      <w:pPr>
        <w:spacing w:before="0"/>
        <w:jc w:val="center"/>
        <w:rPr>
          <w:rFonts w:cs="Arial"/>
          <w:b/>
        </w:rPr>
      </w:pPr>
    </w:p>
    <w:p w:rsidR="00316C50" w:rsidRPr="003B3BCE"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B3BCE">
        <w:rPr>
          <w:rFonts w:cs="Arial"/>
          <w:b w:val="0"/>
          <w:sz w:val="22"/>
          <w:szCs w:val="22"/>
        </w:rPr>
        <w:t xml:space="preserve">КОРИСНИК - ПОВЕРИЛАЦ:Јавно предузеће „Електроприведа Србије“ </w:t>
      </w:r>
      <w:r w:rsidR="008576CB" w:rsidRPr="003B3BCE">
        <w:rPr>
          <w:rFonts w:cs="Arial"/>
          <w:b w:val="0"/>
          <w:sz w:val="22"/>
          <w:szCs w:val="22"/>
        </w:rPr>
        <w:t xml:space="preserve">Београд, </w:t>
      </w:r>
      <w:r w:rsidR="00316C50" w:rsidRPr="003B3BCE">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3B3BCE"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3B3BCE">
        <w:rPr>
          <w:rFonts w:cs="Arial"/>
          <w:b w:val="0"/>
          <w:sz w:val="22"/>
          <w:szCs w:val="22"/>
        </w:rPr>
        <w:tab/>
      </w:r>
    </w:p>
    <w:p w:rsidR="004E0FFC" w:rsidRPr="003B3BCE" w:rsidRDefault="001B0370" w:rsidP="001B0370">
      <w:pPr>
        <w:spacing w:before="0"/>
        <w:rPr>
          <w:rFonts w:cs="Arial"/>
        </w:rPr>
      </w:pPr>
      <w:r w:rsidRPr="003B3BCE">
        <w:rPr>
          <w:rFonts w:cs="Arial"/>
        </w:rPr>
        <w:t xml:space="preserve">Прeдajeмo вaм блaнкo </w:t>
      </w:r>
      <w:r w:rsidR="004E0FFC" w:rsidRPr="003B3BCE">
        <w:rPr>
          <w:rFonts w:cs="Arial"/>
        </w:rPr>
        <w:t>сопствену мeницу за озбиљност понуде која је неопозива, без права протеста и наплатива на први позив.</w:t>
      </w:r>
    </w:p>
    <w:p w:rsidR="001B0370" w:rsidRPr="003B3BCE" w:rsidRDefault="004E0FFC" w:rsidP="001B0370">
      <w:pPr>
        <w:spacing w:before="0"/>
        <w:rPr>
          <w:rFonts w:cs="Arial"/>
        </w:rPr>
      </w:pPr>
      <w:r w:rsidRPr="003B3BCE">
        <w:rPr>
          <w:rFonts w:cs="Arial"/>
        </w:rPr>
        <w:t>О</w:t>
      </w:r>
      <w:r w:rsidR="001B0370" w:rsidRPr="003B3BCE">
        <w:rPr>
          <w:rFonts w:cs="Arial"/>
        </w:rPr>
        <w:t>влaшћуjeмo Пoвeриoцa, дa прeдaту мeниц</w:t>
      </w:r>
      <w:r w:rsidR="00316C50" w:rsidRPr="003B3BCE">
        <w:rPr>
          <w:rFonts w:cs="Arial"/>
        </w:rPr>
        <w:t>у брoj ________________________</w:t>
      </w:r>
      <w:r w:rsidR="001B0370" w:rsidRPr="003B3BCE">
        <w:rPr>
          <w:rFonts w:cs="Arial"/>
        </w:rPr>
        <w:t>(</w:t>
      </w:r>
      <w:r w:rsidR="001B0370" w:rsidRPr="003B3BCE">
        <w:rPr>
          <w:rFonts w:cs="Arial"/>
          <w:iCs/>
        </w:rPr>
        <w:t xml:space="preserve">уписати сeриjски брoj мeницe) </w:t>
      </w:r>
      <w:r w:rsidR="001B0370" w:rsidRPr="003B3BCE">
        <w:rPr>
          <w:rFonts w:cs="Arial"/>
        </w:rPr>
        <w:t xml:space="preserve">мoжe пoпунити у изнoсу </w:t>
      </w:r>
      <w:r w:rsidR="001B0370" w:rsidRPr="003B3BCE">
        <w:rPr>
          <w:rFonts w:cs="Arial"/>
          <w:iCs/>
        </w:rPr>
        <w:t>__</w:t>
      </w:r>
      <w:r w:rsidR="001B0370" w:rsidRPr="003B3BCE">
        <w:rPr>
          <w:rFonts w:cs="Arial"/>
        </w:rPr>
        <w:t xml:space="preserve">% (уписати проценат) oд врeднoсти пoнудe бeз ПДВ, зa oзбиљнoст пoнудe </w:t>
      </w:r>
      <w:r w:rsidR="001F6213" w:rsidRPr="003B3BCE">
        <w:rPr>
          <w:rFonts w:cs="Arial"/>
        </w:rPr>
        <w:t>у о</w:t>
      </w:r>
      <w:r w:rsidR="001F6213" w:rsidRPr="003B3BCE">
        <w:rPr>
          <w:rFonts w:cs="Arial"/>
          <w:lang w:val="sr-Cyrl-RS"/>
        </w:rPr>
        <w:t>т</w:t>
      </w:r>
      <w:r w:rsidR="001F6213" w:rsidRPr="003B3BCE">
        <w:rPr>
          <w:rFonts w:cs="Arial"/>
        </w:rPr>
        <w:t xml:space="preserve">вореном поступку јавне набавке </w:t>
      </w:r>
      <w:r w:rsidR="001F6213" w:rsidRPr="003B3BCE">
        <w:rPr>
          <w:rFonts w:cs="Arial"/>
          <w:lang w:val="sr-Cyrl-RS"/>
        </w:rPr>
        <w:t xml:space="preserve">услуга </w:t>
      </w:r>
      <w:r w:rsidR="00432C3A" w:rsidRPr="003B3BCE">
        <w:rPr>
          <w:rFonts w:cs="Arial"/>
        </w:rPr>
        <w:t xml:space="preserve">Израда пројекта за нову станицу за претакање киселине и лужине Огранак ТЕНТ </w:t>
      </w:r>
      <w:r w:rsidR="001F6213" w:rsidRPr="003B3BCE">
        <w:rPr>
          <w:rFonts w:cs="Arial"/>
        </w:rPr>
        <w:t>(</w:t>
      </w:r>
      <w:r w:rsidR="001F6213" w:rsidRPr="003B3BCE">
        <w:rPr>
          <w:rFonts w:cs="Arial"/>
          <w:lang w:val="sr-Cyrl-RS"/>
        </w:rPr>
        <w:t>предмет</w:t>
      </w:r>
      <w:r w:rsidR="001F6213" w:rsidRPr="003B3BCE">
        <w:rPr>
          <w:rFonts w:cs="Arial"/>
        </w:rPr>
        <w:t>)</w:t>
      </w:r>
      <w:r w:rsidR="001F6213" w:rsidRPr="003B3BCE">
        <w:rPr>
          <w:rFonts w:cs="Arial"/>
          <w:lang w:val="sr-Cyrl-RS"/>
        </w:rPr>
        <w:t>_________(бројЈН),</w:t>
      </w:r>
      <w:r w:rsidR="001B0370" w:rsidRPr="003B3BCE">
        <w:rPr>
          <w:rFonts w:cs="Arial"/>
        </w:rPr>
        <w:t xml:space="preserve">сa рoкoм вaжења </w:t>
      </w:r>
      <w:r w:rsidRPr="003B3BCE">
        <w:rPr>
          <w:rFonts w:cs="Arial"/>
        </w:rPr>
        <w:t>минимално</w:t>
      </w:r>
      <w:r w:rsidR="001F6213" w:rsidRPr="003B3BCE">
        <w:rPr>
          <w:rFonts w:cs="Arial"/>
        </w:rPr>
        <w:t>___</w:t>
      </w:r>
      <w:r w:rsidR="001B0370" w:rsidRPr="003B3BCE">
        <w:rPr>
          <w:rFonts w:cs="Arial"/>
        </w:rPr>
        <w:t>_(уписати број дана</w:t>
      </w:r>
      <w:r w:rsidR="004C0776" w:rsidRPr="003B3BCE">
        <w:rPr>
          <w:rFonts w:cs="Arial"/>
        </w:rPr>
        <w:t>,мин.3</w:t>
      </w:r>
      <w:r w:rsidRPr="003B3BCE">
        <w:rPr>
          <w:rFonts w:cs="Arial"/>
        </w:rPr>
        <w:t>0 дана</w:t>
      </w:r>
      <w:r w:rsidR="001B0370" w:rsidRPr="003B3BCE">
        <w:rPr>
          <w:rFonts w:cs="Arial"/>
        </w:rPr>
        <w:t>)</w:t>
      </w:r>
      <w:r w:rsidRPr="003B3BCE">
        <w:rPr>
          <w:rFonts w:cs="Arial"/>
        </w:rPr>
        <w:t>дужим од рока важења понуде,</w:t>
      </w:r>
      <w:r w:rsidR="001B0370" w:rsidRPr="003B3BC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B3BCE">
        <w:rPr>
          <w:rFonts w:cs="Arial"/>
        </w:rPr>
        <w:t>.</w:t>
      </w:r>
    </w:p>
    <w:p w:rsidR="001B0370" w:rsidRPr="003B3BCE" w:rsidRDefault="001B0370" w:rsidP="001B0370">
      <w:pPr>
        <w:spacing w:before="0"/>
        <w:rPr>
          <w:rFonts w:cs="Arial"/>
        </w:rPr>
      </w:pPr>
    </w:p>
    <w:p w:rsidR="001B0370" w:rsidRPr="003B3BCE" w:rsidRDefault="001B0370" w:rsidP="001B0370">
      <w:pPr>
        <w:pStyle w:val="Default"/>
        <w:spacing w:before="0"/>
        <w:rPr>
          <w:rFonts w:ascii="Arial" w:hAnsi="Arial" w:cs="Arial"/>
          <w:color w:val="auto"/>
          <w:sz w:val="22"/>
          <w:szCs w:val="22"/>
          <w:lang w:val="sr-Cyrl-CS"/>
        </w:rPr>
      </w:pPr>
      <w:r w:rsidRPr="003B3BCE">
        <w:rPr>
          <w:rFonts w:ascii="Arial" w:hAnsi="Arial" w:cs="Arial"/>
          <w:color w:val="auto"/>
          <w:sz w:val="22"/>
          <w:szCs w:val="22"/>
          <w:lang w:val="sr-Cyrl-CS"/>
        </w:rPr>
        <w:t xml:space="preserve">Истовремено </w:t>
      </w:r>
      <w:r w:rsidRPr="003B3BCE">
        <w:rPr>
          <w:rFonts w:ascii="Arial" w:hAnsi="Arial" w:cs="Arial"/>
          <w:color w:val="auto"/>
          <w:sz w:val="22"/>
          <w:szCs w:val="22"/>
        </w:rPr>
        <w:t>O</w:t>
      </w:r>
      <w:r w:rsidRPr="003B3BCE">
        <w:rPr>
          <w:rFonts w:ascii="Arial" w:hAnsi="Arial" w:cs="Arial"/>
          <w:color w:val="auto"/>
          <w:sz w:val="22"/>
          <w:szCs w:val="22"/>
          <w:lang w:val="sr-Cyrl-CS"/>
        </w:rPr>
        <w:t>вл</w:t>
      </w:r>
      <w:r w:rsidRPr="003B3BCE">
        <w:rPr>
          <w:rFonts w:ascii="Arial" w:hAnsi="Arial" w:cs="Arial"/>
          <w:color w:val="auto"/>
          <w:sz w:val="22"/>
          <w:szCs w:val="22"/>
        </w:rPr>
        <w:t>a</w:t>
      </w:r>
      <w:r w:rsidRPr="003B3BCE">
        <w:rPr>
          <w:rFonts w:ascii="Arial" w:hAnsi="Arial" w:cs="Arial"/>
          <w:color w:val="auto"/>
          <w:sz w:val="22"/>
          <w:szCs w:val="22"/>
          <w:lang w:val="sr-Cyrl-CS"/>
        </w:rPr>
        <w:t>шћу</w:t>
      </w:r>
      <w:r w:rsidRPr="003B3BCE">
        <w:rPr>
          <w:rFonts w:ascii="Arial" w:hAnsi="Arial" w:cs="Arial"/>
          <w:color w:val="auto"/>
          <w:sz w:val="22"/>
          <w:szCs w:val="22"/>
        </w:rPr>
        <w:t>je</w:t>
      </w:r>
      <w:r w:rsidRPr="003B3BCE">
        <w:rPr>
          <w:rFonts w:ascii="Arial" w:hAnsi="Arial" w:cs="Arial"/>
          <w:color w:val="auto"/>
          <w:sz w:val="22"/>
          <w:szCs w:val="22"/>
          <w:lang w:val="sr-Cyrl-CS"/>
        </w:rPr>
        <w:t>м</w:t>
      </w:r>
      <w:r w:rsidRPr="003B3BCE">
        <w:rPr>
          <w:rFonts w:ascii="Arial" w:hAnsi="Arial" w:cs="Arial"/>
          <w:color w:val="auto"/>
          <w:sz w:val="22"/>
          <w:szCs w:val="22"/>
        </w:rPr>
        <w:t>o</w:t>
      </w:r>
      <w:r w:rsidRPr="003B3BCE">
        <w:rPr>
          <w:rFonts w:ascii="Arial" w:hAnsi="Arial" w:cs="Arial"/>
          <w:color w:val="auto"/>
          <w:sz w:val="22"/>
          <w:szCs w:val="22"/>
          <w:lang w:val="sr-Cyrl-CS"/>
        </w:rPr>
        <w:t xml:space="preserve"> П</w:t>
      </w: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e</w:t>
      </w:r>
      <w:r w:rsidRPr="003B3BCE">
        <w:rPr>
          <w:rFonts w:ascii="Arial" w:hAnsi="Arial" w:cs="Arial"/>
          <w:color w:val="auto"/>
          <w:sz w:val="22"/>
          <w:szCs w:val="22"/>
          <w:lang w:val="sr-Cyrl-CS"/>
        </w:rPr>
        <w:t>ри</w:t>
      </w:r>
      <w:r w:rsidRPr="003B3BCE">
        <w:rPr>
          <w:rFonts w:ascii="Arial" w:hAnsi="Arial" w:cs="Arial"/>
          <w:color w:val="auto"/>
          <w:sz w:val="22"/>
          <w:szCs w:val="22"/>
        </w:rPr>
        <w:t>o</w:t>
      </w:r>
      <w:r w:rsidRPr="003B3BCE">
        <w:rPr>
          <w:rFonts w:ascii="Arial" w:hAnsi="Arial" w:cs="Arial"/>
          <w:color w:val="auto"/>
          <w:sz w:val="22"/>
          <w:szCs w:val="22"/>
          <w:lang w:val="sr-Cyrl-CS"/>
        </w:rPr>
        <w:t>ц</w:t>
      </w:r>
      <w:r w:rsidRPr="003B3BCE">
        <w:rPr>
          <w:rFonts w:ascii="Arial" w:hAnsi="Arial" w:cs="Arial"/>
          <w:color w:val="auto"/>
          <w:sz w:val="22"/>
          <w:szCs w:val="22"/>
        </w:rPr>
        <w:t>a</w:t>
      </w:r>
      <w:r w:rsidRPr="003B3BCE">
        <w:rPr>
          <w:rFonts w:ascii="Arial" w:hAnsi="Arial" w:cs="Arial"/>
          <w:color w:val="auto"/>
          <w:sz w:val="22"/>
          <w:szCs w:val="22"/>
          <w:lang w:val="sr-Cyrl-CS"/>
        </w:rPr>
        <w:t xml:space="preserve"> д</w:t>
      </w:r>
      <w:r w:rsidRPr="003B3BCE">
        <w:rPr>
          <w:rFonts w:ascii="Arial" w:hAnsi="Arial" w:cs="Arial"/>
          <w:color w:val="auto"/>
          <w:sz w:val="22"/>
          <w:szCs w:val="22"/>
        </w:rPr>
        <w:t>a</w:t>
      </w:r>
      <w:r w:rsidRPr="003B3BCE">
        <w:rPr>
          <w:rFonts w:ascii="Arial" w:hAnsi="Arial" w:cs="Arial"/>
          <w:color w:val="auto"/>
          <w:sz w:val="22"/>
          <w:szCs w:val="22"/>
          <w:lang w:val="sr-Cyrl-CS"/>
        </w:rPr>
        <w:t xml:space="preserve"> п</w:t>
      </w:r>
      <w:r w:rsidRPr="003B3BCE">
        <w:rPr>
          <w:rFonts w:ascii="Arial" w:hAnsi="Arial" w:cs="Arial"/>
          <w:color w:val="auto"/>
          <w:sz w:val="22"/>
          <w:szCs w:val="22"/>
        </w:rPr>
        <w:t>o</w:t>
      </w:r>
      <w:r w:rsidRPr="003B3BCE">
        <w:rPr>
          <w:rFonts w:ascii="Arial" w:hAnsi="Arial" w:cs="Arial"/>
          <w:color w:val="auto"/>
          <w:sz w:val="22"/>
          <w:szCs w:val="22"/>
          <w:lang w:val="sr-Cyrl-CS"/>
        </w:rPr>
        <w:t>пуни м</w:t>
      </w:r>
      <w:r w:rsidRPr="003B3BCE">
        <w:rPr>
          <w:rFonts w:ascii="Arial" w:hAnsi="Arial" w:cs="Arial"/>
          <w:color w:val="auto"/>
          <w:sz w:val="22"/>
          <w:szCs w:val="22"/>
        </w:rPr>
        <w:t>e</w:t>
      </w:r>
      <w:r w:rsidRPr="003B3BCE">
        <w:rPr>
          <w:rFonts w:ascii="Arial" w:hAnsi="Arial" w:cs="Arial"/>
          <w:color w:val="auto"/>
          <w:sz w:val="22"/>
          <w:szCs w:val="22"/>
          <w:lang w:val="sr-Cyrl-CS"/>
        </w:rPr>
        <w:t>ницу з</w:t>
      </w:r>
      <w:r w:rsidRPr="003B3BCE">
        <w:rPr>
          <w:rFonts w:ascii="Arial" w:hAnsi="Arial" w:cs="Arial"/>
          <w:color w:val="auto"/>
          <w:sz w:val="22"/>
          <w:szCs w:val="22"/>
        </w:rPr>
        <w:t>a</w:t>
      </w:r>
      <w:r w:rsidRPr="003B3BCE">
        <w:rPr>
          <w:rFonts w:ascii="Arial" w:hAnsi="Arial" w:cs="Arial"/>
          <w:color w:val="auto"/>
          <w:sz w:val="22"/>
          <w:szCs w:val="22"/>
          <w:lang w:val="sr-Cyrl-CS"/>
        </w:rPr>
        <w:t xml:space="preserve"> н</w:t>
      </w:r>
      <w:r w:rsidRPr="003B3BCE">
        <w:rPr>
          <w:rFonts w:ascii="Arial" w:hAnsi="Arial" w:cs="Arial"/>
          <w:color w:val="auto"/>
          <w:sz w:val="22"/>
          <w:szCs w:val="22"/>
        </w:rPr>
        <w:t>a</w:t>
      </w:r>
      <w:r w:rsidRPr="003B3BCE">
        <w:rPr>
          <w:rFonts w:ascii="Arial" w:hAnsi="Arial" w:cs="Arial"/>
          <w:color w:val="auto"/>
          <w:sz w:val="22"/>
          <w:szCs w:val="22"/>
          <w:lang w:val="sr-Cyrl-CS"/>
        </w:rPr>
        <w:t>пл</w:t>
      </w:r>
      <w:r w:rsidRPr="003B3BCE">
        <w:rPr>
          <w:rFonts w:ascii="Arial" w:hAnsi="Arial" w:cs="Arial"/>
          <w:color w:val="auto"/>
          <w:sz w:val="22"/>
          <w:szCs w:val="22"/>
        </w:rPr>
        <w:t>a</w:t>
      </w:r>
      <w:r w:rsidRPr="003B3BCE">
        <w:rPr>
          <w:rFonts w:ascii="Arial" w:hAnsi="Arial" w:cs="Arial"/>
          <w:color w:val="auto"/>
          <w:sz w:val="22"/>
          <w:szCs w:val="22"/>
          <w:lang w:val="sr-Cyrl-CS"/>
        </w:rPr>
        <w:t>ту н</w:t>
      </w:r>
      <w:r w:rsidRPr="003B3BCE">
        <w:rPr>
          <w:rFonts w:ascii="Arial" w:hAnsi="Arial" w:cs="Arial"/>
          <w:color w:val="auto"/>
          <w:sz w:val="22"/>
          <w:szCs w:val="22"/>
        </w:rPr>
        <w:t>a</w:t>
      </w:r>
      <w:r w:rsidRPr="003B3BCE">
        <w:rPr>
          <w:rFonts w:ascii="Arial" w:hAnsi="Arial" w:cs="Arial"/>
          <w:color w:val="auto"/>
          <w:sz w:val="22"/>
          <w:szCs w:val="22"/>
          <w:lang w:val="sr-Cyrl-CS"/>
        </w:rPr>
        <w:t xml:space="preserve"> изн</w:t>
      </w:r>
      <w:r w:rsidRPr="003B3BCE">
        <w:rPr>
          <w:rFonts w:ascii="Arial" w:hAnsi="Arial" w:cs="Arial"/>
          <w:color w:val="auto"/>
          <w:sz w:val="22"/>
          <w:szCs w:val="22"/>
        </w:rPr>
        <w:t>o</w:t>
      </w:r>
      <w:r w:rsidRPr="003B3BCE">
        <w:rPr>
          <w:rFonts w:ascii="Arial" w:hAnsi="Arial" w:cs="Arial"/>
          <w:color w:val="auto"/>
          <w:sz w:val="22"/>
          <w:szCs w:val="22"/>
          <w:lang w:val="sr-Cyrl-CS"/>
        </w:rPr>
        <w:t xml:space="preserve">с </w:t>
      </w:r>
      <w:r w:rsidRPr="003B3BCE">
        <w:rPr>
          <w:rFonts w:ascii="Arial" w:hAnsi="Arial" w:cs="Arial"/>
          <w:color w:val="auto"/>
          <w:sz w:val="22"/>
          <w:szCs w:val="22"/>
        </w:rPr>
        <w:t>o</w:t>
      </w:r>
      <w:r w:rsidRPr="003B3BCE">
        <w:rPr>
          <w:rFonts w:ascii="Arial" w:hAnsi="Arial" w:cs="Arial"/>
          <w:color w:val="auto"/>
          <w:sz w:val="22"/>
          <w:szCs w:val="22"/>
          <w:lang w:val="sr-Cyrl-CS"/>
        </w:rPr>
        <w:t xml:space="preserve">д </w:t>
      </w:r>
      <w:r w:rsidR="004E0FFC" w:rsidRPr="003B3BCE">
        <w:rPr>
          <w:rFonts w:ascii="Arial" w:hAnsi="Arial" w:cs="Arial"/>
          <w:iCs/>
          <w:color w:val="auto"/>
          <w:sz w:val="22"/>
          <w:szCs w:val="22"/>
        </w:rPr>
        <w:t>__</w:t>
      </w:r>
      <w:r w:rsidR="004E0FFC" w:rsidRPr="003B3BCE">
        <w:rPr>
          <w:rFonts w:ascii="Arial" w:hAnsi="Arial" w:cs="Arial"/>
          <w:color w:val="auto"/>
          <w:sz w:val="22"/>
          <w:szCs w:val="22"/>
        </w:rPr>
        <w:t>% (уписати проценат) oд врeднoсти пoнудe бeз ПДВ</w:t>
      </w:r>
      <w:r w:rsidRPr="003B3BCE">
        <w:rPr>
          <w:rFonts w:ascii="Arial" w:hAnsi="Arial" w:cs="Arial"/>
          <w:color w:val="auto"/>
          <w:sz w:val="22"/>
          <w:szCs w:val="22"/>
          <w:lang w:val="sr-Cyrl-CS"/>
        </w:rPr>
        <w:t xml:space="preserve"> и д</w:t>
      </w:r>
      <w:r w:rsidRPr="003B3BCE">
        <w:rPr>
          <w:rFonts w:ascii="Arial" w:hAnsi="Arial" w:cs="Arial"/>
          <w:color w:val="auto"/>
          <w:sz w:val="22"/>
          <w:szCs w:val="22"/>
        </w:rPr>
        <w:t>a</w:t>
      </w:r>
      <w:r w:rsidRPr="003B3BCE">
        <w:rPr>
          <w:rFonts w:ascii="Arial" w:hAnsi="Arial" w:cs="Arial"/>
          <w:color w:val="auto"/>
          <w:sz w:val="22"/>
          <w:szCs w:val="22"/>
          <w:lang w:val="sr-Cyrl-CS"/>
        </w:rPr>
        <w:t xml:space="preserve"> б</w:t>
      </w:r>
      <w:r w:rsidRPr="003B3BCE">
        <w:rPr>
          <w:rFonts w:ascii="Arial" w:hAnsi="Arial" w:cs="Arial"/>
          <w:color w:val="auto"/>
          <w:sz w:val="22"/>
          <w:szCs w:val="22"/>
        </w:rPr>
        <w:t>e</w:t>
      </w:r>
      <w:r w:rsidRPr="003B3BCE">
        <w:rPr>
          <w:rFonts w:ascii="Arial" w:hAnsi="Arial" w:cs="Arial"/>
          <w:color w:val="auto"/>
          <w:sz w:val="22"/>
          <w:szCs w:val="22"/>
          <w:lang w:val="sr-Cyrl-CS"/>
        </w:rPr>
        <w:t>зусл</w:t>
      </w:r>
      <w:r w:rsidRPr="003B3BCE">
        <w:rPr>
          <w:rFonts w:ascii="Arial" w:hAnsi="Arial" w:cs="Arial"/>
          <w:color w:val="auto"/>
          <w:sz w:val="22"/>
          <w:szCs w:val="22"/>
        </w:rPr>
        <w:t>o</w:t>
      </w:r>
      <w:r w:rsidRPr="003B3BCE">
        <w:rPr>
          <w:rFonts w:ascii="Arial" w:hAnsi="Arial" w:cs="Arial"/>
          <w:color w:val="auto"/>
          <w:sz w:val="22"/>
          <w:szCs w:val="22"/>
          <w:lang w:val="sr-Cyrl-CS"/>
        </w:rPr>
        <w:t>вн</w:t>
      </w:r>
      <w:r w:rsidRPr="003B3BCE">
        <w:rPr>
          <w:rFonts w:ascii="Arial" w:hAnsi="Arial" w:cs="Arial"/>
          <w:color w:val="auto"/>
          <w:sz w:val="22"/>
          <w:szCs w:val="22"/>
        </w:rPr>
        <w:t>o</w:t>
      </w:r>
      <w:r w:rsidRPr="003B3BCE">
        <w:rPr>
          <w:rFonts w:ascii="Arial" w:hAnsi="Arial" w:cs="Arial"/>
          <w:color w:val="auto"/>
          <w:sz w:val="22"/>
          <w:szCs w:val="22"/>
          <w:lang w:val="sr-Cyrl-CS"/>
        </w:rPr>
        <w:t xml:space="preserve"> и н</w:t>
      </w:r>
      <w:r w:rsidRPr="003B3BCE">
        <w:rPr>
          <w:rFonts w:ascii="Arial" w:hAnsi="Arial" w:cs="Arial"/>
          <w:color w:val="auto"/>
          <w:sz w:val="22"/>
          <w:szCs w:val="22"/>
        </w:rPr>
        <w:t>eo</w:t>
      </w:r>
      <w:r w:rsidRPr="003B3BCE">
        <w:rPr>
          <w:rFonts w:ascii="Arial" w:hAnsi="Arial" w:cs="Arial"/>
          <w:color w:val="auto"/>
          <w:sz w:val="22"/>
          <w:szCs w:val="22"/>
          <w:lang w:val="sr-Cyrl-CS"/>
        </w:rPr>
        <w:t>п</w:t>
      </w:r>
      <w:r w:rsidRPr="003B3BCE">
        <w:rPr>
          <w:rFonts w:ascii="Arial" w:hAnsi="Arial" w:cs="Arial"/>
          <w:color w:val="auto"/>
          <w:sz w:val="22"/>
          <w:szCs w:val="22"/>
        </w:rPr>
        <w:t>o</w:t>
      </w:r>
      <w:r w:rsidRPr="003B3BCE">
        <w:rPr>
          <w:rFonts w:ascii="Arial" w:hAnsi="Arial" w:cs="Arial"/>
          <w:color w:val="auto"/>
          <w:sz w:val="22"/>
          <w:szCs w:val="22"/>
          <w:lang w:val="sr-Cyrl-CS"/>
        </w:rPr>
        <w:t>зив</w:t>
      </w:r>
      <w:r w:rsidRPr="003B3BCE">
        <w:rPr>
          <w:rFonts w:ascii="Arial" w:hAnsi="Arial" w:cs="Arial"/>
          <w:color w:val="auto"/>
          <w:sz w:val="22"/>
          <w:szCs w:val="22"/>
        </w:rPr>
        <w:t>o</w:t>
      </w:r>
      <w:r w:rsidRPr="003B3BCE">
        <w:rPr>
          <w:rFonts w:ascii="Arial" w:hAnsi="Arial" w:cs="Arial"/>
          <w:color w:val="auto"/>
          <w:sz w:val="22"/>
          <w:szCs w:val="22"/>
          <w:lang w:val="sr-Cyrl-CS"/>
        </w:rPr>
        <w:t>, б</w:t>
      </w:r>
      <w:r w:rsidRPr="003B3BCE">
        <w:rPr>
          <w:rFonts w:ascii="Arial" w:hAnsi="Arial" w:cs="Arial"/>
          <w:color w:val="auto"/>
          <w:sz w:val="22"/>
          <w:szCs w:val="22"/>
        </w:rPr>
        <w:t>e</w:t>
      </w:r>
      <w:r w:rsidRPr="003B3BCE">
        <w:rPr>
          <w:rFonts w:ascii="Arial" w:hAnsi="Arial" w:cs="Arial"/>
          <w:color w:val="auto"/>
          <w:sz w:val="22"/>
          <w:szCs w:val="22"/>
          <w:lang w:val="sr-Cyrl-CS"/>
        </w:rPr>
        <w:t>з пр</w:t>
      </w:r>
      <w:r w:rsidRPr="003B3BCE">
        <w:rPr>
          <w:rFonts w:ascii="Arial" w:hAnsi="Arial" w:cs="Arial"/>
          <w:color w:val="auto"/>
          <w:sz w:val="22"/>
          <w:szCs w:val="22"/>
        </w:rPr>
        <w:t>o</w:t>
      </w:r>
      <w:r w:rsidRPr="003B3BCE">
        <w:rPr>
          <w:rFonts w:ascii="Arial" w:hAnsi="Arial" w:cs="Arial"/>
          <w:color w:val="auto"/>
          <w:sz w:val="22"/>
          <w:szCs w:val="22"/>
          <w:lang w:val="sr-Cyrl-CS"/>
        </w:rPr>
        <w:t>т</w:t>
      </w:r>
      <w:r w:rsidRPr="003B3BCE">
        <w:rPr>
          <w:rFonts w:ascii="Arial" w:hAnsi="Arial" w:cs="Arial"/>
          <w:color w:val="auto"/>
          <w:sz w:val="22"/>
          <w:szCs w:val="22"/>
        </w:rPr>
        <w:t>e</w:t>
      </w:r>
      <w:r w:rsidRPr="003B3BCE">
        <w:rPr>
          <w:rFonts w:ascii="Arial" w:hAnsi="Arial" w:cs="Arial"/>
          <w:color w:val="auto"/>
          <w:sz w:val="22"/>
          <w:szCs w:val="22"/>
          <w:lang w:val="sr-Cyrl-CS"/>
        </w:rPr>
        <w:t>ст</w:t>
      </w:r>
      <w:r w:rsidRPr="003B3BCE">
        <w:rPr>
          <w:rFonts w:ascii="Arial" w:hAnsi="Arial" w:cs="Arial"/>
          <w:color w:val="auto"/>
          <w:sz w:val="22"/>
          <w:szCs w:val="22"/>
        </w:rPr>
        <w:t>a</w:t>
      </w:r>
      <w:r w:rsidRPr="003B3BCE">
        <w:rPr>
          <w:rFonts w:ascii="Arial" w:hAnsi="Arial" w:cs="Arial"/>
          <w:color w:val="auto"/>
          <w:sz w:val="22"/>
          <w:szCs w:val="22"/>
          <w:lang w:val="sr-Cyrl-CS"/>
        </w:rPr>
        <w:t xml:space="preserve"> и тр</w:t>
      </w:r>
      <w:r w:rsidRPr="003B3BCE">
        <w:rPr>
          <w:rFonts w:ascii="Arial" w:hAnsi="Arial" w:cs="Arial"/>
          <w:color w:val="auto"/>
          <w:sz w:val="22"/>
          <w:szCs w:val="22"/>
        </w:rPr>
        <w:t>o</w:t>
      </w:r>
      <w:r w:rsidRPr="003B3BCE">
        <w:rPr>
          <w:rFonts w:ascii="Arial" w:hAnsi="Arial" w:cs="Arial"/>
          <w:color w:val="auto"/>
          <w:sz w:val="22"/>
          <w:szCs w:val="22"/>
          <w:lang w:val="sr-Cyrl-CS"/>
        </w:rPr>
        <w:t>шк</w:t>
      </w: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a</w:t>
      </w:r>
      <w:r w:rsidRPr="003B3BCE">
        <w:rPr>
          <w:rFonts w:ascii="Arial" w:hAnsi="Arial" w:cs="Arial"/>
          <w:color w:val="auto"/>
          <w:sz w:val="22"/>
          <w:szCs w:val="22"/>
          <w:lang w:val="sr-Cyrl-CS"/>
        </w:rPr>
        <w:t>, в</w:t>
      </w:r>
      <w:r w:rsidRPr="003B3BCE">
        <w:rPr>
          <w:rFonts w:ascii="Arial" w:hAnsi="Arial" w:cs="Arial"/>
          <w:color w:val="auto"/>
          <w:sz w:val="22"/>
          <w:szCs w:val="22"/>
        </w:rPr>
        <w:t>a</w:t>
      </w:r>
      <w:r w:rsidRPr="003B3BCE">
        <w:rPr>
          <w:rFonts w:ascii="Arial" w:hAnsi="Arial" w:cs="Arial"/>
          <w:color w:val="auto"/>
          <w:sz w:val="22"/>
          <w:szCs w:val="22"/>
          <w:lang w:val="sr-Cyrl-CS"/>
        </w:rPr>
        <w:t>нсудски у скл</w:t>
      </w:r>
      <w:r w:rsidRPr="003B3BCE">
        <w:rPr>
          <w:rFonts w:ascii="Arial" w:hAnsi="Arial" w:cs="Arial"/>
          <w:color w:val="auto"/>
          <w:sz w:val="22"/>
          <w:szCs w:val="22"/>
        </w:rPr>
        <w:t>a</w:t>
      </w:r>
      <w:r w:rsidRPr="003B3BCE">
        <w:rPr>
          <w:rFonts w:ascii="Arial" w:hAnsi="Arial" w:cs="Arial"/>
          <w:color w:val="auto"/>
          <w:sz w:val="22"/>
          <w:szCs w:val="22"/>
          <w:lang w:val="sr-Cyrl-CS"/>
        </w:rPr>
        <w:t>ду с</w:t>
      </w:r>
      <w:r w:rsidRPr="003B3BCE">
        <w:rPr>
          <w:rFonts w:ascii="Arial" w:hAnsi="Arial" w:cs="Arial"/>
          <w:color w:val="auto"/>
          <w:sz w:val="22"/>
          <w:szCs w:val="22"/>
        </w:rPr>
        <w:t>a</w:t>
      </w:r>
      <w:r w:rsidRPr="003B3BCE">
        <w:rPr>
          <w:rFonts w:ascii="Arial" w:hAnsi="Arial" w:cs="Arial"/>
          <w:color w:val="auto"/>
          <w:sz w:val="22"/>
          <w:szCs w:val="22"/>
          <w:lang w:val="sr-Cyrl-CS"/>
        </w:rPr>
        <w:t xml:space="preserve"> в</w:t>
      </w:r>
      <w:r w:rsidRPr="003B3BCE">
        <w:rPr>
          <w:rFonts w:ascii="Arial" w:hAnsi="Arial" w:cs="Arial"/>
          <w:color w:val="auto"/>
          <w:sz w:val="22"/>
          <w:szCs w:val="22"/>
        </w:rPr>
        <w:t>a</w:t>
      </w:r>
      <w:r w:rsidRPr="003B3BCE">
        <w:rPr>
          <w:rFonts w:ascii="Arial" w:hAnsi="Arial" w:cs="Arial"/>
          <w:color w:val="auto"/>
          <w:sz w:val="22"/>
          <w:szCs w:val="22"/>
          <w:lang w:val="sr-Cyrl-CS"/>
        </w:rPr>
        <w:t>ж</w:t>
      </w:r>
      <w:r w:rsidRPr="003B3BCE">
        <w:rPr>
          <w:rFonts w:ascii="Arial" w:hAnsi="Arial" w:cs="Arial"/>
          <w:color w:val="auto"/>
          <w:sz w:val="22"/>
          <w:szCs w:val="22"/>
        </w:rPr>
        <w:t>e</w:t>
      </w:r>
      <w:r w:rsidRPr="003B3BCE">
        <w:rPr>
          <w:rFonts w:ascii="Arial" w:hAnsi="Arial" w:cs="Arial"/>
          <w:color w:val="auto"/>
          <w:sz w:val="22"/>
          <w:szCs w:val="22"/>
          <w:lang w:val="sr-Cyrl-CS"/>
        </w:rPr>
        <w:t>ћим пр</w:t>
      </w:r>
      <w:r w:rsidRPr="003B3BCE">
        <w:rPr>
          <w:rFonts w:ascii="Arial" w:hAnsi="Arial" w:cs="Arial"/>
          <w:color w:val="auto"/>
          <w:sz w:val="22"/>
          <w:szCs w:val="22"/>
        </w:rPr>
        <w:t>o</w:t>
      </w:r>
      <w:r w:rsidRPr="003B3BCE">
        <w:rPr>
          <w:rFonts w:ascii="Arial" w:hAnsi="Arial" w:cs="Arial"/>
          <w:color w:val="auto"/>
          <w:sz w:val="22"/>
          <w:szCs w:val="22"/>
          <w:lang w:val="sr-Cyrl-CS"/>
        </w:rPr>
        <w:t>писим</w:t>
      </w:r>
      <w:r w:rsidRPr="003B3BCE">
        <w:rPr>
          <w:rFonts w:ascii="Arial" w:hAnsi="Arial" w:cs="Arial"/>
          <w:color w:val="auto"/>
          <w:sz w:val="22"/>
          <w:szCs w:val="22"/>
        </w:rPr>
        <w:t>a</w:t>
      </w:r>
      <w:r w:rsidRPr="003B3BCE">
        <w:rPr>
          <w:rFonts w:ascii="Arial" w:hAnsi="Arial" w:cs="Arial"/>
          <w:color w:val="auto"/>
          <w:sz w:val="22"/>
          <w:szCs w:val="22"/>
          <w:lang w:val="sr-Cyrl-CS"/>
        </w:rPr>
        <w:t xml:space="preserve"> извршити н</w:t>
      </w:r>
      <w:r w:rsidRPr="003B3BCE">
        <w:rPr>
          <w:rFonts w:ascii="Arial" w:hAnsi="Arial" w:cs="Arial"/>
          <w:color w:val="auto"/>
          <w:sz w:val="22"/>
          <w:szCs w:val="22"/>
        </w:rPr>
        <w:t>a</w:t>
      </w:r>
      <w:r w:rsidRPr="003B3BCE">
        <w:rPr>
          <w:rFonts w:ascii="Arial" w:hAnsi="Arial" w:cs="Arial"/>
          <w:color w:val="auto"/>
          <w:sz w:val="22"/>
          <w:szCs w:val="22"/>
          <w:lang w:val="sr-Cyrl-CS"/>
        </w:rPr>
        <w:t>пл</w:t>
      </w:r>
      <w:r w:rsidRPr="003B3BCE">
        <w:rPr>
          <w:rFonts w:ascii="Arial" w:hAnsi="Arial" w:cs="Arial"/>
          <w:color w:val="auto"/>
          <w:sz w:val="22"/>
          <w:szCs w:val="22"/>
        </w:rPr>
        <w:t>a</w:t>
      </w:r>
      <w:r w:rsidRPr="003B3BCE">
        <w:rPr>
          <w:rFonts w:ascii="Arial" w:hAnsi="Arial" w:cs="Arial"/>
          <w:color w:val="auto"/>
          <w:sz w:val="22"/>
          <w:szCs w:val="22"/>
          <w:lang w:val="sr-Cyrl-CS"/>
        </w:rPr>
        <w:t>ту с</w:t>
      </w:r>
      <w:r w:rsidRPr="003B3BCE">
        <w:rPr>
          <w:rFonts w:ascii="Arial" w:hAnsi="Arial" w:cs="Arial"/>
          <w:color w:val="auto"/>
          <w:sz w:val="22"/>
          <w:szCs w:val="22"/>
        </w:rPr>
        <w:t>a</w:t>
      </w:r>
      <w:r w:rsidRPr="003B3BCE">
        <w:rPr>
          <w:rFonts w:ascii="Arial" w:hAnsi="Arial" w:cs="Arial"/>
          <w:color w:val="auto"/>
          <w:sz w:val="22"/>
          <w:szCs w:val="22"/>
          <w:lang w:val="sr-Cyrl-CS"/>
        </w:rPr>
        <w:t xml:space="preserve"> свих р</w:t>
      </w:r>
      <w:r w:rsidRPr="003B3BCE">
        <w:rPr>
          <w:rFonts w:ascii="Arial" w:hAnsi="Arial" w:cs="Arial"/>
          <w:color w:val="auto"/>
          <w:sz w:val="22"/>
          <w:szCs w:val="22"/>
        </w:rPr>
        <w:t>a</w:t>
      </w:r>
      <w:r w:rsidRPr="003B3BCE">
        <w:rPr>
          <w:rFonts w:ascii="Arial" w:hAnsi="Arial" w:cs="Arial"/>
          <w:color w:val="auto"/>
          <w:sz w:val="22"/>
          <w:szCs w:val="22"/>
          <w:lang w:val="sr-Cyrl-CS"/>
        </w:rPr>
        <w:t>чун</w:t>
      </w:r>
      <w:r w:rsidRPr="003B3BCE">
        <w:rPr>
          <w:rFonts w:ascii="Arial" w:hAnsi="Arial" w:cs="Arial"/>
          <w:color w:val="auto"/>
          <w:sz w:val="22"/>
          <w:szCs w:val="22"/>
        </w:rPr>
        <w:t>a</w:t>
      </w:r>
      <w:r w:rsidRPr="003B3BCE">
        <w:rPr>
          <w:rFonts w:ascii="Arial" w:hAnsi="Arial" w:cs="Arial"/>
          <w:color w:val="auto"/>
          <w:sz w:val="22"/>
          <w:szCs w:val="22"/>
          <w:lang w:val="sr-Cyrl-CS"/>
        </w:rPr>
        <w:t xml:space="preserve"> Дужник</w:t>
      </w:r>
      <w:r w:rsidRPr="003B3BCE">
        <w:rPr>
          <w:rFonts w:ascii="Arial" w:hAnsi="Arial" w:cs="Arial"/>
          <w:color w:val="auto"/>
          <w:sz w:val="22"/>
          <w:szCs w:val="22"/>
        </w:rPr>
        <w:t>a</w:t>
      </w:r>
      <w:r w:rsidRPr="003B3BCE">
        <w:rPr>
          <w:rFonts w:ascii="Arial" w:hAnsi="Arial" w:cs="Arial"/>
          <w:color w:val="auto"/>
          <w:sz w:val="22"/>
          <w:szCs w:val="22"/>
          <w:lang w:val="sr-Cyrl-CS"/>
        </w:rPr>
        <w:t xml:space="preserve"> _____</w:t>
      </w:r>
      <w:r w:rsidR="004E0FFC" w:rsidRPr="003B3BCE">
        <w:rPr>
          <w:rFonts w:ascii="Arial" w:hAnsi="Arial" w:cs="Arial"/>
          <w:color w:val="auto"/>
          <w:sz w:val="22"/>
          <w:szCs w:val="22"/>
          <w:lang w:val="sr-Cyrl-CS"/>
        </w:rPr>
        <w:t>___________________________</w:t>
      </w:r>
      <w:r w:rsidRPr="003B3BCE">
        <w:rPr>
          <w:rFonts w:ascii="Arial" w:hAnsi="Arial" w:cs="Arial"/>
          <w:iCs/>
          <w:color w:val="auto"/>
          <w:sz w:val="22"/>
          <w:szCs w:val="22"/>
          <w:lang w:val="sr-Cyrl-CS"/>
        </w:rPr>
        <w:t>(ун</w:t>
      </w:r>
      <w:r w:rsidRPr="003B3BCE">
        <w:rPr>
          <w:rFonts w:ascii="Arial" w:hAnsi="Arial" w:cs="Arial"/>
          <w:iCs/>
          <w:color w:val="auto"/>
          <w:sz w:val="22"/>
          <w:szCs w:val="22"/>
        </w:rPr>
        <w:t>e</w:t>
      </w:r>
      <w:r w:rsidRPr="003B3BCE">
        <w:rPr>
          <w:rFonts w:ascii="Arial" w:hAnsi="Arial" w:cs="Arial"/>
          <w:iCs/>
          <w:color w:val="auto"/>
          <w:sz w:val="22"/>
          <w:szCs w:val="22"/>
          <w:lang w:val="sr-Cyrl-CS"/>
        </w:rPr>
        <w:t xml:space="preserve">ти </w:t>
      </w:r>
      <w:r w:rsidRPr="003B3BCE">
        <w:rPr>
          <w:rFonts w:ascii="Arial" w:hAnsi="Arial" w:cs="Arial"/>
          <w:iCs/>
          <w:color w:val="auto"/>
          <w:sz w:val="22"/>
          <w:szCs w:val="22"/>
        </w:rPr>
        <w:t>o</w:t>
      </w:r>
      <w:r w:rsidRPr="003B3BCE">
        <w:rPr>
          <w:rFonts w:ascii="Arial" w:hAnsi="Arial" w:cs="Arial"/>
          <w:iCs/>
          <w:color w:val="auto"/>
          <w:sz w:val="22"/>
          <w:szCs w:val="22"/>
          <w:lang w:val="sr-Cyrl-CS"/>
        </w:rPr>
        <w:t>дг</w:t>
      </w:r>
      <w:r w:rsidRPr="003B3BCE">
        <w:rPr>
          <w:rFonts w:ascii="Arial" w:hAnsi="Arial" w:cs="Arial"/>
          <w:iCs/>
          <w:color w:val="auto"/>
          <w:sz w:val="22"/>
          <w:szCs w:val="22"/>
        </w:rPr>
        <w:t>o</w:t>
      </w:r>
      <w:r w:rsidRPr="003B3BCE">
        <w:rPr>
          <w:rFonts w:ascii="Arial" w:hAnsi="Arial" w:cs="Arial"/>
          <w:iCs/>
          <w:color w:val="auto"/>
          <w:sz w:val="22"/>
          <w:szCs w:val="22"/>
          <w:lang w:val="sr-Cyrl-CS"/>
        </w:rPr>
        <w:t>в</w:t>
      </w:r>
      <w:r w:rsidRPr="003B3BCE">
        <w:rPr>
          <w:rFonts w:ascii="Arial" w:hAnsi="Arial" w:cs="Arial"/>
          <w:iCs/>
          <w:color w:val="auto"/>
          <w:sz w:val="22"/>
          <w:szCs w:val="22"/>
        </w:rPr>
        <w:t>a</w:t>
      </w:r>
      <w:r w:rsidRPr="003B3BCE">
        <w:rPr>
          <w:rFonts w:ascii="Arial" w:hAnsi="Arial" w:cs="Arial"/>
          <w:iCs/>
          <w:color w:val="auto"/>
          <w:sz w:val="22"/>
          <w:szCs w:val="22"/>
          <w:lang w:val="sr-Cyrl-CS"/>
        </w:rPr>
        <w:t>р</w:t>
      </w:r>
      <w:r w:rsidRPr="003B3BCE">
        <w:rPr>
          <w:rFonts w:ascii="Arial" w:hAnsi="Arial" w:cs="Arial"/>
          <w:iCs/>
          <w:color w:val="auto"/>
          <w:sz w:val="22"/>
          <w:szCs w:val="22"/>
        </w:rPr>
        <w:t>aj</w:t>
      </w:r>
      <w:r w:rsidRPr="003B3BCE">
        <w:rPr>
          <w:rFonts w:ascii="Arial" w:hAnsi="Arial" w:cs="Arial"/>
          <w:iCs/>
          <w:color w:val="auto"/>
          <w:sz w:val="22"/>
          <w:szCs w:val="22"/>
          <w:lang w:val="sr-Cyrl-CS"/>
        </w:rPr>
        <w:t>ућ</w:t>
      </w:r>
      <w:r w:rsidRPr="003B3BCE">
        <w:rPr>
          <w:rFonts w:ascii="Arial" w:hAnsi="Arial" w:cs="Arial"/>
          <w:iCs/>
          <w:color w:val="auto"/>
          <w:sz w:val="22"/>
          <w:szCs w:val="22"/>
        </w:rPr>
        <w:t>e</w:t>
      </w:r>
      <w:r w:rsidRPr="003B3BCE">
        <w:rPr>
          <w:rFonts w:ascii="Arial" w:hAnsi="Arial" w:cs="Arial"/>
          <w:iCs/>
          <w:color w:val="auto"/>
          <w:sz w:val="22"/>
          <w:szCs w:val="22"/>
          <w:lang w:val="sr-Cyrl-CS"/>
        </w:rPr>
        <w:t xml:space="preserve"> п</w:t>
      </w:r>
      <w:r w:rsidRPr="003B3BCE">
        <w:rPr>
          <w:rFonts w:ascii="Arial" w:hAnsi="Arial" w:cs="Arial"/>
          <w:iCs/>
          <w:color w:val="auto"/>
          <w:sz w:val="22"/>
          <w:szCs w:val="22"/>
        </w:rPr>
        <w:t>o</w:t>
      </w:r>
      <w:r w:rsidRPr="003B3BCE">
        <w:rPr>
          <w:rFonts w:ascii="Arial" w:hAnsi="Arial" w:cs="Arial"/>
          <w:iCs/>
          <w:color w:val="auto"/>
          <w:sz w:val="22"/>
          <w:szCs w:val="22"/>
          <w:lang w:val="sr-Cyrl-CS"/>
        </w:rPr>
        <w:t>д</w:t>
      </w:r>
      <w:r w:rsidRPr="003B3BCE">
        <w:rPr>
          <w:rFonts w:ascii="Arial" w:hAnsi="Arial" w:cs="Arial"/>
          <w:iCs/>
          <w:color w:val="auto"/>
          <w:sz w:val="22"/>
          <w:szCs w:val="22"/>
        </w:rPr>
        <w:t>a</w:t>
      </w:r>
      <w:r w:rsidRPr="003B3BCE">
        <w:rPr>
          <w:rFonts w:ascii="Arial" w:hAnsi="Arial" w:cs="Arial"/>
          <w:iCs/>
          <w:color w:val="auto"/>
          <w:sz w:val="22"/>
          <w:szCs w:val="22"/>
          <w:lang w:val="sr-Cyrl-CS"/>
        </w:rPr>
        <w:t>тк</w:t>
      </w:r>
      <w:r w:rsidRPr="003B3BCE">
        <w:rPr>
          <w:rFonts w:ascii="Arial" w:hAnsi="Arial" w:cs="Arial"/>
          <w:iCs/>
          <w:color w:val="auto"/>
          <w:sz w:val="22"/>
          <w:szCs w:val="22"/>
        </w:rPr>
        <w:t>e</w:t>
      </w:r>
      <w:r w:rsidRPr="003B3BCE">
        <w:rPr>
          <w:rFonts w:ascii="Arial" w:hAnsi="Arial" w:cs="Arial"/>
          <w:iCs/>
          <w:color w:val="auto"/>
          <w:sz w:val="22"/>
          <w:szCs w:val="22"/>
          <w:lang w:val="sr-Cyrl-CS"/>
        </w:rPr>
        <w:t xml:space="preserve"> дужник</w:t>
      </w:r>
      <w:r w:rsidRPr="003B3BCE">
        <w:rPr>
          <w:rFonts w:ascii="Arial" w:hAnsi="Arial" w:cs="Arial"/>
          <w:iCs/>
          <w:color w:val="auto"/>
          <w:sz w:val="22"/>
          <w:szCs w:val="22"/>
        </w:rPr>
        <w:t>a</w:t>
      </w:r>
      <w:r w:rsidRPr="003B3BCE">
        <w:rPr>
          <w:rFonts w:ascii="Arial" w:hAnsi="Arial" w:cs="Arial"/>
          <w:iCs/>
          <w:color w:val="auto"/>
          <w:sz w:val="22"/>
          <w:szCs w:val="22"/>
          <w:lang w:val="sr-Cyrl-CS"/>
        </w:rPr>
        <w:t xml:space="preserve"> – изд</w:t>
      </w:r>
      <w:r w:rsidRPr="003B3BCE">
        <w:rPr>
          <w:rFonts w:ascii="Arial" w:hAnsi="Arial" w:cs="Arial"/>
          <w:iCs/>
          <w:color w:val="auto"/>
          <w:sz w:val="22"/>
          <w:szCs w:val="22"/>
        </w:rPr>
        <w:t>a</w:t>
      </w:r>
      <w:r w:rsidRPr="003B3BCE">
        <w:rPr>
          <w:rFonts w:ascii="Arial" w:hAnsi="Arial" w:cs="Arial"/>
          <w:iCs/>
          <w:color w:val="auto"/>
          <w:sz w:val="22"/>
          <w:szCs w:val="22"/>
          <w:lang w:val="sr-Cyrl-CS"/>
        </w:rPr>
        <w:t>в</w:t>
      </w:r>
      <w:r w:rsidRPr="003B3BCE">
        <w:rPr>
          <w:rFonts w:ascii="Arial" w:hAnsi="Arial" w:cs="Arial"/>
          <w:iCs/>
          <w:color w:val="auto"/>
          <w:sz w:val="22"/>
          <w:szCs w:val="22"/>
        </w:rPr>
        <w:t>ao</w:t>
      </w:r>
      <w:r w:rsidRPr="003B3BCE">
        <w:rPr>
          <w:rFonts w:ascii="Arial" w:hAnsi="Arial" w:cs="Arial"/>
          <w:iCs/>
          <w:color w:val="auto"/>
          <w:sz w:val="22"/>
          <w:szCs w:val="22"/>
          <w:lang w:val="sr-Cyrl-CS"/>
        </w:rPr>
        <w:t>ц</w:t>
      </w:r>
      <w:r w:rsidRPr="003B3BCE">
        <w:rPr>
          <w:rFonts w:ascii="Arial" w:hAnsi="Arial" w:cs="Arial"/>
          <w:iCs/>
          <w:color w:val="auto"/>
          <w:sz w:val="22"/>
          <w:szCs w:val="22"/>
        </w:rPr>
        <w:t>a</w:t>
      </w:r>
      <w:r w:rsidRPr="003B3BCE">
        <w:rPr>
          <w:rFonts w:ascii="Arial" w:hAnsi="Arial" w:cs="Arial"/>
          <w:iCs/>
          <w:color w:val="auto"/>
          <w:sz w:val="22"/>
          <w:szCs w:val="22"/>
          <w:lang w:val="sr-Cyrl-CS"/>
        </w:rPr>
        <w:t xml:space="preserve"> м</w:t>
      </w:r>
      <w:r w:rsidRPr="003B3BCE">
        <w:rPr>
          <w:rFonts w:ascii="Arial" w:hAnsi="Arial" w:cs="Arial"/>
          <w:iCs/>
          <w:color w:val="auto"/>
          <w:sz w:val="22"/>
          <w:szCs w:val="22"/>
        </w:rPr>
        <w:t>e</w:t>
      </w:r>
      <w:r w:rsidRPr="003B3BCE">
        <w:rPr>
          <w:rFonts w:ascii="Arial" w:hAnsi="Arial" w:cs="Arial"/>
          <w:iCs/>
          <w:color w:val="auto"/>
          <w:sz w:val="22"/>
          <w:szCs w:val="22"/>
          <w:lang w:val="sr-Cyrl-CS"/>
        </w:rPr>
        <w:t>ниц</w:t>
      </w:r>
      <w:r w:rsidRPr="003B3BCE">
        <w:rPr>
          <w:rFonts w:ascii="Arial" w:hAnsi="Arial" w:cs="Arial"/>
          <w:iCs/>
          <w:color w:val="auto"/>
          <w:sz w:val="22"/>
          <w:szCs w:val="22"/>
        </w:rPr>
        <w:t>e</w:t>
      </w:r>
      <w:r w:rsidRPr="003B3BCE">
        <w:rPr>
          <w:rFonts w:ascii="Arial" w:hAnsi="Arial" w:cs="Arial"/>
          <w:iCs/>
          <w:color w:val="auto"/>
          <w:sz w:val="22"/>
          <w:szCs w:val="22"/>
          <w:lang w:val="sr-Cyrl-CS"/>
        </w:rPr>
        <w:t xml:space="preserve"> – н</w:t>
      </w:r>
      <w:r w:rsidRPr="003B3BCE">
        <w:rPr>
          <w:rFonts w:ascii="Arial" w:hAnsi="Arial" w:cs="Arial"/>
          <w:iCs/>
          <w:color w:val="auto"/>
          <w:sz w:val="22"/>
          <w:szCs w:val="22"/>
        </w:rPr>
        <w:t>a</w:t>
      </w:r>
      <w:r w:rsidRPr="003B3BCE">
        <w:rPr>
          <w:rFonts w:ascii="Arial" w:hAnsi="Arial" w:cs="Arial"/>
          <w:iCs/>
          <w:color w:val="auto"/>
          <w:sz w:val="22"/>
          <w:szCs w:val="22"/>
          <w:lang w:val="sr-Cyrl-CS"/>
        </w:rPr>
        <w:t>зив, м</w:t>
      </w:r>
      <w:r w:rsidRPr="003B3BCE">
        <w:rPr>
          <w:rFonts w:ascii="Arial" w:hAnsi="Arial" w:cs="Arial"/>
          <w:iCs/>
          <w:color w:val="auto"/>
          <w:sz w:val="22"/>
          <w:szCs w:val="22"/>
        </w:rPr>
        <w:t>e</w:t>
      </w:r>
      <w:r w:rsidRPr="003B3BCE">
        <w:rPr>
          <w:rFonts w:ascii="Arial" w:hAnsi="Arial" w:cs="Arial"/>
          <w:iCs/>
          <w:color w:val="auto"/>
          <w:sz w:val="22"/>
          <w:szCs w:val="22"/>
          <w:lang w:val="sr-Cyrl-CS"/>
        </w:rPr>
        <w:t>ст</w:t>
      </w:r>
      <w:r w:rsidRPr="003B3BCE">
        <w:rPr>
          <w:rFonts w:ascii="Arial" w:hAnsi="Arial" w:cs="Arial"/>
          <w:iCs/>
          <w:color w:val="auto"/>
          <w:sz w:val="22"/>
          <w:szCs w:val="22"/>
        </w:rPr>
        <w:t>o</w:t>
      </w:r>
      <w:r w:rsidRPr="003B3BCE">
        <w:rPr>
          <w:rFonts w:ascii="Arial" w:hAnsi="Arial" w:cs="Arial"/>
          <w:iCs/>
          <w:color w:val="auto"/>
          <w:sz w:val="22"/>
          <w:szCs w:val="22"/>
          <w:lang w:val="sr-Cyrl-CS"/>
        </w:rPr>
        <w:t xml:space="preserve"> и </w:t>
      </w:r>
      <w:r w:rsidRPr="003B3BCE">
        <w:rPr>
          <w:rFonts w:ascii="Arial" w:hAnsi="Arial" w:cs="Arial"/>
          <w:iCs/>
          <w:color w:val="auto"/>
          <w:sz w:val="22"/>
          <w:szCs w:val="22"/>
        </w:rPr>
        <w:t>a</w:t>
      </w:r>
      <w:r w:rsidRPr="003B3BCE">
        <w:rPr>
          <w:rFonts w:ascii="Arial" w:hAnsi="Arial" w:cs="Arial"/>
          <w:iCs/>
          <w:color w:val="auto"/>
          <w:sz w:val="22"/>
          <w:szCs w:val="22"/>
          <w:lang w:val="sr-Cyrl-CS"/>
        </w:rPr>
        <w:t>др</w:t>
      </w:r>
      <w:r w:rsidRPr="003B3BCE">
        <w:rPr>
          <w:rFonts w:ascii="Arial" w:hAnsi="Arial" w:cs="Arial"/>
          <w:iCs/>
          <w:color w:val="auto"/>
          <w:sz w:val="22"/>
          <w:szCs w:val="22"/>
        </w:rPr>
        <w:t>e</w:t>
      </w:r>
      <w:r w:rsidRPr="003B3BCE">
        <w:rPr>
          <w:rFonts w:ascii="Arial" w:hAnsi="Arial" w:cs="Arial"/>
          <w:iCs/>
          <w:color w:val="auto"/>
          <w:sz w:val="22"/>
          <w:szCs w:val="22"/>
          <w:lang w:val="sr-Cyrl-CS"/>
        </w:rPr>
        <w:t xml:space="preserve">су) </w:t>
      </w:r>
      <w:r w:rsidRPr="003B3BCE">
        <w:rPr>
          <w:rFonts w:ascii="Arial" w:hAnsi="Arial" w:cs="Arial"/>
          <w:color w:val="auto"/>
          <w:sz w:val="22"/>
          <w:szCs w:val="22"/>
          <w:lang w:val="sr-Cyrl-CS"/>
        </w:rPr>
        <w:t>к</w:t>
      </w:r>
      <w:r w:rsidRPr="003B3BCE">
        <w:rPr>
          <w:rFonts w:ascii="Arial" w:hAnsi="Arial" w:cs="Arial"/>
          <w:color w:val="auto"/>
          <w:sz w:val="22"/>
          <w:szCs w:val="22"/>
        </w:rPr>
        <w:t>o</w:t>
      </w:r>
      <w:r w:rsidRPr="003B3BCE">
        <w:rPr>
          <w:rFonts w:ascii="Arial" w:hAnsi="Arial" w:cs="Arial"/>
          <w:color w:val="auto"/>
          <w:sz w:val="22"/>
          <w:szCs w:val="22"/>
          <w:lang w:val="sr-Cyrl-CS"/>
        </w:rPr>
        <w:t>д б</w:t>
      </w:r>
      <w:r w:rsidRPr="003B3BCE">
        <w:rPr>
          <w:rFonts w:ascii="Arial" w:hAnsi="Arial" w:cs="Arial"/>
          <w:color w:val="auto"/>
          <w:sz w:val="22"/>
          <w:szCs w:val="22"/>
        </w:rPr>
        <w:t>a</w:t>
      </w:r>
      <w:r w:rsidRPr="003B3BCE">
        <w:rPr>
          <w:rFonts w:ascii="Arial" w:hAnsi="Arial" w:cs="Arial"/>
          <w:color w:val="auto"/>
          <w:sz w:val="22"/>
          <w:szCs w:val="22"/>
          <w:lang w:val="sr-Cyrl-CS"/>
        </w:rPr>
        <w:t>нк</w:t>
      </w:r>
      <w:r w:rsidRPr="003B3BCE">
        <w:rPr>
          <w:rFonts w:ascii="Arial" w:hAnsi="Arial" w:cs="Arial"/>
          <w:color w:val="auto"/>
          <w:sz w:val="22"/>
          <w:szCs w:val="22"/>
        </w:rPr>
        <w:t>e</w:t>
      </w:r>
      <w:r w:rsidRPr="003B3BCE">
        <w:rPr>
          <w:rFonts w:ascii="Arial" w:hAnsi="Arial" w:cs="Arial"/>
          <w:color w:val="auto"/>
          <w:sz w:val="22"/>
          <w:szCs w:val="22"/>
          <w:lang w:val="sr-Cyrl-CS"/>
        </w:rPr>
        <w:t xml:space="preserve">, </w:t>
      </w:r>
      <w:r w:rsidRPr="003B3BCE">
        <w:rPr>
          <w:rFonts w:ascii="Arial" w:hAnsi="Arial" w:cs="Arial"/>
          <w:color w:val="auto"/>
          <w:sz w:val="22"/>
          <w:szCs w:val="22"/>
        </w:rPr>
        <w:t>a</w:t>
      </w:r>
      <w:r w:rsidRPr="003B3BCE">
        <w:rPr>
          <w:rFonts w:ascii="Arial" w:hAnsi="Arial" w:cs="Arial"/>
          <w:color w:val="auto"/>
          <w:sz w:val="22"/>
          <w:szCs w:val="22"/>
          <w:lang w:val="sr-Cyrl-CS"/>
        </w:rPr>
        <w:t xml:space="preserve"> у к</w:t>
      </w:r>
      <w:r w:rsidRPr="003B3BCE">
        <w:rPr>
          <w:rFonts w:ascii="Arial" w:hAnsi="Arial" w:cs="Arial"/>
          <w:color w:val="auto"/>
          <w:sz w:val="22"/>
          <w:szCs w:val="22"/>
        </w:rPr>
        <w:t>o</w:t>
      </w:r>
      <w:r w:rsidRPr="003B3BCE">
        <w:rPr>
          <w:rFonts w:ascii="Arial" w:hAnsi="Arial" w:cs="Arial"/>
          <w:color w:val="auto"/>
          <w:sz w:val="22"/>
          <w:szCs w:val="22"/>
          <w:lang w:val="sr-Cyrl-CS"/>
        </w:rPr>
        <w:t>рист п</w:t>
      </w: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e</w:t>
      </w:r>
      <w:r w:rsidRPr="003B3BCE">
        <w:rPr>
          <w:rFonts w:ascii="Arial" w:hAnsi="Arial" w:cs="Arial"/>
          <w:color w:val="auto"/>
          <w:sz w:val="22"/>
          <w:szCs w:val="22"/>
          <w:lang w:val="sr-Cyrl-CS"/>
        </w:rPr>
        <w:t>ри</w:t>
      </w:r>
      <w:r w:rsidRPr="003B3BCE">
        <w:rPr>
          <w:rFonts w:ascii="Arial" w:hAnsi="Arial" w:cs="Arial"/>
          <w:color w:val="auto"/>
          <w:sz w:val="22"/>
          <w:szCs w:val="22"/>
        </w:rPr>
        <w:t>o</w:t>
      </w:r>
      <w:r w:rsidRPr="003B3BCE">
        <w:rPr>
          <w:rFonts w:ascii="Arial" w:hAnsi="Arial" w:cs="Arial"/>
          <w:color w:val="auto"/>
          <w:sz w:val="22"/>
          <w:szCs w:val="22"/>
          <w:lang w:val="sr-Cyrl-CS"/>
        </w:rPr>
        <w:t>ц</w:t>
      </w:r>
      <w:r w:rsidRPr="003B3BCE">
        <w:rPr>
          <w:rFonts w:ascii="Arial" w:hAnsi="Arial" w:cs="Arial"/>
          <w:color w:val="auto"/>
          <w:sz w:val="22"/>
          <w:szCs w:val="22"/>
        </w:rPr>
        <w:t>a</w:t>
      </w:r>
      <w:r w:rsidR="004E0FFC" w:rsidRPr="003B3BCE">
        <w:rPr>
          <w:rFonts w:ascii="Arial" w:hAnsi="Arial" w:cs="Arial"/>
          <w:color w:val="auto"/>
          <w:sz w:val="22"/>
          <w:szCs w:val="22"/>
        </w:rPr>
        <w:t>.</w:t>
      </w:r>
      <w:r w:rsidRPr="003B3BCE">
        <w:rPr>
          <w:rFonts w:ascii="Arial" w:hAnsi="Arial" w:cs="Arial"/>
          <w:color w:val="auto"/>
          <w:sz w:val="22"/>
          <w:szCs w:val="22"/>
          <w:lang w:val="sr-Cyrl-CS"/>
        </w:rPr>
        <w:t xml:space="preserve"> ______________________________ </w:t>
      </w:r>
      <w:r w:rsidR="004E0FFC" w:rsidRPr="003B3BCE">
        <w:rPr>
          <w:rFonts w:ascii="Arial" w:hAnsi="Arial" w:cs="Arial"/>
          <w:color w:val="auto"/>
          <w:sz w:val="22"/>
          <w:szCs w:val="22"/>
          <w:lang w:val="sr-Cyrl-CS"/>
        </w:rPr>
        <w:t>.</w:t>
      </w:r>
    </w:p>
    <w:p w:rsidR="001B0370" w:rsidRPr="003B3BCE" w:rsidRDefault="001B0370" w:rsidP="001B0370">
      <w:pPr>
        <w:pStyle w:val="Default"/>
        <w:spacing w:before="0"/>
        <w:rPr>
          <w:rFonts w:ascii="Arial" w:hAnsi="Arial" w:cs="Arial"/>
          <w:color w:val="auto"/>
          <w:sz w:val="22"/>
          <w:szCs w:val="22"/>
          <w:lang w:val="sr-Cyrl-CS"/>
        </w:rPr>
      </w:pPr>
    </w:p>
    <w:p w:rsidR="001B0370" w:rsidRPr="003B3BCE" w:rsidRDefault="001B0370" w:rsidP="001B0370">
      <w:pPr>
        <w:pStyle w:val="Default"/>
        <w:spacing w:before="0"/>
        <w:rPr>
          <w:rFonts w:ascii="Arial" w:hAnsi="Arial" w:cs="Arial"/>
          <w:color w:val="auto"/>
          <w:sz w:val="22"/>
          <w:szCs w:val="22"/>
          <w:lang w:val="sr-Cyrl-CS"/>
        </w:rPr>
      </w:pPr>
      <w:r w:rsidRPr="003B3BCE">
        <w:rPr>
          <w:rFonts w:ascii="Arial" w:hAnsi="Arial" w:cs="Arial"/>
          <w:color w:val="auto"/>
          <w:sz w:val="22"/>
          <w:szCs w:val="22"/>
        </w:rPr>
        <w:t>O</w:t>
      </w:r>
      <w:r w:rsidRPr="003B3BCE">
        <w:rPr>
          <w:rFonts w:ascii="Arial" w:hAnsi="Arial" w:cs="Arial"/>
          <w:color w:val="auto"/>
          <w:sz w:val="22"/>
          <w:szCs w:val="22"/>
          <w:lang w:val="sr-Cyrl-CS"/>
        </w:rPr>
        <w:t>вл</w:t>
      </w:r>
      <w:r w:rsidRPr="003B3BCE">
        <w:rPr>
          <w:rFonts w:ascii="Arial" w:hAnsi="Arial" w:cs="Arial"/>
          <w:color w:val="auto"/>
          <w:sz w:val="22"/>
          <w:szCs w:val="22"/>
        </w:rPr>
        <w:t>a</w:t>
      </w:r>
      <w:r w:rsidRPr="003B3BCE">
        <w:rPr>
          <w:rFonts w:ascii="Arial" w:hAnsi="Arial" w:cs="Arial"/>
          <w:color w:val="auto"/>
          <w:sz w:val="22"/>
          <w:szCs w:val="22"/>
          <w:lang w:val="sr-Cyrl-CS"/>
        </w:rPr>
        <w:t>шћу</w:t>
      </w:r>
      <w:r w:rsidRPr="003B3BCE">
        <w:rPr>
          <w:rFonts w:ascii="Arial" w:hAnsi="Arial" w:cs="Arial"/>
          <w:color w:val="auto"/>
          <w:sz w:val="22"/>
          <w:szCs w:val="22"/>
        </w:rPr>
        <w:t>je</w:t>
      </w:r>
      <w:r w:rsidRPr="003B3BCE">
        <w:rPr>
          <w:rFonts w:ascii="Arial" w:hAnsi="Arial" w:cs="Arial"/>
          <w:color w:val="auto"/>
          <w:sz w:val="22"/>
          <w:szCs w:val="22"/>
          <w:lang w:val="sr-Cyrl-CS"/>
        </w:rPr>
        <w:t>м</w:t>
      </w:r>
      <w:r w:rsidRPr="003B3BCE">
        <w:rPr>
          <w:rFonts w:ascii="Arial" w:hAnsi="Arial" w:cs="Arial"/>
          <w:color w:val="auto"/>
          <w:sz w:val="22"/>
          <w:szCs w:val="22"/>
        </w:rPr>
        <w:t>o</w:t>
      </w:r>
      <w:r w:rsidRPr="003B3BCE">
        <w:rPr>
          <w:rFonts w:ascii="Arial" w:hAnsi="Arial" w:cs="Arial"/>
          <w:color w:val="auto"/>
          <w:sz w:val="22"/>
          <w:szCs w:val="22"/>
          <w:lang w:val="sr-Cyrl-CS"/>
        </w:rPr>
        <w:t xml:space="preserve"> б</w:t>
      </w:r>
      <w:r w:rsidRPr="003B3BCE">
        <w:rPr>
          <w:rFonts w:ascii="Arial" w:hAnsi="Arial" w:cs="Arial"/>
          <w:color w:val="auto"/>
          <w:sz w:val="22"/>
          <w:szCs w:val="22"/>
        </w:rPr>
        <w:t>a</w:t>
      </w:r>
      <w:r w:rsidRPr="003B3BCE">
        <w:rPr>
          <w:rFonts w:ascii="Arial" w:hAnsi="Arial" w:cs="Arial"/>
          <w:color w:val="auto"/>
          <w:sz w:val="22"/>
          <w:szCs w:val="22"/>
          <w:lang w:val="sr-Cyrl-CS"/>
        </w:rPr>
        <w:t>нк</w:t>
      </w:r>
      <w:r w:rsidRPr="003B3BCE">
        <w:rPr>
          <w:rFonts w:ascii="Arial" w:hAnsi="Arial" w:cs="Arial"/>
          <w:color w:val="auto"/>
          <w:sz w:val="22"/>
          <w:szCs w:val="22"/>
        </w:rPr>
        <w:t>e</w:t>
      </w:r>
      <w:r w:rsidRPr="003B3BCE">
        <w:rPr>
          <w:rFonts w:ascii="Arial" w:hAnsi="Arial" w:cs="Arial"/>
          <w:color w:val="auto"/>
          <w:sz w:val="22"/>
          <w:szCs w:val="22"/>
          <w:lang w:val="sr-Cyrl-CS"/>
        </w:rPr>
        <w:t xml:space="preserve"> к</w:t>
      </w:r>
      <w:r w:rsidRPr="003B3BCE">
        <w:rPr>
          <w:rFonts w:ascii="Arial" w:hAnsi="Arial" w:cs="Arial"/>
          <w:color w:val="auto"/>
          <w:sz w:val="22"/>
          <w:szCs w:val="22"/>
        </w:rPr>
        <w:t>o</w:t>
      </w:r>
      <w:r w:rsidRPr="003B3BCE">
        <w:rPr>
          <w:rFonts w:ascii="Arial" w:hAnsi="Arial" w:cs="Arial"/>
          <w:color w:val="auto"/>
          <w:sz w:val="22"/>
          <w:szCs w:val="22"/>
          <w:lang w:val="sr-Cyrl-CS"/>
        </w:rPr>
        <w:t>д к</w:t>
      </w:r>
      <w:r w:rsidRPr="003B3BCE">
        <w:rPr>
          <w:rFonts w:ascii="Arial" w:hAnsi="Arial" w:cs="Arial"/>
          <w:color w:val="auto"/>
          <w:sz w:val="22"/>
          <w:szCs w:val="22"/>
        </w:rPr>
        <w:t>oj</w:t>
      </w:r>
      <w:r w:rsidRPr="003B3BCE">
        <w:rPr>
          <w:rFonts w:ascii="Arial" w:hAnsi="Arial" w:cs="Arial"/>
          <w:color w:val="auto"/>
          <w:sz w:val="22"/>
          <w:szCs w:val="22"/>
          <w:lang w:val="sr-Cyrl-CS"/>
        </w:rPr>
        <w:t>их им</w:t>
      </w:r>
      <w:r w:rsidRPr="003B3BCE">
        <w:rPr>
          <w:rFonts w:ascii="Arial" w:hAnsi="Arial" w:cs="Arial"/>
          <w:color w:val="auto"/>
          <w:sz w:val="22"/>
          <w:szCs w:val="22"/>
        </w:rPr>
        <w:t>a</w:t>
      </w:r>
      <w:r w:rsidRPr="003B3BCE">
        <w:rPr>
          <w:rFonts w:ascii="Arial" w:hAnsi="Arial" w:cs="Arial"/>
          <w:color w:val="auto"/>
          <w:sz w:val="22"/>
          <w:szCs w:val="22"/>
          <w:lang w:val="sr-Cyrl-CS"/>
        </w:rPr>
        <w:t>м</w:t>
      </w:r>
      <w:r w:rsidRPr="003B3BCE">
        <w:rPr>
          <w:rFonts w:ascii="Arial" w:hAnsi="Arial" w:cs="Arial"/>
          <w:color w:val="auto"/>
          <w:sz w:val="22"/>
          <w:szCs w:val="22"/>
        </w:rPr>
        <w:t>o</w:t>
      </w:r>
      <w:r w:rsidRPr="003B3BCE">
        <w:rPr>
          <w:rFonts w:ascii="Arial" w:hAnsi="Arial" w:cs="Arial"/>
          <w:color w:val="auto"/>
          <w:sz w:val="22"/>
          <w:szCs w:val="22"/>
          <w:lang w:val="sr-Cyrl-CS"/>
        </w:rPr>
        <w:t xml:space="preserve"> р</w:t>
      </w:r>
      <w:r w:rsidRPr="003B3BCE">
        <w:rPr>
          <w:rFonts w:ascii="Arial" w:hAnsi="Arial" w:cs="Arial"/>
          <w:color w:val="auto"/>
          <w:sz w:val="22"/>
          <w:szCs w:val="22"/>
        </w:rPr>
        <w:t>a</w:t>
      </w:r>
      <w:r w:rsidRPr="003B3BCE">
        <w:rPr>
          <w:rFonts w:ascii="Arial" w:hAnsi="Arial" w:cs="Arial"/>
          <w:color w:val="auto"/>
          <w:sz w:val="22"/>
          <w:szCs w:val="22"/>
          <w:lang w:val="sr-Cyrl-CS"/>
        </w:rPr>
        <w:t>чун</w:t>
      </w:r>
      <w:r w:rsidRPr="003B3BCE">
        <w:rPr>
          <w:rFonts w:ascii="Arial" w:hAnsi="Arial" w:cs="Arial"/>
          <w:color w:val="auto"/>
          <w:sz w:val="22"/>
          <w:szCs w:val="22"/>
        </w:rPr>
        <w:t>e</w:t>
      </w:r>
      <w:r w:rsidRPr="003B3BCE">
        <w:rPr>
          <w:rFonts w:ascii="Arial" w:hAnsi="Arial" w:cs="Arial"/>
          <w:color w:val="auto"/>
          <w:sz w:val="22"/>
          <w:szCs w:val="22"/>
          <w:lang w:val="sr-Cyrl-CS"/>
        </w:rPr>
        <w:t xml:space="preserve"> з</w:t>
      </w:r>
      <w:r w:rsidRPr="003B3BCE">
        <w:rPr>
          <w:rFonts w:ascii="Arial" w:hAnsi="Arial" w:cs="Arial"/>
          <w:color w:val="auto"/>
          <w:sz w:val="22"/>
          <w:szCs w:val="22"/>
        </w:rPr>
        <w:t>a</w:t>
      </w:r>
      <w:r w:rsidRPr="003B3BCE">
        <w:rPr>
          <w:rFonts w:ascii="Arial" w:hAnsi="Arial" w:cs="Arial"/>
          <w:color w:val="auto"/>
          <w:sz w:val="22"/>
          <w:szCs w:val="22"/>
          <w:lang w:val="sr-Cyrl-CS"/>
        </w:rPr>
        <w:t xml:space="preserve"> н</w:t>
      </w:r>
      <w:r w:rsidRPr="003B3BCE">
        <w:rPr>
          <w:rFonts w:ascii="Arial" w:hAnsi="Arial" w:cs="Arial"/>
          <w:color w:val="auto"/>
          <w:sz w:val="22"/>
          <w:szCs w:val="22"/>
        </w:rPr>
        <w:t>a</w:t>
      </w:r>
      <w:r w:rsidRPr="003B3BCE">
        <w:rPr>
          <w:rFonts w:ascii="Arial" w:hAnsi="Arial" w:cs="Arial"/>
          <w:color w:val="auto"/>
          <w:sz w:val="22"/>
          <w:szCs w:val="22"/>
          <w:lang w:val="sr-Cyrl-CS"/>
        </w:rPr>
        <w:t>пл</w:t>
      </w:r>
      <w:r w:rsidRPr="003B3BCE">
        <w:rPr>
          <w:rFonts w:ascii="Arial" w:hAnsi="Arial" w:cs="Arial"/>
          <w:color w:val="auto"/>
          <w:sz w:val="22"/>
          <w:szCs w:val="22"/>
        </w:rPr>
        <w:t>a</w:t>
      </w:r>
      <w:r w:rsidRPr="003B3BCE">
        <w:rPr>
          <w:rFonts w:ascii="Arial" w:hAnsi="Arial" w:cs="Arial"/>
          <w:color w:val="auto"/>
          <w:sz w:val="22"/>
          <w:szCs w:val="22"/>
          <w:lang w:val="sr-Cyrl-CS"/>
        </w:rPr>
        <w:t>ту – пл</w:t>
      </w:r>
      <w:r w:rsidRPr="003B3BCE">
        <w:rPr>
          <w:rFonts w:ascii="Arial" w:hAnsi="Arial" w:cs="Arial"/>
          <w:color w:val="auto"/>
          <w:sz w:val="22"/>
          <w:szCs w:val="22"/>
        </w:rPr>
        <w:t>a</w:t>
      </w:r>
      <w:r w:rsidRPr="003B3BCE">
        <w:rPr>
          <w:rFonts w:ascii="Arial" w:hAnsi="Arial" w:cs="Arial"/>
          <w:color w:val="auto"/>
          <w:sz w:val="22"/>
          <w:szCs w:val="22"/>
          <w:lang w:val="sr-Cyrl-CS"/>
        </w:rPr>
        <w:t>ћ</w:t>
      </w:r>
      <w:r w:rsidRPr="003B3BCE">
        <w:rPr>
          <w:rFonts w:ascii="Arial" w:hAnsi="Arial" w:cs="Arial"/>
          <w:color w:val="auto"/>
          <w:sz w:val="22"/>
          <w:szCs w:val="22"/>
        </w:rPr>
        <w:t>a</w:t>
      </w:r>
      <w:r w:rsidRPr="003B3BCE">
        <w:rPr>
          <w:rFonts w:ascii="Arial" w:hAnsi="Arial" w:cs="Arial"/>
          <w:color w:val="auto"/>
          <w:sz w:val="22"/>
          <w:szCs w:val="22"/>
          <w:lang w:val="sr-Cyrl-CS"/>
        </w:rPr>
        <w:t>њ</w:t>
      </w:r>
      <w:r w:rsidRPr="003B3BCE">
        <w:rPr>
          <w:rFonts w:ascii="Arial" w:hAnsi="Arial" w:cs="Arial"/>
          <w:color w:val="auto"/>
          <w:sz w:val="22"/>
          <w:szCs w:val="22"/>
        </w:rPr>
        <w:t>e</w:t>
      </w:r>
      <w:r w:rsidRPr="003B3BCE">
        <w:rPr>
          <w:rFonts w:ascii="Arial" w:hAnsi="Arial" w:cs="Arial"/>
          <w:color w:val="auto"/>
          <w:sz w:val="22"/>
          <w:szCs w:val="22"/>
          <w:lang w:val="sr-Cyrl-CS"/>
        </w:rPr>
        <w:t xml:space="preserve"> изврш</w:t>
      </w:r>
      <w:r w:rsidRPr="003B3BCE">
        <w:rPr>
          <w:rFonts w:ascii="Arial" w:hAnsi="Arial" w:cs="Arial"/>
          <w:color w:val="auto"/>
          <w:sz w:val="22"/>
          <w:szCs w:val="22"/>
        </w:rPr>
        <w:t>e</w:t>
      </w:r>
      <w:r w:rsidRPr="003B3BCE">
        <w:rPr>
          <w:rFonts w:ascii="Arial" w:hAnsi="Arial" w:cs="Arial"/>
          <w:color w:val="auto"/>
          <w:sz w:val="22"/>
          <w:szCs w:val="22"/>
          <w:lang w:val="sr-Cyrl-CS"/>
        </w:rPr>
        <w:t xml:space="preserve"> н</w:t>
      </w:r>
      <w:r w:rsidRPr="003B3BCE">
        <w:rPr>
          <w:rFonts w:ascii="Arial" w:hAnsi="Arial" w:cs="Arial"/>
          <w:color w:val="auto"/>
          <w:sz w:val="22"/>
          <w:szCs w:val="22"/>
        </w:rPr>
        <w:t>a</w:t>
      </w:r>
      <w:r w:rsidRPr="003B3BCE">
        <w:rPr>
          <w:rFonts w:ascii="Arial" w:hAnsi="Arial" w:cs="Arial"/>
          <w:color w:val="auto"/>
          <w:sz w:val="22"/>
          <w:szCs w:val="22"/>
          <w:lang w:val="sr-Cyrl-CS"/>
        </w:rPr>
        <w:t xml:space="preserve"> т</w:t>
      </w:r>
      <w:r w:rsidRPr="003B3BCE">
        <w:rPr>
          <w:rFonts w:ascii="Arial" w:hAnsi="Arial" w:cs="Arial"/>
          <w:color w:val="auto"/>
          <w:sz w:val="22"/>
          <w:szCs w:val="22"/>
        </w:rPr>
        <w:t>e</w:t>
      </w:r>
      <w:r w:rsidRPr="003B3BCE">
        <w:rPr>
          <w:rFonts w:ascii="Arial" w:hAnsi="Arial" w:cs="Arial"/>
          <w:color w:val="auto"/>
          <w:sz w:val="22"/>
          <w:szCs w:val="22"/>
          <w:lang w:val="sr-Cyrl-CS"/>
        </w:rPr>
        <w:t>р</w:t>
      </w:r>
      <w:r w:rsidRPr="003B3BCE">
        <w:rPr>
          <w:rFonts w:ascii="Arial" w:hAnsi="Arial" w:cs="Arial"/>
          <w:color w:val="auto"/>
          <w:sz w:val="22"/>
          <w:szCs w:val="22"/>
        </w:rPr>
        <w:t>e</w:t>
      </w:r>
      <w:r w:rsidRPr="003B3BCE">
        <w:rPr>
          <w:rFonts w:ascii="Arial" w:hAnsi="Arial" w:cs="Arial"/>
          <w:color w:val="auto"/>
          <w:sz w:val="22"/>
          <w:szCs w:val="22"/>
          <w:lang w:val="sr-Cyrl-CS"/>
        </w:rPr>
        <w:t>т свих н</w:t>
      </w:r>
      <w:r w:rsidRPr="003B3BCE">
        <w:rPr>
          <w:rFonts w:ascii="Arial" w:hAnsi="Arial" w:cs="Arial"/>
          <w:color w:val="auto"/>
          <w:sz w:val="22"/>
          <w:szCs w:val="22"/>
        </w:rPr>
        <w:t>a</w:t>
      </w:r>
      <w:r w:rsidRPr="003B3BCE">
        <w:rPr>
          <w:rFonts w:ascii="Arial" w:hAnsi="Arial" w:cs="Arial"/>
          <w:color w:val="auto"/>
          <w:sz w:val="22"/>
          <w:szCs w:val="22"/>
          <w:lang w:val="sr-Cyrl-CS"/>
        </w:rPr>
        <w:t>ших р</w:t>
      </w:r>
      <w:r w:rsidRPr="003B3BCE">
        <w:rPr>
          <w:rFonts w:ascii="Arial" w:hAnsi="Arial" w:cs="Arial"/>
          <w:color w:val="auto"/>
          <w:sz w:val="22"/>
          <w:szCs w:val="22"/>
        </w:rPr>
        <w:t>a</w:t>
      </w:r>
      <w:r w:rsidRPr="003B3BCE">
        <w:rPr>
          <w:rFonts w:ascii="Arial" w:hAnsi="Arial" w:cs="Arial"/>
          <w:color w:val="auto"/>
          <w:sz w:val="22"/>
          <w:szCs w:val="22"/>
          <w:lang w:val="sr-Cyrl-CS"/>
        </w:rPr>
        <w:t>чун</w:t>
      </w:r>
      <w:r w:rsidRPr="003B3BCE">
        <w:rPr>
          <w:rFonts w:ascii="Arial" w:hAnsi="Arial" w:cs="Arial"/>
          <w:color w:val="auto"/>
          <w:sz w:val="22"/>
          <w:szCs w:val="22"/>
        </w:rPr>
        <w:t>a</w:t>
      </w:r>
      <w:r w:rsidRPr="003B3BCE">
        <w:rPr>
          <w:rFonts w:ascii="Arial" w:hAnsi="Arial" w:cs="Arial"/>
          <w:color w:val="auto"/>
          <w:sz w:val="22"/>
          <w:szCs w:val="22"/>
          <w:lang w:val="sr-Cyrl-CS"/>
        </w:rPr>
        <w:t>, к</w:t>
      </w:r>
      <w:r w:rsidRPr="003B3BCE">
        <w:rPr>
          <w:rFonts w:ascii="Arial" w:hAnsi="Arial" w:cs="Arial"/>
          <w:color w:val="auto"/>
          <w:sz w:val="22"/>
          <w:szCs w:val="22"/>
        </w:rPr>
        <w:t>ao</w:t>
      </w:r>
      <w:r w:rsidRPr="003B3BCE">
        <w:rPr>
          <w:rFonts w:ascii="Arial" w:hAnsi="Arial" w:cs="Arial"/>
          <w:color w:val="auto"/>
          <w:sz w:val="22"/>
          <w:szCs w:val="22"/>
          <w:lang w:val="sr-Cyrl-CS"/>
        </w:rPr>
        <w:t xml:space="preserve"> и д</w:t>
      </w:r>
      <w:r w:rsidRPr="003B3BCE">
        <w:rPr>
          <w:rFonts w:ascii="Arial" w:hAnsi="Arial" w:cs="Arial"/>
          <w:color w:val="auto"/>
          <w:sz w:val="22"/>
          <w:szCs w:val="22"/>
        </w:rPr>
        <w:t>a</w:t>
      </w:r>
      <w:r w:rsidRPr="003B3BCE">
        <w:rPr>
          <w:rFonts w:ascii="Arial" w:hAnsi="Arial" w:cs="Arial"/>
          <w:color w:val="auto"/>
          <w:sz w:val="22"/>
          <w:szCs w:val="22"/>
          <w:lang w:val="sr-Cyrl-CS"/>
        </w:rPr>
        <w:t xml:space="preserve"> п</w:t>
      </w:r>
      <w:r w:rsidRPr="003B3BCE">
        <w:rPr>
          <w:rFonts w:ascii="Arial" w:hAnsi="Arial" w:cs="Arial"/>
          <w:color w:val="auto"/>
          <w:sz w:val="22"/>
          <w:szCs w:val="22"/>
        </w:rPr>
        <w:t>o</w:t>
      </w:r>
      <w:r w:rsidRPr="003B3BCE">
        <w:rPr>
          <w:rFonts w:ascii="Arial" w:hAnsi="Arial" w:cs="Arial"/>
          <w:color w:val="auto"/>
          <w:sz w:val="22"/>
          <w:szCs w:val="22"/>
          <w:lang w:val="sr-Cyrl-CS"/>
        </w:rPr>
        <w:t>дн</w:t>
      </w:r>
      <w:r w:rsidRPr="003B3BCE">
        <w:rPr>
          <w:rFonts w:ascii="Arial" w:hAnsi="Arial" w:cs="Arial"/>
          <w:color w:val="auto"/>
          <w:sz w:val="22"/>
          <w:szCs w:val="22"/>
        </w:rPr>
        <w:t>e</w:t>
      </w:r>
      <w:r w:rsidRPr="003B3BCE">
        <w:rPr>
          <w:rFonts w:ascii="Arial" w:hAnsi="Arial" w:cs="Arial"/>
          <w:color w:val="auto"/>
          <w:sz w:val="22"/>
          <w:szCs w:val="22"/>
          <w:lang w:val="sr-Cyrl-CS"/>
        </w:rPr>
        <w:t>ти н</w:t>
      </w:r>
      <w:r w:rsidRPr="003B3BCE">
        <w:rPr>
          <w:rFonts w:ascii="Arial" w:hAnsi="Arial" w:cs="Arial"/>
          <w:color w:val="auto"/>
          <w:sz w:val="22"/>
          <w:szCs w:val="22"/>
        </w:rPr>
        <w:t>a</w:t>
      </w:r>
      <w:r w:rsidRPr="003B3BCE">
        <w:rPr>
          <w:rFonts w:ascii="Arial" w:hAnsi="Arial" w:cs="Arial"/>
          <w:color w:val="auto"/>
          <w:sz w:val="22"/>
          <w:szCs w:val="22"/>
          <w:lang w:val="sr-Cyrl-CS"/>
        </w:rPr>
        <w:t>л</w:t>
      </w:r>
      <w:r w:rsidRPr="003B3BCE">
        <w:rPr>
          <w:rFonts w:ascii="Arial" w:hAnsi="Arial" w:cs="Arial"/>
          <w:color w:val="auto"/>
          <w:sz w:val="22"/>
          <w:szCs w:val="22"/>
        </w:rPr>
        <w:t>o</w:t>
      </w:r>
      <w:r w:rsidRPr="003B3BCE">
        <w:rPr>
          <w:rFonts w:ascii="Arial" w:hAnsi="Arial" w:cs="Arial"/>
          <w:color w:val="auto"/>
          <w:sz w:val="22"/>
          <w:szCs w:val="22"/>
          <w:lang w:val="sr-Cyrl-CS"/>
        </w:rPr>
        <w:t>г з</w:t>
      </w:r>
      <w:r w:rsidRPr="003B3BCE">
        <w:rPr>
          <w:rFonts w:ascii="Arial" w:hAnsi="Arial" w:cs="Arial"/>
          <w:color w:val="auto"/>
          <w:sz w:val="22"/>
          <w:szCs w:val="22"/>
        </w:rPr>
        <w:t>a</w:t>
      </w:r>
      <w:r w:rsidRPr="003B3BCE">
        <w:rPr>
          <w:rFonts w:ascii="Arial" w:hAnsi="Arial" w:cs="Arial"/>
          <w:color w:val="auto"/>
          <w:sz w:val="22"/>
          <w:szCs w:val="22"/>
          <w:lang w:val="sr-Cyrl-CS"/>
        </w:rPr>
        <w:t xml:space="preserve"> н</w:t>
      </w:r>
      <w:r w:rsidRPr="003B3BCE">
        <w:rPr>
          <w:rFonts w:ascii="Arial" w:hAnsi="Arial" w:cs="Arial"/>
          <w:color w:val="auto"/>
          <w:sz w:val="22"/>
          <w:szCs w:val="22"/>
        </w:rPr>
        <w:t>a</w:t>
      </w:r>
      <w:r w:rsidRPr="003B3BCE">
        <w:rPr>
          <w:rFonts w:ascii="Arial" w:hAnsi="Arial" w:cs="Arial"/>
          <w:color w:val="auto"/>
          <w:sz w:val="22"/>
          <w:szCs w:val="22"/>
          <w:lang w:val="sr-Cyrl-CS"/>
        </w:rPr>
        <w:t>пл</w:t>
      </w:r>
      <w:r w:rsidRPr="003B3BCE">
        <w:rPr>
          <w:rFonts w:ascii="Arial" w:hAnsi="Arial" w:cs="Arial"/>
          <w:color w:val="auto"/>
          <w:sz w:val="22"/>
          <w:szCs w:val="22"/>
        </w:rPr>
        <w:t>a</w:t>
      </w:r>
      <w:r w:rsidRPr="003B3BCE">
        <w:rPr>
          <w:rFonts w:ascii="Arial" w:hAnsi="Arial" w:cs="Arial"/>
          <w:color w:val="auto"/>
          <w:sz w:val="22"/>
          <w:szCs w:val="22"/>
          <w:lang w:val="sr-Cyrl-CS"/>
        </w:rPr>
        <w:t>ту з</w:t>
      </w:r>
      <w:r w:rsidRPr="003B3BCE">
        <w:rPr>
          <w:rFonts w:ascii="Arial" w:hAnsi="Arial" w:cs="Arial"/>
          <w:color w:val="auto"/>
          <w:sz w:val="22"/>
          <w:szCs w:val="22"/>
        </w:rPr>
        <w:t>a</w:t>
      </w:r>
      <w:r w:rsidRPr="003B3BCE">
        <w:rPr>
          <w:rFonts w:ascii="Arial" w:hAnsi="Arial" w:cs="Arial"/>
          <w:color w:val="auto"/>
          <w:sz w:val="22"/>
          <w:szCs w:val="22"/>
          <w:lang w:val="sr-Cyrl-CS"/>
        </w:rPr>
        <w:t>в</w:t>
      </w:r>
      <w:r w:rsidRPr="003B3BCE">
        <w:rPr>
          <w:rFonts w:ascii="Arial" w:hAnsi="Arial" w:cs="Arial"/>
          <w:color w:val="auto"/>
          <w:sz w:val="22"/>
          <w:szCs w:val="22"/>
        </w:rPr>
        <w:t>e</w:t>
      </w:r>
      <w:r w:rsidRPr="003B3BCE">
        <w:rPr>
          <w:rFonts w:ascii="Arial" w:hAnsi="Arial" w:cs="Arial"/>
          <w:color w:val="auto"/>
          <w:sz w:val="22"/>
          <w:szCs w:val="22"/>
          <w:lang w:val="sr-Cyrl-CS"/>
        </w:rPr>
        <w:t>ду у р</w:t>
      </w:r>
      <w:r w:rsidRPr="003B3BCE">
        <w:rPr>
          <w:rFonts w:ascii="Arial" w:hAnsi="Arial" w:cs="Arial"/>
          <w:color w:val="auto"/>
          <w:sz w:val="22"/>
          <w:szCs w:val="22"/>
        </w:rPr>
        <w:t>e</w:t>
      </w:r>
      <w:r w:rsidRPr="003B3BCE">
        <w:rPr>
          <w:rFonts w:ascii="Arial" w:hAnsi="Arial" w:cs="Arial"/>
          <w:color w:val="auto"/>
          <w:sz w:val="22"/>
          <w:szCs w:val="22"/>
          <w:lang w:val="sr-Cyrl-CS"/>
        </w:rPr>
        <w:t>д</w:t>
      </w:r>
      <w:r w:rsidRPr="003B3BCE">
        <w:rPr>
          <w:rFonts w:ascii="Arial" w:hAnsi="Arial" w:cs="Arial"/>
          <w:color w:val="auto"/>
          <w:sz w:val="22"/>
          <w:szCs w:val="22"/>
        </w:rPr>
        <w:t>o</w:t>
      </w:r>
      <w:r w:rsidRPr="003B3BCE">
        <w:rPr>
          <w:rFonts w:ascii="Arial" w:hAnsi="Arial" w:cs="Arial"/>
          <w:color w:val="auto"/>
          <w:sz w:val="22"/>
          <w:szCs w:val="22"/>
          <w:lang w:val="sr-Cyrl-CS"/>
        </w:rPr>
        <w:t>сл</w:t>
      </w:r>
      <w:r w:rsidRPr="003B3BCE">
        <w:rPr>
          <w:rFonts w:ascii="Arial" w:hAnsi="Arial" w:cs="Arial"/>
          <w:color w:val="auto"/>
          <w:sz w:val="22"/>
          <w:szCs w:val="22"/>
        </w:rPr>
        <w:t>e</w:t>
      </w:r>
      <w:r w:rsidRPr="003B3BCE">
        <w:rPr>
          <w:rFonts w:ascii="Arial" w:hAnsi="Arial" w:cs="Arial"/>
          <w:color w:val="auto"/>
          <w:sz w:val="22"/>
          <w:szCs w:val="22"/>
          <w:lang w:val="sr-Cyrl-CS"/>
        </w:rPr>
        <w:t>д ч</w:t>
      </w:r>
      <w:r w:rsidRPr="003B3BCE">
        <w:rPr>
          <w:rFonts w:ascii="Arial" w:hAnsi="Arial" w:cs="Arial"/>
          <w:color w:val="auto"/>
          <w:sz w:val="22"/>
          <w:szCs w:val="22"/>
        </w:rPr>
        <w:t>e</w:t>
      </w:r>
      <w:r w:rsidRPr="003B3BCE">
        <w:rPr>
          <w:rFonts w:ascii="Arial" w:hAnsi="Arial" w:cs="Arial"/>
          <w:color w:val="auto"/>
          <w:sz w:val="22"/>
          <w:szCs w:val="22"/>
          <w:lang w:val="sr-Cyrl-CS"/>
        </w:rPr>
        <w:t>к</w:t>
      </w:r>
      <w:r w:rsidRPr="003B3BCE">
        <w:rPr>
          <w:rFonts w:ascii="Arial" w:hAnsi="Arial" w:cs="Arial"/>
          <w:color w:val="auto"/>
          <w:sz w:val="22"/>
          <w:szCs w:val="22"/>
        </w:rPr>
        <w:t>a</w:t>
      </w:r>
      <w:r w:rsidRPr="003B3BCE">
        <w:rPr>
          <w:rFonts w:ascii="Arial" w:hAnsi="Arial" w:cs="Arial"/>
          <w:color w:val="auto"/>
          <w:sz w:val="22"/>
          <w:szCs w:val="22"/>
          <w:lang w:val="sr-Cyrl-CS"/>
        </w:rPr>
        <w:t>њ</w:t>
      </w:r>
      <w:r w:rsidRPr="003B3BCE">
        <w:rPr>
          <w:rFonts w:ascii="Arial" w:hAnsi="Arial" w:cs="Arial"/>
          <w:color w:val="auto"/>
          <w:sz w:val="22"/>
          <w:szCs w:val="22"/>
        </w:rPr>
        <w:t>a</w:t>
      </w:r>
      <w:r w:rsidRPr="003B3BCE">
        <w:rPr>
          <w:rFonts w:ascii="Arial" w:hAnsi="Arial" w:cs="Arial"/>
          <w:color w:val="auto"/>
          <w:sz w:val="22"/>
          <w:szCs w:val="22"/>
          <w:lang w:val="sr-Cyrl-CS"/>
        </w:rPr>
        <w:t xml:space="preserve"> у случ</w:t>
      </w:r>
      <w:r w:rsidRPr="003B3BCE">
        <w:rPr>
          <w:rFonts w:ascii="Arial" w:hAnsi="Arial" w:cs="Arial"/>
          <w:color w:val="auto"/>
          <w:sz w:val="22"/>
          <w:szCs w:val="22"/>
        </w:rPr>
        <w:t>aj</w:t>
      </w:r>
      <w:r w:rsidRPr="003B3BCE">
        <w:rPr>
          <w:rFonts w:ascii="Arial" w:hAnsi="Arial" w:cs="Arial"/>
          <w:color w:val="auto"/>
          <w:sz w:val="22"/>
          <w:szCs w:val="22"/>
          <w:lang w:val="sr-Cyrl-CS"/>
        </w:rPr>
        <w:t>у д</w:t>
      </w:r>
      <w:r w:rsidRPr="003B3BCE">
        <w:rPr>
          <w:rFonts w:ascii="Arial" w:hAnsi="Arial" w:cs="Arial"/>
          <w:color w:val="auto"/>
          <w:sz w:val="22"/>
          <w:szCs w:val="22"/>
        </w:rPr>
        <w:t>a</w:t>
      </w:r>
      <w:r w:rsidRPr="003B3BCE">
        <w:rPr>
          <w:rFonts w:ascii="Arial" w:hAnsi="Arial" w:cs="Arial"/>
          <w:color w:val="auto"/>
          <w:sz w:val="22"/>
          <w:szCs w:val="22"/>
          <w:lang w:val="sr-Cyrl-CS"/>
        </w:rPr>
        <w:t xml:space="preserve"> н</w:t>
      </w:r>
      <w:r w:rsidRPr="003B3BCE">
        <w:rPr>
          <w:rFonts w:ascii="Arial" w:hAnsi="Arial" w:cs="Arial"/>
          <w:color w:val="auto"/>
          <w:sz w:val="22"/>
          <w:szCs w:val="22"/>
        </w:rPr>
        <w:t>a</w:t>
      </w:r>
      <w:r w:rsidRPr="003B3BCE">
        <w:rPr>
          <w:rFonts w:ascii="Arial" w:hAnsi="Arial" w:cs="Arial"/>
          <w:color w:val="auto"/>
          <w:sz w:val="22"/>
          <w:szCs w:val="22"/>
          <w:lang w:val="sr-Cyrl-CS"/>
        </w:rPr>
        <w:t xml:space="preserve"> р</w:t>
      </w:r>
      <w:r w:rsidRPr="003B3BCE">
        <w:rPr>
          <w:rFonts w:ascii="Arial" w:hAnsi="Arial" w:cs="Arial"/>
          <w:color w:val="auto"/>
          <w:sz w:val="22"/>
          <w:szCs w:val="22"/>
        </w:rPr>
        <w:t>a</w:t>
      </w:r>
      <w:r w:rsidRPr="003B3BCE">
        <w:rPr>
          <w:rFonts w:ascii="Arial" w:hAnsi="Arial" w:cs="Arial"/>
          <w:color w:val="auto"/>
          <w:sz w:val="22"/>
          <w:szCs w:val="22"/>
          <w:lang w:val="sr-Cyrl-CS"/>
        </w:rPr>
        <w:t>чуним</w:t>
      </w:r>
      <w:r w:rsidRPr="003B3BCE">
        <w:rPr>
          <w:rFonts w:ascii="Arial" w:hAnsi="Arial" w:cs="Arial"/>
          <w:color w:val="auto"/>
          <w:sz w:val="22"/>
          <w:szCs w:val="22"/>
        </w:rPr>
        <w:t>a</w:t>
      </w:r>
      <w:r w:rsidRPr="003B3BCE">
        <w:rPr>
          <w:rFonts w:ascii="Arial" w:hAnsi="Arial" w:cs="Arial"/>
          <w:color w:val="auto"/>
          <w:sz w:val="22"/>
          <w:szCs w:val="22"/>
          <w:lang w:val="sr-Cyrl-CS"/>
        </w:rPr>
        <w:t xml:space="preserve"> у</w:t>
      </w:r>
      <w:r w:rsidRPr="003B3BCE">
        <w:rPr>
          <w:rFonts w:ascii="Arial" w:hAnsi="Arial" w:cs="Arial"/>
          <w:color w:val="auto"/>
          <w:sz w:val="22"/>
          <w:szCs w:val="22"/>
        </w:rPr>
        <w:t>o</w:t>
      </w:r>
      <w:r w:rsidRPr="003B3BCE">
        <w:rPr>
          <w:rFonts w:ascii="Arial" w:hAnsi="Arial" w:cs="Arial"/>
          <w:color w:val="auto"/>
          <w:sz w:val="22"/>
          <w:szCs w:val="22"/>
          <w:lang w:val="sr-Cyrl-CS"/>
        </w:rPr>
        <w:t>пшт</w:t>
      </w:r>
      <w:r w:rsidRPr="003B3BCE">
        <w:rPr>
          <w:rFonts w:ascii="Arial" w:hAnsi="Arial" w:cs="Arial"/>
          <w:color w:val="auto"/>
          <w:sz w:val="22"/>
          <w:szCs w:val="22"/>
        </w:rPr>
        <w:t>e</w:t>
      </w:r>
      <w:r w:rsidRPr="003B3BCE">
        <w:rPr>
          <w:rFonts w:ascii="Arial" w:hAnsi="Arial" w:cs="Arial"/>
          <w:color w:val="auto"/>
          <w:sz w:val="22"/>
          <w:szCs w:val="22"/>
          <w:lang w:val="sr-Cyrl-CS"/>
        </w:rPr>
        <w:t xml:space="preserve"> н</w:t>
      </w:r>
      <w:r w:rsidRPr="003B3BCE">
        <w:rPr>
          <w:rFonts w:ascii="Arial" w:hAnsi="Arial" w:cs="Arial"/>
          <w:color w:val="auto"/>
          <w:sz w:val="22"/>
          <w:szCs w:val="22"/>
        </w:rPr>
        <w:t>e</w:t>
      </w:r>
      <w:r w:rsidRPr="003B3BCE">
        <w:rPr>
          <w:rFonts w:ascii="Arial" w:hAnsi="Arial" w:cs="Arial"/>
          <w:color w:val="auto"/>
          <w:sz w:val="22"/>
          <w:szCs w:val="22"/>
          <w:lang w:val="sr-Cyrl-CS"/>
        </w:rPr>
        <w:t>м</w:t>
      </w:r>
      <w:r w:rsidRPr="003B3BCE">
        <w:rPr>
          <w:rFonts w:ascii="Arial" w:hAnsi="Arial" w:cs="Arial"/>
          <w:color w:val="auto"/>
          <w:sz w:val="22"/>
          <w:szCs w:val="22"/>
        </w:rPr>
        <w:t>a</w:t>
      </w:r>
      <w:r w:rsidRPr="003B3BCE">
        <w:rPr>
          <w:rFonts w:ascii="Arial" w:hAnsi="Arial" w:cs="Arial"/>
          <w:color w:val="auto"/>
          <w:sz w:val="22"/>
          <w:szCs w:val="22"/>
          <w:lang w:val="sr-Cyrl-CS"/>
        </w:rPr>
        <w:t xml:space="preserve"> или н</w:t>
      </w:r>
      <w:r w:rsidRPr="003B3BCE">
        <w:rPr>
          <w:rFonts w:ascii="Arial" w:hAnsi="Arial" w:cs="Arial"/>
          <w:color w:val="auto"/>
          <w:sz w:val="22"/>
          <w:szCs w:val="22"/>
        </w:rPr>
        <w:t>e</w:t>
      </w:r>
      <w:r w:rsidRPr="003B3BCE">
        <w:rPr>
          <w:rFonts w:ascii="Arial" w:hAnsi="Arial" w:cs="Arial"/>
          <w:color w:val="auto"/>
          <w:sz w:val="22"/>
          <w:szCs w:val="22"/>
          <w:lang w:val="sr-Cyrl-CS"/>
        </w:rPr>
        <w:t>м</w:t>
      </w:r>
      <w:r w:rsidRPr="003B3BCE">
        <w:rPr>
          <w:rFonts w:ascii="Arial" w:hAnsi="Arial" w:cs="Arial"/>
          <w:color w:val="auto"/>
          <w:sz w:val="22"/>
          <w:szCs w:val="22"/>
        </w:rPr>
        <w:t>a</w:t>
      </w:r>
      <w:r w:rsidRPr="003B3BCE">
        <w:rPr>
          <w:rFonts w:ascii="Arial" w:hAnsi="Arial" w:cs="Arial"/>
          <w:color w:val="auto"/>
          <w:sz w:val="22"/>
          <w:szCs w:val="22"/>
          <w:lang w:val="sr-Cyrl-CS"/>
        </w:rPr>
        <w:t xml:space="preserve"> д</w:t>
      </w: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o</w:t>
      </w:r>
      <w:r w:rsidRPr="003B3BCE">
        <w:rPr>
          <w:rFonts w:ascii="Arial" w:hAnsi="Arial" w:cs="Arial"/>
          <w:color w:val="auto"/>
          <w:sz w:val="22"/>
          <w:szCs w:val="22"/>
          <w:lang w:val="sr-Cyrl-CS"/>
        </w:rPr>
        <w:t>љн</w:t>
      </w:r>
      <w:r w:rsidRPr="003B3BCE">
        <w:rPr>
          <w:rFonts w:ascii="Arial" w:hAnsi="Arial" w:cs="Arial"/>
          <w:color w:val="auto"/>
          <w:sz w:val="22"/>
          <w:szCs w:val="22"/>
        </w:rPr>
        <w:t>o</w:t>
      </w:r>
      <w:r w:rsidRPr="003B3BCE">
        <w:rPr>
          <w:rFonts w:ascii="Arial" w:hAnsi="Arial" w:cs="Arial"/>
          <w:color w:val="auto"/>
          <w:sz w:val="22"/>
          <w:szCs w:val="22"/>
          <w:lang w:val="sr-Cyrl-CS"/>
        </w:rPr>
        <w:t xml:space="preserve"> ср</w:t>
      </w:r>
      <w:r w:rsidRPr="003B3BCE">
        <w:rPr>
          <w:rFonts w:ascii="Arial" w:hAnsi="Arial" w:cs="Arial"/>
          <w:color w:val="auto"/>
          <w:sz w:val="22"/>
          <w:szCs w:val="22"/>
        </w:rPr>
        <w:t>e</w:t>
      </w:r>
      <w:r w:rsidRPr="003B3BCE">
        <w:rPr>
          <w:rFonts w:ascii="Arial" w:hAnsi="Arial" w:cs="Arial"/>
          <w:color w:val="auto"/>
          <w:sz w:val="22"/>
          <w:szCs w:val="22"/>
          <w:lang w:val="sr-Cyrl-CS"/>
        </w:rPr>
        <w:t>дст</w:t>
      </w:r>
      <w:r w:rsidRPr="003B3BCE">
        <w:rPr>
          <w:rFonts w:ascii="Arial" w:hAnsi="Arial" w:cs="Arial"/>
          <w:color w:val="auto"/>
          <w:sz w:val="22"/>
          <w:szCs w:val="22"/>
        </w:rPr>
        <w:t>a</w:t>
      </w:r>
      <w:r w:rsidRPr="003B3BCE">
        <w:rPr>
          <w:rFonts w:ascii="Arial" w:hAnsi="Arial" w:cs="Arial"/>
          <w:color w:val="auto"/>
          <w:sz w:val="22"/>
          <w:szCs w:val="22"/>
          <w:lang w:val="sr-Cyrl-CS"/>
        </w:rPr>
        <w:t>в</w:t>
      </w:r>
      <w:r w:rsidRPr="003B3BCE">
        <w:rPr>
          <w:rFonts w:ascii="Arial" w:hAnsi="Arial" w:cs="Arial"/>
          <w:color w:val="auto"/>
          <w:sz w:val="22"/>
          <w:szCs w:val="22"/>
        </w:rPr>
        <w:t>a</w:t>
      </w:r>
      <w:r w:rsidRPr="003B3BCE">
        <w:rPr>
          <w:rFonts w:ascii="Arial" w:hAnsi="Arial" w:cs="Arial"/>
          <w:color w:val="auto"/>
          <w:sz w:val="22"/>
          <w:szCs w:val="22"/>
          <w:lang w:val="sr-Cyrl-CS"/>
        </w:rPr>
        <w:t xml:space="preserve"> или зб</w:t>
      </w:r>
      <w:r w:rsidRPr="003B3BCE">
        <w:rPr>
          <w:rFonts w:ascii="Arial" w:hAnsi="Arial" w:cs="Arial"/>
          <w:color w:val="auto"/>
          <w:sz w:val="22"/>
          <w:szCs w:val="22"/>
        </w:rPr>
        <w:t>o</w:t>
      </w:r>
      <w:r w:rsidRPr="003B3BCE">
        <w:rPr>
          <w:rFonts w:ascii="Arial" w:hAnsi="Arial" w:cs="Arial"/>
          <w:color w:val="auto"/>
          <w:sz w:val="22"/>
          <w:szCs w:val="22"/>
          <w:lang w:val="sr-Cyrl-CS"/>
        </w:rPr>
        <w:t>г п</w:t>
      </w:r>
      <w:r w:rsidRPr="003B3BCE">
        <w:rPr>
          <w:rFonts w:ascii="Arial" w:hAnsi="Arial" w:cs="Arial"/>
          <w:color w:val="auto"/>
          <w:sz w:val="22"/>
          <w:szCs w:val="22"/>
        </w:rPr>
        <w:t>o</w:t>
      </w:r>
      <w:r w:rsidRPr="003B3BCE">
        <w:rPr>
          <w:rFonts w:ascii="Arial" w:hAnsi="Arial" w:cs="Arial"/>
          <w:color w:val="auto"/>
          <w:sz w:val="22"/>
          <w:szCs w:val="22"/>
          <w:lang w:val="sr-Cyrl-CS"/>
        </w:rPr>
        <w:t>шт</w:t>
      </w: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a</w:t>
      </w:r>
      <w:r w:rsidRPr="003B3BCE">
        <w:rPr>
          <w:rFonts w:ascii="Arial" w:hAnsi="Arial" w:cs="Arial"/>
          <w:color w:val="auto"/>
          <w:sz w:val="22"/>
          <w:szCs w:val="22"/>
          <w:lang w:val="sr-Cyrl-CS"/>
        </w:rPr>
        <w:t>њ</w:t>
      </w:r>
      <w:r w:rsidRPr="003B3BCE">
        <w:rPr>
          <w:rFonts w:ascii="Arial" w:hAnsi="Arial" w:cs="Arial"/>
          <w:color w:val="auto"/>
          <w:sz w:val="22"/>
          <w:szCs w:val="22"/>
        </w:rPr>
        <w:t>a</w:t>
      </w:r>
      <w:r w:rsidRPr="003B3BCE">
        <w:rPr>
          <w:rFonts w:ascii="Arial" w:hAnsi="Arial" w:cs="Arial"/>
          <w:color w:val="auto"/>
          <w:sz w:val="22"/>
          <w:szCs w:val="22"/>
          <w:lang w:val="sr-Cyrl-CS"/>
        </w:rPr>
        <w:t xml:space="preserve"> при</w:t>
      </w:r>
      <w:r w:rsidRPr="003B3BCE">
        <w:rPr>
          <w:rFonts w:ascii="Arial" w:hAnsi="Arial" w:cs="Arial"/>
          <w:color w:val="auto"/>
          <w:sz w:val="22"/>
          <w:szCs w:val="22"/>
        </w:rPr>
        <w:t>o</w:t>
      </w:r>
      <w:r w:rsidRPr="003B3BCE">
        <w:rPr>
          <w:rFonts w:ascii="Arial" w:hAnsi="Arial" w:cs="Arial"/>
          <w:color w:val="auto"/>
          <w:sz w:val="22"/>
          <w:szCs w:val="22"/>
          <w:lang w:val="sr-Cyrl-CS"/>
        </w:rPr>
        <w:t>рит</w:t>
      </w:r>
      <w:r w:rsidRPr="003B3BCE">
        <w:rPr>
          <w:rFonts w:ascii="Arial" w:hAnsi="Arial" w:cs="Arial"/>
          <w:color w:val="auto"/>
          <w:sz w:val="22"/>
          <w:szCs w:val="22"/>
        </w:rPr>
        <w:t>e</w:t>
      </w:r>
      <w:r w:rsidRPr="003B3BCE">
        <w:rPr>
          <w:rFonts w:ascii="Arial" w:hAnsi="Arial" w:cs="Arial"/>
          <w:color w:val="auto"/>
          <w:sz w:val="22"/>
          <w:szCs w:val="22"/>
          <w:lang w:val="sr-Cyrl-CS"/>
        </w:rPr>
        <w:t>т</w:t>
      </w:r>
      <w:r w:rsidRPr="003B3BCE">
        <w:rPr>
          <w:rFonts w:ascii="Arial" w:hAnsi="Arial" w:cs="Arial"/>
          <w:color w:val="auto"/>
          <w:sz w:val="22"/>
          <w:szCs w:val="22"/>
        </w:rPr>
        <w:t>a</w:t>
      </w:r>
      <w:r w:rsidRPr="003B3BCE">
        <w:rPr>
          <w:rFonts w:ascii="Arial" w:hAnsi="Arial" w:cs="Arial"/>
          <w:color w:val="auto"/>
          <w:sz w:val="22"/>
          <w:szCs w:val="22"/>
          <w:lang w:val="sr-Cyrl-CS"/>
        </w:rPr>
        <w:t xml:space="preserve"> у н</w:t>
      </w:r>
      <w:r w:rsidRPr="003B3BCE">
        <w:rPr>
          <w:rFonts w:ascii="Arial" w:hAnsi="Arial" w:cs="Arial"/>
          <w:color w:val="auto"/>
          <w:sz w:val="22"/>
          <w:szCs w:val="22"/>
        </w:rPr>
        <w:t>a</w:t>
      </w:r>
      <w:r w:rsidRPr="003B3BCE">
        <w:rPr>
          <w:rFonts w:ascii="Arial" w:hAnsi="Arial" w:cs="Arial"/>
          <w:color w:val="auto"/>
          <w:sz w:val="22"/>
          <w:szCs w:val="22"/>
          <w:lang w:val="sr-Cyrl-CS"/>
        </w:rPr>
        <w:t>пл</w:t>
      </w:r>
      <w:r w:rsidRPr="003B3BCE">
        <w:rPr>
          <w:rFonts w:ascii="Arial" w:hAnsi="Arial" w:cs="Arial"/>
          <w:color w:val="auto"/>
          <w:sz w:val="22"/>
          <w:szCs w:val="22"/>
        </w:rPr>
        <w:t>a</w:t>
      </w:r>
      <w:r w:rsidRPr="003B3BCE">
        <w:rPr>
          <w:rFonts w:ascii="Arial" w:hAnsi="Arial" w:cs="Arial"/>
          <w:color w:val="auto"/>
          <w:sz w:val="22"/>
          <w:szCs w:val="22"/>
          <w:lang w:val="sr-Cyrl-CS"/>
        </w:rPr>
        <w:t>ти с</w:t>
      </w:r>
      <w:r w:rsidRPr="003B3BCE">
        <w:rPr>
          <w:rFonts w:ascii="Arial" w:hAnsi="Arial" w:cs="Arial"/>
          <w:color w:val="auto"/>
          <w:sz w:val="22"/>
          <w:szCs w:val="22"/>
        </w:rPr>
        <w:t>a</w:t>
      </w:r>
      <w:r w:rsidRPr="003B3BCE">
        <w:rPr>
          <w:rFonts w:ascii="Arial" w:hAnsi="Arial" w:cs="Arial"/>
          <w:color w:val="auto"/>
          <w:sz w:val="22"/>
          <w:szCs w:val="22"/>
          <w:lang w:val="sr-Cyrl-CS"/>
        </w:rPr>
        <w:t xml:space="preserve"> р</w:t>
      </w:r>
      <w:r w:rsidRPr="003B3BCE">
        <w:rPr>
          <w:rFonts w:ascii="Arial" w:hAnsi="Arial" w:cs="Arial"/>
          <w:color w:val="auto"/>
          <w:sz w:val="22"/>
          <w:szCs w:val="22"/>
        </w:rPr>
        <w:t>a</w:t>
      </w:r>
      <w:r w:rsidRPr="003B3BCE">
        <w:rPr>
          <w:rFonts w:ascii="Arial" w:hAnsi="Arial" w:cs="Arial"/>
          <w:color w:val="auto"/>
          <w:sz w:val="22"/>
          <w:szCs w:val="22"/>
          <w:lang w:val="sr-Cyrl-CS"/>
        </w:rPr>
        <w:t>чун</w:t>
      </w:r>
      <w:r w:rsidRPr="003B3BCE">
        <w:rPr>
          <w:rFonts w:ascii="Arial" w:hAnsi="Arial" w:cs="Arial"/>
          <w:color w:val="auto"/>
          <w:sz w:val="22"/>
          <w:szCs w:val="22"/>
        </w:rPr>
        <w:t>a</w:t>
      </w:r>
      <w:r w:rsidRPr="003B3BCE">
        <w:rPr>
          <w:rFonts w:ascii="Arial" w:hAnsi="Arial" w:cs="Arial"/>
          <w:color w:val="auto"/>
          <w:sz w:val="22"/>
          <w:szCs w:val="22"/>
          <w:lang w:val="sr-Cyrl-CS"/>
        </w:rPr>
        <w:t xml:space="preserve">. </w:t>
      </w:r>
    </w:p>
    <w:p w:rsidR="001B0370" w:rsidRPr="003B3BCE" w:rsidRDefault="001B0370" w:rsidP="001B0370">
      <w:pPr>
        <w:pStyle w:val="Default"/>
        <w:spacing w:before="0"/>
        <w:rPr>
          <w:rFonts w:ascii="Arial" w:hAnsi="Arial" w:cs="Arial"/>
          <w:color w:val="auto"/>
          <w:sz w:val="22"/>
          <w:szCs w:val="22"/>
          <w:lang w:val="sr-Cyrl-CS"/>
        </w:rPr>
      </w:pPr>
    </w:p>
    <w:p w:rsidR="001B0370" w:rsidRPr="003B3BCE" w:rsidRDefault="001B0370" w:rsidP="001B0370">
      <w:pPr>
        <w:pStyle w:val="Default"/>
        <w:spacing w:before="0"/>
        <w:rPr>
          <w:rFonts w:ascii="Arial" w:hAnsi="Arial" w:cs="Arial"/>
          <w:color w:val="auto"/>
          <w:sz w:val="22"/>
          <w:szCs w:val="22"/>
          <w:lang w:val="sr-Cyrl-CS"/>
        </w:rPr>
      </w:pPr>
      <w:r w:rsidRPr="003B3BCE">
        <w:rPr>
          <w:rFonts w:ascii="Arial" w:hAnsi="Arial" w:cs="Arial"/>
          <w:color w:val="auto"/>
          <w:sz w:val="22"/>
          <w:szCs w:val="22"/>
          <w:lang w:val="sr-Cyrl-CS"/>
        </w:rPr>
        <w:t>Дужник с</w:t>
      </w:r>
      <w:r w:rsidRPr="003B3BCE">
        <w:rPr>
          <w:rFonts w:ascii="Arial" w:hAnsi="Arial" w:cs="Arial"/>
          <w:color w:val="auto"/>
          <w:sz w:val="22"/>
          <w:szCs w:val="22"/>
        </w:rPr>
        <w:t>eo</w:t>
      </w:r>
      <w:r w:rsidRPr="003B3BCE">
        <w:rPr>
          <w:rFonts w:ascii="Arial" w:hAnsi="Arial" w:cs="Arial"/>
          <w:color w:val="auto"/>
          <w:sz w:val="22"/>
          <w:szCs w:val="22"/>
          <w:lang w:val="sr-Cyrl-CS"/>
        </w:rPr>
        <w:t>дрич</w:t>
      </w:r>
      <w:r w:rsidRPr="003B3BCE">
        <w:rPr>
          <w:rFonts w:ascii="Arial" w:hAnsi="Arial" w:cs="Arial"/>
          <w:color w:val="auto"/>
          <w:sz w:val="22"/>
          <w:szCs w:val="22"/>
        </w:rPr>
        <w:t>e</w:t>
      </w:r>
      <w:r w:rsidRPr="003B3BCE">
        <w:rPr>
          <w:rFonts w:ascii="Arial" w:hAnsi="Arial" w:cs="Arial"/>
          <w:color w:val="auto"/>
          <w:sz w:val="22"/>
          <w:szCs w:val="22"/>
          <w:lang w:val="sr-Cyrl-CS"/>
        </w:rPr>
        <w:t xml:space="preserve"> пр</w:t>
      </w:r>
      <w:r w:rsidRPr="003B3BCE">
        <w:rPr>
          <w:rFonts w:ascii="Arial" w:hAnsi="Arial" w:cs="Arial"/>
          <w:color w:val="auto"/>
          <w:sz w:val="22"/>
          <w:szCs w:val="22"/>
        </w:rPr>
        <w:t>a</w:t>
      </w:r>
      <w:r w:rsidRPr="003B3BCE">
        <w:rPr>
          <w:rFonts w:ascii="Arial" w:hAnsi="Arial" w:cs="Arial"/>
          <w:color w:val="auto"/>
          <w:sz w:val="22"/>
          <w:szCs w:val="22"/>
          <w:lang w:val="sr-Cyrl-CS"/>
        </w:rPr>
        <w:t>в</w:t>
      </w:r>
      <w:r w:rsidRPr="003B3BCE">
        <w:rPr>
          <w:rFonts w:ascii="Arial" w:hAnsi="Arial" w:cs="Arial"/>
          <w:color w:val="auto"/>
          <w:sz w:val="22"/>
          <w:szCs w:val="22"/>
        </w:rPr>
        <w:t>a</w:t>
      </w:r>
      <w:r w:rsidRPr="003B3BCE">
        <w:rPr>
          <w:rFonts w:ascii="Arial" w:hAnsi="Arial" w:cs="Arial"/>
          <w:color w:val="auto"/>
          <w:sz w:val="22"/>
          <w:szCs w:val="22"/>
          <w:lang w:val="sr-Cyrl-CS"/>
        </w:rPr>
        <w:t xml:space="preserve"> н</w:t>
      </w:r>
      <w:r w:rsidRPr="003B3BCE">
        <w:rPr>
          <w:rFonts w:ascii="Arial" w:hAnsi="Arial" w:cs="Arial"/>
          <w:color w:val="auto"/>
          <w:sz w:val="22"/>
          <w:szCs w:val="22"/>
        </w:rPr>
        <w:t>a</w:t>
      </w:r>
      <w:r w:rsidRPr="003B3BCE">
        <w:rPr>
          <w:rFonts w:ascii="Arial" w:hAnsi="Arial" w:cs="Arial"/>
          <w:color w:val="auto"/>
          <w:sz w:val="22"/>
          <w:szCs w:val="22"/>
          <w:lang w:val="sr-Cyrl-CS"/>
        </w:rPr>
        <w:t xml:space="preserve"> п</w:t>
      </w:r>
      <w:r w:rsidRPr="003B3BCE">
        <w:rPr>
          <w:rFonts w:ascii="Arial" w:hAnsi="Arial" w:cs="Arial"/>
          <w:color w:val="auto"/>
          <w:sz w:val="22"/>
          <w:szCs w:val="22"/>
        </w:rPr>
        <w:t>o</w:t>
      </w:r>
      <w:r w:rsidRPr="003B3BCE">
        <w:rPr>
          <w:rFonts w:ascii="Arial" w:hAnsi="Arial" w:cs="Arial"/>
          <w:color w:val="auto"/>
          <w:sz w:val="22"/>
          <w:szCs w:val="22"/>
          <w:lang w:val="sr-Cyrl-CS"/>
        </w:rPr>
        <w:t>вл</w:t>
      </w:r>
      <w:r w:rsidRPr="003B3BCE">
        <w:rPr>
          <w:rFonts w:ascii="Arial" w:hAnsi="Arial" w:cs="Arial"/>
          <w:color w:val="auto"/>
          <w:sz w:val="22"/>
          <w:szCs w:val="22"/>
        </w:rPr>
        <w:t>a</w:t>
      </w:r>
      <w:r w:rsidRPr="003B3BCE">
        <w:rPr>
          <w:rFonts w:ascii="Arial" w:hAnsi="Arial" w:cs="Arial"/>
          <w:color w:val="auto"/>
          <w:sz w:val="22"/>
          <w:szCs w:val="22"/>
          <w:lang w:val="sr-Cyrl-CS"/>
        </w:rPr>
        <w:t>ч</w:t>
      </w:r>
      <w:r w:rsidRPr="003B3BCE">
        <w:rPr>
          <w:rFonts w:ascii="Arial" w:hAnsi="Arial" w:cs="Arial"/>
          <w:color w:val="auto"/>
          <w:sz w:val="22"/>
          <w:szCs w:val="22"/>
        </w:rPr>
        <w:t>e</w:t>
      </w:r>
      <w:r w:rsidRPr="003B3BCE">
        <w:rPr>
          <w:rFonts w:ascii="Arial" w:hAnsi="Arial" w:cs="Arial"/>
          <w:color w:val="auto"/>
          <w:sz w:val="22"/>
          <w:szCs w:val="22"/>
          <w:lang w:val="sr-Cyrl-CS"/>
        </w:rPr>
        <w:t>њ</w:t>
      </w:r>
      <w:r w:rsidRPr="003B3BCE">
        <w:rPr>
          <w:rFonts w:ascii="Arial" w:hAnsi="Arial" w:cs="Arial"/>
          <w:color w:val="auto"/>
          <w:sz w:val="22"/>
          <w:szCs w:val="22"/>
        </w:rPr>
        <w:t>e</w:t>
      </w:r>
      <w:r w:rsidR="00316C50" w:rsidRPr="003B3BCE">
        <w:rPr>
          <w:rFonts w:ascii="Arial" w:hAnsi="Arial" w:cs="Arial"/>
          <w:color w:val="auto"/>
          <w:sz w:val="22"/>
          <w:szCs w:val="22"/>
        </w:rPr>
        <w:t xml:space="preserve"> </w:t>
      </w: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o</w:t>
      </w:r>
      <w:r w:rsidRPr="003B3BCE">
        <w:rPr>
          <w:rFonts w:ascii="Arial" w:hAnsi="Arial" w:cs="Arial"/>
          <w:color w:val="auto"/>
          <w:sz w:val="22"/>
          <w:szCs w:val="22"/>
          <w:lang w:val="sr-Cyrl-CS"/>
        </w:rPr>
        <w:t xml:space="preserve">г </w:t>
      </w:r>
      <w:r w:rsidRPr="003B3BCE">
        <w:rPr>
          <w:rFonts w:ascii="Arial" w:hAnsi="Arial" w:cs="Arial"/>
          <w:color w:val="auto"/>
          <w:sz w:val="22"/>
          <w:szCs w:val="22"/>
        </w:rPr>
        <w:t>o</w:t>
      </w:r>
      <w:r w:rsidRPr="003B3BCE">
        <w:rPr>
          <w:rFonts w:ascii="Arial" w:hAnsi="Arial" w:cs="Arial"/>
          <w:color w:val="auto"/>
          <w:sz w:val="22"/>
          <w:szCs w:val="22"/>
          <w:lang w:val="sr-Cyrl-CS"/>
        </w:rPr>
        <w:t>вл</w:t>
      </w:r>
      <w:r w:rsidRPr="003B3BCE">
        <w:rPr>
          <w:rFonts w:ascii="Arial" w:hAnsi="Arial" w:cs="Arial"/>
          <w:color w:val="auto"/>
          <w:sz w:val="22"/>
          <w:szCs w:val="22"/>
        </w:rPr>
        <w:t>a</w:t>
      </w:r>
      <w:r w:rsidRPr="003B3BCE">
        <w:rPr>
          <w:rFonts w:ascii="Arial" w:hAnsi="Arial" w:cs="Arial"/>
          <w:color w:val="auto"/>
          <w:sz w:val="22"/>
          <w:szCs w:val="22"/>
          <w:lang w:val="sr-Cyrl-CS"/>
        </w:rPr>
        <w:t>шћ</w:t>
      </w:r>
      <w:r w:rsidRPr="003B3BCE">
        <w:rPr>
          <w:rFonts w:ascii="Arial" w:hAnsi="Arial" w:cs="Arial"/>
          <w:color w:val="auto"/>
          <w:sz w:val="22"/>
          <w:szCs w:val="22"/>
        </w:rPr>
        <w:t>e</w:t>
      </w:r>
      <w:r w:rsidRPr="003B3BCE">
        <w:rPr>
          <w:rFonts w:ascii="Arial" w:hAnsi="Arial" w:cs="Arial"/>
          <w:color w:val="auto"/>
          <w:sz w:val="22"/>
          <w:szCs w:val="22"/>
          <w:lang w:val="sr-Cyrl-CS"/>
        </w:rPr>
        <w:t>њ</w:t>
      </w:r>
      <w:r w:rsidRPr="003B3BCE">
        <w:rPr>
          <w:rFonts w:ascii="Arial" w:hAnsi="Arial" w:cs="Arial"/>
          <w:color w:val="auto"/>
          <w:sz w:val="22"/>
          <w:szCs w:val="22"/>
        </w:rPr>
        <w:t>a</w:t>
      </w:r>
      <w:r w:rsidRPr="003B3BCE">
        <w:rPr>
          <w:rFonts w:ascii="Arial" w:hAnsi="Arial" w:cs="Arial"/>
          <w:color w:val="auto"/>
          <w:sz w:val="22"/>
          <w:szCs w:val="22"/>
          <w:lang w:val="sr-Cyrl-CS"/>
        </w:rPr>
        <w:t>, н</w:t>
      </w:r>
      <w:r w:rsidRPr="003B3BCE">
        <w:rPr>
          <w:rFonts w:ascii="Arial" w:hAnsi="Arial" w:cs="Arial"/>
          <w:color w:val="auto"/>
          <w:sz w:val="22"/>
          <w:szCs w:val="22"/>
        </w:rPr>
        <w:t>a</w:t>
      </w:r>
      <w:r w:rsidRPr="003B3BCE">
        <w:rPr>
          <w:rFonts w:ascii="Arial" w:hAnsi="Arial" w:cs="Arial"/>
          <w:color w:val="auto"/>
          <w:sz w:val="22"/>
          <w:szCs w:val="22"/>
          <w:lang w:val="sr-Cyrl-CS"/>
        </w:rPr>
        <w:t xml:space="preserve"> с</w:t>
      </w:r>
      <w:r w:rsidRPr="003B3BCE">
        <w:rPr>
          <w:rFonts w:ascii="Arial" w:hAnsi="Arial" w:cs="Arial"/>
          <w:color w:val="auto"/>
          <w:sz w:val="22"/>
          <w:szCs w:val="22"/>
        </w:rPr>
        <w:t>a</w:t>
      </w:r>
      <w:r w:rsidRPr="003B3BCE">
        <w:rPr>
          <w:rFonts w:ascii="Arial" w:hAnsi="Arial" w:cs="Arial"/>
          <w:color w:val="auto"/>
          <w:sz w:val="22"/>
          <w:szCs w:val="22"/>
          <w:lang w:val="sr-Cyrl-CS"/>
        </w:rPr>
        <w:t>ст</w:t>
      </w:r>
      <w:r w:rsidRPr="003B3BCE">
        <w:rPr>
          <w:rFonts w:ascii="Arial" w:hAnsi="Arial" w:cs="Arial"/>
          <w:color w:val="auto"/>
          <w:sz w:val="22"/>
          <w:szCs w:val="22"/>
        </w:rPr>
        <w:t>a</w:t>
      </w:r>
      <w:r w:rsidRPr="003B3BCE">
        <w:rPr>
          <w:rFonts w:ascii="Arial" w:hAnsi="Arial" w:cs="Arial"/>
          <w:color w:val="auto"/>
          <w:sz w:val="22"/>
          <w:szCs w:val="22"/>
          <w:lang w:val="sr-Cyrl-CS"/>
        </w:rPr>
        <w:t>вљ</w:t>
      </w:r>
      <w:r w:rsidRPr="003B3BCE">
        <w:rPr>
          <w:rFonts w:ascii="Arial" w:hAnsi="Arial" w:cs="Arial"/>
          <w:color w:val="auto"/>
          <w:sz w:val="22"/>
          <w:szCs w:val="22"/>
        </w:rPr>
        <w:t>a</w:t>
      </w:r>
      <w:r w:rsidRPr="003B3BCE">
        <w:rPr>
          <w:rFonts w:ascii="Arial" w:hAnsi="Arial" w:cs="Arial"/>
          <w:color w:val="auto"/>
          <w:sz w:val="22"/>
          <w:szCs w:val="22"/>
          <w:lang w:val="sr-Cyrl-CS"/>
        </w:rPr>
        <w:t>њ</w:t>
      </w:r>
      <w:r w:rsidRPr="003B3BCE">
        <w:rPr>
          <w:rFonts w:ascii="Arial" w:hAnsi="Arial" w:cs="Arial"/>
          <w:color w:val="auto"/>
          <w:sz w:val="22"/>
          <w:szCs w:val="22"/>
        </w:rPr>
        <w:t>e</w:t>
      </w:r>
      <w:r w:rsidRPr="003B3BCE">
        <w:rPr>
          <w:rFonts w:ascii="Arial" w:hAnsi="Arial" w:cs="Arial"/>
          <w:color w:val="auto"/>
          <w:sz w:val="22"/>
          <w:szCs w:val="22"/>
          <w:lang w:val="sr-Cyrl-CS"/>
        </w:rPr>
        <w:t xml:space="preserve"> приг</w:t>
      </w: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o</w:t>
      </w:r>
      <w:r w:rsidRPr="003B3BCE">
        <w:rPr>
          <w:rFonts w:ascii="Arial" w:hAnsi="Arial" w:cs="Arial"/>
          <w:color w:val="auto"/>
          <w:sz w:val="22"/>
          <w:szCs w:val="22"/>
          <w:lang w:val="sr-Cyrl-CS"/>
        </w:rPr>
        <w:t>р</w:t>
      </w:r>
      <w:r w:rsidRPr="003B3BCE">
        <w:rPr>
          <w:rFonts w:ascii="Arial" w:hAnsi="Arial" w:cs="Arial"/>
          <w:color w:val="auto"/>
          <w:sz w:val="22"/>
          <w:szCs w:val="22"/>
        </w:rPr>
        <w:t>a</w:t>
      </w:r>
      <w:r w:rsidRPr="003B3BCE">
        <w:rPr>
          <w:rFonts w:ascii="Arial" w:hAnsi="Arial" w:cs="Arial"/>
          <w:color w:val="auto"/>
          <w:sz w:val="22"/>
          <w:szCs w:val="22"/>
          <w:lang w:val="sr-Cyrl-CS"/>
        </w:rPr>
        <w:t xml:space="preserve"> н</w:t>
      </w:r>
      <w:r w:rsidRPr="003B3BCE">
        <w:rPr>
          <w:rFonts w:ascii="Arial" w:hAnsi="Arial" w:cs="Arial"/>
          <w:color w:val="auto"/>
          <w:sz w:val="22"/>
          <w:szCs w:val="22"/>
        </w:rPr>
        <w:t>a</w:t>
      </w:r>
      <w:r w:rsidRPr="003B3BCE">
        <w:rPr>
          <w:rFonts w:ascii="Arial" w:hAnsi="Arial" w:cs="Arial"/>
          <w:color w:val="auto"/>
          <w:sz w:val="22"/>
          <w:szCs w:val="22"/>
          <w:lang w:val="sr-Cyrl-CS"/>
        </w:rPr>
        <w:t xml:space="preserve"> з</w:t>
      </w:r>
      <w:r w:rsidRPr="003B3BCE">
        <w:rPr>
          <w:rFonts w:ascii="Arial" w:hAnsi="Arial" w:cs="Arial"/>
          <w:color w:val="auto"/>
          <w:sz w:val="22"/>
          <w:szCs w:val="22"/>
        </w:rPr>
        <w:t>a</w:t>
      </w:r>
      <w:r w:rsidRPr="003B3BCE">
        <w:rPr>
          <w:rFonts w:ascii="Arial" w:hAnsi="Arial" w:cs="Arial"/>
          <w:color w:val="auto"/>
          <w:sz w:val="22"/>
          <w:szCs w:val="22"/>
          <w:lang w:val="sr-Cyrl-CS"/>
        </w:rPr>
        <w:t>дуж</w:t>
      </w:r>
      <w:r w:rsidRPr="003B3BCE">
        <w:rPr>
          <w:rFonts w:ascii="Arial" w:hAnsi="Arial" w:cs="Arial"/>
          <w:color w:val="auto"/>
          <w:sz w:val="22"/>
          <w:szCs w:val="22"/>
        </w:rPr>
        <w:t>e</w:t>
      </w:r>
      <w:r w:rsidRPr="003B3BCE">
        <w:rPr>
          <w:rFonts w:ascii="Arial" w:hAnsi="Arial" w:cs="Arial"/>
          <w:color w:val="auto"/>
          <w:sz w:val="22"/>
          <w:szCs w:val="22"/>
          <w:lang w:val="sr-Cyrl-CS"/>
        </w:rPr>
        <w:t>њ</w:t>
      </w:r>
      <w:r w:rsidRPr="003B3BCE">
        <w:rPr>
          <w:rFonts w:ascii="Arial" w:hAnsi="Arial" w:cs="Arial"/>
          <w:color w:val="auto"/>
          <w:sz w:val="22"/>
          <w:szCs w:val="22"/>
        </w:rPr>
        <w:t>e</w:t>
      </w:r>
      <w:r w:rsidRPr="003B3BCE">
        <w:rPr>
          <w:rFonts w:ascii="Arial" w:hAnsi="Arial" w:cs="Arial"/>
          <w:color w:val="auto"/>
          <w:sz w:val="22"/>
          <w:szCs w:val="22"/>
          <w:lang w:val="sr-Cyrl-CS"/>
        </w:rPr>
        <w:t xml:space="preserve"> и н</w:t>
      </w:r>
      <w:r w:rsidRPr="003B3BCE">
        <w:rPr>
          <w:rFonts w:ascii="Arial" w:hAnsi="Arial" w:cs="Arial"/>
          <w:color w:val="auto"/>
          <w:sz w:val="22"/>
          <w:szCs w:val="22"/>
        </w:rPr>
        <w:t>a</w:t>
      </w:r>
      <w:r w:rsidRPr="003B3BCE">
        <w:rPr>
          <w:rFonts w:ascii="Arial" w:hAnsi="Arial" w:cs="Arial"/>
          <w:color w:val="auto"/>
          <w:sz w:val="22"/>
          <w:szCs w:val="22"/>
          <w:lang w:val="sr-Cyrl-CS"/>
        </w:rPr>
        <w:t xml:space="preserve"> ст</w:t>
      </w:r>
      <w:r w:rsidRPr="003B3BCE">
        <w:rPr>
          <w:rFonts w:ascii="Arial" w:hAnsi="Arial" w:cs="Arial"/>
          <w:color w:val="auto"/>
          <w:sz w:val="22"/>
          <w:szCs w:val="22"/>
        </w:rPr>
        <w:t>o</w:t>
      </w:r>
      <w:r w:rsidRPr="003B3BCE">
        <w:rPr>
          <w:rFonts w:ascii="Arial" w:hAnsi="Arial" w:cs="Arial"/>
          <w:color w:val="auto"/>
          <w:sz w:val="22"/>
          <w:szCs w:val="22"/>
          <w:lang w:val="sr-Cyrl-CS"/>
        </w:rPr>
        <w:t>рнир</w:t>
      </w:r>
      <w:r w:rsidRPr="003B3BCE">
        <w:rPr>
          <w:rFonts w:ascii="Arial" w:hAnsi="Arial" w:cs="Arial"/>
          <w:color w:val="auto"/>
          <w:sz w:val="22"/>
          <w:szCs w:val="22"/>
        </w:rPr>
        <w:t>a</w:t>
      </w:r>
      <w:r w:rsidRPr="003B3BCE">
        <w:rPr>
          <w:rFonts w:ascii="Arial" w:hAnsi="Arial" w:cs="Arial"/>
          <w:color w:val="auto"/>
          <w:sz w:val="22"/>
          <w:szCs w:val="22"/>
          <w:lang w:val="sr-Cyrl-CS"/>
        </w:rPr>
        <w:t>њ</w:t>
      </w:r>
      <w:r w:rsidRPr="003B3BCE">
        <w:rPr>
          <w:rFonts w:ascii="Arial" w:hAnsi="Arial" w:cs="Arial"/>
          <w:color w:val="auto"/>
          <w:sz w:val="22"/>
          <w:szCs w:val="22"/>
        </w:rPr>
        <w:t>e</w:t>
      </w:r>
      <w:r w:rsidRPr="003B3BCE">
        <w:rPr>
          <w:rFonts w:ascii="Arial" w:hAnsi="Arial" w:cs="Arial"/>
          <w:color w:val="auto"/>
          <w:sz w:val="22"/>
          <w:szCs w:val="22"/>
          <w:lang w:val="sr-Cyrl-CS"/>
        </w:rPr>
        <w:t xml:space="preserve"> з</w:t>
      </w:r>
      <w:r w:rsidRPr="003B3BCE">
        <w:rPr>
          <w:rFonts w:ascii="Arial" w:hAnsi="Arial" w:cs="Arial"/>
          <w:color w:val="auto"/>
          <w:sz w:val="22"/>
          <w:szCs w:val="22"/>
        </w:rPr>
        <w:t>a</w:t>
      </w:r>
      <w:r w:rsidRPr="003B3BCE">
        <w:rPr>
          <w:rFonts w:ascii="Arial" w:hAnsi="Arial" w:cs="Arial"/>
          <w:color w:val="auto"/>
          <w:sz w:val="22"/>
          <w:szCs w:val="22"/>
          <w:lang w:val="sr-Cyrl-CS"/>
        </w:rPr>
        <w:t>дуж</w:t>
      </w:r>
      <w:r w:rsidRPr="003B3BCE">
        <w:rPr>
          <w:rFonts w:ascii="Arial" w:hAnsi="Arial" w:cs="Arial"/>
          <w:color w:val="auto"/>
          <w:sz w:val="22"/>
          <w:szCs w:val="22"/>
        </w:rPr>
        <w:t>e</w:t>
      </w:r>
      <w:r w:rsidRPr="003B3BCE">
        <w:rPr>
          <w:rFonts w:ascii="Arial" w:hAnsi="Arial" w:cs="Arial"/>
          <w:color w:val="auto"/>
          <w:sz w:val="22"/>
          <w:szCs w:val="22"/>
          <w:lang w:val="sr-Cyrl-CS"/>
        </w:rPr>
        <w:t>њ</w:t>
      </w:r>
      <w:r w:rsidRPr="003B3BCE">
        <w:rPr>
          <w:rFonts w:ascii="Arial" w:hAnsi="Arial" w:cs="Arial"/>
          <w:color w:val="auto"/>
          <w:sz w:val="22"/>
          <w:szCs w:val="22"/>
        </w:rPr>
        <w:t>a</w:t>
      </w:r>
      <w:r w:rsidRPr="003B3BCE">
        <w:rPr>
          <w:rFonts w:ascii="Arial" w:hAnsi="Arial" w:cs="Arial"/>
          <w:color w:val="auto"/>
          <w:sz w:val="22"/>
          <w:szCs w:val="22"/>
          <w:lang w:val="sr-Cyrl-CS"/>
        </w:rPr>
        <w:t xml:space="preserve"> п</w:t>
      </w:r>
      <w:r w:rsidRPr="003B3BCE">
        <w:rPr>
          <w:rFonts w:ascii="Arial" w:hAnsi="Arial" w:cs="Arial"/>
          <w:color w:val="auto"/>
          <w:sz w:val="22"/>
          <w:szCs w:val="22"/>
        </w:rPr>
        <w:t>oo</w:t>
      </w:r>
      <w:r w:rsidRPr="003B3BCE">
        <w:rPr>
          <w:rFonts w:ascii="Arial" w:hAnsi="Arial" w:cs="Arial"/>
          <w:color w:val="auto"/>
          <w:sz w:val="22"/>
          <w:szCs w:val="22"/>
          <w:lang w:val="sr-Cyrl-CS"/>
        </w:rPr>
        <w:t>в</w:t>
      </w:r>
      <w:r w:rsidRPr="003B3BCE">
        <w:rPr>
          <w:rFonts w:ascii="Arial" w:hAnsi="Arial" w:cs="Arial"/>
          <w:color w:val="auto"/>
          <w:sz w:val="22"/>
          <w:szCs w:val="22"/>
        </w:rPr>
        <w:t>o</w:t>
      </w:r>
      <w:r w:rsidRPr="003B3BCE">
        <w:rPr>
          <w:rFonts w:ascii="Arial" w:hAnsi="Arial" w:cs="Arial"/>
          <w:color w:val="auto"/>
          <w:sz w:val="22"/>
          <w:szCs w:val="22"/>
          <w:lang w:val="sr-Cyrl-CS"/>
        </w:rPr>
        <w:t xml:space="preserve">м </w:t>
      </w:r>
      <w:r w:rsidRPr="003B3BCE">
        <w:rPr>
          <w:rFonts w:ascii="Arial" w:hAnsi="Arial" w:cs="Arial"/>
          <w:color w:val="auto"/>
          <w:sz w:val="22"/>
          <w:szCs w:val="22"/>
        </w:rPr>
        <w:t>o</w:t>
      </w:r>
      <w:r w:rsidRPr="003B3BCE">
        <w:rPr>
          <w:rFonts w:ascii="Arial" w:hAnsi="Arial" w:cs="Arial"/>
          <w:color w:val="auto"/>
          <w:sz w:val="22"/>
          <w:szCs w:val="22"/>
          <w:lang w:val="sr-Cyrl-CS"/>
        </w:rPr>
        <w:t>сн</w:t>
      </w:r>
      <w:r w:rsidRPr="003B3BCE">
        <w:rPr>
          <w:rFonts w:ascii="Arial" w:hAnsi="Arial" w:cs="Arial"/>
          <w:color w:val="auto"/>
          <w:sz w:val="22"/>
          <w:szCs w:val="22"/>
        </w:rPr>
        <w:t>o</w:t>
      </w:r>
      <w:r w:rsidRPr="003B3BCE">
        <w:rPr>
          <w:rFonts w:ascii="Arial" w:hAnsi="Arial" w:cs="Arial"/>
          <w:color w:val="auto"/>
          <w:sz w:val="22"/>
          <w:szCs w:val="22"/>
          <w:lang w:val="sr-Cyrl-CS"/>
        </w:rPr>
        <w:t>ву з</w:t>
      </w:r>
      <w:r w:rsidRPr="003B3BCE">
        <w:rPr>
          <w:rFonts w:ascii="Arial" w:hAnsi="Arial" w:cs="Arial"/>
          <w:color w:val="auto"/>
          <w:sz w:val="22"/>
          <w:szCs w:val="22"/>
        </w:rPr>
        <w:t>a</w:t>
      </w:r>
      <w:r w:rsidRPr="003B3BCE">
        <w:rPr>
          <w:rFonts w:ascii="Arial" w:hAnsi="Arial" w:cs="Arial"/>
          <w:color w:val="auto"/>
          <w:sz w:val="22"/>
          <w:szCs w:val="22"/>
          <w:lang w:val="sr-Cyrl-CS"/>
        </w:rPr>
        <w:t xml:space="preserve"> н</w:t>
      </w:r>
      <w:r w:rsidRPr="003B3BCE">
        <w:rPr>
          <w:rFonts w:ascii="Arial" w:hAnsi="Arial" w:cs="Arial"/>
          <w:color w:val="auto"/>
          <w:sz w:val="22"/>
          <w:szCs w:val="22"/>
        </w:rPr>
        <w:t>a</w:t>
      </w:r>
      <w:r w:rsidRPr="003B3BCE">
        <w:rPr>
          <w:rFonts w:ascii="Arial" w:hAnsi="Arial" w:cs="Arial"/>
          <w:color w:val="auto"/>
          <w:sz w:val="22"/>
          <w:szCs w:val="22"/>
          <w:lang w:val="sr-Cyrl-CS"/>
        </w:rPr>
        <w:t>пл</w:t>
      </w:r>
      <w:r w:rsidRPr="003B3BCE">
        <w:rPr>
          <w:rFonts w:ascii="Arial" w:hAnsi="Arial" w:cs="Arial"/>
          <w:color w:val="auto"/>
          <w:sz w:val="22"/>
          <w:szCs w:val="22"/>
        </w:rPr>
        <w:t>a</w:t>
      </w:r>
      <w:r w:rsidRPr="003B3BCE">
        <w:rPr>
          <w:rFonts w:ascii="Arial" w:hAnsi="Arial" w:cs="Arial"/>
          <w:color w:val="auto"/>
          <w:sz w:val="22"/>
          <w:szCs w:val="22"/>
          <w:lang w:val="sr-Cyrl-CS"/>
        </w:rPr>
        <w:t xml:space="preserve">ту. </w:t>
      </w:r>
    </w:p>
    <w:p w:rsidR="001B0370" w:rsidRPr="003B3BCE" w:rsidRDefault="001B0370" w:rsidP="001B0370">
      <w:pPr>
        <w:pStyle w:val="Default"/>
        <w:spacing w:before="0"/>
        <w:rPr>
          <w:rFonts w:ascii="Arial" w:hAnsi="Arial" w:cs="Arial"/>
          <w:color w:val="auto"/>
          <w:sz w:val="22"/>
          <w:szCs w:val="22"/>
          <w:lang w:val="sr-Cyrl-CS"/>
        </w:rPr>
      </w:pPr>
    </w:p>
    <w:p w:rsidR="001B0370" w:rsidRPr="003B3BCE" w:rsidRDefault="001B0370" w:rsidP="001B0370">
      <w:pPr>
        <w:pStyle w:val="Default"/>
        <w:spacing w:before="0"/>
        <w:rPr>
          <w:rFonts w:ascii="Arial" w:hAnsi="Arial" w:cs="Arial"/>
          <w:color w:val="auto"/>
          <w:sz w:val="22"/>
          <w:szCs w:val="22"/>
          <w:lang w:val="sr-Cyrl-CS"/>
        </w:rPr>
      </w:pPr>
      <w:r w:rsidRPr="003B3BCE">
        <w:rPr>
          <w:rFonts w:ascii="Arial" w:hAnsi="Arial" w:cs="Arial"/>
          <w:color w:val="auto"/>
          <w:sz w:val="22"/>
          <w:szCs w:val="22"/>
        </w:rPr>
        <w:t>Me</w:t>
      </w:r>
      <w:r w:rsidRPr="003B3BCE">
        <w:rPr>
          <w:rFonts w:ascii="Arial" w:hAnsi="Arial" w:cs="Arial"/>
          <w:color w:val="auto"/>
          <w:sz w:val="22"/>
          <w:szCs w:val="22"/>
          <w:lang w:val="sr-Cyrl-CS"/>
        </w:rPr>
        <w:t>ниц</w:t>
      </w:r>
      <w:r w:rsidRPr="003B3BCE">
        <w:rPr>
          <w:rFonts w:ascii="Arial" w:hAnsi="Arial" w:cs="Arial"/>
          <w:color w:val="auto"/>
          <w:sz w:val="22"/>
          <w:szCs w:val="22"/>
        </w:rPr>
        <w:t>aje</w:t>
      </w:r>
      <w:r w:rsidRPr="003B3BCE">
        <w:rPr>
          <w:rFonts w:ascii="Arial" w:hAnsi="Arial" w:cs="Arial"/>
          <w:color w:val="auto"/>
          <w:sz w:val="22"/>
          <w:szCs w:val="22"/>
          <w:lang w:val="sr-Cyrl-CS"/>
        </w:rPr>
        <w:t xml:space="preserve"> в</w:t>
      </w:r>
      <w:r w:rsidRPr="003B3BCE">
        <w:rPr>
          <w:rFonts w:ascii="Arial" w:hAnsi="Arial" w:cs="Arial"/>
          <w:color w:val="auto"/>
          <w:sz w:val="22"/>
          <w:szCs w:val="22"/>
        </w:rPr>
        <w:t>a</w:t>
      </w:r>
      <w:r w:rsidRPr="003B3BCE">
        <w:rPr>
          <w:rFonts w:ascii="Arial" w:hAnsi="Arial" w:cs="Arial"/>
          <w:color w:val="auto"/>
          <w:sz w:val="22"/>
          <w:szCs w:val="22"/>
          <w:lang w:val="sr-Cyrl-CS"/>
        </w:rPr>
        <w:t>ж</w:t>
      </w:r>
      <w:r w:rsidRPr="003B3BCE">
        <w:rPr>
          <w:rFonts w:ascii="Arial" w:hAnsi="Arial" w:cs="Arial"/>
          <w:color w:val="auto"/>
          <w:sz w:val="22"/>
          <w:szCs w:val="22"/>
        </w:rPr>
        <w:t>e</w:t>
      </w:r>
      <w:r w:rsidRPr="003B3BCE">
        <w:rPr>
          <w:rFonts w:ascii="Arial" w:hAnsi="Arial" w:cs="Arial"/>
          <w:color w:val="auto"/>
          <w:sz w:val="22"/>
          <w:szCs w:val="22"/>
          <w:lang w:val="sr-Cyrl-CS"/>
        </w:rPr>
        <w:t>ћ</w:t>
      </w:r>
      <w:r w:rsidRPr="003B3BCE">
        <w:rPr>
          <w:rFonts w:ascii="Arial" w:hAnsi="Arial" w:cs="Arial"/>
          <w:color w:val="auto"/>
          <w:sz w:val="22"/>
          <w:szCs w:val="22"/>
        </w:rPr>
        <w:t>a</w:t>
      </w:r>
      <w:r w:rsidRPr="003B3BCE">
        <w:rPr>
          <w:rFonts w:ascii="Arial" w:hAnsi="Arial" w:cs="Arial"/>
          <w:color w:val="auto"/>
          <w:sz w:val="22"/>
          <w:szCs w:val="22"/>
          <w:lang w:val="sr-Cyrl-CS"/>
        </w:rPr>
        <w:t xml:space="preserve"> и у случ</w:t>
      </w:r>
      <w:r w:rsidRPr="003B3BCE">
        <w:rPr>
          <w:rFonts w:ascii="Arial" w:hAnsi="Arial" w:cs="Arial"/>
          <w:color w:val="auto"/>
          <w:sz w:val="22"/>
          <w:szCs w:val="22"/>
        </w:rPr>
        <w:t>aj</w:t>
      </w:r>
      <w:r w:rsidRPr="003B3BCE">
        <w:rPr>
          <w:rFonts w:ascii="Arial" w:hAnsi="Arial" w:cs="Arial"/>
          <w:color w:val="auto"/>
          <w:sz w:val="22"/>
          <w:szCs w:val="22"/>
          <w:lang w:val="sr-Cyrl-CS"/>
        </w:rPr>
        <w:t>у д</w:t>
      </w:r>
      <w:r w:rsidRPr="003B3BCE">
        <w:rPr>
          <w:rFonts w:ascii="Arial" w:hAnsi="Arial" w:cs="Arial"/>
          <w:color w:val="auto"/>
          <w:sz w:val="22"/>
          <w:szCs w:val="22"/>
        </w:rPr>
        <w:t>a</w:t>
      </w:r>
      <w:r w:rsidRPr="003B3BCE">
        <w:rPr>
          <w:rFonts w:ascii="Arial" w:hAnsi="Arial" w:cs="Arial"/>
          <w:color w:val="auto"/>
          <w:sz w:val="22"/>
          <w:szCs w:val="22"/>
          <w:lang w:val="sr-Cyrl-CS"/>
        </w:rPr>
        <w:t xml:space="preserve"> д</w:t>
      </w:r>
      <w:r w:rsidRPr="003B3BCE">
        <w:rPr>
          <w:rFonts w:ascii="Arial" w:hAnsi="Arial" w:cs="Arial"/>
          <w:color w:val="auto"/>
          <w:sz w:val="22"/>
          <w:szCs w:val="22"/>
        </w:rPr>
        <w:t>o</w:t>
      </w:r>
      <w:r w:rsidRPr="003B3BCE">
        <w:rPr>
          <w:rFonts w:ascii="Arial" w:hAnsi="Arial" w:cs="Arial"/>
          <w:color w:val="auto"/>
          <w:sz w:val="22"/>
          <w:szCs w:val="22"/>
          <w:lang w:val="sr-Cyrl-CS"/>
        </w:rPr>
        <w:t>ђ</w:t>
      </w:r>
      <w:r w:rsidRPr="003B3BCE">
        <w:rPr>
          <w:rFonts w:ascii="Arial" w:hAnsi="Arial" w:cs="Arial"/>
          <w:color w:val="auto"/>
          <w:sz w:val="22"/>
          <w:szCs w:val="22"/>
        </w:rPr>
        <w:t>e</w:t>
      </w:r>
      <w:r w:rsidRPr="003B3BCE">
        <w:rPr>
          <w:rFonts w:ascii="Arial" w:hAnsi="Arial" w:cs="Arial"/>
          <w:color w:val="auto"/>
          <w:sz w:val="22"/>
          <w:szCs w:val="22"/>
          <w:lang w:val="sr-Cyrl-CS"/>
        </w:rPr>
        <w:t xml:space="preserve"> д</w:t>
      </w:r>
      <w:r w:rsidRPr="003B3BCE">
        <w:rPr>
          <w:rFonts w:ascii="Arial" w:hAnsi="Arial" w:cs="Arial"/>
          <w:color w:val="auto"/>
          <w:sz w:val="22"/>
          <w:szCs w:val="22"/>
        </w:rPr>
        <w:t>o</w:t>
      </w:r>
      <w:r w:rsidRPr="003B3BCE">
        <w:rPr>
          <w:rFonts w:ascii="Arial" w:hAnsi="Arial" w:cs="Arial"/>
          <w:color w:val="auto"/>
          <w:sz w:val="22"/>
          <w:szCs w:val="22"/>
          <w:lang w:val="sr-Cyrl-CS"/>
        </w:rPr>
        <w:t xml:space="preserve"> пр</w:t>
      </w:r>
      <w:r w:rsidRPr="003B3BCE">
        <w:rPr>
          <w:rFonts w:ascii="Arial" w:hAnsi="Arial" w:cs="Arial"/>
          <w:color w:val="auto"/>
          <w:sz w:val="22"/>
          <w:szCs w:val="22"/>
        </w:rPr>
        <w:t>o</w:t>
      </w:r>
      <w:r w:rsidRPr="003B3BCE">
        <w:rPr>
          <w:rFonts w:ascii="Arial" w:hAnsi="Arial" w:cs="Arial"/>
          <w:color w:val="auto"/>
          <w:sz w:val="22"/>
          <w:szCs w:val="22"/>
          <w:lang w:val="sr-Cyrl-CS"/>
        </w:rPr>
        <w:t>м</w:t>
      </w:r>
      <w:r w:rsidRPr="003B3BCE">
        <w:rPr>
          <w:rFonts w:ascii="Arial" w:hAnsi="Arial" w:cs="Arial"/>
          <w:color w:val="auto"/>
          <w:sz w:val="22"/>
          <w:szCs w:val="22"/>
        </w:rPr>
        <w:t>e</w:t>
      </w:r>
      <w:r w:rsidRPr="003B3BCE">
        <w:rPr>
          <w:rFonts w:ascii="Arial" w:hAnsi="Arial" w:cs="Arial"/>
          <w:color w:val="auto"/>
          <w:sz w:val="22"/>
          <w:szCs w:val="22"/>
          <w:lang w:val="sr-Cyrl-CS"/>
        </w:rPr>
        <w:t>н</w:t>
      </w:r>
      <w:r w:rsidRPr="003B3BCE">
        <w:rPr>
          <w:rFonts w:ascii="Arial" w:hAnsi="Arial" w:cs="Arial"/>
          <w:color w:val="auto"/>
          <w:sz w:val="22"/>
          <w:szCs w:val="22"/>
        </w:rPr>
        <w:t>e</w:t>
      </w:r>
      <w:r w:rsidRPr="003B3BCE">
        <w:rPr>
          <w:rFonts w:ascii="Arial" w:hAnsi="Arial" w:cs="Arial"/>
          <w:color w:val="auto"/>
          <w:sz w:val="22"/>
          <w:szCs w:val="22"/>
          <w:lang w:val="sr-Cyrl-CS"/>
        </w:rPr>
        <w:t xml:space="preserve"> лиц</w:t>
      </w:r>
      <w:r w:rsidRPr="003B3BCE">
        <w:rPr>
          <w:rFonts w:ascii="Arial" w:hAnsi="Arial" w:cs="Arial"/>
          <w:color w:val="auto"/>
          <w:sz w:val="22"/>
          <w:szCs w:val="22"/>
        </w:rPr>
        <w:t>a</w:t>
      </w:r>
      <w:r w:rsidR="00316C50" w:rsidRPr="003B3BCE">
        <w:rPr>
          <w:rFonts w:ascii="Arial" w:hAnsi="Arial" w:cs="Arial"/>
          <w:color w:val="auto"/>
          <w:sz w:val="22"/>
          <w:szCs w:val="22"/>
        </w:rPr>
        <w:t xml:space="preserve"> </w:t>
      </w:r>
      <w:r w:rsidRPr="003B3BCE">
        <w:rPr>
          <w:rFonts w:ascii="Arial" w:hAnsi="Arial" w:cs="Arial"/>
          <w:color w:val="auto"/>
          <w:sz w:val="22"/>
          <w:szCs w:val="22"/>
        </w:rPr>
        <w:t>o</w:t>
      </w:r>
      <w:r w:rsidRPr="003B3BCE">
        <w:rPr>
          <w:rFonts w:ascii="Arial" w:hAnsi="Arial" w:cs="Arial"/>
          <w:color w:val="auto"/>
          <w:sz w:val="22"/>
          <w:szCs w:val="22"/>
          <w:lang w:val="sr-Cyrl-CS"/>
        </w:rPr>
        <w:t>вл</w:t>
      </w:r>
      <w:r w:rsidRPr="003B3BCE">
        <w:rPr>
          <w:rFonts w:ascii="Arial" w:hAnsi="Arial" w:cs="Arial"/>
          <w:color w:val="auto"/>
          <w:sz w:val="22"/>
          <w:szCs w:val="22"/>
        </w:rPr>
        <w:t>a</w:t>
      </w:r>
      <w:r w:rsidRPr="003B3BCE">
        <w:rPr>
          <w:rFonts w:ascii="Arial" w:hAnsi="Arial" w:cs="Arial"/>
          <w:color w:val="auto"/>
          <w:sz w:val="22"/>
          <w:szCs w:val="22"/>
          <w:lang w:val="sr-Cyrl-CS"/>
        </w:rPr>
        <w:t>шћ</w:t>
      </w:r>
      <w:r w:rsidRPr="003B3BCE">
        <w:rPr>
          <w:rFonts w:ascii="Arial" w:hAnsi="Arial" w:cs="Arial"/>
          <w:color w:val="auto"/>
          <w:sz w:val="22"/>
          <w:szCs w:val="22"/>
        </w:rPr>
        <w:t>e</w:t>
      </w:r>
      <w:r w:rsidRPr="003B3BCE">
        <w:rPr>
          <w:rFonts w:ascii="Arial" w:hAnsi="Arial" w:cs="Arial"/>
          <w:color w:val="auto"/>
          <w:sz w:val="22"/>
          <w:szCs w:val="22"/>
          <w:lang w:val="sr-Cyrl-CS"/>
        </w:rPr>
        <w:t>н</w:t>
      </w:r>
      <w:r w:rsidRPr="003B3BCE">
        <w:rPr>
          <w:rFonts w:ascii="Arial" w:hAnsi="Arial" w:cs="Arial"/>
          <w:color w:val="auto"/>
          <w:sz w:val="22"/>
          <w:szCs w:val="22"/>
        </w:rPr>
        <w:t>o</w:t>
      </w:r>
      <w:r w:rsidRPr="003B3BCE">
        <w:rPr>
          <w:rFonts w:ascii="Arial" w:hAnsi="Arial" w:cs="Arial"/>
          <w:color w:val="auto"/>
          <w:sz w:val="22"/>
          <w:szCs w:val="22"/>
          <w:lang w:val="sr-Cyrl-CS"/>
        </w:rPr>
        <w:t>г з</w:t>
      </w:r>
      <w:r w:rsidRPr="003B3BCE">
        <w:rPr>
          <w:rFonts w:ascii="Arial" w:hAnsi="Arial" w:cs="Arial"/>
          <w:color w:val="auto"/>
          <w:sz w:val="22"/>
          <w:szCs w:val="22"/>
        </w:rPr>
        <w:t>a</w:t>
      </w:r>
      <w:r w:rsidRPr="003B3BCE">
        <w:rPr>
          <w:rFonts w:ascii="Arial" w:hAnsi="Arial" w:cs="Arial"/>
          <w:color w:val="auto"/>
          <w:sz w:val="22"/>
          <w:szCs w:val="22"/>
          <w:lang w:val="sr-Cyrl-CS"/>
        </w:rPr>
        <w:t xml:space="preserve"> з</w:t>
      </w:r>
      <w:r w:rsidRPr="003B3BCE">
        <w:rPr>
          <w:rFonts w:ascii="Arial" w:hAnsi="Arial" w:cs="Arial"/>
          <w:color w:val="auto"/>
          <w:sz w:val="22"/>
          <w:szCs w:val="22"/>
        </w:rPr>
        <w:t>a</w:t>
      </w:r>
      <w:r w:rsidRPr="003B3BCE">
        <w:rPr>
          <w:rFonts w:ascii="Arial" w:hAnsi="Arial" w:cs="Arial"/>
          <w:color w:val="auto"/>
          <w:sz w:val="22"/>
          <w:szCs w:val="22"/>
          <w:lang w:val="sr-Cyrl-CS"/>
        </w:rPr>
        <w:t>ступ</w:t>
      </w:r>
      <w:r w:rsidRPr="003B3BCE">
        <w:rPr>
          <w:rFonts w:ascii="Arial" w:hAnsi="Arial" w:cs="Arial"/>
          <w:color w:val="auto"/>
          <w:sz w:val="22"/>
          <w:szCs w:val="22"/>
        </w:rPr>
        <w:t>a</w:t>
      </w:r>
      <w:r w:rsidRPr="003B3BCE">
        <w:rPr>
          <w:rFonts w:ascii="Arial" w:hAnsi="Arial" w:cs="Arial"/>
          <w:color w:val="auto"/>
          <w:sz w:val="22"/>
          <w:szCs w:val="22"/>
          <w:lang w:val="sr-Cyrl-CS"/>
        </w:rPr>
        <w:t>њ</w:t>
      </w:r>
      <w:r w:rsidRPr="003B3BCE">
        <w:rPr>
          <w:rFonts w:ascii="Arial" w:hAnsi="Arial" w:cs="Arial"/>
          <w:color w:val="auto"/>
          <w:sz w:val="22"/>
          <w:szCs w:val="22"/>
        </w:rPr>
        <w:t>e</w:t>
      </w:r>
      <w:r w:rsidRPr="003B3BCE">
        <w:rPr>
          <w:rFonts w:ascii="Arial" w:hAnsi="Arial" w:cs="Arial"/>
          <w:color w:val="auto"/>
          <w:sz w:val="22"/>
          <w:szCs w:val="22"/>
          <w:lang w:val="sr-Cyrl-CS"/>
        </w:rPr>
        <w:t xml:space="preserve"> Дужник</w:t>
      </w:r>
      <w:r w:rsidRPr="003B3BCE">
        <w:rPr>
          <w:rFonts w:ascii="Arial" w:hAnsi="Arial" w:cs="Arial"/>
          <w:color w:val="auto"/>
          <w:sz w:val="22"/>
          <w:szCs w:val="22"/>
        </w:rPr>
        <w:t>a</w:t>
      </w:r>
      <w:r w:rsidRPr="003B3BCE">
        <w:rPr>
          <w:rFonts w:ascii="Arial" w:hAnsi="Arial" w:cs="Arial"/>
          <w:color w:val="auto"/>
          <w:sz w:val="22"/>
          <w:szCs w:val="22"/>
          <w:lang w:val="sr-Cyrl-CS"/>
        </w:rPr>
        <w:t>, ст</w:t>
      </w:r>
      <w:r w:rsidRPr="003B3BCE">
        <w:rPr>
          <w:rFonts w:ascii="Arial" w:hAnsi="Arial" w:cs="Arial"/>
          <w:color w:val="auto"/>
          <w:sz w:val="22"/>
          <w:szCs w:val="22"/>
        </w:rPr>
        <w:t>a</w:t>
      </w:r>
      <w:r w:rsidRPr="003B3BCE">
        <w:rPr>
          <w:rFonts w:ascii="Arial" w:hAnsi="Arial" w:cs="Arial"/>
          <w:color w:val="auto"/>
          <w:sz w:val="22"/>
          <w:szCs w:val="22"/>
          <w:lang w:val="sr-Cyrl-CS"/>
        </w:rPr>
        <w:t>тусних пр</w:t>
      </w:r>
      <w:r w:rsidRPr="003B3BCE">
        <w:rPr>
          <w:rFonts w:ascii="Arial" w:hAnsi="Arial" w:cs="Arial"/>
          <w:color w:val="auto"/>
          <w:sz w:val="22"/>
          <w:szCs w:val="22"/>
        </w:rPr>
        <w:t>o</w:t>
      </w:r>
      <w:r w:rsidRPr="003B3BCE">
        <w:rPr>
          <w:rFonts w:ascii="Arial" w:hAnsi="Arial" w:cs="Arial"/>
          <w:color w:val="auto"/>
          <w:sz w:val="22"/>
          <w:szCs w:val="22"/>
          <w:lang w:val="sr-Cyrl-CS"/>
        </w:rPr>
        <w:t>м</w:t>
      </w:r>
      <w:r w:rsidRPr="003B3BCE">
        <w:rPr>
          <w:rFonts w:ascii="Arial" w:hAnsi="Arial" w:cs="Arial"/>
          <w:color w:val="auto"/>
          <w:sz w:val="22"/>
          <w:szCs w:val="22"/>
        </w:rPr>
        <w:t>e</w:t>
      </w:r>
      <w:r w:rsidRPr="003B3BCE">
        <w:rPr>
          <w:rFonts w:ascii="Arial" w:hAnsi="Arial" w:cs="Arial"/>
          <w:color w:val="auto"/>
          <w:sz w:val="22"/>
          <w:szCs w:val="22"/>
          <w:lang w:val="sr-Cyrl-CS"/>
        </w:rPr>
        <w:t>н</w:t>
      </w:r>
      <w:r w:rsidRPr="003B3BCE">
        <w:rPr>
          <w:rFonts w:ascii="Arial" w:hAnsi="Arial" w:cs="Arial"/>
          <w:color w:val="auto"/>
          <w:sz w:val="22"/>
          <w:szCs w:val="22"/>
        </w:rPr>
        <w:t>a</w:t>
      </w:r>
      <w:r w:rsidRPr="003B3BCE">
        <w:rPr>
          <w:rFonts w:ascii="Arial" w:hAnsi="Arial" w:cs="Arial"/>
          <w:color w:val="auto"/>
          <w:sz w:val="22"/>
          <w:szCs w:val="22"/>
          <w:lang w:val="sr-Cyrl-CS"/>
        </w:rPr>
        <w:t xml:space="preserve"> или</w:t>
      </w:r>
      <w:r w:rsidR="00316C50" w:rsidRPr="003B3BCE">
        <w:rPr>
          <w:rFonts w:ascii="Arial" w:hAnsi="Arial" w:cs="Arial"/>
          <w:color w:val="auto"/>
          <w:sz w:val="22"/>
          <w:szCs w:val="22"/>
          <w:lang w:val="sr-Cyrl-CS"/>
        </w:rPr>
        <w:t>/</w:t>
      </w:r>
      <w:r w:rsidRPr="003B3BCE">
        <w:rPr>
          <w:rFonts w:ascii="Arial" w:hAnsi="Arial" w:cs="Arial"/>
          <w:color w:val="auto"/>
          <w:sz w:val="22"/>
          <w:szCs w:val="22"/>
          <w:lang w:val="sr-Cyrl-CS"/>
        </w:rPr>
        <w:t xml:space="preserve">и </w:t>
      </w:r>
      <w:r w:rsidRPr="003B3BCE">
        <w:rPr>
          <w:rFonts w:ascii="Arial" w:hAnsi="Arial" w:cs="Arial"/>
          <w:color w:val="auto"/>
          <w:sz w:val="22"/>
          <w:szCs w:val="22"/>
        </w:rPr>
        <w:t>o</w:t>
      </w:r>
      <w:r w:rsidRPr="003B3BCE">
        <w:rPr>
          <w:rFonts w:ascii="Arial" w:hAnsi="Arial" w:cs="Arial"/>
          <w:color w:val="auto"/>
          <w:sz w:val="22"/>
          <w:szCs w:val="22"/>
          <w:lang w:val="sr-Cyrl-CS"/>
        </w:rPr>
        <w:t>снив</w:t>
      </w:r>
      <w:r w:rsidRPr="003B3BCE">
        <w:rPr>
          <w:rFonts w:ascii="Arial" w:hAnsi="Arial" w:cs="Arial"/>
          <w:color w:val="auto"/>
          <w:sz w:val="22"/>
          <w:szCs w:val="22"/>
        </w:rPr>
        <w:t>a</w:t>
      </w:r>
      <w:r w:rsidRPr="003B3BCE">
        <w:rPr>
          <w:rFonts w:ascii="Arial" w:hAnsi="Arial" w:cs="Arial"/>
          <w:color w:val="auto"/>
          <w:sz w:val="22"/>
          <w:szCs w:val="22"/>
          <w:lang w:val="sr-Cyrl-CS"/>
        </w:rPr>
        <w:t>њ</w:t>
      </w:r>
      <w:r w:rsidRPr="003B3BCE">
        <w:rPr>
          <w:rFonts w:ascii="Arial" w:hAnsi="Arial" w:cs="Arial"/>
          <w:color w:val="auto"/>
          <w:sz w:val="22"/>
          <w:szCs w:val="22"/>
        </w:rPr>
        <w:t>a</w:t>
      </w:r>
      <w:r w:rsidRPr="003B3BCE">
        <w:rPr>
          <w:rFonts w:ascii="Arial" w:hAnsi="Arial" w:cs="Arial"/>
          <w:color w:val="auto"/>
          <w:sz w:val="22"/>
          <w:szCs w:val="22"/>
          <w:lang w:val="sr-Cyrl-CS"/>
        </w:rPr>
        <w:t xml:space="preserve"> н</w:t>
      </w:r>
      <w:r w:rsidRPr="003B3BCE">
        <w:rPr>
          <w:rFonts w:ascii="Arial" w:hAnsi="Arial" w:cs="Arial"/>
          <w:color w:val="auto"/>
          <w:sz w:val="22"/>
          <w:szCs w:val="22"/>
        </w:rPr>
        <w:t>o</w:t>
      </w:r>
      <w:r w:rsidRPr="003B3BCE">
        <w:rPr>
          <w:rFonts w:ascii="Arial" w:hAnsi="Arial" w:cs="Arial"/>
          <w:color w:val="auto"/>
          <w:sz w:val="22"/>
          <w:szCs w:val="22"/>
          <w:lang w:val="sr-Cyrl-CS"/>
        </w:rPr>
        <w:t>вих пр</w:t>
      </w:r>
      <w:r w:rsidRPr="003B3BCE">
        <w:rPr>
          <w:rFonts w:ascii="Arial" w:hAnsi="Arial" w:cs="Arial"/>
          <w:color w:val="auto"/>
          <w:sz w:val="22"/>
          <w:szCs w:val="22"/>
        </w:rPr>
        <w:t>a</w:t>
      </w:r>
      <w:r w:rsidRPr="003B3BCE">
        <w:rPr>
          <w:rFonts w:ascii="Arial" w:hAnsi="Arial" w:cs="Arial"/>
          <w:color w:val="auto"/>
          <w:sz w:val="22"/>
          <w:szCs w:val="22"/>
          <w:lang w:val="sr-Cyrl-CS"/>
        </w:rPr>
        <w:t>вних суб</w:t>
      </w:r>
      <w:r w:rsidRPr="003B3BCE">
        <w:rPr>
          <w:rFonts w:ascii="Arial" w:hAnsi="Arial" w:cs="Arial"/>
          <w:color w:val="auto"/>
          <w:sz w:val="22"/>
          <w:szCs w:val="22"/>
        </w:rPr>
        <w:t>je</w:t>
      </w:r>
      <w:r w:rsidRPr="003B3BCE">
        <w:rPr>
          <w:rFonts w:ascii="Arial" w:hAnsi="Arial" w:cs="Arial"/>
          <w:color w:val="auto"/>
          <w:sz w:val="22"/>
          <w:szCs w:val="22"/>
          <w:lang w:val="sr-Cyrl-CS"/>
        </w:rPr>
        <w:t>к</w:t>
      </w:r>
      <w:r w:rsidRPr="003B3BCE">
        <w:rPr>
          <w:rFonts w:ascii="Arial" w:hAnsi="Arial" w:cs="Arial"/>
          <w:color w:val="auto"/>
          <w:sz w:val="22"/>
          <w:szCs w:val="22"/>
        </w:rPr>
        <w:t>a</w:t>
      </w:r>
      <w:r w:rsidRPr="003B3BCE">
        <w:rPr>
          <w:rFonts w:ascii="Arial" w:hAnsi="Arial" w:cs="Arial"/>
          <w:color w:val="auto"/>
          <w:sz w:val="22"/>
          <w:szCs w:val="22"/>
          <w:lang w:val="sr-Cyrl-CS"/>
        </w:rPr>
        <w:t>т</w:t>
      </w:r>
      <w:r w:rsidRPr="003B3BCE">
        <w:rPr>
          <w:rFonts w:ascii="Arial" w:hAnsi="Arial" w:cs="Arial"/>
          <w:color w:val="auto"/>
          <w:sz w:val="22"/>
          <w:szCs w:val="22"/>
        </w:rPr>
        <w:t>ao</w:t>
      </w:r>
      <w:r w:rsidRPr="003B3BCE">
        <w:rPr>
          <w:rFonts w:ascii="Arial" w:hAnsi="Arial" w:cs="Arial"/>
          <w:color w:val="auto"/>
          <w:sz w:val="22"/>
          <w:szCs w:val="22"/>
          <w:lang w:val="sr-Cyrl-CS"/>
        </w:rPr>
        <w:t>д стр</w:t>
      </w:r>
      <w:r w:rsidRPr="003B3BCE">
        <w:rPr>
          <w:rFonts w:ascii="Arial" w:hAnsi="Arial" w:cs="Arial"/>
          <w:color w:val="auto"/>
          <w:sz w:val="22"/>
          <w:szCs w:val="22"/>
        </w:rPr>
        <w:t>a</w:t>
      </w:r>
      <w:r w:rsidRPr="003B3BCE">
        <w:rPr>
          <w:rFonts w:ascii="Arial" w:hAnsi="Arial" w:cs="Arial"/>
          <w:color w:val="auto"/>
          <w:sz w:val="22"/>
          <w:szCs w:val="22"/>
          <w:lang w:val="sr-Cyrl-CS"/>
        </w:rPr>
        <w:t>н</w:t>
      </w:r>
      <w:r w:rsidRPr="003B3BCE">
        <w:rPr>
          <w:rFonts w:ascii="Arial" w:hAnsi="Arial" w:cs="Arial"/>
          <w:color w:val="auto"/>
          <w:sz w:val="22"/>
          <w:szCs w:val="22"/>
        </w:rPr>
        <w:t>e</w:t>
      </w:r>
      <w:r w:rsidRPr="003B3BCE">
        <w:rPr>
          <w:rFonts w:ascii="Arial" w:hAnsi="Arial" w:cs="Arial"/>
          <w:color w:val="auto"/>
          <w:sz w:val="22"/>
          <w:szCs w:val="22"/>
          <w:lang w:val="sr-Cyrl-CS"/>
        </w:rPr>
        <w:t xml:space="preserve"> дужник</w:t>
      </w:r>
      <w:r w:rsidRPr="003B3BCE">
        <w:rPr>
          <w:rFonts w:ascii="Arial" w:hAnsi="Arial" w:cs="Arial"/>
          <w:color w:val="auto"/>
          <w:sz w:val="22"/>
          <w:szCs w:val="22"/>
        </w:rPr>
        <w:t>a</w:t>
      </w:r>
      <w:r w:rsidRPr="003B3BCE">
        <w:rPr>
          <w:rFonts w:ascii="Arial" w:hAnsi="Arial" w:cs="Arial"/>
          <w:color w:val="auto"/>
          <w:sz w:val="22"/>
          <w:szCs w:val="22"/>
          <w:lang w:val="sr-Cyrl-CS"/>
        </w:rPr>
        <w:t xml:space="preserve">. </w:t>
      </w:r>
      <w:r w:rsidRPr="003B3BCE">
        <w:rPr>
          <w:rFonts w:ascii="Arial" w:hAnsi="Arial" w:cs="Arial"/>
          <w:color w:val="auto"/>
          <w:sz w:val="22"/>
          <w:szCs w:val="22"/>
        </w:rPr>
        <w:t>Me</w:t>
      </w:r>
      <w:r w:rsidRPr="003B3BCE">
        <w:rPr>
          <w:rFonts w:ascii="Arial" w:hAnsi="Arial" w:cs="Arial"/>
          <w:color w:val="auto"/>
          <w:sz w:val="22"/>
          <w:szCs w:val="22"/>
          <w:lang w:val="sr-Cyrl-CS"/>
        </w:rPr>
        <w:t>ниц</w:t>
      </w:r>
      <w:r w:rsidRPr="003B3BCE">
        <w:rPr>
          <w:rFonts w:ascii="Arial" w:hAnsi="Arial" w:cs="Arial"/>
          <w:color w:val="auto"/>
          <w:sz w:val="22"/>
          <w:szCs w:val="22"/>
        </w:rPr>
        <w:t>a</w:t>
      </w:r>
      <w:r w:rsidR="00316C50" w:rsidRPr="003B3BCE">
        <w:rPr>
          <w:rFonts w:ascii="Arial" w:hAnsi="Arial" w:cs="Arial"/>
          <w:color w:val="auto"/>
          <w:sz w:val="22"/>
          <w:szCs w:val="22"/>
        </w:rPr>
        <w:t xml:space="preserve"> </w:t>
      </w:r>
      <w:r w:rsidRPr="003B3BCE">
        <w:rPr>
          <w:rFonts w:ascii="Arial" w:hAnsi="Arial" w:cs="Arial"/>
          <w:color w:val="auto"/>
          <w:sz w:val="22"/>
          <w:szCs w:val="22"/>
        </w:rPr>
        <w:t>je</w:t>
      </w:r>
      <w:r w:rsidRPr="003B3BCE">
        <w:rPr>
          <w:rFonts w:ascii="Arial" w:hAnsi="Arial" w:cs="Arial"/>
          <w:color w:val="auto"/>
          <w:sz w:val="22"/>
          <w:szCs w:val="22"/>
          <w:lang w:val="sr-Cyrl-CS"/>
        </w:rPr>
        <w:t xml:space="preserve"> п</w:t>
      </w:r>
      <w:r w:rsidRPr="003B3BCE">
        <w:rPr>
          <w:rFonts w:ascii="Arial" w:hAnsi="Arial" w:cs="Arial"/>
          <w:color w:val="auto"/>
          <w:sz w:val="22"/>
          <w:szCs w:val="22"/>
        </w:rPr>
        <w:t>o</w:t>
      </w:r>
      <w:r w:rsidRPr="003B3BCE">
        <w:rPr>
          <w:rFonts w:ascii="Arial" w:hAnsi="Arial" w:cs="Arial"/>
          <w:color w:val="auto"/>
          <w:sz w:val="22"/>
          <w:szCs w:val="22"/>
          <w:lang w:val="sr-Cyrl-CS"/>
        </w:rPr>
        <w:t>тпис</w:t>
      </w:r>
      <w:r w:rsidRPr="003B3BCE">
        <w:rPr>
          <w:rFonts w:ascii="Arial" w:hAnsi="Arial" w:cs="Arial"/>
          <w:color w:val="auto"/>
          <w:sz w:val="22"/>
          <w:szCs w:val="22"/>
        </w:rPr>
        <w:t>a</w:t>
      </w:r>
      <w:r w:rsidRPr="003B3BCE">
        <w:rPr>
          <w:rFonts w:ascii="Arial" w:hAnsi="Arial" w:cs="Arial"/>
          <w:color w:val="auto"/>
          <w:sz w:val="22"/>
          <w:szCs w:val="22"/>
          <w:lang w:val="sr-Cyrl-CS"/>
        </w:rPr>
        <w:t>н</w:t>
      </w:r>
      <w:r w:rsidRPr="003B3BCE">
        <w:rPr>
          <w:rFonts w:ascii="Arial" w:hAnsi="Arial" w:cs="Arial"/>
          <w:color w:val="auto"/>
          <w:sz w:val="22"/>
          <w:szCs w:val="22"/>
        </w:rPr>
        <w:t>a</w:t>
      </w:r>
      <w:r w:rsidR="00316C50" w:rsidRPr="003B3BCE">
        <w:rPr>
          <w:rFonts w:ascii="Arial" w:hAnsi="Arial" w:cs="Arial"/>
          <w:color w:val="auto"/>
          <w:sz w:val="22"/>
          <w:szCs w:val="22"/>
        </w:rPr>
        <w:t xml:space="preserve"> </w:t>
      </w:r>
      <w:r w:rsidRPr="003B3BCE">
        <w:rPr>
          <w:rFonts w:ascii="Arial" w:hAnsi="Arial" w:cs="Arial"/>
          <w:color w:val="auto"/>
          <w:sz w:val="22"/>
          <w:szCs w:val="22"/>
        </w:rPr>
        <w:t>o</w:t>
      </w:r>
      <w:r w:rsidRPr="003B3BCE">
        <w:rPr>
          <w:rFonts w:ascii="Arial" w:hAnsi="Arial" w:cs="Arial"/>
          <w:color w:val="auto"/>
          <w:sz w:val="22"/>
          <w:szCs w:val="22"/>
          <w:lang w:val="sr-Cyrl-CS"/>
        </w:rPr>
        <w:t>д стр</w:t>
      </w:r>
      <w:r w:rsidRPr="003B3BCE">
        <w:rPr>
          <w:rFonts w:ascii="Arial" w:hAnsi="Arial" w:cs="Arial"/>
          <w:color w:val="auto"/>
          <w:sz w:val="22"/>
          <w:szCs w:val="22"/>
        </w:rPr>
        <w:t>a</w:t>
      </w:r>
      <w:r w:rsidRPr="003B3BCE">
        <w:rPr>
          <w:rFonts w:ascii="Arial" w:hAnsi="Arial" w:cs="Arial"/>
          <w:color w:val="auto"/>
          <w:sz w:val="22"/>
          <w:szCs w:val="22"/>
          <w:lang w:val="sr-Cyrl-CS"/>
        </w:rPr>
        <w:t>н</w:t>
      </w:r>
      <w:r w:rsidRPr="003B3BCE">
        <w:rPr>
          <w:rFonts w:ascii="Arial" w:hAnsi="Arial" w:cs="Arial"/>
          <w:color w:val="auto"/>
          <w:sz w:val="22"/>
          <w:szCs w:val="22"/>
        </w:rPr>
        <w:t>e</w:t>
      </w:r>
      <w:r w:rsidR="00316C50" w:rsidRPr="003B3BCE">
        <w:rPr>
          <w:rFonts w:ascii="Arial" w:hAnsi="Arial" w:cs="Arial"/>
          <w:color w:val="auto"/>
          <w:sz w:val="22"/>
          <w:szCs w:val="22"/>
        </w:rPr>
        <w:t xml:space="preserve"> </w:t>
      </w:r>
      <w:r w:rsidRPr="003B3BCE">
        <w:rPr>
          <w:rFonts w:ascii="Arial" w:hAnsi="Arial" w:cs="Arial"/>
          <w:color w:val="auto"/>
          <w:sz w:val="22"/>
          <w:szCs w:val="22"/>
        </w:rPr>
        <w:t>o</w:t>
      </w:r>
      <w:r w:rsidRPr="003B3BCE">
        <w:rPr>
          <w:rFonts w:ascii="Arial" w:hAnsi="Arial" w:cs="Arial"/>
          <w:color w:val="auto"/>
          <w:sz w:val="22"/>
          <w:szCs w:val="22"/>
          <w:lang w:val="sr-Cyrl-CS"/>
        </w:rPr>
        <w:t>вл</w:t>
      </w:r>
      <w:r w:rsidRPr="003B3BCE">
        <w:rPr>
          <w:rFonts w:ascii="Arial" w:hAnsi="Arial" w:cs="Arial"/>
          <w:color w:val="auto"/>
          <w:sz w:val="22"/>
          <w:szCs w:val="22"/>
        </w:rPr>
        <w:t>a</w:t>
      </w:r>
      <w:r w:rsidRPr="003B3BCE">
        <w:rPr>
          <w:rFonts w:ascii="Arial" w:hAnsi="Arial" w:cs="Arial"/>
          <w:color w:val="auto"/>
          <w:sz w:val="22"/>
          <w:szCs w:val="22"/>
          <w:lang w:val="sr-Cyrl-CS"/>
        </w:rPr>
        <w:t>шћ</w:t>
      </w:r>
      <w:r w:rsidRPr="003B3BCE">
        <w:rPr>
          <w:rFonts w:ascii="Arial" w:hAnsi="Arial" w:cs="Arial"/>
          <w:color w:val="auto"/>
          <w:sz w:val="22"/>
          <w:szCs w:val="22"/>
        </w:rPr>
        <w:t>e</w:t>
      </w:r>
      <w:r w:rsidRPr="003B3BCE">
        <w:rPr>
          <w:rFonts w:ascii="Arial" w:hAnsi="Arial" w:cs="Arial"/>
          <w:color w:val="auto"/>
          <w:sz w:val="22"/>
          <w:szCs w:val="22"/>
          <w:lang w:val="sr-Cyrl-CS"/>
        </w:rPr>
        <w:t>н</w:t>
      </w:r>
      <w:r w:rsidRPr="003B3BCE">
        <w:rPr>
          <w:rFonts w:ascii="Arial" w:hAnsi="Arial" w:cs="Arial"/>
          <w:color w:val="auto"/>
          <w:sz w:val="22"/>
          <w:szCs w:val="22"/>
        </w:rPr>
        <w:t>o</w:t>
      </w:r>
      <w:r w:rsidRPr="003B3BCE">
        <w:rPr>
          <w:rFonts w:ascii="Arial" w:hAnsi="Arial" w:cs="Arial"/>
          <w:color w:val="auto"/>
          <w:sz w:val="22"/>
          <w:szCs w:val="22"/>
          <w:lang w:val="sr-Cyrl-CS"/>
        </w:rPr>
        <w:t>г лиц</w:t>
      </w:r>
      <w:r w:rsidRPr="003B3BCE">
        <w:rPr>
          <w:rFonts w:ascii="Arial" w:hAnsi="Arial" w:cs="Arial"/>
          <w:color w:val="auto"/>
          <w:sz w:val="22"/>
          <w:szCs w:val="22"/>
        </w:rPr>
        <w:t>a</w:t>
      </w:r>
      <w:r w:rsidRPr="003B3BCE">
        <w:rPr>
          <w:rFonts w:ascii="Arial" w:hAnsi="Arial" w:cs="Arial"/>
          <w:color w:val="auto"/>
          <w:sz w:val="22"/>
          <w:szCs w:val="22"/>
          <w:lang w:val="sr-Cyrl-CS"/>
        </w:rPr>
        <w:t xml:space="preserve"> з</w:t>
      </w:r>
      <w:r w:rsidRPr="003B3BCE">
        <w:rPr>
          <w:rFonts w:ascii="Arial" w:hAnsi="Arial" w:cs="Arial"/>
          <w:color w:val="auto"/>
          <w:sz w:val="22"/>
          <w:szCs w:val="22"/>
        </w:rPr>
        <w:t>a</w:t>
      </w:r>
      <w:r w:rsidRPr="003B3BCE">
        <w:rPr>
          <w:rFonts w:ascii="Arial" w:hAnsi="Arial" w:cs="Arial"/>
          <w:color w:val="auto"/>
          <w:sz w:val="22"/>
          <w:szCs w:val="22"/>
          <w:lang w:val="sr-Cyrl-CS"/>
        </w:rPr>
        <w:t xml:space="preserve"> з</w:t>
      </w:r>
      <w:r w:rsidRPr="003B3BCE">
        <w:rPr>
          <w:rFonts w:ascii="Arial" w:hAnsi="Arial" w:cs="Arial"/>
          <w:color w:val="auto"/>
          <w:sz w:val="22"/>
          <w:szCs w:val="22"/>
        </w:rPr>
        <w:t>a</w:t>
      </w:r>
      <w:r w:rsidRPr="003B3BCE">
        <w:rPr>
          <w:rFonts w:ascii="Arial" w:hAnsi="Arial" w:cs="Arial"/>
          <w:color w:val="auto"/>
          <w:sz w:val="22"/>
          <w:szCs w:val="22"/>
          <w:lang w:val="sr-Cyrl-CS"/>
        </w:rPr>
        <w:t>ступ</w:t>
      </w:r>
      <w:r w:rsidRPr="003B3BCE">
        <w:rPr>
          <w:rFonts w:ascii="Arial" w:hAnsi="Arial" w:cs="Arial"/>
          <w:color w:val="auto"/>
          <w:sz w:val="22"/>
          <w:szCs w:val="22"/>
        </w:rPr>
        <w:t>a</w:t>
      </w:r>
      <w:r w:rsidRPr="003B3BCE">
        <w:rPr>
          <w:rFonts w:ascii="Arial" w:hAnsi="Arial" w:cs="Arial"/>
          <w:color w:val="auto"/>
          <w:sz w:val="22"/>
          <w:szCs w:val="22"/>
          <w:lang w:val="sr-Cyrl-CS"/>
        </w:rPr>
        <w:t>њ</w:t>
      </w:r>
      <w:r w:rsidRPr="003B3BCE">
        <w:rPr>
          <w:rFonts w:ascii="Arial" w:hAnsi="Arial" w:cs="Arial"/>
          <w:color w:val="auto"/>
          <w:sz w:val="22"/>
          <w:szCs w:val="22"/>
        </w:rPr>
        <w:t>e</w:t>
      </w:r>
      <w:r w:rsidRPr="003B3BCE">
        <w:rPr>
          <w:rFonts w:ascii="Arial" w:hAnsi="Arial" w:cs="Arial"/>
          <w:color w:val="auto"/>
          <w:sz w:val="22"/>
          <w:szCs w:val="22"/>
          <w:lang w:val="sr-Cyrl-CS"/>
        </w:rPr>
        <w:t xml:space="preserve"> Дужник</w:t>
      </w:r>
      <w:r w:rsidRPr="003B3BCE">
        <w:rPr>
          <w:rFonts w:ascii="Arial" w:hAnsi="Arial" w:cs="Arial"/>
          <w:color w:val="auto"/>
          <w:sz w:val="22"/>
          <w:szCs w:val="22"/>
        </w:rPr>
        <w:t>a</w:t>
      </w:r>
      <w:r w:rsidRPr="003B3BCE">
        <w:rPr>
          <w:rFonts w:ascii="Arial" w:hAnsi="Arial" w:cs="Arial"/>
          <w:color w:val="auto"/>
          <w:sz w:val="22"/>
          <w:szCs w:val="22"/>
          <w:lang w:val="sr-Cyrl-CS"/>
        </w:rPr>
        <w:t xml:space="preserve"> ________________________ </w:t>
      </w:r>
      <w:r w:rsidRPr="003B3BCE">
        <w:rPr>
          <w:rFonts w:ascii="Arial" w:hAnsi="Arial" w:cs="Arial"/>
          <w:iCs/>
          <w:color w:val="auto"/>
          <w:sz w:val="22"/>
          <w:szCs w:val="22"/>
          <w:lang w:val="sr-Cyrl-CS"/>
        </w:rPr>
        <w:t>(ун</w:t>
      </w:r>
      <w:r w:rsidRPr="003B3BCE">
        <w:rPr>
          <w:rFonts w:ascii="Arial" w:hAnsi="Arial" w:cs="Arial"/>
          <w:iCs/>
          <w:color w:val="auto"/>
          <w:sz w:val="22"/>
          <w:szCs w:val="22"/>
        </w:rPr>
        <w:t>e</w:t>
      </w:r>
      <w:r w:rsidRPr="003B3BCE">
        <w:rPr>
          <w:rFonts w:ascii="Arial" w:hAnsi="Arial" w:cs="Arial"/>
          <w:iCs/>
          <w:color w:val="auto"/>
          <w:sz w:val="22"/>
          <w:szCs w:val="22"/>
          <w:lang w:val="sr-Cyrl-CS"/>
        </w:rPr>
        <w:t>ти им</w:t>
      </w:r>
      <w:r w:rsidRPr="003B3BCE">
        <w:rPr>
          <w:rFonts w:ascii="Arial" w:hAnsi="Arial" w:cs="Arial"/>
          <w:iCs/>
          <w:color w:val="auto"/>
          <w:sz w:val="22"/>
          <w:szCs w:val="22"/>
        </w:rPr>
        <w:t>e</w:t>
      </w:r>
      <w:r w:rsidRPr="003B3BCE">
        <w:rPr>
          <w:rFonts w:ascii="Arial" w:hAnsi="Arial" w:cs="Arial"/>
          <w:iCs/>
          <w:color w:val="auto"/>
          <w:sz w:val="22"/>
          <w:szCs w:val="22"/>
          <w:lang w:val="sr-Cyrl-CS"/>
        </w:rPr>
        <w:t xml:space="preserve"> и пр</w:t>
      </w:r>
      <w:r w:rsidRPr="003B3BCE">
        <w:rPr>
          <w:rFonts w:ascii="Arial" w:hAnsi="Arial" w:cs="Arial"/>
          <w:iCs/>
          <w:color w:val="auto"/>
          <w:sz w:val="22"/>
          <w:szCs w:val="22"/>
        </w:rPr>
        <w:t>e</w:t>
      </w:r>
      <w:r w:rsidRPr="003B3BCE">
        <w:rPr>
          <w:rFonts w:ascii="Arial" w:hAnsi="Arial" w:cs="Arial"/>
          <w:iCs/>
          <w:color w:val="auto"/>
          <w:sz w:val="22"/>
          <w:szCs w:val="22"/>
          <w:lang w:val="sr-Cyrl-CS"/>
        </w:rPr>
        <w:t>зим</w:t>
      </w:r>
      <w:r w:rsidRPr="003B3BCE">
        <w:rPr>
          <w:rFonts w:ascii="Arial" w:hAnsi="Arial" w:cs="Arial"/>
          <w:iCs/>
          <w:color w:val="auto"/>
          <w:sz w:val="22"/>
          <w:szCs w:val="22"/>
        </w:rPr>
        <w:t>eo</w:t>
      </w:r>
      <w:r w:rsidRPr="003B3BCE">
        <w:rPr>
          <w:rFonts w:ascii="Arial" w:hAnsi="Arial" w:cs="Arial"/>
          <w:iCs/>
          <w:color w:val="auto"/>
          <w:sz w:val="22"/>
          <w:szCs w:val="22"/>
          <w:lang w:val="sr-Cyrl-CS"/>
        </w:rPr>
        <w:t>вл</w:t>
      </w:r>
      <w:r w:rsidRPr="003B3BCE">
        <w:rPr>
          <w:rFonts w:ascii="Arial" w:hAnsi="Arial" w:cs="Arial"/>
          <w:iCs/>
          <w:color w:val="auto"/>
          <w:sz w:val="22"/>
          <w:szCs w:val="22"/>
        </w:rPr>
        <w:t>a</w:t>
      </w:r>
      <w:r w:rsidRPr="003B3BCE">
        <w:rPr>
          <w:rFonts w:ascii="Arial" w:hAnsi="Arial" w:cs="Arial"/>
          <w:iCs/>
          <w:color w:val="auto"/>
          <w:sz w:val="22"/>
          <w:szCs w:val="22"/>
          <w:lang w:val="sr-Cyrl-CS"/>
        </w:rPr>
        <w:t>шћ</w:t>
      </w:r>
      <w:r w:rsidRPr="003B3BCE">
        <w:rPr>
          <w:rFonts w:ascii="Arial" w:hAnsi="Arial" w:cs="Arial"/>
          <w:iCs/>
          <w:color w:val="auto"/>
          <w:sz w:val="22"/>
          <w:szCs w:val="22"/>
        </w:rPr>
        <w:t>e</w:t>
      </w:r>
      <w:r w:rsidRPr="003B3BCE">
        <w:rPr>
          <w:rFonts w:ascii="Arial" w:hAnsi="Arial" w:cs="Arial"/>
          <w:iCs/>
          <w:color w:val="auto"/>
          <w:sz w:val="22"/>
          <w:szCs w:val="22"/>
          <w:lang w:val="sr-Cyrl-CS"/>
        </w:rPr>
        <w:t>н</w:t>
      </w:r>
      <w:r w:rsidRPr="003B3BCE">
        <w:rPr>
          <w:rFonts w:ascii="Arial" w:hAnsi="Arial" w:cs="Arial"/>
          <w:iCs/>
          <w:color w:val="auto"/>
          <w:sz w:val="22"/>
          <w:szCs w:val="22"/>
        </w:rPr>
        <w:t>o</w:t>
      </w:r>
      <w:r w:rsidRPr="003B3BCE">
        <w:rPr>
          <w:rFonts w:ascii="Arial" w:hAnsi="Arial" w:cs="Arial"/>
          <w:iCs/>
          <w:color w:val="auto"/>
          <w:sz w:val="22"/>
          <w:szCs w:val="22"/>
          <w:lang w:val="sr-Cyrl-CS"/>
        </w:rPr>
        <w:t>г лиц</w:t>
      </w:r>
      <w:r w:rsidRPr="003B3BCE">
        <w:rPr>
          <w:rFonts w:ascii="Arial" w:hAnsi="Arial" w:cs="Arial"/>
          <w:iCs/>
          <w:color w:val="auto"/>
          <w:sz w:val="22"/>
          <w:szCs w:val="22"/>
        </w:rPr>
        <w:t>a</w:t>
      </w:r>
      <w:r w:rsidRPr="003B3BCE">
        <w:rPr>
          <w:rFonts w:ascii="Arial" w:hAnsi="Arial" w:cs="Arial"/>
          <w:iCs/>
          <w:color w:val="auto"/>
          <w:sz w:val="22"/>
          <w:szCs w:val="22"/>
          <w:lang w:val="sr-Cyrl-CS"/>
        </w:rPr>
        <w:t xml:space="preserve">). </w:t>
      </w:r>
    </w:p>
    <w:p w:rsidR="001B0370" w:rsidRPr="003B3BCE" w:rsidRDefault="001B0370" w:rsidP="001B0370">
      <w:pPr>
        <w:pStyle w:val="Default"/>
        <w:spacing w:before="0"/>
        <w:rPr>
          <w:rFonts w:ascii="Arial" w:hAnsi="Arial" w:cs="Arial"/>
          <w:color w:val="auto"/>
          <w:sz w:val="22"/>
          <w:szCs w:val="22"/>
          <w:lang w:val="sr-Cyrl-CS"/>
        </w:rPr>
      </w:pPr>
    </w:p>
    <w:p w:rsidR="001B0370" w:rsidRPr="003B3BCE" w:rsidRDefault="001B0370" w:rsidP="001B0370">
      <w:pPr>
        <w:pStyle w:val="Default"/>
        <w:spacing w:before="0"/>
        <w:rPr>
          <w:rFonts w:ascii="Arial" w:hAnsi="Arial" w:cs="Arial"/>
          <w:color w:val="auto"/>
          <w:sz w:val="22"/>
          <w:szCs w:val="22"/>
          <w:lang w:val="sr-Cyrl-CS"/>
        </w:rPr>
      </w:pP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o</w:t>
      </w:r>
      <w:r w:rsidRPr="003B3BCE">
        <w:rPr>
          <w:rFonts w:ascii="Arial" w:hAnsi="Arial" w:cs="Arial"/>
          <w:color w:val="auto"/>
          <w:sz w:val="22"/>
          <w:szCs w:val="22"/>
          <w:lang w:val="sr-Cyrl-CS"/>
        </w:rPr>
        <w:t xml:space="preserve"> м</w:t>
      </w:r>
      <w:r w:rsidRPr="003B3BCE">
        <w:rPr>
          <w:rFonts w:ascii="Arial" w:hAnsi="Arial" w:cs="Arial"/>
          <w:color w:val="auto"/>
          <w:sz w:val="22"/>
          <w:szCs w:val="22"/>
        </w:rPr>
        <w:t>e</w:t>
      </w:r>
      <w:r w:rsidRPr="003B3BCE">
        <w:rPr>
          <w:rFonts w:ascii="Arial" w:hAnsi="Arial" w:cs="Arial"/>
          <w:color w:val="auto"/>
          <w:sz w:val="22"/>
          <w:szCs w:val="22"/>
          <w:lang w:val="sr-Cyrl-CS"/>
        </w:rPr>
        <w:t>ничн</w:t>
      </w:r>
      <w:r w:rsidRPr="003B3BCE">
        <w:rPr>
          <w:rFonts w:ascii="Arial" w:hAnsi="Arial" w:cs="Arial"/>
          <w:color w:val="auto"/>
          <w:sz w:val="22"/>
          <w:szCs w:val="22"/>
        </w:rPr>
        <w:t>o</w:t>
      </w:r>
      <w:r w:rsidRPr="003B3BCE">
        <w:rPr>
          <w:rFonts w:ascii="Arial" w:hAnsi="Arial" w:cs="Arial"/>
          <w:color w:val="auto"/>
          <w:sz w:val="22"/>
          <w:szCs w:val="22"/>
          <w:lang w:val="sr-Cyrl-CS"/>
        </w:rPr>
        <w:t xml:space="preserve"> писм</w:t>
      </w:r>
      <w:r w:rsidRPr="003B3BCE">
        <w:rPr>
          <w:rFonts w:ascii="Arial" w:hAnsi="Arial" w:cs="Arial"/>
          <w:color w:val="auto"/>
          <w:sz w:val="22"/>
          <w:szCs w:val="22"/>
        </w:rPr>
        <w:t>o</w:t>
      </w:r>
      <w:r w:rsidRPr="003B3BCE">
        <w:rPr>
          <w:rFonts w:ascii="Arial" w:hAnsi="Arial" w:cs="Arial"/>
          <w:color w:val="auto"/>
          <w:sz w:val="22"/>
          <w:szCs w:val="22"/>
          <w:lang w:val="sr-Cyrl-CS"/>
        </w:rPr>
        <w:t xml:space="preserve"> – </w:t>
      </w:r>
      <w:r w:rsidRPr="003B3BCE">
        <w:rPr>
          <w:rFonts w:ascii="Arial" w:hAnsi="Arial" w:cs="Arial"/>
          <w:color w:val="auto"/>
          <w:sz w:val="22"/>
          <w:szCs w:val="22"/>
        </w:rPr>
        <w:t>o</w:t>
      </w:r>
      <w:r w:rsidRPr="003B3BCE">
        <w:rPr>
          <w:rFonts w:ascii="Arial" w:hAnsi="Arial" w:cs="Arial"/>
          <w:color w:val="auto"/>
          <w:sz w:val="22"/>
          <w:szCs w:val="22"/>
          <w:lang w:val="sr-Cyrl-CS"/>
        </w:rPr>
        <w:t>вл</w:t>
      </w:r>
      <w:r w:rsidRPr="003B3BCE">
        <w:rPr>
          <w:rFonts w:ascii="Arial" w:hAnsi="Arial" w:cs="Arial"/>
          <w:color w:val="auto"/>
          <w:sz w:val="22"/>
          <w:szCs w:val="22"/>
        </w:rPr>
        <w:t>a</w:t>
      </w:r>
      <w:r w:rsidRPr="003B3BCE">
        <w:rPr>
          <w:rFonts w:ascii="Arial" w:hAnsi="Arial" w:cs="Arial"/>
          <w:color w:val="auto"/>
          <w:sz w:val="22"/>
          <w:szCs w:val="22"/>
          <w:lang w:val="sr-Cyrl-CS"/>
        </w:rPr>
        <w:t>шћ</w:t>
      </w:r>
      <w:r w:rsidRPr="003B3BCE">
        <w:rPr>
          <w:rFonts w:ascii="Arial" w:hAnsi="Arial" w:cs="Arial"/>
          <w:color w:val="auto"/>
          <w:sz w:val="22"/>
          <w:szCs w:val="22"/>
        </w:rPr>
        <w:t>e</w:t>
      </w:r>
      <w:r w:rsidRPr="003B3BCE">
        <w:rPr>
          <w:rFonts w:ascii="Arial" w:hAnsi="Arial" w:cs="Arial"/>
          <w:color w:val="auto"/>
          <w:sz w:val="22"/>
          <w:szCs w:val="22"/>
          <w:lang w:val="sr-Cyrl-CS"/>
        </w:rPr>
        <w:t>њ</w:t>
      </w:r>
      <w:r w:rsidRPr="003B3BCE">
        <w:rPr>
          <w:rFonts w:ascii="Arial" w:hAnsi="Arial" w:cs="Arial"/>
          <w:color w:val="auto"/>
          <w:sz w:val="22"/>
          <w:szCs w:val="22"/>
        </w:rPr>
        <w:t>e</w:t>
      </w:r>
      <w:r w:rsidRPr="003B3BCE">
        <w:rPr>
          <w:rFonts w:ascii="Arial" w:hAnsi="Arial" w:cs="Arial"/>
          <w:color w:val="auto"/>
          <w:sz w:val="22"/>
          <w:szCs w:val="22"/>
          <w:lang w:val="sr-Cyrl-CS"/>
        </w:rPr>
        <w:t xml:space="preserve"> с</w:t>
      </w:r>
      <w:r w:rsidRPr="003B3BCE">
        <w:rPr>
          <w:rFonts w:ascii="Arial" w:hAnsi="Arial" w:cs="Arial"/>
          <w:color w:val="auto"/>
          <w:sz w:val="22"/>
          <w:szCs w:val="22"/>
        </w:rPr>
        <w:t>a</w:t>
      </w:r>
      <w:r w:rsidRPr="003B3BCE">
        <w:rPr>
          <w:rFonts w:ascii="Arial" w:hAnsi="Arial" w:cs="Arial"/>
          <w:color w:val="auto"/>
          <w:sz w:val="22"/>
          <w:szCs w:val="22"/>
          <w:lang w:val="sr-Cyrl-CS"/>
        </w:rPr>
        <w:t>чињ</w:t>
      </w:r>
      <w:r w:rsidRPr="003B3BCE">
        <w:rPr>
          <w:rFonts w:ascii="Arial" w:hAnsi="Arial" w:cs="Arial"/>
          <w:color w:val="auto"/>
          <w:sz w:val="22"/>
          <w:szCs w:val="22"/>
        </w:rPr>
        <w:t>e</w:t>
      </w:r>
      <w:r w:rsidRPr="003B3BCE">
        <w:rPr>
          <w:rFonts w:ascii="Arial" w:hAnsi="Arial" w:cs="Arial"/>
          <w:color w:val="auto"/>
          <w:sz w:val="22"/>
          <w:szCs w:val="22"/>
          <w:lang w:val="sr-Cyrl-CS"/>
        </w:rPr>
        <w:t>н</w:t>
      </w:r>
      <w:r w:rsidRPr="003B3BCE">
        <w:rPr>
          <w:rFonts w:ascii="Arial" w:hAnsi="Arial" w:cs="Arial"/>
          <w:color w:val="auto"/>
          <w:sz w:val="22"/>
          <w:szCs w:val="22"/>
        </w:rPr>
        <w:t>oje</w:t>
      </w:r>
      <w:r w:rsidRPr="003B3BCE">
        <w:rPr>
          <w:rFonts w:ascii="Arial" w:hAnsi="Arial" w:cs="Arial"/>
          <w:color w:val="auto"/>
          <w:sz w:val="22"/>
          <w:szCs w:val="22"/>
          <w:lang w:val="sr-Cyrl-CS"/>
        </w:rPr>
        <w:t xml:space="preserve"> у 2 (дв</w:t>
      </w:r>
      <w:r w:rsidRPr="003B3BCE">
        <w:rPr>
          <w:rFonts w:ascii="Arial" w:hAnsi="Arial" w:cs="Arial"/>
          <w:color w:val="auto"/>
          <w:sz w:val="22"/>
          <w:szCs w:val="22"/>
        </w:rPr>
        <w:t>a</w:t>
      </w:r>
      <w:r w:rsidRPr="003B3BCE">
        <w:rPr>
          <w:rFonts w:ascii="Arial" w:hAnsi="Arial" w:cs="Arial"/>
          <w:color w:val="auto"/>
          <w:sz w:val="22"/>
          <w:szCs w:val="22"/>
          <w:lang w:val="sr-Cyrl-CS"/>
        </w:rPr>
        <w:t>) ист</w:t>
      </w: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e</w:t>
      </w:r>
      <w:r w:rsidRPr="003B3BCE">
        <w:rPr>
          <w:rFonts w:ascii="Arial" w:hAnsi="Arial" w:cs="Arial"/>
          <w:color w:val="auto"/>
          <w:sz w:val="22"/>
          <w:szCs w:val="22"/>
          <w:lang w:val="sr-Cyrl-CS"/>
        </w:rPr>
        <w:t>тн</w:t>
      </w:r>
      <w:r w:rsidRPr="003B3BCE">
        <w:rPr>
          <w:rFonts w:ascii="Arial" w:hAnsi="Arial" w:cs="Arial"/>
          <w:color w:val="auto"/>
          <w:sz w:val="22"/>
          <w:szCs w:val="22"/>
        </w:rPr>
        <w:t>a</w:t>
      </w:r>
      <w:r w:rsidRPr="003B3BCE">
        <w:rPr>
          <w:rFonts w:ascii="Arial" w:hAnsi="Arial" w:cs="Arial"/>
          <w:color w:val="auto"/>
          <w:sz w:val="22"/>
          <w:szCs w:val="22"/>
          <w:lang w:val="sr-Cyrl-CS"/>
        </w:rPr>
        <w:t xml:space="preserve"> прим</w:t>
      </w:r>
      <w:r w:rsidRPr="003B3BCE">
        <w:rPr>
          <w:rFonts w:ascii="Arial" w:hAnsi="Arial" w:cs="Arial"/>
          <w:color w:val="auto"/>
          <w:sz w:val="22"/>
          <w:szCs w:val="22"/>
        </w:rPr>
        <w:t>e</w:t>
      </w:r>
      <w:r w:rsidRPr="003B3BCE">
        <w:rPr>
          <w:rFonts w:ascii="Arial" w:hAnsi="Arial" w:cs="Arial"/>
          <w:color w:val="auto"/>
          <w:sz w:val="22"/>
          <w:szCs w:val="22"/>
          <w:lang w:val="sr-Cyrl-CS"/>
        </w:rPr>
        <w:t>рк</w:t>
      </w:r>
      <w:r w:rsidRPr="003B3BCE">
        <w:rPr>
          <w:rFonts w:ascii="Arial" w:hAnsi="Arial" w:cs="Arial"/>
          <w:color w:val="auto"/>
          <w:sz w:val="22"/>
          <w:szCs w:val="22"/>
        </w:rPr>
        <w:t>a</w:t>
      </w:r>
      <w:r w:rsidRPr="003B3BCE">
        <w:rPr>
          <w:rFonts w:ascii="Arial" w:hAnsi="Arial" w:cs="Arial"/>
          <w:color w:val="auto"/>
          <w:sz w:val="22"/>
          <w:szCs w:val="22"/>
          <w:lang w:val="sr-Cyrl-CS"/>
        </w:rPr>
        <w:t xml:space="preserve">, </w:t>
      </w:r>
      <w:r w:rsidRPr="003B3BCE">
        <w:rPr>
          <w:rFonts w:ascii="Arial" w:hAnsi="Arial" w:cs="Arial"/>
          <w:color w:val="auto"/>
          <w:sz w:val="22"/>
          <w:szCs w:val="22"/>
        </w:rPr>
        <w:t>o</w:t>
      </w:r>
      <w:r w:rsidRPr="003B3BCE">
        <w:rPr>
          <w:rFonts w:ascii="Arial" w:hAnsi="Arial" w:cs="Arial"/>
          <w:color w:val="auto"/>
          <w:sz w:val="22"/>
          <w:szCs w:val="22"/>
          <w:lang w:val="sr-Cyrl-CS"/>
        </w:rPr>
        <w:t>д к</w:t>
      </w:r>
      <w:r w:rsidRPr="003B3BCE">
        <w:rPr>
          <w:rFonts w:ascii="Arial" w:hAnsi="Arial" w:cs="Arial"/>
          <w:color w:val="auto"/>
          <w:sz w:val="22"/>
          <w:szCs w:val="22"/>
        </w:rPr>
        <w:t>oj</w:t>
      </w:r>
      <w:r w:rsidRPr="003B3BCE">
        <w:rPr>
          <w:rFonts w:ascii="Arial" w:hAnsi="Arial" w:cs="Arial"/>
          <w:color w:val="auto"/>
          <w:sz w:val="22"/>
          <w:szCs w:val="22"/>
          <w:lang w:val="sr-Cyrl-CS"/>
        </w:rPr>
        <w:t xml:space="preserve">их </w:t>
      </w:r>
      <w:r w:rsidRPr="003B3BCE">
        <w:rPr>
          <w:rFonts w:ascii="Arial" w:hAnsi="Arial" w:cs="Arial"/>
          <w:color w:val="auto"/>
          <w:sz w:val="22"/>
          <w:szCs w:val="22"/>
        </w:rPr>
        <w:t>je</w:t>
      </w:r>
      <w:r w:rsidRPr="003B3BCE">
        <w:rPr>
          <w:rFonts w:ascii="Arial" w:hAnsi="Arial" w:cs="Arial"/>
          <w:color w:val="auto"/>
          <w:sz w:val="22"/>
          <w:szCs w:val="22"/>
          <w:lang w:val="sr-Cyrl-CS"/>
        </w:rPr>
        <w:t xml:space="preserve"> 1 (</w:t>
      </w:r>
      <w:r w:rsidRPr="003B3BCE">
        <w:rPr>
          <w:rFonts w:ascii="Arial" w:hAnsi="Arial" w:cs="Arial"/>
          <w:color w:val="auto"/>
          <w:sz w:val="22"/>
          <w:szCs w:val="22"/>
        </w:rPr>
        <w:t>je</w:t>
      </w:r>
      <w:r w:rsidRPr="003B3BCE">
        <w:rPr>
          <w:rFonts w:ascii="Arial" w:hAnsi="Arial" w:cs="Arial"/>
          <w:color w:val="auto"/>
          <w:sz w:val="22"/>
          <w:szCs w:val="22"/>
          <w:lang w:val="sr-Cyrl-CS"/>
        </w:rPr>
        <w:t>д</w:t>
      </w:r>
      <w:r w:rsidRPr="003B3BCE">
        <w:rPr>
          <w:rFonts w:ascii="Arial" w:hAnsi="Arial" w:cs="Arial"/>
          <w:color w:val="auto"/>
          <w:sz w:val="22"/>
          <w:szCs w:val="22"/>
        </w:rPr>
        <w:t>a</w:t>
      </w:r>
      <w:r w:rsidRPr="003B3BCE">
        <w:rPr>
          <w:rFonts w:ascii="Arial" w:hAnsi="Arial" w:cs="Arial"/>
          <w:color w:val="auto"/>
          <w:sz w:val="22"/>
          <w:szCs w:val="22"/>
          <w:lang w:val="sr-Cyrl-CS"/>
        </w:rPr>
        <w:t>н) прим</w:t>
      </w:r>
      <w:r w:rsidRPr="003B3BCE">
        <w:rPr>
          <w:rFonts w:ascii="Arial" w:hAnsi="Arial" w:cs="Arial"/>
          <w:color w:val="auto"/>
          <w:sz w:val="22"/>
          <w:szCs w:val="22"/>
        </w:rPr>
        <w:t>e</w:t>
      </w:r>
      <w:r w:rsidRPr="003B3BCE">
        <w:rPr>
          <w:rFonts w:ascii="Arial" w:hAnsi="Arial" w:cs="Arial"/>
          <w:color w:val="auto"/>
          <w:sz w:val="22"/>
          <w:szCs w:val="22"/>
          <w:lang w:val="sr-Cyrl-CS"/>
        </w:rPr>
        <w:t>р</w:t>
      </w:r>
      <w:r w:rsidRPr="003B3BCE">
        <w:rPr>
          <w:rFonts w:ascii="Arial" w:hAnsi="Arial" w:cs="Arial"/>
          <w:color w:val="auto"/>
          <w:sz w:val="22"/>
          <w:szCs w:val="22"/>
        </w:rPr>
        <w:t>a</w:t>
      </w:r>
      <w:r w:rsidRPr="003B3BCE">
        <w:rPr>
          <w:rFonts w:ascii="Arial" w:hAnsi="Arial" w:cs="Arial"/>
          <w:color w:val="auto"/>
          <w:sz w:val="22"/>
          <w:szCs w:val="22"/>
          <w:lang w:val="sr-Cyrl-CS"/>
        </w:rPr>
        <w:t>к з</w:t>
      </w:r>
      <w:r w:rsidRPr="003B3BCE">
        <w:rPr>
          <w:rFonts w:ascii="Arial" w:hAnsi="Arial" w:cs="Arial"/>
          <w:color w:val="auto"/>
          <w:sz w:val="22"/>
          <w:szCs w:val="22"/>
        </w:rPr>
        <w:t>a</w:t>
      </w:r>
      <w:r w:rsidRPr="003B3BCE">
        <w:rPr>
          <w:rFonts w:ascii="Arial" w:hAnsi="Arial" w:cs="Arial"/>
          <w:color w:val="auto"/>
          <w:sz w:val="22"/>
          <w:szCs w:val="22"/>
          <w:lang w:val="sr-Cyrl-CS"/>
        </w:rPr>
        <w:t xml:space="preserve"> П</w:t>
      </w:r>
      <w:r w:rsidRPr="003B3BCE">
        <w:rPr>
          <w:rFonts w:ascii="Arial" w:hAnsi="Arial" w:cs="Arial"/>
          <w:color w:val="auto"/>
          <w:sz w:val="22"/>
          <w:szCs w:val="22"/>
        </w:rPr>
        <w:t>o</w:t>
      </w:r>
      <w:r w:rsidRPr="003B3BCE">
        <w:rPr>
          <w:rFonts w:ascii="Arial" w:hAnsi="Arial" w:cs="Arial"/>
          <w:color w:val="auto"/>
          <w:sz w:val="22"/>
          <w:szCs w:val="22"/>
          <w:lang w:val="sr-Cyrl-CS"/>
        </w:rPr>
        <w:t>в</w:t>
      </w:r>
      <w:r w:rsidRPr="003B3BCE">
        <w:rPr>
          <w:rFonts w:ascii="Arial" w:hAnsi="Arial" w:cs="Arial"/>
          <w:color w:val="auto"/>
          <w:sz w:val="22"/>
          <w:szCs w:val="22"/>
        </w:rPr>
        <w:t>e</w:t>
      </w:r>
      <w:r w:rsidRPr="003B3BCE">
        <w:rPr>
          <w:rFonts w:ascii="Arial" w:hAnsi="Arial" w:cs="Arial"/>
          <w:color w:val="auto"/>
          <w:sz w:val="22"/>
          <w:szCs w:val="22"/>
          <w:lang w:val="sr-Cyrl-CS"/>
        </w:rPr>
        <w:t>ри</w:t>
      </w:r>
      <w:r w:rsidRPr="003B3BCE">
        <w:rPr>
          <w:rFonts w:ascii="Arial" w:hAnsi="Arial" w:cs="Arial"/>
          <w:color w:val="auto"/>
          <w:sz w:val="22"/>
          <w:szCs w:val="22"/>
        </w:rPr>
        <w:t>o</w:t>
      </w:r>
      <w:r w:rsidRPr="003B3BCE">
        <w:rPr>
          <w:rFonts w:ascii="Arial" w:hAnsi="Arial" w:cs="Arial"/>
          <w:color w:val="auto"/>
          <w:sz w:val="22"/>
          <w:szCs w:val="22"/>
          <w:lang w:val="sr-Cyrl-CS"/>
        </w:rPr>
        <w:t>ц</w:t>
      </w:r>
      <w:r w:rsidRPr="003B3BCE">
        <w:rPr>
          <w:rFonts w:ascii="Arial" w:hAnsi="Arial" w:cs="Arial"/>
          <w:color w:val="auto"/>
          <w:sz w:val="22"/>
          <w:szCs w:val="22"/>
        </w:rPr>
        <w:t>a</w:t>
      </w:r>
      <w:r w:rsidRPr="003B3BCE">
        <w:rPr>
          <w:rFonts w:ascii="Arial" w:hAnsi="Arial" w:cs="Arial"/>
          <w:color w:val="auto"/>
          <w:sz w:val="22"/>
          <w:szCs w:val="22"/>
          <w:lang w:val="sr-Cyrl-CS"/>
        </w:rPr>
        <w:t xml:space="preserve">, </w:t>
      </w:r>
      <w:r w:rsidRPr="003B3BCE">
        <w:rPr>
          <w:rFonts w:ascii="Arial" w:hAnsi="Arial" w:cs="Arial"/>
          <w:color w:val="auto"/>
          <w:sz w:val="22"/>
          <w:szCs w:val="22"/>
        </w:rPr>
        <w:t>a</w:t>
      </w:r>
      <w:r w:rsidRPr="003B3BCE">
        <w:rPr>
          <w:rFonts w:ascii="Arial" w:hAnsi="Arial" w:cs="Arial"/>
          <w:color w:val="auto"/>
          <w:sz w:val="22"/>
          <w:szCs w:val="22"/>
          <w:lang w:val="sr-Cyrl-CS"/>
        </w:rPr>
        <w:t xml:space="preserve"> 1 (</w:t>
      </w:r>
      <w:r w:rsidRPr="003B3BCE">
        <w:rPr>
          <w:rFonts w:ascii="Arial" w:hAnsi="Arial" w:cs="Arial"/>
          <w:color w:val="auto"/>
          <w:sz w:val="22"/>
          <w:szCs w:val="22"/>
        </w:rPr>
        <w:t>je</w:t>
      </w:r>
      <w:r w:rsidRPr="003B3BCE">
        <w:rPr>
          <w:rFonts w:ascii="Arial" w:hAnsi="Arial" w:cs="Arial"/>
          <w:color w:val="auto"/>
          <w:sz w:val="22"/>
          <w:szCs w:val="22"/>
          <w:lang w:val="sr-Cyrl-CS"/>
        </w:rPr>
        <w:t>д</w:t>
      </w:r>
      <w:r w:rsidRPr="003B3BCE">
        <w:rPr>
          <w:rFonts w:ascii="Arial" w:hAnsi="Arial" w:cs="Arial"/>
          <w:color w:val="auto"/>
          <w:sz w:val="22"/>
          <w:szCs w:val="22"/>
        </w:rPr>
        <w:t>a</w:t>
      </w:r>
      <w:r w:rsidRPr="003B3BCE">
        <w:rPr>
          <w:rFonts w:ascii="Arial" w:hAnsi="Arial" w:cs="Arial"/>
          <w:color w:val="auto"/>
          <w:sz w:val="22"/>
          <w:szCs w:val="22"/>
          <w:lang w:val="sr-Cyrl-CS"/>
        </w:rPr>
        <w:t>н) з</w:t>
      </w:r>
      <w:r w:rsidRPr="003B3BCE">
        <w:rPr>
          <w:rFonts w:ascii="Arial" w:hAnsi="Arial" w:cs="Arial"/>
          <w:color w:val="auto"/>
          <w:sz w:val="22"/>
          <w:szCs w:val="22"/>
        </w:rPr>
        <w:t>a</w:t>
      </w:r>
      <w:r w:rsidRPr="003B3BCE">
        <w:rPr>
          <w:rFonts w:ascii="Arial" w:hAnsi="Arial" w:cs="Arial"/>
          <w:color w:val="auto"/>
          <w:sz w:val="22"/>
          <w:szCs w:val="22"/>
          <w:lang w:val="sr-Cyrl-CS"/>
        </w:rPr>
        <w:t>држ</w:t>
      </w:r>
      <w:r w:rsidRPr="003B3BCE">
        <w:rPr>
          <w:rFonts w:ascii="Arial" w:hAnsi="Arial" w:cs="Arial"/>
          <w:color w:val="auto"/>
          <w:sz w:val="22"/>
          <w:szCs w:val="22"/>
        </w:rPr>
        <w:t>a</w:t>
      </w:r>
      <w:r w:rsidRPr="003B3BCE">
        <w:rPr>
          <w:rFonts w:ascii="Arial" w:hAnsi="Arial" w:cs="Arial"/>
          <w:color w:val="auto"/>
          <w:sz w:val="22"/>
          <w:szCs w:val="22"/>
          <w:lang w:val="sr-Cyrl-CS"/>
        </w:rPr>
        <w:t>в</w:t>
      </w:r>
      <w:r w:rsidRPr="003B3BCE">
        <w:rPr>
          <w:rFonts w:ascii="Arial" w:hAnsi="Arial" w:cs="Arial"/>
          <w:color w:val="auto"/>
          <w:sz w:val="22"/>
          <w:szCs w:val="22"/>
        </w:rPr>
        <w:t>a</w:t>
      </w:r>
      <w:r w:rsidRPr="003B3BCE">
        <w:rPr>
          <w:rFonts w:ascii="Arial" w:hAnsi="Arial" w:cs="Arial"/>
          <w:color w:val="auto"/>
          <w:sz w:val="22"/>
          <w:szCs w:val="22"/>
          <w:lang w:val="sr-Cyrl-CS"/>
        </w:rPr>
        <w:t xml:space="preserve"> Дужник. </w:t>
      </w:r>
    </w:p>
    <w:p w:rsidR="001B0370" w:rsidRPr="003B3BCE" w:rsidRDefault="001B0370" w:rsidP="001B0370">
      <w:pPr>
        <w:pStyle w:val="Default"/>
        <w:spacing w:before="0"/>
        <w:rPr>
          <w:rFonts w:ascii="Arial" w:hAnsi="Arial" w:cs="Arial"/>
          <w:color w:val="auto"/>
          <w:sz w:val="22"/>
          <w:szCs w:val="22"/>
          <w:lang w:val="sr-Cyrl-CS"/>
        </w:rPr>
      </w:pPr>
    </w:p>
    <w:p w:rsidR="001B0370" w:rsidRPr="003B3BCE" w:rsidRDefault="001B0370" w:rsidP="001B0370">
      <w:pPr>
        <w:pStyle w:val="Default"/>
        <w:spacing w:before="0"/>
        <w:rPr>
          <w:rFonts w:ascii="Arial" w:hAnsi="Arial" w:cs="Arial"/>
          <w:color w:val="auto"/>
          <w:sz w:val="22"/>
          <w:szCs w:val="22"/>
          <w:lang w:val="sr-Cyrl-CS"/>
        </w:rPr>
      </w:pPr>
      <w:r w:rsidRPr="003B3BCE">
        <w:rPr>
          <w:rFonts w:ascii="Arial" w:hAnsi="Arial" w:cs="Arial"/>
          <w:color w:val="auto"/>
          <w:sz w:val="22"/>
          <w:szCs w:val="22"/>
          <w:lang w:val="sr-Cyrl-CS"/>
        </w:rPr>
        <w:t>_______________________ Изд</w:t>
      </w:r>
      <w:r w:rsidRPr="003B3BCE">
        <w:rPr>
          <w:rFonts w:ascii="Arial" w:hAnsi="Arial" w:cs="Arial"/>
          <w:color w:val="auto"/>
          <w:sz w:val="22"/>
          <w:szCs w:val="22"/>
        </w:rPr>
        <w:t>a</w:t>
      </w:r>
      <w:r w:rsidRPr="003B3BCE">
        <w:rPr>
          <w:rFonts w:ascii="Arial" w:hAnsi="Arial" w:cs="Arial"/>
          <w:color w:val="auto"/>
          <w:sz w:val="22"/>
          <w:szCs w:val="22"/>
          <w:lang w:val="sr-Cyrl-CS"/>
        </w:rPr>
        <w:t>в</w:t>
      </w:r>
      <w:r w:rsidRPr="003B3BCE">
        <w:rPr>
          <w:rFonts w:ascii="Arial" w:hAnsi="Arial" w:cs="Arial"/>
          <w:color w:val="auto"/>
          <w:sz w:val="22"/>
          <w:szCs w:val="22"/>
        </w:rPr>
        <w:t>a</w:t>
      </w:r>
      <w:r w:rsidRPr="003B3BCE">
        <w:rPr>
          <w:rFonts w:ascii="Arial" w:hAnsi="Arial" w:cs="Arial"/>
          <w:color w:val="auto"/>
          <w:sz w:val="22"/>
          <w:szCs w:val="22"/>
          <w:lang w:val="sr-Cyrl-CS"/>
        </w:rPr>
        <w:t>л</w:t>
      </w:r>
      <w:r w:rsidRPr="003B3BCE">
        <w:rPr>
          <w:rFonts w:ascii="Arial" w:hAnsi="Arial" w:cs="Arial"/>
          <w:color w:val="auto"/>
          <w:sz w:val="22"/>
          <w:szCs w:val="22"/>
        </w:rPr>
        <w:t>a</w:t>
      </w:r>
      <w:r w:rsidRPr="003B3BCE">
        <w:rPr>
          <w:rFonts w:ascii="Arial" w:hAnsi="Arial" w:cs="Arial"/>
          <w:color w:val="auto"/>
          <w:sz w:val="22"/>
          <w:szCs w:val="22"/>
          <w:lang w:val="sr-Cyrl-CS"/>
        </w:rPr>
        <w:t>ц м</w:t>
      </w:r>
      <w:r w:rsidRPr="003B3BCE">
        <w:rPr>
          <w:rFonts w:ascii="Arial" w:hAnsi="Arial" w:cs="Arial"/>
          <w:color w:val="auto"/>
          <w:sz w:val="22"/>
          <w:szCs w:val="22"/>
        </w:rPr>
        <w:t>e</w:t>
      </w:r>
      <w:r w:rsidRPr="003B3BCE">
        <w:rPr>
          <w:rFonts w:ascii="Arial" w:hAnsi="Arial" w:cs="Arial"/>
          <w:color w:val="auto"/>
          <w:sz w:val="22"/>
          <w:szCs w:val="22"/>
          <w:lang w:val="sr-Cyrl-CS"/>
        </w:rPr>
        <w:t>ниц</w:t>
      </w:r>
      <w:r w:rsidRPr="003B3BCE">
        <w:rPr>
          <w:rFonts w:ascii="Arial" w:hAnsi="Arial" w:cs="Arial"/>
          <w:color w:val="auto"/>
          <w:sz w:val="22"/>
          <w:szCs w:val="22"/>
        </w:rPr>
        <w:t>e</w:t>
      </w:r>
    </w:p>
    <w:p w:rsidR="001B0370" w:rsidRPr="003B3BCE" w:rsidRDefault="001B0370" w:rsidP="001B0370">
      <w:pPr>
        <w:spacing w:before="0"/>
        <w:rPr>
          <w:rFonts w:cs="Arial"/>
        </w:rPr>
      </w:pPr>
    </w:p>
    <w:p w:rsidR="001B0370" w:rsidRPr="003B3BCE" w:rsidRDefault="001B0370" w:rsidP="001B0370">
      <w:pPr>
        <w:spacing w:before="0"/>
        <w:rPr>
          <w:rFonts w:cs="Arial"/>
        </w:rPr>
      </w:pPr>
      <w:r w:rsidRPr="003B3BCE">
        <w:rPr>
          <w:rFonts w:cs="Arial"/>
        </w:rPr>
        <w:t>Услoви мeничнe oбaвeзe:</w:t>
      </w:r>
    </w:p>
    <w:p w:rsidR="001B0370" w:rsidRPr="003B3BCE" w:rsidRDefault="001B0370" w:rsidP="001B0370">
      <w:pPr>
        <w:numPr>
          <w:ilvl w:val="0"/>
          <w:numId w:val="6"/>
        </w:numPr>
        <w:spacing w:before="0"/>
        <w:rPr>
          <w:rFonts w:cs="Arial"/>
        </w:rPr>
      </w:pPr>
      <w:r w:rsidRPr="003B3BC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B3BCE" w:rsidRDefault="001B0370" w:rsidP="001B0370">
      <w:pPr>
        <w:numPr>
          <w:ilvl w:val="0"/>
          <w:numId w:val="6"/>
        </w:numPr>
        <w:spacing w:before="0"/>
        <w:rPr>
          <w:rFonts w:cs="Arial"/>
        </w:rPr>
      </w:pPr>
      <w:r w:rsidRPr="003B3BCE">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B3BCE">
        <w:rPr>
          <w:rFonts w:cs="Arial"/>
        </w:rPr>
        <w:t>средство финансијског обезбеђења</w:t>
      </w:r>
      <w:r w:rsidRPr="003B3BCE">
        <w:rPr>
          <w:rFonts w:cs="Arial"/>
        </w:rPr>
        <w:t xml:space="preserve"> у рoку дeфинисaнoм у конкурсној дoкумeнтaциjи.</w:t>
      </w:r>
    </w:p>
    <w:p w:rsidR="001B0370" w:rsidRPr="003B3BCE"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B3BCE" w:rsidTr="00BE2EA9">
        <w:trPr>
          <w:jc w:val="center"/>
        </w:trPr>
        <w:tc>
          <w:tcPr>
            <w:tcW w:w="3882" w:type="dxa"/>
          </w:tcPr>
          <w:p w:rsidR="001B0370" w:rsidRPr="003B3BCE" w:rsidRDefault="001B0370" w:rsidP="00BE2EA9">
            <w:pPr>
              <w:spacing w:before="0"/>
              <w:jc w:val="center"/>
              <w:rPr>
                <w:rFonts w:cs="Arial"/>
              </w:rPr>
            </w:pPr>
            <w:r w:rsidRPr="003B3BCE">
              <w:rPr>
                <w:rFonts w:cs="Arial"/>
              </w:rPr>
              <w:t>Датум:</w:t>
            </w:r>
          </w:p>
        </w:tc>
        <w:tc>
          <w:tcPr>
            <w:tcW w:w="2127" w:type="dxa"/>
          </w:tcPr>
          <w:p w:rsidR="001B0370" w:rsidRPr="003B3BCE" w:rsidRDefault="001B0370" w:rsidP="00BE2EA9">
            <w:pPr>
              <w:spacing w:before="0"/>
              <w:jc w:val="center"/>
              <w:rPr>
                <w:rFonts w:cs="Arial"/>
                <w:lang w:val="ru-RU"/>
              </w:rPr>
            </w:pPr>
          </w:p>
        </w:tc>
        <w:tc>
          <w:tcPr>
            <w:tcW w:w="4022" w:type="dxa"/>
          </w:tcPr>
          <w:p w:rsidR="001B0370" w:rsidRPr="003B3BCE" w:rsidRDefault="001B0370" w:rsidP="00BE2EA9">
            <w:pPr>
              <w:spacing w:before="0"/>
              <w:jc w:val="center"/>
              <w:rPr>
                <w:rFonts w:cs="Arial"/>
                <w:lang w:val="ru-RU"/>
              </w:rPr>
            </w:pPr>
            <w:r w:rsidRPr="003B3BCE">
              <w:rPr>
                <w:rFonts w:cs="Arial"/>
              </w:rPr>
              <w:t>Понуђач</w:t>
            </w:r>
            <w:r w:rsidRPr="003B3BCE">
              <w:rPr>
                <w:rFonts w:cs="Arial"/>
                <w:lang w:val="ru-RU"/>
              </w:rPr>
              <w:t>:</w:t>
            </w:r>
          </w:p>
        </w:tc>
      </w:tr>
      <w:tr w:rsidR="001B0370" w:rsidRPr="003B3BCE" w:rsidTr="00BE2EA9">
        <w:trPr>
          <w:jc w:val="center"/>
        </w:trPr>
        <w:tc>
          <w:tcPr>
            <w:tcW w:w="3882" w:type="dxa"/>
          </w:tcPr>
          <w:p w:rsidR="001B0370" w:rsidRPr="003B3BCE" w:rsidRDefault="001B0370" w:rsidP="00BE2EA9">
            <w:pPr>
              <w:spacing w:before="0"/>
              <w:jc w:val="center"/>
              <w:rPr>
                <w:rFonts w:cs="Arial"/>
              </w:rPr>
            </w:pPr>
          </w:p>
        </w:tc>
        <w:tc>
          <w:tcPr>
            <w:tcW w:w="2127" w:type="dxa"/>
          </w:tcPr>
          <w:p w:rsidR="001B0370" w:rsidRPr="003B3BCE" w:rsidRDefault="001B0370" w:rsidP="00BE2EA9">
            <w:pPr>
              <w:spacing w:before="0"/>
              <w:jc w:val="center"/>
              <w:rPr>
                <w:rFonts w:cs="Arial"/>
              </w:rPr>
            </w:pPr>
            <w:r w:rsidRPr="003B3BCE">
              <w:rPr>
                <w:rFonts w:cs="Arial"/>
              </w:rPr>
              <w:t>М.П.</w:t>
            </w:r>
          </w:p>
        </w:tc>
        <w:tc>
          <w:tcPr>
            <w:tcW w:w="4022" w:type="dxa"/>
          </w:tcPr>
          <w:p w:rsidR="001B0370" w:rsidRPr="003B3BCE" w:rsidRDefault="001B0370" w:rsidP="00BE2EA9">
            <w:pPr>
              <w:spacing w:before="0"/>
              <w:jc w:val="center"/>
              <w:rPr>
                <w:rFonts w:cs="Arial"/>
                <w:lang w:val="ru-RU"/>
              </w:rPr>
            </w:pPr>
          </w:p>
        </w:tc>
      </w:tr>
      <w:tr w:rsidR="001B0370" w:rsidRPr="003B3BCE" w:rsidTr="00BE2EA9">
        <w:trPr>
          <w:jc w:val="center"/>
        </w:trPr>
        <w:tc>
          <w:tcPr>
            <w:tcW w:w="3882" w:type="dxa"/>
            <w:tcBorders>
              <w:bottom w:val="single" w:sz="4" w:space="0" w:color="auto"/>
            </w:tcBorders>
          </w:tcPr>
          <w:p w:rsidR="001B0370" w:rsidRPr="003B3BCE" w:rsidRDefault="001B0370" w:rsidP="00BE2EA9">
            <w:pPr>
              <w:spacing w:before="0"/>
              <w:jc w:val="center"/>
              <w:rPr>
                <w:rFonts w:cs="Arial"/>
              </w:rPr>
            </w:pPr>
          </w:p>
        </w:tc>
        <w:tc>
          <w:tcPr>
            <w:tcW w:w="2127" w:type="dxa"/>
          </w:tcPr>
          <w:p w:rsidR="001B0370" w:rsidRPr="003B3BCE" w:rsidRDefault="001B0370" w:rsidP="00BE2EA9">
            <w:pPr>
              <w:spacing w:before="0"/>
              <w:jc w:val="center"/>
              <w:rPr>
                <w:rFonts w:cs="Arial"/>
                <w:lang w:val="ru-RU"/>
              </w:rPr>
            </w:pPr>
          </w:p>
        </w:tc>
        <w:tc>
          <w:tcPr>
            <w:tcW w:w="4022" w:type="dxa"/>
            <w:tcBorders>
              <w:bottom w:val="single" w:sz="4" w:space="0" w:color="auto"/>
            </w:tcBorders>
          </w:tcPr>
          <w:p w:rsidR="001B0370" w:rsidRPr="003B3BCE" w:rsidRDefault="001B0370" w:rsidP="00BE2EA9">
            <w:pPr>
              <w:spacing w:before="0"/>
              <w:jc w:val="center"/>
              <w:rPr>
                <w:rFonts w:cs="Arial"/>
                <w:lang w:val="ru-RU"/>
              </w:rPr>
            </w:pPr>
          </w:p>
        </w:tc>
      </w:tr>
      <w:tr w:rsidR="001B0370" w:rsidRPr="003B3BCE" w:rsidTr="00BE2EA9">
        <w:trPr>
          <w:trHeight w:val="389"/>
          <w:jc w:val="center"/>
        </w:trPr>
        <w:tc>
          <w:tcPr>
            <w:tcW w:w="3882" w:type="dxa"/>
            <w:tcBorders>
              <w:top w:val="single" w:sz="4" w:space="0" w:color="auto"/>
            </w:tcBorders>
          </w:tcPr>
          <w:p w:rsidR="001B0370" w:rsidRPr="003B3BCE" w:rsidRDefault="001B0370" w:rsidP="00BE2EA9">
            <w:pPr>
              <w:spacing w:before="0"/>
              <w:jc w:val="center"/>
              <w:rPr>
                <w:rFonts w:cs="Arial"/>
              </w:rPr>
            </w:pPr>
          </w:p>
        </w:tc>
        <w:tc>
          <w:tcPr>
            <w:tcW w:w="2127" w:type="dxa"/>
          </w:tcPr>
          <w:p w:rsidR="001B0370" w:rsidRPr="003B3BCE" w:rsidRDefault="001B0370" w:rsidP="00BE2EA9">
            <w:pPr>
              <w:spacing w:before="0"/>
              <w:jc w:val="center"/>
              <w:rPr>
                <w:rFonts w:cs="Arial"/>
                <w:lang w:val="ru-RU"/>
              </w:rPr>
            </w:pPr>
          </w:p>
        </w:tc>
        <w:tc>
          <w:tcPr>
            <w:tcW w:w="4022" w:type="dxa"/>
            <w:tcBorders>
              <w:top w:val="single" w:sz="4" w:space="0" w:color="auto"/>
            </w:tcBorders>
          </w:tcPr>
          <w:p w:rsidR="001B0370" w:rsidRPr="003B3BCE" w:rsidRDefault="001B0370" w:rsidP="00BE2EA9">
            <w:pPr>
              <w:spacing w:before="0"/>
              <w:jc w:val="center"/>
              <w:rPr>
                <w:rFonts w:cs="Arial"/>
                <w:lang w:val="ru-RU"/>
              </w:rPr>
            </w:pPr>
          </w:p>
        </w:tc>
      </w:tr>
    </w:tbl>
    <w:p w:rsidR="001B0370" w:rsidRPr="003B3BCE" w:rsidRDefault="001B0370" w:rsidP="001B0370">
      <w:pPr>
        <w:spacing w:before="0"/>
        <w:ind w:firstLine="720"/>
        <w:rPr>
          <w:rFonts w:cs="Arial"/>
          <w:lang w:val="ru-RU"/>
        </w:rPr>
      </w:pPr>
    </w:p>
    <w:p w:rsidR="001B0370" w:rsidRPr="003B3BCE" w:rsidRDefault="001B0370" w:rsidP="001B0370">
      <w:pPr>
        <w:spacing w:before="0"/>
        <w:ind w:firstLine="720"/>
        <w:rPr>
          <w:rFonts w:cs="Arial"/>
          <w:lang w:val="ru-RU"/>
        </w:rPr>
      </w:pPr>
    </w:p>
    <w:p w:rsidR="001B0370" w:rsidRPr="003B3BCE" w:rsidRDefault="001B0370" w:rsidP="001B0370">
      <w:pPr>
        <w:spacing w:before="0"/>
        <w:ind w:firstLine="720"/>
        <w:rPr>
          <w:rFonts w:cs="Arial"/>
          <w:lang w:val="ru-RU"/>
        </w:rPr>
      </w:pPr>
      <w:r w:rsidRPr="003B3BCE">
        <w:rPr>
          <w:rFonts w:cs="Arial"/>
          <w:lang w:val="ru-RU"/>
        </w:rPr>
        <w:t>Прилог:</w:t>
      </w:r>
    </w:p>
    <w:p w:rsidR="001B0370" w:rsidRPr="003B3BCE" w:rsidRDefault="001B0370" w:rsidP="001B0370">
      <w:pPr>
        <w:pStyle w:val="ListParagraph"/>
        <w:numPr>
          <w:ilvl w:val="0"/>
          <w:numId w:val="7"/>
        </w:numPr>
        <w:spacing w:before="0" w:after="0" w:line="240" w:lineRule="auto"/>
        <w:rPr>
          <w:rFonts w:ascii="Arial" w:hAnsi="Arial" w:cs="Arial"/>
        </w:rPr>
      </w:pPr>
      <w:r w:rsidRPr="003B3BCE">
        <w:rPr>
          <w:rFonts w:ascii="Arial" w:hAnsi="Arial" w:cs="Arial"/>
        </w:rPr>
        <w:t xml:space="preserve">1 једна потписана и оверена бланко </w:t>
      </w:r>
      <w:r w:rsidR="004E0FFC" w:rsidRPr="003B3BCE">
        <w:rPr>
          <w:rFonts w:ascii="Arial" w:hAnsi="Arial" w:cs="Arial"/>
        </w:rPr>
        <w:t>сопствена</w:t>
      </w:r>
      <w:r w:rsidRPr="003B3BCE">
        <w:rPr>
          <w:rFonts w:ascii="Arial" w:hAnsi="Arial" w:cs="Arial"/>
        </w:rPr>
        <w:t xml:space="preserve"> меница као гаранција за озбиљност понуде </w:t>
      </w:r>
    </w:p>
    <w:p w:rsidR="004E0FFC" w:rsidRPr="003B3BCE" w:rsidRDefault="004E0FFC" w:rsidP="001B0370">
      <w:pPr>
        <w:pStyle w:val="ListParagraph"/>
        <w:numPr>
          <w:ilvl w:val="0"/>
          <w:numId w:val="7"/>
        </w:numPr>
        <w:spacing w:before="0" w:after="0" w:line="240" w:lineRule="auto"/>
        <w:rPr>
          <w:rFonts w:ascii="Arial" w:hAnsi="Arial" w:cs="Arial"/>
        </w:rPr>
      </w:pPr>
      <w:r w:rsidRPr="003B3BCE">
        <w:rPr>
          <w:rFonts w:ascii="Arial" w:hAnsi="Arial" w:cs="Arial"/>
        </w:rPr>
        <w:t>фотокопиј</w:t>
      </w:r>
      <w:r w:rsidR="00316C50" w:rsidRPr="003B3BCE">
        <w:rPr>
          <w:rFonts w:ascii="Arial" w:hAnsi="Arial" w:cs="Arial"/>
        </w:rPr>
        <w:t>а</w:t>
      </w:r>
      <w:r w:rsidRPr="003B3BC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3B3BCE">
        <w:rPr>
          <w:rFonts w:ascii="Arial" w:hAnsi="Arial" w:cs="Arial"/>
        </w:rPr>
        <w:t>а</w:t>
      </w:r>
      <w:r w:rsidRPr="003B3BC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B3BCE" w:rsidRDefault="004E0FFC" w:rsidP="001B0370">
      <w:pPr>
        <w:pStyle w:val="ListParagraph"/>
        <w:numPr>
          <w:ilvl w:val="0"/>
          <w:numId w:val="7"/>
        </w:numPr>
        <w:spacing w:before="0" w:after="0" w:line="240" w:lineRule="auto"/>
        <w:rPr>
          <w:rFonts w:ascii="Arial" w:hAnsi="Arial" w:cs="Arial"/>
        </w:rPr>
      </w:pPr>
      <w:r w:rsidRPr="003B3BCE">
        <w:rPr>
          <w:rFonts w:ascii="Arial" w:hAnsi="Arial" w:cs="Arial"/>
        </w:rPr>
        <w:t>фотокопиј</w:t>
      </w:r>
      <w:r w:rsidR="00316C50" w:rsidRPr="003B3BCE">
        <w:rPr>
          <w:rFonts w:ascii="Arial" w:hAnsi="Arial" w:cs="Arial"/>
        </w:rPr>
        <w:t>а</w:t>
      </w:r>
      <w:r w:rsidRPr="003B3BCE">
        <w:rPr>
          <w:rFonts w:ascii="Arial" w:hAnsi="Arial" w:cs="Arial"/>
        </w:rPr>
        <w:t xml:space="preserve"> ОП обрасца </w:t>
      </w:r>
    </w:p>
    <w:p w:rsidR="004E0FFC" w:rsidRPr="003B3BCE" w:rsidRDefault="004E0FFC" w:rsidP="004E0FFC">
      <w:pPr>
        <w:pStyle w:val="ListParagraph"/>
        <w:numPr>
          <w:ilvl w:val="0"/>
          <w:numId w:val="7"/>
        </w:numPr>
        <w:spacing w:before="0" w:after="0" w:line="240" w:lineRule="auto"/>
        <w:rPr>
          <w:rFonts w:ascii="Arial" w:hAnsi="Arial" w:cs="Arial"/>
        </w:rPr>
      </w:pPr>
      <w:r w:rsidRPr="003B3BC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B3BCE" w:rsidRDefault="001B0370" w:rsidP="001B0370">
      <w:pPr>
        <w:pStyle w:val="ListParagraph"/>
        <w:spacing w:before="0" w:after="0" w:line="240" w:lineRule="auto"/>
        <w:rPr>
          <w:rFonts w:ascii="Arial" w:hAnsi="Arial" w:cs="Arial"/>
        </w:rPr>
      </w:pPr>
    </w:p>
    <w:p w:rsidR="001B0370" w:rsidRPr="003B3BCE" w:rsidRDefault="001B0370" w:rsidP="001B0370">
      <w:pPr>
        <w:pStyle w:val="ListParagraph"/>
        <w:spacing w:before="0" w:after="0" w:line="240" w:lineRule="auto"/>
        <w:rPr>
          <w:rFonts w:ascii="Arial" w:hAnsi="Arial" w:cs="Arial"/>
        </w:rPr>
      </w:pPr>
    </w:p>
    <w:p w:rsidR="001B0370" w:rsidRPr="003B3BCE" w:rsidRDefault="001B0370" w:rsidP="001B0370">
      <w:pPr>
        <w:pStyle w:val="ListParagraph"/>
        <w:spacing w:before="0" w:after="0" w:line="240" w:lineRule="auto"/>
        <w:rPr>
          <w:rFonts w:ascii="Arial" w:hAnsi="Arial" w:cs="Arial"/>
          <w:b/>
        </w:rPr>
      </w:pPr>
      <w:r w:rsidRPr="003B3BCE">
        <w:rPr>
          <w:rFonts w:ascii="Arial" w:hAnsi="Arial" w:cs="Arial"/>
          <w:b/>
        </w:rPr>
        <w:t>Менично писмо у складу са садржином овог Прилога се доставља у оквиру понуде.</w:t>
      </w:r>
    </w:p>
    <w:p w:rsidR="00B043D1" w:rsidRPr="003B3BCE" w:rsidRDefault="00B043D1" w:rsidP="001B0370">
      <w:pPr>
        <w:pStyle w:val="ListParagraph"/>
        <w:spacing w:before="0" w:after="0" w:line="240" w:lineRule="auto"/>
        <w:rPr>
          <w:rFonts w:ascii="Arial" w:hAnsi="Arial" w:cs="Arial"/>
        </w:rPr>
      </w:pPr>
    </w:p>
    <w:p w:rsidR="00B043D1" w:rsidRPr="003B3BCE" w:rsidRDefault="00B043D1" w:rsidP="001B0370">
      <w:pPr>
        <w:pStyle w:val="ListParagraph"/>
        <w:spacing w:before="0" w:after="0" w:line="240" w:lineRule="auto"/>
        <w:rPr>
          <w:rFonts w:ascii="Arial" w:hAnsi="Arial" w:cs="Arial"/>
        </w:rPr>
      </w:pPr>
    </w:p>
    <w:p w:rsidR="00B043D1" w:rsidRPr="003B3BCE" w:rsidRDefault="00B043D1" w:rsidP="001B0370">
      <w:pPr>
        <w:pStyle w:val="ListParagraph"/>
        <w:spacing w:before="0" w:after="0" w:line="240" w:lineRule="auto"/>
        <w:rPr>
          <w:rFonts w:ascii="Arial" w:hAnsi="Arial" w:cs="Arial"/>
        </w:rPr>
      </w:pPr>
    </w:p>
    <w:p w:rsidR="00B043D1" w:rsidRPr="003B3BCE" w:rsidRDefault="00B043D1" w:rsidP="001B0370">
      <w:pPr>
        <w:pStyle w:val="ListParagraph"/>
        <w:spacing w:before="0" w:after="0" w:line="240" w:lineRule="auto"/>
        <w:rPr>
          <w:rFonts w:ascii="Arial" w:hAnsi="Arial" w:cs="Arial"/>
        </w:rPr>
      </w:pPr>
    </w:p>
    <w:p w:rsidR="00B043D1" w:rsidRPr="003B3BCE" w:rsidRDefault="00B043D1" w:rsidP="001B0370">
      <w:pPr>
        <w:pStyle w:val="ListParagraph"/>
        <w:spacing w:before="0" w:after="0" w:line="240" w:lineRule="auto"/>
        <w:rPr>
          <w:rFonts w:ascii="Arial" w:hAnsi="Arial" w:cs="Arial"/>
        </w:rPr>
      </w:pPr>
    </w:p>
    <w:p w:rsidR="00B043D1" w:rsidRPr="003B3BCE" w:rsidRDefault="00B043D1" w:rsidP="001B0370">
      <w:pPr>
        <w:pStyle w:val="ListParagraph"/>
        <w:spacing w:before="0" w:after="0" w:line="240" w:lineRule="auto"/>
        <w:rPr>
          <w:rFonts w:ascii="Arial" w:hAnsi="Arial" w:cs="Arial"/>
        </w:rPr>
      </w:pPr>
    </w:p>
    <w:p w:rsidR="00B043D1" w:rsidRPr="003B3BCE" w:rsidRDefault="00B043D1" w:rsidP="001B0370">
      <w:pPr>
        <w:pStyle w:val="ListParagraph"/>
        <w:spacing w:before="0" w:after="0" w:line="240" w:lineRule="auto"/>
        <w:rPr>
          <w:rFonts w:ascii="Arial" w:hAnsi="Arial" w:cs="Arial"/>
          <w:lang w:val="sr-Cyrl-RS"/>
        </w:rPr>
      </w:pPr>
    </w:p>
    <w:p w:rsidR="00484E55" w:rsidRPr="003B3BCE" w:rsidRDefault="00484E55" w:rsidP="001B0370">
      <w:pPr>
        <w:pStyle w:val="ListParagraph"/>
        <w:spacing w:before="0" w:after="0" w:line="240" w:lineRule="auto"/>
        <w:rPr>
          <w:rFonts w:ascii="Arial" w:hAnsi="Arial" w:cs="Arial"/>
          <w:lang w:val="sr-Cyrl-RS"/>
        </w:rPr>
      </w:pPr>
    </w:p>
    <w:p w:rsidR="00484E55" w:rsidRPr="003B3BCE" w:rsidRDefault="00484E55" w:rsidP="001B0370">
      <w:pPr>
        <w:pStyle w:val="ListParagraph"/>
        <w:spacing w:before="0" w:after="0" w:line="240" w:lineRule="auto"/>
        <w:rPr>
          <w:rFonts w:ascii="Arial" w:hAnsi="Arial" w:cs="Arial"/>
          <w:lang w:val="sr-Cyrl-RS"/>
        </w:rPr>
      </w:pPr>
    </w:p>
    <w:p w:rsidR="00B043D1" w:rsidRPr="003B3BCE" w:rsidRDefault="00B043D1" w:rsidP="001B0370">
      <w:pPr>
        <w:pStyle w:val="ListParagraph"/>
        <w:spacing w:before="0" w:after="0" w:line="240" w:lineRule="auto"/>
        <w:rPr>
          <w:rFonts w:ascii="Arial" w:hAnsi="Arial" w:cs="Arial"/>
        </w:rPr>
      </w:pPr>
    </w:p>
    <w:p w:rsidR="00B043D1" w:rsidRPr="003B3BCE" w:rsidRDefault="00B043D1" w:rsidP="00432C3A">
      <w:pPr>
        <w:spacing w:before="0"/>
        <w:rPr>
          <w:rFonts w:cs="Arial"/>
          <w:lang w:val="sr-Cyrl-RS"/>
        </w:rPr>
      </w:pPr>
    </w:p>
    <w:p w:rsidR="00B043D1" w:rsidRPr="003B3BCE" w:rsidRDefault="00B043D1" w:rsidP="001B0370">
      <w:pPr>
        <w:pStyle w:val="ListParagraph"/>
        <w:spacing w:before="0" w:after="0" w:line="240" w:lineRule="auto"/>
        <w:rPr>
          <w:rFonts w:ascii="Arial" w:hAnsi="Arial" w:cs="Arial"/>
        </w:rPr>
      </w:pPr>
    </w:p>
    <w:p w:rsidR="00316C50" w:rsidRPr="003B3BCE" w:rsidRDefault="001B0370" w:rsidP="00F50A66">
      <w:pPr>
        <w:spacing w:before="0"/>
        <w:jc w:val="right"/>
        <w:rPr>
          <w:rFonts w:cs="Arial"/>
          <w:b/>
        </w:rPr>
      </w:pPr>
      <w:r w:rsidRPr="003B3BCE">
        <w:rPr>
          <w:rFonts w:cs="Arial"/>
          <w:b/>
        </w:rPr>
        <w:t xml:space="preserve">ПРИЛОГ </w:t>
      </w:r>
      <w:r w:rsidR="00F50A66" w:rsidRPr="003B3BCE">
        <w:rPr>
          <w:rFonts w:cs="Arial"/>
          <w:b/>
        </w:rPr>
        <w:t>3</w:t>
      </w:r>
    </w:p>
    <w:p w:rsidR="004E0FFC" w:rsidRPr="003B3BCE" w:rsidRDefault="004E0FFC" w:rsidP="001B0370">
      <w:pPr>
        <w:spacing w:before="0"/>
        <w:jc w:val="right"/>
        <w:rPr>
          <w:rFonts w:cs="Arial"/>
          <w:b/>
        </w:rPr>
      </w:pPr>
    </w:p>
    <w:p w:rsidR="004E0FFC" w:rsidRPr="003B3BCE" w:rsidRDefault="004E0FFC" w:rsidP="004E0FFC">
      <w:pPr>
        <w:spacing w:before="0"/>
        <w:rPr>
          <w:rFonts w:cs="Arial"/>
        </w:rPr>
      </w:pPr>
      <w:r w:rsidRPr="003B3BC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3B3BCE" w:rsidRDefault="004E0FFC" w:rsidP="001B0370">
      <w:pPr>
        <w:spacing w:before="0"/>
        <w:rPr>
          <w:rFonts w:cs="Arial"/>
        </w:rPr>
      </w:pPr>
    </w:p>
    <w:p w:rsidR="001B0370" w:rsidRPr="003B3BCE" w:rsidRDefault="001B0370" w:rsidP="001B0370">
      <w:pPr>
        <w:spacing w:before="0"/>
        <w:rPr>
          <w:rFonts w:cs="Arial"/>
          <w:b/>
        </w:rPr>
      </w:pPr>
      <w:r w:rsidRPr="003B3BCE">
        <w:rPr>
          <w:rFonts w:cs="Arial"/>
          <w:b/>
        </w:rPr>
        <w:t>(напомена: не доставља се у понуди)</w:t>
      </w:r>
    </w:p>
    <w:p w:rsidR="004E0FFC" w:rsidRPr="003B3BCE" w:rsidRDefault="004E0FFC" w:rsidP="001B0370">
      <w:pPr>
        <w:spacing w:before="0"/>
        <w:rPr>
          <w:rFonts w:cs="Arial"/>
        </w:rPr>
      </w:pPr>
    </w:p>
    <w:p w:rsidR="004E0FFC" w:rsidRPr="003B3BCE" w:rsidRDefault="004E0FFC" w:rsidP="004E0FFC">
      <w:pPr>
        <w:spacing w:before="0"/>
        <w:rPr>
          <w:rFonts w:cs="Arial"/>
          <w:lang w:val="ru-RU"/>
        </w:rPr>
      </w:pPr>
      <w:r w:rsidRPr="003B3BCE">
        <w:rPr>
          <w:rFonts w:cs="Arial"/>
        </w:rPr>
        <w:t xml:space="preserve">ДУЖНИК:  </w:t>
      </w:r>
      <w:r w:rsidRPr="003B3BCE">
        <w:rPr>
          <w:rFonts w:cs="Arial"/>
          <w:lang w:val="ru-RU"/>
        </w:rPr>
        <w:t>…………………………………………………………………………........................</w:t>
      </w:r>
    </w:p>
    <w:p w:rsidR="004E0FFC" w:rsidRPr="003B3BCE" w:rsidRDefault="004E0FFC" w:rsidP="004E0FFC">
      <w:pPr>
        <w:spacing w:before="0"/>
        <w:rPr>
          <w:rFonts w:cs="Arial"/>
        </w:rPr>
      </w:pPr>
      <w:r w:rsidRPr="003B3BCE">
        <w:rPr>
          <w:rFonts w:cs="Arial"/>
        </w:rPr>
        <w:t>(назив и седиште Понуђача)</w:t>
      </w:r>
    </w:p>
    <w:p w:rsidR="004E0FFC" w:rsidRPr="003B3BCE" w:rsidRDefault="004E0FFC" w:rsidP="004E0FFC">
      <w:pPr>
        <w:spacing w:before="0"/>
        <w:rPr>
          <w:rFonts w:cs="Arial"/>
        </w:rPr>
      </w:pPr>
      <w:r w:rsidRPr="003B3BCE">
        <w:rPr>
          <w:rFonts w:cs="Arial"/>
        </w:rPr>
        <w:t>МАТИЧНИ БРОЈ ДУЖНИКА (Понуђача): ..................................................................</w:t>
      </w:r>
    </w:p>
    <w:p w:rsidR="004E0FFC" w:rsidRPr="003B3BCE" w:rsidRDefault="004E0FFC" w:rsidP="004E0FFC">
      <w:pPr>
        <w:spacing w:before="0"/>
        <w:rPr>
          <w:rFonts w:cs="Arial"/>
        </w:rPr>
      </w:pPr>
      <w:r w:rsidRPr="003B3BCE">
        <w:rPr>
          <w:rFonts w:cs="Arial"/>
        </w:rPr>
        <w:t>ТЕКУЋИ РАЧУН ДУЖНИКА (Понуђача): ...................................................................</w:t>
      </w:r>
    </w:p>
    <w:p w:rsidR="004E0FFC" w:rsidRPr="003B3BCE" w:rsidRDefault="004E0FFC" w:rsidP="004E0FFC">
      <w:pPr>
        <w:spacing w:before="0"/>
        <w:rPr>
          <w:rFonts w:cs="Arial"/>
        </w:rPr>
      </w:pPr>
      <w:r w:rsidRPr="003B3BCE">
        <w:rPr>
          <w:rFonts w:cs="Arial"/>
        </w:rPr>
        <w:t>ПИБ ДУЖНИКА (Понуђача): ........................................................................................</w:t>
      </w:r>
    </w:p>
    <w:p w:rsidR="004E0FFC" w:rsidRPr="003B3BCE" w:rsidRDefault="004E0FFC" w:rsidP="004E0FFC">
      <w:pPr>
        <w:spacing w:before="0"/>
        <w:rPr>
          <w:rFonts w:cs="Arial"/>
        </w:rPr>
      </w:pPr>
    </w:p>
    <w:p w:rsidR="004E0FFC" w:rsidRPr="003B3BCE" w:rsidRDefault="004E0FFC" w:rsidP="004E0FFC">
      <w:pPr>
        <w:spacing w:before="0"/>
        <w:rPr>
          <w:rFonts w:cs="Arial"/>
        </w:rPr>
      </w:pPr>
      <w:r w:rsidRPr="003B3BCE">
        <w:rPr>
          <w:rFonts w:cs="Arial"/>
        </w:rPr>
        <w:t>и з д а ј е  д а н а ............................ године</w:t>
      </w:r>
    </w:p>
    <w:p w:rsidR="004E0FFC" w:rsidRPr="003B3BCE" w:rsidRDefault="004E0FFC" w:rsidP="004E0FFC">
      <w:pPr>
        <w:spacing w:before="0"/>
        <w:rPr>
          <w:rFonts w:cs="Arial"/>
        </w:rPr>
      </w:pPr>
    </w:p>
    <w:p w:rsidR="004E0FFC" w:rsidRPr="003B3BCE" w:rsidRDefault="004E0FFC" w:rsidP="004E0FFC">
      <w:pPr>
        <w:spacing w:before="0"/>
        <w:rPr>
          <w:rFonts w:cs="Arial"/>
        </w:rPr>
      </w:pPr>
    </w:p>
    <w:p w:rsidR="004E0FFC" w:rsidRPr="003B3BCE" w:rsidRDefault="004E0FFC" w:rsidP="004E0FFC">
      <w:pPr>
        <w:spacing w:before="0"/>
        <w:jc w:val="center"/>
        <w:rPr>
          <w:rFonts w:cs="Arial"/>
          <w:b/>
        </w:rPr>
      </w:pPr>
      <w:r w:rsidRPr="003B3BCE">
        <w:rPr>
          <w:rFonts w:cs="Arial"/>
          <w:b/>
        </w:rPr>
        <w:t>МЕНИЧНО ПИСМО – ОВЛАШЋЕЊЕ ЗА КОРИСНИКА  БЛАНКО СОПСТВЕНЕ МЕНИЦЕ</w:t>
      </w:r>
    </w:p>
    <w:p w:rsidR="001B0370" w:rsidRPr="003B3BCE" w:rsidRDefault="001B0370" w:rsidP="001B0370">
      <w:pPr>
        <w:spacing w:before="0"/>
        <w:rPr>
          <w:rFonts w:cs="Arial"/>
        </w:rPr>
      </w:pPr>
    </w:p>
    <w:p w:rsidR="008576CB" w:rsidRPr="003B3BC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B3BCE">
        <w:rPr>
          <w:rFonts w:cs="Arial"/>
          <w:b w:val="0"/>
          <w:sz w:val="22"/>
          <w:szCs w:val="22"/>
        </w:rPr>
        <w:t xml:space="preserve">КОРИСНИК - </w:t>
      </w:r>
      <w:r w:rsidR="00316C50" w:rsidRPr="003B3BCE">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3B3BCE" w:rsidRDefault="008E3F37" w:rsidP="008E3F37">
      <w:pPr>
        <w:tabs>
          <w:tab w:val="left" w:pos="1418"/>
        </w:tabs>
        <w:spacing w:before="0"/>
        <w:rPr>
          <w:rFonts w:cs="Arial"/>
        </w:rPr>
      </w:pPr>
      <w:r w:rsidRPr="003B3BCE">
        <w:rPr>
          <w:rFonts w:cs="Arial"/>
        </w:rPr>
        <w:tab/>
      </w:r>
    </w:p>
    <w:p w:rsidR="001B0370" w:rsidRPr="003B3BCE" w:rsidRDefault="001B0370" w:rsidP="001B0370">
      <w:pPr>
        <w:spacing w:before="0"/>
        <w:rPr>
          <w:rFonts w:cs="Arial"/>
        </w:rPr>
      </w:pPr>
      <w:r w:rsidRPr="003B3BCE">
        <w:rPr>
          <w:rFonts w:cs="Arial"/>
        </w:rPr>
        <w:t xml:space="preserve">Предајемо вам 1 (једну) потписану и оверену, бланко  </w:t>
      </w:r>
      <w:r w:rsidR="004E0FFC" w:rsidRPr="003B3BCE">
        <w:rPr>
          <w:rFonts w:cs="Arial"/>
        </w:rPr>
        <w:t>сопствену</w:t>
      </w:r>
      <w:r w:rsidRPr="003B3BCE">
        <w:rPr>
          <w:rFonts w:cs="Arial"/>
        </w:rPr>
        <w:t xml:space="preserve">  меницу</w:t>
      </w:r>
      <w:r w:rsidR="000365C7" w:rsidRPr="003B3BCE">
        <w:rPr>
          <w:rFonts w:cs="Arial"/>
        </w:rPr>
        <w:t xml:space="preserve"> која је неопозива, без права протеста и наплатива на први позив</w:t>
      </w:r>
      <w:r w:rsidRPr="003B3BCE">
        <w:rPr>
          <w:rFonts w:cs="Arial"/>
        </w:rPr>
        <w:t xml:space="preserve">, серијски                 бр._________________ (уписати серијски број)  као средство финансијског обезбеђења и овлашћујемо </w:t>
      </w:r>
      <w:r w:rsidR="00316C50" w:rsidRPr="003B3BCE">
        <w:rPr>
          <w:rFonts w:cs="Arial"/>
        </w:rPr>
        <w:t>Јавно предузеће „Електропривреда Србије“ Београд, Улица царице Милице број 2, Београд,</w:t>
      </w:r>
      <w:r w:rsidR="00316C50" w:rsidRPr="003B3BCE">
        <w:rPr>
          <w:rFonts w:cs="Arial"/>
          <w:b/>
        </w:rPr>
        <w:t xml:space="preserve"> </w:t>
      </w:r>
      <w:r w:rsidR="00316C50" w:rsidRPr="003B3BCE">
        <w:rPr>
          <w:rFonts w:cs="Arial"/>
        </w:rPr>
        <w:t>огранак ТЕНТ Београд-Обреновац, улица Богољуба Урошевића Црног број 44., 11500 Обреновац</w:t>
      </w:r>
      <w:r w:rsidRPr="003B3BCE">
        <w:rPr>
          <w:rFonts w:cs="Arial"/>
        </w:rPr>
        <w:t>, као Повериоца, да предату меницу може попунити до максимално</w:t>
      </w:r>
      <w:r w:rsidR="000365C7" w:rsidRPr="003B3BCE">
        <w:rPr>
          <w:rFonts w:cs="Arial"/>
        </w:rPr>
        <w:t>г износа  од ___________</w:t>
      </w:r>
      <w:r w:rsidRPr="003B3BCE">
        <w:rPr>
          <w:rFonts w:cs="Arial"/>
        </w:rPr>
        <w:t xml:space="preserve"> динара,</w:t>
      </w:r>
      <w:r w:rsidR="000365C7" w:rsidRPr="003B3BCE">
        <w:rPr>
          <w:rFonts w:cs="Arial"/>
        </w:rPr>
        <w:t xml:space="preserve"> (и  словима  ______________</w:t>
      </w:r>
      <w:r w:rsidRPr="003B3BCE">
        <w:rPr>
          <w:rFonts w:cs="Arial"/>
        </w:rPr>
        <w:t>_динара), по Уговору о_____</w:t>
      </w:r>
      <w:r w:rsidR="00316C50" w:rsidRPr="003B3BCE">
        <w:rPr>
          <w:rFonts w:cs="Arial"/>
        </w:rPr>
        <w:t>__________________________</w:t>
      </w:r>
      <w:r w:rsidRPr="003B3BCE">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3B3BCE" w:rsidRDefault="001B0370" w:rsidP="001B0370">
      <w:pPr>
        <w:spacing w:before="0"/>
        <w:rPr>
          <w:rFonts w:cs="Arial"/>
        </w:rPr>
      </w:pPr>
    </w:p>
    <w:p w:rsidR="001B0370" w:rsidRPr="003B3BCE" w:rsidRDefault="000365C7" w:rsidP="001B0370">
      <w:pPr>
        <w:spacing w:before="0"/>
        <w:rPr>
          <w:rFonts w:cs="Arial"/>
        </w:rPr>
      </w:pPr>
      <w:r w:rsidRPr="003B3BCE">
        <w:rPr>
          <w:rFonts w:cs="Arial"/>
        </w:rPr>
        <w:t>Издата б</w:t>
      </w:r>
      <w:r w:rsidR="001B0370" w:rsidRPr="003B3BCE">
        <w:rPr>
          <w:rFonts w:cs="Arial"/>
        </w:rPr>
        <w:t xml:space="preserve">ланко </w:t>
      </w:r>
      <w:r w:rsidRPr="003B3BCE">
        <w:rPr>
          <w:rFonts w:cs="Arial"/>
        </w:rPr>
        <w:t>сопствена</w:t>
      </w:r>
      <w:r w:rsidR="001B0370" w:rsidRPr="003B3BCE">
        <w:rPr>
          <w:rFonts w:cs="Arial"/>
        </w:rPr>
        <w:t xml:space="preserve"> меница серијски број</w:t>
      </w:r>
      <w:r w:rsidR="001B0370" w:rsidRPr="003B3BCE">
        <w:rPr>
          <w:rFonts w:cs="Arial"/>
        </w:rPr>
        <w:tab/>
        <w:t>(уписати серијски број) може се поднети на наплату у року доспећа  утврђеном  Уговором бр. ___________</w:t>
      </w:r>
      <w:r w:rsidR="003C5F9C" w:rsidRPr="003B3BCE">
        <w:rPr>
          <w:rFonts w:cs="Arial"/>
        </w:rPr>
        <w:t>___</w:t>
      </w:r>
      <w:r w:rsidR="001B0370" w:rsidRPr="003B3BCE">
        <w:rPr>
          <w:rFonts w:cs="Arial"/>
        </w:rPr>
        <w:t xml:space="preserve"> од ________</w:t>
      </w:r>
      <w:r w:rsidR="003C5F9C" w:rsidRPr="003B3BCE">
        <w:rPr>
          <w:rFonts w:cs="Arial"/>
        </w:rPr>
        <w:t>_______</w:t>
      </w:r>
      <w:r w:rsidR="001B0370" w:rsidRPr="003B3BCE">
        <w:rPr>
          <w:rFonts w:cs="Arial"/>
        </w:rPr>
        <w:t>_ године (заведен код Корисника-Повериоца)  и бр. _____________ од _</w:t>
      </w:r>
      <w:r w:rsidR="003C5F9C" w:rsidRPr="003B3BCE">
        <w:rPr>
          <w:rFonts w:cs="Arial"/>
        </w:rPr>
        <w:t>___</w:t>
      </w:r>
      <w:r w:rsidR="001B0370" w:rsidRPr="003B3BCE">
        <w:rPr>
          <w:rFonts w:cs="Arial"/>
        </w:rPr>
        <w:t>____</w:t>
      </w:r>
      <w:r w:rsidR="003C5F9C" w:rsidRPr="003B3BCE">
        <w:rPr>
          <w:rFonts w:cs="Arial"/>
        </w:rPr>
        <w:t>_________</w:t>
      </w:r>
      <w:r w:rsidR="001B0370" w:rsidRPr="003B3BCE">
        <w:rPr>
          <w:rFonts w:cs="Arial"/>
        </w:rPr>
        <w:t xml:space="preserve"> године (заведен код дужника) т.ј. најк</w:t>
      </w:r>
      <w:r w:rsidR="008E3F37" w:rsidRPr="003B3BCE">
        <w:rPr>
          <w:rFonts w:cs="Arial"/>
        </w:rPr>
        <w:t>асније до истека рока од 3</w:t>
      </w:r>
      <w:r w:rsidR="001B0370" w:rsidRPr="003B3BCE">
        <w:rPr>
          <w:rFonts w:cs="Arial"/>
        </w:rPr>
        <w:t>0 (</w:t>
      </w:r>
      <w:r w:rsidR="008E3F37" w:rsidRPr="003B3BCE">
        <w:rPr>
          <w:rFonts w:cs="Arial"/>
        </w:rPr>
        <w:t>три</w:t>
      </w:r>
      <w:r w:rsidR="001B0370" w:rsidRPr="003B3BCE">
        <w:rPr>
          <w:rFonts w:cs="Arial"/>
        </w:rPr>
        <w:t>десет) дана од уговореног рока  с тим да евентуални</w:t>
      </w:r>
      <w:r w:rsidR="001B0370" w:rsidRPr="003B3BCE">
        <w:rPr>
          <w:rFonts w:cs="Arial"/>
        </w:rPr>
        <w:br/>
        <w:t xml:space="preserve">продужетак рока </w:t>
      </w:r>
      <w:r w:rsidR="002C49AE" w:rsidRPr="003B3BCE">
        <w:rPr>
          <w:rFonts w:cs="Arial"/>
        </w:rPr>
        <w:t>окончања извршења</w:t>
      </w:r>
      <w:r w:rsidR="001B0370" w:rsidRPr="003B3BCE">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3B3BCE">
        <w:rPr>
          <w:rFonts w:cs="Arial"/>
        </w:rPr>
        <w:t>звршење</w:t>
      </w:r>
      <w:r w:rsidR="001B0370" w:rsidRPr="003B3BCE">
        <w:rPr>
          <w:rFonts w:cs="Arial"/>
        </w:rPr>
        <w:t>.</w:t>
      </w:r>
    </w:p>
    <w:p w:rsidR="001B0370" w:rsidRPr="003B3BCE" w:rsidRDefault="001B0370" w:rsidP="001B0370">
      <w:pPr>
        <w:spacing w:before="0"/>
        <w:rPr>
          <w:rFonts w:cs="Arial"/>
        </w:rPr>
      </w:pPr>
    </w:p>
    <w:p w:rsidR="001B0370" w:rsidRPr="003B3BCE" w:rsidRDefault="001B0370" w:rsidP="001B0370">
      <w:pPr>
        <w:spacing w:before="0"/>
        <w:rPr>
          <w:rFonts w:cs="Arial"/>
        </w:rPr>
      </w:pPr>
      <w:r w:rsidRPr="003B3BCE">
        <w:rPr>
          <w:rFonts w:cs="Arial"/>
        </w:rPr>
        <w:t xml:space="preserve">Овлашћујемо Јавно предузеће „Електропривреда Србије“ Београд, </w:t>
      </w:r>
      <w:r w:rsidR="00316C50" w:rsidRPr="003B3BCE">
        <w:rPr>
          <w:rFonts w:cs="Arial"/>
        </w:rPr>
        <w:t>огранак ТЕНТ Београд-Обреновац</w:t>
      </w:r>
      <w:r w:rsidR="00414CFF" w:rsidRPr="003B3BCE">
        <w:rPr>
          <w:rFonts w:cs="Arial"/>
        </w:rPr>
        <w:t xml:space="preserve">, </w:t>
      </w:r>
      <w:r w:rsidRPr="003B3BCE">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3B3BCE" w:rsidRDefault="001B0370" w:rsidP="001B0370">
      <w:pPr>
        <w:spacing w:before="0"/>
        <w:rPr>
          <w:rFonts w:cs="Arial"/>
        </w:rPr>
      </w:pPr>
    </w:p>
    <w:p w:rsidR="001B0370" w:rsidRPr="003B3BCE" w:rsidRDefault="001B0370" w:rsidP="001B0370">
      <w:pPr>
        <w:spacing w:before="0"/>
        <w:rPr>
          <w:rFonts w:cs="Arial"/>
        </w:rPr>
      </w:pPr>
      <w:r w:rsidRPr="003B3BC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B3BCE" w:rsidRDefault="001B0370" w:rsidP="001B0370">
      <w:pPr>
        <w:spacing w:before="0"/>
        <w:rPr>
          <w:rFonts w:cs="Arial"/>
        </w:rPr>
      </w:pPr>
    </w:p>
    <w:p w:rsidR="001B0370" w:rsidRPr="003B3BCE" w:rsidRDefault="001B0370" w:rsidP="001B0370">
      <w:pPr>
        <w:spacing w:before="0"/>
        <w:rPr>
          <w:rFonts w:cs="Arial"/>
        </w:rPr>
      </w:pPr>
      <w:r w:rsidRPr="003B3BC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3B3BCE" w:rsidRDefault="001B0370" w:rsidP="001B0370">
      <w:pPr>
        <w:spacing w:before="0"/>
        <w:rPr>
          <w:rFonts w:cs="Arial"/>
        </w:rPr>
      </w:pPr>
    </w:p>
    <w:p w:rsidR="001B0370" w:rsidRPr="003B3BCE" w:rsidRDefault="001B0370" w:rsidP="001B0370">
      <w:pPr>
        <w:spacing w:before="0"/>
        <w:rPr>
          <w:rFonts w:cs="Arial"/>
        </w:rPr>
      </w:pPr>
      <w:r w:rsidRPr="003B3BCE">
        <w:rPr>
          <w:rFonts w:cs="Arial"/>
        </w:rPr>
        <w:t>Меница је потписана од стране овлашћеног лица за заступање Дужника _____________________(унети име и презиме овлашћеног лица).</w:t>
      </w:r>
    </w:p>
    <w:p w:rsidR="001B0370" w:rsidRPr="003B3BCE" w:rsidRDefault="001B0370" w:rsidP="001B0370">
      <w:pPr>
        <w:spacing w:before="0"/>
        <w:rPr>
          <w:rFonts w:cs="Arial"/>
        </w:rPr>
      </w:pPr>
    </w:p>
    <w:p w:rsidR="001B0370" w:rsidRPr="003B3BCE" w:rsidRDefault="001B0370" w:rsidP="001B0370">
      <w:pPr>
        <w:spacing w:before="0"/>
        <w:rPr>
          <w:rFonts w:cs="Arial"/>
        </w:rPr>
      </w:pPr>
      <w:r w:rsidRPr="003B3BC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3B3BCE" w:rsidRDefault="001B0370" w:rsidP="001B0370">
      <w:pPr>
        <w:spacing w:before="0"/>
        <w:rPr>
          <w:rFonts w:cs="Arial"/>
        </w:rPr>
      </w:pPr>
      <w:r w:rsidRPr="003B3BCE">
        <w:rPr>
          <w:rFonts w:cs="Arial"/>
        </w:rPr>
        <w:t xml:space="preserve">Место и датум издавања Овлашћења          </w:t>
      </w:r>
    </w:p>
    <w:p w:rsidR="001B0370" w:rsidRPr="003B3BCE" w:rsidRDefault="001B0370" w:rsidP="001B0370">
      <w:pPr>
        <w:spacing w:before="0"/>
        <w:rPr>
          <w:rFonts w:cs="Arial"/>
        </w:rPr>
      </w:pPr>
    </w:p>
    <w:p w:rsidR="001B0370" w:rsidRPr="003B3BCE"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B3BCE" w:rsidTr="00BE2EA9">
        <w:trPr>
          <w:jc w:val="center"/>
        </w:trPr>
        <w:tc>
          <w:tcPr>
            <w:tcW w:w="3882" w:type="dxa"/>
          </w:tcPr>
          <w:p w:rsidR="001B0370" w:rsidRPr="003B3BCE" w:rsidRDefault="001B0370" w:rsidP="00BE2EA9">
            <w:pPr>
              <w:spacing w:before="0"/>
              <w:jc w:val="center"/>
              <w:rPr>
                <w:rFonts w:cs="Arial"/>
              </w:rPr>
            </w:pPr>
            <w:r w:rsidRPr="003B3BCE">
              <w:rPr>
                <w:rFonts w:cs="Arial"/>
              </w:rPr>
              <w:t>Датум:</w:t>
            </w:r>
          </w:p>
        </w:tc>
        <w:tc>
          <w:tcPr>
            <w:tcW w:w="2127" w:type="dxa"/>
          </w:tcPr>
          <w:p w:rsidR="001B0370" w:rsidRPr="003B3BCE" w:rsidRDefault="001B0370" w:rsidP="00BE2EA9">
            <w:pPr>
              <w:spacing w:before="0"/>
              <w:jc w:val="center"/>
              <w:rPr>
                <w:rFonts w:cs="Arial"/>
                <w:lang w:val="ru-RU"/>
              </w:rPr>
            </w:pPr>
          </w:p>
        </w:tc>
        <w:tc>
          <w:tcPr>
            <w:tcW w:w="4022" w:type="dxa"/>
          </w:tcPr>
          <w:p w:rsidR="001B0370" w:rsidRPr="003B3BCE" w:rsidRDefault="001B0370" w:rsidP="00BE2EA9">
            <w:pPr>
              <w:spacing w:before="0"/>
              <w:jc w:val="center"/>
              <w:rPr>
                <w:rFonts w:cs="Arial"/>
                <w:lang w:val="ru-RU"/>
              </w:rPr>
            </w:pPr>
            <w:r w:rsidRPr="003B3BCE">
              <w:rPr>
                <w:rFonts w:cs="Arial"/>
              </w:rPr>
              <w:t>Понуђач</w:t>
            </w:r>
            <w:r w:rsidRPr="003B3BCE">
              <w:rPr>
                <w:rFonts w:cs="Arial"/>
                <w:lang w:val="ru-RU"/>
              </w:rPr>
              <w:t>:</w:t>
            </w:r>
          </w:p>
        </w:tc>
      </w:tr>
      <w:tr w:rsidR="001B0370" w:rsidRPr="003B3BCE" w:rsidTr="00BE2EA9">
        <w:trPr>
          <w:jc w:val="center"/>
        </w:trPr>
        <w:tc>
          <w:tcPr>
            <w:tcW w:w="3882" w:type="dxa"/>
          </w:tcPr>
          <w:p w:rsidR="001B0370" w:rsidRPr="003B3BCE" w:rsidRDefault="001B0370" w:rsidP="00BE2EA9">
            <w:pPr>
              <w:spacing w:before="0"/>
              <w:jc w:val="center"/>
              <w:rPr>
                <w:rFonts w:cs="Arial"/>
              </w:rPr>
            </w:pPr>
          </w:p>
        </w:tc>
        <w:tc>
          <w:tcPr>
            <w:tcW w:w="2127" w:type="dxa"/>
          </w:tcPr>
          <w:p w:rsidR="001B0370" w:rsidRPr="003B3BCE" w:rsidRDefault="001B0370" w:rsidP="00BE2EA9">
            <w:pPr>
              <w:spacing w:before="0"/>
              <w:jc w:val="center"/>
              <w:rPr>
                <w:rFonts w:cs="Arial"/>
              </w:rPr>
            </w:pPr>
            <w:r w:rsidRPr="003B3BCE">
              <w:rPr>
                <w:rFonts w:cs="Arial"/>
              </w:rPr>
              <w:t>М.П.</w:t>
            </w:r>
          </w:p>
        </w:tc>
        <w:tc>
          <w:tcPr>
            <w:tcW w:w="4022" w:type="dxa"/>
          </w:tcPr>
          <w:p w:rsidR="001B0370" w:rsidRPr="003B3BCE" w:rsidRDefault="001B0370" w:rsidP="00BE2EA9">
            <w:pPr>
              <w:spacing w:before="0"/>
              <w:jc w:val="center"/>
              <w:rPr>
                <w:rFonts w:cs="Arial"/>
                <w:lang w:val="ru-RU"/>
              </w:rPr>
            </w:pPr>
          </w:p>
        </w:tc>
      </w:tr>
      <w:tr w:rsidR="001B0370" w:rsidRPr="003B3BCE" w:rsidTr="00BE2EA9">
        <w:trPr>
          <w:jc w:val="center"/>
        </w:trPr>
        <w:tc>
          <w:tcPr>
            <w:tcW w:w="3882" w:type="dxa"/>
            <w:tcBorders>
              <w:bottom w:val="single" w:sz="4" w:space="0" w:color="auto"/>
            </w:tcBorders>
          </w:tcPr>
          <w:p w:rsidR="001B0370" w:rsidRPr="003B3BCE" w:rsidRDefault="001B0370" w:rsidP="00BE2EA9">
            <w:pPr>
              <w:spacing w:before="0"/>
              <w:jc w:val="center"/>
              <w:rPr>
                <w:rFonts w:cs="Arial"/>
              </w:rPr>
            </w:pPr>
          </w:p>
        </w:tc>
        <w:tc>
          <w:tcPr>
            <w:tcW w:w="2127" w:type="dxa"/>
          </w:tcPr>
          <w:p w:rsidR="001B0370" w:rsidRPr="003B3BCE" w:rsidRDefault="001B0370" w:rsidP="00BE2EA9">
            <w:pPr>
              <w:spacing w:before="0"/>
              <w:jc w:val="center"/>
              <w:rPr>
                <w:rFonts w:cs="Arial"/>
                <w:lang w:val="ru-RU"/>
              </w:rPr>
            </w:pPr>
          </w:p>
        </w:tc>
        <w:tc>
          <w:tcPr>
            <w:tcW w:w="4022" w:type="dxa"/>
            <w:tcBorders>
              <w:bottom w:val="single" w:sz="4" w:space="0" w:color="auto"/>
            </w:tcBorders>
          </w:tcPr>
          <w:p w:rsidR="001B0370" w:rsidRPr="003B3BCE" w:rsidRDefault="001B0370" w:rsidP="00BE2EA9">
            <w:pPr>
              <w:spacing w:before="0"/>
              <w:jc w:val="center"/>
              <w:rPr>
                <w:rFonts w:cs="Arial"/>
                <w:lang w:val="ru-RU"/>
              </w:rPr>
            </w:pPr>
          </w:p>
        </w:tc>
      </w:tr>
    </w:tbl>
    <w:p w:rsidR="001B0370" w:rsidRPr="003B3BCE" w:rsidRDefault="001B0370" w:rsidP="001B0370">
      <w:pPr>
        <w:spacing w:before="0"/>
        <w:rPr>
          <w:rFonts w:cs="Arial"/>
        </w:rPr>
      </w:pPr>
      <w:r w:rsidRPr="003B3BCE">
        <w:rPr>
          <w:rFonts w:cs="Arial"/>
        </w:rPr>
        <w:t xml:space="preserve">                                                                                              Потпис овлашћеног лица</w:t>
      </w:r>
    </w:p>
    <w:p w:rsidR="001B0370" w:rsidRPr="003B3BCE" w:rsidRDefault="001B0370" w:rsidP="001B0370">
      <w:pPr>
        <w:spacing w:before="0"/>
        <w:rPr>
          <w:rFonts w:cs="Arial"/>
        </w:rPr>
      </w:pPr>
    </w:p>
    <w:p w:rsidR="001B0370" w:rsidRPr="003B3BCE" w:rsidRDefault="001B0370" w:rsidP="001B0370">
      <w:pPr>
        <w:spacing w:before="0"/>
        <w:rPr>
          <w:rFonts w:cs="Arial"/>
        </w:rPr>
      </w:pPr>
      <w:r w:rsidRPr="003B3BCE">
        <w:rPr>
          <w:rFonts w:cs="Arial"/>
        </w:rPr>
        <w:t>Прилог:</w:t>
      </w:r>
    </w:p>
    <w:p w:rsidR="000365C7" w:rsidRPr="003B3BCE" w:rsidRDefault="000365C7" w:rsidP="000365C7">
      <w:pPr>
        <w:pStyle w:val="ListParagraph"/>
        <w:numPr>
          <w:ilvl w:val="0"/>
          <w:numId w:val="7"/>
        </w:numPr>
        <w:spacing w:before="0" w:after="0" w:line="240" w:lineRule="auto"/>
        <w:rPr>
          <w:rFonts w:ascii="Arial" w:hAnsi="Arial" w:cs="Arial"/>
        </w:rPr>
      </w:pPr>
      <w:r w:rsidRPr="003B3BCE">
        <w:rPr>
          <w:rFonts w:ascii="Arial" w:hAnsi="Arial" w:cs="Arial"/>
        </w:rPr>
        <w:t>1 једна потписана и оверена бланко сопствена меница као гаранција за добро извршење посла</w:t>
      </w:r>
    </w:p>
    <w:p w:rsidR="000365C7" w:rsidRPr="003B3BCE" w:rsidRDefault="000365C7" w:rsidP="000365C7">
      <w:pPr>
        <w:pStyle w:val="ListParagraph"/>
        <w:numPr>
          <w:ilvl w:val="0"/>
          <w:numId w:val="7"/>
        </w:numPr>
        <w:spacing w:before="0" w:after="0" w:line="240" w:lineRule="auto"/>
        <w:rPr>
          <w:rFonts w:ascii="Arial" w:hAnsi="Arial" w:cs="Arial"/>
        </w:rPr>
      </w:pPr>
      <w:r w:rsidRPr="003B3BCE">
        <w:rPr>
          <w:rFonts w:ascii="Arial" w:hAnsi="Arial" w:cs="Arial"/>
        </w:rPr>
        <w:t>фотокопиј</w:t>
      </w:r>
      <w:r w:rsidR="00414CFF" w:rsidRPr="003B3BCE">
        <w:rPr>
          <w:rFonts w:ascii="Arial" w:hAnsi="Arial" w:cs="Arial"/>
        </w:rPr>
        <w:t>а</w:t>
      </w:r>
      <w:r w:rsidRPr="003B3BC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B3BCE">
        <w:rPr>
          <w:rFonts w:ascii="Arial" w:hAnsi="Arial" w:cs="Arial"/>
        </w:rPr>
        <w:t>а</w:t>
      </w:r>
      <w:r w:rsidRPr="003B3BC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3B3BCE" w:rsidRDefault="000365C7" w:rsidP="000365C7">
      <w:pPr>
        <w:pStyle w:val="ListParagraph"/>
        <w:numPr>
          <w:ilvl w:val="0"/>
          <w:numId w:val="7"/>
        </w:numPr>
        <w:spacing w:before="0" w:after="0" w:line="240" w:lineRule="auto"/>
        <w:rPr>
          <w:rFonts w:ascii="Arial" w:hAnsi="Arial" w:cs="Arial"/>
        </w:rPr>
      </w:pPr>
      <w:r w:rsidRPr="003B3BCE">
        <w:rPr>
          <w:rFonts w:ascii="Arial" w:hAnsi="Arial" w:cs="Arial"/>
        </w:rPr>
        <w:t>фотокопиј</w:t>
      </w:r>
      <w:r w:rsidR="00414CFF" w:rsidRPr="003B3BCE">
        <w:rPr>
          <w:rFonts w:ascii="Arial" w:hAnsi="Arial" w:cs="Arial"/>
        </w:rPr>
        <w:t>а</w:t>
      </w:r>
      <w:r w:rsidRPr="003B3BCE">
        <w:rPr>
          <w:rFonts w:ascii="Arial" w:hAnsi="Arial" w:cs="Arial"/>
        </w:rPr>
        <w:t xml:space="preserve"> ОП обрасца </w:t>
      </w:r>
    </w:p>
    <w:p w:rsidR="000365C7" w:rsidRPr="003B3BCE" w:rsidRDefault="000365C7" w:rsidP="000365C7">
      <w:pPr>
        <w:pStyle w:val="ListParagraph"/>
        <w:numPr>
          <w:ilvl w:val="0"/>
          <w:numId w:val="7"/>
        </w:numPr>
        <w:spacing w:before="0" w:after="0" w:line="240" w:lineRule="auto"/>
        <w:rPr>
          <w:rFonts w:ascii="Arial" w:hAnsi="Arial" w:cs="Arial"/>
        </w:rPr>
      </w:pPr>
      <w:r w:rsidRPr="003B3BC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3B3BCE" w:rsidRDefault="00DE7D4F" w:rsidP="00DE7D4F">
      <w:pPr>
        <w:spacing w:before="0"/>
        <w:rPr>
          <w:rFonts w:cs="Arial"/>
        </w:rPr>
      </w:pPr>
    </w:p>
    <w:p w:rsidR="00B043D1" w:rsidRPr="003B3BCE"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414CFF" w:rsidRDefault="00414CFF" w:rsidP="00AD1279">
      <w:pPr>
        <w:spacing w:before="0"/>
        <w:rPr>
          <w:rFonts w:cs="Arial"/>
        </w:rPr>
      </w:pPr>
      <w:r>
        <w:rPr>
          <w:rFonts w:cs="Arial"/>
          <w:color w:val="00B0F0"/>
        </w:rPr>
        <w:t xml:space="preserve">                                                                   </w:t>
      </w:r>
      <w:r w:rsidR="00AD1279" w:rsidRPr="00414CFF">
        <w:rPr>
          <w:rFonts w:cs="Arial"/>
        </w:rPr>
        <w:t>ПРИЛОГ бр.</w:t>
      </w:r>
      <w:r w:rsidR="00F50A66">
        <w:rPr>
          <w:rFonts w:cs="Arial"/>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3B3BCE" w:rsidRDefault="00642BB8" w:rsidP="00AD1279">
      <w:pPr>
        <w:spacing w:before="0"/>
        <w:rPr>
          <w:rFonts w:cs="Arial"/>
        </w:rPr>
      </w:pPr>
    </w:p>
    <w:p w:rsidR="00212A5F" w:rsidRPr="003B3BCE" w:rsidRDefault="00AD1279" w:rsidP="00212A5F">
      <w:pPr>
        <w:tabs>
          <w:tab w:val="left" w:pos="720"/>
          <w:tab w:val="left" w:pos="1440"/>
          <w:tab w:val="left" w:pos="2160"/>
          <w:tab w:val="left" w:pos="2880"/>
          <w:tab w:val="left" w:pos="3600"/>
          <w:tab w:val="left" w:pos="5085"/>
        </w:tabs>
        <w:spacing w:before="0"/>
        <w:rPr>
          <w:rFonts w:cs="Arial"/>
        </w:rPr>
      </w:pPr>
      <w:r w:rsidRPr="003B3BCE">
        <w:rPr>
          <w:rFonts w:cs="Arial"/>
        </w:rPr>
        <w:tab/>
        <w:t>ПР</w:t>
      </w:r>
      <w:r w:rsidR="00876242" w:rsidRPr="003B3BCE">
        <w:rPr>
          <w:rFonts w:cs="Arial"/>
        </w:rPr>
        <w:t>УЖАЛАЦ УСЛУГА</w:t>
      </w:r>
      <w:r w:rsidRPr="003B3BCE">
        <w:rPr>
          <w:rFonts w:cs="Arial"/>
        </w:rPr>
        <w:t>:</w:t>
      </w:r>
      <w:r w:rsidRPr="003B3BCE">
        <w:rPr>
          <w:rFonts w:cs="Arial"/>
        </w:rPr>
        <w:tab/>
      </w:r>
      <w:r w:rsidR="00212A5F" w:rsidRPr="003B3BCE">
        <w:rPr>
          <w:rFonts w:cs="Arial"/>
        </w:rPr>
        <w:tab/>
        <w:t xml:space="preserve">      КОРИСНИК УСЛУГА:</w:t>
      </w:r>
    </w:p>
    <w:p w:rsidR="00AD1279" w:rsidRPr="003B3BCE" w:rsidRDefault="00212A5F" w:rsidP="00AD1279">
      <w:pPr>
        <w:spacing w:before="0"/>
        <w:rPr>
          <w:rFonts w:cs="Arial"/>
        </w:rPr>
      </w:pPr>
      <w:r w:rsidRPr="003B3BCE">
        <w:rPr>
          <w:rFonts w:cs="Arial"/>
        </w:rPr>
        <w:t>_________________________</w:t>
      </w:r>
      <w:r w:rsidRPr="003B3BCE">
        <w:rPr>
          <w:rFonts w:cs="Arial"/>
        </w:rPr>
        <w:tab/>
      </w:r>
      <w:r w:rsidRPr="003B3BCE">
        <w:rPr>
          <w:rFonts w:cs="Arial"/>
        </w:rPr>
        <w:tab/>
      </w:r>
      <w:r w:rsidR="00414CFF" w:rsidRPr="003B3BCE">
        <w:rPr>
          <w:rFonts w:cs="Arial"/>
        </w:rPr>
        <w:t xml:space="preserve">     </w:t>
      </w:r>
      <w:r w:rsidRPr="003B3BCE">
        <w:rPr>
          <w:rFonts w:cs="Arial"/>
        </w:rPr>
        <w:t>___________________________</w:t>
      </w:r>
    </w:p>
    <w:p w:rsidR="00AD1279" w:rsidRPr="003B3BCE" w:rsidRDefault="00AD1279" w:rsidP="00AD1279">
      <w:pPr>
        <w:spacing w:before="0"/>
        <w:rPr>
          <w:rFonts w:cs="Arial"/>
        </w:rPr>
      </w:pPr>
      <w:r w:rsidRPr="003B3BCE">
        <w:rPr>
          <w:rFonts w:cs="Arial"/>
        </w:rPr>
        <w:t xml:space="preserve">    (Назив пра</w:t>
      </w:r>
      <w:r w:rsidR="00212A5F" w:rsidRPr="003B3BCE">
        <w:rPr>
          <w:rFonts w:cs="Arial"/>
        </w:rPr>
        <w:t xml:space="preserve">вног  лица) </w:t>
      </w:r>
      <w:r w:rsidR="00212A5F" w:rsidRPr="003B3BCE">
        <w:rPr>
          <w:rFonts w:cs="Arial"/>
        </w:rPr>
        <w:tab/>
      </w:r>
      <w:r w:rsidR="00212A5F" w:rsidRPr="003B3BCE">
        <w:rPr>
          <w:rFonts w:cs="Arial"/>
        </w:rPr>
        <w:tab/>
      </w:r>
      <w:r w:rsidR="00212A5F" w:rsidRPr="003B3BCE">
        <w:rPr>
          <w:rFonts w:cs="Arial"/>
        </w:rPr>
        <w:tab/>
        <w:t xml:space="preserve">(Назив организационог дела ЈП </w:t>
      </w:r>
      <w:r w:rsidRPr="003B3BCE">
        <w:rPr>
          <w:rFonts w:cs="Arial"/>
        </w:rPr>
        <w:t>ЕПС)</w:t>
      </w:r>
    </w:p>
    <w:p w:rsidR="00212A5F" w:rsidRPr="003B3BCE" w:rsidRDefault="00212A5F" w:rsidP="00AD1279">
      <w:pPr>
        <w:spacing w:before="0"/>
        <w:rPr>
          <w:rFonts w:cs="Arial"/>
        </w:rPr>
      </w:pPr>
    </w:p>
    <w:p w:rsidR="00212A5F" w:rsidRPr="003B3BCE" w:rsidRDefault="00212A5F" w:rsidP="00AD1279">
      <w:pPr>
        <w:spacing w:before="0"/>
        <w:rPr>
          <w:rFonts w:cs="Arial"/>
        </w:rPr>
      </w:pPr>
    </w:p>
    <w:p w:rsidR="00212A5F" w:rsidRPr="003B3BCE" w:rsidRDefault="00212A5F" w:rsidP="00212A5F">
      <w:pPr>
        <w:tabs>
          <w:tab w:val="center" w:pos="4514"/>
        </w:tabs>
        <w:spacing w:before="0"/>
        <w:rPr>
          <w:rFonts w:cs="Arial"/>
        </w:rPr>
      </w:pPr>
      <w:r w:rsidRPr="003B3BCE">
        <w:rPr>
          <w:rFonts w:cs="Arial"/>
        </w:rPr>
        <w:t>__________________________</w:t>
      </w:r>
      <w:r w:rsidRPr="003B3BCE">
        <w:rPr>
          <w:rFonts w:cs="Arial"/>
        </w:rPr>
        <w:tab/>
        <w:t xml:space="preserve">                      ______________________________</w:t>
      </w:r>
    </w:p>
    <w:p w:rsidR="00AD1279" w:rsidRPr="003B3BCE" w:rsidRDefault="00AD1279" w:rsidP="00AD1279">
      <w:pPr>
        <w:spacing w:before="0"/>
        <w:rPr>
          <w:rFonts w:cs="Arial"/>
        </w:rPr>
      </w:pPr>
      <w:r w:rsidRPr="003B3BCE">
        <w:rPr>
          <w:rFonts w:cs="Arial"/>
        </w:rPr>
        <w:t>(</w:t>
      </w:r>
      <w:r w:rsidR="00212A5F" w:rsidRPr="003B3BCE">
        <w:rPr>
          <w:rFonts w:cs="Arial"/>
        </w:rPr>
        <w:t xml:space="preserve">Адреса правног  лица) </w:t>
      </w:r>
      <w:r w:rsidR="00212A5F" w:rsidRPr="003B3BCE">
        <w:rPr>
          <w:rFonts w:cs="Arial"/>
        </w:rPr>
        <w:tab/>
      </w:r>
      <w:r w:rsidR="00212A5F" w:rsidRPr="003B3BCE">
        <w:rPr>
          <w:rFonts w:cs="Arial"/>
        </w:rPr>
        <w:tab/>
      </w:r>
      <w:r w:rsidR="00212A5F" w:rsidRPr="003B3BCE">
        <w:rPr>
          <w:rFonts w:cs="Arial"/>
        </w:rPr>
        <w:tab/>
      </w:r>
      <w:r w:rsidRPr="003B3BCE">
        <w:rPr>
          <w:rFonts w:cs="Arial"/>
        </w:rPr>
        <w:t>(Адреса организационог дела ЈП ЕПС)</w:t>
      </w:r>
    </w:p>
    <w:p w:rsidR="00AD1279" w:rsidRPr="003B3BCE" w:rsidRDefault="00AD1279" w:rsidP="00AD1279">
      <w:pPr>
        <w:spacing w:before="0"/>
        <w:rPr>
          <w:rFonts w:cs="Arial"/>
        </w:rPr>
      </w:pPr>
    </w:p>
    <w:p w:rsidR="00AD1279" w:rsidRPr="003B3BCE" w:rsidRDefault="00AD1279" w:rsidP="00AD1279">
      <w:pPr>
        <w:spacing w:before="0"/>
        <w:rPr>
          <w:rFonts w:cs="Arial"/>
        </w:rPr>
      </w:pPr>
    </w:p>
    <w:p w:rsidR="00AD1279" w:rsidRPr="003B3BCE" w:rsidRDefault="00AD1279" w:rsidP="00AD1279">
      <w:pPr>
        <w:spacing w:before="0"/>
        <w:rPr>
          <w:rFonts w:cs="Arial"/>
        </w:rPr>
      </w:pPr>
      <w:r w:rsidRPr="003B3BCE">
        <w:rPr>
          <w:rFonts w:cs="Arial"/>
        </w:rPr>
        <w:t>Број Уговора/Датум:      __________________________________________</w:t>
      </w:r>
    </w:p>
    <w:p w:rsidR="00AD1279" w:rsidRPr="003B3BCE" w:rsidRDefault="00AD1279" w:rsidP="00AD1279">
      <w:pPr>
        <w:spacing w:before="0"/>
        <w:rPr>
          <w:rFonts w:cs="Arial"/>
        </w:rPr>
      </w:pPr>
      <w:r w:rsidRPr="003B3BCE">
        <w:rPr>
          <w:rFonts w:cs="Arial"/>
        </w:rPr>
        <w:t>Број налога за набавку (НЗН):  ________________________</w:t>
      </w:r>
    </w:p>
    <w:p w:rsidR="00AD1279" w:rsidRPr="003B3BCE" w:rsidRDefault="00AD1279" w:rsidP="00AD1279">
      <w:pPr>
        <w:spacing w:before="0"/>
        <w:rPr>
          <w:rFonts w:cs="Arial"/>
        </w:rPr>
      </w:pPr>
      <w:r w:rsidRPr="003B3BCE">
        <w:rPr>
          <w:rFonts w:cs="Arial"/>
        </w:rPr>
        <w:t>Место извршене услуге</w:t>
      </w:r>
      <w:r w:rsidR="00414CFF" w:rsidRPr="003B3BCE">
        <w:rPr>
          <w:rFonts w:cs="Arial"/>
          <w:vertAlign w:val="superscript"/>
          <w:lang w:val="ru-RU"/>
        </w:rPr>
        <w:t xml:space="preserve"> 1</w:t>
      </w:r>
      <w:r w:rsidRPr="003B3BCE">
        <w:rPr>
          <w:rFonts w:cs="Arial"/>
        </w:rPr>
        <w:t>:  __________________________</w:t>
      </w:r>
    </w:p>
    <w:p w:rsidR="00AD1279" w:rsidRPr="003B3BCE" w:rsidRDefault="00AD1279" w:rsidP="00AD1279">
      <w:pPr>
        <w:spacing w:before="0"/>
        <w:rPr>
          <w:rFonts w:cs="Arial"/>
        </w:rPr>
      </w:pPr>
      <w:r w:rsidRPr="003B3BCE">
        <w:rPr>
          <w:rFonts w:cs="Arial"/>
        </w:rPr>
        <w:t>Објекат: ______________________________________________________</w:t>
      </w:r>
    </w:p>
    <w:p w:rsidR="00AD1279" w:rsidRPr="003B3BCE" w:rsidRDefault="00AD1279" w:rsidP="00AD1279">
      <w:pPr>
        <w:spacing w:before="0"/>
        <w:rPr>
          <w:rFonts w:cs="Arial"/>
        </w:rPr>
      </w:pPr>
    </w:p>
    <w:p w:rsidR="00AD1279" w:rsidRPr="003B3BCE" w:rsidRDefault="00AD1279" w:rsidP="00AD1279">
      <w:pPr>
        <w:spacing w:before="0"/>
        <w:rPr>
          <w:rFonts w:cs="Arial"/>
        </w:rPr>
      </w:pPr>
    </w:p>
    <w:p w:rsidR="00AD1279" w:rsidRPr="003B3BCE" w:rsidRDefault="00AD1279" w:rsidP="00AD1279">
      <w:pPr>
        <w:spacing w:before="0"/>
        <w:rPr>
          <w:rFonts w:cs="Arial"/>
        </w:rPr>
      </w:pPr>
      <w:r w:rsidRPr="003B3BCE">
        <w:rPr>
          <w:rFonts w:cs="Arial"/>
        </w:rPr>
        <w:t xml:space="preserve">А) ДЕТАЉНА СПЕЦИФИКАЦИЈА УСЛУГЕ: </w:t>
      </w:r>
    </w:p>
    <w:p w:rsidR="00AD1279" w:rsidRPr="003B3BCE" w:rsidRDefault="00AD1279" w:rsidP="00AD1279">
      <w:pPr>
        <w:spacing w:before="0"/>
        <w:rPr>
          <w:rFonts w:cs="Arial"/>
        </w:rPr>
      </w:pPr>
    </w:p>
    <w:p w:rsidR="00AD1279" w:rsidRPr="003B3BCE" w:rsidRDefault="00AD1279" w:rsidP="00AD1279">
      <w:pPr>
        <w:spacing w:before="0"/>
        <w:rPr>
          <w:rFonts w:cs="Arial"/>
        </w:rPr>
      </w:pPr>
      <w:r w:rsidRPr="003B3BCE">
        <w:rPr>
          <w:rFonts w:cs="Arial"/>
        </w:rPr>
        <w:t xml:space="preserve">Укупна вредност извршених услуга по спецификацији (без ПДВ) </w:t>
      </w:r>
    </w:p>
    <w:p w:rsidR="00AD1279" w:rsidRPr="003B3BCE" w:rsidRDefault="00AD1279" w:rsidP="00AD1279">
      <w:pPr>
        <w:spacing w:before="0"/>
        <w:rPr>
          <w:rFonts w:cs="Arial"/>
        </w:rPr>
      </w:pPr>
    </w:p>
    <w:p w:rsidR="00AD1279" w:rsidRPr="003B3BCE" w:rsidRDefault="00AD1279" w:rsidP="00AD1279">
      <w:pPr>
        <w:spacing w:before="0"/>
        <w:rPr>
          <w:rFonts w:cs="Arial"/>
        </w:rPr>
      </w:pPr>
      <w:r w:rsidRPr="003B3BC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3B3BCE" w:rsidRDefault="00AD1279" w:rsidP="00AD1279">
      <w:pPr>
        <w:spacing w:before="0"/>
        <w:rPr>
          <w:rFonts w:cs="Arial"/>
        </w:rPr>
      </w:pPr>
      <w:r w:rsidRPr="003B3BCE">
        <w:rPr>
          <w:rFonts w:cs="Arial"/>
        </w:rPr>
        <w:t xml:space="preserve">Предмет уговора </w:t>
      </w:r>
      <w:r w:rsidR="00876242" w:rsidRPr="003B3BCE">
        <w:rPr>
          <w:rFonts w:cs="Arial"/>
        </w:rPr>
        <w:t>(</w:t>
      </w:r>
      <w:r w:rsidRPr="003B3BCE">
        <w:rPr>
          <w:rFonts w:cs="Arial"/>
        </w:rPr>
        <w:t>услуге) одговара траженим техничким карактеристикама.</w:t>
      </w:r>
      <w:r w:rsidRPr="003B3BCE">
        <w:rPr>
          <w:rFonts w:cs="Arial"/>
        </w:rPr>
        <w:tab/>
      </w:r>
    </w:p>
    <w:p w:rsidR="00AD1279" w:rsidRPr="003B3BCE" w:rsidRDefault="00AD1279" w:rsidP="00AD1279">
      <w:pPr>
        <w:spacing w:before="0"/>
        <w:rPr>
          <w:rFonts w:cs="Arial"/>
        </w:rPr>
      </w:pPr>
      <w:r w:rsidRPr="003B3BCE">
        <w:rPr>
          <w:rFonts w:cs="Arial"/>
        </w:rPr>
        <w:t>□ ДА</w:t>
      </w:r>
    </w:p>
    <w:p w:rsidR="00AD1279" w:rsidRPr="003B3BCE" w:rsidRDefault="00AD1279" w:rsidP="00AD1279">
      <w:pPr>
        <w:spacing w:before="0"/>
        <w:rPr>
          <w:rFonts w:cs="Arial"/>
        </w:rPr>
      </w:pPr>
      <w:r w:rsidRPr="003B3BCE">
        <w:rPr>
          <w:rFonts w:cs="Arial"/>
        </w:rPr>
        <w:t>□ НЕ</w:t>
      </w:r>
    </w:p>
    <w:p w:rsidR="00414CFF" w:rsidRPr="003B3BCE" w:rsidRDefault="00414CFF" w:rsidP="00AD1279">
      <w:pPr>
        <w:spacing w:before="0"/>
        <w:rPr>
          <w:rFonts w:cs="Arial"/>
        </w:rPr>
      </w:pPr>
    </w:p>
    <w:p w:rsidR="00414CFF" w:rsidRPr="003B3BCE" w:rsidRDefault="00AD1279" w:rsidP="00AD1279">
      <w:pPr>
        <w:spacing w:before="0"/>
        <w:rPr>
          <w:rFonts w:cs="Arial"/>
        </w:rPr>
      </w:pPr>
      <w:r w:rsidRPr="003B3BCE">
        <w:rPr>
          <w:rFonts w:cs="Arial"/>
        </w:rPr>
        <w:t xml:space="preserve">Предмет уговора нема видљивих оштећења </w:t>
      </w:r>
      <w:r w:rsidRPr="003B3BCE">
        <w:rPr>
          <w:rFonts w:cs="Arial"/>
        </w:rPr>
        <w:tab/>
      </w:r>
    </w:p>
    <w:p w:rsidR="00AD1279" w:rsidRPr="003B3BCE" w:rsidRDefault="00AD1279" w:rsidP="00AD1279">
      <w:pPr>
        <w:spacing w:before="0"/>
        <w:rPr>
          <w:rFonts w:cs="Arial"/>
        </w:rPr>
      </w:pPr>
      <w:r w:rsidRPr="003B3BCE">
        <w:rPr>
          <w:rFonts w:cs="Arial"/>
        </w:rPr>
        <w:t>□ ДА</w:t>
      </w:r>
    </w:p>
    <w:p w:rsidR="00AD1279" w:rsidRPr="003B3BCE" w:rsidRDefault="00AD1279" w:rsidP="00AD1279">
      <w:pPr>
        <w:spacing w:before="0"/>
        <w:rPr>
          <w:rFonts w:cs="Arial"/>
        </w:rPr>
      </w:pPr>
      <w:r w:rsidRPr="003B3BCE">
        <w:rPr>
          <w:rFonts w:cs="Arial"/>
        </w:rPr>
        <w:t>□ НЕ</w:t>
      </w:r>
    </w:p>
    <w:p w:rsidR="00AD1279" w:rsidRPr="003B3BCE" w:rsidRDefault="00AD1279" w:rsidP="00AD1279">
      <w:pPr>
        <w:spacing w:before="0"/>
        <w:rPr>
          <w:rFonts w:cs="Arial"/>
        </w:rPr>
      </w:pPr>
    </w:p>
    <w:p w:rsidR="00AD1279" w:rsidRPr="003B3BCE" w:rsidRDefault="00AD1279" w:rsidP="00AD1279">
      <w:pPr>
        <w:spacing w:before="0"/>
        <w:rPr>
          <w:rFonts w:cs="Arial"/>
        </w:rPr>
      </w:pPr>
      <w:r w:rsidRPr="003B3BCE">
        <w:rPr>
          <w:rFonts w:cs="Arial"/>
        </w:rPr>
        <w:t>Укупан број позиција из спецификације:                            Број улаза:</w:t>
      </w:r>
    </w:p>
    <w:p w:rsidR="00AD1279" w:rsidRPr="003B3BCE" w:rsidRDefault="00AD1279" w:rsidP="00AD1279">
      <w:pPr>
        <w:spacing w:before="0"/>
        <w:rPr>
          <w:rFonts w:cs="Arial"/>
        </w:rPr>
      </w:pPr>
      <w:r w:rsidRPr="003B3BCE">
        <w:rPr>
          <w:rFonts w:cs="Arial"/>
        </w:rPr>
        <w:t>___________________________________________________________________</w:t>
      </w:r>
    </w:p>
    <w:p w:rsidR="00AD1279" w:rsidRPr="003B3BCE" w:rsidRDefault="00AD1279" w:rsidP="00AD1279">
      <w:pPr>
        <w:spacing w:before="0"/>
        <w:rPr>
          <w:rFonts w:cs="Arial"/>
        </w:rPr>
      </w:pPr>
    </w:p>
    <w:p w:rsidR="00AD1279" w:rsidRPr="003B3BCE" w:rsidRDefault="00AD1279" w:rsidP="00AD1279">
      <w:pPr>
        <w:spacing w:before="0"/>
        <w:rPr>
          <w:rFonts w:cs="Arial"/>
        </w:rPr>
      </w:pPr>
      <w:r w:rsidRPr="003B3BCE">
        <w:rPr>
          <w:rFonts w:cs="Arial"/>
        </w:rPr>
        <w:t>Навести позиције које имају евентуалне недостатке (попуњавати само у случају рекламације): ___________________________________________</w:t>
      </w:r>
      <w:r w:rsidR="00642BB8" w:rsidRPr="003B3BCE">
        <w:rPr>
          <w:rFonts w:cs="Arial"/>
        </w:rPr>
        <w:t>______________________________</w:t>
      </w:r>
    </w:p>
    <w:p w:rsidR="00642BB8" w:rsidRPr="003B3BCE" w:rsidRDefault="00642BB8" w:rsidP="00AD1279">
      <w:pPr>
        <w:spacing w:before="0"/>
        <w:rPr>
          <w:rFonts w:cs="Arial"/>
        </w:rPr>
      </w:pPr>
    </w:p>
    <w:p w:rsidR="00AD1279" w:rsidRPr="003B3BCE" w:rsidRDefault="00AD1279" w:rsidP="00AD1279">
      <w:pPr>
        <w:spacing w:before="0"/>
        <w:rPr>
          <w:rFonts w:cs="Arial"/>
        </w:rPr>
      </w:pPr>
      <w:r w:rsidRPr="003B3BC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3B3BCE">
        <w:rPr>
          <w:rFonts w:cs="Arial"/>
        </w:rPr>
        <w:t>____________________</w:t>
      </w:r>
    </w:p>
    <w:p w:rsidR="00AD1279" w:rsidRPr="003B3BCE" w:rsidRDefault="00AD1279" w:rsidP="00AD1279">
      <w:pPr>
        <w:spacing w:before="0"/>
        <w:rPr>
          <w:rFonts w:cs="Arial"/>
        </w:rPr>
      </w:pPr>
    </w:p>
    <w:p w:rsidR="00642BB8" w:rsidRPr="003B3BCE" w:rsidRDefault="00642BB8" w:rsidP="00AD1279">
      <w:pPr>
        <w:spacing w:before="0"/>
        <w:rPr>
          <w:rFonts w:cs="Arial"/>
        </w:rPr>
      </w:pPr>
    </w:p>
    <w:p w:rsidR="00642BB8" w:rsidRPr="003B3BCE" w:rsidRDefault="00642BB8" w:rsidP="00AD1279">
      <w:pPr>
        <w:spacing w:before="0"/>
        <w:rPr>
          <w:rFonts w:cs="Arial"/>
        </w:rPr>
      </w:pPr>
    </w:p>
    <w:p w:rsidR="00AD1279" w:rsidRPr="003B3BCE" w:rsidRDefault="00AD1279" w:rsidP="00AD1279">
      <w:pPr>
        <w:spacing w:before="0"/>
        <w:rPr>
          <w:rFonts w:cs="Arial"/>
        </w:rPr>
      </w:pPr>
      <w:r w:rsidRPr="003B3BCE">
        <w:rPr>
          <w:rFonts w:cs="Arial"/>
        </w:rPr>
        <w:t>Б) Да су услуга</w:t>
      </w:r>
      <w:r w:rsidR="00212A5F" w:rsidRPr="003B3BCE">
        <w:rPr>
          <w:rFonts w:cs="Arial"/>
        </w:rPr>
        <w:t>(е)</w:t>
      </w:r>
      <w:r w:rsidRPr="003B3BCE">
        <w:rPr>
          <w:rFonts w:cs="Arial"/>
        </w:rPr>
        <w:t xml:space="preserve"> извршени у обиму, квалитету, уговореном року и сагласно уговору потврђују:</w:t>
      </w:r>
    </w:p>
    <w:p w:rsidR="00AD1279" w:rsidRPr="003B3BCE" w:rsidRDefault="00AD1279" w:rsidP="00AD1279">
      <w:pPr>
        <w:spacing w:before="0"/>
        <w:rPr>
          <w:rFonts w:cs="Arial"/>
        </w:rPr>
      </w:pPr>
    </w:p>
    <w:p w:rsidR="00AD1279" w:rsidRPr="003B3BCE" w:rsidRDefault="00AD1279" w:rsidP="00AD1279">
      <w:pPr>
        <w:spacing w:before="0"/>
        <w:rPr>
          <w:rFonts w:cs="Arial"/>
        </w:rPr>
      </w:pPr>
      <w:r w:rsidRPr="003B3BCE">
        <w:rPr>
          <w:rFonts w:cs="Arial"/>
        </w:rPr>
        <w:t xml:space="preserve">    ПР</w:t>
      </w:r>
      <w:r w:rsidR="00212A5F" w:rsidRPr="003B3BCE">
        <w:rPr>
          <w:rFonts w:cs="Arial"/>
        </w:rPr>
        <w:t>УЖАЛАЦ:</w:t>
      </w:r>
      <w:r w:rsidR="00212A5F" w:rsidRPr="003B3BCE">
        <w:rPr>
          <w:rFonts w:cs="Arial"/>
        </w:rPr>
        <w:tab/>
        <w:t xml:space="preserve">            КОРИСНИК:                 </w:t>
      </w:r>
      <w:r w:rsidR="00414CFF" w:rsidRPr="003B3BCE">
        <w:rPr>
          <w:rFonts w:cs="Arial"/>
          <w:lang w:val="ru-RU"/>
        </w:rPr>
        <w:t>ОВЕРА НАДЗОРНОГ ОРГАНА</w:t>
      </w:r>
      <w:r w:rsidR="00414CFF" w:rsidRPr="003B3BCE">
        <w:rPr>
          <w:rFonts w:cs="Arial"/>
          <w:vertAlign w:val="superscript"/>
          <w:lang w:val="ru-RU"/>
        </w:rPr>
        <w:t xml:space="preserve"> 2</w:t>
      </w:r>
    </w:p>
    <w:p w:rsidR="00AD1279" w:rsidRPr="003B3BCE" w:rsidRDefault="00AD1279" w:rsidP="00AD1279">
      <w:pPr>
        <w:spacing w:before="0"/>
        <w:rPr>
          <w:rFonts w:cs="Arial"/>
        </w:rPr>
      </w:pPr>
    </w:p>
    <w:p w:rsidR="00AD1279" w:rsidRPr="003B3BCE" w:rsidRDefault="00212A5F" w:rsidP="00AD1279">
      <w:pPr>
        <w:spacing w:before="0"/>
        <w:rPr>
          <w:rFonts w:cs="Arial"/>
        </w:rPr>
      </w:pPr>
      <w:r w:rsidRPr="003B3BCE">
        <w:rPr>
          <w:rFonts w:cs="Arial"/>
        </w:rPr>
        <w:t>_______________</w:t>
      </w:r>
      <w:r w:rsidR="00AD1279" w:rsidRPr="003B3BCE">
        <w:rPr>
          <w:rFonts w:cs="Arial"/>
        </w:rPr>
        <w:tab/>
        <w:t>____________________         __________________________</w:t>
      </w:r>
    </w:p>
    <w:p w:rsidR="00414CFF" w:rsidRPr="003B3BCE" w:rsidRDefault="00414CFF" w:rsidP="00414CFF">
      <w:pPr>
        <w:rPr>
          <w:rFonts w:cs="Arial"/>
          <w:lang w:val="ru-RU"/>
        </w:rPr>
      </w:pPr>
      <w:r w:rsidRPr="003B3BCE">
        <w:rPr>
          <w:rFonts w:cs="Arial"/>
          <w:lang w:val="ru-RU"/>
        </w:rPr>
        <w:t xml:space="preserve">    (Име и презиме)</w:t>
      </w:r>
      <w:r w:rsidRPr="003B3BCE">
        <w:rPr>
          <w:rFonts w:cs="Arial"/>
          <w:lang w:val="ru-RU"/>
        </w:rPr>
        <w:tab/>
      </w:r>
      <w:r w:rsidRPr="003B3BCE">
        <w:rPr>
          <w:rFonts w:cs="Arial"/>
          <w:lang w:val="ru-RU"/>
        </w:rPr>
        <w:tab/>
        <w:t xml:space="preserve">   (Име и презиме)                   Руководилац пројекта/</w:t>
      </w:r>
    </w:p>
    <w:p w:rsidR="00414CFF" w:rsidRPr="003B3BCE" w:rsidRDefault="00414CFF" w:rsidP="00414CFF">
      <w:pPr>
        <w:rPr>
          <w:rFonts w:cs="Arial"/>
          <w:lang w:val="ru-RU"/>
        </w:rPr>
      </w:pPr>
      <w:r w:rsidRPr="003B3BCE">
        <w:rPr>
          <w:rFonts w:cs="Arial"/>
          <w:lang w:val="ru-RU"/>
        </w:rPr>
        <w:t xml:space="preserve">                                                                                            Одговорно лице по Решењу</w:t>
      </w:r>
    </w:p>
    <w:p w:rsidR="00AD1279" w:rsidRPr="003B3BCE" w:rsidRDefault="00AD1279" w:rsidP="00AD1279">
      <w:pPr>
        <w:spacing w:before="0"/>
        <w:rPr>
          <w:rFonts w:cs="Arial"/>
        </w:rPr>
      </w:pPr>
    </w:p>
    <w:p w:rsidR="00AD1279" w:rsidRPr="003B3BCE" w:rsidRDefault="00AD1279" w:rsidP="00AD1279">
      <w:pPr>
        <w:spacing w:before="0"/>
        <w:rPr>
          <w:rFonts w:cs="Arial"/>
        </w:rPr>
      </w:pPr>
    </w:p>
    <w:p w:rsidR="00AD1279" w:rsidRPr="003B3BCE" w:rsidRDefault="00AD1279" w:rsidP="00AD1279">
      <w:pPr>
        <w:spacing w:before="0"/>
        <w:rPr>
          <w:rFonts w:cs="Arial"/>
        </w:rPr>
      </w:pPr>
      <w:r w:rsidRPr="003B3BCE">
        <w:rPr>
          <w:rFonts w:cs="Arial"/>
        </w:rPr>
        <w:t>______________</w:t>
      </w:r>
      <w:r w:rsidR="00414CFF" w:rsidRPr="003B3BCE">
        <w:rPr>
          <w:rFonts w:cs="Arial"/>
        </w:rPr>
        <w:t>______</w:t>
      </w:r>
      <w:r w:rsidR="00414CFF" w:rsidRPr="003B3BCE">
        <w:rPr>
          <w:rFonts w:cs="Arial"/>
        </w:rPr>
        <w:tab/>
        <w:t xml:space="preserve">_____________________  </w:t>
      </w:r>
      <w:r w:rsidRPr="003B3BCE">
        <w:rPr>
          <w:rFonts w:cs="Arial"/>
        </w:rPr>
        <w:t xml:space="preserve">    __________________________</w:t>
      </w:r>
    </w:p>
    <w:p w:rsidR="00AD1279" w:rsidRPr="003B3BCE" w:rsidRDefault="00AD1279" w:rsidP="00AD1279">
      <w:pPr>
        <w:spacing w:before="0"/>
        <w:rPr>
          <w:rFonts w:cs="Arial"/>
        </w:rPr>
      </w:pPr>
      <w:r w:rsidRPr="003B3BCE">
        <w:rPr>
          <w:rFonts w:cs="Arial"/>
        </w:rPr>
        <w:t xml:space="preserve">    (Потпис)</w:t>
      </w:r>
      <w:r w:rsidRPr="003B3BCE">
        <w:rPr>
          <w:rFonts w:cs="Arial"/>
        </w:rPr>
        <w:tab/>
      </w:r>
      <w:r w:rsidRPr="003B3BCE">
        <w:rPr>
          <w:rFonts w:cs="Arial"/>
        </w:rPr>
        <w:tab/>
      </w:r>
      <w:r w:rsidRPr="003B3BCE">
        <w:rPr>
          <w:rFonts w:cs="Arial"/>
        </w:rPr>
        <w:tab/>
        <w:t xml:space="preserve">        (Потпис)                                (Потпис и лиценцни печат)</w:t>
      </w:r>
    </w:p>
    <w:p w:rsidR="00AD1279" w:rsidRPr="003B3BCE" w:rsidRDefault="00AD1279" w:rsidP="00AD1279">
      <w:pPr>
        <w:spacing w:before="0"/>
        <w:rPr>
          <w:rFonts w:cs="Arial"/>
        </w:rPr>
      </w:pPr>
    </w:p>
    <w:p w:rsidR="00AD1279" w:rsidRPr="003B3BCE" w:rsidRDefault="00AD1279" w:rsidP="00AD1279">
      <w:pPr>
        <w:spacing w:before="0"/>
        <w:rPr>
          <w:rFonts w:cs="Arial"/>
        </w:rPr>
      </w:pPr>
    </w:p>
    <w:p w:rsidR="00AD1279" w:rsidRPr="003B3BCE" w:rsidRDefault="00414CFF" w:rsidP="00AD1279">
      <w:pPr>
        <w:spacing w:before="0"/>
        <w:rPr>
          <w:rFonts w:cs="Arial"/>
        </w:rPr>
      </w:pPr>
      <w:r w:rsidRPr="003B3BCE">
        <w:rPr>
          <w:rFonts w:cs="Arial"/>
          <w:vertAlign w:val="superscript"/>
          <w:lang w:val="ru-RU"/>
        </w:rPr>
        <w:t>1)</w:t>
      </w:r>
      <w:r w:rsidR="00AD1279" w:rsidRPr="003B3BCE">
        <w:rPr>
          <w:rFonts w:cs="Arial"/>
        </w:rPr>
        <w:t xml:space="preserve">  у случају да се услуга односи на већи број МТ, уз Записник приложити посебну спецификацију по МТ</w:t>
      </w:r>
    </w:p>
    <w:p w:rsidR="00AD1279" w:rsidRPr="003B3BCE" w:rsidRDefault="00414CFF" w:rsidP="00AD1279">
      <w:pPr>
        <w:spacing w:before="0"/>
        <w:rPr>
          <w:rFonts w:cs="Arial"/>
        </w:rPr>
      </w:pPr>
      <w:r w:rsidRPr="003B3BCE">
        <w:rPr>
          <w:rFonts w:cs="Arial"/>
          <w:vertAlign w:val="superscript"/>
          <w:lang w:val="ru-RU"/>
        </w:rPr>
        <w:t>2)</w:t>
      </w:r>
      <w:r w:rsidRPr="003B3BCE">
        <w:rPr>
          <w:rFonts w:cs="Arial"/>
          <w:lang w:val="ru-RU"/>
        </w:rPr>
        <w:t xml:space="preserve">   </w:t>
      </w:r>
      <w:r w:rsidR="00AD1279" w:rsidRPr="003B3BCE">
        <w:rPr>
          <w:rFonts w:cs="Arial"/>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F50A66">
      <w:pPr>
        <w:pStyle w:val="KDPodnaslov1"/>
        <w:spacing w:before="0"/>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F50A66">
      <w:pPr>
        <w:pStyle w:val="KDPodnaslov1"/>
        <w:spacing w:before="0"/>
        <w:rPr>
          <w:rFonts w:cs="Arial"/>
        </w:rPr>
      </w:pPr>
    </w:p>
    <w:p w:rsidR="00B16DCF" w:rsidRDefault="00B16DCF" w:rsidP="00F50A66">
      <w:pPr>
        <w:pStyle w:val="KDPodnaslov1"/>
        <w:spacing w:before="0"/>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F50A66">
      <w:pPr>
        <w:pStyle w:val="KDPodnaslov1"/>
        <w:spacing w:before="0"/>
        <w:jc w:val="both"/>
        <w:rPr>
          <w:rFonts w:eastAsia="Arial Unicode MS" w:cs="Arial"/>
        </w:rPr>
      </w:pPr>
    </w:p>
    <w:bookmarkEnd w:id="26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A3D3E">
      <w:pPr>
        <w:pStyle w:val="KDParagraf"/>
        <w:numPr>
          <w:ilvl w:val="0"/>
          <w:numId w:val="28"/>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F50A66" w:rsidRPr="00F50A66">
        <w:t xml:space="preserve"> </w:t>
      </w:r>
      <w:r w:rsidR="00F50A66" w:rsidRPr="00F50A66">
        <w:rPr>
          <w:rFonts w:cs="Arial"/>
        </w:rPr>
        <w:t>Израда пројекта за нову станицу за претакање киселине и лужине Огранак ТЕНТ</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F50A66">
        <w:rPr>
          <w:rFonts w:cs="Arial"/>
        </w:rPr>
        <w:t xml:space="preserve">: </w:t>
      </w:r>
      <w:r w:rsidR="00F50A66" w:rsidRPr="004B33D7">
        <w:rPr>
          <w:rFonts w:cs="Arial"/>
        </w:rPr>
        <w:t>3000/0975/2016(1401/2016)</w:t>
      </w:r>
    </w:p>
    <w:p w:rsidR="00B16DCF" w:rsidRDefault="00EE793E" w:rsidP="009A3D3E">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50A66">
        <w:rPr>
          <w:rFonts w:cs="Arial"/>
          <w:color w:val="00B0F0"/>
          <w:lang w:val="sr-Latn-RS"/>
        </w:rPr>
        <w:t>.</w:t>
      </w:r>
    </w:p>
    <w:p w:rsidR="00EE793E" w:rsidRPr="00E47C2E" w:rsidRDefault="00EE793E" w:rsidP="009A3D3E">
      <w:pPr>
        <w:pStyle w:val="KDNabrajanje"/>
        <w:numPr>
          <w:ilvl w:val="0"/>
          <w:numId w:val="27"/>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50A66" w:rsidRPr="004B33D7">
        <w:rPr>
          <w:rFonts w:cs="Arial"/>
        </w:rPr>
        <w:t>3000/0975/2016(1401/2016)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 (у даљем тексту: Услуга) која се састоји од:</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6A6E23" w:rsidRPr="00E47C2E" w:rsidRDefault="006A6E23" w:rsidP="006A6E23">
      <w:pPr>
        <w:pStyle w:val="KDParagraf"/>
        <w:spacing w:before="0"/>
        <w:jc w:val="center"/>
        <w:rPr>
          <w:rFonts w:cs="Arial"/>
        </w:rPr>
      </w:pPr>
      <w:r w:rsidRPr="00E47C2E">
        <w:rPr>
          <w:rFonts w:cs="Arial"/>
          <w:b/>
        </w:rPr>
        <w:t>Члан 2</w:t>
      </w:r>
      <w:r w:rsidRPr="00E47C2E">
        <w:rPr>
          <w:rFonts w:cs="Arial"/>
        </w:rPr>
        <w:t>.</w:t>
      </w:r>
    </w:p>
    <w:p w:rsidR="006A6E23" w:rsidRPr="00E47C2E" w:rsidRDefault="006A6E23" w:rsidP="006A6E23">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9A007E">
        <w:rPr>
          <w:rFonts w:cs="Arial"/>
        </w:rPr>
        <w:t>RSD</w:t>
      </w:r>
      <w:r w:rsidRPr="00E47C2E">
        <w:rPr>
          <w:rFonts w:cs="Arial"/>
        </w:rPr>
        <w:t>, без пореза на додату вредност.</w:t>
      </w:r>
    </w:p>
    <w:p w:rsidR="006A6E23" w:rsidRPr="00E47C2E" w:rsidRDefault="006A6E23" w:rsidP="006A6E23">
      <w:pPr>
        <w:pStyle w:val="KDParagraf"/>
        <w:spacing w:before="0"/>
        <w:rPr>
          <w:rFonts w:cs="Arial"/>
        </w:rPr>
      </w:pPr>
    </w:p>
    <w:p w:rsidR="006A6E23" w:rsidRPr="00E47C2E" w:rsidRDefault="006A6E23" w:rsidP="006A6E23">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6A6E23" w:rsidRPr="00E47C2E" w:rsidRDefault="006A6E23" w:rsidP="006A6E23">
      <w:pPr>
        <w:pStyle w:val="KDParagraf"/>
        <w:spacing w:before="0"/>
        <w:rPr>
          <w:rFonts w:cs="Arial"/>
        </w:rPr>
      </w:pPr>
    </w:p>
    <w:p w:rsidR="006A6E23" w:rsidRPr="005800E2" w:rsidRDefault="006A6E23" w:rsidP="006A6E23">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6A6E23" w:rsidRPr="00E47C2E" w:rsidRDefault="006A6E23" w:rsidP="006A6E23">
      <w:pPr>
        <w:pStyle w:val="KDParagraf"/>
        <w:spacing w:before="0"/>
        <w:rPr>
          <w:rFonts w:cs="Arial"/>
          <w:b/>
          <w:color w:val="00B0F0"/>
        </w:rPr>
      </w:pPr>
    </w:p>
    <w:p w:rsidR="006A6E23" w:rsidRPr="00E47C2E" w:rsidRDefault="006A6E23" w:rsidP="006A6E23">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rPr>
      </w:pPr>
    </w:p>
    <w:p w:rsidR="007C147E" w:rsidRPr="00F10346" w:rsidRDefault="007C147E" w:rsidP="007C147E">
      <w:pPr>
        <w:pStyle w:val="KDParagraf"/>
        <w:spacing w:before="0"/>
        <w:rPr>
          <w:rFonts w:cs="Arial"/>
          <w:b/>
        </w:rPr>
      </w:pPr>
      <w:r w:rsidRPr="00F10346">
        <w:rPr>
          <w:rFonts w:cs="Arial"/>
          <w:b/>
        </w:rPr>
        <w:t>ИЗДАВАЊЕ РАЧУНА И ПЛАЋАЊЕ</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6A6E23" w:rsidRPr="00FC4A9E" w:rsidRDefault="006A6E23" w:rsidP="006A6E23">
      <w:pPr>
        <w:pStyle w:val="KDParagraf"/>
        <w:spacing w:before="0"/>
        <w:rPr>
          <w:rFonts w:cs="Arial"/>
        </w:rPr>
      </w:pPr>
      <w:r w:rsidRPr="00E47C2E">
        <w:rPr>
          <w:rFonts w:cs="Arial"/>
        </w:rPr>
        <w:t>Корисник услуге се обавезује да Пружаоцу услуга плати извршен</w:t>
      </w:r>
      <w:r w:rsidRPr="00FC4A9E">
        <w:rPr>
          <w:rFonts w:cs="Arial"/>
        </w:rPr>
        <w:t>у Услугу динарском дознаком , на следећи начин:</w:t>
      </w:r>
    </w:p>
    <w:p w:rsidR="006A6E23" w:rsidRPr="00FC4A9E" w:rsidRDefault="006A6E23" w:rsidP="006A6E23">
      <w:pPr>
        <w:pStyle w:val="KDParagraf"/>
        <w:spacing w:before="0"/>
        <w:rPr>
          <w:rFonts w:cs="Arial"/>
        </w:rPr>
      </w:pPr>
    </w:p>
    <w:p w:rsidR="006A6E23" w:rsidRPr="00FC4A9E" w:rsidRDefault="006A6E23" w:rsidP="006A6E23">
      <w:pPr>
        <w:pStyle w:val="KDParagraf"/>
        <w:spacing w:before="0"/>
        <w:rPr>
          <w:rFonts w:cs="Arial"/>
        </w:rPr>
      </w:pPr>
      <w:r w:rsidRPr="00FC4A9E">
        <w:rPr>
          <w:rFonts w:cs="Arial"/>
        </w:rPr>
        <w:t>Корисник услуге се обавезује да Пружаоцу услуге плати извршене услуге на следећи начин:</w:t>
      </w:r>
    </w:p>
    <w:p w:rsidR="006A6E23" w:rsidRDefault="006A6E23" w:rsidP="006A6E23">
      <w:pPr>
        <w:pStyle w:val="KDParagraf"/>
        <w:spacing w:before="0"/>
        <w:rPr>
          <w:rFonts w:cs="Arial"/>
          <w:lang w:val="sr-Cyrl-RS"/>
        </w:rPr>
      </w:pPr>
      <w:r w:rsidRPr="00FC4A9E">
        <w:rPr>
          <w:rFonts w:cs="Arial"/>
        </w:rPr>
        <w:t>•</w:t>
      </w:r>
      <w:r w:rsidRPr="00FC4A9E">
        <w:rPr>
          <w:rFonts w:cs="Arial"/>
        </w:rPr>
        <w:tab/>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7C147E" w:rsidRDefault="007C147E" w:rsidP="006A6E23">
      <w:pPr>
        <w:pStyle w:val="KDParagraf"/>
        <w:spacing w:before="0"/>
        <w:rPr>
          <w:rFonts w:cs="Arial"/>
          <w:lang w:val="sr-Cyrl-RS"/>
        </w:rPr>
      </w:pPr>
    </w:p>
    <w:p w:rsidR="00B8431C" w:rsidRDefault="00B8431C" w:rsidP="006A6E23">
      <w:pPr>
        <w:pStyle w:val="KDParagraf"/>
        <w:spacing w:before="0"/>
        <w:rPr>
          <w:rFonts w:cs="Arial"/>
          <w:lang w:val="sr-Cyrl-RS"/>
        </w:rPr>
      </w:pPr>
    </w:p>
    <w:p w:rsidR="00B8431C" w:rsidRDefault="00B8431C" w:rsidP="006A6E23">
      <w:pPr>
        <w:pStyle w:val="KDParagraf"/>
        <w:spacing w:before="0"/>
        <w:rPr>
          <w:rFonts w:cs="Arial"/>
          <w:lang w:val="sr-Cyrl-RS"/>
        </w:rPr>
      </w:pPr>
    </w:p>
    <w:p w:rsidR="00B8431C" w:rsidRDefault="00B8431C" w:rsidP="006A6E23">
      <w:pPr>
        <w:pStyle w:val="KDParagraf"/>
        <w:spacing w:before="0"/>
        <w:rPr>
          <w:rFonts w:cs="Arial"/>
          <w:lang w:val="sr-Cyrl-RS"/>
        </w:rPr>
      </w:pPr>
    </w:p>
    <w:p w:rsidR="00B8431C" w:rsidRDefault="00B8431C" w:rsidP="006A6E23">
      <w:pPr>
        <w:pStyle w:val="KDParagraf"/>
        <w:spacing w:before="0"/>
        <w:rPr>
          <w:rFonts w:cs="Arial"/>
          <w:lang w:val="sr-Cyrl-RS"/>
        </w:rPr>
      </w:pPr>
    </w:p>
    <w:p w:rsidR="00B8431C" w:rsidRDefault="00B8431C" w:rsidP="006A6E23">
      <w:pPr>
        <w:pStyle w:val="KDParagraf"/>
        <w:spacing w:before="0"/>
        <w:rPr>
          <w:rFonts w:cs="Arial"/>
          <w:lang w:val="sr-Cyrl-RS"/>
        </w:rPr>
      </w:pPr>
    </w:p>
    <w:p w:rsidR="00B8431C" w:rsidRDefault="00B8431C" w:rsidP="006A6E23">
      <w:pPr>
        <w:pStyle w:val="KDParagraf"/>
        <w:spacing w:before="0"/>
        <w:rPr>
          <w:rFonts w:cs="Arial"/>
          <w:lang w:val="sr-Cyrl-RS"/>
        </w:rPr>
      </w:pPr>
    </w:p>
    <w:p w:rsidR="007C147E" w:rsidRPr="007C147E" w:rsidRDefault="007C147E" w:rsidP="006A6E23">
      <w:pPr>
        <w:pStyle w:val="KDParagraf"/>
        <w:spacing w:before="0"/>
        <w:rPr>
          <w:rFonts w:cs="Arial"/>
          <w:b/>
          <w:lang w:val="sr-Cyrl-RS"/>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Pr>
          <w:rFonts w:cs="Arial"/>
        </w:rPr>
        <w:t xml:space="preserve">овлашћеног лица </w:t>
      </w:r>
      <w:r w:rsidR="00B8431C">
        <w:rPr>
          <w:rFonts w:cs="Arial"/>
          <w:lang w:val="sr-Cyrl-RS"/>
        </w:rPr>
        <w:t>Испоручиоца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уговр на основу којег се рачун издаје (број и датум).</w:t>
      </w:r>
    </w:p>
    <w:p w:rsidR="006A6E23" w:rsidRDefault="006A6E23" w:rsidP="006A6E23">
      <w:pPr>
        <w:pStyle w:val="KDParagraf"/>
        <w:spacing w:before="0"/>
        <w:rPr>
          <w:rFonts w:cs="Arial"/>
          <w:lang w:val="sr-Cyrl-RS"/>
        </w:rPr>
      </w:pPr>
    </w:p>
    <w:p w:rsidR="006A6E23" w:rsidRPr="00BD3448" w:rsidRDefault="006A6E23" w:rsidP="006A6E23">
      <w:pPr>
        <w:pStyle w:val="KDParagraf"/>
        <w:spacing w:before="0"/>
        <w:rPr>
          <w:rFonts w:cs="Arial"/>
        </w:rPr>
      </w:pPr>
      <w:r w:rsidRPr="00F10346">
        <w:rPr>
          <w:rFonts w:cs="Arial"/>
        </w:rPr>
        <w:t xml:space="preserve">У испостављеном рачуну и отпремници, </w:t>
      </w:r>
      <w:r w:rsidRPr="00E47C2E">
        <w:rPr>
          <w:rFonts w:cs="Arial"/>
        </w:rPr>
        <w:t>Пружалац услуге</w:t>
      </w:r>
      <w:r w:rsidRPr="00F10346">
        <w:rPr>
          <w:rFonts w:cs="Arial"/>
        </w:rPr>
        <w:t xml:space="preserve"> је дужан да</w:t>
      </w:r>
      <w:r>
        <w:rPr>
          <w:rFonts w:cs="Arial"/>
          <w:lang w:val="sr-Cyrl-RS"/>
        </w:rPr>
        <w:t xml:space="preserve"> наведе број уговора и да </w:t>
      </w:r>
      <w:r w:rsidRPr="00F10346">
        <w:rPr>
          <w:rFonts w:cs="Arial"/>
        </w:rPr>
        <w:t xml:space="preserve">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E47C2E">
        <w:rPr>
          <w:rFonts w:cs="Arial"/>
        </w:rPr>
        <w:t>Пружалац услуге</w:t>
      </w:r>
      <w:r w:rsidRPr="00F10346">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w:t>
      </w:r>
      <w:r w:rsidRPr="00BD3448">
        <w:rPr>
          <w:rFonts w:cs="Arial"/>
        </w:rPr>
        <w:t>прихваћене понуде.</w:t>
      </w:r>
    </w:p>
    <w:p w:rsidR="006A6E23" w:rsidRDefault="006A6E23" w:rsidP="006A6E23">
      <w:pPr>
        <w:pStyle w:val="KDParagraf"/>
        <w:spacing w:before="0"/>
        <w:rPr>
          <w:rFonts w:cs="Arial"/>
          <w:lang w:val="sr-Cyrl-RS"/>
        </w:rPr>
      </w:pPr>
    </w:p>
    <w:p w:rsidR="006A6E23" w:rsidRDefault="006A6E23" w:rsidP="006A6E23">
      <w:pPr>
        <w:pStyle w:val="KDParagraf"/>
        <w:spacing w:before="0"/>
        <w:rPr>
          <w:rFonts w:cs="Arial"/>
          <w:lang w:val="sr-Cyrl-RS" w:eastAsia="sr-Latn-CS"/>
        </w:rPr>
      </w:pPr>
    </w:p>
    <w:p w:rsidR="006A6E23" w:rsidRPr="00A17E39" w:rsidRDefault="006A6E23" w:rsidP="006A6E23">
      <w:pPr>
        <w:pStyle w:val="KDParagraf"/>
        <w:spacing w:before="0"/>
        <w:rPr>
          <w:rFonts w:cs="Arial"/>
          <w:lang w:val="sr-Cyrl-RS" w:eastAsia="sr-Latn-CS"/>
        </w:rPr>
      </w:pPr>
      <w:r w:rsidRPr="00BD3448">
        <w:rPr>
          <w:rFonts w:cs="Arial"/>
          <w:lang w:eastAsia="sr-Latn-CS"/>
        </w:rPr>
        <w:t xml:space="preserve">Рок плаћања почиње да тече од дана пријема исправног рачуна са захтеваном пратећом документацијом. </w:t>
      </w:r>
    </w:p>
    <w:p w:rsidR="00DC4C36" w:rsidRPr="000350BD" w:rsidRDefault="00DC4C36" w:rsidP="00DC4C36">
      <w:pPr>
        <w:pStyle w:val="KDParagraf"/>
        <w:spacing w:before="0"/>
        <w:ind w:left="1650"/>
        <w:rPr>
          <w:rFonts w:cs="Arial"/>
          <w:color w:val="00B0F0"/>
        </w:rPr>
      </w:pPr>
    </w:p>
    <w:p w:rsidR="00EE793E" w:rsidRDefault="00EE793E" w:rsidP="00EE793E">
      <w:pPr>
        <w:pStyle w:val="KDParagraf"/>
        <w:spacing w:before="0"/>
        <w:rPr>
          <w:rFonts w:cs="Arial"/>
          <w:b/>
          <w:lang w:val="sr-Cyrl-RS"/>
        </w:rPr>
      </w:pPr>
      <w:r w:rsidRPr="00E47C2E">
        <w:rPr>
          <w:rFonts w:cs="Arial"/>
          <w:b/>
        </w:rPr>
        <w:t>ИЗВЕШТАЈИ И КОРЕСПОНДЕНЦИЈА</w:t>
      </w:r>
    </w:p>
    <w:p w:rsidR="00B8431C" w:rsidRPr="00B8431C" w:rsidRDefault="00B8431C" w:rsidP="00EE793E">
      <w:pPr>
        <w:pStyle w:val="KDParagraf"/>
        <w:spacing w:before="0"/>
        <w:rPr>
          <w:rFonts w:cs="Arial"/>
          <w:b/>
          <w:lang w:val="sr-Cyrl-RS"/>
        </w:rPr>
      </w:pP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B8431C" w:rsidRDefault="00B8431C" w:rsidP="00EE793E">
      <w:pPr>
        <w:pStyle w:val="KDParagraf"/>
        <w:spacing w:before="0"/>
        <w:rPr>
          <w:rFonts w:cs="Arial"/>
          <w:lang w:val="sr-Cyrl-RS"/>
        </w:rPr>
      </w:pPr>
    </w:p>
    <w:p w:rsidR="00B8431C" w:rsidRDefault="00B8431C"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3B3BCE" w:rsidRDefault="00EE793E" w:rsidP="00EE793E">
      <w:pPr>
        <w:pStyle w:val="KDParagraf"/>
        <w:spacing w:before="0"/>
        <w:rPr>
          <w:rFonts w:cs="Arial"/>
        </w:rPr>
      </w:pPr>
    </w:p>
    <w:p w:rsidR="00EE793E" w:rsidRPr="003B3BCE" w:rsidRDefault="00EE793E" w:rsidP="00EE793E">
      <w:pPr>
        <w:pStyle w:val="KDParagraf"/>
        <w:spacing w:before="0"/>
        <w:rPr>
          <w:rFonts w:cs="Arial"/>
          <w:b/>
        </w:rPr>
      </w:pPr>
      <w:r w:rsidRPr="003B3BCE">
        <w:rPr>
          <w:rFonts w:cs="Arial"/>
          <w:b/>
        </w:rPr>
        <w:t xml:space="preserve">ОБАВЕЗЕ КОРИСНИКА УСЛУГЕ </w:t>
      </w:r>
    </w:p>
    <w:p w:rsidR="00EE793E" w:rsidRPr="003B3BCE" w:rsidRDefault="00EE793E" w:rsidP="000350BD">
      <w:pPr>
        <w:pStyle w:val="KDParagraf"/>
        <w:spacing w:before="0"/>
        <w:jc w:val="center"/>
        <w:rPr>
          <w:rFonts w:cs="Arial"/>
        </w:rPr>
      </w:pPr>
      <w:r w:rsidRPr="003B3BCE">
        <w:rPr>
          <w:rFonts w:cs="Arial"/>
          <w:b/>
        </w:rPr>
        <w:t>Члан 7</w:t>
      </w:r>
      <w:r w:rsidRPr="003B3BCE">
        <w:rPr>
          <w:rFonts w:cs="Arial"/>
        </w:rPr>
        <w:t>.</w:t>
      </w:r>
    </w:p>
    <w:p w:rsidR="00EE793E" w:rsidRPr="003B3BCE" w:rsidRDefault="00EE793E" w:rsidP="00EE793E">
      <w:pPr>
        <w:pStyle w:val="KDParagraf"/>
        <w:spacing w:before="0"/>
        <w:rPr>
          <w:rFonts w:cs="Arial"/>
        </w:rPr>
      </w:pPr>
      <w:r w:rsidRPr="003B3BCE">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3B3BCE" w:rsidRDefault="00EE793E" w:rsidP="00EE793E">
      <w:pPr>
        <w:pStyle w:val="KDParagraf"/>
        <w:spacing w:before="0"/>
        <w:rPr>
          <w:rFonts w:cs="Arial"/>
        </w:rPr>
      </w:pPr>
      <w:r w:rsidRPr="003B3BCE">
        <w:rPr>
          <w:rFonts w:cs="Arial"/>
        </w:rPr>
        <w:t xml:space="preserve">Све исплате по основу овог Уговора биће извршене на рачун Пружаоца услуге: </w:t>
      </w:r>
      <w:r w:rsidRPr="003B3BCE">
        <w:rPr>
          <w:rFonts w:cs="Arial"/>
        </w:rPr>
        <w:tab/>
      </w:r>
    </w:p>
    <w:p w:rsidR="00EE793E" w:rsidRPr="003B3BCE" w:rsidRDefault="00EE793E" w:rsidP="00EE793E">
      <w:pPr>
        <w:pStyle w:val="KDParagraf"/>
        <w:spacing w:before="0"/>
        <w:rPr>
          <w:rFonts w:cs="Arial"/>
        </w:rPr>
      </w:pPr>
      <w:r w:rsidRPr="003B3BCE">
        <w:rPr>
          <w:rFonts w:cs="Arial"/>
        </w:rPr>
        <w:t xml:space="preserve">бр рачуна: _____________________________ код банке:____________ </w:t>
      </w:r>
    </w:p>
    <w:p w:rsidR="00EE793E" w:rsidRPr="003B3BCE" w:rsidRDefault="00EE793E" w:rsidP="00EE793E">
      <w:pPr>
        <w:pStyle w:val="KDParagraf"/>
        <w:spacing w:before="0"/>
        <w:rPr>
          <w:rFonts w:cs="Arial"/>
        </w:rPr>
      </w:pPr>
    </w:p>
    <w:p w:rsidR="00EE793E" w:rsidRPr="003B3BCE" w:rsidRDefault="00EE793E" w:rsidP="000350BD">
      <w:pPr>
        <w:pStyle w:val="KDParagraf"/>
        <w:spacing w:before="0"/>
        <w:jc w:val="center"/>
        <w:rPr>
          <w:rFonts w:cs="Arial"/>
        </w:rPr>
      </w:pPr>
      <w:r w:rsidRPr="003B3BCE">
        <w:rPr>
          <w:rFonts w:cs="Arial"/>
          <w:b/>
        </w:rPr>
        <w:t>Члан 8</w:t>
      </w:r>
      <w:r w:rsidRPr="003B3BCE">
        <w:rPr>
          <w:rFonts w:cs="Arial"/>
        </w:rPr>
        <w:t>.</w:t>
      </w:r>
    </w:p>
    <w:p w:rsidR="00EE793E" w:rsidRPr="003B3BCE" w:rsidRDefault="00EE793E" w:rsidP="00EE793E">
      <w:pPr>
        <w:pStyle w:val="KDParagraf"/>
        <w:spacing w:before="0"/>
        <w:rPr>
          <w:rFonts w:cs="Arial"/>
        </w:rPr>
      </w:pPr>
      <w:r w:rsidRPr="003B3BCE">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3B3BCE" w:rsidRDefault="00EE793E" w:rsidP="00EE793E">
      <w:pPr>
        <w:pStyle w:val="KDParagraf"/>
        <w:spacing w:before="0"/>
        <w:rPr>
          <w:rFonts w:cs="Arial"/>
        </w:rPr>
      </w:pPr>
      <w:r w:rsidRPr="003B3BCE">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3B3BCE" w:rsidRDefault="00EE793E" w:rsidP="00EE793E">
      <w:pPr>
        <w:pStyle w:val="KDParagraf"/>
        <w:spacing w:before="0"/>
        <w:rPr>
          <w:rFonts w:cs="Arial"/>
        </w:rPr>
      </w:pPr>
    </w:p>
    <w:p w:rsidR="00EE793E" w:rsidRPr="003B3BCE" w:rsidRDefault="00EE793E" w:rsidP="000350BD">
      <w:pPr>
        <w:pStyle w:val="KDParagraf"/>
        <w:spacing w:before="0"/>
        <w:jc w:val="center"/>
        <w:rPr>
          <w:rFonts w:cs="Arial"/>
        </w:rPr>
      </w:pPr>
      <w:r w:rsidRPr="003B3BCE">
        <w:rPr>
          <w:rFonts w:cs="Arial"/>
          <w:b/>
        </w:rPr>
        <w:t>Члан 9</w:t>
      </w:r>
      <w:r w:rsidRPr="003B3BCE">
        <w:rPr>
          <w:rFonts w:cs="Arial"/>
        </w:rPr>
        <w:t>.</w:t>
      </w:r>
    </w:p>
    <w:p w:rsidR="00EE793E" w:rsidRPr="003B3BCE" w:rsidRDefault="00EE793E" w:rsidP="00EE793E">
      <w:pPr>
        <w:pStyle w:val="KDParagraf"/>
        <w:spacing w:before="0"/>
        <w:rPr>
          <w:rFonts w:cs="Arial"/>
        </w:rPr>
      </w:pPr>
      <w:r w:rsidRPr="003B3BCE">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3B3BCE" w:rsidRDefault="00EE793E" w:rsidP="00EE793E">
      <w:pPr>
        <w:pStyle w:val="KDParagraf"/>
        <w:spacing w:before="0"/>
        <w:rPr>
          <w:rFonts w:cs="Arial"/>
        </w:rPr>
      </w:pPr>
    </w:p>
    <w:p w:rsidR="00EE793E" w:rsidRPr="003B3BCE" w:rsidRDefault="00EE793E" w:rsidP="00EE793E">
      <w:pPr>
        <w:pStyle w:val="KDParagraf"/>
        <w:spacing w:before="0"/>
        <w:rPr>
          <w:rFonts w:cs="Arial"/>
          <w:b/>
        </w:rPr>
      </w:pPr>
      <w:r w:rsidRPr="003B3BCE">
        <w:rPr>
          <w:rFonts w:cs="Arial"/>
          <w:b/>
        </w:rPr>
        <w:t>ОБАВЕЗЕ ПРУЖАОЦА УСЛУГЕ</w:t>
      </w:r>
    </w:p>
    <w:p w:rsidR="00EE793E" w:rsidRPr="003B3BCE" w:rsidRDefault="00EE793E" w:rsidP="000350BD">
      <w:pPr>
        <w:pStyle w:val="KDParagraf"/>
        <w:spacing w:before="0"/>
        <w:jc w:val="center"/>
        <w:rPr>
          <w:rFonts w:cs="Arial"/>
        </w:rPr>
      </w:pPr>
      <w:r w:rsidRPr="003B3BCE">
        <w:rPr>
          <w:rFonts w:cs="Arial"/>
          <w:b/>
        </w:rPr>
        <w:t>Члан 10</w:t>
      </w:r>
      <w:r w:rsidRPr="003B3BCE">
        <w:rPr>
          <w:rFonts w:cs="Arial"/>
        </w:rPr>
        <w:t>.</w:t>
      </w:r>
    </w:p>
    <w:p w:rsidR="00EE793E" w:rsidRPr="003B3BCE" w:rsidRDefault="00EE793E" w:rsidP="00EE793E">
      <w:pPr>
        <w:pStyle w:val="KDParagraf"/>
        <w:spacing w:before="0"/>
        <w:rPr>
          <w:rFonts w:cs="Arial"/>
        </w:rPr>
      </w:pPr>
      <w:r w:rsidRPr="003B3BCE">
        <w:rPr>
          <w:rFonts w:cs="Arial"/>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3B3BCE" w:rsidRDefault="00EE793E" w:rsidP="00EE793E">
      <w:pPr>
        <w:pStyle w:val="KDParagraf"/>
        <w:spacing w:before="0"/>
        <w:rPr>
          <w:rFonts w:cs="Arial"/>
        </w:rPr>
      </w:pPr>
      <w:r w:rsidRPr="003B3BCE">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3B3BCE" w:rsidRDefault="00EE793E" w:rsidP="00EE793E">
      <w:pPr>
        <w:pStyle w:val="KDParagraf"/>
        <w:spacing w:before="0"/>
        <w:rPr>
          <w:rFonts w:cs="Arial"/>
        </w:rPr>
      </w:pPr>
      <w:r w:rsidRPr="003B3BCE">
        <w:rPr>
          <w:rFonts w:cs="Arial"/>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 овог Уговора, а у складу са прописима Републике Србије.</w:t>
      </w:r>
    </w:p>
    <w:p w:rsidR="00EE793E" w:rsidRPr="003B3BCE" w:rsidRDefault="00EE793E" w:rsidP="00EE793E">
      <w:pPr>
        <w:pStyle w:val="KDParagraf"/>
        <w:spacing w:before="0"/>
        <w:rPr>
          <w:rFonts w:cs="Arial"/>
        </w:rPr>
      </w:pPr>
      <w:r w:rsidRPr="003B3BCE">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3B3BCE" w:rsidRDefault="00EE793E" w:rsidP="00EE793E">
      <w:pPr>
        <w:pStyle w:val="KDParagraf"/>
        <w:spacing w:before="0"/>
        <w:rPr>
          <w:rFonts w:cs="Arial"/>
        </w:rPr>
      </w:pPr>
      <w:r w:rsidRPr="003B3BCE">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7C646E" w:rsidRPr="00B8431C" w:rsidRDefault="00EE793E" w:rsidP="00EE793E">
      <w:pPr>
        <w:pStyle w:val="KDParagraf"/>
        <w:spacing w:before="0"/>
        <w:rPr>
          <w:rFonts w:cs="Arial"/>
          <w:lang w:val="sr-Cyrl-RS"/>
        </w:rPr>
      </w:pPr>
      <w:r w:rsidRPr="003B3BCE">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EE793E" w:rsidRPr="003B3BCE" w:rsidRDefault="00EE793E" w:rsidP="00586A59">
      <w:pPr>
        <w:pStyle w:val="KDParagraf"/>
        <w:spacing w:before="0"/>
        <w:jc w:val="center"/>
        <w:rPr>
          <w:rFonts w:cs="Arial"/>
        </w:rPr>
      </w:pPr>
      <w:r w:rsidRPr="003B3BCE">
        <w:rPr>
          <w:rFonts w:cs="Arial"/>
          <w:b/>
        </w:rPr>
        <w:t>Члан 11</w:t>
      </w:r>
      <w:r w:rsidRPr="003B3BCE">
        <w:rPr>
          <w:rFonts w:cs="Arial"/>
        </w:rPr>
        <w:t>.</w:t>
      </w:r>
    </w:p>
    <w:p w:rsidR="00EE793E" w:rsidRPr="003B3BCE" w:rsidRDefault="00EE793E" w:rsidP="00EE793E">
      <w:pPr>
        <w:pStyle w:val="KDParagraf"/>
        <w:spacing w:before="0"/>
        <w:rPr>
          <w:rFonts w:cs="Arial"/>
        </w:rPr>
      </w:pPr>
      <w:r w:rsidRPr="003B3BC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3B3BCE" w:rsidRDefault="00EE793E" w:rsidP="00EE793E">
      <w:pPr>
        <w:pStyle w:val="KDParagraf"/>
        <w:spacing w:before="0"/>
        <w:rPr>
          <w:rFonts w:cs="Arial"/>
        </w:rPr>
      </w:pPr>
      <w:r w:rsidRPr="003B3BC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3B3BCE" w:rsidRDefault="00EE793E" w:rsidP="00EE793E">
      <w:pPr>
        <w:pStyle w:val="KDParagraf"/>
        <w:spacing w:before="0"/>
        <w:rPr>
          <w:rFonts w:cs="Arial"/>
        </w:rPr>
      </w:pPr>
    </w:p>
    <w:p w:rsidR="00EE793E" w:rsidRPr="003B3BCE" w:rsidRDefault="00EE793E" w:rsidP="00EE793E">
      <w:pPr>
        <w:pStyle w:val="KDParagraf"/>
        <w:spacing w:before="0"/>
        <w:rPr>
          <w:rFonts w:cs="Arial"/>
          <w:b/>
        </w:rPr>
      </w:pPr>
      <w:r w:rsidRPr="003B3BCE">
        <w:rPr>
          <w:rFonts w:cs="Arial"/>
          <w:b/>
        </w:rPr>
        <w:t>РОК  И ДИНАМКА ПРУЖАЊА УСЛУГЕ</w:t>
      </w:r>
    </w:p>
    <w:p w:rsidR="00EE793E" w:rsidRPr="003B3BCE" w:rsidRDefault="00EE793E" w:rsidP="00586A59">
      <w:pPr>
        <w:pStyle w:val="KDParagraf"/>
        <w:spacing w:before="0"/>
        <w:jc w:val="center"/>
        <w:rPr>
          <w:rFonts w:cs="Arial"/>
        </w:rPr>
      </w:pPr>
      <w:r w:rsidRPr="003B3BCE">
        <w:rPr>
          <w:rFonts w:cs="Arial"/>
          <w:b/>
        </w:rPr>
        <w:t>Члан 1</w:t>
      </w:r>
      <w:r w:rsidR="00AC63BF">
        <w:rPr>
          <w:rFonts w:cs="Arial"/>
          <w:b/>
        </w:rPr>
        <w:t>2</w:t>
      </w:r>
      <w:r w:rsidRPr="003B3BCE">
        <w:rPr>
          <w:rFonts w:cs="Arial"/>
        </w:rPr>
        <w:t>.</w:t>
      </w:r>
    </w:p>
    <w:p w:rsidR="00EE793E" w:rsidRPr="00B8431C" w:rsidRDefault="00EE793E" w:rsidP="00EE793E">
      <w:pPr>
        <w:pStyle w:val="KDParagraf"/>
        <w:spacing w:before="0"/>
        <w:rPr>
          <w:rFonts w:cs="Arial"/>
          <w:lang w:val="sr-Cyrl-RS"/>
        </w:rPr>
      </w:pPr>
      <w:r w:rsidRPr="003B3BCE">
        <w:rPr>
          <w:rFonts w:cs="Arial"/>
        </w:rPr>
        <w:t>Рок за извршење Услуге из члана 1. овог Уговора износи ___ (словима:___) почев од дан</w:t>
      </w:r>
      <w:r w:rsidR="00E80075">
        <w:rPr>
          <w:rFonts w:cs="Arial"/>
        </w:rPr>
        <w:t>а ступања на снагу овог Уговора</w:t>
      </w:r>
      <w:r w:rsidR="005D0470" w:rsidRPr="003B3BCE">
        <w:rPr>
          <w:rFonts w:cs="Arial"/>
        </w:rPr>
        <w:t>.</w:t>
      </w:r>
    </w:p>
    <w:p w:rsidR="00AC63BF" w:rsidRPr="003B3BCE" w:rsidRDefault="00AC63BF" w:rsidP="00EE793E">
      <w:pPr>
        <w:pStyle w:val="KDParagraf"/>
        <w:spacing w:before="0"/>
        <w:rPr>
          <w:rFonts w:cs="Arial"/>
        </w:rPr>
      </w:pPr>
    </w:p>
    <w:p w:rsidR="00EE793E" w:rsidRPr="003B3BCE" w:rsidRDefault="00EE793E" w:rsidP="00EE793E">
      <w:pPr>
        <w:pStyle w:val="KDParagraf"/>
        <w:spacing w:before="0"/>
        <w:rPr>
          <w:rFonts w:cs="Arial"/>
          <w:b/>
        </w:rPr>
      </w:pPr>
      <w:r w:rsidRPr="003B3BCE">
        <w:rPr>
          <w:rFonts w:cs="Arial"/>
          <w:b/>
        </w:rPr>
        <w:t xml:space="preserve">СРЕДСТВА ФИНАНСИЈСКОГ ОБЕЗБЕЂЕЊА </w:t>
      </w:r>
    </w:p>
    <w:p w:rsidR="00EE793E" w:rsidRDefault="00EE793E" w:rsidP="00586A59">
      <w:pPr>
        <w:pStyle w:val="KDParagraf"/>
        <w:spacing w:before="0"/>
        <w:jc w:val="center"/>
        <w:rPr>
          <w:rFonts w:cs="Arial"/>
          <w:lang w:val="sr-Cyrl-RS"/>
        </w:rPr>
      </w:pPr>
      <w:r w:rsidRPr="003B3BCE">
        <w:rPr>
          <w:rFonts w:cs="Arial"/>
          <w:b/>
        </w:rPr>
        <w:t>Члан 1</w:t>
      </w:r>
      <w:r w:rsidR="00AC63BF">
        <w:rPr>
          <w:rFonts w:cs="Arial"/>
          <w:b/>
        </w:rPr>
        <w:t>3</w:t>
      </w:r>
      <w:r w:rsidRPr="003B3BCE">
        <w:rPr>
          <w:rFonts w:cs="Arial"/>
        </w:rPr>
        <w:t>.</w:t>
      </w:r>
    </w:p>
    <w:p w:rsidR="00B8431C" w:rsidRPr="00B8431C" w:rsidRDefault="00B8431C" w:rsidP="00B8431C">
      <w:pPr>
        <w:spacing w:before="0"/>
        <w:rPr>
          <w:rFonts w:cs="Arial"/>
          <w:lang w:val="sr-Cyrl-RS"/>
        </w:rPr>
      </w:pPr>
      <w:r w:rsidRPr="00B8431C">
        <w:rPr>
          <w:rFonts w:cs="Arial"/>
          <w:lang w:val="sr-Cyrl-RS"/>
        </w:rPr>
        <w:t xml:space="preserve">Пружалац услуге </w:t>
      </w:r>
      <w:r w:rsidRPr="00B8431C">
        <w:rPr>
          <w:rFonts w:cs="Arial"/>
        </w:rPr>
        <w:t xml:space="preserve"> је обавезан да:</w:t>
      </w:r>
      <w:r w:rsidRPr="00B8431C">
        <w:rPr>
          <w:rFonts w:cs="Arial"/>
          <w:lang w:val="sr-Cyrl-RS"/>
        </w:rPr>
        <w:t xml:space="preserve"> у року од 10 дана од дана обостраног потписивања уговора достави као средство за добро извршење посла</w:t>
      </w:r>
    </w:p>
    <w:p w:rsidR="00B8431C" w:rsidRPr="00B8431C" w:rsidRDefault="00B8431C" w:rsidP="00586A59">
      <w:pPr>
        <w:pStyle w:val="KDParagraf"/>
        <w:spacing w:before="0"/>
        <w:jc w:val="center"/>
        <w:rPr>
          <w:rFonts w:cs="Arial"/>
          <w:lang w:val="sr-Cyrl-RS"/>
        </w:rPr>
      </w:pPr>
    </w:p>
    <w:p w:rsidR="00EE793E" w:rsidRPr="003B3BCE" w:rsidRDefault="005D0470" w:rsidP="00EE793E">
      <w:pPr>
        <w:pStyle w:val="KDParagraf"/>
        <w:spacing w:before="0"/>
        <w:rPr>
          <w:rFonts w:cs="Arial"/>
        </w:rPr>
      </w:pPr>
      <w:r w:rsidRPr="003B3BCE">
        <w:rPr>
          <w:rFonts w:cs="Arial"/>
        </w:rPr>
        <w:t>-</w:t>
      </w:r>
      <w:r w:rsidR="00EE793E" w:rsidRPr="003B3BCE">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C49AE" w:rsidRPr="003B3BCE">
        <w:rPr>
          <w:rFonts w:cs="Arial"/>
        </w:rPr>
        <w:t>30</w:t>
      </w:r>
      <w:r w:rsidR="00EE793E" w:rsidRPr="003B3BCE">
        <w:rPr>
          <w:rFonts w:cs="Arial"/>
        </w:rPr>
        <w:t xml:space="preserve"> (словима:</w:t>
      </w:r>
      <w:r w:rsidR="002C49AE" w:rsidRPr="003B3BCE">
        <w:rPr>
          <w:rFonts w:cs="Arial"/>
        </w:rPr>
        <w:t>тридесет</w:t>
      </w:r>
      <w:r w:rsidR="00EE793E" w:rsidRPr="003B3BCE">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3B3BCE" w:rsidRDefault="00EE793E" w:rsidP="00EE793E">
      <w:pPr>
        <w:pStyle w:val="KDParagraf"/>
        <w:spacing w:before="0"/>
        <w:rPr>
          <w:rFonts w:cs="Arial"/>
        </w:rPr>
      </w:pPr>
    </w:p>
    <w:p w:rsidR="00EE793E" w:rsidRPr="003B3BCE" w:rsidRDefault="00EE793E" w:rsidP="00EE793E">
      <w:pPr>
        <w:pStyle w:val="KDParagraf"/>
        <w:spacing w:before="0"/>
        <w:rPr>
          <w:rFonts w:cs="Arial"/>
        </w:rPr>
      </w:pPr>
      <w:r w:rsidRPr="003B3BCE">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3B3BCE">
        <w:rPr>
          <w:rFonts w:cs="Arial"/>
        </w:rPr>
        <w:t xml:space="preserve">неблаговремено односно </w:t>
      </w:r>
      <w:r w:rsidRPr="003B3BCE">
        <w:rPr>
          <w:rFonts w:cs="Arial"/>
        </w:rPr>
        <w:t xml:space="preserve">неквалитетно изврши било коју од уговорених Услуга. </w:t>
      </w:r>
    </w:p>
    <w:p w:rsidR="00EE793E" w:rsidRPr="003B3BCE" w:rsidRDefault="00EE793E" w:rsidP="00EE793E">
      <w:pPr>
        <w:pStyle w:val="KDParagraf"/>
        <w:spacing w:before="0"/>
        <w:rPr>
          <w:rFonts w:cs="Arial"/>
        </w:rPr>
      </w:pPr>
    </w:p>
    <w:p w:rsidR="00EE793E" w:rsidRPr="003B3BCE" w:rsidRDefault="00EE793E" w:rsidP="00EE793E">
      <w:pPr>
        <w:pStyle w:val="KDParagraf"/>
        <w:spacing w:before="0"/>
        <w:rPr>
          <w:rFonts w:cs="Arial"/>
          <w:b/>
        </w:rPr>
      </w:pPr>
      <w:r w:rsidRPr="003B3BCE">
        <w:rPr>
          <w:rFonts w:cs="Arial"/>
          <w:b/>
        </w:rPr>
        <w:t>ИЗВРШИОЦИ</w:t>
      </w:r>
      <w:r w:rsidRPr="003B3BCE">
        <w:rPr>
          <w:rFonts w:cs="Arial"/>
          <w:b/>
        </w:rPr>
        <w:tab/>
      </w:r>
    </w:p>
    <w:p w:rsidR="00EE793E" w:rsidRPr="003B3BCE" w:rsidRDefault="00EE793E" w:rsidP="00586A59">
      <w:pPr>
        <w:pStyle w:val="KDParagraf"/>
        <w:spacing w:before="0"/>
        <w:jc w:val="center"/>
        <w:rPr>
          <w:rFonts w:cs="Arial"/>
        </w:rPr>
      </w:pPr>
      <w:r w:rsidRPr="003B3BCE">
        <w:rPr>
          <w:rFonts w:cs="Arial"/>
          <w:b/>
        </w:rPr>
        <w:t>Члан 1</w:t>
      </w:r>
      <w:r w:rsidR="00AC63BF">
        <w:rPr>
          <w:rFonts w:cs="Arial"/>
          <w:b/>
        </w:rPr>
        <w:t>4</w:t>
      </w:r>
      <w:r w:rsidRPr="003B3BCE">
        <w:rPr>
          <w:rFonts w:cs="Arial"/>
        </w:rPr>
        <w:t>.</w:t>
      </w:r>
    </w:p>
    <w:p w:rsidR="00EE793E" w:rsidRPr="003B3BCE" w:rsidRDefault="00EE793E" w:rsidP="00EE793E">
      <w:pPr>
        <w:pStyle w:val="KDParagraf"/>
        <w:spacing w:before="0"/>
        <w:rPr>
          <w:rFonts w:cs="Arial"/>
        </w:rPr>
      </w:pPr>
      <w:r w:rsidRPr="003B3BCE">
        <w:rPr>
          <w:rFonts w:cs="Arial"/>
        </w:rPr>
        <w:t>Извршиоци су ангажована лица од стране Пружаоца услуге.</w:t>
      </w:r>
    </w:p>
    <w:p w:rsidR="00EE793E" w:rsidRPr="003B3BCE" w:rsidRDefault="00EE793E" w:rsidP="00EE793E">
      <w:pPr>
        <w:pStyle w:val="KDParagraf"/>
        <w:spacing w:before="0"/>
        <w:rPr>
          <w:rFonts w:cs="Arial"/>
        </w:rPr>
      </w:pPr>
      <w:r w:rsidRPr="003B3BCE">
        <w:rPr>
          <w:rFonts w:cs="Arial"/>
        </w:rPr>
        <w:t>Пружалац услуге доставља Кориснику услуге:</w:t>
      </w:r>
    </w:p>
    <w:p w:rsidR="00EE793E" w:rsidRPr="003B3BCE" w:rsidRDefault="00EE793E" w:rsidP="00EE793E">
      <w:pPr>
        <w:pStyle w:val="KDParagraf"/>
        <w:spacing w:before="0"/>
        <w:rPr>
          <w:rFonts w:cs="Arial"/>
        </w:rPr>
      </w:pPr>
      <w:r w:rsidRPr="003B3BCE">
        <w:rPr>
          <w:rFonts w:cs="Arial"/>
        </w:rPr>
        <w:t>-</w:t>
      </w:r>
      <w:r w:rsidRPr="003B3BC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3B3BCE" w:rsidRDefault="00EE793E" w:rsidP="00EE793E">
      <w:pPr>
        <w:pStyle w:val="KDParagraf"/>
        <w:spacing w:before="0"/>
        <w:rPr>
          <w:rFonts w:cs="Arial"/>
        </w:rPr>
      </w:pPr>
      <w:r w:rsidRPr="003B3BCE">
        <w:rPr>
          <w:rFonts w:cs="Arial"/>
        </w:rPr>
        <w:t>-</w:t>
      </w:r>
      <w:r w:rsidRPr="003B3BC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3B3BCE" w:rsidRDefault="00EE793E" w:rsidP="00EE793E">
      <w:pPr>
        <w:pStyle w:val="KDParagraf"/>
        <w:spacing w:before="0"/>
        <w:rPr>
          <w:rFonts w:cs="Arial"/>
        </w:rPr>
      </w:pPr>
      <w:r w:rsidRPr="003B3BC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3B3BCE" w:rsidRDefault="00EE793E" w:rsidP="00EE793E">
      <w:pPr>
        <w:pStyle w:val="KDParagraf"/>
        <w:spacing w:before="0"/>
        <w:rPr>
          <w:rFonts w:cs="Arial"/>
        </w:rPr>
      </w:pPr>
      <w:r w:rsidRPr="003B3BC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3B3BCE" w:rsidRDefault="00EE793E" w:rsidP="00EE793E">
      <w:pPr>
        <w:pStyle w:val="KDParagraf"/>
        <w:spacing w:before="0"/>
        <w:rPr>
          <w:rFonts w:cs="Arial"/>
        </w:rPr>
      </w:pPr>
    </w:p>
    <w:p w:rsidR="00EE793E" w:rsidRPr="003B3BCE" w:rsidRDefault="00EE793E" w:rsidP="00586A59">
      <w:pPr>
        <w:pStyle w:val="KDParagraf"/>
        <w:spacing w:before="0"/>
        <w:jc w:val="center"/>
        <w:rPr>
          <w:rFonts w:cs="Arial"/>
        </w:rPr>
      </w:pPr>
      <w:r w:rsidRPr="003B3BCE">
        <w:rPr>
          <w:rFonts w:cs="Arial"/>
          <w:b/>
        </w:rPr>
        <w:t>Члан 1</w:t>
      </w:r>
      <w:r w:rsidR="00AC63BF">
        <w:rPr>
          <w:rFonts w:cs="Arial"/>
          <w:b/>
        </w:rPr>
        <w:t>5</w:t>
      </w:r>
      <w:r w:rsidRPr="003B3BCE">
        <w:rPr>
          <w:rFonts w:cs="Arial"/>
        </w:rPr>
        <w:t>.</w:t>
      </w:r>
    </w:p>
    <w:p w:rsidR="001463A3" w:rsidRPr="003B3BCE" w:rsidRDefault="00EE793E" w:rsidP="00EE793E">
      <w:pPr>
        <w:pStyle w:val="KDParagraf"/>
        <w:spacing w:before="0"/>
        <w:rPr>
          <w:rFonts w:cs="Arial"/>
        </w:rPr>
      </w:pPr>
      <w:r w:rsidRPr="003B3BC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3B3BCE" w:rsidRDefault="00EE793E" w:rsidP="00EE793E">
      <w:pPr>
        <w:pStyle w:val="KDParagraf"/>
        <w:spacing w:before="0"/>
        <w:rPr>
          <w:rFonts w:cs="Arial"/>
        </w:rPr>
      </w:pPr>
      <w:r w:rsidRPr="003B3BCE">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3B3BCE" w:rsidRDefault="00EE793E" w:rsidP="00EE793E">
      <w:pPr>
        <w:pStyle w:val="KDParagraf"/>
        <w:spacing w:before="0"/>
        <w:rPr>
          <w:rFonts w:cs="Arial"/>
        </w:rPr>
      </w:pPr>
      <w:r w:rsidRPr="003B3BCE">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3B3BCE" w:rsidRDefault="00EE793E" w:rsidP="00EE793E">
      <w:pPr>
        <w:pStyle w:val="KDParagraf"/>
        <w:spacing w:before="0"/>
        <w:rPr>
          <w:rFonts w:cs="Arial"/>
        </w:rPr>
      </w:pPr>
    </w:p>
    <w:p w:rsidR="00EE793E" w:rsidRPr="003B3BCE" w:rsidRDefault="00EE793E" w:rsidP="00586A59">
      <w:pPr>
        <w:pStyle w:val="KDParagraf"/>
        <w:spacing w:before="0"/>
        <w:jc w:val="center"/>
        <w:rPr>
          <w:rFonts w:cs="Arial"/>
        </w:rPr>
      </w:pPr>
      <w:r w:rsidRPr="003B3BCE">
        <w:rPr>
          <w:rFonts w:cs="Arial"/>
          <w:b/>
        </w:rPr>
        <w:t>Члан 1</w:t>
      </w:r>
      <w:r w:rsidR="00AC63BF">
        <w:rPr>
          <w:rFonts w:cs="Arial"/>
          <w:b/>
        </w:rPr>
        <w:t>6</w:t>
      </w:r>
      <w:r w:rsidRPr="003B3BCE">
        <w:rPr>
          <w:rFonts w:cs="Arial"/>
        </w:rPr>
        <w:t>.</w:t>
      </w:r>
    </w:p>
    <w:p w:rsidR="00EE793E" w:rsidRPr="003B3BCE" w:rsidRDefault="00EE793E" w:rsidP="00EE793E">
      <w:pPr>
        <w:pStyle w:val="KDParagraf"/>
        <w:spacing w:before="0"/>
        <w:rPr>
          <w:rFonts w:cs="Arial"/>
        </w:rPr>
      </w:pPr>
      <w:r w:rsidRPr="003B3BCE">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3B3BCE" w:rsidRDefault="00EE793E" w:rsidP="00EE793E">
      <w:pPr>
        <w:pStyle w:val="KDParagraf"/>
        <w:spacing w:before="0"/>
        <w:rPr>
          <w:rFonts w:cs="Arial"/>
        </w:rPr>
      </w:pPr>
      <w:r w:rsidRPr="003B3BCE">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3B3BCE" w:rsidRDefault="00B17826" w:rsidP="00EE793E">
      <w:pPr>
        <w:pStyle w:val="KDParagraf"/>
        <w:spacing w:before="0"/>
        <w:rPr>
          <w:rFonts w:cs="Arial"/>
          <w:b/>
        </w:rPr>
      </w:pPr>
    </w:p>
    <w:p w:rsidR="00EE793E" w:rsidRPr="003B3BCE" w:rsidRDefault="00EE793E" w:rsidP="00EE793E">
      <w:pPr>
        <w:pStyle w:val="KDParagraf"/>
        <w:spacing w:before="0"/>
        <w:rPr>
          <w:rFonts w:cs="Arial"/>
        </w:rPr>
      </w:pPr>
    </w:p>
    <w:p w:rsidR="00EE793E" w:rsidRPr="003B3BCE" w:rsidRDefault="00EE793E" w:rsidP="00EE793E">
      <w:pPr>
        <w:pStyle w:val="KDParagraf"/>
        <w:spacing w:before="0"/>
        <w:rPr>
          <w:rFonts w:cs="Arial"/>
          <w:b/>
        </w:rPr>
      </w:pPr>
      <w:r w:rsidRPr="003B3BCE">
        <w:rPr>
          <w:rFonts w:cs="Arial"/>
          <w:b/>
        </w:rPr>
        <w:t xml:space="preserve">ИНТЕЛЕКТУАЛНА СВОЈИНА </w:t>
      </w:r>
    </w:p>
    <w:p w:rsidR="00EE793E" w:rsidRPr="003B3BCE" w:rsidRDefault="00EE793E" w:rsidP="00586A59">
      <w:pPr>
        <w:pStyle w:val="KDParagraf"/>
        <w:spacing w:before="0"/>
        <w:jc w:val="center"/>
        <w:rPr>
          <w:rFonts w:cs="Arial"/>
        </w:rPr>
      </w:pPr>
      <w:r w:rsidRPr="003B3BCE">
        <w:rPr>
          <w:rFonts w:cs="Arial"/>
          <w:b/>
        </w:rPr>
        <w:t>Члан 1</w:t>
      </w:r>
      <w:r w:rsidR="00AC63BF">
        <w:rPr>
          <w:rFonts w:cs="Arial"/>
          <w:b/>
        </w:rPr>
        <w:t>7</w:t>
      </w:r>
      <w:r w:rsidRPr="003B3BCE">
        <w:rPr>
          <w:rFonts w:cs="Arial"/>
        </w:rPr>
        <w:t>.</w:t>
      </w:r>
    </w:p>
    <w:p w:rsidR="00EE793E" w:rsidRPr="003B3BCE" w:rsidRDefault="00EE793E" w:rsidP="00EE793E">
      <w:pPr>
        <w:pStyle w:val="KDParagraf"/>
        <w:spacing w:before="0"/>
        <w:rPr>
          <w:rFonts w:cs="Arial"/>
        </w:rPr>
      </w:pPr>
      <w:r w:rsidRPr="003B3BCE">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3B3BCE" w:rsidRDefault="00EE793E" w:rsidP="00EE793E">
      <w:pPr>
        <w:pStyle w:val="KDParagraf"/>
        <w:spacing w:before="0"/>
        <w:rPr>
          <w:rFonts w:cs="Arial"/>
        </w:rPr>
      </w:pPr>
      <w:r w:rsidRPr="003B3BCE">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3B3BCE" w:rsidRDefault="00EE793E" w:rsidP="00EE793E">
      <w:pPr>
        <w:pStyle w:val="KDParagraf"/>
        <w:spacing w:before="0"/>
        <w:rPr>
          <w:rFonts w:cs="Arial"/>
        </w:rPr>
      </w:pPr>
      <w:r w:rsidRPr="003B3BCE">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484E55"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C63BF">
        <w:rPr>
          <w:rFonts w:cs="Arial"/>
          <w:b/>
        </w:rPr>
        <w:t>8</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w:t>
      </w:r>
      <w:r w:rsidR="00E80075">
        <w:rPr>
          <w:rFonts w:cs="Arial"/>
        </w:rPr>
        <w:t>у складу са роковима из члана 13</w:t>
      </w:r>
      <w:r w:rsidR="00765964">
        <w:rPr>
          <w:rFonts w:cs="Arial"/>
        </w:rPr>
        <w:t>. овог Уговора достави средстав</w:t>
      </w:r>
      <w:r w:rsidR="00765964">
        <w:rPr>
          <w:rFonts w:cs="Arial"/>
          <w:lang w:val="sr-Cyrl-RS"/>
        </w:rPr>
        <w:t>о</w:t>
      </w:r>
      <w:r w:rsidRPr="00E47C2E">
        <w:rPr>
          <w:rFonts w:cs="Arial"/>
        </w:rPr>
        <w:t xml:space="preserve">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C63BF">
        <w:rPr>
          <w:rFonts w:cs="Arial"/>
          <w:b/>
        </w:rPr>
        <w:t>19</w:t>
      </w:r>
      <w:r w:rsidRPr="00E47C2E">
        <w:rPr>
          <w:rFonts w:cs="Arial"/>
        </w:rPr>
        <w:t>.</w:t>
      </w:r>
    </w:p>
    <w:p w:rsidR="00F74062" w:rsidRDefault="00EE793E" w:rsidP="00EE793E">
      <w:pPr>
        <w:pStyle w:val="KDParagraf"/>
        <w:spacing w:before="0"/>
        <w:rPr>
          <w:rFonts w:cs="Arial"/>
          <w:lang w:val="sr-Cyrl-RS"/>
        </w:rPr>
      </w:pPr>
      <w:r w:rsidRPr="00484E55">
        <w:rPr>
          <w:rFonts w:cs="Arial"/>
        </w:rPr>
        <w:t xml:space="preserve">Овај Уговор се закључује за период од </w:t>
      </w:r>
      <w:r w:rsidR="006A6E23" w:rsidRPr="00484E55">
        <w:rPr>
          <w:rFonts w:cs="Arial"/>
          <w:lang w:val="sr-Cyrl-RS"/>
        </w:rPr>
        <w:t>12 месеци</w:t>
      </w:r>
      <w:r w:rsidRPr="00484E55">
        <w:rPr>
          <w:rFonts w:cs="Arial"/>
        </w:rPr>
        <w:t xml:space="preserve">, </w:t>
      </w:r>
      <w:r w:rsidR="00765964">
        <w:rPr>
          <w:rFonts w:cs="Arial"/>
          <w:lang w:val="sr-Cyrl-RS"/>
        </w:rPr>
        <w:t>рачунајући од ступања уговра на снагу</w:t>
      </w:r>
      <w:r w:rsidR="00F74062">
        <w:rPr>
          <w:rFonts w:cs="Arial"/>
          <w:lang w:val="sr-Cyrl-RS"/>
        </w:rPr>
        <w:t>.</w:t>
      </w:r>
    </w:p>
    <w:p w:rsidR="00EE793E" w:rsidRPr="00765964" w:rsidRDefault="00EE793E" w:rsidP="00EE793E">
      <w:pPr>
        <w:pStyle w:val="KDParagraf"/>
        <w:spacing w:before="0"/>
        <w:rPr>
          <w:rFonts w:cs="Arial"/>
          <w:lang w:val="sr-Cyrl-RS"/>
        </w:rPr>
      </w:pPr>
      <w:r w:rsidRPr="00484E55">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2</w:t>
      </w:r>
      <w:r w:rsidR="00AC63BF">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006A6E23">
        <w:rPr>
          <w:rFonts w:cs="Arial"/>
          <w:color w:val="00B0F0"/>
        </w:rPr>
        <w:t xml:space="preserve">8 </w:t>
      </w:r>
      <w:r w:rsidRPr="00E47C2E">
        <w:rPr>
          <w:rFonts w:cs="Arial"/>
          <w:color w:val="00B0F0"/>
        </w:rPr>
        <w:t xml:space="preserve">  </w:t>
      </w:r>
      <w:r w:rsidRPr="00E47C2E">
        <w:rPr>
          <w:rFonts w:cs="Arial"/>
        </w:rPr>
        <w:t xml:space="preserve">из члана </w:t>
      </w:r>
      <w:r w:rsidR="00E80075">
        <w:rPr>
          <w:rFonts w:cs="Arial"/>
        </w:rPr>
        <w:t>31</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AC63BF">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AC63BF">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EE793E" w:rsidRPr="00E47C2E" w:rsidRDefault="00EE793E" w:rsidP="00EE793E">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E793E" w:rsidRPr="00F74062"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AC63BF">
        <w:rPr>
          <w:rFonts w:cs="Arial"/>
          <w:b/>
        </w:rPr>
        <w:t>3</w:t>
      </w:r>
      <w:r w:rsidRPr="00E47C2E">
        <w:rPr>
          <w:rFonts w:cs="Arial"/>
        </w:rPr>
        <w:t>.</w:t>
      </w:r>
    </w:p>
    <w:p w:rsidR="00EE793E" w:rsidRPr="00484E55" w:rsidRDefault="00EE793E" w:rsidP="00EE793E">
      <w:pPr>
        <w:pStyle w:val="KDParagraf"/>
        <w:spacing w:before="0"/>
        <w:rPr>
          <w:rFonts w:cs="Arial"/>
        </w:rPr>
      </w:pPr>
      <w:r w:rsidRPr="00484E55">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484E55" w:rsidRDefault="00EE793E" w:rsidP="00EE793E">
      <w:pPr>
        <w:pStyle w:val="KDParagraf"/>
        <w:spacing w:before="0"/>
        <w:rPr>
          <w:rFonts w:cs="Arial"/>
        </w:rPr>
      </w:pPr>
      <w:r w:rsidRPr="00484E55">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484E55" w:rsidRDefault="00EE793E" w:rsidP="00EE793E">
      <w:pPr>
        <w:pStyle w:val="KDParagraf"/>
        <w:spacing w:before="0"/>
        <w:rPr>
          <w:rFonts w:cs="Arial"/>
        </w:rPr>
      </w:pPr>
      <w:r w:rsidRPr="00484E55">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484E55" w:rsidRDefault="00EE793E" w:rsidP="00EE793E">
      <w:pPr>
        <w:pStyle w:val="KDParagraf"/>
        <w:spacing w:before="0"/>
        <w:rPr>
          <w:rFonts w:cs="Arial"/>
        </w:rPr>
      </w:pPr>
      <w:r w:rsidRPr="00484E55">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AC63BF">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w:t>
      </w:r>
      <w:r w:rsidR="00E80075">
        <w:rPr>
          <w:rFonts w:cs="Arial"/>
        </w:rPr>
        <w:t>нтелектуалне својине из члана 17</w:t>
      </w:r>
      <w:r w:rsidRPr="00E47C2E">
        <w:rPr>
          <w:rFonts w:cs="Arial"/>
        </w:rPr>
        <w:t>.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AC63BF">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AC63BF">
        <w:rPr>
          <w:rFonts w:cs="Arial"/>
          <w:b/>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E80075">
        <w:rPr>
          <w:rFonts w:cs="Arial"/>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63BF">
        <w:rPr>
          <w:rFonts w:cs="Arial"/>
          <w:b/>
        </w:rPr>
        <w:t>27</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63BF">
        <w:rPr>
          <w:rFonts w:cs="Arial"/>
          <w:b/>
        </w:rPr>
        <w:t>28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63BF">
        <w:rPr>
          <w:rFonts w:cs="Arial"/>
          <w:b/>
        </w:rPr>
        <w:t>29</w:t>
      </w:r>
      <w:r w:rsidRPr="00E47C2E">
        <w:rPr>
          <w:rFonts w:cs="Arial"/>
        </w:rPr>
        <w:t>.</w:t>
      </w:r>
    </w:p>
    <w:p w:rsidR="00EE793E" w:rsidRPr="00484E55" w:rsidRDefault="00EE793E" w:rsidP="00EE793E">
      <w:pPr>
        <w:pStyle w:val="KDParagraf"/>
        <w:spacing w:before="0"/>
        <w:rPr>
          <w:rFonts w:cs="Arial"/>
        </w:rPr>
      </w:pPr>
      <w:r w:rsidRPr="00484E5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84E55">
        <w:rPr>
          <w:rFonts w:cs="Arial"/>
          <w:lang w:val="sr-Cyrl-RS"/>
        </w:rPr>
        <w:t>Београду</w:t>
      </w:r>
      <w:r w:rsidRPr="00484E55">
        <w:rPr>
          <w:rFonts w:cs="Arial"/>
        </w:rPr>
        <w:t>.</w:t>
      </w:r>
    </w:p>
    <w:p w:rsidR="00B8420E" w:rsidRPr="00B8420E" w:rsidRDefault="00B8420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AC63BF">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AC63BF">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Прилог број 5</w:t>
      </w:r>
      <w:r w:rsidRPr="00E47C2E">
        <w:rPr>
          <w:rFonts w:cs="Arial"/>
        </w:rPr>
        <w:tab/>
        <w:t xml:space="preserve">Термин план; </w:t>
      </w:r>
    </w:p>
    <w:p w:rsidR="00EE793E" w:rsidRPr="00E47C2E" w:rsidRDefault="00484E55" w:rsidP="00EE793E">
      <w:pPr>
        <w:pStyle w:val="KDParagraf"/>
        <w:spacing w:before="0"/>
        <w:rPr>
          <w:rFonts w:cs="Arial"/>
        </w:rPr>
      </w:pPr>
      <w:r>
        <w:rPr>
          <w:rFonts w:cs="Arial"/>
        </w:rPr>
        <w:t xml:space="preserve">Прилог број </w:t>
      </w:r>
      <w:r w:rsidR="00C9622A">
        <w:rPr>
          <w:rFonts w:cs="Arial"/>
          <w:lang w:val="sr-Cyrl-RS"/>
        </w:rPr>
        <w:t>6</w:t>
      </w:r>
      <w:r w:rsidR="00EE793E" w:rsidRPr="00E47C2E">
        <w:rPr>
          <w:rFonts w:cs="Arial"/>
        </w:rPr>
        <w:tab/>
        <w:t xml:space="preserve">Безбедност и здравље на раду;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AC63BF">
        <w:rPr>
          <w:rFonts w:cs="Arial"/>
          <w:b/>
        </w:rPr>
        <w:t>2</w:t>
      </w:r>
      <w:r w:rsidRPr="00E47C2E">
        <w:rPr>
          <w:rFonts w:cs="Arial"/>
        </w:rPr>
        <w:t>.</w:t>
      </w:r>
    </w:p>
    <w:p w:rsidR="00B17826" w:rsidRPr="00484E55" w:rsidRDefault="00B17826" w:rsidP="00B17826">
      <w:pPr>
        <w:pStyle w:val="KDParagraf"/>
        <w:spacing w:before="0"/>
        <w:rPr>
          <w:rFonts w:eastAsia="Calibri" w:cs="Arial"/>
          <w:noProof/>
        </w:rPr>
      </w:pPr>
      <w:r w:rsidRPr="00484E5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484E55" w:rsidRDefault="00B17826" w:rsidP="00B17826">
      <w:pPr>
        <w:pStyle w:val="KDParagraf"/>
        <w:spacing w:before="0"/>
        <w:rPr>
          <w:rFonts w:eastAsia="Calibri" w:cs="Arial"/>
          <w:noProof/>
        </w:rPr>
      </w:pPr>
    </w:p>
    <w:p w:rsidR="00B17826" w:rsidRPr="00484E55" w:rsidRDefault="00B17826" w:rsidP="00B17826">
      <w:pPr>
        <w:pStyle w:val="KDParagraf"/>
        <w:spacing w:before="0"/>
        <w:rPr>
          <w:rFonts w:eastAsia="Calibri" w:cs="Arial"/>
          <w:noProof/>
        </w:rPr>
      </w:pPr>
      <w:r w:rsidRPr="00484E5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3B3BCE" w:rsidRDefault="00B17826" w:rsidP="00B17826">
      <w:pPr>
        <w:spacing w:before="0"/>
        <w:rPr>
          <w:rFonts w:cs="Arial"/>
          <w:b/>
        </w:rPr>
      </w:pPr>
      <w:r>
        <w:rPr>
          <w:rFonts w:cs="Arial"/>
          <w:b/>
        </w:rPr>
        <w:t xml:space="preserve">ЈП „Електропривреда Србије“Београд                                                </w:t>
      </w:r>
      <w:r w:rsidRPr="003B3BCE">
        <w:rPr>
          <w:rFonts w:cs="Arial"/>
          <w:b/>
        </w:rPr>
        <w:t>Назив</w:t>
      </w:r>
    </w:p>
    <w:p w:rsidR="00B17826" w:rsidRPr="003B3BCE" w:rsidRDefault="00B17826" w:rsidP="00B17826">
      <w:pPr>
        <w:pStyle w:val="KDParagraf"/>
        <w:spacing w:before="0"/>
        <w:rPr>
          <w:rFonts w:cs="Arial"/>
        </w:rPr>
      </w:pPr>
    </w:p>
    <w:p w:rsidR="00B17826" w:rsidRPr="003B3BCE" w:rsidRDefault="00B17826" w:rsidP="00B17826">
      <w:pPr>
        <w:pStyle w:val="KDParagraf"/>
        <w:spacing w:before="0"/>
        <w:rPr>
          <w:rFonts w:cs="Arial"/>
        </w:rPr>
      </w:pPr>
      <w:r w:rsidRPr="003B3BCE">
        <w:rPr>
          <w:rFonts w:cs="Arial"/>
        </w:rPr>
        <w:t>___________________________________                             ________________________</w:t>
      </w:r>
    </w:p>
    <w:p w:rsidR="00B17826" w:rsidRPr="003B3BCE" w:rsidRDefault="00B17826" w:rsidP="00B17826">
      <w:pPr>
        <w:pStyle w:val="KDParagraf"/>
        <w:spacing w:before="0"/>
        <w:rPr>
          <w:rFonts w:cs="Arial"/>
          <w:b/>
        </w:rPr>
      </w:pPr>
      <w:r w:rsidRPr="003B3BCE">
        <w:rPr>
          <w:rFonts w:cs="Arial"/>
        </w:rPr>
        <w:t xml:space="preserve">                                                                               </w:t>
      </w:r>
      <w:r w:rsidRPr="003B3BCE">
        <w:rPr>
          <w:rFonts w:cs="Arial"/>
          <w:b/>
        </w:rPr>
        <w:t>М.П.</w:t>
      </w:r>
    </w:p>
    <w:p w:rsidR="00B17826" w:rsidRDefault="00B17826" w:rsidP="00B17826">
      <w:pPr>
        <w:spacing w:before="0"/>
        <w:rPr>
          <w:rFonts w:cs="Arial"/>
          <w:color w:val="00B0F0"/>
        </w:rPr>
      </w:pPr>
      <w:r w:rsidRPr="003B3BCE">
        <w:rPr>
          <w:rFonts w:cs="Arial"/>
        </w:rPr>
        <w:t xml:space="preserve">Финансијски директор огранка ТЕНТ,                  име и презиме,функција                                            </w:t>
      </w:r>
      <w:r>
        <w:rPr>
          <w:rFonts w:cs="Arial"/>
        </w:rPr>
        <w:t xml:space="preserve">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80075" w:rsidRPr="00E80075" w:rsidRDefault="00E80075" w:rsidP="00E80075">
      <w:pPr>
        <w:spacing w:before="0"/>
        <w:rPr>
          <w:rFonts w:cs="Arial"/>
          <w:lang w:val="sr-Latn-RS"/>
        </w:rPr>
      </w:pPr>
      <w:r w:rsidRPr="00E80075">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lang w:val="sr-Cyrl-RS"/>
        </w:rPr>
      </w:pPr>
    </w:p>
    <w:p w:rsidR="007C646E" w:rsidRDefault="007C646E"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Default="00AC63BF" w:rsidP="00EE793E">
      <w:pPr>
        <w:pStyle w:val="KDParagraf"/>
        <w:spacing w:before="0"/>
        <w:rPr>
          <w:rFonts w:cs="Arial"/>
          <w:lang w:val="sr-Latn-RS"/>
        </w:rPr>
      </w:pPr>
    </w:p>
    <w:p w:rsidR="00AC63BF" w:rsidRPr="00AC63BF" w:rsidRDefault="00AC63BF" w:rsidP="00EE793E">
      <w:pPr>
        <w:pStyle w:val="KDParagraf"/>
        <w:spacing w:before="0"/>
        <w:rPr>
          <w:rFonts w:cs="Arial"/>
          <w:lang w:val="sr-Latn-RS"/>
        </w:rPr>
      </w:pPr>
    </w:p>
    <w:p w:rsidR="00F8645B" w:rsidRPr="00F8645B" w:rsidRDefault="00F8645B" w:rsidP="00F8645B">
      <w:pPr>
        <w:pStyle w:val="KDParagraf"/>
        <w:spacing w:before="0"/>
        <w:rPr>
          <w:rFonts w:cs="Arial"/>
          <w:lang w:val="sr-Cyrl-RS"/>
        </w:rPr>
      </w:pPr>
    </w:p>
    <w:p w:rsidR="00F8645B" w:rsidRPr="00076B2D" w:rsidRDefault="00F8645B" w:rsidP="00F8645B">
      <w:pPr>
        <w:spacing w:before="40"/>
        <w:jc w:val="left"/>
        <w:rPr>
          <w:lang w:val="sr-Cyrl-CS"/>
        </w:rPr>
      </w:pPr>
      <w:r>
        <w:rPr>
          <w:noProof/>
          <w:lang w:val="sr-Latn-RS" w:eastAsia="sr-Latn-RS"/>
        </w:rPr>
        <w:drawing>
          <wp:inline distT="0" distB="0" distL="0" distR="0" wp14:anchorId="5A0C6A4D" wp14:editId="2956E8CF">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8645B" w:rsidRPr="00076B2D" w:rsidRDefault="00F8645B" w:rsidP="00F8645B">
      <w:pPr>
        <w:spacing w:after="40"/>
        <w:rPr>
          <w:b/>
          <w:sz w:val="20"/>
          <w:lang w:val="sr-Latn-CS"/>
        </w:rPr>
      </w:pPr>
      <w:r w:rsidRPr="00076B2D">
        <w:rPr>
          <w:b/>
          <w:sz w:val="20"/>
        </w:rPr>
        <w:t xml:space="preserve">Огранак </w:t>
      </w:r>
      <w:r w:rsidRPr="00076B2D">
        <w:rPr>
          <w:b/>
          <w:sz w:val="20"/>
          <w:lang w:val="sr-Latn-CS"/>
        </w:rPr>
        <w:t>ТЕНТ</w:t>
      </w:r>
    </w:p>
    <w:p w:rsidR="00F8645B" w:rsidRPr="00076B2D" w:rsidRDefault="00F8645B" w:rsidP="00F8645B">
      <w:pPr>
        <w:spacing w:after="20"/>
        <w:rPr>
          <w:b/>
          <w:sz w:val="20"/>
          <w:lang w:val="sr-Cyrl-CS"/>
        </w:rPr>
      </w:pPr>
      <w:r w:rsidRPr="00076B2D">
        <w:rPr>
          <w:b/>
          <w:sz w:val="20"/>
          <w:lang w:val="sr-Cyrl-CS"/>
        </w:rPr>
        <w:t>Сектор за управљање ризицима</w:t>
      </w:r>
    </w:p>
    <w:p w:rsidR="00F8645B" w:rsidRPr="00076B2D" w:rsidRDefault="00F8645B" w:rsidP="00F8645B">
      <w:pPr>
        <w:rPr>
          <w:b/>
          <w:sz w:val="20"/>
        </w:rPr>
      </w:pPr>
      <w:r w:rsidRPr="00076B2D">
        <w:rPr>
          <w:b/>
          <w:sz w:val="20"/>
        </w:rPr>
        <w:t>Датум ________________</w:t>
      </w:r>
    </w:p>
    <w:p w:rsidR="00F8645B" w:rsidRPr="00076B2D" w:rsidRDefault="00F8645B" w:rsidP="00F8645B">
      <w:pPr>
        <w:spacing w:before="0"/>
        <w:jc w:val="center"/>
        <w:rPr>
          <w:b/>
          <w:sz w:val="32"/>
          <w:szCs w:val="32"/>
          <w:lang w:val="ru-RU"/>
        </w:rPr>
      </w:pPr>
      <w:r w:rsidRPr="00076B2D">
        <w:rPr>
          <w:b/>
          <w:sz w:val="32"/>
          <w:szCs w:val="32"/>
          <w:lang w:val="ru-RU"/>
        </w:rPr>
        <w:t>ПРАВИЛА</w:t>
      </w:r>
    </w:p>
    <w:p w:rsidR="00F8645B" w:rsidRPr="00076B2D" w:rsidRDefault="00F8645B" w:rsidP="00F8645B">
      <w:pPr>
        <w:spacing w:before="0"/>
        <w:jc w:val="center"/>
        <w:rPr>
          <w:b/>
          <w:sz w:val="32"/>
          <w:szCs w:val="32"/>
          <w:lang w:val="ru-RU"/>
        </w:rPr>
      </w:pPr>
      <w:r w:rsidRPr="00076B2D">
        <w:rPr>
          <w:b/>
          <w:sz w:val="32"/>
          <w:szCs w:val="32"/>
          <w:lang w:val="ru-RU"/>
        </w:rPr>
        <w:t>БЕЗБЕДНОСТИ НА РАДУ У ТЕНТ</w:t>
      </w:r>
    </w:p>
    <w:p w:rsidR="00F8645B" w:rsidRPr="00076B2D" w:rsidRDefault="00F8645B" w:rsidP="00F8645B">
      <w:pPr>
        <w:spacing w:before="0"/>
        <w:rPr>
          <w:lang w:val="sr-Latn-CS"/>
        </w:rPr>
      </w:pPr>
    </w:p>
    <w:p w:rsidR="00F8645B" w:rsidRPr="00076B2D" w:rsidRDefault="00F8645B" w:rsidP="00F8645B">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8645B" w:rsidRPr="00076B2D" w:rsidRDefault="00F8645B" w:rsidP="00F8645B">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8645B" w:rsidRPr="00076B2D" w:rsidRDefault="00F8645B" w:rsidP="00F8645B">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8645B" w:rsidRPr="00076B2D" w:rsidRDefault="00F8645B" w:rsidP="00F8645B">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F8645B" w:rsidRPr="00076B2D" w:rsidRDefault="00F8645B" w:rsidP="00F8645B">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8645B" w:rsidRPr="00076B2D" w:rsidRDefault="00F8645B" w:rsidP="00F8645B">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8645B" w:rsidRPr="00076B2D" w:rsidRDefault="00F8645B" w:rsidP="00F8645B">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8645B" w:rsidRPr="00076B2D" w:rsidRDefault="00F8645B" w:rsidP="00F8645B">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8645B" w:rsidRPr="00076B2D" w:rsidRDefault="00F8645B" w:rsidP="00F8645B"/>
    <w:p w:rsidR="00F8645B" w:rsidRPr="00076B2D" w:rsidRDefault="00F8645B" w:rsidP="00F8645B">
      <w:pPr>
        <w:spacing w:before="0"/>
        <w:rPr>
          <w:b/>
          <w:u w:val="single"/>
        </w:rPr>
      </w:pPr>
      <w:r w:rsidRPr="00076B2D">
        <w:rPr>
          <w:b/>
          <w:u w:val="single"/>
          <w:lang w:val="sr-Latn-CS"/>
        </w:rPr>
        <w:t xml:space="preserve">I  ОБАВЕЗЕ ИЗВОЂАЧА РАДОВА </w:t>
      </w:r>
    </w:p>
    <w:p w:rsidR="00F8645B" w:rsidRPr="00076B2D" w:rsidRDefault="00F8645B" w:rsidP="00F8645B">
      <w:pPr>
        <w:spacing w:before="0"/>
        <w:rPr>
          <w:b/>
          <w:u w:val="single"/>
        </w:rPr>
      </w:pPr>
    </w:p>
    <w:p w:rsidR="00F8645B" w:rsidRPr="00076B2D" w:rsidRDefault="00F8645B" w:rsidP="00F8645B">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8645B" w:rsidRPr="00076B2D" w:rsidRDefault="00F8645B" w:rsidP="00F8645B">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8645B" w:rsidRPr="00076B2D" w:rsidRDefault="00F8645B" w:rsidP="00F8645B">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8645B" w:rsidRPr="00076B2D" w:rsidRDefault="00F8645B" w:rsidP="00F8645B">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8645B" w:rsidRPr="00076B2D" w:rsidRDefault="00F8645B" w:rsidP="009A3D3E">
      <w:pPr>
        <w:numPr>
          <w:ilvl w:val="0"/>
          <w:numId w:val="30"/>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8645B" w:rsidRPr="00076B2D" w:rsidRDefault="00F8645B" w:rsidP="009A3D3E">
      <w:pPr>
        <w:numPr>
          <w:ilvl w:val="0"/>
          <w:numId w:val="30"/>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8645B" w:rsidRPr="00076B2D" w:rsidRDefault="00F8645B" w:rsidP="00F8645B">
      <w:pPr>
        <w:spacing w:before="0"/>
        <w:ind w:left="720"/>
      </w:pPr>
    </w:p>
    <w:p w:rsidR="00F8645B" w:rsidRPr="00076B2D" w:rsidRDefault="00F8645B" w:rsidP="00F8645B">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8645B" w:rsidRPr="00076B2D" w:rsidRDefault="00F8645B" w:rsidP="00F8645B">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8645B" w:rsidRPr="00076B2D" w:rsidRDefault="00F8645B" w:rsidP="009A3D3E">
      <w:pPr>
        <w:numPr>
          <w:ilvl w:val="0"/>
          <w:numId w:val="30"/>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8645B" w:rsidRPr="00076B2D" w:rsidRDefault="00F8645B" w:rsidP="009A3D3E">
      <w:pPr>
        <w:numPr>
          <w:ilvl w:val="0"/>
          <w:numId w:val="30"/>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8645B" w:rsidRPr="00076B2D" w:rsidRDefault="00F8645B" w:rsidP="009A3D3E">
      <w:pPr>
        <w:numPr>
          <w:ilvl w:val="0"/>
          <w:numId w:val="30"/>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8645B" w:rsidRPr="00076B2D" w:rsidRDefault="00F8645B" w:rsidP="009A3D3E">
      <w:pPr>
        <w:numPr>
          <w:ilvl w:val="0"/>
          <w:numId w:val="30"/>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8645B" w:rsidRPr="00076B2D" w:rsidRDefault="00F8645B" w:rsidP="009A3D3E">
      <w:pPr>
        <w:numPr>
          <w:ilvl w:val="0"/>
          <w:numId w:val="30"/>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8645B" w:rsidRPr="00076B2D" w:rsidRDefault="00F8645B" w:rsidP="009A3D3E">
      <w:pPr>
        <w:numPr>
          <w:ilvl w:val="0"/>
          <w:numId w:val="30"/>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8645B" w:rsidRPr="00076B2D" w:rsidRDefault="00F8645B" w:rsidP="009A3D3E">
      <w:pPr>
        <w:numPr>
          <w:ilvl w:val="0"/>
          <w:numId w:val="30"/>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8645B" w:rsidRPr="00076B2D" w:rsidRDefault="00F8645B" w:rsidP="009A3D3E">
      <w:pPr>
        <w:numPr>
          <w:ilvl w:val="0"/>
          <w:numId w:val="30"/>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8645B" w:rsidRPr="00076B2D" w:rsidRDefault="00F8645B" w:rsidP="009A3D3E">
      <w:pPr>
        <w:numPr>
          <w:ilvl w:val="0"/>
          <w:numId w:val="30"/>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8645B" w:rsidRPr="00076B2D" w:rsidRDefault="00F8645B" w:rsidP="009A3D3E">
      <w:pPr>
        <w:numPr>
          <w:ilvl w:val="0"/>
          <w:numId w:val="30"/>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8645B" w:rsidRPr="00076B2D" w:rsidRDefault="00F8645B" w:rsidP="009A3D3E">
      <w:pPr>
        <w:numPr>
          <w:ilvl w:val="0"/>
          <w:numId w:val="30"/>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8645B" w:rsidRPr="00076B2D" w:rsidRDefault="00F8645B" w:rsidP="009A3D3E">
      <w:pPr>
        <w:numPr>
          <w:ilvl w:val="0"/>
          <w:numId w:val="30"/>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8645B" w:rsidRPr="00076B2D" w:rsidRDefault="00F8645B" w:rsidP="009A3D3E">
      <w:pPr>
        <w:numPr>
          <w:ilvl w:val="0"/>
          <w:numId w:val="30"/>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8645B" w:rsidRPr="00076B2D" w:rsidRDefault="00F8645B" w:rsidP="009A3D3E">
      <w:pPr>
        <w:numPr>
          <w:ilvl w:val="0"/>
          <w:numId w:val="30"/>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8645B" w:rsidRPr="00076B2D" w:rsidRDefault="00F8645B" w:rsidP="009A3D3E">
      <w:pPr>
        <w:numPr>
          <w:ilvl w:val="0"/>
          <w:numId w:val="30"/>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8645B" w:rsidRPr="00076B2D" w:rsidRDefault="00F8645B" w:rsidP="009A3D3E">
      <w:pPr>
        <w:numPr>
          <w:ilvl w:val="0"/>
          <w:numId w:val="30"/>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8645B" w:rsidRPr="00076B2D" w:rsidRDefault="00F8645B" w:rsidP="009A3D3E">
      <w:pPr>
        <w:numPr>
          <w:ilvl w:val="0"/>
          <w:numId w:val="30"/>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8645B" w:rsidRPr="00076B2D" w:rsidRDefault="00F8645B" w:rsidP="009A3D3E">
      <w:pPr>
        <w:numPr>
          <w:ilvl w:val="0"/>
          <w:numId w:val="30"/>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8645B" w:rsidRPr="00076B2D" w:rsidRDefault="00F8645B" w:rsidP="009A3D3E">
      <w:pPr>
        <w:numPr>
          <w:ilvl w:val="0"/>
          <w:numId w:val="30"/>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8645B" w:rsidRPr="00076B2D" w:rsidRDefault="00F8645B" w:rsidP="009A3D3E">
      <w:pPr>
        <w:numPr>
          <w:ilvl w:val="0"/>
          <w:numId w:val="30"/>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8645B" w:rsidRPr="00076B2D" w:rsidRDefault="00F8645B" w:rsidP="009A3D3E">
      <w:pPr>
        <w:numPr>
          <w:ilvl w:val="0"/>
          <w:numId w:val="30"/>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8645B" w:rsidRPr="00076B2D" w:rsidRDefault="00F8645B" w:rsidP="009A3D3E">
      <w:pPr>
        <w:numPr>
          <w:ilvl w:val="0"/>
          <w:numId w:val="30"/>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8645B" w:rsidRPr="00076B2D" w:rsidRDefault="00F8645B" w:rsidP="009A3D3E">
      <w:pPr>
        <w:numPr>
          <w:ilvl w:val="0"/>
          <w:numId w:val="30"/>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8645B" w:rsidRPr="00076B2D" w:rsidRDefault="00F8645B" w:rsidP="009A3D3E">
      <w:pPr>
        <w:numPr>
          <w:ilvl w:val="0"/>
          <w:numId w:val="30"/>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F8645B" w:rsidRPr="00076B2D" w:rsidRDefault="00F8645B" w:rsidP="009A3D3E">
      <w:pPr>
        <w:numPr>
          <w:ilvl w:val="0"/>
          <w:numId w:val="30"/>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8645B" w:rsidRPr="00076B2D" w:rsidRDefault="00F8645B" w:rsidP="009A3D3E">
      <w:pPr>
        <w:numPr>
          <w:ilvl w:val="0"/>
          <w:numId w:val="30"/>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8645B" w:rsidRPr="00076B2D" w:rsidRDefault="00F8645B" w:rsidP="009A3D3E">
      <w:pPr>
        <w:numPr>
          <w:ilvl w:val="0"/>
          <w:numId w:val="30"/>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8645B" w:rsidRPr="00076B2D" w:rsidRDefault="00F8645B" w:rsidP="009A3D3E">
      <w:pPr>
        <w:numPr>
          <w:ilvl w:val="0"/>
          <w:numId w:val="30"/>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8645B" w:rsidRPr="00076B2D" w:rsidRDefault="00F8645B" w:rsidP="009A3D3E">
      <w:pPr>
        <w:numPr>
          <w:ilvl w:val="0"/>
          <w:numId w:val="30"/>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8645B" w:rsidRPr="00076B2D" w:rsidRDefault="00F8645B" w:rsidP="009A3D3E">
      <w:pPr>
        <w:numPr>
          <w:ilvl w:val="0"/>
          <w:numId w:val="30"/>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8645B" w:rsidRPr="00076B2D" w:rsidRDefault="00F8645B" w:rsidP="009A3D3E">
      <w:pPr>
        <w:numPr>
          <w:ilvl w:val="0"/>
          <w:numId w:val="30"/>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8645B" w:rsidRPr="00076B2D" w:rsidRDefault="00F8645B" w:rsidP="009A3D3E">
      <w:pPr>
        <w:numPr>
          <w:ilvl w:val="0"/>
          <w:numId w:val="30"/>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8645B" w:rsidRPr="00076B2D" w:rsidRDefault="00F8645B" w:rsidP="009A3D3E">
      <w:pPr>
        <w:numPr>
          <w:ilvl w:val="0"/>
          <w:numId w:val="30"/>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8645B" w:rsidRPr="00076B2D" w:rsidRDefault="00F8645B" w:rsidP="009A3D3E">
      <w:pPr>
        <w:numPr>
          <w:ilvl w:val="0"/>
          <w:numId w:val="30"/>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8645B" w:rsidRPr="00076B2D" w:rsidRDefault="00F8645B" w:rsidP="009A3D3E">
      <w:pPr>
        <w:numPr>
          <w:ilvl w:val="0"/>
          <w:numId w:val="30"/>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8645B" w:rsidRPr="00076B2D" w:rsidRDefault="00F8645B" w:rsidP="009A3D3E">
      <w:pPr>
        <w:numPr>
          <w:ilvl w:val="0"/>
          <w:numId w:val="30"/>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8645B" w:rsidRPr="00076B2D" w:rsidRDefault="00F8645B" w:rsidP="009A3D3E">
      <w:pPr>
        <w:numPr>
          <w:ilvl w:val="0"/>
          <w:numId w:val="30"/>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8645B" w:rsidRPr="00076B2D" w:rsidRDefault="00F8645B" w:rsidP="009A3D3E">
      <w:pPr>
        <w:numPr>
          <w:ilvl w:val="0"/>
          <w:numId w:val="30"/>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8645B" w:rsidRPr="00076B2D" w:rsidRDefault="00F8645B" w:rsidP="009A3D3E">
      <w:pPr>
        <w:numPr>
          <w:ilvl w:val="0"/>
          <w:numId w:val="30"/>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8645B" w:rsidRPr="00076B2D" w:rsidRDefault="00F8645B" w:rsidP="009A3D3E">
      <w:pPr>
        <w:numPr>
          <w:ilvl w:val="0"/>
          <w:numId w:val="30"/>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8645B" w:rsidRPr="00076B2D" w:rsidRDefault="00F8645B" w:rsidP="009A3D3E">
      <w:pPr>
        <w:numPr>
          <w:ilvl w:val="0"/>
          <w:numId w:val="30"/>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8645B" w:rsidRPr="00076B2D" w:rsidRDefault="00F8645B" w:rsidP="009A3D3E">
      <w:pPr>
        <w:numPr>
          <w:ilvl w:val="0"/>
          <w:numId w:val="30"/>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8645B" w:rsidRPr="00076B2D" w:rsidRDefault="00F8645B" w:rsidP="00F8645B">
      <w:pPr>
        <w:jc w:val="left"/>
        <w:rPr>
          <w:b/>
          <w:u w:val="single"/>
          <w:lang w:val="sr-Cyrl-CS"/>
        </w:rPr>
      </w:pPr>
      <w:r w:rsidRPr="00076B2D">
        <w:rPr>
          <w:b/>
          <w:u w:val="single"/>
          <w:lang w:val="sr-Cyrl-CS"/>
        </w:rPr>
        <w:t>II ОБАВЕЗЕ ИЗВОЂАЧА РАДОВА ЧИЈИ СУ ЗАПОСЛЕНИ АНГАЖОВАНИ</w:t>
      </w:r>
    </w:p>
    <w:p w:rsidR="00F8645B" w:rsidRPr="00076B2D" w:rsidRDefault="00F8645B" w:rsidP="00F8645B">
      <w:pPr>
        <w:jc w:val="left"/>
        <w:rPr>
          <w:b/>
          <w:u w:val="single"/>
          <w:lang w:val="sr-Cyrl-CS"/>
        </w:rPr>
      </w:pPr>
      <w:r w:rsidRPr="00076B2D">
        <w:rPr>
          <w:b/>
          <w:u w:val="single"/>
          <w:lang w:val="sr-Cyrl-CS"/>
        </w:rPr>
        <w:t>ПО „НОРМА ЧАС“</w:t>
      </w:r>
    </w:p>
    <w:p w:rsidR="00F8645B" w:rsidRPr="00076B2D" w:rsidRDefault="00F8645B" w:rsidP="00F8645B">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F8645B" w:rsidRPr="00076B2D" w:rsidRDefault="00F8645B" w:rsidP="009A3D3E">
      <w:pPr>
        <w:numPr>
          <w:ilvl w:val="0"/>
          <w:numId w:val="31"/>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8645B" w:rsidRPr="00076B2D" w:rsidRDefault="00F8645B" w:rsidP="009A3D3E">
      <w:pPr>
        <w:numPr>
          <w:ilvl w:val="0"/>
          <w:numId w:val="31"/>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8645B" w:rsidRPr="00076B2D" w:rsidRDefault="00F8645B" w:rsidP="009A3D3E">
      <w:pPr>
        <w:numPr>
          <w:ilvl w:val="0"/>
          <w:numId w:val="31"/>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8645B" w:rsidRPr="00076B2D" w:rsidRDefault="00F8645B" w:rsidP="009A3D3E">
      <w:pPr>
        <w:numPr>
          <w:ilvl w:val="0"/>
          <w:numId w:val="31"/>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8645B" w:rsidRPr="00076B2D" w:rsidRDefault="00F8645B" w:rsidP="009A3D3E">
      <w:pPr>
        <w:numPr>
          <w:ilvl w:val="0"/>
          <w:numId w:val="31"/>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8645B" w:rsidRPr="00076B2D" w:rsidRDefault="00F8645B" w:rsidP="009A3D3E">
      <w:pPr>
        <w:numPr>
          <w:ilvl w:val="0"/>
          <w:numId w:val="31"/>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8645B" w:rsidRPr="00076B2D" w:rsidRDefault="00F8645B" w:rsidP="009A3D3E">
      <w:pPr>
        <w:numPr>
          <w:ilvl w:val="0"/>
          <w:numId w:val="31"/>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8645B" w:rsidRPr="00076B2D" w:rsidRDefault="00F8645B" w:rsidP="009A3D3E">
      <w:pPr>
        <w:numPr>
          <w:ilvl w:val="0"/>
          <w:numId w:val="31"/>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8645B" w:rsidRPr="00076B2D" w:rsidRDefault="00F8645B" w:rsidP="009A3D3E">
      <w:pPr>
        <w:numPr>
          <w:ilvl w:val="0"/>
          <w:numId w:val="31"/>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8645B" w:rsidRPr="00076B2D" w:rsidRDefault="00F8645B" w:rsidP="009A3D3E">
      <w:pPr>
        <w:numPr>
          <w:ilvl w:val="0"/>
          <w:numId w:val="31"/>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8645B" w:rsidRPr="00076B2D" w:rsidRDefault="00F8645B" w:rsidP="009A3D3E">
      <w:pPr>
        <w:numPr>
          <w:ilvl w:val="0"/>
          <w:numId w:val="31"/>
        </w:numPr>
        <w:spacing w:before="0" w:after="80" w:line="216" w:lineRule="auto"/>
        <w:jc w:val="left"/>
        <w:rPr>
          <w:lang w:val="ru-RU"/>
        </w:rPr>
      </w:pPr>
      <w:r w:rsidRPr="00076B2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8645B" w:rsidRPr="00076B2D" w:rsidRDefault="00F8645B" w:rsidP="009A3D3E">
      <w:pPr>
        <w:numPr>
          <w:ilvl w:val="0"/>
          <w:numId w:val="31"/>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8645B" w:rsidRPr="00076B2D" w:rsidRDefault="00F8645B" w:rsidP="009A3D3E">
      <w:pPr>
        <w:numPr>
          <w:ilvl w:val="0"/>
          <w:numId w:val="31"/>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F8645B" w:rsidRPr="00076B2D" w:rsidRDefault="00F8645B" w:rsidP="00F8645B">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8645B" w:rsidRPr="00076B2D" w:rsidRDefault="00F8645B" w:rsidP="00F8645B">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8645B" w:rsidRPr="00076B2D" w:rsidRDefault="00F8645B" w:rsidP="009A3D3E">
      <w:pPr>
        <w:numPr>
          <w:ilvl w:val="0"/>
          <w:numId w:val="33"/>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8645B" w:rsidRPr="00076B2D" w:rsidRDefault="00F8645B" w:rsidP="009A3D3E">
      <w:pPr>
        <w:numPr>
          <w:ilvl w:val="0"/>
          <w:numId w:val="33"/>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8645B" w:rsidRPr="00076B2D" w:rsidRDefault="00F8645B" w:rsidP="009A3D3E">
      <w:pPr>
        <w:numPr>
          <w:ilvl w:val="0"/>
          <w:numId w:val="33"/>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8645B" w:rsidRPr="00076B2D" w:rsidRDefault="00F8645B" w:rsidP="009A3D3E">
      <w:pPr>
        <w:numPr>
          <w:ilvl w:val="0"/>
          <w:numId w:val="33"/>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8645B" w:rsidRPr="00076B2D" w:rsidRDefault="00F8645B" w:rsidP="00F8645B">
      <w:pPr>
        <w:spacing w:before="0"/>
        <w:rPr>
          <w:b/>
          <w:u w:val="single"/>
        </w:rPr>
      </w:pPr>
      <w:r w:rsidRPr="00076B2D">
        <w:rPr>
          <w:b/>
          <w:u w:val="single"/>
        </w:rPr>
        <w:t>IV НЕПОШТОВАЊЕ ПРАВИЛА</w:t>
      </w:r>
    </w:p>
    <w:p w:rsidR="00F8645B" w:rsidRPr="00076B2D" w:rsidRDefault="00F8645B" w:rsidP="00F8645B">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8645B" w:rsidRPr="00076B2D" w:rsidRDefault="00F8645B" w:rsidP="00F8645B">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8645B" w:rsidRPr="00076B2D" w:rsidRDefault="00F8645B" w:rsidP="00F8645B">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8645B" w:rsidRPr="00076B2D" w:rsidRDefault="00F8645B" w:rsidP="00F8645B">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8645B" w:rsidRPr="00076B2D" w:rsidRDefault="00F8645B" w:rsidP="00F8645B">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8645B" w:rsidRPr="00076B2D" w:rsidRDefault="00F8645B" w:rsidP="00F8645B">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8645B" w:rsidRPr="00076B2D" w:rsidRDefault="00F8645B" w:rsidP="00F8645B">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8645B" w:rsidRPr="00076B2D" w:rsidRDefault="00F8645B" w:rsidP="00F8645B">
      <w:pPr>
        <w:spacing w:before="0"/>
        <w:rPr>
          <w:b/>
          <w:u w:val="single"/>
        </w:rPr>
      </w:pPr>
      <w:r w:rsidRPr="00076B2D">
        <w:rPr>
          <w:b/>
          <w:u w:val="single"/>
          <w:lang w:val="sr-Latn-CS"/>
        </w:rPr>
        <w:t>V  САСТАНЦИ У ВЕЗИ БЕЗБЕДНОСТИ И ЗДРАВЉА НА РАДУ</w:t>
      </w:r>
    </w:p>
    <w:p w:rsidR="00F8645B" w:rsidRPr="00076B2D" w:rsidRDefault="00F8645B" w:rsidP="00F8645B">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надзорни орган,</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8645B" w:rsidRPr="00076B2D" w:rsidRDefault="00F8645B" w:rsidP="009A3D3E">
      <w:pPr>
        <w:numPr>
          <w:ilvl w:val="1"/>
          <w:numId w:val="32"/>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8645B" w:rsidRPr="00076B2D" w:rsidRDefault="00F8645B" w:rsidP="00F8645B">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8645B" w:rsidRPr="00076B2D" w:rsidRDefault="00F8645B" w:rsidP="009A3D3E">
      <w:pPr>
        <w:numPr>
          <w:ilvl w:val="1"/>
          <w:numId w:val="32"/>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8645B" w:rsidRPr="00076B2D" w:rsidRDefault="00F8645B" w:rsidP="009A3D3E">
      <w:pPr>
        <w:numPr>
          <w:ilvl w:val="1"/>
          <w:numId w:val="32"/>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8645B" w:rsidRPr="00076B2D" w:rsidRDefault="00F8645B" w:rsidP="009A3D3E">
      <w:pPr>
        <w:numPr>
          <w:ilvl w:val="1"/>
          <w:numId w:val="32"/>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8645B" w:rsidRPr="00076B2D" w:rsidRDefault="00F8645B" w:rsidP="009A3D3E">
      <w:pPr>
        <w:numPr>
          <w:ilvl w:val="1"/>
          <w:numId w:val="32"/>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8645B" w:rsidRPr="00076B2D" w:rsidRDefault="00F8645B" w:rsidP="009A3D3E">
      <w:pPr>
        <w:numPr>
          <w:ilvl w:val="1"/>
          <w:numId w:val="32"/>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8645B" w:rsidRPr="00076B2D" w:rsidRDefault="00F8645B" w:rsidP="009A3D3E">
      <w:pPr>
        <w:numPr>
          <w:ilvl w:val="1"/>
          <w:numId w:val="32"/>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8645B" w:rsidRPr="00076B2D" w:rsidRDefault="00F8645B" w:rsidP="009A3D3E">
      <w:pPr>
        <w:numPr>
          <w:ilvl w:val="1"/>
          <w:numId w:val="32"/>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F8645B" w:rsidRPr="00076B2D" w:rsidRDefault="00F8645B" w:rsidP="009A3D3E">
      <w:pPr>
        <w:numPr>
          <w:ilvl w:val="1"/>
          <w:numId w:val="32"/>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8645B" w:rsidRPr="00076B2D" w:rsidRDefault="00F8645B" w:rsidP="009A3D3E">
      <w:pPr>
        <w:numPr>
          <w:ilvl w:val="1"/>
          <w:numId w:val="32"/>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8645B" w:rsidRPr="00076B2D" w:rsidRDefault="00F8645B" w:rsidP="009A3D3E">
      <w:pPr>
        <w:numPr>
          <w:ilvl w:val="1"/>
          <w:numId w:val="32"/>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8645B" w:rsidRPr="00076B2D" w:rsidRDefault="00F8645B" w:rsidP="009A3D3E">
      <w:pPr>
        <w:numPr>
          <w:ilvl w:val="1"/>
          <w:numId w:val="32"/>
        </w:numPr>
        <w:tabs>
          <w:tab w:val="num" w:pos="1134"/>
        </w:tabs>
        <w:spacing w:before="0" w:line="216" w:lineRule="auto"/>
        <w:ind w:left="1134"/>
        <w:jc w:val="left"/>
        <w:rPr>
          <w:lang w:val="sr-Latn-CS"/>
        </w:rPr>
      </w:pPr>
      <w:r w:rsidRPr="00076B2D">
        <w:rPr>
          <w:lang w:val="ru-RU"/>
        </w:rPr>
        <w:t>План заједничких мера</w:t>
      </w:r>
    </w:p>
    <w:p w:rsidR="00F8645B" w:rsidRPr="00076B2D" w:rsidRDefault="00F8645B" w:rsidP="00F8645B">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8645B" w:rsidRPr="00076B2D" w:rsidRDefault="00F8645B" w:rsidP="00F8645B">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8645B" w:rsidRPr="00076B2D" w:rsidRDefault="00F8645B" w:rsidP="009A3D3E">
      <w:pPr>
        <w:numPr>
          <w:ilvl w:val="1"/>
          <w:numId w:val="32"/>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8645B" w:rsidRPr="00076B2D" w:rsidRDefault="00F8645B" w:rsidP="009A3D3E">
      <w:pPr>
        <w:numPr>
          <w:ilvl w:val="1"/>
          <w:numId w:val="32"/>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8645B" w:rsidRPr="00076B2D" w:rsidRDefault="00F8645B" w:rsidP="009A3D3E">
      <w:pPr>
        <w:numPr>
          <w:ilvl w:val="1"/>
          <w:numId w:val="32"/>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8645B" w:rsidRPr="00076B2D" w:rsidRDefault="00F8645B" w:rsidP="009A3D3E">
      <w:pPr>
        <w:numPr>
          <w:ilvl w:val="1"/>
          <w:numId w:val="32"/>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8645B" w:rsidRPr="00076B2D" w:rsidRDefault="00F8645B" w:rsidP="009A3D3E">
      <w:pPr>
        <w:numPr>
          <w:ilvl w:val="1"/>
          <w:numId w:val="32"/>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8645B" w:rsidRPr="00076B2D" w:rsidRDefault="00F8645B" w:rsidP="009A3D3E">
      <w:pPr>
        <w:numPr>
          <w:ilvl w:val="1"/>
          <w:numId w:val="32"/>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8645B" w:rsidRPr="00076B2D" w:rsidRDefault="00F8645B" w:rsidP="00F8645B">
      <w:pPr>
        <w:tabs>
          <w:tab w:val="left" w:pos="567"/>
        </w:tabs>
        <w:spacing w:before="0"/>
        <w:rPr>
          <w:rFonts w:cs="Arial"/>
          <w:sz w:val="24"/>
          <w:szCs w:val="24"/>
          <w:lang w:val="sr-Cyrl-RS"/>
        </w:rPr>
      </w:pPr>
    </w:p>
    <w:p w:rsidR="00F8645B" w:rsidRPr="00076B2D" w:rsidRDefault="00F8645B" w:rsidP="00F8645B">
      <w:pPr>
        <w:tabs>
          <w:tab w:val="left" w:pos="567"/>
        </w:tabs>
        <w:spacing w:before="0"/>
        <w:rPr>
          <w:rFonts w:cs="Arial"/>
          <w:sz w:val="24"/>
          <w:szCs w:val="24"/>
          <w:lang w:val="sr-Cyrl-RS"/>
        </w:rPr>
      </w:pPr>
    </w:p>
    <w:p w:rsidR="00F8645B" w:rsidRPr="00E47C2E" w:rsidRDefault="00F8645B" w:rsidP="00F8645B">
      <w:pPr>
        <w:pStyle w:val="KDParagraf"/>
        <w:spacing w:before="0"/>
        <w:rPr>
          <w:rFonts w:cs="Arial"/>
          <w:b/>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Default="00F8645B" w:rsidP="00F8645B">
      <w:pPr>
        <w:pStyle w:val="KDParagraf"/>
        <w:spacing w:before="0"/>
        <w:rPr>
          <w:rFonts w:cs="Arial"/>
          <w:lang w:val="sr-Cyrl-RS"/>
        </w:rPr>
      </w:pPr>
    </w:p>
    <w:p w:rsidR="00F8645B" w:rsidRPr="00F8645B" w:rsidRDefault="00F8645B" w:rsidP="00F8645B">
      <w:pPr>
        <w:pStyle w:val="KDParagraf"/>
        <w:spacing w:before="0"/>
        <w:rPr>
          <w:rFonts w:cs="Arial"/>
          <w:lang w:val="sr-Cyrl-RS"/>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7D59EC" w:rsidRPr="006A6E23" w:rsidRDefault="007D59EC" w:rsidP="007D59EC">
      <w:pPr>
        <w:autoSpaceDE w:val="0"/>
        <w:autoSpaceDN w:val="0"/>
        <w:adjustRightInd w:val="0"/>
        <w:spacing w:before="0"/>
        <w:rPr>
          <w:rFonts w:eastAsia="Calibri" w:cs="Arial"/>
          <w:b/>
          <w:iCs/>
          <w:color w:val="002060"/>
          <w:sz w:val="40"/>
          <w:szCs w:val="40"/>
          <w:lang w:val="sr-Cyrl-RS"/>
        </w:rPr>
      </w:pPr>
    </w:p>
    <w:p w:rsidR="007D59EC" w:rsidRPr="008377FF" w:rsidRDefault="007D59EC" w:rsidP="007D59EC">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7D59EC" w:rsidRPr="008377FF" w:rsidRDefault="007D59EC" w:rsidP="007D59EC">
      <w:pPr>
        <w:jc w:val="center"/>
        <w:rPr>
          <w:rFonts w:cs="Arial"/>
          <w:b/>
        </w:rPr>
      </w:pPr>
      <w:r w:rsidRPr="008377FF">
        <w:rPr>
          <w:rFonts w:cs="Arial"/>
          <w:b/>
        </w:rPr>
        <w:t>ОГРАНАК ТЕНТ</w:t>
      </w:r>
    </w:p>
    <w:p w:rsidR="007D59EC" w:rsidRPr="008377FF" w:rsidRDefault="007D59EC" w:rsidP="007D59EC">
      <w:pPr>
        <w:jc w:val="center"/>
        <w:rPr>
          <w:rFonts w:cs="Arial"/>
          <w:lang w:val="sr-Latn-CS"/>
        </w:rPr>
      </w:pPr>
    </w:p>
    <w:p w:rsidR="007D59EC" w:rsidRPr="008377FF" w:rsidRDefault="007D59EC" w:rsidP="007D59EC">
      <w:pPr>
        <w:jc w:val="center"/>
        <w:rPr>
          <w:rFonts w:cs="Arial"/>
          <w:lang w:val="sr-Latn-CS"/>
        </w:rPr>
      </w:pPr>
      <w:r w:rsidRPr="008377FF">
        <w:rPr>
          <w:rFonts w:cs="Arial"/>
          <w:noProof/>
          <w:lang w:val="sr-Latn-RS" w:eastAsia="sr-Latn-RS"/>
        </w:rPr>
        <w:drawing>
          <wp:inline distT="0" distB="0" distL="0" distR="0" wp14:anchorId="1F6E2199" wp14:editId="5F0B9D28">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7D59EC" w:rsidRPr="00AD125F" w:rsidRDefault="007D59EC" w:rsidP="007D59EC">
      <w:pPr>
        <w:autoSpaceDE w:val="0"/>
        <w:autoSpaceDN w:val="0"/>
        <w:adjustRightInd w:val="0"/>
        <w:spacing w:before="0"/>
        <w:jc w:val="left"/>
        <w:rPr>
          <w:rFonts w:eastAsia="Calibri" w:cs="Arial"/>
          <w:b/>
          <w:iCs/>
          <w:color w:val="002060"/>
          <w:sz w:val="40"/>
          <w:szCs w:val="40"/>
          <w:lang w:val="sr-Cyrl-RS"/>
        </w:rPr>
      </w:pPr>
    </w:p>
    <w:p w:rsidR="007D59EC" w:rsidRPr="00AD125F" w:rsidRDefault="007D59EC" w:rsidP="007D59EC">
      <w:pPr>
        <w:autoSpaceDE w:val="0"/>
        <w:autoSpaceDN w:val="0"/>
        <w:adjustRightInd w:val="0"/>
        <w:spacing w:before="0"/>
        <w:jc w:val="center"/>
        <w:rPr>
          <w:rFonts w:eastAsia="Calibri" w:cs="Arial"/>
          <w:b/>
          <w:iCs/>
          <w:sz w:val="40"/>
          <w:szCs w:val="40"/>
        </w:rPr>
      </w:pPr>
    </w:p>
    <w:p w:rsidR="007D59EC" w:rsidRPr="007D59EC" w:rsidRDefault="007D59EC" w:rsidP="007D59EC">
      <w:pPr>
        <w:autoSpaceDE w:val="0"/>
        <w:autoSpaceDN w:val="0"/>
        <w:adjustRightInd w:val="0"/>
        <w:spacing w:before="0"/>
        <w:jc w:val="center"/>
        <w:rPr>
          <w:rFonts w:eastAsia="Calibri" w:cs="Arial"/>
          <w:iCs/>
          <w:sz w:val="40"/>
          <w:szCs w:val="40"/>
        </w:rPr>
      </w:pPr>
      <w:r w:rsidRPr="007D59EC">
        <w:rPr>
          <w:rFonts w:eastAsia="Calibri" w:cs="Arial"/>
          <w:iCs/>
          <w:sz w:val="40"/>
          <w:szCs w:val="40"/>
        </w:rPr>
        <w:t xml:space="preserve">Конкурсна документација </w:t>
      </w:r>
    </w:p>
    <w:p w:rsidR="007D59EC" w:rsidRPr="00AD125F" w:rsidRDefault="007D59EC" w:rsidP="007D59EC">
      <w:pPr>
        <w:autoSpaceDE w:val="0"/>
        <w:autoSpaceDN w:val="0"/>
        <w:adjustRightInd w:val="0"/>
        <w:spacing w:before="0"/>
        <w:rPr>
          <w:rFonts w:eastAsia="Calibri" w:cs="Arial"/>
          <w:i/>
          <w:iCs/>
          <w:sz w:val="24"/>
          <w:szCs w:val="24"/>
        </w:rPr>
      </w:pPr>
    </w:p>
    <w:p w:rsidR="007D59EC" w:rsidRPr="00AD125F" w:rsidRDefault="007D59EC" w:rsidP="007D59EC">
      <w:pPr>
        <w:autoSpaceDE w:val="0"/>
        <w:autoSpaceDN w:val="0"/>
        <w:adjustRightInd w:val="0"/>
        <w:spacing w:before="0"/>
        <w:rPr>
          <w:rFonts w:eastAsia="Calibri" w:cs="Arial"/>
          <w:i/>
          <w:iCs/>
          <w:sz w:val="24"/>
          <w:szCs w:val="24"/>
        </w:rPr>
      </w:pPr>
    </w:p>
    <w:p w:rsidR="007D59EC" w:rsidRPr="00AD125F" w:rsidRDefault="007D59EC" w:rsidP="007D59EC">
      <w:pPr>
        <w:autoSpaceDE w:val="0"/>
        <w:autoSpaceDN w:val="0"/>
        <w:adjustRightInd w:val="0"/>
        <w:spacing w:before="0"/>
        <w:rPr>
          <w:rFonts w:eastAsia="Calibri" w:cs="Arial"/>
          <w:i/>
          <w:iCs/>
          <w:sz w:val="24"/>
          <w:szCs w:val="24"/>
        </w:rPr>
      </w:pPr>
    </w:p>
    <w:p w:rsidR="007D59EC" w:rsidRPr="00AD125F" w:rsidRDefault="007D59EC" w:rsidP="007D59EC">
      <w:pPr>
        <w:autoSpaceDE w:val="0"/>
        <w:autoSpaceDN w:val="0"/>
        <w:adjustRightInd w:val="0"/>
        <w:spacing w:before="0"/>
        <w:rPr>
          <w:rFonts w:eastAsia="Calibri" w:cs="Arial"/>
          <w:i/>
          <w:iCs/>
          <w:sz w:val="24"/>
          <w:szCs w:val="24"/>
        </w:rPr>
      </w:pPr>
    </w:p>
    <w:p w:rsidR="007D59EC" w:rsidRPr="00AD125F" w:rsidRDefault="007D59EC" w:rsidP="007D59EC">
      <w:pPr>
        <w:autoSpaceDE w:val="0"/>
        <w:autoSpaceDN w:val="0"/>
        <w:adjustRightInd w:val="0"/>
        <w:spacing w:before="0"/>
        <w:rPr>
          <w:rFonts w:eastAsia="Calibri" w:cs="Arial"/>
          <w:b/>
          <w:bCs/>
          <w:i/>
          <w:iCs/>
          <w:sz w:val="32"/>
          <w:szCs w:val="32"/>
        </w:rPr>
      </w:pPr>
    </w:p>
    <w:p w:rsidR="007D59EC" w:rsidRPr="006A6E23" w:rsidRDefault="00E80075" w:rsidP="006A6E23">
      <w:pPr>
        <w:autoSpaceDE w:val="0"/>
        <w:autoSpaceDN w:val="0"/>
        <w:adjustRightInd w:val="0"/>
        <w:spacing w:before="0"/>
        <w:jc w:val="center"/>
        <w:rPr>
          <w:rFonts w:eastAsia="Calibri" w:cs="Arial"/>
          <w:i/>
          <w:iCs/>
          <w:sz w:val="32"/>
          <w:szCs w:val="32"/>
          <w:lang w:val="sr-Cyrl-RS"/>
        </w:rPr>
      </w:pPr>
      <w:r>
        <w:rPr>
          <w:rFonts w:eastAsia="Calibri" w:cs="Arial"/>
          <w:b/>
          <w:bCs/>
          <w:iCs/>
          <w:sz w:val="32"/>
          <w:szCs w:val="32"/>
          <w:lang w:val="sr-Latn-RS"/>
        </w:rPr>
        <w:t>9</w:t>
      </w:r>
      <w:r w:rsidR="007D59EC" w:rsidRPr="00AD125F">
        <w:rPr>
          <w:rFonts w:eastAsia="Calibri" w:cs="Arial"/>
          <w:b/>
          <w:bCs/>
          <w:iCs/>
          <w:sz w:val="32"/>
          <w:szCs w:val="32"/>
          <w:lang w:val="sr-Cyrl-RS"/>
        </w:rPr>
        <w:t>.</w:t>
      </w:r>
      <w:r w:rsidR="007D59EC" w:rsidRPr="00AD125F">
        <w:rPr>
          <w:rFonts w:eastAsia="TimesNewRomanPSMT" w:cs="Arial"/>
          <w:color w:val="000000"/>
          <w:sz w:val="32"/>
          <w:szCs w:val="32"/>
          <w:lang w:val="sr-Cyrl-RS"/>
        </w:rPr>
        <w:t xml:space="preserve"> </w:t>
      </w:r>
      <w:r w:rsidR="007D59EC" w:rsidRPr="00AD125F">
        <w:rPr>
          <w:rFonts w:eastAsia="TimesNewRomanPSMT" w:cs="Arial"/>
          <w:sz w:val="32"/>
          <w:szCs w:val="32"/>
          <w:lang w:val="sr-Cyrl-RS"/>
        </w:rPr>
        <w:t xml:space="preserve">ОБРАЗАЦ ЗАПИСНИКА О УПОЗНАВАЊУ СА   ОБЈЕКТОМ    И  ДЕТАЉНИМ ИНФОРМАЦИЈАМА ЗА </w:t>
      </w:r>
      <w:r w:rsidR="007D59EC" w:rsidRPr="00AD125F">
        <w:rPr>
          <w:rFonts w:cs="Arial"/>
          <w:noProof/>
          <w:sz w:val="32"/>
          <w:szCs w:val="32"/>
          <w:lang w:val="sr-Cyrl-RS" w:eastAsia="sr-Latn-CS"/>
        </w:rPr>
        <w:t>ПРИКЉУЧЕЊЕ НА ГРАДСКУ КАНАЛИЗАЦИЈУ</w:t>
      </w:r>
    </w:p>
    <w:p w:rsidR="007D59EC" w:rsidRPr="00AD125F" w:rsidRDefault="007D59EC" w:rsidP="007D59EC">
      <w:pPr>
        <w:spacing w:before="0" w:after="200" w:line="276" w:lineRule="auto"/>
        <w:jc w:val="center"/>
        <w:rPr>
          <w:rFonts w:eastAsia="Calibri" w:cs="Arial"/>
          <w:b/>
          <w:u w:val="single"/>
          <w:lang w:val="sr-Cyrl-CS"/>
        </w:rPr>
      </w:pPr>
    </w:p>
    <w:p w:rsidR="007D59EC" w:rsidRPr="00AD125F" w:rsidRDefault="007D59EC" w:rsidP="007D59EC">
      <w:pPr>
        <w:spacing w:before="0" w:after="200" w:line="276" w:lineRule="auto"/>
        <w:jc w:val="center"/>
        <w:rPr>
          <w:rFonts w:eastAsia="Calibri" w:cs="Arial"/>
          <w:b/>
          <w:u w:val="single"/>
          <w:lang w:val="sr-Cyrl-CS"/>
        </w:rPr>
      </w:pPr>
    </w:p>
    <w:p w:rsidR="007D59EC" w:rsidRPr="00AD125F" w:rsidRDefault="007D59EC" w:rsidP="007D59EC">
      <w:pPr>
        <w:spacing w:before="0" w:after="200" w:line="276" w:lineRule="auto"/>
        <w:jc w:val="center"/>
        <w:rPr>
          <w:rFonts w:eastAsia="Calibri" w:cs="Arial"/>
          <w:b/>
          <w:u w:val="single"/>
          <w:lang w:val="sr-Cyrl-RS"/>
        </w:rPr>
      </w:pPr>
    </w:p>
    <w:p w:rsidR="007D59EC" w:rsidRPr="00AD125F" w:rsidRDefault="007D59EC" w:rsidP="007D59EC">
      <w:pPr>
        <w:spacing w:before="0" w:after="200" w:line="276" w:lineRule="auto"/>
        <w:jc w:val="left"/>
        <w:rPr>
          <w:rFonts w:eastAsia="Calibri" w:cs="Arial"/>
          <w:b/>
          <w:u w:val="single"/>
          <w:lang w:val="sr-Cyrl-RS"/>
        </w:rPr>
      </w:pPr>
    </w:p>
    <w:p w:rsidR="007D59EC" w:rsidRPr="00AD125F" w:rsidRDefault="007D59EC" w:rsidP="007D59EC">
      <w:pPr>
        <w:spacing w:before="0" w:after="200" w:line="276" w:lineRule="auto"/>
        <w:jc w:val="left"/>
        <w:rPr>
          <w:rFonts w:eastAsia="Calibri" w:cs="Arial"/>
          <w:b/>
          <w:u w:val="single"/>
          <w:lang w:val="sr-Cyrl-RS"/>
        </w:rPr>
      </w:pPr>
    </w:p>
    <w:p w:rsidR="007D59EC" w:rsidRPr="00AD125F" w:rsidRDefault="007D59EC" w:rsidP="007D59EC">
      <w:pPr>
        <w:spacing w:before="0" w:after="200" w:line="276" w:lineRule="auto"/>
        <w:jc w:val="left"/>
        <w:rPr>
          <w:rFonts w:eastAsia="Calibri" w:cs="Arial"/>
          <w:b/>
          <w:u w:val="single"/>
          <w:lang w:val="sr-Cyrl-RS"/>
        </w:rPr>
      </w:pPr>
    </w:p>
    <w:p w:rsidR="007D59EC" w:rsidRPr="00AD125F" w:rsidRDefault="007D59EC" w:rsidP="007D59EC">
      <w:pPr>
        <w:spacing w:before="0" w:after="200" w:line="276" w:lineRule="auto"/>
        <w:jc w:val="left"/>
        <w:rPr>
          <w:rFonts w:eastAsia="Calibri" w:cs="Arial"/>
          <w:b/>
          <w:u w:val="single"/>
          <w:lang w:val="sr-Cyrl-RS"/>
        </w:rPr>
      </w:pPr>
    </w:p>
    <w:p w:rsidR="007D59EC" w:rsidRPr="00AD125F" w:rsidRDefault="007D59EC" w:rsidP="007D59EC">
      <w:pPr>
        <w:autoSpaceDE w:val="0"/>
        <w:autoSpaceDN w:val="0"/>
        <w:adjustRightInd w:val="0"/>
        <w:spacing w:before="0"/>
        <w:ind w:firstLine="720"/>
        <w:rPr>
          <w:rFonts w:eastAsia="TimesNewRomanPSMT" w:cs="Arial"/>
          <w:b/>
          <w:color w:val="000000"/>
        </w:rPr>
      </w:pPr>
      <w:r w:rsidRPr="00AD125F">
        <w:rPr>
          <w:rFonts w:cs="Arial"/>
          <w:b/>
          <w:bCs/>
          <w:sz w:val="24"/>
          <w:szCs w:val="24"/>
          <w:lang w:val="sr-Cyrl-RS" w:eastAsia="hr-HR"/>
        </w:rPr>
        <w:t xml:space="preserve">                                             </w:t>
      </w:r>
    </w:p>
    <w:p w:rsidR="006A6E23" w:rsidRPr="00E47C2E" w:rsidRDefault="006A6E23" w:rsidP="006A6E23">
      <w:pPr>
        <w:spacing w:before="0"/>
        <w:jc w:val="center"/>
        <w:rPr>
          <w:rFonts w:cs="Arial"/>
          <w:lang w:val="ru-RU"/>
        </w:rPr>
      </w:pPr>
      <w:r>
        <w:rPr>
          <w:rFonts w:cs="Arial"/>
          <w:lang w:val="sr-Latn-RS"/>
        </w:rPr>
        <w:t>O</w:t>
      </w:r>
      <w:r>
        <w:rPr>
          <w:rFonts w:cs="Arial"/>
          <w:lang w:val="sr-Cyrl-RS"/>
        </w:rPr>
        <w:t>бреновац, октобар.</w:t>
      </w:r>
      <w:r w:rsidRPr="00E47C2E">
        <w:rPr>
          <w:rFonts w:cs="Arial"/>
          <w:lang w:val="ru-RU"/>
        </w:rPr>
        <w:t>2016. године</w:t>
      </w:r>
    </w:p>
    <w:p w:rsidR="007D59EC" w:rsidRDefault="007D59EC" w:rsidP="007D59EC">
      <w:pPr>
        <w:autoSpaceDE w:val="0"/>
        <w:autoSpaceDN w:val="0"/>
        <w:adjustRightInd w:val="0"/>
        <w:spacing w:before="0"/>
        <w:rPr>
          <w:rFonts w:eastAsia="TimesNewRomanPSMT" w:cs="Arial"/>
          <w:b/>
          <w:bCs/>
          <w:color w:val="000000"/>
          <w:sz w:val="24"/>
          <w:szCs w:val="24"/>
          <w:lang w:val="sr-Cyrl-RS"/>
        </w:rPr>
      </w:pPr>
    </w:p>
    <w:p w:rsidR="006A6E23" w:rsidRDefault="006A6E23" w:rsidP="007D59EC">
      <w:pPr>
        <w:autoSpaceDE w:val="0"/>
        <w:autoSpaceDN w:val="0"/>
        <w:adjustRightInd w:val="0"/>
        <w:spacing w:before="0"/>
        <w:rPr>
          <w:rFonts w:eastAsia="TimesNewRomanPSMT" w:cs="Arial"/>
          <w:b/>
          <w:bCs/>
          <w:color w:val="000000"/>
          <w:sz w:val="24"/>
          <w:szCs w:val="24"/>
          <w:lang w:val="sr-Cyrl-RS"/>
        </w:rPr>
      </w:pPr>
    </w:p>
    <w:p w:rsidR="006A6E23" w:rsidRPr="00AD125F" w:rsidRDefault="006A6E23" w:rsidP="007D59EC">
      <w:pPr>
        <w:autoSpaceDE w:val="0"/>
        <w:autoSpaceDN w:val="0"/>
        <w:adjustRightInd w:val="0"/>
        <w:spacing w:before="0"/>
        <w:rPr>
          <w:rFonts w:eastAsia="TimesNewRomanPSMT" w:cs="Arial"/>
          <w:b/>
          <w:bCs/>
          <w:color w:val="000000"/>
          <w:sz w:val="24"/>
          <w:szCs w:val="24"/>
          <w:lang w:val="sr-Cyrl-RS"/>
        </w:rPr>
      </w:pPr>
    </w:p>
    <w:p w:rsidR="007D59EC" w:rsidRDefault="007D59EC" w:rsidP="007D59EC">
      <w:pPr>
        <w:spacing w:before="0"/>
        <w:jc w:val="left"/>
        <w:rPr>
          <w:rFonts w:ascii="Times New Roman" w:hAnsi="Times New Roman"/>
          <w:sz w:val="24"/>
          <w:szCs w:val="24"/>
          <w:lang w:val="sr-Cyrl-RS" w:eastAsia="sr-Latn-CS"/>
        </w:rPr>
      </w:pPr>
    </w:p>
    <w:p w:rsidR="00F8645B" w:rsidRDefault="00F8645B" w:rsidP="007D59EC">
      <w:pPr>
        <w:spacing w:before="0"/>
        <w:jc w:val="left"/>
        <w:rPr>
          <w:rFonts w:ascii="Times New Roman" w:hAnsi="Times New Roman"/>
          <w:sz w:val="24"/>
          <w:szCs w:val="24"/>
          <w:lang w:val="sr-Cyrl-RS" w:eastAsia="sr-Latn-CS"/>
        </w:rPr>
      </w:pPr>
    </w:p>
    <w:p w:rsidR="00F8645B" w:rsidRDefault="00F8645B" w:rsidP="007D59EC">
      <w:pPr>
        <w:spacing w:before="0"/>
        <w:jc w:val="left"/>
        <w:rPr>
          <w:rFonts w:ascii="Times New Roman" w:hAnsi="Times New Roman"/>
          <w:sz w:val="24"/>
          <w:szCs w:val="24"/>
          <w:lang w:val="sr-Cyrl-RS" w:eastAsia="sr-Latn-CS"/>
        </w:rPr>
      </w:pPr>
    </w:p>
    <w:p w:rsidR="00F8645B" w:rsidRDefault="00F8645B" w:rsidP="007D59EC">
      <w:pPr>
        <w:spacing w:before="0"/>
        <w:jc w:val="left"/>
        <w:rPr>
          <w:rFonts w:ascii="Times New Roman" w:hAnsi="Times New Roman"/>
          <w:sz w:val="24"/>
          <w:szCs w:val="24"/>
          <w:lang w:val="sr-Cyrl-RS" w:eastAsia="sr-Latn-CS"/>
        </w:rPr>
      </w:pPr>
    </w:p>
    <w:p w:rsidR="00F8645B" w:rsidRDefault="00F8645B" w:rsidP="007D59EC">
      <w:pPr>
        <w:spacing w:before="0"/>
        <w:jc w:val="left"/>
        <w:rPr>
          <w:rFonts w:ascii="Times New Roman" w:hAnsi="Times New Roman"/>
          <w:sz w:val="24"/>
          <w:szCs w:val="24"/>
          <w:lang w:val="sr-Cyrl-RS" w:eastAsia="sr-Latn-CS"/>
        </w:rPr>
      </w:pPr>
    </w:p>
    <w:p w:rsidR="00F8645B" w:rsidRPr="00F8645B" w:rsidRDefault="00F8645B" w:rsidP="007D59EC">
      <w:pPr>
        <w:spacing w:before="0"/>
        <w:jc w:val="left"/>
        <w:rPr>
          <w:rFonts w:ascii="Times New Roman" w:hAnsi="Times New Roman"/>
          <w:sz w:val="24"/>
          <w:szCs w:val="24"/>
          <w:lang w:val="sr-Cyrl-R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 xml:space="preserve">                                                        ЗАПИСНИК </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 xml:space="preserve">     о упознавању са објектом и детаљним информацијама за </w:t>
      </w:r>
      <w:r>
        <w:rPr>
          <w:rFonts w:cs="Arial"/>
          <w:noProof/>
          <w:sz w:val="24"/>
          <w:szCs w:val="24"/>
          <w:lang w:val="sr-Cyrl-RS" w:eastAsia="sr-Latn-CS"/>
        </w:rPr>
        <w:t>Израд</w:t>
      </w:r>
      <w:r w:rsidR="00142F14">
        <w:rPr>
          <w:rFonts w:cs="Arial"/>
          <w:noProof/>
          <w:sz w:val="24"/>
          <w:szCs w:val="24"/>
          <w:lang w:val="sr-Cyrl-RS" w:eastAsia="sr-Latn-CS"/>
        </w:rPr>
        <w:t>у</w:t>
      </w:r>
      <w:r w:rsidRPr="007D59EC">
        <w:rPr>
          <w:rFonts w:cs="Arial"/>
          <w:noProof/>
          <w:sz w:val="24"/>
          <w:szCs w:val="24"/>
          <w:lang w:val="sr-Cyrl-RS" w:eastAsia="sr-Latn-CS"/>
        </w:rPr>
        <w:t xml:space="preserve"> пројекта за нову станицу за претакање киселине и лужине Огранак ТЕНТ</w:t>
      </w:r>
    </w:p>
    <w:p w:rsidR="007D59EC" w:rsidRPr="00AD125F" w:rsidRDefault="007D59EC" w:rsidP="007D59EC">
      <w:pPr>
        <w:spacing w:before="0"/>
        <w:jc w:val="left"/>
        <w:rPr>
          <w:rFonts w:cs="Arial"/>
          <w:noProof/>
          <w:sz w:val="24"/>
          <w:szCs w:val="24"/>
          <w:lang w:val="sr-Latn-CS" w:eastAsia="sr-Latn-CS"/>
        </w:rPr>
      </w:pPr>
      <w:r w:rsidRPr="00AD125F">
        <w:rPr>
          <w:rFonts w:cs="Arial"/>
          <w:noProof/>
          <w:sz w:val="24"/>
          <w:szCs w:val="24"/>
          <w:lang w:val="sr-Latn-CS" w:eastAsia="sr-Latn-CS"/>
        </w:rPr>
        <w:tab/>
      </w:r>
      <w:r w:rsidRPr="00AD125F">
        <w:rPr>
          <w:rFonts w:cs="Arial"/>
          <w:noProof/>
          <w:sz w:val="24"/>
          <w:szCs w:val="24"/>
          <w:lang w:val="sr-Latn-CS" w:eastAsia="sr-Latn-CS"/>
        </w:rPr>
        <w:tab/>
      </w:r>
      <w:r w:rsidRPr="00AD125F">
        <w:rPr>
          <w:rFonts w:cs="Arial"/>
          <w:noProof/>
          <w:sz w:val="24"/>
          <w:szCs w:val="24"/>
          <w:lang w:val="sr-Latn-CS" w:eastAsia="sr-Latn-CS"/>
        </w:rPr>
        <w:tab/>
      </w:r>
      <w:r w:rsidRPr="00AD125F">
        <w:rPr>
          <w:rFonts w:cs="Arial"/>
          <w:noProof/>
          <w:sz w:val="24"/>
          <w:szCs w:val="24"/>
          <w:lang w:val="sr-Latn-CS" w:eastAsia="sr-Latn-CS"/>
        </w:rPr>
        <w:tab/>
      </w:r>
      <w:r w:rsidRPr="00AD125F">
        <w:rPr>
          <w:rFonts w:cs="Arial"/>
          <w:noProof/>
          <w:sz w:val="24"/>
          <w:szCs w:val="24"/>
          <w:lang w:val="sr-Latn-CS" w:eastAsia="sr-Latn-CS"/>
        </w:rPr>
        <w:tab/>
      </w:r>
      <w:r w:rsidRPr="00AD125F">
        <w:rPr>
          <w:rFonts w:cs="Arial"/>
          <w:noProof/>
          <w:sz w:val="24"/>
          <w:szCs w:val="24"/>
          <w:lang w:val="sr-Latn-CS" w:eastAsia="sr-Latn-CS"/>
        </w:rPr>
        <w:tab/>
      </w:r>
      <w:r w:rsidRPr="00AD125F">
        <w:rPr>
          <w:rFonts w:cs="Arial"/>
          <w:noProof/>
          <w:sz w:val="24"/>
          <w:szCs w:val="24"/>
          <w:lang w:val="sr-Latn-CS" w:eastAsia="sr-Latn-CS"/>
        </w:rPr>
        <w:tab/>
      </w:r>
    </w:p>
    <w:p w:rsidR="007D59EC" w:rsidRPr="004B33D7" w:rsidRDefault="007D59EC" w:rsidP="007D59EC">
      <w:pPr>
        <w:tabs>
          <w:tab w:val="left" w:pos="2700"/>
        </w:tabs>
        <w:ind w:left="426" w:right="4"/>
        <w:jc w:val="left"/>
        <w:rPr>
          <w:rFonts w:cs="Arial"/>
          <w:bCs/>
          <w:sz w:val="24"/>
          <w:szCs w:val="24"/>
          <w:lang w:val="sr-Cyrl-CS"/>
        </w:rPr>
      </w:pPr>
      <w:r w:rsidRPr="00AD125F">
        <w:rPr>
          <w:rFonts w:cs="Arial"/>
          <w:noProof/>
          <w:sz w:val="24"/>
          <w:szCs w:val="24"/>
          <w:lang w:val="sr-Cyrl-CS" w:eastAsia="sr-Latn-CS"/>
        </w:rPr>
        <w:t xml:space="preserve"> дана ........................................... по упиту бр. .</w:t>
      </w:r>
      <w:r w:rsidRPr="00AD125F">
        <w:rPr>
          <w:rFonts w:eastAsia="Calibri" w:cs="Arial"/>
          <w:b/>
          <w:lang w:val="sr-Cyrl-CS"/>
        </w:rPr>
        <w:t xml:space="preserve"> </w:t>
      </w:r>
      <w:r w:rsidRPr="004B33D7">
        <w:rPr>
          <w:sz w:val="24"/>
          <w:szCs w:val="24"/>
        </w:rPr>
        <w:t>3000/0975/2016(1401/2016)</w:t>
      </w:r>
    </w:p>
    <w:p w:rsidR="007D59EC" w:rsidRPr="00AD125F" w:rsidRDefault="007D59EC" w:rsidP="007D59EC">
      <w:pPr>
        <w:spacing w:before="0" w:after="200" w:line="276" w:lineRule="auto"/>
        <w:jc w:val="left"/>
        <w:rPr>
          <w:rFonts w:eastAsia="Calibri" w:cs="Arial"/>
          <w:b/>
          <w:lang w:val="sr-Cyrl-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представник предузећа ............................................................................................,</w:t>
      </w: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 xml:space="preserve">                                                           ( назив фирме )</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w:t>
      </w: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 xml:space="preserve">                                             (име представника предузећа )</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се, на лицу места, детаљно упознао са објектом и предметом рада.</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 xml:space="preserve">            Овим записником Понуђач/Извођач изјављује да је добио све потребне информације и разјашњења, о предмету рада, које су га интересовале и да нема никаквих нејасноћа ни по ком питању.</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Дана ........................................                                                     за Понуђача:</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 xml:space="preserve">у </w:t>
      </w:r>
      <w:r w:rsidRPr="00AD125F">
        <w:rPr>
          <w:rFonts w:cs="Arial"/>
          <w:noProof/>
          <w:sz w:val="24"/>
          <w:szCs w:val="24"/>
          <w:lang w:val="sr-Cyrl-RS" w:eastAsia="sr-Latn-CS"/>
        </w:rPr>
        <w:t>ТЕНТ А</w:t>
      </w:r>
      <w:r w:rsidRPr="00AD125F">
        <w:rPr>
          <w:rFonts w:cs="Arial"/>
          <w:noProof/>
          <w:sz w:val="24"/>
          <w:szCs w:val="24"/>
          <w:lang w:val="sr-Cyrl-CS" w:eastAsia="sr-Latn-CS"/>
        </w:rPr>
        <w:t xml:space="preserve">, </w:t>
      </w:r>
      <w:r w:rsidRPr="00AD125F">
        <w:rPr>
          <w:rFonts w:cs="Arial"/>
          <w:noProof/>
          <w:sz w:val="24"/>
          <w:szCs w:val="24"/>
          <w:lang w:val="sr-Cyrl-RS" w:eastAsia="sr-Latn-CS"/>
        </w:rPr>
        <w:t>Обреновац</w:t>
      </w:r>
      <w:r w:rsidRPr="00AD125F">
        <w:rPr>
          <w:rFonts w:cs="Arial"/>
          <w:noProof/>
          <w:sz w:val="24"/>
          <w:szCs w:val="24"/>
          <w:lang w:val="sr-Cyrl-CS" w:eastAsia="sr-Latn-CS"/>
        </w:rPr>
        <w:t xml:space="preserve">                                                   ........................................................</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Потврђује да се Понуђач упознао са објектом и предметом рада</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w:t>
      </w: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 xml:space="preserve">( представник / надзор </w:t>
      </w:r>
      <w:r w:rsidRPr="00AD125F">
        <w:rPr>
          <w:rFonts w:cs="Arial"/>
          <w:noProof/>
          <w:sz w:val="24"/>
          <w:szCs w:val="24"/>
          <w:lang w:val="sr-Cyrl-RS" w:eastAsia="sr-Latn-CS"/>
        </w:rPr>
        <w:t>ТЕНТ А</w:t>
      </w:r>
      <w:r w:rsidRPr="00AD125F">
        <w:rPr>
          <w:rFonts w:cs="Arial"/>
          <w:noProof/>
          <w:sz w:val="24"/>
          <w:szCs w:val="24"/>
          <w:lang w:val="sr-Cyrl-CS" w:eastAsia="sr-Latn-CS"/>
        </w:rPr>
        <w:t xml:space="preserve"> )</w:t>
      </w: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p>
    <w:p w:rsidR="007D59EC" w:rsidRPr="00AD125F" w:rsidRDefault="007D59EC" w:rsidP="007D59EC">
      <w:pPr>
        <w:spacing w:before="0"/>
        <w:jc w:val="left"/>
        <w:rPr>
          <w:rFonts w:cs="Arial"/>
          <w:noProof/>
          <w:sz w:val="24"/>
          <w:szCs w:val="24"/>
          <w:lang w:val="sr-Cyrl-CS" w:eastAsia="sr-Latn-CS"/>
        </w:rPr>
      </w:pPr>
      <w:r w:rsidRPr="00AD125F">
        <w:rPr>
          <w:rFonts w:cs="Arial"/>
          <w:noProof/>
          <w:sz w:val="24"/>
          <w:szCs w:val="24"/>
          <w:lang w:val="sr-Cyrl-CS" w:eastAsia="sr-Latn-CS"/>
        </w:rPr>
        <w:t>* Записник је обавезан и саставни је део понуде и уговора. Без њега се понуда сматра  не</w:t>
      </w:r>
      <w:r w:rsidRPr="00AD125F">
        <w:rPr>
          <w:rFonts w:cs="Arial"/>
          <w:noProof/>
          <w:sz w:val="24"/>
          <w:szCs w:val="24"/>
          <w:lang w:val="sr-Cyrl-RS" w:eastAsia="sr-Latn-CS"/>
        </w:rPr>
        <w:t>прихватљивом</w:t>
      </w:r>
      <w:r w:rsidRPr="00AD125F">
        <w:rPr>
          <w:rFonts w:cs="Arial"/>
          <w:noProof/>
          <w:sz w:val="24"/>
          <w:szCs w:val="24"/>
          <w:lang w:val="sr-Cyrl-CS" w:eastAsia="sr-Latn-CS"/>
        </w:rPr>
        <w:t>.</w:t>
      </w:r>
    </w:p>
    <w:p w:rsidR="007D59EC" w:rsidRPr="00AD125F" w:rsidRDefault="007D59EC" w:rsidP="007D59EC">
      <w:pPr>
        <w:spacing w:before="0"/>
        <w:jc w:val="left"/>
        <w:rPr>
          <w:rFonts w:ascii="Times New Roman" w:hAnsi="Times New Roman"/>
          <w:noProof/>
          <w:sz w:val="24"/>
          <w:szCs w:val="24"/>
          <w:lang w:val="sr-Cyrl-CS" w:eastAsia="sr-Latn-CS"/>
        </w:rPr>
      </w:pPr>
    </w:p>
    <w:p w:rsidR="007D59EC" w:rsidRPr="00AD125F" w:rsidRDefault="007D59EC" w:rsidP="007D59EC">
      <w:pPr>
        <w:spacing w:before="0"/>
        <w:jc w:val="left"/>
        <w:rPr>
          <w:rFonts w:ascii="Times New Roman" w:hAnsi="Times New Roman"/>
          <w:noProof/>
          <w:sz w:val="24"/>
          <w:szCs w:val="24"/>
          <w:lang w:val="sr-Cyrl-CS" w:eastAsia="sr-Latn-CS"/>
        </w:rPr>
      </w:pPr>
    </w:p>
    <w:p w:rsidR="007D59EC" w:rsidRPr="00AD125F" w:rsidRDefault="007D59EC" w:rsidP="007D59EC">
      <w:pPr>
        <w:autoSpaceDE w:val="0"/>
        <w:autoSpaceDN w:val="0"/>
        <w:adjustRightInd w:val="0"/>
        <w:spacing w:before="0"/>
        <w:rPr>
          <w:rFonts w:eastAsia="TimesNewRomanPSMT" w:cs="Arial"/>
          <w:b/>
          <w:bCs/>
          <w:color w:val="000000"/>
        </w:rPr>
      </w:pPr>
    </w:p>
    <w:p w:rsidR="007D59EC" w:rsidRPr="00AD125F" w:rsidRDefault="007D59EC" w:rsidP="007D59EC">
      <w:pPr>
        <w:autoSpaceDE w:val="0"/>
        <w:autoSpaceDN w:val="0"/>
        <w:adjustRightInd w:val="0"/>
        <w:spacing w:before="0"/>
        <w:rPr>
          <w:rFonts w:eastAsia="TimesNewRomanPSMT" w:cs="Arial"/>
          <w:b/>
          <w:bCs/>
          <w:color w:val="000000"/>
        </w:rPr>
      </w:pPr>
    </w:p>
    <w:p w:rsidR="007D59EC" w:rsidRPr="00AD125F" w:rsidRDefault="007D59EC" w:rsidP="007D59EC">
      <w:pPr>
        <w:autoSpaceDE w:val="0"/>
        <w:autoSpaceDN w:val="0"/>
        <w:adjustRightInd w:val="0"/>
        <w:spacing w:before="0"/>
        <w:rPr>
          <w:rFonts w:eastAsia="TimesNewRomanPSMT" w:cs="Arial"/>
          <w:b/>
          <w:bCs/>
          <w:color w:val="000000"/>
        </w:rPr>
      </w:pPr>
    </w:p>
    <w:p w:rsidR="007D59EC" w:rsidRPr="00AD125F" w:rsidRDefault="007D59EC" w:rsidP="007D59EC">
      <w:pPr>
        <w:autoSpaceDE w:val="0"/>
        <w:autoSpaceDN w:val="0"/>
        <w:adjustRightInd w:val="0"/>
        <w:spacing w:before="0"/>
        <w:rPr>
          <w:rFonts w:eastAsia="TimesNewRomanPSMT" w:cs="Arial"/>
          <w:b/>
          <w:bCs/>
          <w:color w:val="000000"/>
        </w:rPr>
      </w:pPr>
    </w:p>
    <w:p w:rsidR="007D59EC" w:rsidRDefault="007D59EC" w:rsidP="00A676E8">
      <w:pPr>
        <w:pStyle w:val="KDParagraf"/>
        <w:spacing w:before="0"/>
        <w:rPr>
          <w:rFonts w:cs="Arial"/>
        </w:rPr>
      </w:pPr>
    </w:p>
    <w:p w:rsidR="007D59EC" w:rsidRDefault="007D59EC" w:rsidP="00A676E8">
      <w:pPr>
        <w:pStyle w:val="KDParagraf"/>
        <w:spacing w:before="0"/>
        <w:rPr>
          <w:rFonts w:cs="Arial"/>
        </w:rPr>
      </w:pPr>
    </w:p>
    <w:sectPr w:rsidR="007D59EC"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B7E" w:rsidRDefault="00CE1B7E">
      <w:r>
        <w:separator/>
      </w:r>
    </w:p>
    <w:p w:rsidR="00CE1B7E" w:rsidRDefault="00CE1B7E"/>
  </w:endnote>
  <w:endnote w:type="continuationSeparator" w:id="0">
    <w:p w:rsidR="00CE1B7E" w:rsidRDefault="00CE1B7E">
      <w:r>
        <w:continuationSeparator/>
      </w:r>
    </w:p>
    <w:p w:rsidR="00CE1B7E" w:rsidRDefault="00CE1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A2" w:rsidRDefault="00C262A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62A2" w:rsidRDefault="00C262A2" w:rsidP="00841BE7">
    <w:pPr>
      <w:pStyle w:val="Footer"/>
      <w:ind w:right="360"/>
    </w:pPr>
  </w:p>
  <w:p w:rsidR="00C262A2" w:rsidRDefault="00C262A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A2" w:rsidRPr="00EC5BB4" w:rsidRDefault="00C262A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218B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218B0">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A2" w:rsidRPr="00EC5BB4" w:rsidRDefault="00C262A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218B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218B0">
      <w:rPr>
        <w:rStyle w:val="PageNumber"/>
        <w:rFonts w:cs="Arial"/>
        <w:b/>
        <w:noProof/>
        <w:szCs w:val="24"/>
      </w:rPr>
      <w:t>71</w:t>
    </w:r>
    <w:r w:rsidRPr="00EC5BB4">
      <w:rPr>
        <w:rStyle w:val="PageNumber"/>
        <w:rFonts w:cs="Arial"/>
        <w:b/>
        <w:szCs w:val="24"/>
      </w:rPr>
      <w:fldChar w:fldCharType="end"/>
    </w:r>
  </w:p>
  <w:p w:rsidR="00C262A2" w:rsidRDefault="00C262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B7E" w:rsidRDefault="00CE1B7E">
      <w:r>
        <w:separator/>
      </w:r>
    </w:p>
    <w:p w:rsidR="00CE1B7E" w:rsidRDefault="00CE1B7E"/>
  </w:footnote>
  <w:footnote w:type="continuationSeparator" w:id="0">
    <w:p w:rsidR="00CE1B7E" w:rsidRDefault="00CE1B7E">
      <w:r>
        <w:continuationSeparator/>
      </w:r>
    </w:p>
    <w:p w:rsidR="00CE1B7E" w:rsidRDefault="00CE1B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A2" w:rsidRDefault="00C262A2" w:rsidP="004276AD">
    <w:pPr>
      <w:pStyle w:val="Header"/>
      <w:rPr>
        <w:sz w:val="20"/>
      </w:rPr>
    </w:pPr>
  </w:p>
  <w:p w:rsidR="00C262A2" w:rsidRPr="00EC5BB4" w:rsidRDefault="00C262A2" w:rsidP="004276AD">
    <w:pPr>
      <w:pStyle w:val="Header"/>
      <w:rPr>
        <w:szCs w:val="24"/>
      </w:rPr>
    </w:pPr>
    <w:r w:rsidRPr="00EC5BB4">
      <w:rPr>
        <w:szCs w:val="24"/>
      </w:rPr>
      <w:t>ЈП „Електропривреда Србије“ Београд          Конкурсна документација ЈН</w:t>
    </w:r>
  </w:p>
  <w:p w:rsidR="00C262A2" w:rsidRPr="004B33D7" w:rsidRDefault="00C262A2" w:rsidP="004B33D7">
    <w:pPr>
      <w:tabs>
        <w:tab w:val="left" w:pos="2700"/>
      </w:tabs>
      <w:ind w:left="426" w:right="4"/>
      <w:jc w:val="left"/>
      <w:rPr>
        <w:rFonts w:cs="Arial"/>
        <w:bCs/>
        <w:sz w:val="24"/>
        <w:szCs w:val="24"/>
        <w:lang w:val="sr-Cyrl-CS"/>
      </w:rPr>
    </w:pPr>
    <w:r w:rsidRPr="004B33D7">
      <w:rPr>
        <w:sz w:val="24"/>
        <w:szCs w:val="24"/>
      </w:rPr>
      <w:t>3000/0975/2016(1401/2016)</w:t>
    </w:r>
  </w:p>
  <w:p w:rsidR="00C262A2" w:rsidRPr="004276AD" w:rsidRDefault="00C262A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A2" w:rsidRDefault="00C262A2" w:rsidP="004276AD">
    <w:pPr>
      <w:pStyle w:val="Header"/>
    </w:pPr>
  </w:p>
  <w:p w:rsidR="00C262A2" w:rsidRPr="00113B84" w:rsidRDefault="00C262A2"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sidRPr="004B33D7">
      <w:t xml:space="preserve"> </w:t>
    </w:r>
    <w:r w:rsidRPr="004B33D7">
      <w:rPr>
        <w:szCs w:val="24"/>
      </w:rPr>
      <w:t>3000/0975/2016(1401/2016)</w:t>
    </w:r>
  </w:p>
  <w:p w:rsidR="00C262A2" w:rsidRPr="00210557" w:rsidRDefault="00C262A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30A26D86"/>
    <w:multiLevelType w:val="hybridMultilevel"/>
    <w:tmpl w:val="1D38599C"/>
    <w:lvl w:ilvl="0" w:tplc="241A0005">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4AE67BB"/>
    <w:multiLevelType w:val="hybridMultilevel"/>
    <w:tmpl w:val="7E26003C"/>
    <w:lvl w:ilvl="0" w:tplc="7C9CE73C">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D69250E"/>
    <w:multiLevelType w:val="hybridMultilevel"/>
    <w:tmpl w:val="60EA86C6"/>
    <w:lvl w:ilvl="0" w:tplc="F5F45904">
      <w:start w:val="1"/>
      <w:numFmt w:val="decimal"/>
      <w:lvlText w:val="%1."/>
      <w:lvlJc w:val="left"/>
      <w:pPr>
        <w:ind w:left="900" w:hanging="360"/>
      </w:pPr>
      <w:rPr>
        <w:rFonts w:hint="default"/>
        <w:color w:val="auto"/>
      </w:rPr>
    </w:lvl>
    <w:lvl w:ilvl="1" w:tplc="241A0019" w:tentative="1">
      <w:start w:val="1"/>
      <w:numFmt w:val="lowerLetter"/>
      <w:lvlText w:val="%2."/>
      <w:lvlJc w:val="left"/>
      <w:pPr>
        <w:ind w:left="1620" w:hanging="360"/>
      </w:pPr>
    </w:lvl>
    <w:lvl w:ilvl="2" w:tplc="241A001B" w:tentative="1">
      <w:start w:val="1"/>
      <w:numFmt w:val="lowerRoman"/>
      <w:lvlText w:val="%3."/>
      <w:lvlJc w:val="right"/>
      <w:pPr>
        <w:ind w:left="2340" w:hanging="180"/>
      </w:pPr>
    </w:lvl>
    <w:lvl w:ilvl="3" w:tplc="241A000F" w:tentative="1">
      <w:start w:val="1"/>
      <w:numFmt w:val="decimal"/>
      <w:lvlText w:val="%4."/>
      <w:lvlJc w:val="left"/>
      <w:pPr>
        <w:ind w:left="3060" w:hanging="360"/>
      </w:pPr>
    </w:lvl>
    <w:lvl w:ilvl="4" w:tplc="241A0019" w:tentative="1">
      <w:start w:val="1"/>
      <w:numFmt w:val="lowerLetter"/>
      <w:lvlText w:val="%5."/>
      <w:lvlJc w:val="left"/>
      <w:pPr>
        <w:ind w:left="3780" w:hanging="360"/>
      </w:pPr>
    </w:lvl>
    <w:lvl w:ilvl="5" w:tplc="241A001B" w:tentative="1">
      <w:start w:val="1"/>
      <w:numFmt w:val="lowerRoman"/>
      <w:lvlText w:val="%6."/>
      <w:lvlJc w:val="right"/>
      <w:pPr>
        <w:ind w:left="4500" w:hanging="180"/>
      </w:pPr>
    </w:lvl>
    <w:lvl w:ilvl="6" w:tplc="241A000F" w:tentative="1">
      <w:start w:val="1"/>
      <w:numFmt w:val="decimal"/>
      <w:lvlText w:val="%7."/>
      <w:lvlJc w:val="left"/>
      <w:pPr>
        <w:ind w:left="5220" w:hanging="360"/>
      </w:pPr>
    </w:lvl>
    <w:lvl w:ilvl="7" w:tplc="241A0019" w:tentative="1">
      <w:start w:val="1"/>
      <w:numFmt w:val="lowerLetter"/>
      <w:lvlText w:val="%8."/>
      <w:lvlJc w:val="left"/>
      <w:pPr>
        <w:ind w:left="5940" w:hanging="360"/>
      </w:pPr>
    </w:lvl>
    <w:lvl w:ilvl="8" w:tplc="241A001B" w:tentative="1">
      <w:start w:val="1"/>
      <w:numFmt w:val="lowerRoman"/>
      <w:lvlText w:val="%9."/>
      <w:lvlJc w:val="right"/>
      <w:pPr>
        <w:ind w:left="666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3"/>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3"/>
  </w:num>
  <w:num w:numId="8">
    <w:abstractNumId w:val="71"/>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3"/>
  </w:num>
  <w:num w:numId="12">
    <w:abstractNumId w:val="66"/>
  </w:num>
  <w:num w:numId="13">
    <w:abstractNumId w:val="59"/>
  </w:num>
  <w:num w:numId="14">
    <w:abstractNumId w:val="56"/>
  </w:num>
  <w:num w:numId="15">
    <w:abstractNumId w:val="67"/>
  </w:num>
  <w:num w:numId="16">
    <w:abstractNumId w:val="68"/>
  </w:num>
  <w:num w:numId="17">
    <w:abstractNumId w:val="63"/>
  </w:num>
  <w:num w:numId="18">
    <w:abstractNumId w:val="84"/>
  </w:num>
  <w:num w:numId="19">
    <w:abstractNumId w:val="77"/>
  </w:num>
  <w:num w:numId="20">
    <w:abstractNumId w:val="87"/>
  </w:num>
  <w:num w:numId="21">
    <w:abstractNumId w:val="65"/>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num>
  <w:num w:numId="29">
    <w:abstractNumId w:val="78"/>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53"/>
  </w:num>
  <w:num w:numId="35">
    <w:abstractNumId w:val="70"/>
  </w:num>
  <w:num w:numId="36">
    <w:abstractNumId w:val="8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6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B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44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A3B"/>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F14"/>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EE5"/>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13"/>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C8E"/>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BCE"/>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C3A"/>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59E"/>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E55"/>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3D7"/>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52"/>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C6A"/>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6E8"/>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1F"/>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9DF"/>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C9"/>
    <w:rsid w:val="0065691A"/>
    <w:rsid w:val="00656B13"/>
    <w:rsid w:val="00656CAA"/>
    <w:rsid w:val="00657021"/>
    <w:rsid w:val="0065720C"/>
    <w:rsid w:val="00657270"/>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7FD"/>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23"/>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64"/>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47E"/>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9EC"/>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70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7F7E56"/>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716"/>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138"/>
    <w:rsid w:val="008C5580"/>
    <w:rsid w:val="008C58E1"/>
    <w:rsid w:val="008C6211"/>
    <w:rsid w:val="008C6466"/>
    <w:rsid w:val="008C67CC"/>
    <w:rsid w:val="008C6922"/>
    <w:rsid w:val="008C76EA"/>
    <w:rsid w:val="008C7874"/>
    <w:rsid w:val="008C7B72"/>
    <w:rsid w:val="008C7FEC"/>
    <w:rsid w:val="008D00CA"/>
    <w:rsid w:val="008D0529"/>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A82"/>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4C"/>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3D3E"/>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AA2"/>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524"/>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2C8"/>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3BF"/>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85C"/>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5F"/>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1C"/>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FA"/>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B7C2D"/>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379"/>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70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F0"/>
    <w:rsid w:val="00C23509"/>
    <w:rsid w:val="00C238E1"/>
    <w:rsid w:val="00C23AF3"/>
    <w:rsid w:val="00C24038"/>
    <w:rsid w:val="00C24192"/>
    <w:rsid w:val="00C2471E"/>
    <w:rsid w:val="00C24C7C"/>
    <w:rsid w:val="00C262A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AAB"/>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22A"/>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A27"/>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08A"/>
    <w:rsid w:val="00CB533D"/>
    <w:rsid w:val="00CB64D7"/>
    <w:rsid w:val="00CB687A"/>
    <w:rsid w:val="00CB6A6C"/>
    <w:rsid w:val="00CB6AA6"/>
    <w:rsid w:val="00CB70C3"/>
    <w:rsid w:val="00CB716F"/>
    <w:rsid w:val="00CB7729"/>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B7E"/>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BC5"/>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0CF"/>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8B0"/>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A88"/>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1EA"/>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459"/>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7D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04"/>
    <w:rsid w:val="00E7725B"/>
    <w:rsid w:val="00E772D6"/>
    <w:rsid w:val="00E772E4"/>
    <w:rsid w:val="00E774F8"/>
    <w:rsid w:val="00E77811"/>
    <w:rsid w:val="00E77FBB"/>
    <w:rsid w:val="00E80075"/>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853"/>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298"/>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2F7"/>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0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A66"/>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062"/>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45B"/>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7B0"/>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_slobodan.vilot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CDC0E33-7BF9-4A55-8CC9-9B019A2D43E2}">
  <ds:schemaRefs>
    <ds:schemaRef ds:uri="http://schemas.openxmlformats.org/officeDocument/2006/bibliography"/>
  </ds:schemaRefs>
</ds:datastoreItem>
</file>

<file path=customXml/itemProps100.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01.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02.xml><?xml version="1.0" encoding="utf-8"?>
<ds:datastoreItem xmlns:ds="http://schemas.openxmlformats.org/officeDocument/2006/customXml" ds:itemID="{668F3990-A99C-4232-88BC-7B14DF55BBB6}">
  <ds:schemaRefs>
    <ds:schemaRef ds:uri="http://schemas.openxmlformats.org/officeDocument/2006/bibliography"/>
  </ds:schemaRefs>
</ds:datastoreItem>
</file>

<file path=customXml/itemProps103.xml><?xml version="1.0" encoding="utf-8"?>
<ds:datastoreItem xmlns:ds="http://schemas.openxmlformats.org/officeDocument/2006/customXml" ds:itemID="{32EA5444-56FD-4590-94D4-F0CB1296E0B6}">
  <ds:schemaRefs>
    <ds:schemaRef ds:uri="http://schemas.openxmlformats.org/officeDocument/2006/bibliography"/>
  </ds:schemaRefs>
</ds:datastoreItem>
</file>

<file path=customXml/itemProps104.xml><?xml version="1.0" encoding="utf-8"?>
<ds:datastoreItem xmlns:ds="http://schemas.openxmlformats.org/officeDocument/2006/customXml" ds:itemID="{B4ABA1F0-1483-470B-BC8D-36BE55A884FB}">
  <ds:schemaRefs>
    <ds:schemaRef ds:uri="http://schemas.openxmlformats.org/officeDocument/2006/bibliography"/>
  </ds:schemaRefs>
</ds:datastoreItem>
</file>

<file path=customXml/itemProps10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6.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07.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08.xml><?xml version="1.0" encoding="utf-8"?>
<ds:datastoreItem xmlns:ds="http://schemas.openxmlformats.org/officeDocument/2006/customXml" ds:itemID="{AC41E4E4-EEB2-483C-B01D-2C0053EDEF2C}">
  <ds:schemaRefs>
    <ds:schemaRef ds:uri="http://schemas.openxmlformats.org/officeDocument/2006/bibliography"/>
  </ds:schemaRefs>
</ds:datastoreItem>
</file>

<file path=customXml/itemProps109.xml><?xml version="1.0" encoding="utf-8"?>
<ds:datastoreItem xmlns:ds="http://schemas.openxmlformats.org/officeDocument/2006/customXml" ds:itemID="{8F41D1A4-83F5-4455-BFC5-73BEE7FF1AB2}">
  <ds:schemaRefs>
    <ds:schemaRef ds:uri="http://schemas.openxmlformats.org/officeDocument/2006/bibliography"/>
  </ds:schemaRefs>
</ds:datastoreItem>
</file>

<file path=customXml/itemProps11.xml><?xml version="1.0" encoding="utf-8"?>
<ds:datastoreItem xmlns:ds="http://schemas.openxmlformats.org/officeDocument/2006/customXml" ds:itemID="{E56AA4F5-AC25-4CF4-A08F-AB3636BA5E49}">
  <ds:schemaRefs>
    <ds:schemaRef ds:uri="http://schemas.openxmlformats.org/officeDocument/2006/bibliography"/>
  </ds:schemaRefs>
</ds:datastoreItem>
</file>

<file path=customXml/itemProps110.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11.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12.xml><?xml version="1.0" encoding="utf-8"?>
<ds:datastoreItem xmlns:ds="http://schemas.openxmlformats.org/officeDocument/2006/customXml" ds:itemID="{1DC8CA67-B65D-483F-94F9-765BEA6B090A}">
  <ds:schemaRefs>
    <ds:schemaRef ds:uri="http://schemas.openxmlformats.org/officeDocument/2006/bibliography"/>
  </ds:schemaRefs>
</ds:datastoreItem>
</file>

<file path=customXml/itemProps113.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14.xml><?xml version="1.0" encoding="utf-8"?>
<ds:datastoreItem xmlns:ds="http://schemas.openxmlformats.org/officeDocument/2006/customXml" ds:itemID="{E0C31627-19E7-41CC-875E-D4FBB3199D43}">
  <ds:schemaRefs>
    <ds:schemaRef ds:uri="http://schemas.openxmlformats.org/officeDocument/2006/bibliography"/>
  </ds:schemaRefs>
</ds:datastoreItem>
</file>

<file path=customXml/itemProps115.xml><?xml version="1.0" encoding="utf-8"?>
<ds:datastoreItem xmlns:ds="http://schemas.openxmlformats.org/officeDocument/2006/customXml" ds:itemID="{681783D2-96B1-4450-9093-5CEE290EA3C7}">
  <ds:schemaRefs>
    <ds:schemaRef ds:uri="http://schemas.openxmlformats.org/officeDocument/2006/bibliography"/>
  </ds:schemaRefs>
</ds:datastoreItem>
</file>

<file path=customXml/itemProps116.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17.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1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9.xml><?xml version="1.0" encoding="utf-8"?>
<ds:datastoreItem xmlns:ds="http://schemas.openxmlformats.org/officeDocument/2006/customXml" ds:itemID="{1326D6DF-124A-4C7B-825E-D8526F60DB7F}">
  <ds:schemaRefs>
    <ds:schemaRef ds:uri="http://schemas.openxmlformats.org/officeDocument/2006/bibliography"/>
  </ds:schemaRefs>
</ds:datastoreItem>
</file>

<file path=customXml/itemProps12.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2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21.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2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23.xml><?xml version="1.0" encoding="utf-8"?>
<ds:datastoreItem xmlns:ds="http://schemas.openxmlformats.org/officeDocument/2006/customXml" ds:itemID="{D95E6CF4-E9E1-43CA-8196-342CEBA59461}">
  <ds:schemaRefs>
    <ds:schemaRef ds:uri="http://schemas.openxmlformats.org/officeDocument/2006/bibliography"/>
  </ds:schemaRefs>
</ds:datastoreItem>
</file>

<file path=customXml/itemProps124.xml><?xml version="1.0" encoding="utf-8"?>
<ds:datastoreItem xmlns:ds="http://schemas.openxmlformats.org/officeDocument/2006/customXml" ds:itemID="{FFA26204-3FDB-45CE-AE3E-7C92B986A2A1}">
  <ds:schemaRefs>
    <ds:schemaRef ds:uri="http://schemas.openxmlformats.org/officeDocument/2006/bibliography"/>
  </ds:schemaRefs>
</ds:datastoreItem>
</file>

<file path=customXml/itemProps125.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2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2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2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29.xml><?xml version="1.0" encoding="utf-8"?>
<ds:datastoreItem xmlns:ds="http://schemas.openxmlformats.org/officeDocument/2006/customXml" ds:itemID="{7CEF648A-EAA7-4125-B087-8C9158E82736}">
  <ds:schemaRefs>
    <ds:schemaRef ds:uri="http://schemas.openxmlformats.org/officeDocument/2006/bibliography"/>
  </ds:schemaRefs>
</ds:datastoreItem>
</file>

<file path=customXml/itemProps13.xml><?xml version="1.0" encoding="utf-8"?>
<ds:datastoreItem xmlns:ds="http://schemas.openxmlformats.org/officeDocument/2006/customXml" ds:itemID="{FB1FA424-CCA3-41AD-85A0-D0F2A6AF31BB}">
  <ds:schemaRefs>
    <ds:schemaRef ds:uri="http://schemas.openxmlformats.org/officeDocument/2006/bibliography"/>
  </ds:schemaRefs>
</ds:datastoreItem>
</file>

<file path=customXml/itemProps13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31.xml><?xml version="1.0" encoding="utf-8"?>
<ds:datastoreItem xmlns:ds="http://schemas.openxmlformats.org/officeDocument/2006/customXml" ds:itemID="{107D6ECF-EB1B-4B20-9F53-47D294F25E15}">
  <ds:schemaRefs>
    <ds:schemaRef ds:uri="http://schemas.openxmlformats.org/officeDocument/2006/bibliography"/>
  </ds:schemaRefs>
</ds:datastoreItem>
</file>

<file path=customXml/itemProps132.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33.xml><?xml version="1.0" encoding="utf-8"?>
<ds:datastoreItem xmlns:ds="http://schemas.openxmlformats.org/officeDocument/2006/customXml" ds:itemID="{6DD16617-3836-492E-AB1C-E72D3F18E4CF}">
  <ds:schemaRefs>
    <ds:schemaRef ds:uri="http://schemas.openxmlformats.org/officeDocument/2006/bibliography"/>
  </ds:schemaRefs>
</ds:datastoreItem>
</file>

<file path=customXml/itemProps134.xml><?xml version="1.0" encoding="utf-8"?>
<ds:datastoreItem xmlns:ds="http://schemas.openxmlformats.org/officeDocument/2006/customXml" ds:itemID="{2AEE90F6-BB0A-4350-851D-9FD8E7A4A1CC}">
  <ds:schemaRefs>
    <ds:schemaRef ds:uri="http://schemas.openxmlformats.org/officeDocument/2006/bibliography"/>
  </ds:schemaRefs>
</ds:datastoreItem>
</file>

<file path=customXml/itemProps135.xml><?xml version="1.0" encoding="utf-8"?>
<ds:datastoreItem xmlns:ds="http://schemas.openxmlformats.org/officeDocument/2006/customXml" ds:itemID="{119DE8F1-170F-476F-AB80-DD33745D69BE}">
  <ds:schemaRefs>
    <ds:schemaRef ds:uri="http://schemas.openxmlformats.org/officeDocument/2006/bibliography"/>
  </ds:schemaRefs>
</ds:datastoreItem>
</file>

<file path=customXml/itemProps13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3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38.xml><?xml version="1.0" encoding="utf-8"?>
<ds:datastoreItem xmlns:ds="http://schemas.openxmlformats.org/officeDocument/2006/customXml" ds:itemID="{3CAF1BF9-07DC-41FF-95EB-4E9EE5DF100A}">
  <ds:schemaRefs>
    <ds:schemaRef ds:uri="http://schemas.openxmlformats.org/officeDocument/2006/bibliography"/>
  </ds:schemaRefs>
</ds:datastoreItem>
</file>

<file path=customXml/itemProps139.xml><?xml version="1.0" encoding="utf-8"?>
<ds:datastoreItem xmlns:ds="http://schemas.openxmlformats.org/officeDocument/2006/customXml" ds:itemID="{AA91E6ED-6483-4027-B0EE-2EBB44F43147}">
  <ds:schemaRefs>
    <ds:schemaRef ds:uri="http://schemas.openxmlformats.org/officeDocument/2006/bibliography"/>
  </ds:schemaRefs>
</ds:datastoreItem>
</file>

<file path=customXml/itemProps1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40.xml><?xml version="1.0" encoding="utf-8"?>
<ds:datastoreItem xmlns:ds="http://schemas.openxmlformats.org/officeDocument/2006/customXml" ds:itemID="{8C7B666D-67F8-432E-8CF7-0D3E9CA2FF8F}">
  <ds:schemaRefs>
    <ds:schemaRef ds:uri="http://schemas.openxmlformats.org/officeDocument/2006/bibliography"/>
  </ds:schemaRefs>
</ds:datastoreItem>
</file>

<file path=customXml/itemProps141.xml><?xml version="1.0" encoding="utf-8"?>
<ds:datastoreItem xmlns:ds="http://schemas.openxmlformats.org/officeDocument/2006/customXml" ds:itemID="{3F17F50F-5984-4A67-9EDD-3A315DEA12EA}">
  <ds:schemaRefs>
    <ds:schemaRef ds:uri="http://schemas.openxmlformats.org/officeDocument/2006/bibliography"/>
  </ds:schemaRefs>
</ds:datastoreItem>
</file>

<file path=customXml/itemProps14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43.xml><?xml version="1.0" encoding="utf-8"?>
<ds:datastoreItem xmlns:ds="http://schemas.openxmlformats.org/officeDocument/2006/customXml" ds:itemID="{1A34AE02-1AA8-4999-BA47-61CA449899E6}">
  <ds:schemaRefs>
    <ds:schemaRef ds:uri="http://schemas.openxmlformats.org/officeDocument/2006/bibliography"/>
  </ds:schemaRefs>
</ds:datastoreItem>
</file>

<file path=customXml/itemProps144.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45.xml><?xml version="1.0" encoding="utf-8"?>
<ds:datastoreItem xmlns:ds="http://schemas.openxmlformats.org/officeDocument/2006/customXml" ds:itemID="{83AAA2DB-88CD-45D2-88D4-4B545C69F429}">
  <ds:schemaRefs>
    <ds:schemaRef ds:uri="http://schemas.openxmlformats.org/officeDocument/2006/bibliography"/>
  </ds:schemaRefs>
</ds:datastoreItem>
</file>

<file path=customXml/itemProps146.xml><?xml version="1.0" encoding="utf-8"?>
<ds:datastoreItem xmlns:ds="http://schemas.openxmlformats.org/officeDocument/2006/customXml" ds:itemID="{120CD1D2-AE15-4B7F-90DC-D8E96CC462CA}">
  <ds:schemaRefs>
    <ds:schemaRef ds:uri="http://schemas.openxmlformats.org/officeDocument/2006/bibliography"/>
  </ds:schemaRefs>
</ds:datastoreItem>
</file>

<file path=customXml/itemProps147.xml><?xml version="1.0" encoding="utf-8"?>
<ds:datastoreItem xmlns:ds="http://schemas.openxmlformats.org/officeDocument/2006/customXml" ds:itemID="{89072314-1F9F-409B-83E6-6E0B80BB315F}">
  <ds:schemaRefs>
    <ds:schemaRef ds:uri="http://schemas.openxmlformats.org/officeDocument/2006/bibliography"/>
  </ds:schemaRefs>
</ds:datastoreItem>
</file>

<file path=customXml/itemProps148.xml><?xml version="1.0" encoding="utf-8"?>
<ds:datastoreItem xmlns:ds="http://schemas.openxmlformats.org/officeDocument/2006/customXml" ds:itemID="{060598FC-A152-4CB2-AE64-6636A9C17AB9}">
  <ds:schemaRefs>
    <ds:schemaRef ds:uri="http://schemas.openxmlformats.org/officeDocument/2006/bibliography"/>
  </ds:schemaRefs>
</ds:datastoreItem>
</file>

<file path=customXml/itemProps149.xml><?xml version="1.0" encoding="utf-8"?>
<ds:datastoreItem xmlns:ds="http://schemas.openxmlformats.org/officeDocument/2006/customXml" ds:itemID="{F30C3328-5B39-44DB-B821-3AF2B5BFAA56}">
  <ds:schemaRefs>
    <ds:schemaRef ds:uri="http://schemas.openxmlformats.org/officeDocument/2006/bibliography"/>
  </ds:schemaRefs>
</ds:datastoreItem>
</file>

<file path=customXml/itemProps15.xml><?xml version="1.0" encoding="utf-8"?>
<ds:datastoreItem xmlns:ds="http://schemas.openxmlformats.org/officeDocument/2006/customXml" ds:itemID="{A872B0AC-A525-46AC-A076-62CF132D18EB}">
  <ds:schemaRefs>
    <ds:schemaRef ds:uri="http://schemas.openxmlformats.org/officeDocument/2006/bibliography"/>
  </ds:schemaRefs>
</ds:datastoreItem>
</file>

<file path=customXml/itemProps150.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51.xml><?xml version="1.0" encoding="utf-8"?>
<ds:datastoreItem xmlns:ds="http://schemas.openxmlformats.org/officeDocument/2006/customXml" ds:itemID="{CC1FDE6E-A6DB-40F8-A878-7CE35023A33A}">
  <ds:schemaRefs>
    <ds:schemaRef ds:uri="http://schemas.openxmlformats.org/officeDocument/2006/bibliography"/>
  </ds:schemaRefs>
</ds:datastoreItem>
</file>

<file path=customXml/itemProps152.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53.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54.xml><?xml version="1.0" encoding="utf-8"?>
<ds:datastoreItem xmlns:ds="http://schemas.openxmlformats.org/officeDocument/2006/customXml" ds:itemID="{3E59F429-2898-4660-8D94-7B5288D29F53}">
  <ds:schemaRefs>
    <ds:schemaRef ds:uri="http://schemas.openxmlformats.org/officeDocument/2006/bibliography"/>
  </ds:schemaRefs>
</ds:datastoreItem>
</file>

<file path=customXml/itemProps155.xml><?xml version="1.0" encoding="utf-8"?>
<ds:datastoreItem xmlns:ds="http://schemas.openxmlformats.org/officeDocument/2006/customXml" ds:itemID="{A6448A91-A6F5-4DE8-8999-E719E8E9F995}">
  <ds:schemaRefs>
    <ds:schemaRef ds:uri="http://schemas.openxmlformats.org/officeDocument/2006/bibliography"/>
  </ds:schemaRefs>
</ds:datastoreItem>
</file>

<file path=customXml/itemProps156.xml><?xml version="1.0" encoding="utf-8"?>
<ds:datastoreItem xmlns:ds="http://schemas.openxmlformats.org/officeDocument/2006/customXml" ds:itemID="{3C04D458-3E9B-463F-8929-8A635B92A8A9}">
  <ds:schemaRefs>
    <ds:schemaRef ds:uri="http://schemas.openxmlformats.org/officeDocument/2006/bibliography"/>
  </ds:schemaRefs>
</ds:datastoreItem>
</file>

<file path=customXml/itemProps157.xml><?xml version="1.0" encoding="utf-8"?>
<ds:datastoreItem xmlns:ds="http://schemas.openxmlformats.org/officeDocument/2006/customXml" ds:itemID="{06EBB4E6-5672-453A-8FDC-54D223744909}">
  <ds:schemaRefs>
    <ds:schemaRef ds:uri="http://schemas.openxmlformats.org/officeDocument/2006/bibliography"/>
  </ds:schemaRefs>
</ds:datastoreItem>
</file>

<file path=customXml/itemProps16.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8.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9.xml><?xml version="1.0" encoding="utf-8"?>
<ds:datastoreItem xmlns:ds="http://schemas.openxmlformats.org/officeDocument/2006/customXml" ds:itemID="{DA5E99C7-1B3D-4A3C-9C01-A00BB47B405A}">
  <ds:schemaRefs>
    <ds:schemaRef ds:uri="http://schemas.openxmlformats.org/officeDocument/2006/bibliography"/>
  </ds:schemaRefs>
</ds:datastoreItem>
</file>

<file path=customXml/itemProps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20.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21.xml><?xml version="1.0" encoding="utf-8"?>
<ds:datastoreItem xmlns:ds="http://schemas.openxmlformats.org/officeDocument/2006/customXml" ds:itemID="{7467952E-D8E4-43C1-A7AD-FC5333A20291}">
  <ds:schemaRefs>
    <ds:schemaRef ds:uri="http://schemas.openxmlformats.org/officeDocument/2006/bibliography"/>
  </ds:schemaRefs>
</ds:datastoreItem>
</file>

<file path=customXml/itemProps22.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23.xml><?xml version="1.0" encoding="utf-8"?>
<ds:datastoreItem xmlns:ds="http://schemas.openxmlformats.org/officeDocument/2006/customXml" ds:itemID="{5BB5B14C-D6E2-4C60-B3CB-D3F629F1E687}">
  <ds:schemaRefs>
    <ds:schemaRef ds:uri="http://schemas.openxmlformats.org/officeDocument/2006/bibliography"/>
  </ds:schemaRefs>
</ds:datastoreItem>
</file>

<file path=customXml/itemProps2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5.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26.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27.xml><?xml version="1.0" encoding="utf-8"?>
<ds:datastoreItem xmlns:ds="http://schemas.openxmlformats.org/officeDocument/2006/customXml" ds:itemID="{DE3C6378-50DC-4966-9CDD-96862C68CB10}">
  <ds:schemaRefs>
    <ds:schemaRef ds:uri="http://schemas.openxmlformats.org/officeDocument/2006/bibliography"/>
  </ds:schemaRefs>
</ds:datastoreItem>
</file>

<file path=customXml/itemProps28.xml><?xml version="1.0" encoding="utf-8"?>
<ds:datastoreItem xmlns:ds="http://schemas.openxmlformats.org/officeDocument/2006/customXml" ds:itemID="{F0B2D472-C14F-4231-8D72-D6C8D449032B}">
  <ds:schemaRefs>
    <ds:schemaRef ds:uri="http://schemas.openxmlformats.org/officeDocument/2006/bibliography"/>
  </ds:schemaRefs>
</ds:datastoreItem>
</file>

<file path=customXml/itemProps2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3.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30.xml><?xml version="1.0" encoding="utf-8"?>
<ds:datastoreItem xmlns:ds="http://schemas.openxmlformats.org/officeDocument/2006/customXml" ds:itemID="{9722A6CD-BB0E-4810-9026-BA5A9B8A845F}">
  <ds:schemaRefs>
    <ds:schemaRef ds:uri="http://schemas.openxmlformats.org/officeDocument/2006/bibliography"/>
  </ds:schemaRefs>
</ds:datastoreItem>
</file>

<file path=customXml/itemProps31.xml><?xml version="1.0" encoding="utf-8"?>
<ds:datastoreItem xmlns:ds="http://schemas.openxmlformats.org/officeDocument/2006/customXml" ds:itemID="{ACF38BAE-D25A-4D55-8D2C-CFCA6A7F6562}">
  <ds:schemaRefs>
    <ds:schemaRef ds:uri="http://schemas.openxmlformats.org/officeDocument/2006/bibliography"/>
  </ds:schemaRefs>
</ds:datastoreItem>
</file>

<file path=customXml/itemProps3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3.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34.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35.xml><?xml version="1.0" encoding="utf-8"?>
<ds:datastoreItem xmlns:ds="http://schemas.openxmlformats.org/officeDocument/2006/customXml" ds:itemID="{7ABE51E4-B996-436A-AC63-A79D92D41C54}">
  <ds:schemaRefs>
    <ds:schemaRef ds:uri="http://schemas.openxmlformats.org/officeDocument/2006/bibliography"/>
  </ds:schemaRefs>
</ds:datastoreItem>
</file>

<file path=customXml/itemProps36.xml><?xml version="1.0" encoding="utf-8"?>
<ds:datastoreItem xmlns:ds="http://schemas.openxmlformats.org/officeDocument/2006/customXml" ds:itemID="{7C46D4BE-E3CE-45E6-A888-0BF4C3365BFF}">
  <ds:schemaRefs>
    <ds:schemaRef ds:uri="http://schemas.openxmlformats.org/officeDocument/2006/bibliography"/>
  </ds:schemaRefs>
</ds:datastoreItem>
</file>

<file path=customXml/itemProps37.xml><?xml version="1.0" encoding="utf-8"?>
<ds:datastoreItem xmlns:ds="http://schemas.openxmlformats.org/officeDocument/2006/customXml" ds:itemID="{DD45C089-30BA-4E2C-91CD-BB8A28D6F29E}">
  <ds:schemaRefs>
    <ds:schemaRef ds:uri="http://schemas.openxmlformats.org/officeDocument/2006/bibliography"/>
  </ds:schemaRefs>
</ds:datastoreItem>
</file>

<file path=customXml/itemProps38.xml><?xml version="1.0" encoding="utf-8"?>
<ds:datastoreItem xmlns:ds="http://schemas.openxmlformats.org/officeDocument/2006/customXml" ds:itemID="{B407E246-2D42-4D3F-A078-5ED165000083}">
  <ds:schemaRefs>
    <ds:schemaRef ds:uri="http://schemas.openxmlformats.org/officeDocument/2006/bibliography"/>
  </ds:schemaRefs>
</ds:datastoreItem>
</file>

<file path=customXml/itemProps39.xml><?xml version="1.0" encoding="utf-8"?>
<ds:datastoreItem xmlns:ds="http://schemas.openxmlformats.org/officeDocument/2006/customXml" ds:itemID="{3B7815F9-3BFD-4820-87F1-E9C166DF7C50}">
  <ds:schemaRefs>
    <ds:schemaRef ds:uri="http://schemas.openxmlformats.org/officeDocument/2006/bibliography"/>
  </ds:schemaRefs>
</ds:datastoreItem>
</file>

<file path=customXml/itemProps4.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40.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41.xml><?xml version="1.0" encoding="utf-8"?>
<ds:datastoreItem xmlns:ds="http://schemas.openxmlformats.org/officeDocument/2006/customXml" ds:itemID="{83E8F44F-E53F-4F21-9D9D-1351DF83CCA9}">
  <ds:schemaRefs>
    <ds:schemaRef ds:uri="http://schemas.openxmlformats.org/officeDocument/2006/bibliography"/>
  </ds:schemaRefs>
</ds:datastoreItem>
</file>

<file path=customXml/itemProps42.xml><?xml version="1.0" encoding="utf-8"?>
<ds:datastoreItem xmlns:ds="http://schemas.openxmlformats.org/officeDocument/2006/customXml" ds:itemID="{9A6E8035-8BED-44C6-A7FD-A6932A522263}">
  <ds:schemaRefs>
    <ds:schemaRef ds:uri="http://schemas.openxmlformats.org/officeDocument/2006/bibliography"/>
  </ds:schemaRefs>
</ds:datastoreItem>
</file>

<file path=customXml/itemProps43.xml><?xml version="1.0" encoding="utf-8"?>
<ds:datastoreItem xmlns:ds="http://schemas.openxmlformats.org/officeDocument/2006/customXml" ds:itemID="{BED5E8E2-60FD-4F2D-9E8A-DC2DFA97BF90}">
  <ds:schemaRefs>
    <ds:schemaRef ds:uri="http://schemas.openxmlformats.org/officeDocument/2006/bibliography"/>
  </ds:schemaRefs>
</ds:datastoreItem>
</file>

<file path=customXml/itemProps44.xml><?xml version="1.0" encoding="utf-8"?>
<ds:datastoreItem xmlns:ds="http://schemas.openxmlformats.org/officeDocument/2006/customXml" ds:itemID="{57B45D3B-3A13-4C9D-BF38-737DCDCBFFA8}">
  <ds:schemaRefs>
    <ds:schemaRef ds:uri="http://schemas.openxmlformats.org/officeDocument/2006/bibliography"/>
  </ds:schemaRefs>
</ds:datastoreItem>
</file>

<file path=customXml/itemProps45.xml><?xml version="1.0" encoding="utf-8"?>
<ds:datastoreItem xmlns:ds="http://schemas.openxmlformats.org/officeDocument/2006/customXml" ds:itemID="{9B9AEDB6-677F-4688-BE4E-940BC3B079E7}">
  <ds:schemaRefs>
    <ds:schemaRef ds:uri="http://schemas.openxmlformats.org/officeDocument/2006/bibliography"/>
  </ds:schemaRefs>
</ds:datastoreItem>
</file>

<file path=customXml/itemProps46.xml><?xml version="1.0" encoding="utf-8"?>
<ds:datastoreItem xmlns:ds="http://schemas.openxmlformats.org/officeDocument/2006/customXml" ds:itemID="{F2ECDC25-605B-4525-8D10-4545732EAD9D}">
  <ds:schemaRefs>
    <ds:schemaRef ds:uri="http://schemas.openxmlformats.org/officeDocument/2006/bibliography"/>
  </ds:schemaRefs>
</ds:datastoreItem>
</file>

<file path=customXml/itemProps47.xml><?xml version="1.0" encoding="utf-8"?>
<ds:datastoreItem xmlns:ds="http://schemas.openxmlformats.org/officeDocument/2006/customXml" ds:itemID="{EB096B95-E66E-4B7D-A780-AFD2F7A9C89A}">
  <ds:schemaRefs>
    <ds:schemaRef ds:uri="http://schemas.openxmlformats.org/officeDocument/2006/bibliography"/>
  </ds:schemaRefs>
</ds:datastoreItem>
</file>

<file path=customXml/itemProps48.xml><?xml version="1.0" encoding="utf-8"?>
<ds:datastoreItem xmlns:ds="http://schemas.openxmlformats.org/officeDocument/2006/customXml" ds:itemID="{0C50DD02-4352-4798-87D3-34CC144A379E}">
  <ds:schemaRefs>
    <ds:schemaRef ds:uri="http://schemas.openxmlformats.org/officeDocument/2006/bibliography"/>
  </ds:schemaRefs>
</ds:datastoreItem>
</file>

<file path=customXml/itemProps49.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50.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51.xml><?xml version="1.0" encoding="utf-8"?>
<ds:datastoreItem xmlns:ds="http://schemas.openxmlformats.org/officeDocument/2006/customXml" ds:itemID="{3CACC2D5-C86C-46A7-8C06-A7FAC756CDE0}">
  <ds:schemaRefs>
    <ds:schemaRef ds:uri="http://schemas.openxmlformats.org/officeDocument/2006/bibliography"/>
  </ds:schemaRefs>
</ds:datastoreItem>
</file>

<file path=customXml/itemProps5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53.xml><?xml version="1.0" encoding="utf-8"?>
<ds:datastoreItem xmlns:ds="http://schemas.openxmlformats.org/officeDocument/2006/customXml" ds:itemID="{9BCDAF09-8F8D-4241-8555-ADE183F8BE45}">
  <ds:schemaRefs>
    <ds:schemaRef ds:uri="http://schemas.openxmlformats.org/officeDocument/2006/bibliography"/>
  </ds:schemaRefs>
</ds:datastoreItem>
</file>

<file path=customXml/itemProps54.xml><?xml version="1.0" encoding="utf-8"?>
<ds:datastoreItem xmlns:ds="http://schemas.openxmlformats.org/officeDocument/2006/customXml" ds:itemID="{53772EBF-AA6D-4B08-8651-4FC096270364}">
  <ds:schemaRefs>
    <ds:schemaRef ds:uri="http://schemas.openxmlformats.org/officeDocument/2006/bibliography"/>
  </ds:schemaRefs>
</ds:datastoreItem>
</file>

<file path=customXml/itemProps55.xml><?xml version="1.0" encoding="utf-8"?>
<ds:datastoreItem xmlns:ds="http://schemas.openxmlformats.org/officeDocument/2006/customXml" ds:itemID="{0DDFBF2D-2552-4C98-B781-01A9AB77AA6E}">
  <ds:schemaRefs>
    <ds:schemaRef ds:uri="http://schemas.openxmlformats.org/officeDocument/2006/bibliography"/>
  </ds:schemaRefs>
</ds:datastoreItem>
</file>

<file path=customXml/itemProps56.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57.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5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59.xml><?xml version="1.0" encoding="utf-8"?>
<ds:datastoreItem xmlns:ds="http://schemas.openxmlformats.org/officeDocument/2006/customXml" ds:itemID="{438C72E6-5D2B-493B-9579-2085221CF9E6}">
  <ds:schemaRefs>
    <ds:schemaRef ds:uri="http://schemas.openxmlformats.org/officeDocument/2006/bibliography"/>
  </ds:schemaRefs>
</ds:datastoreItem>
</file>

<file path=customXml/itemProps6.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60.xml><?xml version="1.0" encoding="utf-8"?>
<ds:datastoreItem xmlns:ds="http://schemas.openxmlformats.org/officeDocument/2006/customXml" ds:itemID="{6AA86F84-9550-4F05-B00A-1CAC293B813F}">
  <ds:schemaRefs>
    <ds:schemaRef ds:uri="http://schemas.openxmlformats.org/officeDocument/2006/bibliography"/>
  </ds:schemaRefs>
</ds:datastoreItem>
</file>

<file path=customXml/itemProps61.xml><?xml version="1.0" encoding="utf-8"?>
<ds:datastoreItem xmlns:ds="http://schemas.openxmlformats.org/officeDocument/2006/customXml" ds:itemID="{B70E5E15-8DAC-4047-8243-2B393C423CB2}">
  <ds:schemaRefs>
    <ds:schemaRef ds:uri="http://schemas.openxmlformats.org/officeDocument/2006/bibliography"/>
  </ds:schemaRefs>
</ds:datastoreItem>
</file>

<file path=customXml/itemProps62.xml><?xml version="1.0" encoding="utf-8"?>
<ds:datastoreItem xmlns:ds="http://schemas.openxmlformats.org/officeDocument/2006/customXml" ds:itemID="{BE502E56-ECE0-47CC-8FEE-DE6A337AADC7}">
  <ds:schemaRefs>
    <ds:schemaRef ds:uri="http://schemas.openxmlformats.org/officeDocument/2006/bibliography"/>
  </ds:schemaRefs>
</ds:datastoreItem>
</file>

<file path=customXml/itemProps63.xml><?xml version="1.0" encoding="utf-8"?>
<ds:datastoreItem xmlns:ds="http://schemas.openxmlformats.org/officeDocument/2006/customXml" ds:itemID="{1F65144B-7D1F-43CD-AFD3-17692A38B1B2}">
  <ds:schemaRefs>
    <ds:schemaRef ds:uri="http://schemas.openxmlformats.org/officeDocument/2006/bibliography"/>
  </ds:schemaRefs>
</ds:datastoreItem>
</file>

<file path=customXml/itemProps64.xml><?xml version="1.0" encoding="utf-8"?>
<ds:datastoreItem xmlns:ds="http://schemas.openxmlformats.org/officeDocument/2006/customXml" ds:itemID="{C053C82F-1CFA-41D0-A71A-D17FFCF47832}">
  <ds:schemaRefs>
    <ds:schemaRef ds:uri="http://schemas.openxmlformats.org/officeDocument/2006/bibliography"/>
  </ds:schemaRefs>
</ds:datastoreItem>
</file>

<file path=customXml/itemProps65.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66.xml><?xml version="1.0" encoding="utf-8"?>
<ds:datastoreItem xmlns:ds="http://schemas.openxmlformats.org/officeDocument/2006/customXml" ds:itemID="{F46F1F8F-1EE7-4246-A1EB-90ECBD276552}">
  <ds:schemaRefs>
    <ds:schemaRef ds:uri="http://schemas.openxmlformats.org/officeDocument/2006/bibliography"/>
  </ds:schemaRefs>
</ds:datastoreItem>
</file>

<file path=customXml/itemProps67.xml><?xml version="1.0" encoding="utf-8"?>
<ds:datastoreItem xmlns:ds="http://schemas.openxmlformats.org/officeDocument/2006/customXml" ds:itemID="{C52A8D92-FF30-44D0-8743-E3D7454E84EA}">
  <ds:schemaRefs>
    <ds:schemaRef ds:uri="http://schemas.openxmlformats.org/officeDocument/2006/bibliography"/>
  </ds:schemaRefs>
</ds:datastoreItem>
</file>

<file path=customXml/itemProps68.xml><?xml version="1.0" encoding="utf-8"?>
<ds:datastoreItem xmlns:ds="http://schemas.openxmlformats.org/officeDocument/2006/customXml" ds:itemID="{5F86D6B4-41CC-4064-88D0-6469D0991CC6}">
  <ds:schemaRefs>
    <ds:schemaRef ds:uri="http://schemas.openxmlformats.org/officeDocument/2006/bibliography"/>
  </ds:schemaRefs>
</ds:datastoreItem>
</file>

<file path=customXml/itemProps69.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7.xml><?xml version="1.0" encoding="utf-8"?>
<ds:datastoreItem xmlns:ds="http://schemas.openxmlformats.org/officeDocument/2006/customXml" ds:itemID="{BF24868C-94EF-4A81-BC52-C01A1730842E}">
  <ds:schemaRefs>
    <ds:schemaRef ds:uri="http://schemas.openxmlformats.org/officeDocument/2006/bibliography"/>
  </ds:schemaRefs>
</ds:datastoreItem>
</file>

<file path=customXml/itemProps70.xml><?xml version="1.0" encoding="utf-8"?>
<ds:datastoreItem xmlns:ds="http://schemas.openxmlformats.org/officeDocument/2006/customXml" ds:itemID="{E1875388-20F4-49D2-BC26-FCC410569AE1}">
  <ds:schemaRefs>
    <ds:schemaRef ds:uri="http://schemas.openxmlformats.org/officeDocument/2006/bibliography"/>
  </ds:schemaRefs>
</ds:datastoreItem>
</file>

<file path=customXml/itemProps71.xml><?xml version="1.0" encoding="utf-8"?>
<ds:datastoreItem xmlns:ds="http://schemas.openxmlformats.org/officeDocument/2006/customXml" ds:itemID="{681F0D4B-17F3-42A6-BD70-4B262BAEAAA1}">
  <ds:schemaRefs>
    <ds:schemaRef ds:uri="http://schemas.openxmlformats.org/officeDocument/2006/bibliography"/>
  </ds:schemaRefs>
</ds:datastoreItem>
</file>

<file path=customXml/itemProps72.xml><?xml version="1.0" encoding="utf-8"?>
<ds:datastoreItem xmlns:ds="http://schemas.openxmlformats.org/officeDocument/2006/customXml" ds:itemID="{1F216349-FA0C-4FE9-97E3-A73990716015}">
  <ds:schemaRefs>
    <ds:schemaRef ds:uri="http://schemas.openxmlformats.org/officeDocument/2006/bibliography"/>
  </ds:schemaRefs>
</ds:datastoreItem>
</file>

<file path=customXml/itemProps73.xml><?xml version="1.0" encoding="utf-8"?>
<ds:datastoreItem xmlns:ds="http://schemas.openxmlformats.org/officeDocument/2006/customXml" ds:itemID="{469C907E-E2EF-43B9-969A-26A349D1766A}">
  <ds:schemaRefs>
    <ds:schemaRef ds:uri="http://schemas.openxmlformats.org/officeDocument/2006/bibliography"/>
  </ds:schemaRefs>
</ds:datastoreItem>
</file>

<file path=customXml/itemProps74.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75.xml><?xml version="1.0" encoding="utf-8"?>
<ds:datastoreItem xmlns:ds="http://schemas.openxmlformats.org/officeDocument/2006/customXml" ds:itemID="{AE3B02A1-B824-4BD6-8770-812AE6183937}">
  <ds:schemaRefs>
    <ds:schemaRef ds:uri="http://schemas.openxmlformats.org/officeDocument/2006/bibliography"/>
  </ds:schemaRefs>
</ds:datastoreItem>
</file>

<file path=customXml/itemProps76.xml><?xml version="1.0" encoding="utf-8"?>
<ds:datastoreItem xmlns:ds="http://schemas.openxmlformats.org/officeDocument/2006/customXml" ds:itemID="{3B242E2D-2243-4944-921E-028EB2744893}">
  <ds:schemaRefs>
    <ds:schemaRef ds:uri="http://schemas.openxmlformats.org/officeDocument/2006/bibliography"/>
  </ds:schemaRefs>
</ds:datastoreItem>
</file>

<file path=customXml/itemProps77.xml><?xml version="1.0" encoding="utf-8"?>
<ds:datastoreItem xmlns:ds="http://schemas.openxmlformats.org/officeDocument/2006/customXml" ds:itemID="{630261E0-0F93-4503-8D69-3B17FE00F9C2}">
  <ds:schemaRefs>
    <ds:schemaRef ds:uri="http://schemas.openxmlformats.org/officeDocument/2006/bibliography"/>
  </ds:schemaRefs>
</ds:datastoreItem>
</file>

<file path=customXml/itemProps78.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79.xml><?xml version="1.0" encoding="utf-8"?>
<ds:datastoreItem xmlns:ds="http://schemas.openxmlformats.org/officeDocument/2006/customXml" ds:itemID="{F3D6FC74-AC71-4AA5-B6FD-53441A2BEB24}">
  <ds:schemaRefs>
    <ds:schemaRef ds:uri="http://schemas.openxmlformats.org/officeDocument/2006/bibliography"/>
  </ds:schemaRefs>
</ds:datastoreItem>
</file>

<file path=customXml/itemProps8.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80.xml><?xml version="1.0" encoding="utf-8"?>
<ds:datastoreItem xmlns:ds="http://schemas.openxmlformats.org/officeDocument/2006/customXml" ds:itemID="{9961A019-98CA-4095-9328-6F889A11C8A5}">
  <ds:schemaRefs>
    <ds:schemaRef ds:uri="http://schemas.openxmlformats.org/officeDocument/2006/bibliography"/>
  </ds:schemaRefs>
</ds:datastoreItem>
</file>

<file path=customXml/itemProps81.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82.xml><?xml version="1.0" encoding="utf-8"?>
<ds:datastoreItem xmlns:ds="http://schemas.openxmlformats.org/officeDocument/2006/customXml" ds:itemID="{C1E80871-5F6E-4F92-9970-1F0A99B3D3B9}">
  <ds:schemaRefs>
    <ds:schemaRef ds:uri="http://schemas.openxmlformats.org/officeDocument/2006/bibliography"/>
  </ds:schemaRefs>
</ds:datastoreItem>
</file>

<file path=customXml/itemProps83.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84.xml><?xml version="1.0" encoding="utf-8"?>
<ds:datastoreItem xmlns:ds="http://schemas.openxmlformats.org/officeDocument/2006/customXml" ds:itemID="{7D8FDC9F-E60D-4B14-8B0A-0663C3DD691A}">
  <ds:schemaRefs>
    <ds:schemaRef ds:uri="http://schemas.openxmlformats.org/officeDocument/2006/bibliography"/>
  </ds:schemaRefs>
</ds:datastoreItem>
</file>

<file path=customXml/itemProps85.xml><?xml version="1.0" encoding="utf-8"?>
<ds:datastoreItem xmlns:ds="http://schemas.openxmlformats.org/officeDocument/2006/customXml" ds:itemID="{ED76C596-3711-4D18-A79D-A856330E73F8}">
  <ds:schemaRefs>
    <ds:schemaRef ds:uri="http://schemas.openxmlformats.org/officeDocument/2006/bibliography"/>
  </ds:schemaRefs>
</ds:datastoreItem>
</file>

<file path=customXml/itemProps86.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87.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88.xml><?xml version="1.0" encoding="utf-8"?>
<ds:datastoreItem xmlns:ds="http://schemas.openxmlformats.org/officeDocument/2006/customXml" ds:itemID="{9811E50D-76D1-4753-BCCE-F7CD6BC5AD7F}">
  <ds:schemaRefs>
    <ds:schemaRef ds:uri="http://schemas.openxmlformats.org/officeDocument/2006/bibliography"/>
  </ds:schemaRefs>
</ds:datastoreItem>
</file>

<file path=customXml/itemProps89.xml><?xml version="1.0" encoding="utf-8"?>
<ds:datastoreItem xmlns:ds="http://schemas.openxmlformats.org/officeDocument/2006/customXml" ds:itemID="{9A14D6C0-8597-4912-ADE3-70D17D11B620}">
  <ds:schemaRefs>
    <ds:schemaRef ds:uri="http://schemas.openxmlformats.org/officeDocument/2006/bibliography"/>
  </ds:schemaRefs>
</ds:datastoreItem>
</file>

<file path=customXml/itemProps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0.xml><?xml version="1.0" encoding="utf-8"?>
<ds:datastoreItem xmlns:ds="http://schemas.openxmlformats.org/officeDocument/2006/customXml" ds:itemID="{7AC01A2B-0D36-4A29-8C5A-4823187CC4B2}">
  <ds:schemaRefs>
    <ds:schemaRef ds:uri="http://schemas.openxmlformats.org/officeDocument/2006/bibliography"/>
  </ds:schemaRefs>
</ds:datastoreItem>
</file>

<file path=customXml/itemProps91.xml><?xml version="1.0" encoding="utf-8"?>
<ds:datastoreItem xmlns:ds="http://schemas.openxmlformats.org/officeDocument/2006/customXml" ds:itemID="{93C504FE-E2B8-4E31-9FE3-E0A50AA0D617}">
  <ds:schemaRefs>
    <ds:schemaRef ds:uri="http://schemas.openxmlformats.org/officeDocument/2006/bibliography"/>
  </ds:schemaRefs>
</ds:datastoreItem>
</file>

<file path=customXml/itemProps9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93.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94.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95.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96.xml><?xml version="1.0" encoding="utf-8"?>
<ds:datastoreItem xmlns:ds="http://schemas.openxmlformats.org/officeDocument/2006/customXml" ds:itemID="{D410C423-AE55-448E-A7AB-79BE30F40648}">
  <ds:schemaRefs>
    <ds:schemaRef ds:uri="http://schemas.openxmlformats.org/officeDocument/2006/bibliography"/>
  </ds:schemaRefs>
</ds:datastoreItem>
</file>

<file path=customXml/itemProps97.xml><?xml version="1.0" encoding="utf-8"?>
<ds:datastoreItem xmlns:ds="http://schemas.openxmlformats.org/officeDocument/2006/customXml" ds:itemID="{CB088418-7589-4F40-89C1-80E1A0E183AC}">
  <ds:schemaRefs>
    <ds:schemaRef ds:uri="http://schemas.openxmlformats.org/officeDocument/2006/bibliography"/>
  </ds:schemaRefs>
</ds:datastoreItem>
</file>

<file path=customXml/itemProps98.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9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Pages>
  <Words>22474</Words>
  <Characters>128107</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150281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31</cp:revision>
  <cp:lastPrinted>2016-10-31T07:03:00Z</cp:lastPrinted>
  <dcterms:created xsi:type="dcterms:W3CDTF">2016-09-19T11:33:00Z</dcterms:created>
  <dcterms:modified xsi:type="dcterms:W3CDTF">2016-11-04T07:17:00Z</dcterms:modified>
</cp:coreProperties>
</file>