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078B" w:rsidRPr="00BE078B">
        <w:t xml:space="preserve"> </w:t>
      </w:r>
      <w:r w:rsidR="00BE078B" w:rsidRPr="00BE078B">
        <w:rPr>
          <w:rFonts w:cs="Arial"/>
        </w:rPr>
        <w:t>3000/04</w:t>
      </w:r>
      <w:r w:rsidR="004F1CDB">
        <w:rPr>
          <w:rFonts w:cs="Arial"/>
          <w:lang w:val="sr-Cyrl-RS"/>
        </w:rPr>
        <w:t>21</w:t>
      </w:r>
      <w:r w:rsidR="00BE078B" w:rsidRPr="00BE078B">
        <w:rPr>
          <w:rFonts w:cs="Arial"/>
        </w:rPr>
        <w:t>/2016 (</w:t>
      </w:r>
      <w:r w:rsidR="004F1CDB">
        <w:rPr>
          <w:rFonts w:cs="Arial"/>
          <w:lang w:val="sr-Cyrl-RS"/>
        </w:rPr>
        <w:t>1</w:t>
      </w:r>
      <w:r w:rsidR="004838F6">
        <w:rPr>
          <w:rFonts w:cs="Arial"/>
          <w:lang w:val="sr-Latn-RS"/>
        </w:rPr>
        <w:t>705</w:t>
      </w:r>
      <w:r w:rsidR="00BE078B" w:rsidRPr="00BE078B">
        <w:rPr>
          <w:rFonts w:cs="Arial"/>
        </w:rPr>
        <w:t>/2016)</w:t>
      </w:r>
    </w:p>
    <w:p w:rsidR="00210557" w:rsidRPr="00E47C2E" w:rsidRDefault="004F1CDB" w:rsidP="00210557">
      <w:pPr>
        <w:pStyle w:val="Title"/>
        <w:spacing w:before="0"/>
        <w:rPr>
          <w:rFonts w:cs="Arial"/>
          <w:sz w:val="22"/>
          <w:szCs w:val="22"/>
        </w:rPr>
      </w:pPr>
      <w:r w:rsidRPr="004F1CDB">
        <w:rPr>
          <w:rFonts w:cs="Arial"/>
          <w:sz w:val="22"/>
          <w:szCs w:val="22"/>
          <w:lang w:val="sr-Cyrl-RS"/>
        </w:rPr>
        <w:t>Услугa сервисирања виљушкара Тент А</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FA7C07">
        <w:rPr>
          <w:rFonts w:eastAsia="Arial Unicode MS" w:cs="Arial"/>
          <w:kern w:val="2"/>
          <w:lang w:val="sr-Latn-RS"/>
        </w:rPr>
        <w:t>105E0301-426779/5-2016</w:t>
      </w:r>
      <w:r w:rsidR="00F121CA" w:rsidRPr="00F121CA">
        <w:rPr>
          <w:rFonts w:eastAsia="Arial Unicode MS" w:cs="Arial"/>
          <w:kern w:val="2"/>
          <w:lang w:val="ru-RU"/>
        </w:rPr>
        <w:t xml:space="preserve">- од </w:t>
      </w:r>
      <w:r w:rsidR="00FA7C07">
        <w:rPr>
          <w:rFonts w:eastAsia="Arial Unicode MS" w:cs="Arial"/>
          <w:kern w:val="2"/>
          <w:lang w:val="sr-Latn-RS"/>
        </w:rPr>
        <w:t>04.11.2016</w:t>
      </w:r>
      <w:r w:rsidR="004838F6">
        <w:rPr>
          <w:rFonts w:eastAsia="Arial Unicode MS" w:cs="Arial"/>
          <w:kern w:val="2"/>
          <w:lang w:val="sr-Latn-RS"/>
        </w:rPr>
        <w:t>-</w:t>
      </w:r>
      <w:r w:rsidR="00F121CA">
        <w:rPr>
          <w:rFonts w:eastAsia="Arial Unicode MS" w:cs="Arial"/>
          <w:kern w:val="2"/>
          <w:lang w:val="ru-RU"/>
        </w:rPr>
        <w:t xml:space="preserve"> </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E078B" w:rsidP="00E13FFC">
      <w:pPr>
        <w:spacing w:before="0"/>
        <w:jc w:val="center"/>
        <w:rPr>
          <w:rFonts w:cs="Arial"/>
          <w:lang w:val="ru-RU"/>
        </w:rPr>
      </w:pPr>
      <w:r>
        <w:rPr>
          <w:rFonts w:cs="Arial"/>
          <w:lang w:val="sr-Cyrl-RS"/>
        </w:rPr>
        <w:t xml:space="preserve">Обреновац, </w:t>
      </w:r>
      <w:r w:rsidR="004838F6">
        <w:rPr>
          <w:rFonts w:cs="Arial"/>
          <w:lang w:val="sr-Cyrl-RS"/>
        </w:rPr>
        <w:t>октобар</w:t>
      </w:r>
      <w:r w:rsidR="004F1CDB">
        <w:rPr>
          <w:rFonts w:cs="Arial"/>
          <w:lang w:val="sr-Cyrl-RS"/>
        </w:rPr>
        <w:t xml:space="preserve">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564705" w:rsidRPr="00564705">
        <w:rPr>
          <w:rFonts w:eastAsia="Arial Unicode MS" w:cs="Arial"/>
          <w:color w:val="000000"/>
          <w:kern w:val="2"/>
          <w:lang w:val="sr-Cyrl-RS"/>
        </w:rPr>
        <w:t>105E-0301-</w:t>
      </w:r>
      <w:r w:rsidR="006C0B77">
        <w:rPr>
          <w:rFonts w:eastAsia="Arial Unicode MS" w:cs="Arial"/>
          <w:color w:val="000000"/>
          <w:kern w:val="2"/>
          <w:lang w:val="sr-Latn-RS"/>
        </w:rPr>
        <w:t>426779/2-2016</w:t>
      </w:r>
      <w:r w:rsidR="00564705" w:rsidRPr="00564705">
        <w:rPr>
          <w:rFonts w:eastAsia="Arial Unicode MS" w:cs="Arial"/>
          <w:color w:val="000000"/>
          <w:kern w:val="2"/>
          <w:lang w:val="sr-Cyrl-RS"/>
        </w:rPr>
        <w:t xml:space="preserve">- од </w:t>
      </w:r>
      <w:r w:rsidR="006C0B77">
        <w:rPr>
          <w:rFonts w:eastAsia="Arial Unicode MS" w:cs="Arial"/>
          <w:color w:val="000000"/>
          <w:kern w:val="2"/>
          <w:lang w:val="sr-Latn-RS"/>
        </w:rPr>
        <w:t>04.11.</w:t>
      </w:r>
      <w:r w:rsidR="00564705" w:rsidRPr="00564705">
        <w:rPr>
          <w:rFonts w:eastAsia="Arial Unicode MS" w:cs="Arial"/>
          <w:color w:val="000000"/>
          <w:kern w:val="2"/>
          <w:lang w:val="sr-Cyrl-RS"/>
        </w:rPr>
        <w:t>2016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C0B77" w:rsidRPr="006C0B77">
        <w:rPr>
          <w:rFonts w:eastAsia="Arial Unicode MS" w:cs="Arial"/>
          <w:color w:val="000000"/>
          <w:kern w:val="2"/>
          <w:lang w:val="ru-RU"/>
        </w:rPr>
        <w:t>105E-0301-426779/</w:t>
      </w:r>
      <w:r w:rsidR="006C0B77">
        <w:rPr>
          <w:rFonts w:eastAsia="Arial Unicode MS" w:cs="Arial"/>
          <w:color w:val="000000"/>
          <w:kern w:val="2"/>
          <w:lang w:val="sr-Latn-RS"/>
        </w:rPr>
        <w:t>3</w:t>
      </w:r>
      <w:bookmarkStart w:id="6" w:name="_GoBack"/>
      <w:bookmarkEnd w:id="6"/>
      <w:r w:rsidR="006C0B77" w:rsidRPr="006C0B77">
        <w:rPr>
          <w:rFonts w:eastAsia="Arial Unicode MS" w:cs="Arial"/>
          <w:color w:val="000000"/>
          <w:kern w:val="2"/>
          <w:lang w:val="ru-RU"/>
        </w:rPr>
        <w:t>-2016- од 04.11.2016</w:t>
      </w:r>
      <w:r w:rsidR="006C0B77">
        <w:rPr>
          <w:rFonts w:eastAsia="Arial Unicode MS" w:cs="Arial"/>
          <w:color w:val="000000"/>
          <w:kern w:val="2"/>
          <w:lang w:val="sr-Latn-RS"/>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BE078B" w:rsidRPr="00BE078B" w:rsidRDefault="00210557" w:rsidP="00BE078B">
      <w:pPr>
        <w:ind w:left="-360" w:right="-19"/>
        <w:jc w:val="center"/>
        <w:outlineLvl w:val="0"/>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BE078B" w:rsidRPr="00BE078B">
        <w:rPr>
          <w:rFonts w:cs="Arial"/>
          <w:b/>
          <w:lang w:val="sr-Cyrl-CS"/>
        </w:rPr>
        <w:t xml:space="preserve"> 3000/</w:t>
      </w:r>
      <w:r w:rsidR="00BE078B" w:rsidRPr="00BE078B">
        <w:rPr>
          <w:rFonts w:cs="Arial"/>
          <w:b/>
          <w:lang w:val="sr-Latn-RS"/>
        </w:rPr>
        <w:t>04</w:t>
      </w:r>
      <w:r w:rsidR="00E02FD4">
        <w:rPr>
          <w:rFonts w:cs="Arial"/>
          <w:b/>
          <w:lang w:val="sr-Cyrl-RS"/>
        </w:rPr>
        <w:t>21</w:t>
      </w:r>
      <w:r w:rsidR="00BE078B" w:rsidRPr="00BE078B">
        <w:rPr>
          <w:rFonts w:cs="Arial"/>
          <w:b/>
          <w:lang w:val="sr-Cyrl-CS"/>
        </w:rPr>
        <w:t>/2016 (</w:t>
      </w:r>
      <w:r w:rsidR="00E02FD4">
        <w:rPr>
          <w:rFonts w:cs="Arial"/>
          <w:b/>
          <w:lang w:val="sr-Cyrl-RS"/>
        </w:rPr>
        <w:t>1</w:t>
      </w:r>
      <w:r w:rsidR="00E24E23">
        <w:rPr>
          <w:rFonts w:cs="Arial"/>
          <w:b/>
          <w:lang w:val="sr-Cyrl-RS"/>
        </w:rPr>
        <w:t>705</w:t>
      </w:r>
      <w:r w:rsidR="00BE078B" w:rsidRPr="00BE078B">
        <w:rPr>
          <w:rFonts w:cs="Arial"/>
          <w:b/>
          <w:lang w:val="sr-Cyrl-CS"/>
        </w:rPr>
        <w:t>/2016)</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4-7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10-24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5929E2">
            <w:pPr>
              <w:tabs>
                <w:tab w:val="left" w:pos="360"/>
                <w:tab w:val="left" w:pos="567"/>
                <w:tab w:val="right" w:leader="dot" w:pos="9639"/>
              </w:tabs>
              <w:rPr>
                <w:rFonts w:cs="Arial"/>
              </w:rPr>
            </w:pPr>
            <w:r w:rsidRPr="00E47C2E">
              <w:rPr>
                <w:rFonts w:cs="Arial"/>
              </w:rPr>
              <w:t>Обрасци ( 1 -</w:t>
            </w:r>
            <w:r w:rsidR="005929E2">
              <w:rPr>
                <w:rFonts w:cs="Arial"/>
                <w:lang w:val="sr-Cyrl-RS"/>
              </w:rPr>
              <w:t>5</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25-35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5929E2" w:rsidRDefault="005929E2" w:rsidP="007A4546">
            <w:pPr>
              <w:tabs>
                <w:tab w:val="left" w:pos="360"/>
                <w:tab w:val="left" w:pos="567"/>
                <w:tab w:val="right" w:leader="dot" w:pos="9639"/>
              </w:tabs>
              <w:jc w:val="center"/>
              <w:rPr>
                <w:rFonts w:cs="Arial"/>
                <w:lang w:val="sr-Cyrl-RS"/>
              </w:rPr>
            </w:pPr>
            <w:r>
              <w:rPr>
                <w:rFonts w:cs="Arial"/>
                <w:lang w:val="sr-Cyrl-RS"/>
              </w:rPr>
              <w:t>4</w:t>
            </w:r>
            <w:r w:rsidR="007A4546">
              <w:rPr>
                <w:rFonts w:cs="Arial"/>
                <w:lang w:val="sr-Latn-RS"/>
              </w:rPr>
              <w:t>1</w:t>
            </w:r>
            <w:r>
              <w:rPr>
                <w:rFonts w:cs="Arial"/>
                <w:lang w:val="sr-Cyrl-RS"/>
              </w:rPr>
              <w:t>-48</w:t>
            </w:r>
          </w:p>
        </w:tc>
      </w:tr>
    </w:tbl>
    <w:p w:rsidR="009D3699" w:rsidRPr="00E47C2E" w:rsidRDefault="009D3699" w:rsidP="000C50A0">
      <w:pPr>
        <w:pStyle w:val="BodyText"/>
        <w:spacing w:before="0"/>
        <w:rPr>
          <w:rFonts w:cs="Arial"/>
          <w:b/>
          <w:spacing w:val="80"/>
          <w:sz w:val="22"/>
          <w:szCs w:val="22"/>
          <w:highlight w:val="yellow"/>
        </w:rPr>
      </w:pPr>
    </w:p>
    <w:p w:rsidR="00F5264D" w:rsidRPr="007A4546"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5929E2">
        <w:rPr>
          <w:rFonts w:cs="Arial"/>
          <w:bCs/>
          <w:noProof/>
          <w:lang w:val="sr-Cyrl-CS"/>
        </w:rPr>
        <w:t>5</w:t>
      </w:r>
      <w:r w:rsidR="0073714B">
        <w:rPr>
          <w:rFonts w:cs="Arial"/>
          <w:bCs/>
          <w:noProof/>
          <w:lang w:val="sr-Latn-RS"/>
        </w:rPr>
        <w:t>5</w:t>
      </w:r>
      <w:r w:rsidR="00DF7C69">
        <w:rPr>
          <w:rFonts w:cs="Arial"/>
          <w:bCs/>
          <w:noProof/>
          <w:lang w:val="sr-Latn-RS"/>
        </w:rPr>
        <w:t xml:space="preserve"> </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4C2ED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4276AD" w:rsidRPr="00E47C2E" w:rsidRDefault="004276AD" w:rsidP="00E02FD4">
            <w:pPr>
              <w:rPr>
                <w:rFonts w:cs="Arial"/>
              </w:rPr>
            </w:pPr>
            <w:bookmarkStart w:id="16" w:name="_Toc442559877"/>
            <w:r w:rsidRPr="00E47C2E">
              <w:rPr>
                <w:rFonts w:cs="Arial"/>
              </w:rPr>
              <w:t xml:space="preserve">Набавка </w:t>
            </w:r>
            <w:r w:rsidR="00A63575" w:rsidRPr="00E47C2E">
              <w:rPr>
                <w:rFonts w:cs="Arial"/>
              </w:rPr>
              <w:t>услуга</w:t>
            </w:r>
            <w:r w:rsidRPr="00E47C2E">
              <w:rPr>
                <w:rFonts w:cs="Arial"/>
              </w:rPr>
              <w:t xml:space="preserve">: </w:t>
            </w:r>
            <w:bookmarkEnd w:id="16"/>
            <w:r w:rsidR="00E02FD4" w:rsidRPr="00E02FD4">
              <w:rPr>
                <w:rFonts w:cs="Arial"/>
                <w:b/>
                <w:bCs/>
                <w:lang w:val="sr-Cyrl-RS" w:eastAsia="ar-SA"/>
              </w:rPr>
              <w:t>Услугa сервисирања виљушкара Тент А</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D63EB2"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D63EB2" w:rsidRPr="00D63EB2">
        <w:rPr>
          <w:rFonts w:cs="Arial"/>
          <w:lang w:eastAsia="zh-CN"/>
        </w:rPr>
        <w:t xml:space="preserve">Услугa сервисирања виљушкара Тент </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D63EB2" w:rsidRPr="00D63EB2">
        <w:rPr>
          <w:rFonts w:cs="Arial"/>
          <w:lang w:eastAsia="zh-CN"/>
        </w:rPr>
        <w:t>Виљушкари</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D63EB2" w:rsidRPr="00D63EB2">
        <w:rPr>
          <w:rFonts w:cs="Arial"/>
          <w:lang w:eastAsia="zh-CN"/>
        </w:rPr>
        <w:t>42415110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640E0D" w:rsidRPr="00640E0D" w:rsidRDefault="00640E0D" w:rsidP="00640E0D">
      <w:pPr>
        <w:spacing w:before="0"/>
        <w:outlineLvl w:val="0"/>
        <w:rPr>
          <w:rFonts w:eastAsia="Calibri" w:cs="Arial"/>
          <w:lang w:val="sr-Cyrl-RS"/>
        </w:rPr>
      </w:pPr>
      <w:bookmarkStart w:id="19" w:name="_Toc441651541"/>
      <w:bookmarkStart w:id="20" w:name="_Toc442559879"/>
      <w:bookmarkEnd w:id="17"/>
      <w:r w:rsidRPr="00640E0D">
        <w:rPr>
          <w:rFonts w:eastAsia="Calibri" w:cs="Arial"/>
        </w:rPr>
        <w:t xml:space="preserve">Према обрасцу стуктурe цене </w:t>
      </w: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4F476C" w:rsidRDefault="004F476C" w:rsidP="004F476C">
      <w:pPr>
        <w:rPr>
          <w:rFonts w:ascii="Times New Roman" w:hAnsi="Times New Roman"/>
          <w:noProof/>
          <w:lang w:val="sr-Cyrl-CS"/>
        </w:rPr>
      </w:pPr>
      <w:r>
        <w:rPr>
          <w:rFonts w:ascii="Times New Roman" w:hAnsi="Times New Roman"/>
          <w:noProof/>
          <w:lang w:val="sr-Cyrl-CS"/>
        </w:rPr>
        <w:t>Општи и технички подаци</w:t>
      </w:r>
      <w:r w:rsidRPr="0095553C">
        <w:rPr>
          <w:rFonts w:ascii="Times New Roman" w:hAnsi="Times New Roman"/>
          <w:noProof/>
          <w:lang w:val="sr-Cyrl-CS"/>
        </w:rPr>
        <w:t xml:space="preserve"> </w:t>
      </w:r>
      <w:r>
        <w:rPr>
          <w:rFonts w:ascii="Times New Roman" w:hAnsi="Times New Roman"/>
          <w:noProof/>
          <w:lang w:val="sr-Cyrl-CS"/>
        </w:rPr>
        <w:t>виљушкара</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CS"/>
        </w:rPr>
        <w:t>п</w:t>
      </w:r>
      <w:r w:rsidRPr="00C723F8">
        <w:rPr>
          <w:rFonts w:ascii="Times New Roman" w:hAnsi="Times New Roman"/>
          <w:noProof/>
          <w:lang w:val="sr-Cyrl-CS"/>
        </w:rPr>
        <w:t xml:space="preserve">роизвођач: </w:t>
      </w:r>
      <w:r w:rsidRPr="00C723F8">
        <w:rPr>
          <w:rFonts w:ascii="Times New Roman" w:hAnsi="Times New Roman"/>
          <w:noProof/>
          <w:lang w:val="sr-Latn-RS"/>
        </w:rPr>
        <w:t>HYSTER,</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 xml:space="preserve">тип: </w:t>
      </w:r>
      <w:r>
        <w:rPr>
          <w:rFonts w:ascii="Times New Roman" w:hAnsi="Times New Roman"/>
          <w:noProof/>
          <w:lang w:val="sr-Latn-RS"/>
        </w:rPr>
        <w:t>H8.0FT9</w:t>
      </w:r>
      <w:r>
        <w:rPr>
          <w:rFonts w:ascii="Times New Roman" w:hAnsi="Times New Roman"/>
          <w:noProof/>
          <w:lang w:val="sr-Cyrl-RS"/>
        </w:rPr>
        <w:t>,</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фабрички број</w:t>
      </w:r>
      <w:r>
        <w:rPr>
          <w:rFonts w:ascii="Times New Roman" w:hAnsi="Times New Roman"/>
          <w:noProof/>
          <w:lang w:val="sr-Latn-RS"/>
        </w:rPr>
        <w:t>: B299E01575L</w:t>
      </w:r>
      <w:r>
        <w:rPr>
          <w:rFonts w:ascii="Times New Roman" w:hAnsi="Times New Roman"/>
          <w:noProof/>
          <w:lang w:val="sr-Cyrl-RS"/>
        </w:rPr>
        <w:t>,</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година производње:</w:t>
      </w:r>
      <w:r>
        <w:rPr>
          <w:rFonts w:ascii="Times New Roman" w:hAnsi="Times New Roman"/>
          <w:noProof/>
          <w:lang w:val="sr-Latn-RS"/>
        </w:rPr>
        <w:t xml:space="preserve"> 2013</w:t>
      </w:r>
      <w:r>
        <w:rPr>
          <w:rFonts w:ascii="Times New Roman" w:hAnsi="Times New Roman"/>
          <w:noProof/>
          <w:lang w:val="sr-Cyrl-RS"/>
        </w:rPr>
        <w:t>,</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носивост</w:t>
      </w:r>
      <w:r>
        <w:rPr>
          <w:rFonts w:ascii="Times New Roman" w:hAnsi="Times New Roman"/>
          <w:noProof/>
          <w:lang w:val="sr-Latn-RS"/>
        </w:rPr>
        <w:t>: 8000</w:t>
      </w:r>
      <w:r>
        <w:rPr>
          <w:rFonts w:ascii="Times New Roman" w:hAnsi="Times New Roman"/>
          <w:noProof/>
          <w:lang w:val="sr-Cyrl-RS"/>
        </w:rPr>
        <w:t xml:space="preserve"> </w:t>
      </w:r>
      <w:r>
        <w:rPr>
          <w:rFonts w:ascii="Times New Roman" w:hAnsi="Times New Roman"/>
          <w:noProof/>
          <w:lang w:val="sr-Latn-RS"/>
        </w:rPr>
        <w:t>kg</w:t>
      </w:r>
      <w:r>
        <w:rPr>
          <w:rFonts w:ascii="Times New Roman" w:hAnsi="Times New Roman"/>
          <w:noProof/>
          <w:lang w:val="sr-Cyrl-RS"/>
        </w:rPr>
        <w:t>,</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висина дизања</w:t>
      </w:r>
      <w:r>
        <w:rPr>
          <w:rFonts w:ascii="Times New Roman" w:hAnsi="Times New Roman"/>
          <w:noProof/>
          <w:lang w:val="sr-Latn-RS"/>
        </w:rPr>
        <w:t>: 4,1</w:t>
      </w:r>
      <w:r>
        <w:rPr>
          <w:rFonts w:ascii="Times New Roman" w:hAnsi="Times New Roman"/>
          <w:noProof/>
          <w:lang w:val="sr-Cyrl-RS"/>
        </w:rPr>
        <w:t xml:space="preserve"> </w:t>
      </w:r>
      <w:r>
        <w:rPr>
          <w:rFonts w:ascii="Times New Roman" w:hAnsi="Times New Roman"/>
          <w:noProof/>
          <w:lang w:val="sr-Latn-RS"/>
        </w:rPr>
        <w:t>m</w:t>
      </w:r>
      <w:r>
        <w:rPr>
          <w:rFonts w:ascii="Times New Roman" w:hAnsi="Times New Roman"/>
          <w:noProof/>
          <w:lang w:val="sr-Cyrl-RS"/>
        </w:rPr>
        <w:t>,</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снага</w:t>
      </w:r>
      <w:r>
        <w:rPr>
          <w:rFonts w:ascii="Times New Roman" w:hAnsi="Times New Roman"/>
          <w:noProof/>
          <w:lang w:val="sr-Latn-RS"/>
        </w:rPr>
        <w:t>: 82</w:t>
      </w:r>
      <w:r>
        <w:rPr>
          <w:rFonts w:ascii="Times New Roman" w:hAnsi="Times New Roman"/>
          <w:noProof/>
          <w:lang w:val="sr-Cyrl-RS"/>
        </w:rPr>
        <w:t xml:space="preserve"> </w:t>
      </w:r>
      <w:r>
        <w:rPr>
          <w:rFonts w:ascii="Times New Roman" w:hAnsi="Times New Roman"/>
          <w:noProof/>
          <w:lang w:val="sr-Latn-RS"/>
        </w:rPr>
        <w:t>KW</w:t>
      </w:r>
      <w:r>
        <w:rPr>
          <w:rFonts w:ascii="Times New Roman" w:hAnsi="Times New Roman"/>
          <w:noProof/>
          <w:lang w:val="sr-Cyrl-RS"/>
        </w:rPr>
        <w:t>,</w:t>
      </w:r>
    </w:p>
    <w:p w:rsidR="004F476C" w:rsidRDefault="004F476C" w:rsidP="0038431D">
      <w:pPr>
        <w:pStyle w:val="ListParagraph"/>
        <w:numPr>
          <w:ilvl w:val="0"/>
          <w:numId w:val="28"/>
        </w:numPr>
        <w:spacing w:before="0" w:line="240" w:lineRule="auto"/>
        <w:jc w:val="left"/>
        <w:rPr>
          <w:rFonts w:ascii="Times New Roman" w:hAnsi="Times New Roman"/>
          <w:noProof/>
          <w:lang w:val="sr-Latn-RS"/>
        </w:rPr>
      </w:pPr>
      <w:r>
        <w:rPr>
          <w:rFonts w:ascii="Times New Roman" w:hAnsi="Times New Roman"/>
          <w:noProof/>
          <w:lang w:val="sr-Cyrl-RS"/>
        </w:rPr>
        <w:t>маса</w:t>
      </w:r>
      <w:r>
        <w:rPr>
          <w:rFonts w:ascii="Times New Roman" w:hAnsi="Times New Roman"/>
          <w:noProof/>
          <w:lang w:val="sr-Latn-RS"/>
        </w:rPr>
        <w:t>: 13500</w:t>
      </w:r>
      <w:r>
        <w:rPr>
          <w:rFonts w:ascii="Times New Roman" w:hAnsi="Times New Roman"/>
          <w:noProof/>
          <w:lang w:val="sr-Cyrl-RS"/>
        </w:rPr>
        <w:t xml:space="preserve"> </w:t>
      </w:r>
      <w:r>
        <w:rPr>
          <w:rFonts w:ascii="Times New Roman" w:hAnsi="Times New Roman"/>
          <w:noProof/>
          <w:lang w:val="sr-Latn-RS"/>
        </w:rPr>
        <w:t>kg</w:t>
      </w:r>
      <w:r>
        <w:rPr>
          <w:rFonts w:ascii="Times New Roman" w:hAnsi="Times New Roman"/>
          <w:noProof/>
          <w:lang w:val="sr-Cyrl-RS"/>
        </w:rPr>
        <w:t>.</w:t>
      </w:r>
    </w:p>
    <w:p w:rsidR="004F476C" w:rsidRPr="00C723F8" w:rsidRDefault="004F476C" w:rsidP="004F476C">
      <w:pPr>
        <w:ind w:left="360"/>
        <w:rPr>
          <w:rFonts w:ascii="Times New Roman" w:hAnsi="Times New Roman"/>
          <w:noProof/>
          <w:lang w:val="sr-Cyrl-RS"/>
        </w:rPr>
      </w:pPr>
      <w:r>
        <w:rPr>
          <w:rFonts w:ascii="Times New Roman" w:hAnsi="Times New Roman"/>
          <w:noProof/>
          <w:lang w:val="sr-Cyrl-RS"/>
        </w:rPr>
        <w:t>Подаци су узети са таблице, дијаграма и из документације.</w:t>
      </w:r>
      <w:r>
        <w:rPr>
          <w:rFonts w:ascii="Times New Roman" w:hAnsi="Times New Roman"/>
          <w:noProof/>
          <w:lang w:val="sr-Cyrl-RS"/>
        </w:rPr>
        <w:br/>
        <w:t>Погон виљушкара се врши мотором који користи дизел гориво.</w:t>
      </w:r>
    </w:p>
    <w:p w:rsidR="004F476C" w:rsidRPr="00B46551" w:rsidRDefault="004F476C" w:rsidP="0038431D">
      <w:pPr>
        <w:pStyle w:val="ListParagraph"/>
        <w:numPr>
          <w:ilvl w:val="0"/>
          <w:numId w:val="29"/>
        </w:numPr>
        <w:spacing w:before="0"/>
        <w:ind w:left="284" w:hanging="284"/>
        <w:jc w:val="left"/>
        <w:rPr>
          <w:rFonts w:ascii="Times New Roman" w:hAnsi="Times New Roman"/>
          <w:noProof/>
          <w:lang w:val="sr-Cyrl-CS"/>
        </w:rPr>
      </w:pPr>
      <w:r w:rsidRPr="00B46551">
        <w:rPr>
          <w:rFonts w:ascii="Times New Roman" w:hAnsi="Times New Roman"/>
          <w:noProof/>
          <w:lang w:val="sr-Cyrl-CS"/>
        </w:rPr>
        <w:t>Дијагностика виљушкара</w:t>
      </w:r>
    </w:p>
    <w:tbl>
      <w:tblPr>
        <w:tblStyle w:val="TableGrid"/>
        <w:tblW w:w="9923" w:type="dxa"/>
        <w:tblInd w:w="-34" w:type="dxa"/>
        <w:tblLayout w:type="fixed"/>
        <w:tblLook w:val="04A0" w:firstRow="1" w:lastRow="0" w:firstColumn="1" w:lastColumn="0" w:noHBand="0" w:noVBand="1"/>
      </w:tblPr>
      <w:tblGrid>
        <w:gridCol w:w="34"/>
        <w:gridCol w:w="588"/>
        <w:gridCol w:w="34"/>
        <w:gridCol w:w="53"/>
        <w:gridCol w:w="1242"/>
        <w:gridCol w:w="176"/>
        <w:gridCol w:w="1134"/>
        <w:gridCol w:w="971"/>
        <w:gridCol w:w="588"/>
        <w:gridCol w:w="589"/>
        <w:gridCol w:w="34"/>
        <w:gridCol w:w="640"/>
        <w:gridCol w:w="34"/>
        <w:gridCol w:w="670"/>
        <w:gridCol w:w="34"/>
        <w:gridCol w:w="1468"/>
        <w:gridCol w:w="34"/>
        <w:gridCol w:w="1582"/>
        <w:gridCol w:w="18"/>
      </w:tblGrid>
      <w:tr w:rsidR="004F476C" w:rsidRPr="000A3497" w:rsidTr="00D63EB2">
        <w:trPr>
          <w:trHeight w:val="600"/>
        </w:trPr>
        <w:tc>
          <w:tcPr>
            <w:tcW w:w="622"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lastRenderedPageBreak/>
              <w:t>Поз</w:t>
            </w:r>
          </w:p>
        </w:tc>
        <w:tc>
          <w:tcPr>
            <w:tcW w:w="4787" w:type="dxa"/>
            <w:gridSpan w:val="8"/>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674"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Јед</w:t>
            </w:r>
            <w:r w:rsidRPr="0095553C">
              <w:rPr>
                <w:rFonts w:ascii="Times New Roman" w:hAnsi="Times New Roman"/>
                <w:noProof/>
                <w:lang w:val="sr-Cyrl-CS"/>
              </w:rPr>
              <w:t xml:space="preserve">. </w:t>
            </w:r>
            <w:r>
              <w:rPr>
                <w:rFonts w:ascii="Times New Roman" w:hAnsi="Times New Roman"/>
                <w:noProof/>
                <w:lang w:val="sr-Cyrl-CS"/>
              </w:rPr>
              <w:t>мере</w:t>
            </w:r>
          </w:p>
        </w:tc>
        <w:tc>
          <w:tcPr>
            <w:tcW w:w="704"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Кол</w:t>
            </w:r>
            <w:r w:rsidRPr="0095553C">
              <w:rPr>
                <w:rFonts w:ascii="Times New Roman" w:hAnsi="Times New Roman"/>
                <w:noProof/>
                <w:lang w:val="sr-Cyrl-CS"/>
              </w:rPr>
              <w:t>.</w:t>
            </w:r>
          </w:p>
        </w:tc>
        <w:tc>
          <w:tcPr>
            <w:tcW w:w="1502"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634" w:type="dxa"/>
            <w:gridSpan w:val="3"/>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95553C" w:rsidTr="00D63EB2">
        <w:trPr>
          <w:trHeight w:val="134"/>
        </w:trPr>
        <w:tc>
          <w:tcPr>
            <w:tcW w:w="9923" w:type="dxa"/>
            <w:gridSpan w:val="19"/>
            <w:noWrap/>
            <w:hideMark/>
          </w:tcPr>
          <w:p w:rsidR="004F476C" w:rsidRPr="004C2833" w:rsidRDefault="004F476C" w:rsidP="00B34AA0">
            <w:pPr>
              <w:rPr>
                <w:rFonts w:ascii="Times New Roman" w:hAnsi="Times New Roman"/>
                <w:noProof/>
                <w:sz w:val="16"/>
                <w:szCs w:val="16"/>
                <w:lang w:val="sr-Cyrl-CS"/>
              </w:rPr>
            </w:pPr>
          </w:p>
        </w:tc>
      </w:tr>
      <w:tr w:rsidR="004F476C" w:rsidRPr="0095553C" w:rsidTr="00D63EB2">
        <w:trPr>
          <w:trHeight w:val="390"/>
        </w:trPr>
        <w:tc>
          <w:tcPr>
            <w:tcW w:w="622" w:type="dxa"/>
            <w:gridSpan w:val="2"/>
            <w:noWrap/>
            <w:vAlign w:val="center"/>
            <w:hideMark/>
          </w:tcPr>
          <w:p w:rsidR="004F476C" w:rsidRPr="0095553C" w:rsidRDefault="004F476C" w:rsidP="00B34AA0">
            <w:pPr>
              <w:jc w:val="center"/>
              <w:rPr>
                <w:rFonts w:ascii="Times New Roman" w:hAnsi="Times New Roman"/>
                <w:noProof/>
                <w:lang w:val="sr-Cyrl-CS"/>
              </w:rPr>
            </w:pPr>
            <w:r w:rsidRPr="0095553C">
              <w:rPr>
                <w:rFonts w:ascii="Times New Roman" w:hAnsi="Times New Roman"/>
                <w:noProof/>
                <w:lang w:val="sr-Cyrl-CS"/>
              </w:rPr>
              <w:t>1</w:t>
            </w:r>
          </w:p>
        </w:tc>
        <w:tc>
          <w:tcPr>
            <w:tcW w:w="4787" w:type="dxa"/>
            <w:gridSpan w:val="8"/>
            <w:vAlign w:val="center"/>
            <w:hideMark/>
          </w:tcPr>
          <w:p w:rsidR="004F476C" w:rsidRPr="006B6678" w:rsidRDefault="004F476C" w:rsidP="00B34AA0">
            <w:pPr>
              <w:rPr>
                <w:rFonts w:ascii="Times New Roman" w:hAnsi="Times New Roman"/>
                <w:noProof/>
                <w:lang w:val="sr-Cyrl-CS"/>
              </w:rPr>
            </w:pPr>
            <w:r w:rsidRPr="006B6678">
              <w:rPr>
                <w:rFonts w:ascii="Times New Roman" w:hAnsi="Times New Roman"/>
                <w:noProof/>
                <w:lang w:val="sr-Cyrl-CS"/>
              </w:rPr>
              <w:t>Дијагностика виљушкара</w:t>
            </w:r>
          </w:p>
        </w:tc>
        <w:tc>
          <w:tcPr>
            <w:tcW w:w="67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hideMark/>
          </w:tcPr>
          <w:p w:rsidR="004F476C" w:rsidRPr="0095553C" w:rsidRDefault="004F476C" w:rsidP="00B34AA0">
            <w:pPr>
              <w:rPr>
                <w:rFonts w:ascii="Times New Roman" w:hAnsi="Times New Roman"/>
                <w:noProof/>
                <w:lang w:val="sr-Cyrl-CS"/>
              </w:rPr>
            </w:pPr>
          </w:p>
        </w:tc>
        <w:tc>
          <w:tcPr>
            <w:tcW w:w="1634" w:type="dxa"/>
            <w:gridSpan w:val="3"/>
            <w:noWrap/>
            <w:hideMark/>
          </w:tcPr>
          <w:p w:rsidR="004F476C" w:rsidRPr="0095553C" w:rsidRDefault="004F476C" w:rsidP="00B34AA0">
            <w:pPr>
              <w:rPr>
                <w:rFonts w:ascii="Times New Roman" w:hAnsi="Times New Roman"/>
                <w:noProof/>
                <w:lang w:val="sr-Cyrl-CS"/>
              </w:rPr>
            </w:pPr>
          </w:p>
        </w:tc>
      </w:tr>
      <w:tr w:rsidR="004F476C" w:rsidRPr="004C2833" w:rsidTr="00D63EB2">
        <w:trPr>
          <w:trHeight w:val="1356"/>
        </w:trPr>
        <w:tc>
          <w:tcPr>
            <w:tcW w:w="9923" w:type="dxa"/>
            <w:gridSpan w:val="19"/>
            <w:tcBorders>
              <w:top w:val="nil"/>
              <w:left w:val="nil"/>
              <w:bottom w:val="single" w:sz="4" w:space="0" w:color="auto"/>
              <w:right w:val="nil"/>
            </w:tcBorders>
            <w:noWrap/>
            <w:hideMark/>
          </w:tcPr>
          <w:p w:rsidR="004F476C" w:rsidRPr="004C2833" w:rsidRDefault="004F476C" w:rsidP="00B34AA0">
            <w:pPr>
              <w:rPr>
                <w:rFonts w:ascii="Times New Roman" w:hAnsi="Times New Roman"/>
                <w:noProof/>
                <w:lang w:val="sr-Cyrl-CS"/>
              </w:rPr>
            </w:pPr>
          </w:p>
          <w:p w:rsidR="004F476C" w:rsidRPr="004C2833" w:rsidRDefault="004F476C" w:rsidP="00B34AA0">
            <w:pPr>
              <w:rPr>
                <w:rFonts w:ascii="Times New Roman" w:hAnsi="Times New Roman"/>
                <w:noProof/>
                <w:lang w:val="sr-Cyrl-CS"/>
              </w:rPr>
            </w:pPr>
            <w:r w:rsidRPr="004C2833">
              <w:rPr>
                <w:rFonts w:ascii="Times New Roman" w:hAnsi="Times New Roman"/>
                <w:noProof/>
                <w:lang w:val="sr-Cyrl-CS"/>
              </w:rPr>
              <w:t>1.1 Мотор виљушкара</w:t>
            </w:r>
          </w:p>
          <w:p w:rsidR="004F476C" w:rsidRPr="004C2833" w:rsidRDefault="004F476C" w:rsidP="00B34AA0">
            <w:pPr>
              <w:rPr>
                <w:rFonts w:ascii="Times New Roman" w:hAnsi="Times New Roman"/>
                <w:noProof/>
                <w:lang w:val="sr-Cyrl-CS"/>
              </w:rPr>
            </w:pPr>
            <w:r w:rsidRPr="004C2833">
              <w:rPr>
                <w:rFonts w:ascii="Times New Roman" w:hAnsi="Times New Roman"/>
                <w:noProof/>
                <w:lang w:val="sr-Cyrl-CS"/>
              </w:rPr>
              <w:t>На мотору виљушкара на годишњем нивоу постоје могућности да дође до квара на самом мотору и уређајима који чине саставни део мотора и то:</w:t>
            </w:r>
          </w:p>
          <w:p w:rsidR="004F476C" w:rsidRPr="004C2833" w:rsidRDefault="004F476C" w:rsidP="00B34AA0">
            <w:pPr>
              <w:rPr>
                <w:rFonts w:ascii="Times New Roman" w:hAnsi="Times New Roman"/>
                <w:bCs/>
                <w:noProof/>
                <w:lang w:val="sr-Cyrl-CS"/>
              </w:rPr>
            </w:pPr>
          </w:p>
        </w:tc>
      </w:tr>
      <w:tr w:rsidR="004F476C" w:rsidRPr="000A3497" w:rsidTr="00D63EB2">
        <w:trPr>
          <w:trHeight w:val="600"/>
        </w:trPr>
        <w:tc>
          <w:tcPr>
            <w:tcW w:w="622"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Поз</w:t>
            </w:r>
          </w:p>
        </w:tc>
        <w:tc>
          <w:tcPr>
            <w:tcW w:w="4787" w:type="dxa"/>
            <w:gridSpan w:val="8"/>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674"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Јед</w:t>
            </w:r>
            <w:r w:rsidRPr="0095553C">
              <w:rPr>
                <w:rFonts w:ascii="Times New Roman" w:hAnsi="Times New Roman"/>
                <w:noProof/>
                <w:lang w:val="sr-Cyrl-CS"/>
              </w:rPr>
              <w:t xml:space="preserve">. </w:t>
            </w:r>
            <w:r>
              <w:rPr>
                <w:rFonts w:ascii="Times New Roman" w:hAnsi="Times New Roman"/>
                <w:noProof/>
                <w:lang w:val="sr-Cyrl-CS"/>
              </w:rPr>
              <w:t>мере</w:t>
            </w:r>
          </w:p>
        </w:tc>
        <w:tc>
          <w:tcPr>
            <w:tcW w:w="704"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Кол</w:t>
            </w:r>
            <w:r w:rsidRPr="0095553C">
              <w:rPr>
                <w:rFonts w:ascii="Times New Roman" w:hAnsi="Times New Roman"/>
                <w:noProof/>
                <w:lang w:val="sr-Cyrl-CS"/>
              </w:rPr>
              <w:t>.</w:t>
            </w:r>
          </w:p>
        </w:tc>
        <w:tc>
          <w:tcPr>
            <w:tcW w:w="1502"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634" w:type="dxa"/>
            <w:gridSpan w:val="3"/>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95553C" w:rsidTr="00D63EB2">
        <w:trPr>
          <w:trHeight w:val="300"/>
        </w:trPr>
        <w:tc>
          <w:tcPr>
            <w:tcW w:w="622" w:type="dxa"/>
            <w:gridSpan w:val="2"/>
            <w:noWrap/>
            <w:hideMark/>
          </w:tcPr>
          <w:p w:rsidR="004F476C" w:rsidRPr="000A3497" w:rsidRDefault="004F476C" w:rsidP="00B34AA0">
            <w:pPr>
              <w:rPr>
                <w:rFonts w:ascii="Times New Roman" w:hAnsi="Times New Roman"/>
              </w:rPr>
            </w:pPr>
            <w:r w:rsidRPr="000A3497">
              <w:rPr>
                <w:rFonts w:ascii="Times New Roman" w:hAnsi="Times New Roman"/>
              </w:rPr>
              <w:t>1.1</w:t>
            </w:r>
          </w:p>
        </w:tc>
        <w:tc>
          <w:tcPr>
            <w:tcW w:w="9301" w:type="dxa"/>
            <w:gridSpan w:val="17"/>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Мотор и мењач</w:t>
            </w:r>
          </w:p>
        </w:tc>
      </w:tr>
      <w:tr w:rsidR="004F476C" w:rsidRPr="0095553C" w:rsidTr="00D63EB2">
        <w:trPr>
          <w:trHeight w:val="390"/>
        </w:trPr>
        <w:tc>
          <w:tcPr>
            <w:tcW w:w="622" w:type="dxa"/>
            <w:gridSpan w:val="2"/>
            <w:noWrap/>
            <w:vAlign w:val="center"/>
            <w:hideMark/>
          </w:tcPr>
          <w:p w:rsidR="004F476C" w:rsidRPr="0095553C" w:rsidRDefault="004F476C" w:rsidP="00B34AA0">
            <w:pPr>
              <w:jc w:val="center"/>
              <w:rPr>
                <w:rFonts w:ascii="Times New Roman" w:hAnsi="Times New Roman"/>
                <w:noProof/>
                <w:lang w:val="sr-Cyrl-CS"/>
              </w:rPr>
            </w:pPr>
            <w:r w:rsidRPr="0095553C">
              <w:rPr>
                <w:rFonts w:ascii="Times New Roman" w:hAnsi="Times New Roman"/>
                <w:noProof/>
                <w:lang w:val="sr-Cyrl-CS"/>
              </w:rPr>
              <w:t>1</w:t>
            </w:r>
          </w:p>
        </w:tc>
        <w:tc>
          <w:tcPr>
            <w:tcW w:w="4787" w:type="dxa"/>
            <w:gridSpan w:val="8"/>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Замена филтера мотора</w:t>
            </w:r>
          </w:p>
        </w:tc>
        <w:tc>
          <w:tcPr>
            <w:tcW w:w="67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390"/>
        </w:trPr>
        <w:tc>
          <w:tcPr>
            <w:tcW w:w="622"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2</w:t>
            </w:r>
          </w:p>
        </w:tc>
        <w:tc>
          <w:tcPr>
            <w:tcW w:w="4787" w:type="dxa"/>
            <w:gridSpan w:val="8"/>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Замена црева воде</w:t>
            </w:r>
          </w:p>
        </w:tc>
        <w:tc>
          <w:tcPr>
            <w:tcW w:w="67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3</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390"/>
        </w:trPr>
        <w:tc>
          <w:tcPr>
            <w:tcW w:w="622"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3</w:t>
            </w:r>
          </w:p>
        </w:tc>
        <w:tc>
          <w:tcPr>
            <w:tcW w:w="4787" w:type="dxa"/>
            <w:gridSpan w:val="8"/>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Замена моторног уља</w:t>
            </w:r>
          </w:p>
        </w:tc>
        <w:tc>
          <w:tcPr>
            <w:tcW w:w="67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390"/>
        </w:trPr>
        <w:tc>
          <w:tcPr>
            <w:tcW w:w="622" w:type="dxa"/>
            <w:gridSpan w:val="2"/>
            <w:noWrap/>
            <w:vAlign w:val="center"/>
          </w:tcPr>
          <w:p w:rsidR="004F476C" w:rsidRPr="0095237B" w:rsidRDefault="004F476C" w:rsidP="00B34AA0">
            <w:pPr>
              <w:jc w:val="center"/>
              <w:rPr>
                <w:rFonts w:ascii="Times New Roman" w:hAnsi="Times New Roman"/>
                <w:noProof/>
                <w:lang w:val="sr-Latn-RS"/>
              </w:rPr>
            </w:pPr>
            <w:r>
              <w:rPr>
                <w:rFonts w:ascii="Times New Roman" w:hAnsi="Times New Roman"/>
                <w:noProof/>
                <w:lang w:val="sr-Latn-RS"/>
              </w:rPr>
              <w:t>4</w:t>
            </w:r>
          </w:p>
        </w:tc>
        <w:tc>
          <w:tcPr>
            <w:tcW w:w="4787" w:type="dxa"/>
            <w:gridSpan w:val="8"/>
          </w:tcPr>
          <w:p w:rsidR="004F476C" w:rsidRPr="0095237B" w:rsidRDefault="004F476C" w:rsidP="00B34AA0">
            <w:pPr>
              <w:rPr>
                <w:rFonts w:ascii="Times New Roman" w:hAnsi="Times New Roman"/>
                <w:noProof/>
                <w:lang w:val="sr-Cyrl-RS"/>
              </w:rPr>
            </w:pPr>
            <w:r>
              <w:rPr>
                <w:rFonts w:ascii="Times New Roman" w:hAnsi="Times New Roman"/>
                <w:noProof/>
                <w:lang w:val="sr-Cyrl-RS"/>
              </w:rPr>
              <w:t>Замена дизни</w:t>
            </w:r>
          </w:p>
        </w:tc>
        <w:tc>
          <w:tcPr>
            <w:tcW w:w="674" w:type="dxa"/>
            <w:gridSpan w:val="2"/>
            <w:noWrap/>
            <w:vAlign w:val="center"/>
          </w:tcPr>
          <w:p w:rsidR="004F476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tcPr>
          <w:p w:rsidR="004F476C" w:rsidRDefault="004F476C" w:rsidP="00B34AA0">
            <w:pPr>
              <w:jc w:val="center"/>
              <w:rPr>
                <w:rFonts w:ascii="Times New Roman" w:hAnsi="Times New Roman"/>
                <w:noProof/>
                <w:lang w:val="sr-Cyrl-CS"/>
              </w:rPr>
            </w:pPr>
            <w:r>
              <w:rPr>
                <w:rFonts w:ascii="Times New Roman" w:hAnsi="Times New Roman"/>
                <w:noProof/>
                <w:lang w:val="sr-Cyrl-CS"/>
              </w:rPr>
              <w:t>3</w:t>
            </w:r>
          </w:p>
        </w:tc>
        <w:tc>
          <w:tcPr>
            <w:tcW w:w="1502" w:type="dxa"/>
            <w:gridSpan w:val="2"/>
            <w:noWrap/>
            <w:vAlign w:val="center"/>
          </w:tcPr>
          <w:p w:rsidR="004F476C" w:rsidRPr="0095553C" w:rsidRDefault="004F476C" w:rsidP="00B34AA0">
            <w:pPr>
              <w:jc w:val="center"/>
              <w:rPr>
                <w:rFonts w:ascii="Times New Roman" w:hAnsi="Times New Roman"/>
                <w:noProof/>
                <w:lang w:val="sr-Cyrl-CS"/>
              </w:rPr>
            </w:pPr>
          </w:p>
        </w:tc>
        <w:tc>
          <w:tcPr>
            <w:tcW w:w="1634" w:type="dxa"/>
            <w:gridSpan w:val="3"/>
            <w:noWrap/>
            <w:vAlign w:val="center"/>
          </w:tcPr>
          <w:p w:rsidR="004F476C" w:rsidRPr="0095553C" w:rsidRDefault="004F476C" w:rsidP="00B34AA0">
            <w:pPr>
              <w:jc w:val="center"/>
              <w:rPr>
                <w:rFonts w:ascii="Times New Roman" w:hAnsi="Times New Roman"/>
                <w:noProof/>
                <w:lang w:val="sr-Cyrl-CS"/>
              </w:rPr>
            </w:pPr>
          </w:p>
        </w:tc>
      </w:tr>
      <w:tr w:rsidR="004F476C" w:rsidRPr="0095553C" w:rsidTr="00D63EB2">
        <w:trPr>
          <w:trHeight w:val="390"/>
        </w:trPr>
        <w:tc>
          <w:tcPr>
            <w:tcW w:w="622"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5</w:t>
            </w:r>
          </w:p>
        </w:tc>
        <w:tc>
          <w:tcPr>
            <w:tcW w:w="4787" w:type="dxa"/>
            <w:gridSpan w:val="8"/>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Замена филтера мењача</w:t>
            </w:r>
          </w:p>
        </w:tc>
        <w:tc>
          <w:tcPr>
            <w:tcW w:w="67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390"/>
        </w:trPr>
        <w:tc>
          <w:tcPr>
            <w:tcW w:w="622" w:type="dxa"/>
            <w:gridSpan w:val="2"/>
            <w:noWrap/>
            <w:vAlign w:val="center"/>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6</w:t>
            </w:r>
          </w:p>
        </w:tc>
        <w:tc>
          <w:tcPr>
            <w:tcW w:w="4787" w:type="dxa"/>
            <w:gridSpan w:val="8"/>
          </w:tcPr>
          <w:p w:rsidR="004F476C" w:rsidRDefault="004F476C" w:rsidP="00B34AA0">
            <w:pPr>
              <w:rPr>
                <w:rFonts w:ascii="Times New Roman" w:hAnsi="Times New Roman"/>
                <w:noProof/>
                <w:lang w:val="sr-Cyrl-CS"/>
              </w:rPr>
            </w:pPr>
            <w:r>
              <w:rPr>
                <w:rFonts w:ascii="Times New Roman" w:hAnsi="Times New Roman"/>
                <w:noProof/>
                <w:lang w:val="sr-Cyrl-CS"/>
              </w:rPr>
              <w:t>Замена уља мењача</w:t>
            </w:r>
          </w:p>
        </w:tc>
        <w:tc>
          <w:tcPr>
            <w:tcW w:w="674" w:type="dxa"/>
            <w:gridSpan w:val="2"/>
            <w:noWrap/>
            <w:vAlign w:val="center"/>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tcPr>
          <w:p w:rsidR="004F476C" w:rsidRPr="0095553C" w:rsidRDefault="004F476C" w:rsidP="00B34AA0">
            <w:pPr>
              <w:jc w:val="center"/>
              <w:rPr>
                <w:rFonts w:ascii="Times New Roman" w:hAnsi="Times New Roman"/>
                <w:noProof/>
                <w:lang w:val="sr-Cyrl-CS"/>
              </w:rPr>
            </w:pPr>
          </w:p>
        </w:tc>
        <w:tc>
          <w:tcPr>
            <w:tcW w:w="1634" w:type="dxa"/>
            <w:gridSpan w:val="3"/>
            <w:noWrap/>
            <w:vAlign w:val="center"/>
          </w:tcPr>
          <w:p w:rsidR="004F476C" w:rsidRPr="0095553C" w:rsidRDefault="004F476C" w:rsidP="00B34AA0">
            <w:pPr>
              <w:jc w:val="center"/>
              <w:rPr>
                <w:rFonts w:ascii="Times New Roman" w:hAnsi="Times New Roman"/>
                <w:noProof/>
                <w:lang w:val="sr-Cyrl-CS"/>
              </w:rPr>
            </w:pPr>
          </w:p>
        </w:tc>
      </w:tr>
      <w:tr w:rsidR="004F476C" w:rsidRPr="0095553C" w:rsidTr="00D63EB2">
        <w:trPr>
          <w:trHeight w:val="390"/>
        </w:trPr>
        <w:tc>
          <w:tcPr>
            <w:tcW w:w="622" w:type="dxa"/>
            <w:gridSpan w:val="2"/>
            <w:noWrap/>
            <w:vAlign w:val="center"/>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7</w:t>
            </w:r>
          </w:p>
        </w:tc>
        <w:tc>
          <w:tcPr>
            <w:tcW w:w="4787" w:type="dxa"/>
            <w:gridSpan w:val="8"/>
          </w:tcPr>
          <w:p w:rsidR="004F476C" w:rsidRDefault="004F476C" w:rsidP="00B34AA0">
            <w:pPr>
              <w:rPr>
                <w:rFonts w:ascii="Times New Roman" w:hAnsi="Times New Roman"/>
                <w:noProof/>
                <w:lang w:val="sr-Cyrl-CS"/>
              </w:rPr>
            </w:pPr>
            <w:r>
              <w:rPr>
                <w:rFonts w:ascii="Times New Roman" w:hAnsi="Times New Roman"/>
                <w:noProof/>
                <w:lang w:val="sr-Cyrl-CS"/>
              </w:rPr>
              <w:t>Замена сензора притиска вентила</w:t>
            </w:r>
          </w:p>
        </w:tc>
        <w:tc>
          <w:tcPr>
            <w:tcW w:w="674" w:type="dxa"/>
            <w:gridSpan w:val="2"/>
            <w:noWrap/>
            <w:vAlign w:val="center"/>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2</w:t>
            </w:r>
          </w:p>
        </w:tc>
        <w:tc>
          <w:tcPr>
            <w:tcW w:w="1502" w:type="dxa"/>
            <w:gridSpan w:val="2"/>
            <w:noWrap/>
            <w:vAlign w:val="center"/>
          </w:tcPr>
          <w:p w:rsidR="004F476C" w:rsidRPr="0095553C" w:rsidRDefault="004F476C" w:rsidP="00B34AA0">
            <w:pPr>
              <w:jc w:val="center"/>
              <w:rPr>
                <w:rFonts w:ascii="Times New Roman" w:hAnsi="Times New Roman"/>
                <w:noProof/>
                <w:lang w:val="sr-Cyrl-CS"/>
              </w:rPr>
            </w:pPr>
          </w:p>
        </w:tc>
        <w:tc>
          <w:tcPr>
            <w:tcW w:w="1634" w:type="dxa"/>
            <w:gridSpan w:val="3"/>
            <w:noWrap/>
            <w:vAlign w:val="center"/>
          </w:tcPr>
          <w:p w:rsidR="004F476C" w:rsidRPr="0095553C" w:rsidRDefault="004F476C" w:rsidP="00B34AA0">
            <w:pPr>
              <w:jc w:val="center"/>
              <w:rPr>
                <w:rFonts w:ascii="Times New Roman" w:hAnsi="Times New Roman"/>
                <w:noProof/>
                <w:lang w:val="sr-Cyrl-CS"/>
              </w:rPr>
            </w:pPr>
          </w:p>
        </w:tc>
      </w:tr>
      <w:tr w:rsidR="004F476C" w:rsidRPr="000A3497" w:rsidTr="00D63EB2">
        <w:trPr>
          <w:trHeight w:val="420"/>
        </w:trPr>
        <w:tc>
          <w:tcPr>
            <w:tcW w:w="6787" w:type="dxa"/>
            <w:gridSpan w:val="14"/>
            <w:tcBorders>
              <w:left w:val="nil"/>
              <w:bottom w:val="nil"/>
            </w:tcBorders>
            <w:noWrap/>
            <w:hideMark/>
          </w:tcPr>
          <w:p w:rsidR="004F476C" w:rsidRPr="000A3497" w:rsidRDefault="004F476C" w:rsidP="00B34AA0">
            <w:pPr>
              <w:rPr>
                <w:rFonts w:ascii="Times New Roman" w:hAnsi="Times New Roman"/>
              </w:rPr>
            </w:pPr>
          </w:p>
        </w:tc>
        <w:tc>
          <w:tcPr>
            <w:tcW w:w="3136" w:type="dxa"/>
            <w:gridSpan w:val="5"/>
            <w:noWrap/>
            <w:hideMark/>
          </w:tcPr>
          <w:p w:rsidR="004F476C" w:rsidRPr="0095553C" w:rsidRDefault="004F476C" w:rsidP="00B34AA0">
            <w:pPr>
              <w:rPr>
                <w:rFonts w:ascii="Times New Roman" w:hAnsi="Times New Roman"/>
                <w:lang w:val="sr-Cyrl-CS"/>
              </w:rPr>
            </w:pPr>
            <w:r>
              <w:rPr>
                <w:rFonts w:ascii="Times New Roman" w:hAnsi="Times New Roman"/>
                <w:noProof/>
                <w:lang w:val="sr-Cyrl-CS"/>
              </w:rPr>
              <w:t>Укупна</w:t>
            </w:r>
            <w:r w:rsidRPr="0095553C">
              <w:rPr>
                <w:rFonts w:ascii="Times New Roman" w:hAnsi="Times New Roman"/>
                <w:noProof/>
                <w:lang w:val="sr-Cyrl-CS"/>
              </w:rPr>
              <w:t xml:space="preserve"> </w:t>
            </w:r>
            <w:r>
              <w:rPr>
                <w:rFonts w:ascii="Times New Roman" w:hAnsi="Times New Roman"/>
                <w:noProof/>
                <w:lang w:val="sr-Cyrl-CS"/>
              </w:rPr>
              <w:t>цена</w:t>
            </w:r>
            <w:r w:rsidRPr="0095553C">
              <w:rPr>
                <w:rFonts w:ascii="Times New Roman" w:hAnsi="Times New Roman"/>
                <w:noProof/>
                <w:lang w:val="sr-Cyrl-CS"/>
              </w:rPr>
              <w:t>:</w:t>
            </w:r>
          </w:p>
        </w:tc>
      </w:tr>
      <w:tr w:rsidR="004F476C" w:rsidRPr="000A3497" w:rsidTr="00D63EB2">
        <w:trPr>
          <w:trHeight w:val="1095"/>
        </w:trPr>
        <w:tc>
          <w:tcPr>
            <w:tcW w:w="9923" w:type="dxa"/>
            <w:gridSpan w:val="19"/>
            <w:tcBorders>
              <w:top w:val="nil"/>
              <w:left w:val="nil"/>
              <w:right w:val="nil"/>
            </w:tcBorders>
            <w:hideMark/>
          </w:tcPr>
          <w:p w:rsidR="004F476C" w:rsidRDefault="004F476C" w:rsidP="00B34AA0">
            <w:pPr>
              <w:rPr>
                <w:rFonts w:ascii="Times New Roman" w:hAnsi="Times New Roman"/>
                <w:bCs/>
                <w:noProof/>
                <w:lang w:val="sr-Cyrl-CS"/>
              </w:rPr>
            </w:pPr>
          </w:p>
          <w:p w:rsidR="004F476C" w:rsidRPr="00D161C4" w:rsidRDefault="004F476C" w:rsidP="00B34AA0">
            <w:pPr>
              <w:rPr>
                <w:rFonts w:ascii="Times New Roman" w:hAnsi="Times New Roman"/>
                <w:noProof/>
                <w:sz w:val="16"/>
                <w:szCs w:val="16"/>
                <w:lang w:val="sr-Cyrl-CS"/>
              </w:rPr>
            </w:pPr>
            <w:r w:rsidRPr="004C2833">
              <w:rPr>
                <w:rFonts w:ascii="Times New Roman" w:hAnsi="Times New Roman"/>
                <w:bCs/>
                <w:noProof/>
                <w:lang w:val="sr-Cyrl-CS"/>
              </w:rPr>
              <w:t xml:space="preserve">На основу наведених могућих кварова </w:t>
            </w:r>
            <w:r>
              <w:rPr>
                <w:rFonts w:ascii="Times New Roman" w:hAnsi="Times New Roman"/>
                <w:noProof/>
                <w:lang w:val="sr-Cyrl-CS"/>
              </w:rPr>
              <w:t>на</w:t>
            </w:r>
            <w:r w:rsidRPr="006525D6">
              <w:rPr>
                <w:rFonts w:ascii="Times New Roman" w:hAnsi="Times New Roman"/>
                <w:noProof/>
                <w:lang w:val="sr-Cyrl-CS"/>
              </w:rPr>
              <w:t xml:space="preserve"> </w:t>
            </w:r>
            <w:r>
              <w:rPr>
                <w:rFonts w:ascii="Times New Roman" w:hAnsi="Times New Roman"/>
                <w:noProof/>
                <w:lang w:val="sr-Cyrl-CS"/>
              </w:rPr>
              <w:t>мотору</w:t>
            </w:r>
            <w:r w:rsidRPr="006525D6">
              <w:rPr>
                <w:rFonts w:ascii="Times New Roman" w:hAnsi="Times New Roman"/>
                <w:noProof/>
                <w:lang w:val="sr-Cyrl-CS"/>
              </w:rPr>
              <w:t xml:space="preserve"> </w:t>
            </w:r>
            <w:r>
              <w:rPr>
                <w:rFonts w:ascii="Times New Roman" w:hAnsi="Times New Roman"/>
                <w:noProof/>
                <w:lang w:val="sr-Cyrl-CS"/>
              </w:rPr>
              <w:t>виљушкара</w:t>
            </w:r>
            <w:r w:rsidRPr="004C2833">
              <w:rPr>
                <w:rFonts w:ascii="Times New Roman" w:hAnsi="Times New Roman"/>
                <w:bCs/>
                <w:noProof/>
                <w:lang w:val="sr-Cyrl-CS"/>
              </w:rPr>
              <w:t>, уочени недостаци отклањају се поправком постојећих или заменом са одговарајућим новим деловима. Могућа замена старих (похабаних) делова са новим наведени су у таблици делова за могућу замену.</w:t>
            </w:r>
          </w:p>
          <w:p w:rsidR="004F476C" w:rsidRPr="00984026" w:rsidRDefault="004F476C" w:rsidP="00B34AA0">
            <w:pPr>
              <w:rPr>
                <w:rFonts w:ascii="Times New Roman" w:hAnsi="Times New Roman"/>
                <w:lang w:val="sr-Latn-RS"/>
              </w:rPr>
            </w:pPr>
          </w:p>
        </w:tc>
      </w:tr>
      <w:tr w:rsidR="004F476C" w:rsidRPr="00B74DB6" w:rsidTr="00D63EB2">
        <w:trPr>
          <w:trHeight w:val="390"/>
        </w:trPr>
        <w:tc>
          <w:tcPr>
            <w:tcW w:w="709" w:type="dxa"/>
            <w:gridSpan w:val="4"/>
            <w:noWrap/>
            <w:vAlign w:val="center"/>
            <w:hideMark/>
          </w:tcPr>
          <w:p w:rsidR="004F476C" w:rsidRPr="00B74DB6" w:rsidRDefault="004F476C" w:rsidP="00B34AA0">
            <w:pPr>
              <w:jc w:val="center"/>
              <w:rPr>
                <w:rFonts w:ascii="Times New Roman" w:hAnsi="Times New Roman"/>
                <w:noProof/>
                <w:lang w:val="sr-Cyrl-CS"/>
              </w:rPr>
            </w:pPr>
            <w:r w:rsidRPr="00B74DB6">
              <w:rPr>
                <w:rFonts w:ascii="Times New Roman" w:hAnsi="Times New Roman"/>
                <w:noProof/>
                <w:lang w:val="sr-Cyrl-CS"/>
              </w:rPr>
              <w:t>Поз</w:t>
            </w:r>
          </w:p>
        </w:tc>
        <w:tc>
          <w:tcPr>
            <w:tcW w:w="1242" w:type="dxa"/>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4836" w:type="dxa"/>
            <w:gridSpan w:val="9"/>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Специјфикација</w:t>
            </w:r>
            <w:r w:rsidRPr="00B74DB6">
              <w:rPr>
                <w:rFonts w:ascii="Times New Roman" w:hAnsi="Times New Roman"/>
                <w:noProof/>
                <w:lang w:val="sr-Cyrl-CS"/>
              </w:rPr>
              <w:t xml:space="preserve"> </w:t>
            </w:r>
            <w:r>
              <w:rPr>
                <w:rFonts w:ascii="Times New Roman" w:hAnsi="Times New Roman"/>
                <w:noProof/>
                <w:lang w:val="sr-Cyrl-CS"/>
              </w:rPr>
              <w:t>делова</w:t>
            </w:r>
            <w:r w:rsidRPr="00B74DB6">
              <w:rPr>
                <w:rFonts w:ascii="Times New Roman" w:hAnsi="Times New Roman"/>
                <w:noProof/>
                <w:lang w:val="sr-Cyrl-CS"/>
              </w:rPr>
              <w:t xml:space="preserve"> </w:t>
            </w:r>
            <w:r>
              <w:rPr>
                <w:rFonts w:ascii="Times New Roman" w:hAnsi="Times New Roman"/>
                <w:noProof/>
                <w:lang w:val="sr-Cyrl-CS"/>
              </w:rPr>
              <w:t>за</w:t>
            </w:r>
            <w:r w:rsidRPr="00B74DB6">
              <w:rPr>
                <w:rFonts w:ascii="Times New Roman" w:hAnsi="Times New Roman"/>
                <w:noProof/>
                <w:lang w:val="sr-Cyrl-CS"/>
              </w:rPr>
              <w:t xml:space="preserve"> </w:t>
            </w:r>
            <w:r>
              <w:rPr>
                <w:rFonts w:ascii="Times New Roman" w:hAnsi="Times New Roman"/>
                <w:noProof/>
                <w:lang w:val="sr-Cyrl-CS"/>
              </w:rPr>
              <w:t>могућу</w:t>
            </w:r>
            <w:r w:rsidRPr="00B74DB6">
              <w:rPr>
                <w:rFonts w:ascii="Times New Roman" w:hAnsi="Times New Roman"/>
                <w:noProof/>
                <w:lang w:val="sr-Cyrl-CS"/>
              </w:rPr>
              <w:t xml:space="preserve"> </w:t>
            </w:r>
            <w:r>
              <w:rPr>
                <w:rFonts w:ascii="Times New Roman" w:hAnsi="Times New Roman"/>
                <w:noProof/>
                <w:lang w:val="sr-Cyrl-CS"/>
              </w:rPr>
              <w:t>замену</w:t>
            </w:r>
          </w:p>
        </w:tc>
        <w:tc>
          <w:tcPr>
            <w:tcW w:w="1502" w:type="dxa"/>
            <w:gridSpan w:val="2"/>
            <w:vMerge w:val="restart"/>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634" w:type="dxa"/>
            <w:gridSpan w:val="3"/>
            <w:vMerge w:val="restart"/>
            <w:noWrap/>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0A3497" w:rsidTr="00D63EB2">
        <w:trPr>
          <w:trHeight w:val="465"/>
        </w:trPr>
        <w:tc>
          <w:tcPr>
            <w:tcW w:w="709" w:type="dxa"/>
            <w:gridSpan w:val="4"/>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1.1</w:t>
            </w:r>
          </w:p>
        </w:tc>
        <w:tc>
          <w:tcPr>
            <w:tcW w:w="1242" w:type="dxa"/>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Мотор и мењач</w:t>
            </w:r>
          </w:p>
        </w:tc>
        <w:tc>
          <w:tcPr>
            <w:tcW w:w="2281" w:type="dxa"/>
            <w:gridSpan w:val="3"/>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Назив</w:t>
            </w:r>
            <w:r w:rsidRPr="00B74DB6">
              <w:rPr>
                <w:rFonts w:ascii="Times New Roman" w:hAnsi="Times New Roman"/>
                <w:noProof/>
                <w:lang w:val="sr-Cyrl-CS"/>
              </w:rPr>
              <w:t xml:space="preserve"> </w:t>
            </w:r>
            <w:r>
              <w:rPr>
                <w:rFonts w:ascii="Times New Roman" w:hAnsi="Times New Roman"/>
                <w:noProof/>
                <w:lang w:val="sr-Cyrl-CS"/>
              </w:rPr>
              <w:t>дела</w:t>
            </w:r>
          </w:p>
        </w:tc>
        <w:tc>
          <w:tcPr>
            <w:tcW w:w="1851" w:type="dxa"/>
            <w:gridSpan w:val="4"/>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Кат</w:t>
            </w:r>
            <w:r w:rsidRPr="00B74DB6">
              <w:rPr>
                <w:rFonts w:ascii="Times New Roman" w:hAnsi="Times New Roman"/>
                <w:noProof/>
                <w:lang w:val="sr-Cyrl-CS"/>
              </w:rPr>
              <w:t xml:space="preserve">. </w:t>
            </w:r>
            <w:r>
              <w:rPr>
                <w:rFonts w:ascii="Times New Roman" w:hAnsi="Times New Roman"/>
                <w:noProof/>
                <w:lang w:val="sr-Cyrl-CS"/>
              </w:rPr>
              <w:t>број</w:t>
            </w:r>
          </w:p>
        </w:tc>
        <w:tc>
          <w:tcPr>
            <w:tcW w:w="704" w:type="dxa"/>
            <w:gridSpan w:val="2"/>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Ком</w:t>
            </w:r>
            <w:r w:rsidRPr="00B74DB6">
              <w:rPr>
                <w:rFonts w:ascii="Times New Roman" w:hAnsi="Times New Roman"/>
                <w:noProof/>
                <w:lang w:val="sr-Cyrl-CS"/>
              </w:rPr>
              <w:t>.</w:t>
            </w:r>
          </w:p>
        </w:tc>
        <w:tc>
          <w:tcPr>
            <w:tcW w:w="1502" w:type="dxa"/>
            <w:gridSpan w:val="2"/>
            <w:vMerge/>
            <w:vAlign w:val="center"/>
            <w:hideMark/>
          </w:tcPr>
          <w:p w:rsidR="004F476C" w:rsidRPr="00B74DB6" w:rsidRDefault="004F476C" w:rsidP="00B34AA0">
            <w:pPr>
              <w:jc w:val="center"/>
              <w:rPr>
                <w:rFonts w:ascii="Times New Roman" w:hAnsi="Times New Roman"/>
                <w:noProof/>
                <w:lang w:val="sr-Cyrl-CS"/>
              </w:rPr>
            </w:pPr>
          </w:p>
        </w:tc>
        <w:tc>
          <w:tcPr>
            <w:tcW w:w="1634" w:type="dxa"/>
            <w:gridSpan w:val="3"/>
            <w:vMerge/>
            <w:vAlign w:val="center"/>
            <w:hideMark/>
          </w:tcPr>
          <w:p w:rsidR="004F476C" w:rsidRPr="00B74DB6" w:rsidRDefault="004F476C" w:rsidP="00B34AA0">
            <w:pPr>
              <w:jc w:val="center"/>
              <w:rPr>
                <w:rFonts w:ascii="Times New Roman" w:hAnsi="Times New Roman"/>
                <w:lang w:val="sr-Cyrl-CS"/>
              </w:rPr>
            </w:pPr>
          </w:p>
        </w:tc>
      </w:tr>
      <w:tr w:rsidR="004F476C" w:rsidRPr="0095553C" w:rsidTr="00D63EB2">
        <w:trPr>
          <w:trHeight w:val="285"/>
        </w:trPr>
        <w:tc>
          <w:tcPr>
            <w:tcW w:w="709" w:type="dxa"/>
            <w:gridSpan w:val="4"/>
            <w:noWrap/>
            <w:vAlign w:val="center"/>
            <w:hideMark/>
          </w:tcPr>
          <w:p w:rsidR="004F476C" w:rsidRPr="000F319B" w:rsidRDefault="004F476C" w:rsidP="00B34AA0">
            <w:pPr>
              <w:jc w:val="center"/>
              <w:rPr>
                <w:rFonts w:ascii="Times New Roman" w:hAnsi="Times New Roman"/>
                <w:lang w:val="sr-Cyrl-RS"/>
              </w:rPr>
            </w:pPr>
            <w:r>
              <w:rPr>
                <w:rFonts w:ascii="Times New Roman" w:hAnsi="Times New Roman"/>
                <w:lang w:val="sr-Cyrl-RS"/>
              </w:rPr>
              <w:t>1</w:t>
            </w:r>
          </w:p>
        </w:tc>
        <w:tc>
          <w:tcPr>
            <w:tcW w:w="1242" w:type="dxa"/>
            <w:noWrap/>
            <w:vAlign w:val="center"/>
            <w:hideMark/>
          </w:tcPr>
          <w:p w:rsidR="004F476C" w:rsidRPr="0095237B" w:rsidRDefault="004F476C" w:rsidP="00B34AA0">
            <w:pPr>
              <w:rPr>
                <w:rFonts w:ascii="Times New Roman" w:hAnsi="Times New Roman"/>
                <w:lang w:val="sr-Cyrl-RS"/>
              </w:rPr>
            </w:pPr>
          </w:p>
        </w:tc>
        <w:tc>
          <w:tcPr>
            <w:tcW w:w="2281" w:type="dxa"/>
            <w:gridSpan w:val="3"/>
            <w:noWrap/>
            <w:hideMark/>
          </w:tcPr>
          <w:p w:rsidR="004F476C" w:rsidRPr="00B74DB6" w:rsidRDefault="004F476C" w:rsidP="00B34AA0">
            <w:pPr>
              <w:rPr>
                <w:rFonts w:ascii="Times New Roman" w:hAnsi="Times New Roman"/>
                <w:noProof/>
                <w:lang w:val="sr-Cyrl-CS"/>
              </w:rPr>
            </w:pPr>
            <w:r>
              <w:rPr>
                <w:rFonts w:ascii="Times New Roman" w:hAnsi="Times New Roman"/>
                <w:noProof/>
                <w:lang w:val="sr-Cyrl-CS"/>
              </w:rPr>
              <w:t>Филтер уља мотора</w:t>
            </w:r>
          </w:p>
        </w:tc>
        <w:tc>
          <w:tcPr>
            <w:tcW w:w="1851" w:type="dxa"/>
            <w:gridSpan w:val="4"/>
            <w:noWrap/>
            <w:vAlign w:val="center"/>
            <w:hideMark/>
          </w:tcPr>
          <w:p w:rsidR="004F476C" w:rsidRPr="00623292" w:rsidRDefault="004F476C" w:rsidP="00B34AA0">
            <w:pPr>
              <w:rPr>
                <w:rFonts w:ascii="Times New Roman" w:hAnsi="Times New Roman"/>
                <w:noProof/>
                <w:lang w:val="sr-Cyrl-RS"/>
              </w:rPr>
            </w:pPr>
            <w:r>
              <w:rPr>
                <w:rFonts w:ascii="Times New Roman" w:hAnsi="Times New Roman"/>
                <w:noProof/>
                <w:lang w:val="sr-Cyrl-RS"/>
              </w:rPr>
              <w:t>4042216</w:t>
            </w:r>
          </w:p>
        </w:tc>
        <w:tc>
          <w:tcPr>
            <w:tcW w:w="704" w:type="dxa"/>
            <w:gridSpan w:val="2"/>
            <w:noWrap/>
            <w:vAlign w:val="center"/>
            <w:hideMark/>
          </w:tcPr>
          <w:p w:rsidR="004F476C" w:rsidRPr="00623292" w:rsidRDefault="004F476C" w:rsidP="00B34AA0">
            <w:pPr>
              <w:jc w:val="center"/>
              <w:rPr>
                <w:rFonts w:ascii="Times New Roman" w:hAnsi="Times New Roman"/>
                <w:noProof/>
                <w:lang w:val="sr-Cyrl-RS"/>
              </w:rPr>
            </w:pPr>
            <w:r>
              <w:rPr>
                <w:rFonts w:ascii="Times New Roman" w:hAnsi="Times New Roman"/>
                <w:noProof/>
                <w:lang w:val="sr-Cyrl-R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Latn-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Latn-CS"/>
              </w:rPr>
            </w:pPr>
          </w:p>
        </w:tc>
      </w:tr>
      <w:tr w:rsidR="004F476C" w:rsidRPr="0095553C" w:rsidTr="00D63EB2">
        <w:trPr>
          <w:trHeight w:val="285"/>
        </w:trPr>
        <w:tc>
          <w:tcPr>
            <w:tcW w:w="709" w:type="dxa"/>
            <w:gridSpan w:val="4"/>
            <w:noWrap/>
            <w:vAlign w:val="center"/>
            <w:hideMark/>
          </w:tcPr>
          <w:p w:rsidR="004F476C" w:rsidRPr="000F319B" w:rsidRDefault="004F476C" w:rsidP="00B34AA0">
            <w:pPr>
              <w:jc w:val="center"/>
              <w:rPr>
                <w:rFonts w:ascii="Times New Roman" w:hAnsi="Times New Roman"/>
                <w:noProof/>
                <w:lang w:val="sr-Cyrl-RS"/>
              </w:rPr>
            </w:pPr>
            <w:r>
              <w:rPr>
                <w:rFonts w:ascii="Times New Roman" w:hAnsi="Times New Roman"/>
                <w:noProof/>
                <w:lang w:val="sr-Cyrl-RS"/>
              </w:rPr>
              <w:t>2</w:t>
            </w:r>
          </w:p>
        </w:tc>
        <w:tc>
          <w:tcPr>
            <w:tcW w:w="1242" w:type="dxa"/>
            <w:noWrap/>
            <w:vAlign w:val="center"/>
            <w:hideMark/>
          </w:tcPr>
          <w:p w:rsidR="004F476C" w:rsidRPr="0095237B" w:rsidRDefault="004F476C" w:rsidP="00B34AA0">
            <w:pPr>
              <w:rPr>
                <w:rFonts w:ascii="Times New Roman" w:hAnsi="Times New Roman"/>
                <w:noProof/>
                <w:lang w:val="sr-Cyrl-RS"/>
              </w:rPr>
            </w:pPr>
          </w:p>
        </w:tc>
        <w:tc>
          <w:tcPr>
            <w:tcW w:w="2281" w:type="dxa"/>
            <w:gridSpan w:val="3"/>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Црево водене пумпе</w:t>
            </w:r>
          </w:p>
        </w:tc>
        <w:tc>
          <w:tcPr>
            <w:tcW w:w="1851" w:type="dxa"/>
            <w:gridSpan w:val="4"/>
            <w:noWrap/>
            <w:vAlign w:val="center"/>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4054647</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285"/>
        </w:trPr>
        <w:tc>
          <w:tcPr>
            <w:tcW w:w="709" w:type="dxa"/>
            <w:gridSpan w:val="4"/>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3</w:t>
            </w:r>
          </w:p>
        </w:tc>
        <w:tc>
          <w:tcPr>
            <w:tcW w:w="1242" w:type="dxa"/>
            <w:noWrap/>
            <w:vAlign w:val="center"/>
            <w:hideMark/>
          </w:tcPr>
          <w:p w:rsidR="004F476C" w:rsidRPr="0095553C" w:rsidRDefault="004F476C" w:rsidP="00B34AA0">
            <w:pPr>
              <w:rPr>
                <w:rFonts w:ascii="Times New Roman" w:hAnsi="Times New Roman"/>
                <w:noProof/>
                <w:lang w:val="sr-Cyrl-CS"/>
              </w:rPr>
            </w:pPr>
          </w:p>
        </w:tc>
        <w:tc>
          <w:tcPr>
            <w:tcW w:w="2281" w:type="dxa"/>
            <w:gridSpan w:val="3"/>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Црево воде</w:t>
            </w:r>
          </w:p>
        </w:tc>
        <w:tc>
          <w:tcPr>
            <w:tcW w:w="1851" w:type="dxa"/>
            <w:gridSpan w:val="4"/>
            <w:noWrap/>
            <w:vAlign w:val="center"/>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4054680</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285"/>
        </w:trPr>
        <w:tc>
          <w:tcPr>
            <w:tcW w:w="709" w:type="dxa"/>
            <w:gridSpan w:val="4"/>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4</w:t>
            </w:r>
          </w:p>
        </w:tc>
        <w:tc>
          <w:tcPr>
            <w:tcW w:w="1242" w:type="dxa"/>
            <w:noWrap/>
            <w:vAlign w:val="center"/>
            <w:hideMark/>
          </w:tcPr>
          <w:p w:rsidR="004F476C" w:rsidRPr="0095553C" w:rsidRDefault="004F476C" w:rsidP="00B34AA0">
            <w:pPr>
              <w:rPr>
                <w:rFonts w:ascii="Times New Roman" w:hAnsi="Times New Roman"/>
                <w:noProof/>
                <w:lang w:val="sr-Cyrl-CS"/>
              </w:rPr>
            </w:pPr>
          </w:p>
        </w:tc>
        <w:tc>
          <w:tcPr>
            <w:tcW w:w="2281" w:type="dxa"/>
            <w:gridSpan w:val="3"/>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Моторно уље</w:t>
            </w:r>
          </w:p>
        </w:tc>
        <w:tc>
          <w:tcPr>
            <w:tcW w:w="1851" w:type="dxa"/>
            <w:gridSpan w:val="4"/>
            <w:noWrap/>
            <w:vAlign w:val="center"/>
            <w:hideMark/>
          </w:tcPr>
          <w:p w:rsidR="004F476C" w:rsidRPr="00623292" w:rsidRDefault="004F476C" w:rsidP="00B34AA0">
            <w:pPr>
              <w:rPr>
                <w:rFonts w:ascii="Times New Roman" w:hAnsi="Times New Roman"/>
                <w:noProof/>
                <w:lang w:val="sr-Cyrl-RS"/>
              </w:rPr>
            </w:pPr>
            <w:r>
              <w:rPr>
                <w:rFonts w:ascii="Times New Roman" w:hAnsi="Times New Roman"/>
                <w:noProof/>
                <w:lang w:val="sr-Cyrl-CS"/>
              </w:rPr>
              <w:t>15</w:t>
            </w:r>
            <w:r>
              <w:rPr>
                <w:rFonts w:ascii="Times New Roman" w:hAnsi="Times New Roman"/>
                <w:noProof/>
                <w:lang w:val="sr-Latn-RS"/>
              </w:rPr>
              <w:t>W</w:t>
            </w:r>
            <w:r>
              <w:rPr>
                <w:rFonts w:ascii="Times New Roman" w:hAnsi="Times New Roman"/>
                <w:noProof/>
                <w:lang w:val="sr-Cyrl-RS"/>
              </w:rPr>
              <w:t>40</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15</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285"/>
        </w:trPr>
        <w:tc>
          <w:tcPr>
            <w:tcW w:w="709" w:type="dxa"/>
            <w:gridSpan w:val="4"/>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5</w:t>
            </w:r>
          </w:p>
        </w:tc>
        <w:tc>
          <w:tcPr>
            <w:tcW w:w="1242" w:type="dxa"/>
            <w:noWrap/>
            <w:vAlign w:val="center"/>
            <w:hideMark/>
          </w:tcPr>
          <w:p w:rsidR="004F476C" w:rsidRPr="0095553C" w:rsidRDefault="004F476C" w:rsidP="00B34AA0">
            <w:pPr>
              <w:rPr>
                <w:rFonts w:ascii="Times New Roman" w:hAnsi="Times New Roman"/>
                <w:noProof/>
                <w:lang w:val="sr-Cyrl-CS"/>
              </w:rPr>
            </w:pPr>
          </w:p>
        </w:tc>
        <w:tc>
          <w:tcPr>
            <w:tcW w:w="2281" w:type="dxa"/>
            <w:gridSpan w:val="3"/>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Филтер мењача</w:t>
            </w:r>
          </w:p>
        </w:tc>
        <w:tc>
          <w:tcPr>
            <w:tcW w:w="1851" w:type="dxa"/>
            <w:gridSpan w:val="4"/>
            <w:noWrap/>
            <w:vAlign w:val="center"/>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1556992</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95553C" w:rsidTr="00D63EB2">
        <w:trPr>
          <w:trHeight w:val="285"/>
        </w:trPr>
        <w:tc>
          <w:tcPr>
            <w:tcW w:w="709" w:type="dxa"/>
            <w:gridSpan w:val="4"/>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6</w:t>
            </w:r>
          </w:p>
        </w:tc>
        <w:tc>
          <w:tcPr>
            <w:tcW w:w="1242" w:type="dxa"/>
            <w:noWrap/>
            <w:vAlign w:val="center"/>
            <w:hideMark/>
          </w:tcPr>
          <w:p w:rsidR="004F476C" w:rsidRPr="0095553C" w:rsidRDefault="004F476C" w:rsidP="00B34AA0">
            <w:pPr>
              <w:rPr>
                <w:rFonts w:ascii="Times New Roman" w:hAnsi="Times New Roman"/>
                <w:noProof/>
                <w:lang w:val="sr-Cyrl-CS"/>
              </w:rPr>
            </w:pPr>
          </w:p>
        </w:tc>
        <w:tc>
          <w:tcPr>
            <w:tcW w:w="2281" w:type="dxa"/>
            <w:gridSpan w:val="3"/>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Сензор притиска</w:t>
            </w:r>
          </w:p>
        </w:tc>
        <w:tc>
          <w:tcPr>
            <w:tcW w:w="1851" w:type="dxa"/>
            <w:gridSpan w:val="4"/>
            <w:noWrap/>
            <w:vAlign w:val="center"/>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1655633</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0A3497" w:rsidTr="00D63EB2">
        <w:trPr>
          <w:trHeight w:val="420"/>
        </w:trPr>
        <w:tc>
          <w:tcPr>
            <w:tcW w:w="6787" w:type="dxa"/>
            <w:gridSpan w:val="14"/>
            <w:tcBorders>
              <w:left w:val="nil"/>
              <w:bottom w:val="nil"/>
            </w:tcBorders>
            <w:noWrap/>
            <w:hideMark/>
          </w:tcPr>
          <w:p w:rsidR="004F476C" w:rsidRPr="000A3497" w:rsidRDefault="004F476C" w:rsidP="00B34AA0">
            <w:pPr>
              <w:rPr>
                <w:rFonts w:ascii="Times New Roman" w:hAnsi="Times New Roman"/>
              </w:rPr>
            </w:pPr>
          </w:p>
        </w:tc>
        <w:tc>
          <w:tcPr>
            <w:tcW w:w="3136" w:type="dxa"/>
            <w:gridSpan w:val="5"/>
            <w:noWrap/>
            <w:hideMark/>
          </w:tcPr>
          <w:p w:rsidR="004F476C" w:rsidRPr="00B74DB6" w:rsidRDefault="004F476C" w:rsidP="00B34AA0">
            <w:pPr>
              <w:rPr>
                <w:rFonts w:ascii="Times New Roman" w:hAnsi="Times New Roman"/>
                <w:lang w:val="sr-Cyrl-CS"/>
              </w:rPr>
            </w:pPr>
            <w:r>
              <w:rPr>
                <w:rFonts w:ascii="Times New Roman" w:hAnsi="Times New Roman"/>
                <w:noProof/>
                <w:lang w:val="sr-Cyrl-CS"/>
              </w:rPr>
              <w:t>Укупна</w:t>
            </w:r>
            <w:r w:rsidRPr="00B74DB6">
              <w:rPr>
                <w:rFonts w:ascii="Times New Roman" w:hAnsi="Times New Roman"/>
                <w:noProof/>
                <w:lang w:val="sr-Cyrl-CS"/>
              </w:rPr>
              <w:t xml:space="preserve"> </w:t>
            </w:r>
            <w:r>
              <w:rPr>
                <w:rFonts w:ascii="Times New Roman" w:hAnsi="Times New Roman"/>
                <w:noProof/>
                <w:lang w:val="sr-Cyrl-CS"/>
              </w:rPr>
              <w:t>цена</w:t>
            </w:r>
            <w:r w:rsidRPr="00B74DB6">
              <w:rPr>
                <w:rFonts w:ascii="Times New Roman" w:hAnsi="Times New Roman"/>
                <w:noProof/>
                <w:lang w:val="sr-Cyrl-CS"/>
              </w:rPr>
              <w:t>:</w:t>
            </w:r>
          </w:p>
        </w:tc>
      </w:tr>
      <w:tr w:rsidR="004F476C" w:rsidRPr="00B74DB6" w:rsidTr="00D63EB2">
        <w:trPr>
          <w:trHeight w:val="1374"/>
        </w:trPr>
        <w:tc>
          <w:tcPr>
            <w:tcW w:w="9923" w:type="dxa"/>
            <w:gridSpan w:val="19"/>
            <w:tcBorders>
              <w:top w:val="nil"/>
              <w:left w:val="nil"/>
              <w:bottom w:val="single" w:sz="4" w:space="0" w:color="auto"/>
              <w:right w:val="nil"/>
            </w:tcBorders>
            <w:hideMark/>
          </w:tcPr>
          <w:p w:rsidR="004F476C" w:rsidRPr="00D161C4" w:rsidRDefault="004F476C" w:rsidP="00B34AA0">
            <w:pPr>
              <w:rPr>
                <w:rFonts w:ascii="Times New Roman" w:hAnsi="Times New Roman"/>
                <w:noProof/>
                <w:sz w:val="16"/>
                <w:szCs w:val="16"/>
                <w:lang w:val="sr-Cyrl-CS"/>
              </w:rPr>
            </w:pPr>
            <w:r>
              <w:rPr>
                <w:rFonts w:ascii="Times New Roman" w:hAnsi="Times New Roman"/>
                <w:noProof/>
                <w:sz w:val="16"/>
                <w:szCs w:val="16"/>
                <w:lang w:val="sr-Cyrl-CS"/>
              </w:rPr>
              <w:lastRenderedPageBreak/>
              <w:t>________________________________________________________________________________________________________________________</w:t>
            </w:r>
          </w:p>
          <w:p w:rsidR="004F476C" w:rsidRPr="00B74DB6" w:rsidRDefault="004F476C" w:rsidP="00B34AA0">
            <w:pPr>
              <w:rPr>
                <w:rFonts w:ascii="Times New Roman" w:hAnsi="Times New Roman"/>
                <w:noProof/>
                <w:lang w:val="sr-Cyrl-CS"/>
              </w:rPr>
            </w:pPr>
            <w:r w:rsidRPr="00B74DB6">
              <w:rPr>
                <w:rFonts w:ascii="Times New Roman" w:hAnsi="Times New Roman"/>
                <w:noProof/>
                <w:lang w:val="sr-Cyrl-CS"/>
              </w:rPr>
              <w:t xml:space="preserve">1.2. </w:t>
            </w:r>
            <w:r>
              <w:rPr>
                <w:rFonts w:ascii="Times New Roman" w:hAnsi="Times New Roman"/>
                <w:noProof/>
                <w:lang w:val="sr-Cyrl-CS"/>
              </w:rPr>
              <w:t>Управљачки систем</w:t>
            </w:r>
            <w:r>
              <w:rPr>
                <w:rFonts w:ascii="Times New Roman" w:hAnsi="Times New Roman"/>
                <w:noProof/>
                <w:lang w:val="sr-Cyrl-CS"/>
              </w:rPr>
              <w:br/>
            </w:r>
          </w:p>
          <w:p w:rsidR="004F476C" w:rsidRPr="00B74DB6" w:rsidRDefault="004F476C" w:rsidP="00B34AA0">
            <w:pPr>
              <w:rPr>
                <w:rFonts w:ascii="Times New Roman" w:hAnsi="Times New Roman"/>
                <w:noProof/>
                <w:lang w:val="sr-Cyrl-CS"/>
              </w:rPr>
            </w:pPr>
            <w:r>
              <w:rPr>
                <w:rFonts w:ascii="Times New Roman" w:hAnsi="Times New Roman"/>
                <w:noProof/>
                <w:lang w:val="sr-Cyrl-CS"/>
              </w:rPr>
              <w:t>Процес</w:t>
            </w:r>
            <w:r w:rsidRPr="00B74DB6">
              <w:rPr>
                <w:rFonts w:ascii="Times New Roman" w:hAnsi="Times New Roman"/>
                <w:noProof/>
                <w:lang w:val="sr-Cyrl-CS"/>
              </w:rPr>
              <w:t xml:space="preserve"> </w:t>
            </w:r>
            <w:r>
              <w:rPr>
                <w:rFonts w:ascii="Times New Roman" w:hAnsi="Times New Roman"/>
                <w:noProof/>
                <w:lang w:val="sr-Cyrl-CS"/>
              </w:rPr>
              <w:t>рада</w:t>
            </w:r>
            <w:r w:rsidRPr="00B74DB6">
              <w:rPr>
                <w:rFonts w:ascii="Times New Roman" w:hAnsi="Times New Roman"/>
                <w:noProof/>
                <w:lang w:val="sr-Cyrl-CS"/>
              </w:rPr>
              <w:t xml:space="preserve"> </w:t>
            </w:r>
            <w:r>
              <w:rPr>
                <w:rFonts w:ascii="Times New Roman" w:hAnsi="Times New Roman"/>
                <w:noProof/>
                <w:lang w:val="sr-Cyrl-CS"/>
              </w:rPr>
              <w:t>сваког</w:t>
            </w:r>
            <w:r w:rsidRPr="00B74DB6">
              <w:rPr>
                <w:rFonts w:ascii="Times New Roman" w:hAnsi="Times New Roman"/>
                <w:noProof/>
                <w:lang w:val="sr-Cyrl-CS"/>
              </w:rPr>
              <w:t xml:space="preserve"> </w:t>
            </w:r>
            <w:r>
              <w:rPr>
                <w:rFonts w:ascii="Times New Roman" w:hAnsi="Times New Roman"/>
                <w:noProof/>
                <w:lang w:val="sr-Cyrl-CS"/>
              </w:rPr>
              <w:t>виљушкара</w:t>
            </w:r>
            <w:r w:rsidRPr="00B74DB6">
              <w:rPr>
                <w:rFonts w:ascii="Times New Roman" w:hAnsi="Times New Roman"/>
                <w:noProof/>
                <w:lang w:val="sr-Cyrl-CS"/>
              </w:rPr>
              <w:t xml:space="preserve"> </w:t>
            </w:r>
            <w:r>
              <w:rPr>
                <w:rFonts w:ascii="Times New Roman" w:hAnsi="Times New Roman"/>
                <w:noProof/>
                <w:lang w:val="sr-Cyrl-CS"/>
              </w:rPr>
              <w:t>одвија</w:t>
            </w:r>
            <w:r w:rsidRPr="00B74DB6">
              <w:rPr>
                <w:rFonts w:ascii="Times New Roman" w:hAnsi="Times New Roman"/>
                <w:noProof/>
                <w:lang w:val="sr-Cyrl-CS"/>
              </w:rPr>
              <w:t xml:space="preserve"> </w:t>
            </w:r>
            <w:r>
              <w:rPr>
                <w:rFonts w:ascii="Times New Roman" w:hAnsi="Times New Roman"/>
                <w:noProof/>
                <w:lang w:val="sr-Cyrl-CS"/>
              </w:rPr>
              <w:t>се</w:t>
            </w:r>
            <w:r w:rsidRPr="00B74DB6">
              <w:rPr>
                <w:rFonts w:ascii="Times New Roman" w:hAnsi="Times New Roman"/>
                <w:noProof/>
                <w:lang w:val="sr-Cyrl-CS"/>
              </w:rPr>
              <w:t xml:space="preserve"> </w:t>
            </w:r>
            <w:r>
              <w:rPr>
                <w:rFonts w:ascii="Times New Roman" w:hAnsi="Times New Roman"/>
                <w:noProof/>
                <w:lang w:val="sr-Cyrl-CS"/>
              </w:rPr>
              <w:t>преко</w:t>
            </w:r>
            <w:r w:rsidRPr="00B74DB6">
              <w:rPr>
                <w:rFonts w:ascii="Times New Roman" w:hAnsi="Times New Roman"/>
                <w:noProof/>
                <w:lang w:val="sr-Cyrl-CS"/>
              </w:rPr>
              <w:t xml:space="preserve"> </w:t>
            </w:r>
            <w:r>
              <w:rPr>
                <w:rFonts w:ascii="Times New Roman" w:hAnsi="Times New Roman"/>
                <w:noProof/>
                <w:lang w:val="sr-Cyrl-CS"/>
              </w:rPr>
              <w:t>управљачког</w:t>
            </w:r>
            <w:r w:rsidRPr="00B74DB6">
              <w:rPr>
                <w:rFonts w:ascii="Times New Roman" w:hAnsi="Times New Roman"/>
                <w:noProof/>
                <w:lang w:val="sr-Cyrl-CS"/>
              </w:rPr>
              <w:t xml:space="preserve"> </w:t>
            </w:r>
            <w:r>
              <w:rPr>
                <w:rFonts w:ascii="Times New Roman" w:hAnsi="Times New Roman"/>
                <w:noProof/>
                <w:lang w:val="sr-Cyrl-CS"/>
              </w:rPr>
              <w:t>система</w:t>
            </w:r>
            <w:r w:rsidRPr="00B74DB6">
              <w:rPr>
                <w:rFonts w:ascii="Times New Roman" w:hAnsi="Times New Roman"/>
                <w:noProof/>
                <w:lang w:val="sr-Cyrl-CS"/>
              </w:rPr>
              <w:t xml:space="preserve"> (</w:t>
            </w:r>
            <w:r>
              <w:rPr>
                <w:rFonts w:ascii="Times New Roman" w:hAnsi="Times New Roman"/>
                <w:noProof/>
                <w:lang w:val="sr-Cyrl-CS"/>
              </w:rPr>
              <w:t>команди</w:t>
            </w:r>
            <w:r w:rsidRPr="00B74DB6">
              <w:rPr>
                <w:rFonts w:ascii="Times New Roman" w:hAnsi="Times New Roman"/>
                <w:noProof/>
                <w:lang w:val="sr-Cyrl-CS"/>
              </w:rPr>
              <w:t xml:space="preserve">) </w:t>
            </w:r>
            <w:r>
              <w:rPr>
                <w:rFonts w:ascii="Times New Roman" w:hAnsi="Times New Roman"/>
                <w:noProof/>
                <w:lang w:val="sr-Cyrl-CS"/>
              </w:rPr>
              <w:t>које</w:t>
            </w:r>
            <w:r w:rsidRPr="00B74DB6">
              <w:rPr>
                <w:rFonts w:ascii="Times New Roman" w:hAnsi="Times New Roman"/>
                <w:noProof/>
                <w:lang w:val="sr-Cyrl-CS"/>
              </w:rPr>
              <w:t xml:space="preserve"> </w:t>
            </w:r>
            <w:r>
              <w:rPr>
                <w:rFonts w:ascii="Times New Roman" w:hAnsi="Times New Roman"/>
                <w:noProof/>
                <w:lang w:val="sr-Cyrl-CS"/>
              </w:rPr>
              <w:t>су</w:t>
            </w:r>
            <w:r w:rsidRPr="00B74DB6">
              <w:rPr>
                <w:rFonts w:ascii="Times New Roman" w:hAnsi="Times New Roman"/>
                <w:noProof/>
                <w:lang w:val="sr-Cyrl-CS"/>
              </w:rPr>
              <w:t xml:space="preserve"> </w:t>
            </w:r>
            <w:r>
              <w:rPr>
                <w:rFonts w:ascii="Times New Roman" w:hAnsi="Times New Roman"/>
                <w:noProof/>
                <w:lang w:val="sr-Cyrl-CS"/>
              </w:rPr>
              <w:t>смештене</w:t>
            </w:r>
            <w:r w:rsidRPr="00B74DB6">
              <w:rPr>
                <w:rFonts w:ascii="Times New Roman" w:hAnsi="Times New Roman"/>
                <w:noProof/>
                <w:lang w:val="sr-Cyrl-CS"/>
              </w:rPr>
              <w:t xml:space="preserve"> </w:t>
            </w:r>
            <w:r>
              <w:rPr>
                <w:rFonts w:ascii="Times New Roman" w:hAnsi="Times New Roman"/>
                <w:noProof/>
                <w:lang w:val="sr-Cyrl-CS"/>
              </w:rPr>
              <w:t>у</w:t>
            </w:r>
            <w:r w:rsidRPr="00B74DB6">
              <w:rPr>
                <w:rFonts w:ascii="Times New Roman" w:hAnsi="Times New Roman"/>
                <w:noProof/>
                <w:lang w:val="sr-Cyrl-CS"/>
              </w:rPr>
              <w:t xml:space="preserve"> </w:t>
            </w:r>
            <w:r>
              <w:rPr>
                <w:rFonts w:ascii="Times New Roman" w:hAnsi="Times New Roman"/>
                <w:noProof/>
                <w:lang w:val="sr-Cyrl-CS"/>
              </w:rPr>
              <w:t>кабини</w:t>
            </w:r>
            <w:r w:rsidRPr="00B74DB6">
              <w:rPr>
                <w:rFonts w:ascii="Times New Roman" w:hAnsi="Times New Roman"/>
                <w:noProof/>
                <w:lang w:val="sr-Cyrl-CS"/>
              </w:rPr>
              <w:t xml:space="preserve"> </w:t>
            </w:r>
            <w:r>
              <w:rPr>
                <w:rFonts w:ascii="Times New Roman" w:hAnsi="Times New Roman"/>
                <w:noProof/>
                <w:lang w:val="sr-Cyrl-CS"/>
              </w:rPr>
              <w:t>виљушкара</w:t>
            </w:r>
            <w:r w:rsidRPr="00B74DB6">
              <w:rPr>
                <w:rFonts w:ascii="Times New Roman" w:hAnsi="Times New Roman"/>
                <w:noProof/>
                <w:lang w:val="sr-Cyrl-CS"/>
              </w:rPr>
              <w:t>.</w:t>
            </w:r>
            <w:r w:rsidRPr="00B74DB6">
              <w:rPr>
                <w:rFonts w:ascii="Times New Roman" w:hAnsi="Times New Roman"/>
                <w:noProof/>
                <w:lang w:val="sr-Cyrl-CS"/>
              </w:rPr>
              <w:br/>
            </w:r>
            <w:r>
              <w:rPr>
                <w:rFonts w:ascii="Times New Roman" w:hAnsi="Times New Roman"/>
                <w:noProof/>
                <w:lang w:val="sr-Cyrl-CS"/>
              </w:rPr>
              <w:t>Кварови</w:t>
            </w:r>
            <w:r w:rsidRPr="00B74DB6">
              <w:rPr>
                <w:rFonts w:ascii="Times New Roman" w:hAnsi="Times New Roman"/>
                <w:noProof/>
                <w:lang w:val="sr-Cyrl-CS"/>
              </w:rPr>
              <w:t xml:space="preserve"> </w:t>
            </w:r>
            <w:r>
              <w:rPr>
                <w:rFonts w:ascii="Times New Roman" w:hAnsi="Times New Roman"/>
                <w:noProof/>
                <w:lang w:val="sr-Cyrl-CS"/>
              </w:rPr>
              <w:t>на</w:t>
            </w:r>
            <w:r w:rsidRPr="00B74DB6">
              <w:rPr>
                <w:rFonts w:ascii="Times New Roman" w:hAnsi="Times New Roman"/>
                <w:noProof/>
                <w:lang w:val="sr-Cyrl-CS"/>
              </w:rPr>
              <w:t xml:space="preserve"> </w:t>
            </w:r>
            <w:r>
              <w:rPr>
                <w:rFonts w:ascii="Times New Roman" w:hAnsi="Times New Roman"/>
                <w:noProof/>
                <w:lang w:val="sr-Cyrl-CS"/>
              </w:rPr>
              <w:t>управљачком систему</w:t>
            </w:r>
            <w:r w:rsidRPr="00B74DB6">
              <w:rPr>
                <w:rFonts w:ascii="Times New Roman" w:hAnsi="Times New Roman"/>
                <w:noProof/>
                <w:lang w:val="sr-Cyrl-CS"/>
              </w:rPr>
              <w:t xml:space="preserve"> </w:t>
            </w:r>
            <w:r>
              <w:rPr>
                <w:rFonts w:ascii="Times New Roman" w:hAnsi="Times New Roman"/>
                <w:noProof/>
                <w:lang w:val="sr-Cyrl-CS"/>
              </w:rPr>
              <w:t>могу</w:t>
            </w:r>
            <w:r w:rsidRPr="00B74DB6">
              <w:rPr>
                <w:rFonts w:ascii="Times New Roman" w:hAnsi="Times New Roman"/>
                <w:noProof/>
                <w:lang w:val="sr-Cyrl-CS"/>
              </w:rPr>
              <w:t xml:space="preserve"> </w:t>
            </w:r>
            <w:r>
              <w:rPr>
                <w:rFonts w:ascii="Times New Roman" w:hAnsi="Times New Roman"/>
                <w:noProof/>
                <w:lang w:val="sr-Cyrl-CS"/>
              </w:rPr>
              <w:t>бити</w:t>
            </w:r>
            <w:r w:rsidRPr="00B74DB6">
              <w:rPr>
                <w:rFonts w:ascii="Times New Roman" w:hAnsi="Times New Roman"/>
                <w:noProof/>
                <w:lang w:val="sr-Cyrl-CS"/>
              </w:rPr>
              <w:t xml:space="preserve"> </w:t>
            </w:r>
            <w:r>
              <w:rPr>
                <w:rFonts w:ascii="Times New Roman" w:hAnsi="Times New Roman"/>
                <w:noProof/>
                <w:lang w:val="sr-Cyrl-CS"/>
              </w:rPr>
              <w:t>следећи</w:t>
            </w:r>
            <w:r w:rsidRPr="00B74DB6">
              <w:rPr>
                <w:rFonts w:ascii="Times New Roman" w:hAnsi="Times New Roman"/>
                <w:noProof/>
                <w:lang w:val="sr-Cyrl-CS"/>
              </w:rPr>
              <w:t>:</w:t>
            </w:r>
            <w:r>
              <w:rPr>
                <w:rFonts w:ascii="Times New Roman" w:hAnsi="Times New Roman"/>
                <w:noProof/>
                <w:lang w:val="sr-Cyrl-CS"/>
              </w:rPr>
              <w:br/>
            </w:r>
          </w:p>
        </w:tc>
      </w:tr>
      <w:tr w:rsidR="004F476C" w:rsidRPr="000A3497" w:rsidTr="00D63EB2">
        <w:trPr>
          <w:trHeight w:val="585"/>
        </w:trPr>
        <w:tc>
          <w:tcPr>
            <w:tcW w:w="622" w:type="dxa"/>
            <w:gridSpan w:val="2"/>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Поз</w:t>
            </w:r>
          </w:p>
        </w:tc>
        <w:tc>
          <w:tcPr>
            <w:tcW w:w="4787" w:type="dxa"/>
            <w:gridSpan w:val="8"/>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674" w:type="dxa"/>
            <w:gridSpan w:val="2"/>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Јед</w:t>
            </w:r>
            <w:r w:rsidRPr="00B74DB6">
              <w:rPr>
                <w:rFonts w:ascii="Times New Roman" w:hAnsi="Times New Roman"/>
                <w:noProof/>
                <w:lang w:val="sr-Cyrl-CS"/>
              </w:rPr>
              <w:t xml:space="preserve">. </w:t>
            </w:r>
            <w:r>
              <w:rPr>
                <w:rFonts w:ascii="Times New Roman" w:hAnsi="Times New Roman"/>
                <w:noProof/>
                <w:lang w:val="sr-Cyrl-CS"/>
              </w:rPr>
              <w:t>мере</w:t>
            </w:r>
          </w:p>
        </w:tc>
        <w:tc>
          <w:tcPr>
            <w:tcW w:w="704" w:type="dxa"/>
            <w:gridSpan w:val="2"/>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Кол</w:t>
            </w:r>
            <w:r w:rsidRPr="00B74DB6">
              <w:rPr>
                <w:rFonts w:ascii="Times New Roman" w:hAnsi="Times New Roman"/>
                <w:noProof/>
                <w:lang w:val="sr-Cyrl-CS"/>
              </w:rPr>
              <w:t>.</w:t>
            </w:r>
          </w:p>
        </w:tc>
        <w:tc>
          <w:tcPr>
            <w:tcW w:w="1502"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634" w:type="dxa"/>
            <w:gridSpan w:val="3"/>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B74DB6" w:rsidTr="00D63EB2">
        <w:trPr>
          <w:trHeight w:val="300"/>
        </w:trPr>
        <w:tc>
          <w:tcPr>
            <w:tcW w:w="622" w:type="dxa"/>
            <w:gridSpan w:val="2"/>
            <w:noWrap/>
            <w:hideMark/>
          </w:tcPr>
          <w:p w:rsidR="004F476C" w:rsidRPr="000A3497" w:rsidRDefault="004F476C" w:rsidP="00B34AA0">
            <w:pPr>
              <w:rPr>
                <w:rFonts w:ascii="Times New Roman" w:hAnsi="Times New Roman"/>
              </w:rPr>
            </w:pPr>
            <w:r w:rsidRPr="000A3497">
              <w:rPr>
                <w:rFonts w:ascii="Times New Roman" w:hAnsi="Times New Roman"/>
              </w:rPr>
              <w:t>1.2</w:t>
            </w:r>
          </w:p>
        </w:tc>
        <w:tc>
          <w:tcPr>
            <w:tcW w:w="9301" w:type="dxa"/>
            <w:gridSpan w:val="17"/>
            <w:noWrap/>
            <w:hideMark/>
          </w:tcPr>
          <w:p w:rsidR="004F476C" w:rsidRPr="00B74DB6" w:rsidRDefault="004F476C" w:rsidP="00B34AA0">
            <w:pPr>
              <w:rPr>
                <w:rFonts w:ascii="Times New Roman" w:hAnsi="Times New Roman"/>
                <w:noProof/>
                <w:lang w:val="sr-Cyrl-CS"/>
              </w:rPr>
            </w:pPr>
            <w:r>
              <w:rPr>
                <w:rFonts w:ascii="Times New Roman" w:hAnsi="Times New Roman"/>
                <w:noProof/>
                <w:lang w:val="sr-Cyrl-CS"/>
              </w:rPr>
              <w:t>Управљачки систем</w:t>
            </w:r>
          </w:p>
        </w:tc>
      </w:tr>
      <w:tr w:rsidR="004F476C" w:rsidRPr="00B74DB6" w:rsidTr="00D63EB2">
        <w:trPr>
          <w:trHeight w:val="489"/>
        </w:trPr>
        <w:tc>
          <w:tcPr>
            <w:tcW w:w="622" w:type="dxa"/>
            <w:gridSpan w:val="2"/>
            <w:noWrap/>
            <w:vAlign w:val="center"/>
            <w:hideMark/>
          </w:tcPr>
          <w:p w:rsidR="004F476C" w:rsidRPr="00B74DB6" w:rsidRDefault="004F476C" w:rsidP="00B34AA0">
            <w:pPr>
              <w:jc w:val="center"/>
              <w:rPr>
                <w:rFonts w:ascii="Times New Roman" w:hAnsi="Times New Roman"/>
                <w:noProof/>
                <w:lang w:val="sr-Cyrl-CS"/>
              </w:rPr>
            </w:pPr>
            <w:r w:rsidRPr="00B74DB6">
              <w:rPr>
                <w:rFonts w:ascii="Times New Roman" w:hAnsi="Times New Roman"/>
                <w:noProof/>
                <w:lang w:val="sr-Cyrl-CS"/>
              </w:rPr>
              <w:t>1</w:t>
            </w:r>
          </w:p>
        </w:tc>
        <w:tc>
          <w:tcPr>
            <w:tcW w:w="4787" w:type="dxa"/>
            <w:gridSpan w:val="8"/>
            <w:vAlign w:val="center"/>
            <w:hideMark/>
          </w:tcPr>
          <w:p w:rsidR="004F476C" w:rsidRPr="00B74DB6" w:rsidRDefault="004F476C" w:rsidP="00B34AA0">
            <w:pPr>
              <w:rPr>
                <w:rFonts w:ascii="Times New Roman" w:hAnsi="Times New Roman"/>
                <w:noProof/>
                <w:lang w:val="sr-Cyrl-CS"/>
              </w:rPr>
            </w:pPr>
            <w:r>
              <w:rPr>
                <w:rFonts w:ascii="Times New Roman" w:hAnsi="Times New Roman"/>
                <w:noProof/>
                <w:lang w:val="sr-Cyrl-CS"/>
              </w:rPr>
              <w:t>Замена гумица цилиндра волана</w:t>
            </w:r>
          </w:p>
        </w:tc>
        <w:tc>
          <w:tcPr>
            <w:tcW w:w="674"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5</w:t>
            </w:r>
          </w:p>
        </w:tc>
        <w:tc>
          <w:tcPr>
            <w:tcW w:w="1502" w:type="dxa"/>
            <w:gridSpan w:val="2"/>
            <w:noWrap/>
            <w:vAlign w:val="center"/>
            <w:hideMark/>
          </w:tcPr>
          <w:p w:rsidR="004F476C" w:rsidRPr="00B74DB6" w:rsidRDefault="004F476C" w:rsidP="00B34AA0">
            <w:pPr>
              <w:jc w:val="center"/>
              <w:rPr>
                <w:rFonts w:ascii="Times New Roman" w:hAnsi="Times New Roman"/>
                <w:noProof/>
                <w:lang w:val="sr-Cyrl-CS"/>
              </w:rPr>
            </w:pPr>
          </w:p>
        </w:tc>
        <w:tc>
          <w:tcPr>
            <w:tcW w:w="1634" w:type="dxa"/>
            <w:gridSpan w:val="3"/>
            <w:noWrap/>
            <w:vAlign w:val="center"/>
            <w:hideMark/>
          </w:tcPr>
          <w:p w:rsidR="004F476C" w:rsidRPr="00B74DB6" w:rsidRDefault="004F476C" w:rsidP="00B34AA0">
            <w:pPr>
              <w:jc w:val="center"/>
              <w:rPr>
                <w:rFonts w:ascii="Times New Roman" w:hAnsi="Times New Roman"/>
                <w:noProof/>
                <w:lang w:val="sr-Cyrl-CS"/>
              </w:rPr>
            </w:pPr>
          </w:p>
        </w:tc>
      </w:tr>
      <w:tr w:rsidR="004F476C" w:rsidRPr="00B74DB6" w:rsidTr="00D63EB2">
        <w:trPr>
          <w:trHeight w:val="390"/>
        </w:trPr>
        <w:tc>
          <w:tcPr>
            <w:tcW w:w="622" w:type="dxa"/>
            <w:gridSpan w:val="2"/>
            <w:noWrap/>
            <w:vAlign w:val="center"/>
            <w:hideMark/>
          </w:tcPr>
          <w:p w:rsidR="004F476C" w:rsidRPr="00B74DB6" w:rsidRDefault="004F476C" w:rsidP="00B34AA0">
            <w:pPr>
              <w:jc w:val="center"/>
              <w:rPr>
                <w:rFonts w:ascii="Times New Roman" w:hAnsi="Times New Roman"/>
                <w:noProof/>
                <w:lang w:val="sr-Cyrl-CS"/>
              </w:rPr>
            </w:pPr>
            <w:r w:rsidRPr="00B74DB6">
              <w:rPr>
                <w:rFonts w:ascii="Times New Roman" w:hAnsi="Times New Roman"/>
                <w:noProof/>
                <w:lang w:val="sr-Cyrl-CS"/>
              </w:rPr>
              <w:t>2</w:t>
            </w:r>
          </w:p>
        </w:tc>
        <w:tc>
          <w:tcPr>
            <w:tcW w:w="4787" w:type="dxa"/>
            <w:gridSpan w:val="8"/>
            <w:vAlign w:val="center"/>
            <w:hideMark/>
          </w:tcPr>
          <w:p w:rsidR="004F476C" w:rsidRPr="00B74DB6" w:rsidRDefault="004F476C" w:rsidP="00B34AA0">
            <w:pPr>
              <w:rPr>
                <w:rFonts w:ascii="Times New Roman" w:hAnsi="Times New Roman"/>
                <w:noProof/>
                <w:lang w:val="sr-Cyrl-CS"/>
              </w:rPr>
            </w:pPr>
            <w:r>
              <w:rPr>
                <w:rFonts w:ascii="Times New Roman" w:hAnsi="Times New Roman"/>
                <w:noProof/>
                <w:lang w:val="sr-Cyrl-CS"/>
              </w:rPr>
              <w:t>Замена црева хидраулике</w:t>
            </w:r>
          </w:p>
        </w:tc>
        <w:tc>
          <w:tcPr>
            <w:tcW w:w="674"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3</w:t>
            </w:r>
          </w:p>
        </w:tc>
        <w:tc>
          <w:tcPr>
            <w:tcW w:w="1502" w:type="dxa"/>
            <w:gridSpan w:val="2"/>
            <w:noWrap/>
            <w:vAlign w:val="center"/>
            <w:hideMark/>
          </w:tcPr>
          <w:p w:rsidR="004F476C" w:rsidRPr="00B74DB6" w:rsidRDefault="004F476C" w:rsidP="00B34AA0">
            <w:pPr>
              <w:jc w:val="center"/>
              <w:rPr>
                <w:rFonts w:ascii="Times New Roman" w:hAnsi="Times New Roman"/>
                <w:noProof/>
                <w:lang w:val="sr-Cyrl-CS"/>
              </w:rPr>
            </w:pPr>
          </w:p>
        </w:tc>
        <w:tc>
          <w:tcPr>
            <w:tcW w:w="1634" w:type="dxa"/>
            <w:gridSpan w:val="3"/>
            <w:noWrap/>
            <w:vAlign w:val="center"/>
            <w:hideMark/>
          </w:tcPr>
          <w:p w:rsidR="004F476C" w:rsidRPr="00B74DB6" w:rsidRDefault="004F476C" w:rsidP="00B34AA0">
            <w:pPr>
              <w:jc w:val="center"/>
              <w:rPr>
                <w:rFonts w:ascii="Times New Roman" w:hAnsi="Times New Roman"/>
                <w:noProof/>
                <w:lang w:val="sr-Cyrl-CS"/>
              </w:rPr>
            </w:pPr>
          </w:p>
        </w:tc>
      </w:tr>
      <w:tr w:rsidR="004F476C" w:rsidRPr="00B74DB6" w:rsidTr="00D63EB2">
        <w:trPr>
          <w:trHeight w:val="390"/>
        </w:trPr>
        <w:tc>
          <w:tcPr>
            <w:tcW w:w="622" w:type="dxa"/>
            <w:gridSpan w:val="2"/>
            <w:noWrap/>
            <w:vAlign w:val="center"/>
            <w:hideMark/>
          </w:tcPr>
          <w:p w:rsidR="004F476C" w:rsidRPr="00B74DB6" w:rsidRDefault="004F476C" w:rsidP="00B34AA0">
            <w:pPr>
              <w:jc w:val="center"/>
              <w:rPr>
                <w:rFonts w:ascii="Times New Roman" w:hAnsi="Times New Roman"/>
                <w:noProof/>
                <w:lang w:val="sr-Cyrl-CS"/>
              </w:rPr>
            </w:pPr>
            <w:r w:rsidRPr="00B74DB6">
              <w:rPr>
                <w:rFonts w:ascii="Times New Roman" w:hAnsi="Times New Roman"/>
                <w:noProof/>
                <w:lang w:val="sr-Cyrl-CS"/>
              </w:rPr>
              <w:t>3</w:t>
            </w:r>
          </w:p>
        </w:tc>
        <w:tc>
          <w:tcPr>
            <w:tcW w:w="4787" w:type="dxa"/>
            <w:gridSpan w:val="8"/>
            <w:vAlign w:val="center"/>
            <w:hideMark/>
          </w:tcPr>
          <w:p w:rsidR="004F476C" w:rsidRPr="00B74DB6" w:rsidRDefault="004F476C" w:rsidP="00B34AA0">
            <w:pPr>
              <w:rPr>
                <w:rFonts w:ascii="Times New Roman" w:hAnsi="Times New Roman"/>
                <w:noProof/>
                <w:lang w:val="sr-Cyrl-CS"/>
              </w:rPr>
            </w:pPr>
            <w:r>
              <w:rPr>
                <w:rFonts w:ascii="Times New Roman" w:hAnsi="Times New Roman"/>
                <w:noProof/>
                <w:lang w:val="sr-Cyrl-CS"/>
              </w:rPr>
              <w:t>Замена гумица орбитрола</w:t>
            </w:r>
          </w:p>
        </w:tc>
        <w:tc>
          <w:tcPr>
            <w:tcW w:w="674"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3</w:t>
            </w:r>
          </w:p>
        </w:tc>
        <w:tc>
          <w:tcPr>
            <w:tcW w:w="1502" w:type="dxa"/>
            <w:gridSpan w:val="2"/>
            <w:noWrap/>
            <w:vAlign w:val="center"/>
            <w:hideMark/>
          </w:tcPr>
          <w:p w:rsidR="004F476C" w:rsidRPr="00B74DB6" w:rsidRDefault="004F476C" w:rsidP="00B34AA0">
            <w:pPr>
              <w:jc w:val="center"/>
              <w:rPr>
                <w:rFonts w:ascii="Times New Roman" w:hAnsi="Times New Roman"/>
                <w:noProof/>
                <w:lang w:val="sr-Cyrl-CS"/>
              </w:rPr>
            </w:pPr>
          </w:p>
        </w:tc>
        <w:tc>
          <w:tcPr>
            <w:tcW w:w="1634" w:type="dxa"/>
            <w:gridSpan w:val="3"/>
            <w:noWrap/>
            <w:vAlign w:val="center"/>
            <w:hideMark/>
          </w:tcPr>
          <w:p w:rsidR="004F476C" w:rsidRPr="00B74DB6" w:rsidRDefault="004F476C" w:rsidP="00B34AA0">
            <w:pPr>
              <w:jc w:val="center"/>
              <w:rPr>
                <w:rFonts w:ascii="Times New Roman" w:hAnsi="Times New Roman"/>
                <w:noProof/>
                <w:lang w:val="sr-Cyrl-CS"/>
              </w:rPr>
            </w:pPr>
          </w:p>
        </w:tc>
      </w:tr>
      <w:tr w:rsidR="004F476C" w:rsidRPr="000A3497" w:rsidTr="00D63EB2">
        <w:trPr>
          <w:trHeight w:val="435"/>
        </w:trPr>
        <w:tc>
          <w:tcPr>
            <w:tcW w:w="6787" w:type="dxa"/>
            <w:gridSpan w:val="14"/>
            <w:tcBorders>
              <w:left w:val="nil"/>
              <w:bottom w:val="nil"/>
            </w:tcBorders>
            <w:noWrap/>
            <w:hideMark/>
          </w:tcPr>
          <w:p w:rsidR="004F476C" w:rsidRPr="000A3497" w:rsidRDefault="004F476C" w:rsidP="00B34AA0">
            <w:pPr>
              <w:rPr>
                <w:rFonts w:ascii="Times New Roman" w:hAnsi="Times New Roman"/>
              </w:rPr>
            </w:pPr>
          </w:p>
        </w:tc>
        <w:tc>
          <w:tcPr>
            <w:tcW w:w="3136" w:type="dxa"/>
            <w:gridSpan w:val="5"/>
            <w:noWrap/>
            <w:hideMark/>
          </w:tcPr>
          <w:p w:rsidR="004F476C" w:rsidRPr="00B74DB6" w:rsidRDefault="004F476C" w:rsidP="00B34AA0">
            <w:pPr>
              <w:rPr>
                <w:rFonts w:ascii="Times New Roman" w:hAnsi="Times New Roman"/>
                <w:lang w:val="sr-Cyrl-CS"/>
              </w:rPr>
            </w:pPr>
            <w:r>
              <w:rPr>
                <w:rFonts w:ascii="Times New Roman" w:hAnsi="Times New Roman"/>
                <w:noProof/>
                <w:lang w:val="sr-Cyrl-CS"/>
              </w:rPr>
              <w:t>Укупна</w:t>
            </w:r>
            <w:r w:rsidRPr="00B74DB6">
              <w:rPr>
                <w:rFonts w:ascii="Times New Roman" w:hAnsi="Times New Roman"/>
                <w:noProof/>
                <w:lang w:val="sr-Cyrl-CS"/>
              </w:rPr>
              <w:t xml:space="preserve"> </w:t>
            </w:r>
            <w:r>
              <w:rPr>
                <w:rFonts w:ascii="Times New Roman" w:hAnsi="Times New Roman"/>
                <w:noProof/>
                <w:lang w:val="sr-Cyrl-CS"/>
              </w:rPr>
              <w:t>цена</w:t>
            </w:r>
            <w:r w:rsidRPr="00B74DB6">
              <w:rPr>
                <w:rFonts w:ascii="Times New Roman" w:hAnsi="Times New Roman"/>
                <w:noProof/>
                <w:lang w:val="sr-Cyrl-CS"/>
              </w:rPr>
              <w:t>:</w:t>
            </w:r>
          </w:p>
        </w:tc>
      </w:tr>
      <w:tr w:rsidR="004F476C" w:rsidRPr="000A3497" w:rsidTr="00D63EB2">
        <w:trPr>
          <w:trHeight w:val="1155"/>
        </w:trPr>
        <w:tc>
          <w:tcPr>
            <w:tcW w:w="9923" w:type="dxa"/>
            <w:gridSpan w:val="19"/>
            <w:tcBorders>
              <w:top w:val="nil"/>
              <w:left w:val="nil"/>
              <w:right w:val="nil"/>
            </w:tcBorders>
            <w:hideMark/>
          </w:tcPr>
          <w:p w:rsidR="004F476C" w:rsidRPr="00D161C4" w:rsidRDefault="004F476C" w:rsidP="00B34AA0">
            <w:pPr>
              <w:rPr>
                <w:rFonts w:ascii="Times New Roman" w:hAnsi="Times New Roman"/>
                <w:noProof/>
                <w:sz w:val="16"/>
                <w:szCs w:val="16"/>
                <w:lang w:val="sr-Cyrl-CS"/>
              </w:rPr>
            </w:pPr>
          </w:p>
          <w:p w:rsidR="004F476C" w:rsidRDefault="004F476C" w:rsidP="00B34AA0">
            <w:pPr>
              <w:rPr>
                <w:rFonts w:ascii="Times New Roman" w:hAnsi="Times New Roman"/>
                <w:noProof/>
                <w:lang w:val="sr-Cyrl-CS"/>
              </w:rPr>
            </w:pPr>
            <w:r>
              <w:rPr>
                <w:rFonts w:ascii="Times New Roman" w:hAnsi="Times New Roman"/>
                <w:noProof/>
                <w:lang w:val="sr-Cyrl-CS"/>
              </w:rPr>
              <w:t>На</w:t>
            </w:r>
            <w:r w:rsidRPr="00B74DB6">
              <w:rPr>
                <w:rFonts w:ascii="Times New Roman" w:hAnsi="Times New Roman"/>
                <w:noProof/>
                <w:lang w:val="sr-Cyrl-CS"/>
              </w:rPr>
              <w:t xml:space="preserve"> </w:t>
            </w:r>
            <w:r>
              <w:rPr>
                <w:rFonts w:ascii="Times New Roman" w:hAnsi="Times New Roman"/>
                <w:noProof/>
                <w:lang w:val="sr-Cyrl-CS"/>
              </w:rPr>
              <w:t>основу</w:t>
            </w:r>
            <w:r w:rsidRPr="00B74DB6">
              <w:rPr>
                <w:rFonts w:ascii="Times New Roman" w:hAnsi="Times New Roman"/>
                <w:noProof/>
                <w:lang w:val="sr-Cyrl-CS"/>
              </w:rPr>
              <w:t xml:space="preserve"> </w:t>
            </w:r>
            <w:r>
              <w:rPr>
                <w:rFonts w:ascii="Times New Roman" w:hAnsi="Times New Roman"/>
                <w:noProof/>
                <w:lang w:val="sr-Cyrl-CS"/>
              </w:rPr>
              <w:t>наведених</w:t>
            </w:r>
            <w:r w:rsidRPr="00B74DB6">
              <w:rPr>
                <w:rFonts w:ascii="Times New Roman" w:hAnsi="Times New Roman"/>
                <w:noProof/>
                <w:lang w:val="sr-Cyrl-CS"/>
              </w:rPr>
              <w:t xml:space="preserve"> </w:t>
            </w:r>
            <w:r>
              <w:rPr>
                <w:rFonts w:ascii="Times New Roman" w:hAnsi="Times New Roman"/>
                <w:noProof/>
                <w:lang w:val="sr-Cyrl-CS"/>
              </w:rPr>
              <w:t>могућих</w:t>
            </w:r>
            <w:r w:rsidRPr="00B74DB6">
              <w:rPr>
                <w:rFonts w:ascii="Times New Roman" w:hAnsi="Times New Roman"/>
                <w:noProof/>
                <w:lang w:val="sr-Cyrl-CS"/>
              </w:rPr>
              <w:t xml:space="preserve"> </w:t>
            </w:r>
            <w:r>
              <w:rPr>
                <w:rFonts w:ascii="Times New Roman" w:hAnsi="Times New Roman"/>
                <w:noProof/>
                <w:lang w:val="sr-Cyrl-CS"/>
              </w:rPr>
              <w:t>кварова</w:t>
            </w:r>
            <w:r w:rsidRPr="00B74DB6">
              <w:rPr>
                <w:rFonts w:ascii="Times New Roman" w:hAnsi="Times New Roman"/>
                <w:noProof/>
                <w:lang w:val="sr-Cyrl-CS"/>
              </w:rPr>
              <w:t xml:space="preserve"> </w:t>
            </w:r>
            <w:r>
              <w:rPr>
                <w:rFonts w:ascii="Times New Roman" w:hAnsi="Times New Roman"/>
                <w:noProof/>
                <w:lang w:val="sr-Cyrl-CS"/>
              </w:rPr>
              <w:t>на управљачком систему</w:t>
            </w:r>
            <w:r w:rsidRPr="00B74DB6">
              <w:rPr>
                <w:rFonts w:ascii="Times New Roman" w:hAnsi="Times New Roman"/>
                <w:noProof/>
                <w:lang w:val="sr-Cyrl-CS"/>
              </w:rPr>
              <w:t xml:space="preserve"> </w:t>
            </w:r>
            <w:r>
              <w:rPr>
                <w:rFonts w:ascii="Times New Roman" w:hAnsi="Times New Roman"/>
                <w:noProof/>
                <w:lang w:val="sr-Cyrl-CS"/>
              </w:rPr>
              <w:t>виљушкара</w:t>
            </w:r>
            <w:r w:rsidRPr="00B74DB6">
              <w:rPr>
                <w:rFonts w:ascii="Times New Roman" w:hAnsi="Times New Roman"/>
                <w:noProof/>
                <w:lang w:val="sr-Cyrl-CS"/>
              </w:rPr>
              <w:t xml:space="preserve">, </w:t>
            </w:r>
            <w:r>
              <w:rPr>
                <w:rFonts w:ascii="Times New Roman" w:hAnsi="Times New Roman"/>
                <w:noProof/>
                <w:lang w:val="sr-Cyrl-CS"/>
              </w:rPr>
              <w:t>уочени</w:t>
            </w:r>
            <w:r w:rsidRPr="00B74DB6">
              <w:rPr>
                <w:rFonts w:ascii="Times New Roman" w:hAnsi="Times New Roman"/>
                <w:noProof/>
                <w:lang w:val="sr-Cyrl-CS"/>
              </w:rPr>
              <w:t xml:space="preserve"> </w:t>
            </w:r>
            <w:r>
              <w:rPr>
                <w:rFonts w:ascii="Times New Roman" w:hAnsi="Times New Roman"/>
                <w:noProof/>
                <w:lang w:val="sr-Cyrl-CS"/>
              </w:rPr>
              <w:t>недостаци</w:t>
            </w:r>
            <w:r w:rsidRPr="00B74DB6">
              <w:rPr>
                <w:rFonts w:ascii="Times New Roman" w:hAnsi="Times New Roman"/>
                <w:noProof/>
                <w:lang w:val="sr-Cyrl-CS"/>
              </w:rPr>
              <w:t xml:space="preserve"> </w:t>
            </w:r>
            <w:r>
              <w:rPr>
                <w:rFonts w:ascii="Times New Roman" w:hAnsi="Times New Roman"/>
                <w:noProof/>
                <w:lang w:val="sr-Cyrl-CS"/>
              </w:rPr>
              <w:t>отклањају</w:t>
            </w:r>
            <w:r w:rsidRPr="00B74DB6">
              <w:rPr>
                <w:rFonts w:ascii="Times New Roman" w:hAnsi="Times New Roman"/>
                <w:noProof/>
                <w:lang w:val="sr-Cyrl-CS"/>
              </w:rPr>
              <w:t xml:space="preserve"> </w:t>
            </w:r>
            <w:r>
              <w:rPr>
                <w:rFonts w:ascii="Times New Roman" w:hAnsi="Times New Roman"/>
                <w:noProof/>
                <w:lang w:val="sr-Cyrl-CS"/>
              </w:rPr>
              <w:t>се</w:t>
            </w:r>
            <w:r w:rsidRPr="00B74DB6">
              <w:rPr>
                <w:rFonts w:ascii="Times New Roman" w:hAnsi="Times New Roman"/>
                <w:noProof/>
                <w:lang w:val="sr-Cyrl-CS"/>
              </w:rPr>
              <w:t xml:space="preserve"> </w:t>
            </w:r>
            <w:r>
              <w:rPr>
                <w:rFonts w:ascii="Times New Roman" w:hAnsi="Times New Roman"/>
                <w:noProof/>
                <w:lang w:val="sr-Cyrl-CS"/>
              </w:rPr>
              <w:t>поправком</w:t>
            </w:r>
            <w:r w:rsidRPr="00B74DB6">
              <w:rPr>
                <w:rFonts w:ascii="Times New Roman" w:hAnsi="Times New Roman"/>
                <w:noProof/>
                <w:lang w:val="sr-Cyrl-CS"/>
              </w:rPr>
              <w:t xml:space="preserve"> </w:t>
            </w:r>
            <w:r>
              <w:rPr>
                <w:rFonts w:ascii="Times New Roman" w:hAnsi="Times New Roman"/>
                <w:noProof/>
                <w:lang w:val="sr-Cyrl-CS"/>
              </w:rPr>
              <w:t>постојећих</w:t>
            </w:r>
            <w:r w:rsidRPr="00B74DB6">
              <w:rPr>
                <w:rFonts w:ascii="Times New Roman" w:hAnsi="Times New Roman"/>
                <w:noProof/>
                <w:lang w:val="sr-Cyrl-CS"/>
              </w:rPr>
              <w:t xml:space="preserve"> </w:t>
            </w:r>
            <w:r>
              <w:rPr>
                <w:rFonts w:ascii="Times New Roman" w:hAnsi="Times New Roman"/>
                <w:noProof/>
                <w:lang w:val="sr-Cyrl-CS"/>
              </w:rPr>
              <w:t>или</w:t>
            </w:r>
            <w:r w:rsidRPr="00B74DB6">
              <w:rPr>
                <w:rFonts w:ascii="Times New Roman" w:hAnsi="Times New Roman"/>
                <w:noProof/>
                <w:lang w:val="sr-Cyrl-CS"/>
              </w:rPr>
              <w:t xml:space="preserve"> </w:t>
            </w:r>
            <w:r>
              <w:rPr>
                <w:rFonts w:ascii="Times New Roman" w:hAnsi="Times New Roman"/>
                <w:noProof/>
                <w:lang w:val="sr-Cyrl-CS"/>
              </w:rPr>
              <w:t>заменом</w:t>
            </w:r>
            <w:r w:rsidRPr="00B74DB6">
              <w:rPr>
                <w:rFonts w:ascii="Times New Roman" w:hAnsi="Times New Roman"/>
                <w:noProof/>
                <w:lang w:val="sr-Cyrl-CS"/>
              </w:rPr>
              <w:t xml:space="preserve"> </w:t>
            </w:r>
            <w:r>
              <w:rPr>
                <w:rFonts w:ascii="Times New Roman" w:hAnsi="Times New Roman"/>
                <w:noProof/>
                <w:lang w:val="sr-Cyrl-CS"/>
              </w:rPr>
              <w:t>са</w:t>
            </w:r>
            <w:r w:rsidRPr="00B74DB6">
              <w:rPr>
                <w:rFonts w:ascii="Times New Roman" w:hAnsi="Times New Roman"/>
                <w:noProof/>
                <w:lang w:val="sr-Cyrl-CS"/>
              </w:rPr>
              <w:t xml:space="preserve"> </w:t>
            </w:r>
            <w:r>
              <w:rPr>
                <w:rFonts w:ascii="Times New Roman" w:hAnsi="Times New Roman"/>
                <w:noProof/>
                <w:lang w:val="sr-Cyrl-CS"/>
              </w:rPr>
              <w:t>одговарајућим</w:t>
            </w:r>
            <w:r w:rsidRPr="00B74DB6">
              <w:rPr>
                <w:rFonts w:ascii="Times New Roman" w:hAnsi="Times New Roman"/>
                <w:noProof/>
                <w:lang w:val="sr-Cyrl-CS"/>
              </w:rPr>
              <w:t xml:space="preserve"> </w:t>
            </w:r>
            <w:r>
              <w:rPr>
                <w:rFonts w:ascii="Times New Roman" w:hAnsi="Times New Roman"/>
                <w:noProof/>
                <w:lang w:val="sr-Cyrl-CS"/>
              </w:rPr>
              <w:t>новим</w:t>
            </w:r>
            <w:r w:rsidRPr="00B74DB6">
              <w:rPr>
                <w:rFonts w:ascii="Times New Roman" w:hAnsi="Times New Roman"/>
                <w:noProof/>
                <w:lang w:val="sr-Cyrl-CS"/>
              </w:rPr>
              <w:t xml:space="preserve"> </w:t>
            </w:r>
            <w:r>
              <w:rPr>
                <w:rFonts w:ascii="Times New Roman" w:hAnsi="Times New Roman"/>
                <w:noProof/>
                <w:lang w:val="sr-Cyrl-CS"/>
              </w:rPr>
              <w:t>деловима</w:t>
            </w:r>
            <w:r w:rsidRPr="00B74DB6">
              <w:rPr>
                <w:rFonts w:ascii="Times New Roman" w:hAnsi="Times New Roman"/>
                <w:noProof/>
                <w:lang w:val="sr-Cyrl-CS"/>
              </w:rPr>
              <w:t xml:space="preserve">. </w:t>
            </w:r>
            <w:r w:rsidRPr="00B74DB6">
              <w:rPr>
                <w:rFonts w:ascii="Times New Roman" w:hAnsi="Times New Roman"/>
                <w:noProof/>
                <w:lang w:val="sr-Cyrl-CS"/>
              </w:rPr>
              <w:br w:type="page"/>
            </w:r>
            <w:r>
              <w:rPr>
                <w:rFonts w:ascii="Times New Roman" w:hAnsi="Times New Roman"/>
                <w:noProof/>
                <w:lang w:val="sr-Cyrl-CS"/>
              </w:rPr>
              <w:t>Могућа</w:t>
            </w:r>
            <w:r w:rsidRPr="00B74DB6">
              <w:rPr>
                <w:rFonts w:ascii="Times New Roman" w:hAnsi="Times New Roman"/>
                <w:noProof/>
                <w:lang w:val="sr-Cyrl-CS"/>
              </w:rPr>
              <w:t xml:space="preserve"> </w:t>
            </w:r>
            <w:r>
              <w:rPr>
                <w:rFonts w:ascii="Times New Roman" w:hAnsi="Times New Roman"/>
                <w:noProof/>
                <w:lang w:val="sr-Cyrl-CS"/>
              </w:rPr>
              <w:t>замена</w:t>
            </w:r>
            <w:r w:rsidRPr="00B74DB6">
              <w:rPr>
                <w:rFonts w:ascii="Times New Roman" w:hAnsi="Times New Roman"/>
                <w:noProof/>
                <w:lang w:val="sr-Cyrl-CS"/>
              </w:rPr>
              <w:t xml:space="preserve"> </w:t>
            </w:r>
            <w:r>
              <w:rPr>
                <w:rFonts w:ascii="Times New Roman" w:hAnsi="Times New Roman"/>
                <w:noProof/>
                <w:lang w:val="sr-Cyrl-CS"/>
              </w:rPr>
              <w:t>старих</w:t>
            </w:r>
            <w:r w:rsidRPr="00B74DB6">
              <w:rPr>
                <w:rFonts w:ascii="Times New Roman" w:hAnsi="Times New Roman"/>
                <w:noProof/>
                <w:lang w:val="sr-Cyrl-CS"/>
              </w:rPr>
              <w:t xml:space="preserve"> (</w:t>
            </w:r>
            <w:r>
              <w:rPr>
                <w:rFonts w:ascii="Times New Roman" w:hAnsi="Times New Roman"/>
                <w:noProof/>
                <w:lang w:val="sr-Cyrl-CS"/>
              </w:rPr>
              <w:t>похабаних</w:t>
            </w:r>
            <w:r w:rsidRPr="00B74DB6">
              <w:rPr>
                <w:rFonts w:ascii="Times New Roman" w:hAnsi="Times New Roman"/>
                <w:noProof/>
                <w:lang w:val="sr-Cyrl-CS"/>
              </w:rPr>
              <w:t xml:space="preserve">) </w:t>
            </w:r>
            <w:r>
              <w:rPr>
                <w:rFonts w:ascii="Times New Roman" w:hAnsi="Times New Roman"/>
                <w:noProof/>
                <w:lang w:val="sr-Cyrl-CS"/>
              </w:rPr>
              <w:t>делова</w:t>
            </w:r>
            <w:r w:rsidRPr="00B74DB6">
              <w:rPr>
                <w:rFonts w:ascii="Times New Roman" w:hAnsi="Times New Roman"/>
                <w:noProof/>
                <w:lang w:val="sr-Cyrl-CS"/>
              </w:rPr>
              <w:t xml:space="preserve"> </w:t>
            </w:r>
            <w:r>
              <w:rPr>
                <w:rFonts w:ascii="Times New Roman" w:hAnsi="Times New Roman"/>
                <w:noProof/>
                <w:lang w:val="sr-Cyrl-CS"/>
              </w:rPr>
              <w:t>са</w:t>
            </w:r>
            <w:r w:rsidRPr="00B74DB6">
              <w:rPr>
                <w:rFonts w:ascii="Times New Roman" w:hAnsi="Times New Roman"/>
                <w:noProof/>
                <w:lang w:val="sr-Cyrl-CS"/>
              </w:rPr>
              <w:t xml:space="preserve"> </w:t>
            </w:r>
            <w:r>
              <w:rPr>
                <w:rFonts w:ascii="Times New Roman" w:hAnsi="Times New Roman"/>
                <w:noProof/>
                <w:lang w:val="sr-Cyrl-CS"/>
              </w:rPr>
              <w:t>новим</w:t>
            </w:r>
            <w:r w:rsidRPr="00B74DB6">
              <w:rPr>
                <w:rFonts w:ascii="Times New Roman" w:hAnsi="Times New Roman"/>
                <w:noProof/>
                <w:lang w:val="sr-Cyrl-CS"/>
              </w:rPr>
              <w:t xml:space="preserve"> </w:t>
            </w:r>
            <w:r>
              <w:rPr>
                <w:rFonts w:ascii="Times New Roman" w:hAnsi="Times New Roman"/>
                <w:noProof/>
                <w:lang w:val="sr-Cyrl-CS"/>
              </w:rPr>
              <w:t>наведени</w:t>
            </w:r>
            <w:r w:rsidRPr="00B74DB6">
              <w:rPr>
                <w:rFonts w:ascii="Times New Roman" w:hAnsi="Times New Roman"/>
                <w:noProof/>
                <w:lang w:val="sr-Cyrl-CS"/>
              </w:rPr>
              <w:t xml:space="preserve"> </w:t>
            </w:r>
            <w:r>
              <w:rPr>
                <w:rFonts w:ascii="Times New Roman" w:hAnsi="Times New Roman"/>
                <w:noProof/>
                <w:lang w:val="sr-Cyrl-CS"/>
              </w:rPr>
              <w:t>су</w:t>
            </w:r>
            <w:r w:rsidRPr="00B74DB6">
              <w:rPr>
                <w:rFonts w:ascii="Times New Roman" w:hAnsi="Times New Roman"/>
                <w:noProof/>
                <w:lang w:val="sr-Cyrl-CS"/>
              </w:rPr>
              <w:t xml:space="preserve"> </w:t>
            </w:r>
            <w:r>
              <w:rPr>
                <w:rFonts w:ascii="Times New Roman" w:hAnsi="Times New Roman"/>
                <w:noProof/>
                <w:lang w:val="sr-Cyrl-CS"/>
              </w:rPr>
              <w:t>у</w:t>
            </w:r>
            <w:r w:rsidRPr="00B74DB6">
              <w:rPr>
                <w:rFonts w:ascii="Times New Roman" w:hAnsi="Times New Roman"/>
                <w:noProof/>
                <w:lang w:val="sr-Cyrl-CS"/>
              </w:rPr>
              <w:t xml:space="preserve"> </w:t>
            </w:r>
            <w:r>
              <w:rPr>
                <w:rFonts w:ascii="Times New Roman" w:hAnsi="Times New Roman"/>
                <w:noProof/>
                <w:lang w:val="sr-Cyrl-CS"/>
              </w:rPr>
              <w:t>таблици</w:t>
            </w:r>
            <w:r w:rsidRPr="00B74DB6">
              <w:rPr>
                <w:rFonts w:ascii="Times New Roman" w:hAnsi="Times New Roman"/>
                <w:noProof/>
                <w:lang w:val="sr-Cyrl-CS"/>
              </w:rPr>
              <w:t xml:space="preserve"> </w:t>
            </w:r>
            <w:r>
              <w:rPr>
                <w:rFonts w:ascii="Times New Roman" w:hAnsi="Times New Roman"/>
                <w:noProof/>
                <w:lang w:val="sr-Cyrl-CS"/>
              </w:rPr>
              <w:t>делова</w:t>
            </w:r>
            <w:r w:rsidRPr="00B74DB6">
              <w:rPr>
                <w:rFonts w:ascii="Times New Roman" w:hAnsi="Times New Roman"/>
                <w:noProof/>
                <w:lang w:val="sr-Cyrl-CS"/>
              </w:rPr>
              <w:t xml:space="preserve"> </w:t>
            </w:r>
            <w:r>
              <w:rPr>
                <w:rFonts w:ascii="Times New Roman" w:hAnsi="Times New Roman"/>
                <w:noProof/>
                <w:lang w:val="sr-Cyrl-CS"/>
              </w:rPr>
              <w:t>за</w:t>
            </w:r>
            <w:r w:rsidRPr="00B74DB6">
              <w:rPr>
                <w:rFonts w:ascii="Times New Roman" w:hAnsi="Times New Roman"/>
                <w:noProof/>
                <w:lang w:val="sr-Cyrl-CS"/>
              </w:rPr>
              <w:t xml:space="preserve"> </w:t>
            </w:r>
            <w:r>
              <w:rPr>
                <w:rFonts w:ascii="Times New Roman" w:hAnsi="Times New Roman"/>
                <w:noProof/>
                <w:lang w:val="sr-Cyrl-CS"/>
              </w:rPr>
              <w:t>могућу</w:t>
            </w:r>
            <w:r w:rsidRPr="00B74DB6">
              <w:rPr>
                <w:rFonts w:ascii="Times New Roman" w:hAnsi="Times New Roman"/>
                <w:noProof/>
                <w:lang w:val="sr-Cyrl-CS"/>
              </w:rPr>
              <w:t xml:space="preserve"> </w:t>
            </w:r>
            <w:r>
              <w:rPr>
                <w:rFonts w:ascii="Times New Roman" w:hAnsi="Times New Roman"/>
                <w:noProof/>
                <w:lang w:val="sr-Cyrl-CS"/>
              </w:rPr>
              <w:t>замену</w:t>
            </w:r>
            <w:r w:rsidRPr="00B74DB6">
              <w:rPr>
                <w:rFonts w:ascii="Times New Roman" w:hAnsi="Times New Roman"/>
                <w:noProof/>
                <w:lang w:val="sr-Cyrl-CS"/>
              </w:rPr>
              <w:t>.</w:t>
            </w:r>
          </w:p>
          <w:p w:rsidR="004F476C" w:rsidRPr="00B74DB6" w:rsidRDefault="004F476C" w:rsidP="00B34AA0">
            <w:pPr>
              <w:rPr>
                <w:rFonts w:ascii="Times New Roman" w:hAnsi="Times New Roman"/>
                <w:lang w:val="sr-Cyrl-CS"/>
              </w:rPr>
            </w:pPr>
          </w:p>
        </w:tc>
      </w:tr>
      <w:tr w:rsidR="004F476C" w:rsidRPr="00B74DB6" w:rsidTr="00D63EB2">
        <w:trPr>
          <w:trHeight w:val="390"/>
        </w:trPr>
        <w:tc>
          <w:tcPr>
            <w:tcW w:w="709" w:type="dxa"/>
            <w:gridSpan w:val="4"/>
            <w:noWrap/>
            <w:vAlign w:val="center"/>
            <w:hideMark/>
          </w:tcPr>
          <w:p w:rsidR="004F476C" w:rsidRPr="00B74DB6" w:rsidRDefault="004F476C" w:rsidP="00B34AA0">
            <w:pPr>
              <w:jc w:val="center"/>
              <w:rPr>
                <w:rFonts w:ascii="Times New Roman" w:hAnsi="Times New Roman"/>
                <w:noProof/>
                <w:lang w:val="sr-Cyrl-CS"/>
              </w:rPr>
            </w:pPr>
            <w:r w:rsidRPr="00B74DB6">
              <w:rPr>
                <w:rFonts w:ascii="Times New Roman" w:hAnsi="Times New Roman"/>
                <w:noProof/>
                <w:lang w:val="sr-Cyrl-CS"/>
              </w:rPr>
              <w:t>Поз</w:t>
            </w:r>
          </w:p>
        </w:tc>
        <w:tc>
          <w:tcPr>
            <w:tcW w:w="1418"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4660" w:type="dxa"/>
            <w:gridSpan w:val="8"/>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Специјфикација</w:t>
            </w:r>
            <w:r w:rsidRPr="00B74DB6">
              <w:rPr>
                <w:rFonts w:ascii="Times New Roman" w:hAnsi="Times New Roman"/>
                <w:noProof/>
                <w:lang w:val="sr-Cyrl-CS"/>
              </w:rPr>
              <w:t xml:space="preserve"> </w:t>
            </w:r>
            <w:r>
              <w:rPr>
                <w:rFonts w:ascii="Times New Roman" w:hAnsi="Times New Roman"/>
                <w:noProof/>
                <w:lang w:val="sr-Cyrl-CS"/>
              </w:rPr>
              <w:t>делова</w:t>
            </w:r>
            <w:r w:rsidRPr="00B74DB6">
              <w:rPr>
                <w:rFonts w:ascii="Times New Roman" w:hAnsi="Times New Roman"/>
                <w:noProof/>
                <w:lang w:val="sr-Cyrl-CS"/>
              </w:rPr>
              <w:t xml:space="preserve"> </w:t>
            </w:r>
            <w:r>
              <w:rPr>
                <w:rFonts w:ascii="Times New Roman" w:hAnsi="Times New Roman"/>
                <w:noProof/>
                <w:lang w:val="sr-Cyrl-CS"/>
              </w:rPr>
              <w:t>за</w:t>
            </w:r>
            <w:r w:rsidRPr="00B74DB6">
              <w:rPr>
                <w:rFonts w:ascii="Times New Roman" w:hAnsi="Times New Roman"/>
                <w:noProof/>
                <w:lang w:val="sr-Cyrl-CS"/>
              </w:rPr>
              <w:t xml:space="preserve"> </w:t>
            </w:r>
            <w:r>
              <w:rPr>
                <w:rFonts w:ascii="Times New Roman" w:hAnsi="Times New Roman"/>
                <w:noProof/>
                <w:lang w:val="sr-Cyrl-CS"/>
              </w:rPr>
              <w:t>могућу</w:t>
            </w:r>
            <w:r w:rsidRPr="00B74DB6">
              <w:rPr>
                <w:rFonts w:ascii="Times New Roman" w:hAnsi="Times New Roman"/>
                <w:noProof/>
                <w:lang w:val="sr-Cyrl-CS"/>
              </w:rPr>
              <w:t xml:space="preserve"> </w:t>
            </w:r>
            <w:r>
              <w:rPr>
                <w:rFonts w:ascii="Times New Roman" w:hAnsi="Times New Roman"/>
                <w:noProof/>
                <w:lang w:val="sr-Cyrl-CS"/>
              </w:rPr>
              <w:t>замену</w:t>
            </w:r>
          </w:p>
        </w:tc>
        <w:tc>
          <w:tcPr>
            <w:tcW w:w="1502" w:type="dxa"/>
            <w:gridSpan w:val="2"/>
            <w:vMerge w:val="restart"/>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634" w:type="dxa"/>
            <w:gridSpan w:val="3"/>
            <w:vMerge w:val="restart"/>
            <w:noWrap/>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0A3497" w:rsidTr="00D63EB2">
        <w:trPr>
          <w:trHeight w:val="465"/>
        </w:trPr>
        <w:tc>
          <w:tcPr>
            <w:tcW w:w="709" w:type="dxa"/>
            <w:gridSpan w:val="4"/>
            <w:noWrap/>
            <w:vAlign w:val="center"/>
            <w:hideMark/>
          </w:tcPr>
          <w:p w:rsidR="004F476C" w:rsidRPr="00B74DB6" w:rsidRDefault="004F476C" w:rsidP="00B34AA0">
            <w:pPr>
              <w:jc w:val="center"/>
              <w:rPr>
                <w:rFonts w:ascii="Times New Roman" w:hAnsi="Times New Roman"/>
                <w:noProof/>
                <w:lang w:val="sr-Cyrl-CS"/>
              </w:rPr>
            </w:pPr>
            <w:r w:rsidRPr="00B74DB6">
              <w:rPr>
                <w:rFonts w:ascii="Times New Roman" w:hAnsi="Times New Roman"/>
                <w:noProof/>
                <w:lang w:val="sr-Cyrl-CS"/>
              </w:rPr>
              <w:t>1.2</w:t>
            </w:r>
          </w:p>
        </w:tc>
        <w:tc>
          <w:tcPr>
            <w:tcW w:w="1418"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Управљачки систем</w:t>
            </w:r>
          </w:p>
        </w:tc>
        <w:tc>
          <w:tcPr>
            <w:tcW w:w="2105" w:type="dxa"/>
            <w:gridSpan w:val="2"/>
            <w:noWrap/>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Назив</w:t>
            </w:r>
            <w:r w:rsidRPr="00B74DB6">
              <w:rPr>
                <w:rFonts w:ascii="Times New Roman" w:hAnsi="Times New Roman"/>
                <w:noProof/>
                <w:lang w:val="sr-Cyrl-CS"/>
              </w:rPr>
              <w:t xml:space="preserve"> </w:t>
            </w:r>
            <w:r>
              <w:rPr>
                <w:rFonts w:ascii="Times New Roman" w:hAnsi="Times New Roman"/>
                <w:noProof/>
                <w:lang w:val="sr-Cyrl-CS"/>
              </w:rPr>
              <w:t>дела</w:t>
            </w:r>
          </w:p>
        </w:tc>
        <w:tc>
          <w:tcPr>
            <w:tcW w:w="1851" w:type="dxa"/>
            <w:gridSpan w:val="4"/>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Кат</w:t>
            </w:r>
            <w:r w:rsidRPr="00B74DB6">
              <w:rPr>
                <w:rFonts w:ascii="Times New Roman" w:hAnsi="Times New Roman"/>
                <w:noProof/>
                <w:lang w:val="sr-Cyrl-CS"/>
              </w:rPr>
              <w:t xml:space="preserve">. </w:t>
            </w:r>
            <w:r>
              <w:rPr>
                <w:rFonts w:ascii="Times New Roman" w:hAnsi="Times New Roman"/>
                <w:noProof/>
                <w:lang w:val="sr-Cyrl-CS"/>
              </w:rPr>
              <w:t>број</w:t>
            </w:r>
          </w:p>
        </w:tc>
        <w:tc>
          <w:tcPr>
            <w:tcW w:w="704" w:type="dxa"/>
            <w:gridSpan w:val="2"/>
            <w:vAlign w:val="center"/>
            <w:hideMark/>
          </w:tcPr>
          <w:p w:rsidR="004F476C" w:rsidRPr="00B74DB6" w:rsidRDefault="004F476C" w:rsidP="00B34AA0">
            <w:pPr>
              <w:jc w:val="center"/>
              <w:rPr>
                <w:rFonts w:ascii="Times New Roman" w:hAnsi="Times New Roman"/>
                <w:noProof/>
                <w:lang w:val="sr-Cyrl-CS"/>
              </w:rPr>
            </w:pPr>
            <w:r>
              <w:rPr>
                <w:rFonts w:ascii="Times New Roman" w:hAnsi="Times New Roman"/>
                <w:noProof/>
                <w:lang w:val="sr-Cyrl-CS"/>
              </w:rPr>
              <w:t>Ком</w:t>
            </w:r>
            <w:r w:rsidRPr="00B74DB6">
              <w:rPr>
                <w:rFonts w:ascii="Times New Roman" w:hAnsi="Times New Roman"/>
                <w:noProof/>
                <w:lang w:val="sr-Cyrl-CS"/>
              </w:rPr>
              <w:t>.</w:t>
            </w:r>
          </w:p>
        </w:tc>
        <w:tc>
          <w:tcPr>
            <w:tcW w:w="1502" w:type="dxa"/>
            <w:gridSpan w:val="2"/>
            <w:vMerge/>
            <w:vAlign w:val="center"/>
            <w:hideMark/>
          </w:tcPr>
          <w:p w:rsidR="004F476C" w:rsidRPr="00B74DB6" w:rsidRDefault="004F476C" w:rsidP="00B34AA0">
            <w:pPr>
              <w:jc w:val="center"/>
              <w:rPr>
                <w:rFonts w:ascii="Times New Roman" w:hAnsi="Times New Roman"/>
                <w:noProof/>
                <w:lang w:val="sr-Cyrl-CS"/>
              </w:rPr>
            </w:pPr>
          </w:p>
        </w:tc>
        <w:tc>
          <w:tcPr>
            <w:tcW w:w="1634" w:type="dxa"/>
            <w:gridSpan w:val="3"/>
            <w:vMerge/>
            <w:vAlign w:val="center"/>
            <w:hideMark/>
          </w:tcPr>
          <w:p w:rsidR="004F476C" w:rsidRPr="00B74DB6" w:rsidRDefault="004F476C" w:rsidP="00B34AA0">
            <w:pPr>
              <w:jc w:val="center"/>
              <w:rPr>
                <w:rFonts w:ascii="Times New Roman" w:hAnsi="Times New Roman"/>
                <w:lang w:val="sr-Cyrl-CS"/>
              </w:rPr>
            </w:pPr>
          </w:p>
        </w:tc>
      </w:tr>
      <w:tr w:rsidR="004F476C" w:rsidRPr="0095553C" w:rsidTr="00D63EB2">
        <w:trPr>
          <w:trHeight w:val="285"/>
        </w:trPr>
        <w:tc>
          <w:tcPr>
            <w:tcW w:w="709" w:type="dxa"/>
            <w:gridSpan w:val="4"/>
            <w:noWrap/>
            <w:vAlign w:val="center"/>
            <w:hideMark/>
          </w:tcPr>
          <w:p w:rsidR="004F476C" w:rsidRPr="00A977A2" w:rsidRDefault="004F476C" w:rsidP="00B34AA0">
            <w:pPr>
              <w:jc w:val="center"/>
              <w:rPr>
                <w:rFonts w:ascii="Times New Roman" w:hAnsi="Times New Roman"/>
                <w:lang w:val="sr-Cyrl-RS"/>
              </w:rPr>
            </w:pPr>
            <w:r>
              <w:rPr>
                <w:rFonts w:ascii="Times New Roman" w:hAnsi="Times New Roman"/>
                <w:lang w:val="sr-Cyrl-RS"/>
              </w:rPr>
              <w:t>1</w:t>
            </w:r>
          </w:p>
        </w:tc>
        <w:tc>
          <w:tcPr>
            <w:tcW w:w="1418" w:type="dxa"/>
            <w:gridSpan w:val="2"/>
            <w:noWrap/>
            <w:vAlign w:val="center"/>
            <w:hideMark/>
          </w:tcPr>
          <w:p w:rsidR="004F476C" w:rsidRPr="0095237B" w:rsidRDefault="004F476C" w:rsidP="00B34AA0">
            <w:pPr>
              <w:rPr>
                <w:rFonts w:ascii="Times New Roman" w:hAnsi="Times New Roman"/>
                <w:lang w:val="sr-Cyrl-RS"/>
              </w:rPr>
            </w:pPr>
          </w:p>
        </w:tc>
        <w:tc>
          <w:tcPr>
            <w:tcW w:w="2105" w:type="dxa"/>
            <w:gridSpan w:val="2"/>
            <w:noWrap/>
            <w:hideMark/>
          </w:tcPr>
          <w:p w:rsidR="004F476C" w:rsidRPr="00B74DB6" w:rsidRDefault="004F476C" w:rsidP="00B34AA0">
            <w:pPr>
              <w:rPr>
                <w:rFonts w:ascii="Times New Roman" w:hAnsi="Times New Roman"/>
                <w:noProof/>
                <w:lang w:val="sr-Cyrl-CS"/>
              </w:rPr>
            </w:pPr>
            <w:r>
              <w:rPr>
                <w:rFonts w:ascii="Times New Roman" w:hAnsi="Times New Roman"/>
                <w:noProof/>
                <w:lang w:val="sr-Cyrl-CS"/>
              </w:rPr>
              <w:t>Гумице цилиндра волана</w:t>
            </w:r>
          </w:p>
        </w:tc>
        <w:tc>
          <w:tcPr>
            <w:tcW w:w="1851" w:type="dxa"/>
            <w:gridSpan w:val="4"/>
            <w:noWrap/>
            <w:vAlign w:val="center"/>
            <w:hideMark/>
          </w:tcPr>
          <w:p w:rsidR="004F476C" w:rsidRPr="00A977A2" w:rsidRDefault="004F476C" w:rsidP="00B34AA0">
            <w:pPr>
              <w:rPr>
                <w:rFonts w:ascii="Times New Roman" w:hAnsi="Times New Roman"/>
                <w:noProof/>
                <w:lang w:val="sr-Cyrl-RS"/>
              </w:rPr>
            </w:pPr>
            <w:r>
              <w:rPr>
                <w:rFonts w:ascii="Times New Roman" w:hAnsi="Times New Roman"/>
                <w:noProof/>
                <w:lang w:val="sr-Cyrl-RS"/>
              </w:rPr>
              <w:t>1708573</w:t>
            </w:r>
          </w:p>
        </w:tc>
        <w:tc>
          <w:tcPr>
            <w:tcW w:w="704" w:type="dxa"/>
            <w:gridSpan w:val="2"/>
            <w:noWrap/>
            <w:vAlign w:val="center"/>
            <w:hideMark/>
          </w:tcPr>
          <w:p w:rsidR="004F476C" w:rsidRPr="00A977A2" w:rsidRDefault="004F476C" w:rsidP="00B34AA0">
            <w:pPr>
              <w:jc w:val="center"/>
              <w:rPr>
                <w:rFonts w:ascii="Times New Roman" w:hAnsi="Times New Roman"/>
                <w:noProof/>
                <w:lang w:val="sr-Cyrl-RS"/>
              </w:rPr>
            </w:pPr>
            <w:r>
              <w:rPr>
                <w:rFonts w:ascii="Times New Roman" w:hAnsi="Times New Roman"/>
                <w:noProof/>
                <w:lang w:val="sr-Cyrl-R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Latn-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Latn-CS"/>
              </w:rPr>
            </w:pPr>
          </w:p>
        </w:tc>
      </w:tr>
      <w:tr w:rsidR="004F476C" w:rsidRPr="0095553C" w:rsidTr="00D63EB2">
        <w:trPr>
          <w:trHeight w:val="383"/>
        </w:trPr>
        <w:tc>
          <w:tcPr>
            <w:tcW w:w="709" w:type="dxa"/>
            <w:gridSpan w:val="4"/>
            <w:noWrap/>
            <w:vAlign w:val="center"/>
            <w:hideMark/>
          </w:tcPr>
          <w:p w:rsidR="004F476C" w:rsidRPr="00A977A2" w:rsidRDefault="004F476C" w:rsidP="00B34AA0">
            <w:pPr>
              <w:jc w:val="center"/>
              <w:rPr>
                <w:rFonts w:ascii="Times New Roman" w:hAnsi="Times New Roman"/>
                <w:noProof/>
                <w:lang w:val="sr-Cyrl-RS"/>
              </w:rPr>
            </w:pPr>
            <w:r>
              <w:rPr>
                <w:rFonts w:ascii="Times New Roman" w:hAnsi="Times New Roman"/>
                <w:noProof/>
                <w:lang w:val="sr-Cyrl-RS"/>
              </w:rPr>
              <w:t>2</w:t>
            </w:r>
          </w:p>
        </w:tc>
        <w:tc>
          <w:tcPr>
            <w:tcW w:w="1418" w:type="dxa"/>
            <w:gridSpan w:val="2"/>
            <w:noWrap/>
            <w:vAlign w:val="center"/>
            <w:hideMark/>
          </w:tcPr>
          <w:p w:rsidR="004F476C" w:rsidRPr="0095237B" w:rsidRDefault="004F476C" w:rsidP="00B34AA0">
            <w:pPr>
              <w:rPr>
                <w:rFonts w:ascii="Times New Roman" w:hAnsi="Times New Roman"/>
                <w:noProof/>
                <w:lang w:val="sr-Cyrl-RS"/>
              </w:rPr>
            </w:pPr>
          </w:p>
        </w:tc>
        <w:tc>
          <w:tcPr>
            <w:tcW w:w="2105" w:type="dxa"/>
            <w:gridSpan w:val="2"/>
            <w:noWrap/>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Гумице орбитрола</w:t>
            </w:r>
          </w:p>
        </w:tc>
        <w:tc>
          <w:tcPr>
            <w:tcW w:w="1851" w:type="dxa"/>
            <w:gridSpan w:val="4"/>
            <w:noWrap/>
            <w:vAlign w:val="center"/>
            <w:hideMark/>
          </w:tcPr>
          <w:p w:rsidR="004F476C" w:rsidRPr="0095553C" w:rsidRDefault="004F476C" w:rsidP="00B34AA0">
            <w:pPr>
              <w:rPr>
                <w:rFonts w:ascii="Times New Roman" w:hAnsi="Times New Roman"/>
                <w:noProof/>
                <w:lang w:val="sr-Cyrl-CS"/>
              </w:rPr>
            </w:pPr>
            <w:r>
              <w:rPr>
                <w:rFonts w:ascii="Times New Roman" w:hAnsi="Times New Roman"/>
                <w:noProof/>
                <w:lang w:val="sr-Cyrl-CS"/>
              </w:rPr>
              <w:t>1579908</w:t>
            </w:r>
          </w:p>
        </w:tc>
        <w:tc>
          <w:tcPr>
            <w:tcW w:w="704" w:type="dxa"/>
            <w:gridSpan w:val="2"/>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Cyrl-CS"/>
              </w:rPr>
            </w:pPr>
          </w:p>
        </w:tc>
        <w:tc>
          <w:tcPr>
            <w:tcW w:w="1634" w:type="dxa"/>
            <w:gridSpan w:val="3"/>
            <w:noWrap/>
            <w:vAlign w:val="center"/>
            <w:hideMark/>
          </w:tcPr>
          <w:p w:rsidR="004F476C" w:rsidRPr="0095553C" w:rsidRDefault="004F476C" w:rsidP="00B34AA0">
            <w:pPr>
              <w:jc w:val="center"/>
              <w:rPr>
                <w:rFonts w:ascii="Times New Roman" w:hAnsi="Times New Roman"/>
                <w:noProof/>
                <w:lang w:val="sr-Cyrl-CS"/>
              </w:rPr>
            </w:pPr>
          </w:p>
        </w:tc>
      </w:tr>
      <w:tr w:rsidR="004F476C" w:rsidRPr="000A3497" w:rsidTr="00D63EB2">
        <w:trPr>
          <w:trHeight w:val="420"/>
        </w:trPr>
        <w:tc>
          <w:tcPr>
            <w:tcW w:w="6787" w:type="dxa"/>
            <w:gridSpan w:val="14"/>
            <w:tcBorders>
              <w:left w:val="nil"/>
              <w:bottom w:val="nil"/>
            </w:tcBorders>
            <w:noWrap/>
            <w:hideMark/>
          </w:tcPr>
          <w:p w:rsidR="004F476C" w:rsidRPr="000A3497" w:rsidRDefault="004F476C" w:rsidP="00B34AA0">
            <w:pPr>
              <w:rPr>
                <w:rFonts w:ascii="Times New Roman" w:hAnsi="Times New Roman"/>
              </w:rPr>
            </w:pPr>
          </w:p>
        </w:tc>
        <w:tc>
          <w:tcPr>
            <w:tcW w:w="3136" w:type="dxa"/>
            <w:gridSpan w:val="5"/>
            <w:noWrap/>
            <w:hideMark/>
          </w:tcPr>
          <w:p w:rsidR="004F476C" w:rsidRPr="00B74DB6" w:rsidRDefault="004F476C" w:rsidP="00B34AA0">
            <w:pPr>
              <w:rPr>
                <w:rFonts w:ascii="Times New Roman" w:hAnsi="Times New Roman"/>
                <w:lang w:val="sr-Cyrl-CS"/>
              </w:rPr>
            </w:pPr>
            <w:r>
              <w:rPr>
                <w:rFonts w:ascii="Times New Roman" w:hAnsi="Times New Roman"/>
                <w:noProof/>
                <w:lang w:val="sr-Cyrl-CS"/>
              </w:rPr>
              <w:t>Укупна</w:t>
            </w:r>
            <w:r w:rsidRPr="00B74DB6">
              <w:rPr>
                <w:rFonts w:ascii="Times New Roman" w:hAnsi="Times New Roman"/>
                <w:noProof/>
                <w:lang w:val="sr-Cyrl-CS"/>
              </w:rPr>
              <w:t xml:space="preserve"> </w:t>
            </w:r>
            <w:r>
              <w:rPr>
                <w:rFonts w:ascii="Times New Roman" w:hAnsi="Times New Roman"/>
                <w:noProof/>
                <w:lang w:val="sr-Cyrl-CS"/>
              </w:rPr>
              <w:t>цена</w:t>
            </w:r>
            <w:r w:rsidRPr="00B74DB6">
              <w:rPr>
                <w:rFonts w:ascii="Times New Roman" w:hAnsi="Times New Roman"/>
                <w:noProof/>
                <w:lang w:val="sr-Cyrl-CS"/>
              </w:rPr>
              <w:t>:</w:t>
            </w:r>
          </w:p>
        </w:tc>
      </w:tr>
      <w:tr w:rsidR="004F476C" w:rsidRPr="000F16A9" w:rsidTr="00D63EB2">
        <w:trPr>
          <w:gridBefore w:val="1"/>
          <w:gridAfter w:val="1"/>
          <w:wBefore w:w="34" w:type="dxa"/>
          <w:wAfter w:w="18" w:type="dxa"/>
          <w:trHeight w:val="1675"/>
        </w:trPr>
        <w:tc>
          <w:tcPr>
            <w:tcW w:w="9871" w:type="dxa"/>
            <w:gridSpan w:val="17"/>
            <w:tcBorders>
              <w:top w:val="nil"/>
              <w:left w:val="nil"/>
              <w:bottom w:val="single" w:sz="4" w:space="0" w:color="auto"/>
              <w:right w:val="nil"/>
            </w:tcBorders>
            <w:hideMark/>
          </w:tcPr>
          <w:p w:rsidR="004F476C" w:rsidRDefault="004F476C" w:rsidP="00B34AA0">
            <w:pPr>
              <w:rPr>
                <w:rFonts w:ascii="Times New Roman" w:hAnsi="Times New Roman"/>
                <w:noProof/>
                <w:lang w:val="sr-Cyrl-CS"/>
              </w:rPr>
            </w:pPr>
            <w:r>
              <w:rPr>
                <w:rFonts w:ascii="Times New Roman" w:hAnsi="Times New Roman"/>
                <w:noProof/>
                <w:lang w:val="sr-Cyrl-CS"/>
              </w:rPr>
              <w:t>_______________________________________________________________________________________</w:t>
            </w:r>
          </w:p>
          <w:p w:rsidR="00CB445F" w:rsidRDefault="004F476C" w:rsidP="00CB445F">
            <w:pPr>
              <w:jc w:val="center"/>
              <w:rPr>
                <w:rFonts w:ascii="Times New Roman" w:hAnsi="Times New Roman"/>
                <w:noProof/>
                <w:lang w:val="sr-Cyrl-CS"/>
              </w:rPr>
            </w:pPr>
            <w:r>
              <w:rPr>
                <w:rFonts w:ascii="Times New Roman" w:hAnsi="Times New Roman"/>
                <w:noProof/>
                <w:lang w:val="sr-Cyrl-CS"/>
              </w:rPr>
              <w:t>1.3</w:t>
            </w:r>
            <w:r w:rsidR="00CB445F">
              <w:rPr>
                <w:rFonts w:ascii="Times New Roman" w:hAnsi="Times New Roman"/>
                <w:noProof/>
                <w:lang w:val="sr-Cyrl-CS"/>
              </w:rPr>
              <w:t>.</w:t>
            </w:r>
            <w:r>
              <w:rPr>
                <w:rFonts w:ascii="Times New Roman" w:hAnsi="Times New Roman"/>
                <w:noProof/>
                <w:lang w:val="sr-Cyrl-CS"/>
              </w:rPr>
              <w:t>Електрична</w:t>
            </w:r>
            <w:r w:rsidR="00CB445F">
              <w:rPr>
                <w:rFonts w:ascii="Times New Roman" w:hAnsi="Times New Roman"/>
                <w:noProof/>
                <w:lang w:val="sr-Cyrl-CS"/>
              </w:rPr>
              <w:t xml:space="preserve"> </w:t>
            </w:r>
            <w:r>
              <w:rPr>
                <w:rFonts w:ascii="Times New Roman" w:hAnsi="Times New Roman"/>
                <w:noProof/>
                <w:lang w:val="sr-Cyrl-CS"/>
              </w:rPr>
              <w:t>инсталација</w:t>
            </w:r>
          </w:p>
          <w:p w:rsidR="004F476C" w:rsidRPr="000F16A9" w:rsidRDefault="004F476C" w:rsidP="00CB445F">
            <w:pPr>
              <w:jc w:val="center"/>
              <w:rPr>
                <w:rFonts w:ascii="Times New Roman" w:hAnsi="Times New Roman"/>
                <w:noProof/>
                <w:lang w:val="sr-Cyrl-CS"/>
              </w:rPr>
            </w:pPr>
            <w:r>
              <w:rPr>
                <w:rFonts w:ascii="Times New Roman" w:hAnsi="Times New Roman"/>
                <w:noProof/>
                <w:lang w:val="sr-Cyrl-CS"/>
              </w:rPr>
              <w:t>виљушкара</w:t>
            </w:r>
            <w:r>
              <w:rPr>
                <w:rFonts w:ascii="Times New Roman" w:hAnsi="Times New Roman"/>
                <w:noProof/>
                <w:lang w:val="sr-Cyrl-CS"/>
              </w:rPr>
              <w:br/>
            </w:r>
          </w:p>
          <w:p w:rsidR="004F476C" w:rsidRDefault="004F476C" w:rsidP="00B34AA0">
            <w:pPr>
              <w:rPr>
                <w:rFonts w:ascii="Times New Roman" w:hAnsi="Times New Roman"/>
                <w:noProof/>
                <w:lang w:val="sr-Cyrl-CS"/>
              </w:rPr>
            </w:pPr>
            <w:r>
              <w:rPr>
                <w:rFonts w:ascii="Times New Roman" w:hAnsi="Times New Roman"/>
                <w:noProof/>
                <w:lang w:val="sr-Cyrl-CS"/>
              </w:rPr>
              <w:t>Виљушкар</w:t>
            </w:r>
            <w:r w:rsidRPr="000F16A9">
              <w:rPr>
                <w:rFonts w:ascii="Times New Roman" w:hAnsi="Times New Roman"/>
                <w:noProof/>
                <w:lang w:val="sr-Cyrl-CS"/>
              </w:rPr>
              <w:t xml:space="preserve"> </w:t>
            </w:r>
            <w:r>
              <w:rPr>
                <w:rFonts w:ascii="Times New Roman" w:hAnsi="Times New Roman"/>
                <w:noProof/>
                <w:lang w:val="sr-Cyrl-CS"/>
              </w:rPr>
              <w:t>је везан</w:t>
            </w:r>
            <w:r w:rsidRPr="000F16A9">
              <w:rPr>
                <w:rFonts w:ascii="Times New Roman" w:hAnsi="Times New Roman"/>
                <w:noProof/>
                <w:lang w:val="sr-Cyrl-CS"/>
              </w:rPr>
              <w:t xml:space="preserve"> </w:t>
            </w:r>
            <w:r>
              <w:rPr>
                <w:rFonts w:ascii="Times New Roman" w:hAnsi="Times New Roman"/>
                <w:noProof/>
                <w:lang w:val="sr-Cyrl-CS"/>
              </w:rPr>
              <w:t>електричном</w:t>
            </w:r>
            <w:r w:rsidRPr="000F16A9">
              <w:rPr>
                <w:rFonts w:ascii="Times New Roman" w:hAnsi="Times New Roman"/>
                <w:noProof/>
                <w:lang w:val="sr-Cyrl-CS"/>
              </w:rPr>
              <w:t xml:space="preserve"> </w:t>
            </w:r>
            <w:r>
              <w:rPr>
                <w:rFonts w:ascii="Times New Roman" w:hAnsi="Times New Roman"/>
                <w:noProof/>
                <w:lang w:val="sr-Cyrl-CS"/>
              </w:rPr>
              <w:t>инсталацијом</w:t>
            </w:r>
            <w:r w:rsidRPr="000F16A9">
              <w:rPr>
                <w:rFonts w:ascii="Times New Roman" w:hAnsi="Times New Roman"/>
                <w:noProof/>
                <w:lang w:val="sr-Cyrl-CS"/>
              </w:rPr>
              <w:t xml:space="preserve"> </w:t>
            </w:r>
            <w:r>
              <w:rPr>
                <w:rFonts w:ascii="Times New Roman" w:hAnsi="Times New Roman"/>
                <w:noProof/>
                <w:lang w:val="sr-Cyrl-CS"/>
              </w:rPr>
              <w:t>којом</w:t>
            </w:r>
            <w:r w:rsidRPr="000F16A9">
              <w:rPr>
                <w:rFonts w:ascii="Times New Roman" w:hAnsi="Times New Roman"/>
                <w:noProof/>
                <w:lang w:val="sr-Cyrl-CS"/>
              </w:rPr>
              <w:t xml:space="preserve"> </w:t>
            </w:r>
            <w:r>
              <w:rPr>
                <w:rFonts w:ascii="Times New Roman" w:hAnsi="Times New Roman"/>
                <w:noProof/>
                <w:lang w:val="sr-Cyrl-CS"/>
              </w:rPr>
              <w:t>се</w:t>
            </w:r>
            <w:r w:rsidRPr="000F16A9">
              <w:rPr>
                <w:rFonts w:ascii="Times New Roman" w:hAnsi="Times New Roman"/>
                <w:noProof/>
                <w:lang w:val="sr-Cyrl-CS"/>
              </w:rPr>
              <w:t xml:space="preserve"> </w:t>
            </w:r>
            <w:r>
              <w:rPr>
                <w:rFonts w:ascii="Times New Roman" w:hAnsi="Times New Roman"/>
                <w:noProof/>
                <w:lang w:val="sr-Cyrl-CS"/>
              </w:rPr>
              <w:t>врши</w:t>
            </w:r>
            <w:r w:rsidRPr="000F16A9">
              <w:rPr>
                <w:rFonts w:ascii="Times New Roman" w:hAnsi="Times New Roman"/>
                <w:noProof/>
                <w:lang w:val="sr-Cyrl-CS"/>
              </w:rPr>
              <w:t xml:space="preserve"> </w:t>
            </w:r>
            <w:r>
              <w:rPr>
                <w:rFonts w:ascii="Times New Roman" w:hAnsi="Times New Roman"/>
                <w:noProof/>
                <w:lang w:val="sr-Cyrl-CS"/>
              </w:rPr>
              <w:t>напајање</w:t>
            </w:r>
            <w:r w:rsidRPr="000F16A9">
              <w:rPr>
                <w:rFonts w:ascii="Times New Roman" w:hAnsi="Times New Roman"/>
                <w:noProof/>
                <w:lang w:val="sr-Cyrl-CS"/>
              </w:rPr>
              <w:t xml:space="preserve"> </w:t>
            </w:r>
            <w:r>
              <w:rPr>
                <w:rFonts w:ascii="Times New Roman" w:hAnsi="Times New Roman"/>
                <w:noProof/>
                <w:lang w:val="sr-Cyrl-CS"/>
              </w:rPr>
              <w:t>управљачких</w:t>
            </w:r>
            <w:r w:rsidRPr="000F16A9">
              <w:rPr>
                <w:rFonts w:ascii="Times New Roman" w:hAnsi="Times New Roman"/>
                <w:noProof/>
                <w:lang w:val="sr-Cyrl-CS"/>
              </w:rPr>
              <w:t xml:space="preserve"> </w:t>
            </w:r>
            <w:r>
              <w:rPr>
                <w:rFonts w:ascii="Times New Roman" w:hAnsi="Times New Roman"/>
                <w:noProof/>
                <w:lang w:val="sr-Cyrl-CS"/>
              </w:rPr>
              <w:t>делова</w:t>
            </w:r>
            <w:r w:rsidRPr="000F16A9">
              <w:rPr>
                <w:rFonts w:ascii="Times New Roman" w:hAnsi="Times New Roman"/>
                <w:noProof/>
                <w:lang w:val="sr-Cyrl-CS"/>
              </w:rPr>
              <w:t xml:space="preserve"> </w:t>
            </w:r>
            <w:r>
              <w:rPr>
                <w:rFonts w:ascii="Times New Roman" w:hAnsi="Times New Roman"/>
                <w:noProof/>
                <w:lang w:val="sr-Cyrl-CS"/>
              </w:rPr>
              <w:t>виљушкара</w:t>
            </w:r>
            <w:r w:rsidRPr="000F16A9">
              <w:rPr>
                <w:rFonts w:ascii="Times New Roman" w:hAnsi="Times New Roman"/>
                <w:noProof/>
                <w:lang w:val="sr-Cyrl-CS"/>
              </w:rPr>
              <w:t xml:space="preserve"> </w:t>
            </w:r>
            <w:r>
              <w:rPr>
                <w:rFonts w:ascii="Times New Roman" w:hAnsi="Times New Roman"/>
                <w:noProof/>
                <w:lang w:val="sr-Cyrl-CS"/>
              </w:rPr>
              <w:t>и</w:t>
            </w:r>
            <w:r w:rsidRPr="000F16A9">
              <w:rPr>
                <w:rFonts w:ascii="Times New Roman" w:hAnsi="Times New Roman"/>
                <w:noProof/>
                <w:lang w:val="sr-Cyrl-CS"/>
              </w:rPr>
              <w:t xml:space="preserve"> </w:t>
            </w:r>
            <w:r>
              <w:rPr>
                <w:rFonts w:ascii="Times New Roman" w:hAnsi="Times New Roman"/>
                <w:noProof/>
                <w:lang w:val="sr-Cyrl-CS"/>
              </w:rPr>
              <w:t>преко</w:t>
            </w:r>
            <w:r w:rsidRPr="000F16A9">
              <w:rPr>
                <w:rFonts w:ascii="Times New Roman" w:hAnsi="Times New Roman"/>
                <w:noProof/>
                <w:lang w:val="sr-Cyrl-CS"/>
              </w:rPr>
              <w:t xml:space="preserve"> </w:t>
            </w:r>
            <w:r>
              <w:rPr>
                <w:rFonts w:ascii="Times New Roman" w:hAnsi="Times New Roman"/>
                <w:noProof/>
                <w:lang w:val="sr-Cyrl-CS"/>
              </w:rPr>
              <w:t>њих</w:t>
            </w:r>
            <w:r w:rsidRPr="000F16A9">
              <w:rPr>
                <w:rFonts w:ascii="Times New Roman" w:hAnsi="Times New Roman"/>
                <w:noProof/>
                <w:lang w:val="sr-Cyrl-CS"/>
              </w:rPr>
              <w:t xml:space="preserve"> </w:t>
            </w:r>
            <w:r>
              <w:rPr>
                <w:rFonts w:ascii="Times New Roman" w:hAnsi="Times New Roman"/>
                <w:noProof/>
                <w:lang w:val="sr-Cyrl-CS"/>
              </w:rPr>
              <w:t>се</w:t>
            </w:r>
            <w:r w:rsidRPr="000F16A9">
              <w:rPr>
                <w:rFonts w:ascii="Times New Roman" w:hAnsi="Times New Roman"/>
                <w:noProof/>
                <w:lang w:val="sr-Cyrl-CS"/>
              </w:rPr>
              <w:t xml:space="preserve"> </w:t>
            </w:r>
            <w:r>
              <w:rPr>
                <w:rFonts w:ascii="Times New Roman" w:hAnsi="Times New Roman"/>
                <w:noProof/>
                <w:lang w:val="sr-Cyrl-CS"/>
              </w:rPr>
              <w:t>врши</w:t>
            </w:r>
            <w:r w:rsidRPr="000F16A9">
              <w:rPr>
                <w:rFonts w:ascii="Times New Roman" w:hAnsi="Times New Roman"/>
                <w:noProof/>
                <w:lang w:val="sr-Cyrl-CS"/>
              </w:rPr>
              <w:t xml:space="preserve"> </w:t>
            </w:r>
            <w:r>
              <w:rPr>
                <w:rFonts w:ascii="Times New Roman" w:hAnsi="Times New Roman"/>
                <w:noProof/>
                <w:lang w:val="sr-Cyrl-CS"/>
              </w:rPr>
              <w:t>покретање</w:t>
            </w:r>
            <w:r w:rsidRPr="000F16A9">
              <w:rPr>
                <w:rFonts w:ascii="Times New Roman" w:hAnsi="Times New Roman"/>
                <w:noProof/>
                <w:lang w:val="sr-Cyrl-CS"/>
              </w:rPr>
              <w:t xml:space="preserve"> </w:t>
            </w:r>
            <w:r>
              <w:rPr>
                <w:rFonts w:ascii="Times New Roman" w:hAnsi="Times New Roman"/>
                <w:noProof/>
                <w:lang w:val="sr-Cyrl-CS"/>
              </w:rPr>
              <w:t>и</w:t>
            </w:r>
            <w:r w:rsidRPr="000F16A9">
              <w:rPr>
                <w:rFonts w:ascii="Times New Roman" w:hAnsi="Times New Roman"/>
                <w:noProof/>
                <w:lang w:val="sr-Cyrl-CS"/>
              </w:rPr>
              <w:t xml:space="preserve"> </w:t>
            </w:r>
            <w:r>
              <w:rPr>
                <w:rFonts w:ascii="Times New Roman" w:hAnsi="Times New Roman"/>
                <w:noProof/>
                <w:lang w:val="sr-Cyrl-CS"/>
              </w:rPr>
              <w:t>управљање</w:t>
            </w:r>
            <w:r w:rsidRPr="000F16A9">
              <w:rPr>
                <w:rFonts w:ascii="Times New Roman" w:hAnsi="Times New Roman"/>
                <w:noProof/>
                <w:lang w:val="sr-Cyrl-CS"/>
              </w:rPr>
              <w:t xml:space="preserve"> </w:t>
            </w:r>
            <w:r>
              <w:rPr>
                <w:rFonts w:ascii="Times New Roman" w:hAnsi="Times New Roman"/>
                <w:noProof/>
                <w:lang w:val="sr-Cyrl-CS"/>
              </w:rPr>
              <w:t>радом</w:t>
            </w:r>
            <w:r w:rsidRPr="000F16A9">
              <w:rPr>
                <w:rFonts w:ascii="Times New Roman" w:hAnsi="Times New Roman"/>
                <w:noProof/>
                <w:lang w:val="sr-Cyrl-CS"/>
              </w:rPr>
              <w:t xml:space="preserve"> </w:t>
            </w:r>
            <w:r>
              <w:rPr>
                <w:rFonts w:ascii="Times New Roman" w:hAnsi="Times New Roman"/>
                <w:noProof/>
                <w:lang w:val="sr-Cyrl-CS"/>
              </w:rPr>
              <w:t>виљушкара</w:t>
            </w:r>
            <w:r w:rsidRPr="000F16A9">
              <w:rPr>
                <w:rFonts w:ascii="Times New Roman" w:hAnsi="Times New Roman"/>
                <w:noProof/>
                <w:lang w:val="sr-Cyrl-CS"/>
              </w:rPr>
              <w:t>.</w:t>
            </w:r>
            <w:r w:rsidRPr="000F16A9">
              <w:rPr>
                <w:rFonts w:ascii="Times New Roman" w:hAnsi="Times New Roman"/>
                <w:noProof/>
                <w:lang w:val="sr-Cyrl-CS"/>
              </w:rPr>
              <w:br/>
            </w:r>
            <w:r>
              <w:rPr>
                <w:rFonts w:ascii="Times New Roman" w:hAnsi="Times New Roman"/>
                <w:noProof/>
                <w:lang w:val="sr-Cyrl-CS"/>
              </w:rPr>
              <w:t>Кварови</w:t>
            </w:r>
            <w:r w:rsidRPr="000F16A9">
              <w:rPr>
                <w:rFonts w:ascii="Times New Roman" w:hAnsi="Times New Roman"/>
                <w:noProof/>
                <w:lang w:val="sr-Cyrl-CS"/>
              </w:rPr>
              <w:t xml:space="preserve"> </w:t>
            </w:r>
            <w:r>
              <w:rPr>
                <w:rFonts w:ascii="Times New Roman" w:hAnsi="Times New Roman"/>
                <w:noProof/>
                <w:lang w:val="sr-Cyrl-CS"/>
              </w:rPr>
              <w:t>на</w:t>
            </w:r>
            <w:r w:rsidRPr="000F16A9">
              <w:rPr>
                <w:rFonts w:ascii="Times New Roman" w:hAnsi="Times New Roman"/>
                <w:noProof/>
                <w:lang w:val="sr-Cyrl-CS"/>
              </w:rPr>
              <w:t xml:space="preserve"> </w:t>
            </w:r>
            <w:r>
              <w:rPr>
                <w:rFonts w:ascii="Times New Roman" w:hAnsi="Times New Roman"/>
                <w:noProof/>
                <w:lang w:val="sr-Cyrl-CS"/>
              </w:rPr>
              <w:t>електроинсталацијама</w:t>
            </w:r>
            <w:r w:rsidRPr="000F16A9">
              <w:rPr>
                <w:rFonts w:ascii="Times New Roman" w:hAnsi="Times New Roman"/>
                <w:noProof/>
                <w:lang w:val="sr-Cyrl-CS"/>
              </w:rPr>
              <w:t xml:space="preserve"> </w:t>
            </w:r>
            <w:r>
              <w:rPr>
                <w:rFonts w:ascii="Times New Roman" w:hAnsi="Times New Roman"/>
                <w:noProof/>
                <w:lang w:val="sr-Cyrl-CS"/>
              </w:rPr>
              <w:t>се</w:t>
            </w:r>
            <w:r w:rsidRPr="000F16A9">
              <w:rPr>
                <w:rFonts w:ascii="Times New Roman" w:hAnsi="Times New Roman"/>
                <w:noProof/>
                <w:lang w:val="sr-Cyrl-CS"/>
              </w:rPr>
              <w:t xml:space="preserve"> </w:t>
            </w:r>
            <w:r>
              <w:rPr>
                <w:rFonts w:ascii="Times New Roman" w:hAnsi="Times New Roman"/>
                <w:noProof/>
                <w:lang w:val="sr-Cyrl-CS"/>
              </w:rPr>
              <w:t>уочавају</w:t>
            </w:r>
            <w:r w:rsidRPr="000F16A9">
              <w:rPr>
                <w:rFonts w:ascii="Times New Roman" w:hAnsi="Times New Roman"/>
                <w:noProof/>
                <w:lang w:val="sr-Cyrl-CS"/>
              </w:rPr>
              <w:t xml:space="preserve"> </w:t>
            </w:r>
            <w:r>
              <w:rPr>
                <w:rFonts w:ascii="Times New Roman" w:hAnsi="Times New Roman"/>
                <w:noProof/>
                <w:lang w:val="sr-Cyrl-CS"/>
              </w:rPr>
              <w:t>дефектажом</w:t>
            </w:r>
            <w:r w:rsidRPr="000F16A9">
              <w:rPr>
                <w:rFonts w:ascii="Times New Roman" w:hAnsi="Times New Roman"/>
                <w:noProof/>
                <w:lang w:val="sr-Cyrl-CS"/>
              </w:rPr>
              <w:t xml:space="preserve"> </w:t>
            </w:r>
            <w:r>
              <w:rPr>
                <w:rFonts w:ascii="Times New Roman" w:hAnsi="Times New Roman"/>
                <w:noProof/>
                <w:lang w:val="sr-Cyrl-CS"/>
              </w:rPr>
              <w:t>постојеће</w:t>
            </w:r>
            <w:r w:rsidRPr="000F16A9">
              <w:rPr>
                <w:rFonts w:ascii="Times New Roman" w:hAnsi="Times New Roman"/>
                <w:noProof/>
                <w:lang w:val="sr-Cyrl-CS"/>
              </w:rPr>
              <w:t xml:space="preserve"> </w:t>
            </w:r>
            <w:r>
              <w:rPr>
                <w:rFonts w:ascii="Times New Roman" w:hAnsi="Times New Roman"/>
                <w:noProof/>
                <w:lang w:val="sr-Cyrl-CS"/>
              </w:rPr>
              <w:t>инсталације</w:t>
            </w:r>
            <w:r w:rsidRPr="000F16A9">
              <w:rPr>
                <w:rFonts w:ascii="Times New Roman" w:hAnsi="Times New Roman"/>
                <w:noProof/>
                <w:lang w:val="sr-Cyrl-CS"/>
              </w:rPr>
              <w:t xml:space="preserve"> </w:t>
            </w:r>
            <w:r>
              <w:rPr>
                <w:rFonts w:ascii="Times New Roman" w:hAnsi="Times New Roman"/>
                <w:noProof/>
                <w:lang w:val="sr-Cyrl-CS"/>
              </w:rPr>
              <w:t>са</w:t>
            </w:r>
            <w:r w:rsidRPr="000F16A9">
              <w:rPr>
                <w:rFonts w:ascii="Times New Roman" w:hAnsi="Times New Roman"/>
                <w:noProof/>
                <w:lang w:val="sr-Cyrl-CS"/>
              </w:rPr>
              <w:t xml:space="preserve"> </w:t>
            </w:r>
            <w:r>
              <w:rPr>
                <w:rFonts w:ascii="Times New Roman" w:hAnsi="Times New Roman"/>
                <w:noProof/>
                <w:lang w:val="sr-Cyrl-CS"/>
              </w:rPr>
              <w:t>уочавањем</w:t>
            </w:r>
            <w:r w:rsidRPr="000F16A9">
              <w:rPr>
                <w:rFonts w:ascii="Times New Roman" w:hAnsi="Times New Roman"/>
                <w:noProof/>
                <w:lang w:val="sr-Cyrl-CS"/>
              </w:rPr>
              <w:t xml:space="preserve"> </w:t>
            </w:r>
            <w:r>
              <w:rPr>
                <w:rFonts w:ascii="Times New Roman" w:hAnsi="Times New Roman"/>
                <w:noProof/>
                <w:lang w:val="sr-Cyrl-CS"/>
              </w:rPr>
              <w:t>квара</w:t>
            </w:r>
            <w:r w:rsidRPr="000F16A9">
              <w:rPr>
                <w:rFonts w:ascii="Times New Roman" w:hAnsi="Times New Roman"/>
                <w:noProof/>
                <w:lang w:val="sr-Cyrl-CS"/>
              </w:rPr>
              <w:t xml:space="preserve"> </w:t>
            </w:r>
            <w:r>
              <w:rPr>
                <w:rFonts w:ascii="Times New Roman" w:hAnsi="Times New Roman"/>
                <w:noProof/>
                <w:lang w:val="sr-Cyrl-CS"/>
              </w:rPr>
              <w:t>на</w:t>
            </w:r>
            <w:r w:rsidRPr="000F16A9">
              <w:rPr>
                <w:rFonts w:ascii="Times New Roman" w:hAnsi="Times New Roman"/>
                <w:noProof/>
                <w:lang w:val="sr-Cyrl-CS"/>
              </w:rPr>
              <w:t xml:space="preserve"> </w:t>
            </w:r>
            <w:r>
              <w:rPr>
                <w:rFonts w:ascii="Times New Roman" w:hAnsi="Times New Roman"/>
                <w:noProof/>
                <w:lang w:val="sr-Cyrl-CS"/>
              </w:rPr>
              <w:t>истој</w:t>
            </w:r>
            <w:r w:rsidRPr="000F16A9">
              <w:rPr>
                <w:rFonts w:ascii="Times New Roman" w:hAnsi="Times New Roman"/>
                <w:noProof/>
                <w:lang w:val="sr-Cyrl-CS"/>
              </w:rPr>
              <w:t>.</w:t>
            </w:r>
            <w:r w:rsidRPr="000F16A9">
              <w:rPr>
                <w:rFonts w:ascii="Times New Roman" w:hAnsi="Times New Roman"/>
                <w:noProof/>
                <w:lang w:val="sr-Cyrl-CS"/>
              </w:rPr>
              <w:br/>
            </w:r>
            <w:r>
              <w:rPr>
                <w:rFonts w:ascii="Times New Roman" w:hAnsi="Times New Roman"/>
                <w:noProof/>
                <w:lang w:val="sr-Cyrl-CS"/>
              </w:rPr>
              <w:t>Кварови</w:t>
            </w:r>
            <w:r w:rsidRPr="000F16A9">
              <w:rPr>
                <w:rFonts w:ascii="Times New Roman" w:hAnsi="Times New Roman"/>
                <w:noProof/>
                <w:lang w:val="sr-Cyrl-CS"/>
              </w:rPr>
              <w:t xml:space="preserve"> </w:t>
            </w:r>
            <w:r>
              <w:rPr>
                <w:rFonts w:ascii="Times New Roman" w:hAnsi="Times New Roman"/>
                <w:noProof/>
                <w:lang w:val="sr-Cyrl-CS"/>
              </w:rPr>
              <w:t>на</w:t>
            </w:r>
            <w:r w:rsidRPr="000F16A9">
              <w:rPr>
                <w:rFonts w:ascii="Times New Roman" w:hAnsi="Times New Roman"/>
                <w:noProof/>
                <w:lang w:val="sr-Cyrl-CS"/>
              </w:rPr>
              <w:t xml:space="preserve"> </w:t>
            </w:r>
            <w:r>
              <w:rPr>
                <w:rFonts w:ascii="Times New Roman" w:hAnsi="Times New Roman"/>
                <w:noProof/>
                <w:lang w:val="sr-Cyrl-CS"/>
              </w:rPr>
              <w:t>електроинсталацијама</w:t>
            </w:r>
            <w:r w:rsidRPr="000F16A9">
              <w:rPr>
                <w:rFonts w:ascii="Times New Roman" w:hAnsi="Times New Roman"/>
                <w:noProof/>
                <w:lang w:val="sr-Cyrl-CS"/>
              </w:rPr>
              <w:t xml:space="preserve"> </w:t>
            </w:r>
            <w:r>
              <w:rPr>
                <w:rFonts w:ascii="Times New Roman" w:hAnsi="Times New Roman"/>
                <w:noProof/>
                <w:lang w:val="sr-Cyrl-CS"/>
              </w:rPr>
              <w:t>које</w:t>
            </w:r>
            <w:r w:rsidRPr="000F16A9">
              <w:rPr>
                <w:rFonts w:ascii="Times New Roman" w:hAnsi="Times New Roman"/>
                <w:noProof/>
                <w:lang w:val="sr-Cyrl-CS"/>
              </w:rPr>
              <w:t xml:space="preserve"> </w:t>
            </w:r>
            <w:r>
              <w:rPr>
                <w:rFonts w:ascii="Times New Roman" w:hAnsi="Times New Roman"/>
                <w:noProof/>
                <w:lang w:val="sr-Cyrl-CS"/>
              </w:rPr>
              <w:t>треба</w:t>
            </w:r>
            <w:r w:rsidRPr="000F16A9">
              <w:rPr>
                <w:rFonts w:ascii="Times New Roman" w:hAnsi="Times New Roman"/>
                <w:noProof/>
                <w:lang w:val="sr-Cyrl-CS"/>
              </w:rPr>
              <w:t xml:space="preserve"> </w:t>
            </w:r>
            <w:r>
              <w:rPr>
                <w:rFonts w:ascii="Times New Roman" w:hAnsi="Times New Roman"/>
                <w:noProof/>
                <w:lang w:val="sr-Cyrl-CS"/>
              </w:rPr>
              <w:t>поправљати</w:t>
            </w:r>
            <w:r w:rsidRPr="000F16A9">
              <w:rPr>
                <w:rFonts w:ascii="Times New Roman" w:hAnsi="Times New Roman"/>
                <w:noProof/>
                <w:lang w:val="sr-Cyrl-CS"/>
              </w:rPr>
              <w:t xml:space="preserve"> </w:t>
            </w:r>
            <w:r>
              <w:rPr>
                <w:rFonts w:ascii="Times New Roman" w:hAnsi="Times New Roman"/>
                <w:noProof/>
                <w:lang w:val="sr-Cyrl-CS"/>
              </w:rPr>
              <w:t>су</w:t>
            </w:r>
            <w:r w:rsidRPr="000F16A9">
              <w:rPr>
                <w:rFonts w:ascii="Times New Roman" w:hAnsi="Times New Roman"/>
                <w:noProof/>
                <w:lang w:val="sr-Cyrl-CS"/>
              </w:rPr>
              <w:t xml:space="preserve"> </w:t>
            </w:r>
            <w:r>
              <w:rPr>
                <w:rFonts w:ascii="Times New Roman" w:hAnsi="Times New Roman"/>
                <w:noProof/>
                <w:lang w:val="sr-Cyrl-CS"/>
              </w:rPr>
              <w:t>следећи</w:t>
            </w:r>
            <w:r w:rsidRPr="000F16A9">
              <w:rPr>
                <w:rFonts w:ascii="Times New Roman" w:hAnsi="Times New Roman"/>
                <w:noProof/>
                <w:lang w:val="sr-Cyrl-CS"/>
              </w:rPr>
              <w:t>:</w:t>
            </w:r>
          </w:p>
          <w:p w:rsidR="004F476C" w:rsidRPr="00FA4BC8" w:rsidRDefault="004F476C" w:rsidP="00B34AA0">
            <w:pPr>
              <w:rPr>
                <w:rFonts w:ascii="Times New Roman" w:hAnsi="Times New Roman"/>
                <w:noProof/>
                <w:lang w:val="sr-Latn-RS"/>
              </w:rPr>
            </w:pPr>
          </w:p>
        </w:tc>
      </w:tr>
      <w:tr w:rsidR="004F476C" w:rsidRPr="000A3497" w:rsidTr="00D63EB2">
        <w:trPr>
          <w:gridBefore w:val="1"/>
          <w:gridAfter w:val="1"/>
          <w:wBefore w:w="34" w:type="dxa"/>
          <w:wAfter w:w="18" w:type="dxa"/>
          <w:trHeight w:val="540"/>
        </w:trPr>
        <w:tc>
          <w:tcPr>
            <w:tcW w:w="622" w:type="dxa"/>
            <w:gridSpan w:val="2"/>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Поз</w:t>
            </w:r>
          </w:p>
        </w:tc>
        <w:tc>
          <w:tcPr>
            <w:tcW w:w="4787" w:type="dxa"/>
            <w:gridSpan w:val="8"/>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674" w:type="dxa"/>
            <w:gridSpan w:val="2"/>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Јед</w:t>
            </w:r>
            <w:r w:rsidRPr="00691879">
              <w:rPr>
                <w:rFonts w:ascii="Times New Roman" w:hAnsi="Times New Roman"/>
                <w:noProof/>
                <w:lang w:val="sr-Cyrl-CS"/>
              </w:rPr>
              <w:t xml:space="preserve">. </w:t>
            </w:r>
            <w:r>
              <w:rPr>
                <w:rFonts w:ascii="Times New Roman" w:hAnsi="Times New Roman"/>
                <w:noProof/>
                <w:lang w:val="sr-Cyrl-CS"/>
              </w:rPr>
              <w:t>мере</w:t>
            </w:r>
          </w:p>
        </w:tc>
        <w:tc>
          <w:tcPr>
            <w:tcW w:w="704" w:type="dxa"/>
            <w:gridSpan w:val="2"/>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Кол</w:t>
            </w:r>
            <w:r w:rsidRPr="00691879">
              <w:rPr>
                <w:rFonts w:ascii="Times New Roman" w:hAnsi="Times New Roman"/>
                <w:noProof/>
                <w:lang w:val="sr-Cyrl-CS"/>
              </w:rPr>
              <w:t>.</w:t>
            </w:r>
          </w:p>
        </w:tc>
        <w:tc>
          <w:tcPr>
            <w:tcW w:w="1502" w:type="dxa"/>
            <w:gridSpan w:val="2"/>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582" w:type="dxa"/>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691879" w:rsidTr="00D63EB2">
        <w:trPr>
          <w:gridBefore w:val="1"/>
          <w:gridAfter w:val="1"/>
          <w:wBefore w:w="34" w:type="dxa"/>
          <w:wAfter w:w="18" w:type="dxa"/>
          <w:trHeight w:val="300"/>
        </w:trPr>
        <w:tc>
          <w:tcPr>
            <w:tcW w:w="622" w:type="dxa"/>
            <w:gridSpan w:val="2"/>
            <w:noWrap/>
            <w:hideMark/>
          </w:tcPr>
          <w:p w:rsidR="004F476C" w:rsidRPr="00B46551" w:rsidRDefault="004F476C" w:rsidP="00B34AA0">
            <w:pPr>
              <w:rPr>
                <w:rFonts w:ascii="Times New Roman" w:hAnsi="Times New Roman"/>
                <w:lang w:val="sr-Cyrl-RS"/>
              </w:rPr>
            </w:pPr>
            <w:r>
              <w:rPr>
                <w:rFonts w:ascii="Times New Roman" w:hAnsi="Times New Roman"/>
              </w:rPr>
              <w:t>1.</w:t>
            </w:r>
            <w:r>
              <w:rPr>
                <w:rFonts w:ascii="Times New Roman" w:hAnsi="Times New Roman"/>
                <w:lang w:val="sr-Cyrl-RS"/>
              </w:rPr>
              <w:t>3</w:t>
            </w:r>
          </w:p>
        </w:tc>
        <w:tc>
          <w:tcPr>
            <w:tcW w:w="9249" w:type="dxa"/>
            <w:gridSpan w:val="15"/>
            <w:noWrap/>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Електрична</w:t>
            </w:r>
            <w:r w:rsidRPr="00691879">
              <w:rPr>
                <w:rFonts w:ascii="Times New Roman" w:hAnsi="Times New Roman"/>
                <w:noProof/>
                <w:lang w:val="sr-Cyrl-CS"/>
              </w:rPr>
              <w:t xml:space="preserve"> </w:t>
            </w:r>
            <w:r>
              <w:rPr>
                <w:rFonts w:ascii="Times New Roman" w:hAnsi="Times New Roman"/>
                <w:noProof/>
                <w:lang w:val="sr-Cyrl-CS"/>
              </w:rPr>
              <w:t>инсталација</w:t>
            </w:r>
            <w:r w:rsidRPr="00691879">
              <w:rPr>
                <w:rFonts w:ascii="Times New Roman" w:hAnsi="Times New Roman"/>
                <w:noProof/>
                <w:lang w:val="sr-Cyrl-CS"/>
              </w:rPr>
              <w:t xml:space="preserve"> </w:t>
            </w:r>
            <w:r>
              <w:rPr>
                <w:rFonts w:ascii="Times New Roman" w:hAnsi="Times New Roman"/>
                <w:noProof/>
                <w:lang w:val="sr-Cyrl-CS"/>
              </w:rPr>
              <w:t>булдожера</w:t>
            </w:r>
          </w:p>
        </w:tc>
      </w:tr>
      <w:tr w:rsidR="004F476C" w:rsidRPr="00691879" w:rsidTr="00D63EB2">
        <w:trPr>
          <w:gridBefore w:val="1"/>
          <w:gridAfter w:val="1"/>
          <w:wBefore w:w="34" w:type="dxa"/>
          <w:wAfter w:w="18" w:type="dxa"/>
          <w:trHeight w:val="390"/>
        </w:trPr>
        <w:tc>
          <w:tcPr>
            <w:tcW w:w="622" w:type="dxa"/>
            <w:gridSpan w:val="2"/>
            <w:noWrap/>
            <w:vAlign w:val="center"/>
            <w:hideMark/>
          </w:tcPr>
          <w:p w:rsidR="004F476C" w:rsidRPr="00691879" w:rsidRDefault="004F476C" w:rsidP="00B34AA0">
            <w:pPr>
              <w:jc w:val="center"/>
              <w:rPr>
                <w:rFonts w:ascii="Times New Roman" w:hAnsi="Times New Roman"/>
                <w:noProof/>
                <w:lang w:val="sr-Cyrl-CS"/>
              </w:rPr>
            </w:pPr>
            <w:r w:rsidRPr="00691879">
              <w:rPr>
                <w:rFonts w:ascii="Times New Roman" w:hAnsi="Times New Roman"/>
                <w:noProof/>
                <w:lang w:val="sr-Cyrl-CS"/>
              </w:rPr>
              <w:t>1</w:t>
            </w:r>
          </w:p>
        </w:tc>
        <w:tc>
          <w:tcPr>
            <w:tcW w:w="4787" w:type="dxa"/>
            <w:gridSpan w:val="8"/>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Замена релеја грејача</w:t>
            </w:r>
          </w:p>
        </w:tc>
        <w:tc>
          <w:tcPr>
            <w:tcW w:w="674" w:type="dxa"/>
            <w:gridSpan w:val="2"/>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НЧ</w:t>
            </w:r>
          </w:p>
        </w:tc>
        <w:tc>
          <w:tcPr>
            <w:tcW w:w="704" w:type="dxa"/>
            <w:gridSpan w:val="2"/>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1</w:t>
            </w:r>
          </w:p>
        </w:tc>
        <w:tc>
          <w:tcPr>
            <w:tcW w:w="1502" w:type="dxa"/>
            <w:gridSpan w:val="2"/>
            <w:noWrap/>
            <w:vAlign w:val="center"/>
            <w:hideMark/>
          </w:tcPr>
          <w:p w:rsidR="004F476C" w:rsidRPr="00691879" w:rsidRDefault="004F476C" w:rsidP="00B34AA0">
            <w:pPr>
              <w:jc w:val="center"/>
              <w:rPr>
                <w:rFonts w:ascii="Times New Roman" w:hAnsi="Times New Roman"/>
                <w:noProof/>
                <w:lang w:val="sr-Cyrl-CS"/>
              </w:rPr>
            </w:pPr>
          </w:p>
        </w:tc>
        <w:tc>
          <w:tcPr>
            <w:tcW w:w="1582" w:type="dxa"/>
            <w:noWrap/>
            <w:vAlign w:val="center"/>
            <w:hideMark/>
          </w:tcPr>
          <w:p w:rsidR="004F476C" w:rsidRPr="00691879" w:rsidRDefault="004F476C" w:rsidP="00B34AA0">
            <w:pPr>
              <w:jc w:val="center"/>
              <w:rPr>
                <w:rFonts w:ascii="Times New Roman" w:hAnsi="Times New Roman"/>
                <w:noProof/>
                <w:lang w:val="sr-Cyrl-CS"/>
              </w:rPr>
            </w:pPr>
          </w:p>
        </w:tc>
      </w:tr>
      <w:tr w:rsidR="004F476C" w:rsidRPr="000A3497" w:rsidTr="00D63EB2">
        <w:trPr>
          <w:gridBefore w:val="1"/>
          <w:gridAfter w:val="1"/>
          <w:wBefore w:w="34" w:type="dxa"/>
          <w:wAfter w:w="18" w:type="dxa"/>
          <w:trHeight w:val="405"/>
        </w:trPr>
        <w:tc>
          <w:tcPr>
            <w:tcW w:w="6787" w:type="dxa"/>
            <w:gridSpan w:val="14"/>
            <w:tcBorders>
              <w:left w:val="nil"/>
              <w:bottom w:val="nil"/>
            </w:tcBorders>
            <w:noWrap/>
            <w:hideMark/>
          </w:tcPr>
          <w:p w:rsidR="004F476C" w:rsidRPr="000A3497" w:rsidRDefault="004F476C" w:rsidP="00B34AA0">
            <w:pPr>
              <w:rPr>
                <w:rFonts w:ascii="Times New Roman" w:hAnsi="Times New Roman"/>
              </w:rPr>
            </w:pPr>
          </w:p>
        </w:tc>
        <w:tc>
          <w:tcPr>
            <w:tcW w:w="3084" w:type="dxa"/>
            <w:gridSpan w:val="3"/>
            <w:noWrap/>
            <w:hideMark/>
          </w:tcPr>
          <w:p w:rsidR="004F476C" w:rsidRPr="000A3497" w:rsidRDefault="004F476C" w:rsidP="00B34AA0">
            <w:pPr>
              <w:rPr>
                <w:rFonts w:ascii="Times New Roman" w:hAnsi="Times New Roman"/>
              </w:rPr>
            </w:pPr>
            <w:r>
              <w:rPr>
                <w:rFonts w:ascii="Times New Roman" w:hAnsi="Times New Roman"/>
                <w:noProof/>
                <w:lang w:val="sr-Cyrl-CS"/>
              </w:rPr>
              <w:t>Укупна</w:t>
            </w:r>
            <w:r w:rsidRPr="00427F29">
              <w:rPr>
                <w:rFonts w:ascii="Times New Roman" w:hAnsi="Times New Roman"/>
                <w:noProof/>
                <w:lang w:val="sr-Cyrl-CS"/>
              </w:rPr>
              <w:t xml:space="preserve"> </w:t>
            </w:r>
            <w:r>
              <w:rPr>
                <w:rFonts w:ascii="Times New Roman" w:hAnsi="Times New Roman"/>
                <w:noProof/>
                <w:lang w:val="sr-Cyrl-CS"/>
              </w:rPr>
              <w:t>цена</w:t>
            </w:r>
            <w:r w:rsidRPr="00427F29">
              <w:rPr>
                <w:rFonts w:ascii="Times New Roman" w:hAnsi="Times New Roman"/>
                <w:lang w:val="sr-Cyrl-CS"/>
              </w:rPr>
              <w:t>:</w:t>
            </w:r>
          </w:p>
        </w:tc>
      </w:tr>
      <w:tr w:rsidR="004F476C" w:rsidRPr="000A3497" w:rsidTr="00D63EB2">
        <w:trPr>
          <w:gridBefore w:val="1"/>
          <w:gridAfter w:val="1"/>
          <w:wBefore w:w="34" w:type="dxa"/>
          <w:wAfter w:w="18" w:type="dxa"/>
          <w:trHeight w:val="1412"/>
        </w:trPr>
        <w:tc>
          <w:tcPr>
            <w:tcW w:w="9871" w:type="dxa"/>
            <w:gridSpan w:val="17"/>
            <w:tcBorders>
              <w:top w:val="nil"/>
              <w:left w:val="nil"/>
              <w:right w:val="nil"/>
            </w:tcBorders>
            <w:hideMark/>
          </w:tcPr>
          <w:p w:rsidR="004F476C" w:rsidRDefault="004F476C" w:rsidP="00B34AA0">
            <w:pPr>
              <w:rPr>
                <w:rFonts w:ascii="Times New Roman" w:hAnsi="Times New Roman"/>
                <w:lang w:val="sr-Cyrl-RS"/>
              </w:rPr>
            </w:pPr>
            <w:r>
              <w:br w:type="page"/>
            </w:r>
          </w:p>
          <w:p w:rsidR="004F476C" w:rsidRDefault="004F476C" w:rsidP="00B34AA0">
            <w:pPr>
              <w:rPr>
                <w:rFonts w:ascii="Times New Roman" w:hAnsi="Times New Roman"/>
                <w:lang w:val="sr-Cyrl-CS"/>
              </w:rPr>
            </w:pPr>
            <w:r>
              <w:rPr>
                <w:rFonts w:ascii="Times New Roman" w:hAnsi="Times New Roman"/>
                <w:noProof/>
                <w:lang w:val="sr-Cyrl-CS"/>
              </w:rPr>
              <w:t>На</w:t>
            </w:r>
            <w:r w:rsidRPr="000F16A9">
              <w:rPr>
                <w:rFonts w:ascii="Times New Roman" w:hAnsi="Times New Roman"/>
                <w:noProof/>
                <w:lang w:val="sr-Cyrl-CS"/>
              </w:rPr>
              <w:t xml:space="preserve"> </w:t>
            </w:r>
            <w:r>
              <w:rPr>
                <w:rFonts w:ascii="Times New Roman" w:hAnsi="Times New Roman"/>
                <w:noProof/>
                <w:lang w:val="sr-Cyrl-CS"/>
              </w:rPr>
              <w:t>основу</w:t>
            </w:r>
            <w:r w:rsidRPr="000F16A9">
              <w:rPr>
                <w:rFonts w:ascii="Times New Roman" w:hAnsi="Times New Roman"/>
                <w:noProof/>
                <w:lang w:val="sr-Cyrl-CS"/>
              </w:rPr>
              <w:t xml:space="preserve"> </w:t>
            </w:r>
            <w:r>
              <w:rPr>
                <w:rFonts w:ascii="Times New Roman" w:hAnsi="Times New Roman"/>
                <w:noProof/>
                <w:lang w:val="sr-Cyrl-CS"/>
              </w:rPr>
              <w:t>наведених</w:t>
            </w:r>
            <w:r w:rsidRPr="000F16A9">
              <w:rPr>
                <w:rFonts w:ascii="Times New Roman" w:hAnsi="Times New Roman"/>
                <w:noProof/>
                <w:lang w:val="sr-Cyrl-CS"/>
              </w:rPr>
              <w:t xml:space="preserve"> </w:t>
            </w:r>
            <w:r>
              <w:rPr>
                <w:rFonts w:ascii="Times New Roman" w:hAnsi="Times New Roman"/>
                <w:noProof/>
                <w:lang w:val="sr-Cyrl-CS"/>
              </w:rPr>
              <w:t>могућих</w:t>
            </w:r>
            <w:r w:rsidRPr="000F16A9">
              <w:rPr>
                <w:rFonts w:ascii="Times New Roman" w:hAnsi="Times New Roman"/>
                <w:noProof/>
                <w:lang w:val="sr-Cyrl-CS"/>
              </w:rPr>
              <w:t xml:space="preserve"> </w:t>
            </w:r>
            <w:r>
              <w:rPr>
                <w:rFonts w:ascii="Times New Roman" w:hAnsi="Times New Roman"/>
                <w:noProof/>
                <w:lang w:val="sr-Cyrl-CS"/>
              </w:rPr>
              <w:t>кварова</w:t>
            </w:r>
            <w:r w:rsidRPr="000F16A9">
              <w:rPr>
                <w:rFonts w:ascii="Times New Roman" w:hAnsi="Times New Roman"/>
                <w:noProof/>
                <w:lang w:val="sr-Cyrl-CS"/>
              </w:rPr>
              <w:t xml:space="preserve"> </w:t>
            </w:r>
            <w:r>
              <w:rPr>
                <w:rFonts w:ascii="Times New Roman" w:hAnsi="Times New Roman"/>
                <w:noProof/>
                <w:lang w:val="sr-Cyrl-CS"/>
              </w:rPr>
              <w:t>на</w:t>
            </w:r>
            <w:r w:rsidRPr="000F16A9">
              <w:rPr>
                <w:rFonts w:ascii="Times New Roman" w:hAnsi="Times New Roman"/>
                <w:noProof/>
                <w:lang w:val="sr-Cyrl-CS"/>
              </w:rPr>
              <w:t xml:space="preserve"> </w:t>
            </w:r>
            <w:r>
              <w:rPr>
                <w:rFonts w:ascii="Times New Roman" w:hAnsi="Times New Roman"/>
                <w:noProof/>
                <w:lang w:val="sr-Cyrl-CS"/>
              </w:rPr>
              <w:t>електричним</w:t>
            </w:r>
            <w:r w:rsidRPr="000F16A9">
              <w:rPr>
                <w:rFonts w:ascii="Times New Roman" w:hAnsi="Times New Roman"/>
                <w:noProof/>
                <w:lang w:val="sr-Cyrl-CS"/>
              </w:rPr>
              <w:t xml:space="preserve"> </w:t>
            </w:r>
            <w:r>
              <w:rPr>
                <w:rFonts w:ascii="Times New Roman" w:hAnsi="Times New Roman"/>
                <w:noProof/>
                <w:lang w:val="sr-Cyrl-CS"/>
              </w:rPr>
              <w:t>инсталацијама</w:t>
            </w:r>
            <w:r w:rsidRPr="000F16A9">
              <w:rPr>
                <w:rFonts w:ascii="Times New Roman" w:hAnsi="Times New Roman"/>
                <w:noProof/>
                <w:lang w:val="sr-Cyrl-CS"/>
              </w:rPr>
              <w:t xml:space="preserve"> </w:t>
            </w:r>
            <w:r>
              <w:rPr>
                <w:rFonts w:ascii="Times New Roman" w:hAnsi="Times New Roman"/>
                <w:noProof/>
                <w:lang w:val="sr-Cyrl-CS"/>
              </w:rPr>
              <w:t>виљушкара</w:t>
            </w:r>
            <w:r w:rsidRPr="000F16A9">
              <w:rPr>
                <w:rFonts w:ascii="Times New Roman" w:hAnsi="Times New Roman"/>
                <w:noProof/>
                <w:lang w:val="sr-Cyrl-CS"/>
              </w:rPr>
              <w:t xml:space="preserve">, </w:t>
            </w:r>
            <w:r>
              <w:rPr>
                <w:rFonts w:ascii="Times New Roman" w:hAnsi="Times New Roman"/>
                <w:noProof/>
                <w:lang w:val="sr-Cyrl-CS"/>
              </w:rPr>
              <w:t>дефектажом</w:t>
            </w:r>
            <w:r w:rsidRPr="000F16A9">
              <w:rPr>
                <w:rFonts w:ascii="Times New Roman" w:hAnsi="Times New Roman"/>
                <w:noProof/>
                <w:lang w:val="sr-Cyrl-CS"/>
              </w:rPr>
              <w:t xml:space="preserve"> </w:t>
            </w:r>
            <w:r>
              <w:rPr>
                <w:rFonts w:ascii="Times New Roman" w:hAnsi="Times New Roman"/>
                <w:noProof/>
                <w:lang w:val="sr-Cyrl-CS"/>
              </w:rPr>
              <w:t>уочени</w:t>
            </w:r>
            <w:r w:rsidRPr="000F16A9">
              <w:rPr>
                <w:rFonts w:ascii="Times New Roman" w:hAnsi="Times New Roman"/>
                <w:noProof/>
                <w:lang w:val="sr-Cyrl-CS"/>
              </w:rPr>
              <w:t xml:space="preserve"> </w:t>
            </w:r>
            <w:r>
              <w:rPr>
                <w:rFonts w:ascii="Times New Roman" w:hAnsi="Times New Roman"/>
                <w:noProof/>
                <w:lang w:val="sr-Cyrl-CS"/>
              </w:rPr>
              <w:t>недостаци</w:t>
            </w:r>
            <w:r w:rsidRPr="000F16A9">
              <w:rPr>
                <w:rFonts w:ascii="Times New Roman" w:hAnsi="Times New Roman"/>
                <w:noProof/>
                <w:lang w:val="sr-Cyrl-CS"/>
              </w:rPr>
              <w:t xml:space="preserve"> </w:t>
            </w:r>
            <w:r>
              <w:rPr>
                <w:rFonts w:ascii="Times New Roman" w:hAnsi="Times New Roman"/>
                <w:noProof/>
                <w:lang w:val="sr-Cyrl-CS"/>
              </w:rPr>
              <w:t>отклањају</w:t>
            </w:r>
            <w:r w:rsidRPr="000F16A9">
              <w:rPr>
                <w:rFonts w:ascii="Times New Roman" w:hAnsi="Times New Roman"/>
                <w:noProof/>
                <w:lang w:val="sr-Cyrl-CS"/>
              </w:rPr>
              <w:t xml:space="preserve"> </w:t>
            </w:r>
            <w:r>
              <w:rPr>
                <w:rFonts w:ascii="Times New Roman" w:hAnsi="Times New Roman"/>
                <w:noProof/>
                <w:lang w:val="sr-Cyrl-CS"/>
              </w:rPr>
              <w:t>се</w:t>
            </w:r>
            <w:r w:rsidRPr="000F16A9">
              <w:rPr>
                <w:rFonts w:ascii="Times New Roman" w:hAnsi="Times New Roman"/>
                <w:noProof/>
                <w:lang w:val="sr-Cyrl-CS"/>
              </w:rPr>
              <w:t xml:space="preserve"> </w:t>
            </w:r>
            <w:r>
              <w:rPr>
                <w:rFonts w:ascii="Times New Roman" w:hAnsi="Times New Roman"/>
                <w:noProof/>
                <w:lang w:val="sr-Cyrl-CS"/>
              </w:rPr>
              <w:t>поправком</w:t>
            </w:r>
            <w:r w:rsidRPr="000F16A9">
              <w:rPr>
                <w:rFonts w:ascii="Times New Roman" w:hAnsi="Times New Roman"/>
                <w:noProof/>
                <w:lang w:val="sr-Cyrl-CS"/>
              </w:rPr>
              <w:t xml:space="preserve"> </w:t>
            </w:r>
            <w:r>
              <w:rPr>
                <w:rFonts w:ascii="Times New Roman" w:hAnsi="Times New Roman"/>
                <w:noProof/>
                <w:lang w:val="sr-Cyrl-CS"/>
              </w:rPr>
              <w:t>постојећих</w:t>
            </w:r>
            <w:r w:rsidRPr="000F16A9">
              <w:rPr>
                <w:rFonts w:ascii="Times New Roman" w:hAnsi="Times New Roman"/>
                <w:noProof/>
                <w:lang w:val="sr-Cyrl-CS"/>
              </w:rPr>
              <w:t xml:space="preserve"> </w:t>
            </w:r>
            <w:r>
              <w:rPr>
                <w:rFonts w:ascii="Times New Roman" w:hAnsi="Times New Roman"/>
                <w:noProof/>
                <w:lang w:val="sr-Cyrl-CS"/>
              </w:rPr>
              <w:t>или</w:t>
            </w:r>
            <w:r w:rsidRPr="000F16A9">
              <w:rPr>
                <w:rFonts w:ascii="Times New Roman" w:hAnsi="Times New Roman"/>
                <w:noProof/>
                <w:lang w:val="sr-Cyrl-CS"/>
              </w:rPr>
              <w:t xml:space="preserve"> </w:t>
            </w:r>
            <w:r>
              <w:rPr>
                <w:rFonts w:ascii="Times New Roman" w:hAnsi="Times New Roman"/>
                <w:noProof/>
                <w:lang w:val="sr-Cyrl-CS"/>
              </w:rPr>
              <w:t>заменом</w:t>
            </w:r>
            <w:r w:rsidRPr="000F16A9">
              <w:rPr>
                <w:rFonts w:ascii="Times New Roman" w:hAnsi="Times New Roman"/>
                <w:noProof/>
                <w:lang w:val="sr-Cyrl-CS"/>
              </w:rPr>
              <w:t xml:space="preserve"> </w:t>
            </w:r>
            <w:r>
              <w:rPr>
                <w:rFonts w:ascii="Times New Roman" w:hAnsi="Times New Roman"/>
                <w:noProof/>
                <w:lang w:val="sr-Cyrl-CS"/>
              </w:rPr>
              <w:t>са</w:t>
            </w:r>
            <w:r w:rsidRPr="000F16A9">
              <w:rPr>
                <w:rFonts w:ascii="Times New Roman" w:hAnsi="Times New Roman"/>
                <w:noProof/>
                <w:lang w:val="sr-Cyrl-CS"/>
              </w:rPr>
              <w:t xml:space="preserve"> </w:t>
            </w:r>
            <w:r>
              <w:rPr>
                <w:rFonts w:ascii="Times New Roman" w:hAnsi="Times New Roman"/>
                <w:noProof/>
                <w:lang w:val="sr-Cyrl-CS"/>
              </w:rPr>
              <w:t>одговарајућим</w:t>
            </w:r>
            <w:r w:rsidRPr="000F16A9">
              <w:rPr>
                <w:rFonts w:ascii="Times New Roman" w:hAnsi="Times New Roman"/>
                <w:noProof/>
                <w:lang w:val="sr-Cyrl-CS"/>
              </w:rPr>
              <w:t xml:space="preserve"> </w:t>
            </w:r>
            <w:r>
              <w:rPr>
                <w:rFonts w:ascii="Times New Roman" w:hAnsi="Times New Roman"/>
                <w:noProof/>
                <w:lang w:val="sr-Cyrl-CS"/>
              </w:rPr>
              <w:t>новим</w:t>
            </w:r>
            <w:r w:rsidRPr="000F16A9">
              <w:rPr>
                <w:rFonts w:ascii="Times New Roman" w:hAnsi="Times New Roman"/>
                <w:noProof/>
                <w:lang w:val="sr-Cyrl-CS"/>
              </w:rPr>
              <w:t xml:space="preserve"> </w:t>
            </w:r>
            <w:r>
              <w:rPr>
                <w:rFonts w:ascii="Times New Roman" w:hAnsi="Times New Roman"/>
                <w:noProof/>
                <w:lang w:val="sr-Cyrl-CS"/>
              </w:rPr>
              <w:t>деловима</w:t>
            </w:r>
            <w:r w:rsidRPr="000F16A9">
              <w:rPr>
                <w:rFonts w:ascii="Times New Roman" w:hAnsi="Times New Roman"/>
                <w:noProof/>
                <w:lang w:val="sr-Cyrl-CS"/>
              </w:rPr>
              <w:t xml:space="preserve">. </w:t>
            </w:r>
            <w:r w:rsidRPr="000F16A9">
              <w:rPr>
                <w:rFonts w:ascii="Times New Roman" w:hAnsi="Times New Roman"/>
                <w:noProof/>
                <w:lang w:val="sr-Cyrl-CS"/>
              </w:rPr>
              <w:br/>
            </w:r>
            <w:r>
              <w:rPr>
                <w:rFonts w:ascii="Times New Roman" w:hAnsi="Times New Roman"/>
                <w:noProof/>
                <w:lang w:val="sr-Cyrl-CS"/>
              </w:rPr>
              <w:t>Могућа</w:t>
            </w:r>
            <w:r w:rsidRPr="000F16A9">
              <w:rPr>
                <w:rFonts w:ascii="Times New Roman" w:hAnsi="Times New Roman"/>
                <w:noProof/>
                <w:lang w:val="sr-Cyrl-CS"/>
              </w:rPr>
              <w:t xml:space="preserve"> </w:t>
            </w:r>
            <w:r>
              <w:rPr>
                <w:rFonts w:ascii="Times New Roman" w:hAnsi="Times New Roman"/>
                <w:noProof/>
                <w:lang w:val="sr-Cyrl-CS"/>
              </w:rPr>
              <w:t>замена</w:t>
            </w:r>
            <w:r w:rsidRPr="000F16A9">
              <w:rPr>
                <w:rFonts w:ascii="Times New Roman" w:hAnsi="Times New Roman"/>
                <w:noProof/>
                <w:lang w:val="sr-Cyrl-CS"/>
              </w:rPr>
              <w:t xml:space="preserve"> </w:t>
            </w:r>
            <w:r>
              <w:rPr>
                <w:rFonts w:ascii="Times New Roman" w:hAnsi="Times New Roman"/>
                <w:noProof/>
                <w:lang w:val="sr-Cyrl-CS"/>
              </w:rPr>
              <w:t>старих</w:t>
            </w:r>
            <w:r w:rsidRPr="000F16A9">
              <w:rPr>
                <w:rFonts w:ascii="Times New Roman" w:hAnsi="Times New Roman"/>
                <w:noProof/>
                <w:lang w:val="sr-Cyrl-CS"/>
              </w:rPr>
              <w:t xml:space="preserve"> (</w:t>
            </w:r>
            <w:r>
              <w:rPr>
                <w:rFonts w:ascii="Times New Roman" w:hAnsi="Times New Roman"/>
                <w:noProof/>
                <w:lang w:val="sr-Cyrl-CS"/>
              </w:rPr>
              <w:t>похабаних</w:t>
            </w:r>
            <w:r w:rsidRPr="000F16A9">
              <w:rPr>
                <w:rFonts w:ascii="Times New Roman" w:hAnsi="Times New Roman"/>
                <w:noProof/>
                <w:lang w:val="sr-Cyrl-CS"/>
              </w:rPr>
              <w:t xml:space="preserve">) </w:t>
            </w:r>
            <w:r>
              <w:rPr>
                <w:rFonts w:ascii="Times New Roman" w:hAnsi="Times New Roman"/>
                <w:noProof/>
                <w:lang w:val="sr-Cyrl-CS"/>
              </w:rPr>
              <w:t>делова</w:t>
            </w:r>
            <w:r w:rsidRPr="000F16A9">
              <w:rPr>
                <w:rFonts w:ascii="Times New Roman" w:hAnsi="Times New Roman"/>
                <w:noProof/>
                <w:lang w:val="sr-Cyrl-CS"/>
              </w:rPr>
              <w:t xml:space="preserve"> </w:t>
            </w:r>
            <w:r>
              <w:rPr>
                <w:rFonts w:ascii="Times New Roman" w:hAnsi="Times New Roman"/>
                <w:noProof/>
                <w:lang w:val="sr-Cyrl-CS"/>
              </w:rPr>
              <w:t>са</w:t>
            </w:r>
            <w:r w:rsidRPr="000F16A9">
              <w:rPr>
                <w:rFonts w:ascii="Times New Roman" w:hAnsi="Times New Roman"/>
                <w:noProof/>
                <w:lang w:val="sr-Cyrl-CS"/>
              </w:rPr>
              <w:t xml:space="preserve"> </w:t>
            </w:r>
            <w:r>
              <w:rPr>
                <w:rFonts w:ascii="Times New Roman" w:hAnsi="Times New Roman"/>
                <w:noProof/>
                <w:lang w:val="sr-Cyrl-CS"/>
              </w:rPr>
              <w:t>новим</w:t>
            </w:r>
            <w:r w:rsidRPr="000F16A9">
              <w:rPr>
                <w:rFonts w:ascii="Times New Roman" w:hAnsi="Times New Roman"/>
                <w:noProof/>
                <w:lang w:val="sr-Cyrl-CS"/>
              </w:rPr>
              <w:t xml:space="preserve"> </w:t>
            </w:r>
            <w:r>
              <w:rPr>
                <w:rFonts w:ascii="Times New Roman" w:hAnsi="Times New Roman"/>
                <w:noProof/>
                <w:lang w:val="sr-Cyrl-CS"/>
              </w:rPr>
              <w:t>наведени</w:t>
            </w:r>
            <w:r w:rsidRPr="000F16A9">
              <w:rPr>
                <w:rFonts w:ascii="Times New Roman" w:hAnsi="Times New Roman"/>
                <w:noProof/>
                <w:lang w:val="sr-Cyrl-CS"/>
              </w:rPr>
              <w:t xml:space="preserve"> </w:t>
            </w:r>
            <w:r>
              <w:rPr>
                <w:rFonts w:ascii="Times New Roman" w:hAnsi="Times New Roman"/>
                <w:noProof/>
                <w:lang w:val="sr-Cyrl-CS"/>
              </w:rPr>
              <w:t>су</w:t>
            </w:r>
            <w:r w:rsidRPr="000F16A9">
              <w:rPr>
                <w:rFonts w:ascii="Times New Roman" w:hAnsi="Times New Roman"/>
                <w:noProof/>
                <w:lang w:val="sr-Cyrl-CS"/>
              </w:rPr>
              <w:t xml:space="preserve"> </w:t>
            </w:r>
            <w:r>
              <w:rPr>
                <w:rFonts w:ascii="Times New Roman" w:hAnsi="Times New Roman"/>
                <w:noProof/>
                <w:lang w:val="sr-Cyrl-CS"/>
              </w:rPr>
              <w:t>у</w:t>
            </w:r>
            <w:r w:rsidRPr="000F16A9">
              <w:rPr>
                <w:rFonts w:ascii="Times New Roman" w:hAnsi="Times New Roman"/>
                <w:noProof/>
                <w:lang w:val="sr-Cyrl-CS"/>
              </w:rPr>
              <w:t xml:space="preserve"> </w:t>
            </w:r>
            <w:r>
              <w:rPr>
                <w:rFonts w:ascii="Times New Roman" w:hAnsi="Times New Roman"/>
                <w:noProof/>
                <w:lang w:val="sr-Cyrl-CS"/>
              </w:rPr>
              <w:t>таблици</w:t>
            </w:r>
            <w:r w:rsidRPr="000F16A9">
              <w:rPr>
                <w:rFonts w:ascii="Times New Roman" w:hAnsi="Times New Roman"/>
                <w:noProof/>
                <w:lang w:val="sr-Cyrl-CS"/>
              </w:rPr>
              <w:t xml:space="preserve"> </w:t>
            </w:r>
            <w:r>
              <w:rPr>
                <w:rFonts w:ascii="Times New Roman" w:hAnsi="Times New Roman"/>
                <w:noProof/>
                <w:lang w:val="sr-Cyrl-CS"/>
              </w:rPr>
              <w:t>делова</w:t>
            </w:r>
            <w:r w:rsidRPr="000F16A9">
              <w:rPr>
                <w:rFonts w:ascii="Times New Roman" w:hAnsi="Times New Roman"/>
                <w:noProof/>
                <w:lang w:val="sr-Cyrl-CS"/>
              </w:rPr>
              <w:t xml:space="preserve"> </w:t>
            </w:r>
            <w:r>
              <w:rPr>
                <w:rFonts w:ascii="Times New Roman" w:hAnsi="Times New Roman"/>
                <w:noProof/>
                <w:lang w:val="sr-Cyrl-CS"/>
              </w:rPr>
              <w:t>за</w:t>
            </w:r>
            <w:r w:rsidRPr="000F16A9">
              <w:rPr>
                <w:rFonts w:ascii="Times New Roman" w:hAnsi="Times New Roman"/>
                <w:noProof/>
                <w:lang w:val="sr-Cyrl-CS"/>
              </w:rPr>
              <w:t xml:space="preserve"> </w:t>
            </w:r>
            <w:r>
              <w:rPr>
                <w:rFonts w:ascii="Times New Roman" w:hAnsi="Times New Roman"/>
                <w:noProof/>
                <w:lang w:val="sr-Cyrl-CS"/>
              </w:rPr>
              <w:t>могућу</w:t>
            </w:r>
            <w:r w:rsidRPr="000F16A9">
              <w:rPr>
                <w:rFonts w:ascii="Times New Roman" w:hAnsi="Times New Roman"/>
                <w:noProof/>
                <w:lang w:val="sr-Cyrl-CS"/>
              </w:rPr>
              <w:t xml:space="preserve"> </w:t>
            </w:r>
            <w:r>
              <w:rPr>
                <w:rFonts w:ascii="Times New Roman" w:hAnsi="Times New Roman"/>
                <w:noProof/>
                <w:lang w:val="sr-Cyrl-CS"/>
              </w:rPr>
              <w:t>замену</w:t>
            </w:r>
            <w:r w:rsidRPr="000F16A9">
              <w:rPr>
                <w:rFonts w:ascii="Times New Roman" w:hAnsi="Times New Roman"/>
                <w:lang w:val="sr-Cyrl-CS"/>
              </w:rPr>
              <w:t>.</w:t>
            </w:r>
          </w:p>
          <w:p w:rsidR="004F476C" w:rsidRPr="000A3497" w:rsidRDefault="004F476C" w:rsidP="00B34AA0">
            <w:pPr>
              <w:rPr>
                <w:rFonts w:ascii="Times New Roman" w:hAnsi="Times New Roman"/>
              </w:rPr>
            </w:pPr>
          </w:p>
        </w:tc>
      </w:tr>
      <w:tr w:rsidR="004F476C" w:rsidRPr="00691879" w:rsidTr="00D63EB2">
        <w:trPr>
          <w:gridBefore w:val="1"/>
          <w:gridAfter w:val="1"/>
          <w:wBefore w:w="34" w:type="dxa"/>
          <w:wAfter w:w="18" w:type="dxa"/>
          <w:trHeight w:val="390"/>
        </w:trPr>
        <w:tc>
          <w:tcPr>
            <w:tcW w:w="675" w:type="dxa"/>
            <w:gridSpan w:val="3"/>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Поз</w:t>
            </w:r>
          </w:p>
        </w:tc>
        <w:tc>
          <w:tcPr>
            <w:tcW w:w="2552" w:type="dxa"/>
            <w:gridSpan w:val="3"/>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3560" w:type="dxa"/>
            <w:gridSpan w:val="8"/>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Специјфикација</w:t>
            </w:r>
            <w:r w:rsidRPr="00691879">
              <w:rPr>
                <w:rFonts w:ascii="Times New Roman" w:hAnsi="Times New Roman"/>
                <w:noProof/>
                <w:lang w:val="sr-Cyrl-CS"/>
              </w:rPr>
              <w:t xml:space="preserve"> </w:t>
            </w:r>
            <w:r>
              <w:rPr>
                <w:rFonts w:ascii="Times New Roman" w:hAnsi="Times New Roman"/>
                <w:noProof/>
                <w:lang w:val="sr-Cyrl-CS"/>
              </w:rPr>
              <w:t>делова</w:t>
            </w:r>
            <w:r w:rsidRPr="00691879">
              <w:rPr>
                <w:rFonts w:ascii="Times New Roman" w:hAnsi="Times New Roman"/>
                <w:noProof/>
                <w:lang w:val="sr-Cyrl-CS"/>
              </w:rPr>
              <w:t xml:space="preserve"> </w:t>
            </w:r>
            <w:r>
              <w:rPr>
                <w:rFonts w:ascii="Times New Roman" w:hAnsi="Times New Roman"/>
                <w:noProof/>
                <w:lang w:val="sr-Cyrl-CS"/>
              </w:rPr>
              <w:t>за</w:t>
            </w:r>
            <w:r w:rsidRPr="00691879">
              <w:rPr>
                <w:rFonts w:ascii="Times New Roman" w:hAnsi="Times New Roman"/>
                <w:noProof/>
                <w:lang w:val="sr-Cyrl-CS"/>
              </w:rPr>
              <w:t xml:space="preserve"> </w:t>
            </w:r>
            <w:r>
              <w:rPr>
                <w:rFonts w:ascii="Times New Roman" w:hAnsi="Times New Roman"/>
                <w:noProof/>
                <w:lang w:val="sr-Cyrl-CS"/>
              </w:rPr>
              <w:t>могућу</w:t>
            </w:r>
            <w:r w:rsidRPr="00691879">
              <w:rPr>
                <w:rFonts w:ascii="Times New Roman" w:hAnsi="Times New Roman"/>
                <w:noProof/>
                <w:lang w:val="sr-Cyrl-CS"/>
              </w:rPr>
              <w:t xml:space="preserve"> </w:t>
            </w:r>
            <w:r>
              <w:rPr>
                <w:rFonts w:ascii="Times New Roman" w:hAnsi="Times New Roman"/>
                <w:noProof/>
                <w:lang w:val="sr-Cyrl-CS"/>
              </w:rPr>
              <w:t>замену</w:t>
            </w:r>
          </w:p>
        </w:tc>
        <w:tc>
          <w:tcPr>
            <w:tcW w:w="1502" w:type="dxa"/>
            <w:gridSpan w:val="2"/>
            <w:vMerge w:val="restart"/>
            <w:noWrap/>
            <w:vAlign w:val="center"/>
            <w:hideMark/>
          </w:tcPr>
          <w:p w:rsidR="004F476C" w:rsidRPr="0095553C" w:rsidRDefault="004F476C" w:rsidP="00B34AA0">
            <w:pPr>
              <w:jc w:val="center"/>
              <w:rPr>
                <w:rFonts w:ascii="Times New Roman" w:hAnsi="Times New Roman"/>
                <w:noProof/>
                <w:lang w:val="sr-Cyrl-CS"/>
              </w:rPr>
            </w:pPr>
            <w:r>
              <w:rPr>
                <w:rFonts w:ascii="Times New Roman" w:hAnsi="Times New Roman"/>
                <w:noProof/>
                <w:lang w:val="sr-Cyrl-CS"/>
              </w:rPr>
              <w:t>Цена (дин)</w:t>
            </w:r>
          </w:p>
        </w:tc>
        <w:tc>
          <w:tcPr>
            <w:tcW w:w="1582" w:type="dxa"/>
            <w:vMerge w:val="restart"/>
            <w:noWrap/>
            <w:vAlign w:val="center"/>
            <w:hideMark/>
          </w:tcPr>
          <w:p w:rsidR="004F476C" w:rsidRPr="0095553C" w:rsidRDefault="004F476C" w:rsidP="00B34AA0">
            <w:pPr>
              <w:jc w:val="center"/>
              <w:rPr>
                <w:rFonts w:ascii="Times New Roman" w:hAnsi="Times New Roman"/>
                <w:lang w:val="sr-Cyrl-CS"/>
              </w:rPr>
            </w:pPr>
            <w:r>
              <w:rPr>
                <w:rFonts w:ascii="Times New Roman" w:hAnsi="Times New Roman"/>
                <w:noProof/>
                <w:lang w:val="sr-Cyrl-CS"/>
              </w:rPr>
              <w:t>Укупно (дин)</w:t>
            </w:r>
          </w:p>
        </w:tc>
      </w:tr>
      <w:tr w:rsidR="004F476C" w:rsidRPr="000A3497" w:rsidTr="00D63EB2">
        <w:trPr>
          <w:gridBefore w:val="1"/>
          <w:gridAfter w:val="1"/>
          <w:wBefore w:w="34" w:type="dxa"/>
          <w:wAfter w:w="18" w:type="dxa"/>
          <w:trHeight w:val="617"/>
        </w:trPr>
        <w:tc>
          <w:tcPr>
            <w:tcW w:w="675" w:type="dxa"/>
            <w:gridSpan w:val="3"/>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1.3</w:t>
            </w:r>
          </w:p>
        </w:tc>
        <w:tc>
          <w:tcPr>
            <w:tcW w:w="2552" w:type="dxa"/>
            <w:gridSpan w:val="3"/>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Електрична</w:t>
            </w:r>
            <w:r w:rsidRPr="00691879">
              <w:rPr>
                <w:rFonts w:ascii="Times New Roman" w:hAnsi="Times New Roman"/>
                <w:noProof/>
                <w:lang w:val="sr-Cyrl-CS"/>
              </w:rPr>
              <w:t xml:space="preserve"> </w:t>
            </w:r>
            <w:r>
              <w:rPr>
                <w:rFonts w:ascii="Times New Roman" w:hAnsi="Times New Roman"/>
                <w:noProof/>
                <w:lang w:val="sr-Cyrl-CS"/>
              </w:rPr>
              <w:t>инсталација</w:t>
            </w:r>
            <w:r w:rsidRPr="00691879">
              <w:rPr>
                <w:rFonts w:ascii="Times New Roman" w:hAnsi="Times New Roman"/>
                <w:noProof/>
                <w:lang w:val="sr-Cyrl-CS"/>
              </w:rPr>
              <w:t xml:space="preserve"> </w:t>
            </w:r>
            <w:r>
              <w:rPr>
                <w:rFonts w:ascii="Times New Roman" w:hAnsi="Times New Roman"/>
                <w:noProof/>
                <w:lang w:val="sr-Cyrl-CS"/>
              </w:rPr>
              <w:t>булдожера</w:t>
            </w:r>
          </w:p>
        </w:tc>
        <w:tc>
          <w:tcPr>
            <w:tcW w:w="1559" w:type="dxa"/>
            <w:gridSpan w:val="2"/>
            <w:noWrap/>
            <w:vAlign w:val="center"/>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Назив</w:t>
            </w:r>
            <w:r w:rsidRPr="00691879">
              <w:rPr>
                <w:rFonts w:ascii="Times New Roman" w:hAnsi="Times New Roman"/>
                <w:noProof/>
                <w:lang w:val="sr-Cyrl-CS"/>
              </w:rPr>
              <w:t xml:space="preserve"> </w:t>
            </w:r>
            <w:r>
              <w:rPr>
                <w:rFonts w:ascii="Times New Roman" w:hAnsi="Times New Roman"/>
                <w:noProof/>
                <w:lang w:val="sr-Cyrl-CS"/>
              </w:rPr>
              <w:t>дела</w:t>
            </w:r>
          </w:p>
        </w:tc>
        <w:tc>
          <w:tcPr>
            <w:tcW w:w="1297" w:type="dxa"/>
            <w:gridSpan w:val="4"/>
            <w:vAlign w:val="center"/>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Кат</w:t>
            </w:r>
            <w:r w:rsidRPr="00691879">
              <w:rPr>
                <w:rFonts w:ascii="Times New Roman" w:hAnsi="Times New Roman"/>
                <w:noProof/>
                <w:lang w:val="sr-Cyrl-CS"/>
              </w:rPr>
              <w:t xml:space="preserve">. </w:t>
            </w:r>
            <w:r>
              <w:rPr>
                <w:rFonts w:ascii="Times New Roman" w:hAnsi="Times New Roman"/>
                <w:noProof/>
                <w:lang w:val="sr-Cyrl-CS"/>
              </w:rPr>
              <w:t>број</w:t>
            </w:r>
          </w:p>
        </w:tc>
        <w:tc>
          <w:tcPr>
            <w:tcW w:w="704" w:type="dxa"/>
            <w:gridSpan w:val="2"/>
            <w:vAlign w:val="center"/>
            <w:hideMark/>
          </w:tcPr>
          <w:p w:rsidR="004F476C" w:rsidRPr="00691879" w:rsidRDefault="004F476C" w:rsidP="00B34AA0">
            <w:pPr>
              <w:rPr>
                <w:rFonts w:ascii="Times New Roman" w:hAnsi="Times New Roman"/>
                <w:lang w:val="sr-Cyrl-CS"/>
              </w:rPr>
            </w:pPr>
            <w:r>
              <w:rPr>
                <w:rFonts w:ascii="Times New Roman" w:hAnsi="Times New Roman"/>
                <w:noProof/>
                <w:lang w:val="sr-Cyrl-CS"/>
              </w:rPr>
              <w:t>Ком</w:t>
            </w:r>
            <w:r w:rsidRPr="00691879">
              <w:rPr>
                <w:rFonts w:ascii="Times New Roman" w:hAnsi="Times New Roman"/>
                <w:noProof/>
                <w:lang w:val="sr-Cyrl-CS"/>
              </w:rPr>
              <w:t>.</w:t>
            </w:r>
          </w:p>
        </w:tc>
        <w:tc>
          <w:tcPr>
            <w:tcW w:w="1502" w:type="dxa"/>
            <w:gridSpan w:val="2"/>
            <w:vMerge/>
            <w:hideMark/>
          </w:tcPr>
          <w:p w:rsidR="004F476C" w:rsidRPr="000A3497" w:rsidRDefault="004F476C" w:rsidP="00B34AA0">
            <w:pPr>
              <w:rPr>
                <w:rFonts w:ascii="Times New Roman" w:hAnsi="Times New Roman"/>
              </w:rPr>
            </w:pPr>
          </w:p>
        </w:tc>
        <w:tc>
          <w:tcPr>
            <w:tcW w:w="1582" w:type="dxa"/>
            <w:vMerge/>
            <w:hideMark/>
          </w:tcPr>
          <w:p w:rsidR="004F476C" w:rsidRPr="000A3497" w:rsidRDefault="004F476C" w:rsidP="00B34AA0">
            <w:pPr>
              <w:rPr>
                <w:rFonts w:ascii="Times New Roman" w:hAnsi="Times New Roman"/>
              </w:rPr>
            </w:pPr>
          </w:p>
        </w:tc>
      </w:tr>
      <w:tr w:rsidR="004F476C" w:rsidRPr="0095553C" w:rsidTr="00D63EB2">
        <w:trPr>
          <w:gridBefore w:val="1"/>
          <w:gridAfter w:val="1"/>
          <w:wBefore w:w="34" w:type="dxa"/>
          <w:wAfter w:w="18" w:type="dxa"/>
          <w:trHeight w:val="285"/>
        </w:trPr>
        <w:tc>
          <w:tcPr>
            <w:tcW w:w="675" w:type="dxa"/>
            <w:gridSpan w:val="3"/>
            <w:noWrap/>
            <w:vAlign w:val="center"/>
            <w:hideMark/>
          </w:tcPr>
          <w:p w:rsidR="004F476C" w:rsidRPr="001C162E" w:rsidRDefault="004F476C" w:rsidP="00B34AA0">
            <w:pPr>
              <w:jc w:val="center"/>
              <w:rPr>
                <w:rFonts w:ascii="Times New Roman" w:hAnsi="Times New Roman"/>
                <w:lang w:val="sr-Cyrl-RS"/>
              </w:rPr>
            </w:pPr>
            <w:r>
              <w:rPr>
                <w:rFonts w:ascii="Times New Roman" w:hAnsi="Times New Roman"/>
                <w:lang w:val="sr-Cyrl-RS"/>
              </w:rPr>
              <w:t>1</w:t>
            </w:r>
          </w:p>
        </w:tc>
        <w:tc>
          <w:tcPr>
            <w:tcW w:w="2552" w:type="dxa"/>
            <w:gridSpan w:val="3"/>
            <w:noWrap/>
            <w:vAlign w:val="center"/>
            <w:hideMark/>
          </w:tcPr>
          <w:p w:rsidR="004F476C" w:rsidRPr="000A3497" w:rsidRDefault="004F476C" w:rsidP="00B34AA0">
            <w:pPr>
              <w:rPr>
                <w:rFonts w:ascii="Times New Roman" w:hAnsi="Times New Roman"/>
              </w:rPr>
            </w:pPr>
          </w:p>
        </w:tc>
        <w:tc>
          <w:tcPr>
            <w:tcW w:w="1559" w:type="dxa"/>
            <w:gridSpan w:val="2"/>
            <w:noWrap/>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Релеј</w:t>
            </w:r>
          </w:p>
        </w:tc>
        <w:tc>
          <w:tcPr>
            <w:tcW w:w="1297" w:type="dxa"/>
            <w:gridSpan w:val="4"/>
            <w:noWrap/>
            <w:vAlign w:val="center"/>
            <w:hideMark/>
          </w:tcPr>
          <w:p w:rsidR="004F476C" w:rsidRPr="00A977A2" w:rsidRDefault="004F476C" w:rsidP="00B34AA0">
            <w:pPr>
              <w:rPr>
                <w:rFonts w:ascii="Times New Roman" w:hAnsi="Times New Roman"/>
                <w:noProof/>
                <w:lang w:val="sr-Cyrl-RS"/>
              </w:rPr>
            </w:pPr>
            <w:r>
              <w:rPr>
                <w:rFonts w:ascii="Times New Roman" w:hAnsi="Times New Roman"/>
                <w:noProof/>
                <w:lang w:val="sr-Cyrl-RS"/>
              </w:rPr>
              <w:t>1454967</w:t>
            </w:r>
          </w:p>
        </w:tc>
        <w:tc>
          <w:tcPr>
            <w:tcW w:w="704" w:type="dxa"/>
            <w:gridSpan w:val="2"/>
            <w:noWrap/>
            <w:vAlign w:val="center"/>
            <w:hideMark/>
          </w:tcPr>
          <w:p w:rsidR="004F476C" w:rsidRPr="00A977A2" w:rsidRDefault="004F476C" w:rsidP="00B34AA0">
            <w:pPr>
              <w:jc w:val="center"/>
              <w:rPr>
                <w:rFonts w:ascii="Times New Roman" w:hAnsi="Times New Roman"/>
                <w:noProof/>
                <w:lang w:val="sr-Cyrl-RS"/>
              </w:rPr>
            </w:pPr>
            <w:r>
              <w:rPr>
                <w:rFonts w:ascii="Times New Roman" w:hAnsi="Times New Roman"/>
                <w:noProof/>
                <w:lang w:val="sr-Cyrl-RS"/>
              </w:rPr>
              <w:t>1</w:t>
            </w:r>
          </w:p>
        </w:tc>
        <w:tc>
          <w:tcPr>
            <w:tcW w:w="1502" w:type="dxa"/>
            <w:gridSpan w:val="2"/>
            <w:noWrap/>
            <w:vAlign w:val="center"/>
            <w:hideMark/>
          </w:tcPr>
          <w:p w:rsidR="004F476C" w:rsidRPr="0095553C" w:rsidRDefault="004F476C" w:rsidP="00B34AA0">
            <w:pPr>
              <w:jc w:val="center"/>
              <w:rPr>
                <w:rFonts w:ascii="Times New Roman" w:hAnsi="Times New Roman"/>
                <w:noProof/>
                <w:lang w:val="sr-Latn-CS"/>
              </w:rPr>
            </w:pPr>
          </w:p>
        </w:tc>
        <w:tc>
          <w:tcPr>
            <w:tcW w:w="1582" w:type="dxa"/>
            <w:noWrap/>
            <w:vAlign w:val="center"/>
            <w:hideMark/>
          </w:tcPr>
          <w:p w:rsidR="004F476C" w:rsidRPr="0095553C" w:rsidRDefault="004F476C" w:rsidP="00B34AA0">
            <w:pPr>
              <w:jc w:val="center"/>
              <w:rPr>
                <w:rFonts w:ascii="Times New Roman" w:hAnsi="Times New Roman"/>
                <w:noProof/>
                <w:lang w:val="sr-Latn-CS"/>
              </w:rPr>
            </w:pPr>
          </w:p>
        </w:tc>
      </w:tr>
      <w:tr w:rsidR="004F476C" w:rsidRPr="000A3497" w:rsidTr="00D63EB2">
        <w:trPr>
          <w:gridBefore w:val="1"/>
          <w:gridAfter w:val="1"/>
          <w:wBefore w:w="34" w:type="dxa"/>
          <w:wAfter w:w="18" w:type="dxa"/>
          <w:trHeight w:val="420"/>
        </w:trPr>
        <w:tc>
          <w:tcPr>
            <w:tcW w:w="6787" w:type="dxa"/>
            <w:gridSpan w:val="14"/>
            <w:tcBorders>
              <w:left w:val="nil"/>
              <w:bottom w:val="nil"/>
            </w:tcBorders>
            <w:noWrap/>
            <w:hideMark/>
          </w:tcPr>
          <w:p w:rsidR="004F476C" w:rsidRPr="000A3497" w:rsidRDefault="004F476C" w:rsidP="00B34AA0">
            <w:pPr>
              <w:rPr>
                <w:rFonts w:ascii="Times New Roman" w:hAnsi="Times New Roman"/>
              </w:rPr>
            </w:pPr>
          </w:p>
        </w:tc>
        <w:tc>
          <w:tcPr>
            <w:tcW w:w="3084" w:type="dxa"/>
            <w:gridSpan w:val="3"/>
            <w:noWrap/>
            <w:hideMark/>
          </w:tcPr>
          <w:p w:rsidR="004F476C" w:rsidRPr="00691879" w:rsidRDefault="004F476C" w:rsidP="00B34AA0">
            <w:pPr>
              <w:rPr>
                <w:rFonts w:ascii="Times New Roman" w:hAnsi="Times New Roman"/>
                <w:lang w:val="sr-Cyrl-CS"/>
              </w:rPr>
            </w:pPr>
            <w:r>
              <w:rPr>
                <w:rFonts w:ascii="Times New Roman" w:hAnsi="Times New Roman"/>
                <w:noProof/>
                <w:lang w:val="sr-Cyrl-CS"/>
              </w:rPr>
              <w:t>Укупна</w:t>
            </w:r>
            <w:r w:rsidRPr="00691879">
              <w:rPr>
                <w:rFonts w:ascii="Times New Roman" w:hAnsi="Times New Roman"/>
                <w:noProof/>
                <w:lang w:val="sr-Cyrl-CS"/>
              </w:rPr>
              <w:t xml:space="preserve"> </w:t>
            </w:r>
            <w:r>
              <w:rPr>
                <w:rFonts w:ascii="Times New Roman" w:hAnsi="Times New Roman"/>
                <w:noProof/>
                <w:lang w:val="sr-Cyrl-CS"/>
              </w:rPr>
              <w:t>цена</w:t>
            </w:r>
            <w:r w:rsidRPr="00691879">
              <w:rPr>
                <w:rFonts w:ascii="Times New Roman" w:hAnsi="Times New Roman"/>
                <w:noProof/>
                <w:lang w:val="sr-Cyrl-CS"/>
              </w:rPr>
              <w:t>:</w:t>
            </w:r>
          </w:p>
        </w:tc>
      </w:tr>
    </w:tbl>
    <w:p w:rsidR="004F476C" w:rsidRPr="00B46551" w:rsidRDefault="004F476C" w:rsidP="004F476C">
      <w:pPr>
        <w:rPr>
          <w:lang w:val="sr-Cyrl-RS"/>
        </w:rPr>
      </w:pPr>
      <w:r>
        <w:rPr>
          <w:lang w:val="sr-Cyrl-RS"/>
        </w:rPr>
        <w:t>_______________________________________________________________________________________</w:t>
      </w:r>
    </w:p>
    <w:tbl>
      <w:tblPr>
        <w:tblStyle w:val="TableGrid"/>
        <w:tblW w:w="0" w:type="auto"/>
        <w:tblLayout w:type="fixed"/>
        <w:tblLook w:val="04A0" w:firstRow="1" w:lastRow="0" w:firstColumn="1" w:lastColumn="0" w:noHBand="0" w:noVBand="1"/>
      </w:tblPr>
      <w:tblGrid>
        <w:gridCol w:w="622"/>
        <w:gridCol w:w="1187"/>
        <w:gridCol w:w="2423"/>
        <w:gridCol w:w="1177"/>
        <w:gridCol w:w="674"/>
        <w:gridCol w:w="704"/>
        <w:gridCol w:w="1502"/>
        <w:gridCol w:w="1582"/>
      </w:tblGrid>
      <w:tr w:rsidR="004F476C" w:rsidRPr="00691879" w:rsidTr="00B34AA0">
        <w:trPr>
          <w:trHeight w:val="997"/>
        </w:trPr>
        <w:tc>
          <w:tcPr>
            <w:tcW w:w="9871" w:type="dxa"/>
            <w:gridSpan w:val="8"/>
            <w:tcBorders>
              <w:top w:val="nil"/>
              <w:left w:val="nil"/>
              <w:bottom w:val="single" w:sz="4" w:space="0" w:color="auto"/>
              <w:right w:val="nil"/>
            </w:tcBorders>
            <w:hideMark/>
          </w:tcPr>
          <w:p w:rsidR="004F476C" w:rsidRPr="00691879" w:rsidRDefault="004F476C" w:rsidP="00B34AA0">
            <w:pPr>
              <w:rPr>
                <w:rFonts w:ascii="Times New Roman" w:hAnsi="Times New Roman"/>
                <w:noProof/>
                <w:lang w:val="sr-Cyrl-CS"/>
              </w:rPr>
            </w:pPr>
            <w:r w:rsidRPr="00691879">
              <w:rPr>
                <w:rFonts w:ascii="Times New Roman" w:hAnsi="Times New Roman"/>
                <w:noProof/>
                <w:lang w:val="sr-Cyrl-CS"/>
              </w:rPr>
              <w:t>1.</w:t>
            </w:r>
            <w:r>
              <w:rPr>
                <w:rFonts w:ascii="Times New Roman" w:hAnsi="Times New Roman"/>
                <w:noProof/>
                <w:lang w:val="sr-Cyrl-CS"/>
              </w:rPr>
              <w:t>4</w:t>
            </w:r>
            <w:r w:rsidRPr="00691879">
              <w:rPr>
                <w:rFonts w:ascii="Times New Roman" w:hAnsi="Times New Roman"/>
                <w:noProof/>
                <w:lang w:val="sr-Cyrl-CS"/>
              </w:rPr>
              <w:t xml:space="preserve">. </w:t>
            </w:r>
            <w:r>
              <w:rPr>
                <w:rFonts w:ascii="Times New Roman" w:hAnsi="Times New Roman"/>
                <w:noProof/>
                <w:lang w:val="sr-Cyrl-CS"/>
              </w:rPr>
              <w:t>Трансмисија</w:t>
            </w:r>
          </w:p>
          <w:p w:rsidR="004F476C" w:rsidRPr="000F16A9" w:rsidRDefault="004F476C" w:rsidP="00B34AA0">
            <w:pPr>
              <w:rPr>
                <w:rFonts w:ascii="Times New Roman" w:hAnsi="Times New Roman"/>
                <w:noProof/>
                <w:lang w:val="sr-Latn-RS"/>
              </w:rPr>
            </w:pPr>
            <w:r w:rsidRPr="00691879">
              <w:rPr>
                <w:rFonts w:ascii="Times New Roman" w:hAnsi="Times New Roman"/>
                <w:noProof/>
                <w:lang w:val="sr-Cyrl-CS"/>
              </w:rPr>
              <w:br/>
            </w:r>
            <w:r>
              <w:rPr>
                <w:rFonts w:ascii="Times New Roman" w:hAnsi="Times New Roman"/>
                <w:noProof/>
                <w:lang w:val="sr-Cyrl-CS"/>
              </w:rPr>
              <w:t>Кварови</w:t>
            </w:r>
            <w:r w:rsidRPr="00691879">
              <w:rPr>
                <w:rFonts w:ascii="Times New Roman" w:hAnsi="Times New Roman"/>
                <w:noProof/>
                <w:lang w:val="sr-Cyrl-CS"/>
              </w:rPr>
              <w:t xml:space="preserve"> </w:t>
            </w:r>
            <w:r>
              <w:rPr>
                <w:rFonts w:ascii="Times New Roman" w:hAnsi="Times New Roman"/>
                <w:noProof/>
                <w:lang w:val="sr-Cyrl-CS"/>
              </w:rPr>
              <w:t>на</w:t>
            </w:r>
            <w:r w:rsidRPr="00691879">
              <w:rPr>
                <w:rFonts w:ascii="Times New Roman" w:hAnsi="Times New Roman"/>
                <w:noProof/>
                <w:lang w:val="sr-Cyrl-CS"/>
              </w:rPr>
              <w:t xml:space="preserve"> </w:t>
            </w:r>
            <w:r>
              <w:rPr>
                <w:rFonts w:ascii="Times New Roman" w:hAnsi="Times New Roman"/>
                <w:noProof/>
                <w:lang w:val="sr-Cyrl-CS"/>
              </w:rPr>
              <w:t>трансмисији</w:t>
            </w:r>
            <w:r w:rsidRPr="00691879">
              <w:rPr>
                <w:rFonts w:ascii="Times New Roman" w:hAnsi="Times New Roman"/>
                <w:noProof/>
                <w:lang w:val="sr-Cyrl-CS"/>
              </w:rPr>
              <w:t xml:space="preserve"> </w:t>
            </w:r>
            <w:r>
              <w:rPr>
                <w:rFonts w:ascii="Times New Roman" w:hAnsi="Times New Roman"/>
                <w:noProof/>
                <w:lang w:val="sr-Cyrl-CS"/>
              </w:rPr>
              <w:t>које</w:t>
            </w:r>
            <w:r w:rsidRPr="00691879">
              <w:rPr>
                <w:rFonts w:ascii="Times New Roman" w:hAnsi="Times New Roman"/>
                <w:noProof/>
                <w:lang w:val="sr-Cyrl-CS"/>
              </w:rPr>
              <w:t xml:space="preserve"> </w:t>
            </w:r>
            <w:r>
              <w:rPr>
                <w:rFonts w:ascii="Times New Roman" w:hAnsi="Times New Roman"/>
                <w:noProof/>
                <w:lang w:val="sr-Cyrl-CS"/>
              </w:rPr>
              <w:t>треба</w:t>
            </w:r>
            <w:r w:rsidRPr="00691879">
              <w:rPr>
                <w:rFonts w:ascii="Times New Roman" w:hAnsi="Times New Roman"/>
                <w:noProof/>
                <w:lang w:val="sr-Cyrl-CS"/>
              </w:rPr>
              <w:t xml:space="preserve"> </w:t>
            </w:r>
            <w:r>
              <w:rPr>
                <w:rFonts w:ascii="Times New Roman" w:hAnsi="Times New Roman"/>
                <w:noProof/>
                <w:lang w:val="sr-Cyrl-CS"/>
              </w:rPr>
              <w:t>поправити</w:t>
            </w:r>
            <w:r w:rsidRPr="00691879">
              <w:rPr>
                <w:rFonts w:ascii="Times New Roman" w:hAnsi="Times New Roman"/>
                <w:noProof/>
                <w:lang w:val="sr-Cyrl-CS"/>
              </w:rPr>
              <w:t xml:space="preserve"> </w:t>
            </w:r>
            <w:r>
              <w:rPr>
                <w:rFonts w:ascii="Times New Roman" w:hAnsi="Times New Roman"/>
                <w:noProof/>
                <w:lang w:val="sr-Cyrl-CS"/>
              </w:rPr>
              <w:t>су</w:t>
            </w:r>
            <w:r w:rsidRPr="00691879">
              <w:rPr>
                <w:rFonts w:ascii="Times New Roman" w:hAnsi="Times New Roman"/>
                <w:noProof/>
                <w:lang w:val="sr-Cyrl-CS"/>
              </w:rPr>
              <w:t xml:space="preserve"> </w:t>
            </w:r>
            <w:r>
              <w:rPr>
                <w:rFonts w:ascii="Times New Roman" w:hAnsi="Times New Roman"/>
                <w:noProof/>
                <w:lang w:val="sr-Cyrl-CS"/>
              </w:rPr>
              <w:t>следећи</w:t>
            </w:r>
            <w:r w:rsidRPr="00691879">
              <w:rPr>
                <w:rFonts w:ascii="Times New Roman" w:hAnsi="Times New Roman"/>
                <w:noProof/>
                <w:lang w:val="sr-Cyrl-CS"/>
              </w:rPr>
              <w:t>:</w:t>
            </w:r>
          </w:p>
        </w:tc>
      </w:tr>
      <w:tr w:rsidR="004F476C" w:rsidRPr="00691879" w:rsidTr="00B34AA0">
        <w:trPr>
          <w:trHeight w:val="570"/>
        </w:trPr>
        <w:tc>
          <w:tcPr>
            <w:tcW w:w="622"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Поз</w:t>
            </w:r>
          </w:p>
        </w:tc>
        <w:tc>
          <w:tcPr>
            <w:tcW w:w="4787" w:type="dxa"/>
            <w:gridSpan w:val="3"/>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674"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Јед</w:t>
            </w:r>
            <w:r w:rsidRPr="00691879">
              <w:rPr>
                <w:rFonts w:ascii="Times New Roman" w:hAnsi="Times New Roman"/>
                <w:noProof/>
                <w:lang w:val="sr-Cyrl-CS"/>
              </w:rPr>
              <w:t xml:space="preserve">. </w:t>
            </w:r>
            <w:r>
              <w:rPr>
                <w:rFonts w:ascii="Times New Roman" w:hAnsi="Times New Roman"/>
                <w:noProof/>
                <w:lang w:val="sr-Cyrl-CS"/>
              </w:rPr>
              <w:t>мере</w:t>
            </w:r>
          </w:p>
        </w:tc>
        <w:tc>
          <w:tcPr>
            <w:tcW w:w="704"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Кол</w:t>
            </w:r>
            <w:r w:rsidRPr="00691879">
              <w:rPr>
                <w:rFonts w:ascii="Times New Roman" w:hAnsi="Times New Roman"/>
                <w:noProof/>
                <w:lang w:val="sr-Cyrl-CS"/>
              </w:rPr>
              <w:t>.</w:t>
            </w:r>
          </w:p>
        </w:tc>
        <w:tc>
          <w:tcPr>
            <w:tcW w:w="1502"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Цена</w:t>
            </w:r>
          </w:p>
        </w:tc>
        <w:tc>
          <w:tcPr>
            <w:tcW w:w="1582"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Укупно</w:t>
            </w:r>
          </w:p>
        </w:tc>
      </w:tr>
      <w:tr w:rsidR="004F476C" w:rsidRPr="000A3497" w:rsidTr="00B34AA0">
        <w:trPr>
          <w:trHeight w:val="300"/>
        </w:trPr>
        <w:tc>
          <w:tcPr>
            <w:tcW w:w="622" w:type="dxa"/>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1.4</w:t>
            </w:r>
          </w:p>
        </w:tc>
        <w:tc>
          <w:tcPr>
            <w:tcW w:w="9249" w:type="dxa"/>
            <w:gridSpan w:val="7"/>
            <w:noWrap/>
            <w:hideMark/>
          </w:tcPr>
          <w:p w:rsidR="004F476C" w:rsidRPr="00A977A2" w:rsidRDefault="004F476C" w:rsidP="00B34AA0">
            <w:pPr>
              <w:rPr>
                <w:rFonts w:ascii="Times New Roman" w:hAnsi="Times New Roman"/>
                <w:lang w:val="sr-Cyrl-RS"/>
              </w:rPr>
            </w:pPr>
            <w:r>
              <w:rPr>
                <w:rFonts w:ascii="Times New Roman" w:hAnsi="Times New Roman"/>
                <w:noProof/>
                <w:lang w:val="sr-Cyrl-CS"/>
              </w:rPr>
              <w:t>Трансмисија (</w:t>
            </w:r>
            <w:r>
              <w:rPr>
                <w:rFonts w:ascii="Times New Roman" w:hAnsi="Times New Roman"/>
                <w:noProof/>
                <w:lang w:val="sr-Latn-RS"/>
              </w:rPr>
              <w:t>getriba)</w:t>
            </w:r>
          </w:p>
        </w:tc>
      </w:tr>
      <w:tr w:rsidR="004F476C" w:rsidRPr="00691879" w:rsidTr="00B34AA0">
        <w:trPr>
          <w:trHeight w:val="390"/>
        </w:trPr>
        <w:tc>
          <w:tcPr>
            <w:tcW w:w="622" w:type="dxa"/>
            <w:noWrap/>
            <w:vAlign w:val="center"/>
            <w:hideMark/>
          </w:tcPr>
          <w:p w:rsidR="004F476C" w:rsidRPr="000A3497" w:rsidRDefault="004F476C" w:rsidP="00B34AA0">
            <w:pPr>
              <w:jc w:val="center"/>
              <w:rPr>
                <w:rFonts w:ascii="Times New Roman" w:hAnsi="Times New Roman"/>
              </w:rPr>
            </w:pPr>
            <w:r w:rsidRPr="000A3497">
              <w:rPr>
                <w:rFonts w:ascii="Times New Roman" w:hAnsi="Times New Roman"/>
              </w:rPr>
              <w:t>1</w:t>
            </w:r>
          </w:p>
        </w:tc>
        <w:tc>
          <w:tcPr>
            <w:tcW w:w="4787" w:type="dxa"/>
            <w:gridSpan w:val="3"/>
            <w:vAlign w:val="center"/>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Замена уља у диференцијалу</w:t>
            </w:r>
          </w:p>
        </w:tc>
        <w:tc>
          <w:tcPr>
            <w:tcW w:w="674" w:type="dxa"/>
            <w:noWrap/>
            <w:vAlign w:val="center"/>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НЧ</w:t>
            </w:r>
          </w:p>
        </w:tc>
        <w:tc>
          <w:tcPr>
            <w:tcW w:w="704" w:type="dxa"/>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2</w:t>
            </w:r>
          </w:p>
        </w:tc>
        <w:tc>
          <w:tcPr>
            <w:tcW w:w="1502" w:type="dxa"/>
            <w:noWrap/>
            <w:vAlign w:val="center"/>
            <w:hideMark/>
          </w:tcPr>
          <w:p w:rsidR="004F476C" w:rsidRPr="00691879" w:rsidRDefault="004F476C" w:rsidP="00B34AA0">
            <w:pPr>
              <w:jc w:val="center"/>
              <w:rPr>
                <w:rFonts w:ascii="Times New Roman" w:hAnsi="Times New Roman"/>
                <w:noProof/>
                <w:lang w:val="sr-Cyrl-CS"/>
              </w:rPr>
            </w:pPr>
          </w:p>
        </w:tc>
        <w:tc>
          <w:tcPr>
            <w:tcW w:w="1582" w:type="dxa"/>
            <w:noWrap/>
            <w:vAlign w:val="center"/>
            <w:hideMark/>
          </w:tcPr>
          <w:p w:rsidR="004F476C" w:rsidRPr="00691879" w:rsidRDefault="004F476C" w:rsidP="00B34AA0">
            <w:pPr>
              <w:jc w:val="center"/>
              <w:rPr>
                <w:rFonts w:ascii="Times New Roman" w:hAnsi="Times New Roman"/>
                <w:noProof/>
                <w:lang w:val="sr-Cyrl-CS"/>
              </w:rPr>
            </w:pPr>
          </w:p>
        </w:tc>
      </w:tr>
      <w:tr w:rsidR="004F476C" w:rsidRPr="000A3497" w:rsidTr="00B34AA0">
        <w:trPr>
          <w:trHeight w:val="405"/>
        </w:trPr>
        <w:tc>
          <w:tcPr>
            <w:tcW w:w="6787" w:type="dxa"/>
            <w:gridSpan w:val="6"/>
            <w:tcBorders>
              <w:left w:val="nil"/>
              <w:bottom w:val="nil"/>
            </w:tcBorders>
            <w:noWrap/>
            <w:hideMark/>
          </w:tcPr>
          <w:p w:rsidR="004F476C" w:rsidRPr="000A3497" w:rsidRDefault="004F476C" w:rsidP="00B34AA0">
            <w:pPr>
              <w:rPr>
                <w:rFonts w:ascii="Times New Roman" w:hAnsi="Times New Roman"/>
              </w:rPr>
            </w:pPr>
          </w:p>
        </w:tc>
        <w:tc>
          <w:tcPr>
            <w:tcW w:w="3084" w:type="dxa"/>
            <w:gridSpan w:val="2"/>
            <w:noWrap/>
            <w:hideMark/>
          </w:tcPr>
          <w:p w:rsidR="004F476C" w:rsidRPr="000A3497" w:rsidRDefault="004F476C" w:rsidP="00B34AA0">
            <w:pPr>
              <w:rPr>
                <w:rFonts w:ascii="Times New Roman" w:hAnsi="Times New Roman"/>
              </w:rPr>
            </w:pPr>
            <w:r>
              <w:rPr>
                <w:rFonts w:ascii="Times New Roman" w:hAnsi="Times New Roman"/>
                <w:noProof/>
                <w:lang w:val="sr-Cyrl-CS"/>
              </w:rPr>
              <w:t>Укупна</w:t>
            </w:r>
            <w:r w:rsidRPr="00427F29">
              <w:rPr>
                <w:rFonts w:ascii="Times New Roman" w:hAnsi="Times New Roman"/>
                <w:noProof/>
                <w:lang w:val="sr-Cyrl-CS"/>
              </w:rPr>
              <w:t xml:space="preserve"> </w:t>
            </w:r>
            <w:r>
              <w:rPr>
                <w:rFonts w:ascii="Times New Roman" w:hAnsi="Times New Roman"/>
                <w:noProof/>
                <w:lang w:val="sr-Cyrl-CS"/>
              </w:rPr>
              <w:t>цена</w:t>
            </w:r>
            <w:r w:rsidRPr="00427F29">
              <w:rPr>
                <w:rFonts w:ascii="Times New Roman" w:hAnsi="Times New Roman"/>
                <w:lang w:val="sr-Cyrl-CS"/>
              </w:rPr>
              <w:t>:</w:t>
            </w:r>
          </w:p>
        </w:tc>
      </w:tr>
      <w:tr w:rsidR="004F476C" w:rsidRPr="00691879" w:rsidTr="00B34AA0">
        <w:trPr>
          <w:trHeight w:val="1095"/>
        </w:trPr>
        <w:tc>
          <w:tcPr>
            <w:tcW w:w="9871" w:type="dxa"/>
            <w:gridSpan w:val="8"/>
            <w:tcBorders>
              <w:top w:val="nil"/>
              <w:left w:val="nil"/>
              <w:right w:val="nil"/>
            </w:tcBorders>
            <w:hideMark/>
          </w:tcPr>
          <w:p w:rsidR="004F476C" w:rsidRPr="00691879" w:rsidRDefault="004F476C" w:rsidP="00B34AA0">
            <w:pPr>
              <w:rPr>
                <w:rFonts w:ascii="Times New Roman" w:hAnsi="Times New Roman"/>
                <w:noProof/>
                <w:lang w:val="sr-Cyrl-CS"/>
              </w:rPr>
            </w:pPr>
          </w:p>
          <w:p w:rsidR="004F476C" w:rsidRDefault="004F476C" w:rsidP="00B34AA0">
            <w:pPr>
              <w:rPr>
                <w:rFonts w:ascii="Times New Roman" w:hAnsi="Times New Roman"/>
                <w:noProof/>
                <w:lang w:val="sr-Cyrl-CS"/>
              </w:rPr>
            </w:pPr>
            <w:r>
              <w:rPr>
                <w:rFonts w:ascii="Times New Roman" w:hAnsi="Times New Roman"/>
                <w:noProof/>
                <w:lang w:val="sr-Cyrl-CS"/>
              </w:rPr>
              <w:t>На</w:t>
            </w:r>
            <w:r w:rsidRPr="00691879">
              <w:rPr>
                <w:rFonts w:ascii="Times New Roman" w:hAnsi="Times New Roman"/>
                <w:noProof/>
                <w:lang w:val="sr-Cyrl-CS"/>
              </w:rPr>
              <w:t xml:space="preserve"> </w:t>
            </w:r>
            <w:r>
              <w:rPr>
                <w:rFonts w:ascii="Times New Roman" w:hAnsi="Times New Roman"/>
                <w:noProof/>
                <w:lang w:val="sr-Cyrl-CS"/>
              </w:rPr>
              <w:t>основу</w:t>
            </w:r>
            <w:r w:rsidRPr="00691879">
              <w:rPr>
                <w:rFonts w:ascii="Times New Roman" w:hAnsi="Times New Roman"/>
                <w:noProof/>
                <w:lang w:val="sr-Cyrl-CS"/>
              </w:rPr>
              <w:t xml:space="preserve"> </w:t>
            </w:r>
            <w:r>
              <w:rPr>
                <w:rFonts w:ascii="Times New Roman" w:hAnsi="Times New Roman"/>
                <w:noProof/>
                <w:lang w:val="sr-Cyrl-CS"/>
              </w:rPr>
              <w:t>наведених</w:t>
            </w:r>
            <w:r w:rsidRPr="00691879">
              <w:rPr>
                <w:rFonts w:ascii="Times New Roman" w:hAnsi="Times New Roman"/>
                <w:noProof/>
                <w:lang w:val="sr-Cyrl-CS"/>
              </w:rPr>
              <w:t xml:space="preserve"> </w:t>
            </w:r>
            <w:r>
              <w:rPr>
                <w:rFonts w:ascii="Times New Roman" w:hAnsi="Times New Roman"/>
                <w:noProof/>
                <w:lang w:val="sr-Cyrl-CS"/>
              </w:rPr>
              <w:t>могућих</w:t>
            </w:r>
            <w:r w:rsidRPr="00691879">
              <w:rPr>
                <w:rFonts w:ascii="Times New Roman" w:hAnsi="Times New Roman"/>
                <w:noProof/>
                <w:lang w:val="sr-Cyrl-CS"/>
              </w:rPr>
              <w:t xml:space="preserve"> </w:t>
            </w:r>
            <w:r>
              <w:rPr>
                <w:rFonts w:ascii="Times New Roman" w:hAnsi="Times New Roman"/>
                <w:noProof/>
                <w:lang w:val="sr-Cyrl-CS"/>
              </w:rPr>
              <w:t>кварова</w:t>
            </w:r>
            <w:r w:rsidRPr="00691879">
              <w:rPr>
                <w:rFonts w:ascii="Times New Roman" w:hAnsi="Times New Roman"/>
                <w:noProof/>
                <w:lang w:val="sr-Cyrl-CS"/>
              </w:rPr>
              <w:t xml:space="preserve"> </w:t>
            </w:r>
            <w:r>
              <w:rPr>
                <w:rFonts w:ascii="Times New Roman" w:hAnsi="Times New Roman"/>
                <w:noProof/>
                <w:lang w:val="sr-Cyrl-CS"/>
              </w:rPr>
              <w:t>на</w:t>
            </w:r>
            <w:r w:rsidRPr="00691879">
              <w:rPr>
                <w:rFonts w:ascii="Times New Roman" w:hAnsi="Times New Roman"/>
                <w:noProof/>
                <w:lang w:val="sr-Cyrl-CS"/>
              </w:rPr>
              <w:t xml:space="preserve"> </w:t>
            </w:r>
            <w:r>
              <w:rPr>
                <w:rFonts w:ascii="Times New Roman" w:hAnsi="Times New Roman"/>
                <w:noProof/>
                <w:lang w:val="sr-Cyrl-CS"/>
              </w:rPr>
              <w:t>трансмисији</w:t>
            </w:r>
            <w:r w:rsidRPr="00691879">
              <w:rPr>
                <w:rFonts w:ascii="Times New Roman" w:hAnsi="Times New Roman"/>
                <w:noProof/>
                <w:lang w:val="sr-Cyrl-CS"/>
              </w:rPr>
              <w:t xml:space="preserve"> </w:t>
            </w:r>
            <w:r>
              <w:rPr>
                <w:rFonts w:ascii="Times New Roman" w:hAnsi="Times New Roman"/>
                <w:noProof/>
                <w:lang w:val="sr-Cyrl-CS"/>
              </w:rPr>
              <w:t>виљушкара</w:t>
            </w:r>
            <w:r w:rsidRPr="00691879">
              <w:rPr>
                <w:rFonts w:ascii="Times New Roman" w:hAnsi="Times New Roman"/>
                <w:noProof/>
                <w:lang w:val="sr-Cyrl-CS"/>
              </w:rPr>
              <w:t xml:space="preserve">, </w:t>
            </w:r>
            <w:r>
              <w:rPr>
                <w:rFonts w:ascii="Times New Roman" w:hAnsi="Times New Roman"/>
                <w:noProof/>
                <w:lang w:val="sr-Cyrl-CS"/>
              </w:rPr>
              <w:t>уочени</w:t>
            </w:r>
            <w:r w:rsidRPr="00691879">
              <w:rPr>
                <w:rFonts w:ascii="Times New Roman" w:hAnsi="Times New Roman"/>
                <w:noProof/>
                <w:lang w:val="sr-Cyrl-CS"/>
              </w:rPr>
              <w:t xml:space="preserve"> </w:t>
            </w:r>
            <w:r>
              <w:rPr>
                <w:rFonts w:ascii="Times New Roman" w:hAnsi="Times New Roman"/>
                <w:noProof/>
                <w:lang w:val="sr-Cyrl-CS"/>
              </w:rPr>
              <w:t>недостаци</w:t>
            </w:r>
            <w:r w:rsidRPr="00691879">
              <w:rPr>
                <w:rFonts w:ascii="Times New Roman" w:hAnsi="Times New Roman"/>
                <w:noProof/>
                <w:lang w:val="sr-Cyrl-CS"/>
              </w:rPr>
              <w:t xml:space="preserve"> </w:t>
            </w:r>
            <w:r>
              <w:rPr>
                <w:rFonts w:ascii="Times New Roman" w:hAnsi="Times New Roman"/>
                <w:noProof/>
                <w:lang w:val="sr-Cyrl-CS"/>
              </w:rPr>
              <w:t>отклањају</w:t>
            </w:r>
            <w:r w:rsidRPr="00691879">
              <w:rPr>
                <w:rFonts w:ascii="Times New Roman" w:hAnsi="Times New Roman"/>
                <w:noProof/>
                <w:lang w:val="sr-Cyrl-CS"/>
              </w:rPr>
              <w:t xml:space="preserve"> </w:t>
            </w:r>
            <w:r>
              <w:rPr>
                <w:rFonts w:ascii="Times New Roman" w:hAnsi="Times New Roman"/>
                <w:noProof/>
                <w:lang w:val="sr-Cyrl-CS"/>
              </w:rPr>
              <w:t>се</w:t>
            </w:r>
            <w:r w:rsidRPr="00691879">
              <w:rPr>
                <w:rFonts w:ascii="Times New Roman" w:hAnsi="Times New Roman"/>
                <w:noProof/>
                <w:lang w:val="sr-Cyrl-CS"/>
              </w:rPr>
              <w:t xml:space="preserve"> </w:t>
            </w:r>
            <w:r>
              <w:rPr>
                <w:rFonts w:ascii="Times New Roman" w:hAnsi="Times New Roman"/>
                <w:noProof/>
                <w:lang w:val="sr-Cyrl-CS"/>
              </w:rPr>
              <w:t>поправком</w:t>
            </w:r>
            <w:r w:rsidRPr="00691879">
              <w:rPr>
                <w:rFonts w:ascii="Times New Roman" w:hAnsi="Times New Roman"/>
                <w:noProof/>
                <w:lang w:val="sr-Cyrl-CS"/>
              </w:rPr>
              <w:t xml:space="preserve"> </w:t>
            </w:r>
            <w:r>
              <w:rPr>
                <w:rFonts w:ascii="Times New Roman" w:hAnsi="Times New Roman"/>
                <w:noProof/>
                <w:lang w:val="sr-Cyrl-CS"/>
              </w:rPr>
              <w:t>постојећих</w:t>
            </w:r>
            <w:r w:rsidRPr="00691879">
              <w:rPr>
                <w:rFonts w:ascii="Times New Roman" w:hAnsi="Times New Roman"/>
                <w:noProof/>
                <w:lang w:val="sr-Cyrl-CS"/>
              </w:rPr>
              <w:t xml:space="preserve"> </w:t>
            </w:r>
            <w:r>
              <w:rPr>
                <w:rFonts w:ascii="Times New Roman" w:hAnsi="Times New Roman"/>
                <w:noProof/>
                <w:lang w:val="sr-Cyrl-CS"/>
              </w:rPr>
              <w:t>или</w:t>
            </w:r>
            <w:r w:rsidRPr="00691879">
              <w:rPr>
                <w:rFonts w:ascii="Times New Roman" w:hAnsi="Times New Roman"/>
                <w:noProof/>
                <w:lang w:val="sr-Cyrl-CS"/>
              </w:rPr>
              <w:t xml:space="preserve"> </w:t>
            </w:r>
            <w:r>
              <w:rPr>
                <w:rFonts w:ascii="Times New Roman" w:hAnsi="Times New Roman"/>
                <w:noProof/>
                <w:lang w:val="sr-Cyrl-CS"/>
              </w:rPr>
              <w:t>заменом</w:t>
            </w:r>
            <w:r w:rsidRPr="00691879">
              <w:rPr>
                <w:rFonts w:ascii="Times New Roman" w:hAnsi="Times New Roman"/>
                <w:noProof/>
                <w:lang w:val="sr-Cyrl-CS"/>
              </w:rPr>
              <w:t xml:space="preserve"> </w:t>
            </w:r>
            <w:r>
              <w:rPr>
                <w:rFonts w:ascii="Times New Roman" w:hAnsi="Times New Roman"/>
                <w:noProof/>
                <w:lang w:val="sr-Cyrl-CS"/>
              </w:rPr>
              <w:t>са</w:t>
            </w:r>
            <w:r w:rsidRPr="00691879">
              <w:rPr>
                <w:rFonts w:ascii="Times New Roman" w:hAnsi="Times New Roman"/>
                <w:noProof/>
                <w:lang w:val="sr-Cyrl-CS"/>
              </w:rPr>
              <w:t xml:space="preserve"> </w:t>
            </w:r>
            <w:r>
              <w:rPr>
                <w:rFonts w:ascii="Times New Roman" w:hAnsi="Times New Roman"/>
                <w:noProof/>
                <w:lang w:val="sr-Cyrl-CS"/>
              </w:rPr>
              <w:t>одговарајућим</w:t>
            </w:r>
            <w:r w:rsidRPr="00691879">
              <w:rPr>
                <w:rFonts w:ascii="Times New Roman" w:hAnsi="Times New Roman"/>
                <w:noProof/>
                <w:lang w:val="sr-Cyrl-CS"/>
              </w:rPr>
              <w:t xml:space="preserve"> </w:t>
            </w:r>
            <w:r>
              <w:rPr>
                <w:rFonts w:ascii="Times New Roman" w:hAnsi="Times New Roman"/>
                <w:noProof/>
                <w:lang w:val="sr-Cyrl-CS"/>
              </w:rPr>
              <w:t>новим</w:t>
            </w:r>
            <w:r w:rsidRPr="00691879">
              <w:rPr>
                <w:rFonts w:ascii="Times New Roman" w:hAnsi="Times New Roman"/>
                <w:noProof/>
                <w:lang w:val="sr-Cyrl-CS"/>
              </w:rPr>
              <w:t xml:space="preserve"> </w:t>
            </w:r>
            <w:r>
              <w:rPr>
                <w:rFonts w:ascii="Times New Roman" w:hAnsi="Times New Roman"/>
                <w:noProof/>
                <w:lang w:val="sr-Cyrl-CS"/>
              </w:rPr>
              <w:t>деловима</w:t>
            </w:r>
            <w:r w:rsidRPr="00691879">
              <w:rPr>
                <w:rFonts w:ascii="Times New Roman" w:hAnsi="Times New Roman"/>
                <w:noProof/>
                <w:lang w:val="sr-Cyrl-CS"/>
              </w:rPr>
              <w:t xml:space="preserve">. </w:t>
            </w:r>
            <w:r w:rsidRPr="00691879">
              <w:rPr>
                <w:rFonts w:ascii="Times New Roman" w:hAnsi="Times New Roman"/>
                <w:noProof/>
                <w:lang w:val="sr-Cyrl-CS"/>
              </w:rPr>
              <w:br/>
            </w:r>
            <w:r>
              <w:rPr>
                <w:rFonts w:ascii="Times New Roman" w:hAnsi="Times New Roman"/>
                <w:noProof/>
                <w:lang w:val="sr-Cyrl-CS"/>
              </w:rPr>
              <w:t>Могућа</w:t>
            </w:r>
            <w:r w:rsidRPr="00691879">
              <w:rPr>
                <w:rFonts w:ascii="Times New Roman" w:hAnsi="Times New Roman"/>
                <w:noProof/>
                <w:lang w:val="sr-Cyrl-CS"/>
              </w:rPr>
              <w:t xml:space="preserve"> </w:t>
            </w:r>
            <w:r>
              <w:rPr>
                <w:rFonts w:ascii="Times New Roman" w:hAnsi="Times New Roman"/>
                <w:noProof/>
                <w:lang w:val="sr-Cyrl-CS"/>
              </w:rPr>
              <w:t>замена</w:t>
            </w:r>
            <w:r w:rsidRPr="00691879">
              <w:rPr>
                <w:rFonts w:ascii="Times New Roman" w:hAnsi="Times New Roman"/>
                <w:noProof/>
                <w:lang w:val="sr-Cyrl-CS"/>
              </w:rPr>
              <w:t xml:space="preserve"> </w:t>
            </w:r>
            <w:r>
              <w:rPr>
                <w:rFonts w:ascii="Times New Roman" w:hAnsi="Times New Roman"/>
                <w:noProof/>
                <w:lang w:val="sr-Cyrl-CS"/>
              </w:rPr>
              <w:t>старих</w:t>
            </w:r>
            <w:r w:rsidRPr="00691879">
              <w:rPr>
                <w:rFonts w:ascii="Times New Roman" w:hAnsi="Times New Roman"/>
                <w:noProof/>
                <w:lang w:val="sr-Cyrl-CS"/>
              </w:rPr>
              <w:t xml:space="preserve"> (</w:t>
            </w:r>
            <w:r>
              <w:rPr>
                <w:rFonts w:ascii="Times New Roman" w:hAnsi="Times New Roman"/>
                <w:noProof/>
                <w:lang w:val="sr-Cyrl-CS"/>
              </w:rPr>
              <w:t>похабаних</w:t>
            </w:r>
            <w:r w:rsidRPr="00691879">
              <w:rPr>
                <w:rFonts w:ascii="Times New Roman" w:hAnsi="Times New Roman"/>
                <w:noProof/>
                <w:lang w:val="sr-Cyrl-CS"/>
              </w:rPr>
              <w:t xml:space="preserve">) </w:t>
            </w:r>
            <w:r>
              <w:rPr>
                <w:rFonts w:ascii="Times New Roman" w:hAnsi="Times New Roman"/>
                <w:noProof/>
                <w:lang w:val="sr-Cyrl-CS"/>
              </w:rPr>
              <w:t>делова</w:t>
            </w:r>
            <w:r w:rsidRPr="00691879">
              <w:rPr>
                <w:rFonts w:ascii="Times New Roman" w:hAnsi="Times New Roman"/>
                <w:noProof/>
                <w:lang w:val="sr-Cyrl-CS"/>
              </w:rPr>
              <w:t xml:space="preserve"> </w:t>
            </w:r>
            <w:r>
              <w:rPr>
                <w:rFonts w:ascii="Times New Roman" w:hAnsi="Times New Roman"/>
                <w:noProof/>
                <w:lang w:val="sr-Cyrl-CS"/>
              </w:rPr>
              <w:t>са</w:t>
            </w:r>
            <w:r w:rsidRPr="00691879">
              <w:rPr>
                <w:rFonts w:ascii="Times New Roman" w:hAnsi="Times New Roman"/>
                <w:noProof/>
                <w:lang w:val="sr-Cyrl-CS"/>
              </w:rPr>
              <w:t xml:space="preserve"> </w:t>
            </w:r>
            <w:r>
              <w:rPr>
                <w:rFonts w:ascii="Times New Roman" w:hAnsi="Times New Roman"/>
                <w:noProof/>
                <w:lang w:val="sr-Cyrl-CS"/>
              </w:rPr>
              <w:t>новим</w:t>
            </w:r>
            <w:r w:rsidRPr="00691879">
              <w:rPr>
                <w:rFonts w:ascii="Times New Roman" w:hAnsi="Times New Roman"/>
                <w:noProof/>
                <w:lang w:val="sr-Cyrl-CS"/>
              </w:rPr>
              <w:t xml:space="preserve"> </w:t>
            </w:r>
            <w:r>
              <w:rPr>
                <w:rFonts w:ascii="Times New Roman" w:hAnsi="Times New Roman"/>
                <w:noProof/>
                <w:lang w:val="sr-Cyrl-CS"/>
              </w:rPr>
              <w:t>наведени</w:t>
            </w:r>
            <w:r w:rsidRPr="00691879">
              <w:rPr>
                <w:rFonts w:ascii="Times New Roman" w:hAnsi="Times New Roman"/>
                <w:noProof/>
                <w:lang w:val="sr-Cyrl-CS"/>
              </w:rPr>
              <w:t xml:space="preserve"> </w:t>
            </w:r>
            <w:r>
              <w:rPr>
                <w:rFonts w:ascii="Times New Roman" w:hAnsi="Times New Roman"/>
                <w:noProof/>
                <w:lang w:val="sr-Cyrl-CS"/>
              </w:rPr>
              <w:t>су</w:t>
            </w:r>
            <w:r w:rsidRPr="00691879">
              <w:rPr>
                <w:rFonts w:ascii="Times New Roman" w:hAnsi="Times New Roman"/>
                <w:noProof/>
                <w:lang w:val="sr-Cyrl-CS"/>
              </w:rPr>
              <w:t xml:space="preserve"> </w:t>
            </w:r>
            <w:r>
              <w:rPr>
                <w:rFonts w:ascii="Times New Roman" w:hAnsi="Times New Roman"/>
                <w:noProof/>
                <w:lang w:val="sr-Cyrl-CS"/>
              </w:rPr>
              <w:t>у</w:t>
            </w:r>
            <w:r w:rsidRPr="00691879">
              <w:rPr>
                <w:rFonts w:ascii="Times New Roman" w:hAnsi="Times New Roman"/>
                <w:noProof/>
                <w:lang w:val="sr-Cyrl-CS"/>
              </w:rPr>
              <w:t xml:space="preserve"> </w:t>
            </w:r>
            <w:r>
              <w:rPr>
                <w:rFonts w:ascii="Times New Roman" w:hAnsi="Times New Roman"/>
                <w:noProof/>
                <w:lang w:val="sr-Cyrl-CS"/>
              </w:rPr>
              <w:t>таблици</w:t>
            </w:r>
            <w:r w:rsidRPr="00691879">
              <w:rPr>
                <w:rFonts w:ascii="Times New Roman" w:hAnsi="Times New Roman"/>
                <w:noProof/>
                <w:lang w:val="sr-Cyrl-CS"/>
              </w:rPr>
              <w:t xml:space="preserve"> </w:t>
            </w:r>
            <w:r>
              <w:rPr>
                <w:rFonts w:ascii="Times New Roman" w:hAnsi="Times New Roman"/>
                <w:noProof/>
                <w:lang w:val="sr-Cyrl-CS"/>
              </w:rPr>
              <w:t>делова</w:t>
            </w:r>
            <w:r w:rsidRPr="00691879">
              <w:rPr>
                <w:rFonts w:ascii="Times New Roman" w:hAnsi="Times New Roman"/>
                <w:noProof/>
                <w:lang w:val="sr-Cyrl-CS"/>
              </w:rPr>
              <w:t xml:space="preserve"> </w:t>
            </w:r>
            <w:r>
              <w:rPr>
                <w:rFonts w:ascii="Times New Roman" w:hAnsi="Times New Roman"/>
                <w:noProof/>
                <w:lang w:val="sr-Cyrl-CS"/>
              </w:rPr>
              <w:t>за</w:t>
            </w:r>
            <w:r w:rsidRPr="00691879">
              <w:rPr>
                <w:rFonts w:ascii="Times New Roman" w:hAnsi="Times New Roman"/>
                <w:noProof/>
                <w:lang w:val="sr-Cyrl-CS"/>
              </w:rPr>
              <w:t xml:space="preserve"> </w:t>
            </w:r>
            <w:r>
              <w:rPr>
                <w:rFonts w:ascii="Times New Roman" w:hAnsi="Times New Roman"/>
                <w:noProof/>
                <w:lang w:val="sr-Cyrl-CS"/>
              </w:rPr>
              <w:t>могућу</w:t>
            </w:r>
            <w:r w:rsidRPr="00691879">
              <w:rPr>
                <w:rFonts w:ascii="Times New Roman" w:hAnsi="Times New Roman"/>
                <w:noProof/>
                <w:lang w:val="sr-Cyrl-CS"/>
              </w:rPr>
              <w:t xml:space="preserve"> </w:t>
            </w:r>
            <w:r>
              <w:rPr>
                <w:rFonts w:ascii="Times New Roman" w:hAnsi="Times New Roman"/>
                <w:noProof/>
                <w:lang w:val="sr-Cyrl-CS"/>
              </w:rPr>
              <w:t>замену</w:t>
            </w:r>
            <w:r w:rsidRPr="00691879">
              <w:rPr>
                <w:rFonts w:ascii="Times New Roman" w:hAnsi="Times New Roman"/>
                <w:noProof/>
                <w:lang w:val="sr-Cyrl-CS"/>
              </w:rPr>
              <w:t>.</w:t>
            </w:r>
          </w:p>
          <w:p w:rsidR="004F476C" w:rsidRPr="00691879" w:rsidRDefault="004F476C" w:rsidP="00B34AA0">
            <w:pPr>
              <w:rPr>
                <w:rFonts w:ascii="Times New Roman" w:hAnsi="Times New Roman"/>
                <w:noProof/>
                <w:lang w:val="sr-Cyrl-CS"/>
              </w:rPr>
            </w:pPr>
          </w:p>
        </w:tc>
      </w:tr>
      <w:tr w:rsidR="004F476C" w:rsidRPr="00691879" w:rsidTr="00B34AA0">
        <w:trPr>
          <w:trHeight w:val="390"/>
        </w:trPr>
        <w:tc>
          <w:tcPr>
            <w:tcW w:w="622" w:type="dxa"/>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Поз</w:t>
            </w:r>
          </w:p>
        </w:tc>
        <w:tc>
          <w:tcPr>
            <w:tcW w:w="1187" w:type="dxa"/>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Опис</w:t>
            </w:r>
          </w:p>
        </w:tc>
        <w:tc>
          <w:tcPr>
            <w:tcW w:w="4978" w:type="dxa"/>
            <w:gridSpan w:val="4"/>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Спецификација</w:t>
            </w:r>
            <w:r w:rsidRPr="00691879">
              <w:rPr>
                <w:rFonts w:ascii="Times New Roman" w:hAnsi="Times New Roman"/>
                <w:noProof/>
                <w:lang w:val="sr-Cyrl-CS"/>
              </w:rPr>
              <w:t xml:space="preserve"> </w:t>
            </w:r>
            <w:r>
              <w:rPr>
                <w:rFonts w:ascii="Times New Roman" w:hAnsi="Times New Roman"/>
                <w:noProof/>
                <w:lang w:val="sr-Cyrl-CS"/>
              </w:rPr>
              <w:t>делова</w:t>
            </w:r>
            <w:r w:rsidRPr="00691879">
              <w:rPr>
                <w:rFonts w:ascii="Times New Roman" w:hAnsi="Times New Roman"/>
                <w:noProof/>
                <w:lang w:val="sr-Cyrl-CS"/>
              </w:rPr>
              <w:t xml:space="preserve"> </w:t>
            </w:r>
            <w:r>
              <w:rPr>
                <w:rFonts w:ascii="Times New Roman" w:hAnsi="Times New Roman"/>
                <w:noProof/>
                <w:lang w:val="sr-Cyrl-CS"/>
              </w:rPr>
              <w:t>за</w:t>
            </w:r>
            <w:r w:rsidRPr="00691879">
              <w:rPr>
                <w:rFonts w:ascii="Times New Roman" w:hAnsi="Times New Roman"/>
                <w:noProof/>
                <w:lang w:val="sr-Cyrl-CS"/>
              </w:rPr>
              <w:t xml:space="preserve"> </w:t>
            </w:r>
            <w:r>
              <w:rPr>
                <w:rFonts w:ascii="Times New Roman" w:hAnsi="Times New Roman"/>
                <w:noProof/>
                <w:lang w:val="sr-Cyrl-CS"/>
              </w:rPr>
              <w:t>могућу</w:t>
            </w:r>
            <w:r w:rsidRPr="00691879">
              <w:rPr>
                <w:rFonts w:ascii="Times New Roman" w:hAnsi="Times New Roman"/>
                <w:noProof/>
                <w:lang w:val="sr-Cyrl-CS"/>
              </w:rPr>
              <w:t xml:space="preserve"> </w:t>
            </w:r>
            <w:r>
              <w:rPr>
                <w:rFonts w:ascii="Times New Roman" w:hAnsi="Times New Roman"/>
                <w:noProof/>
                <w:lang w:val="sr-Cyrl-CS"/>
              </w:rPr>
              <w:t>замену</w:t>
            </w:r>
          </w:p>
        </w:tc>
        <w:tc>
          <w:tcPr>
            <w:tcW w:w="1502" w:type="dxa"/>
            <w:vMerge w:val="restart"/>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Цена</w:t>
            </w:r>
          </w:p>
        </w:tc>
        <w:tc>
          <w:tcPr>
            <w:tcW w:w="1582" w:type="dxa"/>
            <w:vMerge w:val="restart"/>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Укупно</w:t>
            </w:r>
          </w:p>
        </w:tc>
      </w:tr>
      <w:tr w:rsidR="004F476C" w:rsidRPr="000A3497" w:rsidTr="00B34AA0">
        <w:trPr>
          <w:trHeight w:val="390"/>
        </w:trPr>
        <w:tc>
          <w:tcPr>
            <w:tcW w:w="622" w:type="dxa"/>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1.4</w:t>
            </w:r>
          </w:p>
        </w:tc>
        <w:tc>
          <w:tcPr>
            <w:tcW w:w="1187"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Ходни</w:t>
            </w:r>
            <w:r w:rsidRPr="00691879">
              <w:rPr>
                <w:rFonts w:ascii="Times New Roman" w:hAnsi="Times New Roman"/>
                <w:noProof/>
                <w:lang w:val="sr-Cyrl-CS"/>
              </w:rPr>
              <w:t xml:space="preserve"> </w:t>
            </w:r>
            <w:r>
              <w:rPr>
                <w:rFonts w:ascii="Times New Roman" w:hAnsi="Times New Roman"/>
                <w:noProof/>
                <w:lang w:val="sr-Cyrl-CS"/>
              </w:rPr>
              <w:t>строј</w:t>
            </w:r>
          </w:p>
        </w:tc>
        <w:tc>
          <w:tcPr>
            <w:tcW w:w="2423" w:type="dxa"/>
            <w:noWrap/>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Назив</w:t>
            </w:r>
            <w:r w:rsidRPr="00691879">
              <w:rPr>
                <w:rFonts w:ascii="Times New Roman" w:hAnsi="Times New Roman"/>
                <w:noProof/>
                <w:lang w:val="sr-Cyrl-CS"/>
              </w:rPr>
              <w:t xml:space="preserve"> </w:t>
            </w:r>
            <w:r>
              <w:rPr>
                <w:rFonts w:ascii="Times New Roman" w:hAnsi="Times New Roman"/>
                <w:noProof/>
                <w:lang w:val="sr-Cyrl-CS"/>
              </w:rPr>
              <w:t>дела</w:t>
            </w:r>
          </w:p>
        </w:tc>
        <w:tc>
          <w:tcPr>
            <w:tcW w:w="1851" w:type="dxa"/>
            <w:gridSpan w:val="2"/>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Кат</w:t>
            </w:r>
            <w:r w:rsidRPr="00691879">
              <w:rPr>
                <w:rFonts w:ascii="Times New Roman" w:hAnsi="Times New Roman"/>
                <w:noProof/>
                <w:lang w:val="sr-Cyrl-CS"/>
              </w:rPr>
              <w:t xml:space="preserve">. </w:t>
            </w:r>
            <w:r>
              <w:rPr>
                <w:rFonts w:ascii="Times New Roman" w:hAnsi="Times New Roman"/>
                <w:noProof/>
                <w:lang w:val="sr-Cyrl-CS"/>
              </w:rPr>
              <w:t>број</w:t>
            </w:r>
          </w:p>
        </w:tc>
        <w:tc>
          <w:tcPr>
            <w:tcW w:w="704" w:type="dxa"/>
            <w:vAlign w:val="center"/>
            <w:hideMark/>
          </w:tcPr>
          <w:p w:rsidR="004F476C" w:rsidRPr="00691879" w:rsidRDefault="004F476C" w:rsidP="00B34AA0">
            <w:pPr>
              <w:jc w:val="center"/>
              <w:rPr>
                <w:rFonts w:ascii="Times New Roman" w:hAnsi="Times New Roman"/>
                <w:noProof/>
                <w:lang w:val="sr-Cyrl-CS"/>
              </w:rPr>
            </w:pPr>
            <w:r>
              <w:rPr>
                <w:rFonts w:ascii="Times New Roman" w:hAnsi="Times New Roman"/>
                <w:noProof/>
                <w:lang w:val="sr-Cyrl-CS"/>
              </w:rPr>
              <w:t>Ком</w:t>
            </w:r>
            <w:r w:rsidRPr="00691879">
              <w:rPr>
                <w:rFonts w:ascii="Times New Roman" w:hAnsi="Times New Roman"/>
                <w:noProof/>
                <w:lang w:val="sr-Cyrl-CS"/>
              </w:rPr>
              <w:t>.</w:t>
            </w:r>
          </w:p>
        </w:tc>
        <w:tc>
          <w:tcPr>
            <w:tcW w:w="1502" w:type="dxa"/>
            <w:vMerge/>
            <w:hideMark/>
          </w:tcPr>
          <w:p w:rsidR="004F476C" w:rsidRPr="00691879" w:rsidRDefault="004F476C" w:rsidP="00B34AA0">
            <w:pPr>
              <w:rPr>
                <w:rFonts w:ascii="Times New Roman" w:hAnsi="Times New Roman"/>
                <w:noProof/>
                <w:lang w:val="sr-Cyrl-CS"/>
              </w:rPr>
            </w:pPr>
          </w:p>
        </w:tc>
        <w:tc>
          <w:tcPr>
            <w:tcW w:w="1582" w:type="dxa"/>
            <w:vMerge/>
            <w:hideMark/>
          </w:tcPr>
          <w:p w:rsidR="004F476C" w:rsidRPr="00691879" w:rsidRDefault="004F476C" w:rsidP="00B34AA0">
            <w:pPr>
              <w:rPr>
                <w:rFonts w:ascii="Times New Roman" w:hAnsi="Times New Roman"/>
                <w:lang w:val="sr-Cyrl-CS"/>
              </w:rPr>
            </w:pPr>
          </w:p>
        </w:tc>
      </w:tr>
      <w:tr w:rsidR="004F476C" w:rsidRPr="00691879" w:rsidTr="00B34AA0">
        <w:trPr>
          <w:trHeight w:val="489"/>
        </w:trPr>
        <w:tc>
          <w:tcPr>
            <w:tcW w:w="622" w:type="dxa"/>
            <w:noWrap/>
            <w:vAlign w:val="center"/>
            <w:hideMark/>
          </w:tcPr>
          <w:p w:rsidR="004F476C" w:rsidRPr="001C162E" w:rsidRDefault="004F476C" w:rsidP="00B34AA0">
            <w:pPr>
              <w:jc w:val="center"/>
              <w:rPr>
                <w:rFonts w:ascii="Times New Roman" w:hAnsi="Times New Roman"/>
                <w:lang w:val="sr-Cyrl-RS"/>
              </w:rPr>
            </w:pPr>
            <w:r>
              <w:rPr>
                <w:rFonts w:ascii="Times New Roman" w:hAnsi="Times New Roman"/>
                <w:lang w:val="sr-Cyrl-RS"/>
              </w:rPr>
              <w:t>1</w:t>
            </w:r>
          </w:p>
        </w:tc>
        <w:tc>
          <w:tcPr>
            <w:tcW w:w="1187" w:type="dxa"/>
            <w:noWrap/>
            <w:vAlign w:val="center"/>
            <w:hideMark/>
          </w:tcPr>
          <w:p w:rsidR="004F476C" w:rsidRPr="000A3497" w:rsidRDefault="004F476C" w:rsidP="00B34AA0">
            <w:pPr>
              <w:rPr>
                <w:rFonts w:ascii="Times New Roman" w:hAnsi="Times New Roman"/>
              </w:rPr>
            </w:pPr>
          </w:p>
        </w:tc>
        <w:tc>
          <w:tcPr>
            <w:tcW w:w="2423" w:type="dxa"/>
            <w:noWrap/>
            <w:vAlign w:val="center"/>
            <w:hideMark/>
          </w:tcPr>
          <w:p w:rsidR="004F476C" w:rsidRPr="00691879" w:rsidRDefault="004F476C" w:rsidP="00B34AA0">
            <w:pPr>
              <w:rPr>
                <w:rFonts w:ascii="Times New Roman" w:hAnsi="Times New Roman"/>
                <w:noProof/>
                <w:lang w:val="sr-Cyrl-CS"/>
              </w:rPr>
            </w:pPr>
            <w:r>
              <w:rPr>
                <w:rFonts w:ascii="Times New Roman" w:hAnsi="Times New Roman"/>
                <w:noProof/>
                <w:lang w:val="sr-Cyrl-CS"/>
              </w:rPr>
              <w:t>Уље у диференцијалу</w:t>
            </w:r>
          </w:p>
        </w:tc>
        <w:tc>
          <w:tcPr>
            <w:tcW w:w="1851" w:type="dxa"/>
            <w:gridSpan w:val="2"/>
            <w:noWrap/>
            <w:vAlign w:val="center"/>
            <w:hideMark/>
          </w:tcPr>
          <w:p w:rsidR="004F476C" w:rsidRPr="00A977A2" w:rsidRDefault="004F476C" w:rsidP="00B34AA0">
            <w:pPr>
              <w:jc w:val="center"/>
              <w:rPr>
                <w:rFonts w:ascii="Times New Roman" w:hAnsi="Times New Roman"/>
                <w:noProof/>
                <w:lang w:val="sr-Latn-RS"/>
              </w:rPr>
            </w:pPr>
            <w:r>
              <w:rPr>
                <w:rFonts w:ascii="Times New Roman" w:hAnsi="Times New Roman"/>
                <w:noProof/>
                <w:lang w:val="sr-Cyrl-CS"/>
              </w:rPr>
              <w:t>15</w:t>
            </w:r>
            <w:r>
              <w:rPr>
                <w:rFonts w:ascii="Times New Roman" w:hAnsi="Times New Roman"/>
                <w:noProof/>
                <w:lang w:val="sr-Latn-RS"/>
              </w:rPr>
              <w:t>W30</w:t>
            </w:r>
          </w:p>
        </w:tc>
        <w:tc>
          <w:tcPr>
            <w:tcW w:w="704" w:type="dxa"/>
            <w:noWrap/>
            <w:vAlign w:val="center"/>
            <w:hideMark/>
          </w:tcPr>
          <w:p w:rsidR="004F476C" w:rsidRPr="00A977A2" w:rsidRDefault="004F476C" w:rsidP="00B34AA0">
            <w:pPr>
              <w:jc w:val="center"/>
              <w:rPr>
                <w:rFonts w:ascii="Times New Roman" w:hAnsi="Times New Roman"/>
                <w:noProof/>
                <w:lang w:val="sr-Cyrl-RS"/>
              </w:rPr>
            </w:pPr>
            <w:r>
              <w:rPr>
                <w:rFonts w:ascii="Times New Roman" w:hAnsi="Times New Roman"/>
                <w:noProof/>
                <w:lang w:val="sr-Latn-RS"/>
              </w:rPr>
              <w:t>25</w:t>
            </w:r>
          </w:p>
        </w:tc>
        <w:tc>
          <w:tcPr>
            <w:tcW w:w="1502" w:type="dxa"/>
            <w:noWrap/>
            <w:vAlign w:val="center"/>
            <w:hideMark/>
          </w:tcPr>
          <w:p w:rsidR="004F476C" w:rsidRPr="00691879" w:rsidRDefault="004F476C" w:rsidP="00B34AA0">
            <w:pPr>
              <w:jc w:val="center"/>
              <w:rPr>
                <w:rFonts w:ascii="Times New Roman" w:hAnsi="Times New Roman"/>
                <w:noProof/>
                <w:lang w:val="sr-Cyrl-CS"/>
              </w:rPr>
            </w:pPr>
          </w:p>
        </w:tc>
        <w:tc>
          <w:tcPr>
            <w:tcW w:w="1582" w:type="dxa"/>
            <w:noWrap/>
            <w:vAlign w:val="center"/>
            <w:hideMark/>
          </w:tcPr>
          <w:p w:rsidR="004F476C" w:rsidRPr="00691879" w:rsidRDefault="004F476C" w:rsidP="00B34AA0">
            <w:pPr>
              <w:jc w:val="center"/>
              <w:rPr>
                <w:rFonts w:ascii="Times New Roman" w:hAnsi="Times New Roman"/>
                <w:noProof/>
                <w:lang w:val="sr-Cyrl-CS"/>
              </w:rPr>
            </w:pPr>
          </w:p>
        </w:tc>
      </w:tr>
      <w:tr w:rsidR="004F476C" w:rsidRPr="000A3497" w:rsidTr="00B34AA0">
        <w:trPr>
          <w:trHeight w:val="405"/>
        </w:trPr>
        <w:tc>
          <w:tcPr>
            <w:tcW w:w="6787" w:type="dxa"/>
            <w:gridSpan w:val="6"/>
            <w:tcBorders>
              <w:left w:val="nil"/>
              <w:bottom w:val="nil"/>
            </w:tcBorders>
            <w:noWrap/>
            <w:hideMark/>
          </w:tcPr>
          <w:p w:rsidR="004F476C" w:rsidRPr="000A3497" w:rsidRDefault="004F476C" w:rsidP="00B34AA0">
            <w:pPr>
              <w:rPr>
                <w:rFonts w:ascii="Times New Roman" w:hAnsi="Times New Roman"/>
              </w:rPr>
            </w:pPr>
          </w:p>
        </w:tc>
        <w:tc>
          <w:tcPr>
            <w:tcW w:w="3084" w:type="dxa"/>
            <w:gridSpan w:val="2"/>
            <w:noWrap/>
            <w:hideMark/>
          </w:tcPr>
          <w:p w:rsidR="004F476C" w:rsidRPr="00691879" w:rsidRDefault="004F476C" w:rsidP="00B34AA0">
            <w:pPr>
              <w:rPr>
                <w:rFonts w:ascii="Times New Roman" w:hAnsi="Times New Roman"/>
                <w:lang w:val="sr-Cyrl-CS"/>
              </w:rPr>
            </w:pPr>
            <w:r>
              <w:rPr>
                <w:rFonts w:ascii="Times New Roman" w:hAnsi="Times New Roman"/>
                <w:noProof/>
                <w:lang w:val="sr-Cyrl-CS"/>
              </w:rPr>
              <w:t>Укупна</w:t>
            </w:r>
            <w:r w:rsidRPr="00691879">
              <w:rPr>
                <w:rFonts w:ascii="Times New Roman" w:hAnsi="Times New Roman"/>
                <w:noProof/>
                <w:lang w:val="sr-Cyrl-CS"/>
              </w:rPr>
              <w:t xml:space="preserve"> </w:t>
            </w:r>
            <w:r>
              <w:rPr>
                <w:rFonts w:ascii="Times New Roman" w:hAnsi="Times New Roman"/>
                <w:noProof/>
                <w:lang w:val="sr-Cyrl-CS"/>
              </w:rPr>
              <w:t>цена</w:t>
            </w:r>
            <w:r w:rsidRPr="00691879">
              <w:rPr>
                <w:rFonts w:ascii="Times New Roman" w:hAnsi="Times New Roman"/>
                <w:noProof/>
                <w:lang w:val="sr-Cyrl-CS"/>
              </w:rPr>
              <w:t>:</w:t>
            </w:r>
          </w:p>
        </w:tc>
      </w:tr>
    </w:tbl>
    <w:p w:rsidR="004F476C" w:rsidRPr="00B46551" w:rsidRDefault="004F476C" w:rsidP="004F476C">
      <w:pPr>
        <w:rPr>
          <w:rFonts w:ascii="Times New Roman" w:hAnsi="Times New Roman"/>
          <w:noProof/>
          <w:lang w:val="sr-Cyrl-RS"/>
        </w:rPr>
      </w:pPr>
    </w:p>
    <w:p w:rsidR="004F476C" w:rsidRPr="00C9110F" w:rsidRDefault="004F476C" w:rsidP="004F476C">
      <w:pPr>
        <w:rPr>
          <w:rFonts w:ascii="Times New Roman" w:hAnsi="Times New Roman"/>
          <w:noProof/>
          <w:sz w:val="20"/>
          <w:lang w:val="sr-Cyrl-RS"/>
        </w:rPr>
      </w:pPr>
      <w:r>
        <w:rPr>
          <w:rFonts w:ascii="Times New Roman" w:hAnsi="Times New Roman"/>
          <w:noProof/>
          <w:lang w:val="sr-Cyrl-CS"/>
        </w:rPr>
        <w:t>Начин</w:t>
      </w:r>
      <w:r w:rsidRPr="005D0372">
        <w:rPr>
          <w:rFonts w:ascii="Times New Roman" w:hAnsi="Times New Roman"/>
          <w:noProof/>
          <w:lang w:val="sr-Cyrl-CS"/>
        </w:rPr>
        <w:t xml:space="preserve"> </w:t>
      </w:r>
      <w:r>
        <w:rPr>
          <w:rFonts w:ascii="Times New Roman" w:hAnsi="Times New Roman"/>
          <w:noProof/>
          <w:lang w:val="sr-Cyrl-CS"/>
        </w:rPr>
        <w:t>обрачуна</w:t>
      </w:r>
      <w:r w:rsidRPr="005D0372">
        <w:rPr>
          <w:rFonts w:ascii="Times New Roman" w:hAnsi="Times New Roman"/>
          <w:noProof/>
          <w:lang w:val="sr-Cyrl-CS"/>
        </w:rPr>
        <w:t xml:space="preserve"> </w:t>
      </w:r>
      <w:r>
        <w:rPr>
          <w:rFonts w:ascii="Times New Roman" w:hAnsi="Times New Roman"/>
          <w:noProof/>
          <w:lang w:val="sr-Cyrl-CS"/>
        </w:rPr>
        <w:t>услуга</w:t>
      </w:r>
      <w:r w:rsidRPr="005D0372">
        <w:rPr>
          <w:rFonts w:ascii="Times New Roman" w:hAnsi="Times New Roman"/>
          <w:noProof/>
          <w:lang w:val="sr-Cyrl-CS"/>
        </w:rPr>
        <w:t xml:space="preserve"> </w:t>
      </w:r>
      <w:r>
        <w:rPr>
          <w:rFonts w:ascii="Times New Roman" w:hAnsi="Times New Roman"/>
          <w:noProof/>
          <w:lang w:val="sr-Cyrl-CS"/>
        </w:rPr>
        <w:t>на</w:t>
      </w:r>
      <w:r w:rsidRPr="005D0372">
        <w:rPr>
          <w:rFonts w:ascii="Times New Roman" w:hAnsi="Times New Roman"/>
          <w:noProof/>
          <w:lang w:val="sr-Cyrl-CS"/>
        </w:rPr>
        <w:t xml:space="preserve"> </w:t>
      </w:r>
      <w:r>
        <w:rPr>
          <w:rFonts w:ascii="Times New Roman" w:hAnsi="Times New Roman"/>
          <w:noProof/>
          <w:lang w:val="sr-Cyrl-CS"/>
        </w:rPr>
        <w:t>отклањању</w:t>
      </w:r>
      <w:r w:rsidRPr="005D0372">
        <w:rPr>
          <w:rFonts w:ascii="Times New Roman" w:hAnsi="Times New Roman"/>
          <w:noProof/>
          <w:lang w:val="sr-Cyrl-CS"/>
        </w:rPr>
        <w:t xml:space="preserve"> </w:t>
      </w:r>
      <w:r>
        <w:rPr>
          <w:rFonts w:ascii="Times New Roman" w:hAnsi="Times New Roman"/>
          <w:noProof/>
          <w:lang w:val="sr-Cyrl-CS"/>
        </w:rPr>
        <w:t>могућих</w:t>
      </w:r>
      <w:r w:rsidRPr="005D0372">
        <w:rPr>
          <w:rFonts w:ascii="Times New Roman" w:hAnsi="Times New Roman"/>
          <w:noProof/>
          <w:lang w:val="sr-Cyrl-CS"/>
        </w:rPr>
        <w:t xml:space="preserve"> </w:t>
      </w:r>
      <w:r>
        <w:rPr>
          <w:rFonts w:ascii="Times New Roman" w:hAnsi="Times New Roman"/>
          <w:noProof/>
          <w:lang w:val="sr-Cyrl-CS"/>
        </w:rPr>
        <w:t>кварова</w:t>
      </w:r>
      <w:r w:rsidRPr="005D0372">
        <w:rPr>
          <w:rFonts w:ascii="Times New Roman" w:hAnsi="Times New Roman"/>
          <w:noProof/>
          <w:lang w:val="sr-Cyrl-CS"/>
        </w:rPr>
        <w:t xml:space="preserve"> </w:t>
      </w:r>
      <w:r>
        <w:rPr>
          <w:rFonts w:ascii="Times New Roman" w:hAnsi="Times New Roman"/>
          <w:noProof/>
          <w:lang w:val="sr-Cyrl-CS"/>
        </w:rPr>
        <w:t>вршиће</w:t>
      </w:r>
      <w:r w:rsidRPr="005D0372">
        <w:rPr>
          <w:rFonts w:ascii="Times New Roman" w:hAnsi="Times New Roman"/>
          <w:noProof/>
          <w:lang w:val="sr-Cyrl-CS"/>
        </w:rPr>
        <w:t xml:space="preserve"> </w:t>
      </w:r>
      <w:r>
        <w:rPr>
          <w:rFonts w:ascii="Times New Roman" w:hAnsi="Times New Roman"/>
          <w:noProof/>
          <w:lang w:val="sr-Cyrl-CS"/>
        </w:rPr>
        <w:t>се</w:t>
      </w:r>
      <w:r w:rsidRPr="005D0372">
        <w:rPr>
          <w:rFonts w:ascii="Times New Roman" w:hAnsi="Times New Roman"/>
          <w:noProof/>
          <w:lang w:val="sr-Cyrl-CS"/>
        </w:rPr>
        <w:t xml:space="preserve"> </w:t>
      </w:r>
      <w:r>
        <w:rPr>
          <w:rFonts w:ascii="Times New Roman" w:hAnsi="Times New Roman"/>
          <w:noProof/>
          <w:lang w:val="sr-Cyrl-CS"/>
        </w:rPr>
        <w:t>обрачунавањем</w:t>
      </w:r>
      <w:r w:rsidRPr="005D0372">
        <w:rPr>
          <w:rFonts w:ascii="Times New Roman" w:hAnsi="Times New Roman"/>
          <w:noProof/>
          <w:lang w:val="sr-Cyrl-CS"/>
        </w:rPr>
        <w:t xml:space="preserve"> </w:t>
      </w:r>
      <w:r>
        <w:rPr>
          <w:rFonts w:ascii="Times New Roman" w:hAnsi="Times New Roman"/>
          <w:noProof/>
          <w:lang w:val="sr-Cyrl-CS"/>
        </w:rPr>
        <w:t>изведених</w:t>
      </w:r>
      <w:r w:rsidRPr="005D0372">
        <w:rPr>
          <w:rFonts w:ascii="Times New Roman" w:hAnsi="Times New Roman"/>
          <w:noProof/>
          <w:lang w:val="sr-Cyrl-CS"/>
        </w:rPr>
        <w:t xml:space="preserve"> </w:t>
      </w:r>
      <w:r>
        <w:rPr>
          <w:rFonts w:ascii="Times New Roman" w:hAnsi="Times New Roman"/>
          <w:noProof/>
          <w:lang w:val="sr-Cyrl-CS"/>
        </w:rPr>
        <w:t>услуга</w:t>
      </w:r>
      <w:r w:rsidRPr="005D0372">
        <w:rPr>
          <w:rFonts w:ascii="Times New Roman" w:hAnsi="Times New Roman"/>
          <w:noProof/>
          <w:lang w:val="sr-Cyrl-CS"/>
        </w:rPr>
        <w:t xml:space="preserve"> </w:t>
      </w:r>
      <w:r>
        <w:rPr>
          <w:rFonts w:ascii="Times New Roman" w:hAnsi="Times New Roman"/>
          <w:noProof/>
          <w:lang w:val="sr-Cyrl-CS"/>
        </w:rPr>
        <w:t>по</w:t>
      </w:r>
      <w:r w:rsidRPr="005D0372">
        <w:rPr>
          <w:rFonts w:ascii="Times New Roman" w:hAnsi="Times New Roman"/>
          <w:noProof/>
          <w:lang w:val="sr-Cyrl-CS"/>
        </w:rPr>
        <w:t xml:space="preserve"> </w:t>
      </w:r>
      <w:r>
        <w:rPr>
          <w:rFonts w:ascii="Times New Roman" w:hAnsi="Times New Roman"/>
          <w:noProof/>
          <w:lang w:val="sr-Cyrl-CS"/>
        </w:rPr>
        <w:t>НЧ</w:t>
      </w:r>
      <w:r>
        <w:rPr>
          <w:rFonts w:ascii="Times New Roman" w:hAnsi="Times New Roman"/>
          <w:noProof/>
          <w:lang w:val="sr-Latn-RS"/>
        </w:rPr>
        <w:t xml:space="preserve"> </w:t>
      </w:r>
      <w:r w:rsidRPr="005D0372">
        <w:rPr>
          <w:rFonts w:ascii="Times New Roman" w:hAnsi="Times New Roman"/>
          <w:noProof/>
          <w:lang w:val="sr-Cyrl-CS"/>
        </w:rPr>
        <w:t xml:space="preserve">x </w:t>
      </w:r>
      <w:r>
        <w:rPr>
          <w:rFonts w:ascii="Times New Roman" w:hAnsi="Times New Roman"/>
          <w:noProof/>
          <w:lang w:val="sr-Cyrl-CS"/>
        </w:rPr>
        <w:t>вредност</w:t>
      </w:r>
      <w:r w:rsidRPr="005D0372">
        <w:rPr>
          <w:rFonts w:ascii="Times New Roman" w:hAnsi="Times New Roman"/>
          <w:noProof/>
          <w:lang w:val="sr-Cyrl-CS"/>
        </w:rPr>
        <w:t xml:space="preserve"> </w:t>
      </w:r>
      <w:r>
        <w:rPr>
          <w:rFonts w:ascii="Times New Roman" w:hAnsi="Times New Roman"/>
          <w:noProof/>
          <w:lang w:val="sr-Cyrl-CS"/>
        </w:rPr>
        <w:t>НЧ</w:t>
      </w:r>
      <w:r w:rsidRPr="005D0372">
        <w:rPr>
          <w:rFonts w:ascii="Times New Roman" w:hAnsi="Times New Roman"/>
          <w:noProof/>
          <w:lang w:val="sr-Cyrl-CS"/>
        </w:rPr>
        <w:t xml:space="preserve"> </w:t>
      </w:r>
      <w:r>
        <w:rPr>
          <w:rFonts w:ascii="Times New Roman" w:hAnsi="Times New Roman"/>
          <w:noProof/>
          <w:lang w:val="sr-Cyrl-CS"/>
        </w:rPr>
        <w:t>које</w:t>
      </w:r>
      <w:r w:rsidRPr="005D0372">
        <w:rPr>
          <w:rFonts w:ascii="Times New Roman" w:hAnsi="Times New Roman"/>
          <w:noProof/>
          <w:lang w:val="sr-Cyrl-CS"/>
        </w:rPr>
        <w:t xml:space="preserve"> </w:t>
      </w:r>
      <w:r>
        <w:rPr>
          <w:rFonts w:ascii="Times New Roman" w:hAnsi="Times New Roman"/>
          <w:noProof/>
          <w:lang w:val="sr-Cyrl-CS"/>
        </w:rPr>
        <w:t>су</w:t>
      </w:r>
      <w:r w:rsidRPr="005D0372">
        <w:rPr>
          <w:rFonts w:ascii="Times New Roman" w:hAnsi="Times New Roman"/>
          <w:noProof/>
          <w:lang w:val="sr-Cyrl-CS"/>
        </w:rPr>
        <w:t xml:space="preserve"> </w:t>
      </w:r>
      <w:r>
        <w:rPr>
          <w:rFonts w:ascii="Times New Roman" w:hAnsi="Times New Roman"/>
          <w:noProof/>
          <w:lang w:val="sr-Cyrl-CS"/>
        </w:rPr>
        <w:t>наведене</w:t>
      </w:r>
      <w:r w:rsidRPr="005D0372">
        <w:rPr>
          <w:rFonts w:ascii="Times New Roman" w:hAnsi="Times New Roman"/>
          <w:noProof/>
          <w:lang w:val="sr-Cyrl-CS"/>
        </w:rPr>
        <w:t xml:space="preserve"> </w:t>
      </w:r>
      <w:r>
        <w:rPr>
          <w:rFonts w:ascii="Times New Roman" w:hAnsi="Times New Roman"/>
          <w:noProof/>
          <w:lang w:val="sr-Cyrl-CS"/>
        </w:rPr>
        <w:t>у</w:t>
      </w:r>
      <w:r w:rsidRPr="005D0372">
        <w:rPr>
          <w:rFonts w:ascii="Times New Roman" w:hAnsi="Times New Roman"/>
          <w:noProof/>
          <w:lang w:val="sr-Cyrl-CS"/>
        </w:rPr>
        <w:t xml:space="preserve"> </w:t>
      </w:r>
      <w:r>
        <w:rPr>
          <w:rFonts w:ascii="Times New Roman" w:hAnsi="Times New Roman"/>
          <w:noProof/>
          <w:lang w:val="sr-Cyrl-CS"/>
        </w:rPr>
        <w:t>спецификацијама</w:t>
      </w:r>
      <w:r w:rsidRPr="005D0372">
        <w:rPr>
          <w:rFonts w:ascii="Times New Roman" w:hAnsi="Times New Roman"/>
          <w:noProof/>
          <w:lang w:val="sr-Cyrl-CS"/>
        </w:rPr>
        <w:t xml:space="preserve"> </w:t>
      </w:r>
      <w:r>
        <w:rPr>
          <w:rFonts w:ascii="Times New Roman" w:hAnsi="Times New Roman"/>
          <w:noProof/>
          <w:lang w:val="sr-Cyrl-CS"/>
        </w:rPr>
        <w:t>плус</w:t>
      </w:r>
      <w:r w:rsidRPr="005D0372">
        <w:rPr>
          <w:rFonts w:ascii="Times New Roman" w:hAnsi="Times New Roman"/>
          <w:noProof/>
          <w:lang w:val="sr-Cyrl-CS"/>
        </w:rPr>
        <w:t xml:space="preserve"> </w:t>
      </w:r>
      <w:r>
        <w:rPr>
          <w:rFonts w:ascii="Times New Roman" w:hAnsi="Times New Roman"/>
          <w:noProof/>
          <w:lang w:val="sr-Cyrl-CS"/>
        </w:rPr>
        <w:t>могућа</w:t>
      </w:r>
      <w:r w:rsidRPr="005D0372">
        <w:rPr>
          <w:rFonts w:ascii="Times New Roman" w:hAnsi="Times New Roman"/>
          <w:noProof/>
          <w:lang w:val="sr-Cyrl-CS"/>
        </w:rPr>
        <w:t xml:space="preserve"> </w:t>
      </w:r>
      <w:r>
        <w:rPr>
          <w:rFonts w:ascii="Times New Roman" w:hAnsi="Times New Roman"/>
          <w:noProof/>
          <w:lang w:val="sr-Cyrl-CS"/>
        </w:rPr>
        <w:t>замена</w:t>
      </w:r>
      <w:r w:rsidRPr="005D0372">
        <w:rPr>
          <w:rFonts w:ascii="Times New Roman" w:hAnsi="Times New Roman"/>
          <w:noProof/>
          <w:lang w:val="sr-Cyrl-CS"/>
        </w:rPr>
        <w:t xml:space="preserve"> </w:t>
      </w:r>
      <w:r>
        <w:rPr>
          <w:rFonts w:ascii="Times New Roman" w:hAnsi="Times New Roman"/>
          <w:noProof/>
          <w:lang w:val="sr-Cyrl-CS"/>
        </w:rPr>
        <w:t>похабаних</w:t>
      </w:r>
      <w:r w:rsidRPr="005D0372">
        <w:rPr>
          <w:rFonts w:ascii="Times New Roman" w:hAnsi="Times New Roman"/>
          <w:noProof/>
          <w:lang w:val="sr-Cyrl-CS"/>
        </w:rPr>
        <w:t xml:space="preserve"> </w:t>
      </w:r>
      <w:r>
        <w:rPr>
          <w:rFonts w:ascii="Times New Roman" w:hAnsi="Times New Roman"/>
          <w:noProof/>
          <w:lang w:val="sr-Cyrl-CS"/>
        </w:rPr>
        <w:t>делова</w:t>
      </w:r>
      <w:r w:rsidRPr="005D0372">
        <w:rPr>
          <w:rFonts w:ascii="Times New Roman" w:hAnsi="Times New Roman"/>
          <w:noProof/>
          <w:lang w:val="sr-Cyrl-CS"/>
        </w:rPr>
        <w:t xml:space="preserve"> </w:t>
      </w:r>
      <w:r>
        <w:rPr>
          <w:rFonts w:ascii="Times New Roman" w:hAnsi="Times New Roman"/>
          <w:noProof/>
          <w:lang w:val="sr-Cyrl-CS"/>
        </w:rPr>
        <w:t>са</w:t>
      </w:r>
      <w:r w:rsidRPr="005D0372">
        <w:rPr>
          <w:rFonts w:ascii="Times New Roman" w:hAnsi="Times New Roman"/>
          <w:noProof/>
          <w:lang w:val="sr-Cyrl-CS"/>
        </w:rPr>
        <w:t xml:space="preserve"> </w:t>
      </w:r>
      <w:r>
        <w:rPr>
          <w:rFonts w:ascii="Times New Roman" w:hAnsi="Times New Roman"/>
          <w:noProof/>
          <w:lang w:val="sr-Cyrl-CS"/>
        </w:rPr>
        <w:t>исказаном</w:t>
      </w:r>
      <w:r w:rsidRPr="005D0372">
        <w:rPr>
          <w:rFonts w:ascii="Times New Roman" w:hAnsi="Times New Roman"/>
          <w:noProof/>
          <w:lang w:val="sr-Cyrl-CS"/>
        </w:rPr>
        <w:t xml:space="preserve"> </w:t>
      </w:r>
      <w:r>
        <w:rPr>
          <w:rFonts w:ascii="Times New Roman" w:hAnsi="Times New Roman"/>
          <w:noProof/>
          <w:lang w:val="sr-Cyrl-CS"/>
        </w:rPr>
        <w:t>јединичном</w:t>
      </w:r>
      <w:r w:rsidRPr="005D0372">
        <w:rPr>
          <w:rFonts w:ascii="Times New Roman" w:hAnsi="Times New Roman"/>
          <w:noProof/>
          <w:lang w:val="sr-Cyrl-CS"/>
        </w:rPr>
        <w:t xml:space="preserve"> </w:t>
      </w:r>
      <w:r>
        <w:rPr>
          <w:rFonts w:ascii="Times New Roman" w:hAnsi="Times New Roman"/>
          <w:noProof/>
          <w:lang w:val="sr-Cyrl-CS"/>
        </w:rPr>
        <w:t>ценом</w:t>
      </w:r>
      <w:r w:rsidRPr="005D0372">
        <w:rPr>
          <w:rFonts w:ascii="Times New Roman" w:hAnsi="Times New Roman"/>
          <w:noProof/>
          <w:lang w:val="sr-Cyrl-CS"/>
        </w:rPr>
        <w:t xml:space="preserve"> </w:t>
      </w:r>
      <w:r>
        <w:rPr>
          <w:rFonts w:ascii="Times New Roman" w:hAnsi="Times New Roman"/>
          <w:noProof/>
          <w:lang w:val="sr-Cyrl-CS"/>
        </w:rPr>
        <w:t>путем</w:t>
      </w:r>
      <w:r w:rsidRPr="005D0372">
        <w:rPr>
          <w:rFonts w:ascii="Times New Roman" w:hAnsi="Times New Roman"/>
          <w:noProof/>
          <w:lang w:val="sr-Cyrl-CS"/>
        </w:rPr>
        <w:t xml:space="preserve"> </w:t>
      </w:r>
      <w:r>
        <w:rPr>
          <w:rFonts w:ascii="Times New Roman" w:hAnsi="Times New Roman"/>
          <w:noProof/>
          <w:lang w:val="sr-Cyrl-CS"/>
        </w:rPr>
        <w:t>отпремнице</w:t>
      </w:r>
      <w:r w:rsidRPr="005D0372">
        <w:rPr>
          <w:rFonts w:ascii="Times New Roman" w:hAnsi="Times New Roman"/>
          <w:noProof/>
          <w:lang w:val="sr-Cyrl-CS"/>
        </w:rPr>
        <w:t xml:space="preserve"> </w:t>
      </w:r>
      <w:r>
        <w:rPr>
          <w:rFonts w:ascii="Times New Roman" w:hAnsi="Times New Roman"/>
          <w:noProof/>
          <w:lang w:val="sr-Cyrl-CS"/>
        </w:rPr>
        <w:t>која</w:t>
      </w:r>
      <w:r w:rsidRPr="005D0372">
        <w:rPr>
          <w:rFonts w:ascii="Times New Roman" w:hAnsi="Times New Roman"/>
          <w:noProof/>
          <w:lang w:val="sr-Cyrl-CS"/>
        </w:rPr>
        <w:t xml:space="preserve"> </w:t>
      </w:r>
      <w:r>
        <w:rPr>
          <w:rFonts w:ascii="Times New Roman" w:hAnsi="Times New Roman"/>
          <w:noProof/>
          <w:lang w:val="sr-Cyrl-CS"/>
        </w:rPr>
        <w:t>ће</w:t>
      </w:r>
      <w:r w:rsidRPr="005D0372">
        <w:rPr>
          <w:rFonts w:ascii="Times New Roman" w:hAnsi="Times New Roman"/>
          <w:noProof/>
          <w:lang w:val="sr-Cyrl-CS"/>
        </w:rPr>
        <w:t xml:space="preserve"> </w:t>
      </w:r>
      <w:r>
        <w:rPr>
          <w:rFonts w:ascii="Times New Roman" w:hAnsi="Times New Roman"/>
          <w:noProof/>
          <w:lang w:val="sr-Cyrl-CS"/>
        </w:rPr>
        <w:t>бити</w:t>
      </w:r>
      <w:r w:rsidRPr="005D0372">
        <w:rPr>
          <w:rFonts w:ascii="Times New Roman" w:hAnsi="Times New Roman"/>
          <w:noProof/>
          <w:lang w:val="sr-Cyrl-CS"/>
        </w:rPr>
        <w:t xml:space="preserve"> </w:t>
      </w:r>
      <w:r>
        <w:rPr>
          <w:rFonts w:ascii="Times New Roman" w:hAnsi="Times New Roman"/>
          <w:noProof/>
          <w:lang w:val="sr-Cyrl-CS"/>
        </w:rPr>
        <w:t>приложена</w:t>
      </w:r>
      <w:r w:rsidRPr="005D0372">
        <w:rPr>
          <w:rFonts w:ascii="Times New Roman" w:hAnsi="Times New Roman"/>
          <w:noProof/>
          <w:lang w:val="sr-Cyrl-CS"/>
        </w:rPr>
        <w:t xml:space="preserve"> </w:t>
      </w:r>
      <w:r>
        <w:rPr>
          <w:rFonts w:ascii="Times New Roman" w:hAnsi="Times New Roman"/>
          <w:noProof/>
          <w:lang w:val="sr-Cyrl-CS"/>
        </w:rPr>
        <w:t>уз</w:t>
      </w:r>
      <w:r w:rsidRPr="005D0372">
        <w:rPr>
          <w:rFonts w:ascii="Times New Roman" w:hAnsi="Times New Roman"/>
          <w:noProof/>
          <w:lang w:val="sr-Cyrl-CS"/>
        </w:rPr>
        <w:t xml:space="preserve"> </w:t>
      </w:r>
      <w:r>
        <w:rPr>
          <w:rFonts w:ascii="Times New Roman" w:hAnsi="Times New Roman"/>
          <w:noProof/>
          <w:lang w:val="sr-Cyrl-CS"/>
        </w:rPr>
        <w:t>записник</w:t>
      </w:r>
      <w:r w:rsidRPr="005D0372">
        <w:rPr>
          <w:rFonts w:ascii="Times New Roman" w:hAnsi="Times New Roman"/>
          <w:noProof/>
          <w:lang w:val="sr-Cyrl-CS"/>
        </w:rPr>
        <w:t xml:space="preserve"> </w:t>
      </w:r>
      <w:r>
        <w:rPr>
          <w:rFonts w:ascii="Times New Roman" w:hAnsi="Times New Roman"/>
          <w:noProof/>
          <w:lang w:val="sr-Cyrl-CS"/>
        </w:rPr>
        <w:t>о</w:t>
      </w:r>
      <w:r w:rsidRPr="005D0372">
        <w:rPr>
          <w:rFonts w:ascii="Times New Roman" w:hAnsi="Times New Roman"/>
          <w:noProof/>
          <w:lang w:val="sr-Cyrl-CS"/>
        </w:rPr>
        <w:t xml:space="preserve"> </w:t>
      </w:r>
      <w:r>
        <w:rPr>
          <w:rFonts w:ascii="Times New Roman" w:hAnsi="Times New Roman"/>
          <w:noProof/>
          <w:lang w:val="sr-Cyrl-CS"/>
        </w:rPr>
        <w:t>извршеној</w:t>
      </w:r>
      <w:r w:rsidRPr="005D0372">
        <w:rPr>
          <w:rFonts w:ascii="Times New Roman" w:hAnsi="Times New Roman"/>
          <w:noProof/>
          <w:lang w:val="sr-Cyrl-CS"/>
        </w:rPr>
        <w:t xml:space="preserve"> </w:t>
      </w:r>
      <w:r>
        <w:rPr>
          <w:rFonts w:ascii="Times New Roman" w:hAnsi="Times New Roman"/>
          <w:noProof/>
          <w:lang w:val="sr-Cyrl-CS"/>
        </w:rPr>
        <w:t>услузи.</w:t>
      </w:r>
      <w:r w:rsidRPr="005D0372">
        <w:rPr>
          <w:rFonts w:ascii="Times New Roman" w:hAnsi="Times New Roman"/>
          <w:noProof/>
          <w:lang w:val="sr-Cyrl-CS"/>
        </w:rPr>
        <w:br/>
      </w:r>
      <w:r>
        <w:rPr>
          <w:rFonts w:ascii="Times New Roman" w:hAnsi="Times New Roman"/>
          <w:noProof/>
          <w:lang w:val="sr-Cyrl-CS"/>
        </w:rPr>
        <w:t>Укупна</w:t>
      </w:r>
      <w:r w:rsidRPr="005D0372">
        <w:rPr>
          <w:rFonts w:ascii="Times New Roman" w:hAnsi="Times New Roman"/>
          <w:noProof/>
          <w:lang w:val="sr-Cyrl-CS"/>
        </w:rPr>
        <w:t xml:space="preserve"> </w:t>
      </w:r>
      <w:r>
        <w:rPr>
          <w:rFonts w:ascii="Times New Roman" w:hAnsi="Times New Roman"/>
          <w:noProof/>
          <w:lang w:val="sr-Cyrl-CS"/>
        </w:rPr>
        <w:t>вредност</w:t>
      </w:r>
      <w:r w:rsidRPr="005D0372">
        <w:rPr>
          <w:rFonts w:ascii="Times New Roman" w:hAnsi="Times New Roman"/>
          <w:noProof/>
          <w:lang w:val="sr-Cyrl-CS"/>
        </w:rPr>
        <w:t xml:space="preserve"> </w:t>
      </w:r>
      <w:r>
        <w:rPr>
          <w:rFonts w:ascii="Times New Roman" w:hAnsi="Times New Roman"/>
          <w:noProof/>
          <w:lang w:val="sr-Cyrl-CS"/>
        </w:rPr>
        <w:t>делова</w:t>
      </w:r>
      <w:r w:rsidRPr="005D0372">
        <w:rPr>
          <w:rFonts w:ascii="Times New Roman" w:hAnsi="Times New Roman"/>
          <w:noProof/>
          <w:lang w:val="sr-Cyrl-CS"/>
        </w:rPr>
        <w:t xml:space="preserve"> </w:t>
      </w:r>
      <w:r>
        <w:rPr>
          <w:rFonts w:ascii="Times New Roman" w:hAnsi="Times New Roman"/>
          <w:noProof/>
          <w:lang w:val="sr-Cyrl-CS"/>
        </w:rPr>
        <w:t>за</w:t>
      </w:r>
      <w:r w:rsidRPr="005D0372">
        <w:rPr>
          <w:rFonts w:ascii="Times New Roman" w:hAnsi="Times New Roman"/>
          <w:noProof/>
          <w:lang w:val="sr-Cyrl-CS"/>
        </w:rPr>
        <w:t xml:space="preserve"> </w:t>
      </w:r>
      <w:r>
        <w:rPr>
          <w:rFonts w:ascii="Times New Roman" w:hAnsi="Times New Roman"/>
          <w:noProof/>
          <w:lang w:val="sr-Cyrl-CS"/>
        </w:rPr>
        <w:t>могућу</w:t>
      </w:r>
      <w:r w:rsidRPr="005D0372">
        <w:rPr>
          <w:rFonts w:ascii="Times New Roman" w:hAnsi="Times New Roman"/>
          <w:noProof/>
          <w:lang w:val="sr-Cyrl-CS"/>
        </w:rPr>
        <w:t xml:space="preserve"> </w:t>
      </w:r>
      <w:r>
        <w:rPr>
          <w:rFonts w:ascii="Times New Roman" w:hAnsi="Times New Roman"/>
          <w:noProof/>
          <w:lang w:val="sr-Cyrl-CS"/>
        </w:rPr>
        <w:t>замену</w:t>
      </w:r>
      <w:r w:rsidRPr="005D0372">
        <w:rPr>
          <w:rFonts w:ascii="Times New Roman" w:hAnsi="Times New Roman"/>
          <w:noProof/>
          <w:lang w:val="sr-Cyrl-CS"/>
        </w:rPr>
        <w:t xml:space="preserve"> </w:t>
      </w:r>
      <w:r>
        <w:rPr>
          <w:rFonts w:ascii="Times New Roman" w:hAnsi="Times New Roman"/>
          <w:noProof/>
          <w:lang w:val="sr-Cyrl-CS"/>
        </w:rPr>
        <w:t>на</w:t>
      </w:r>
      <w:r w:rsidRPr="005D0372">
        <w:rPr>
          <w:rFonts w:ascii="Times New Roman" w:hAnsi="Times New Roman"/>
          <w:noProof/>
          <w:lang w:val="sr-Cyrl-CS"/>
        </w:rPr>
        <w:t xml:space="preserve"> </w:t>
      </w:r>
      <w:r>
        <w:rPr>
          <w:rFonts w:ascii="Times New Roman" w:hAnsi="Times New Roman"/>
          <w:noProof/>
          <w:lang w:val="sr-Cyrl-CS"/>
        </w:rPr>
        <w:t>годишњем</w:t>
      </w:r>
      <w:r w:rsidRPr="005D0372">
        <w:rPr>
          <w:rFonts w:ascii="Times New Roman" w:hAnsi="Times New Roman"/>
          <w:noProof/>
          <w:lang w:val="sr-Cyrl-CS"/>
        </w:rPr>
        <w:t xml:space="preserve"> </w:t>
      </w:r>
      <w:r>
        <w:rPr>
          <w:rFonts w:ascii="Times New Roman" w:hAnsi="Times New Roman"/>
          <w:noProof/>
          <w:lang w:val="sr-Cyrl-CS"/>
        </w:rPr>
        <w:t>нивоу</w:t>
      </w:r>
      <w:r w:rsidRPr="005D0372">
        <w:rPr>
          <w:rFonts w:ascii="Times New Roman" w:hAnsi="Times New Roman"/>
          <w:noProof/>
          <w:lang w:val="sr-Cyrl-CS"/>
        </w:rPr>
        <w:t xml:space="preserve"> </w:t>
      </w:r>
      <w:r>
        <w:rPr>
          <w:rFonts w:ascii="Times New Roman" w:hAnsi="Times New Roman"/>
          <w:noProof/>
          <w:lang w:val="sr-Cyrl-CS"/>
        </w:rPr>
        <w:t>за</w:t>
      </w:r>
      <w:r w:rsidRPr="005D0372">
        <w:rPr>
          <w:rFonts w:ascii="Times New Roman" w:hAnsi="Times New Roman"/>
          <w:noProof/>
          <w:lang w:val="sr-Cyrl-CS"/>
        </w:rPr>
        <w:t xml:space="preserve"> </w:t>
      </w:r>
      <w:r>
        <w:rPr>
          <w:rFonts w:ascii="Times New Roman" w:hAnsi="Times New Roman"/>
          <w:noProof/>
          <w:lang w:val="sr-Cyrl-CS"/>
        </w:rPr>
        <w:t>ставке</w:t>
      </w:r>
      <w:r w:rsidRPr="005D0372">
        <w:rPr>
          <w:rFonts w:ascii="Times New Roman" w:hAnsi="Times New Roman"/>
          <w:noProof/>
          <w:lang w:val="sr-Cyrl-CS"/>
        </w:rPr>
        <w:t xml:space="preserve"> </w:t>
      </w:r>
      <w:r>
        <w:rPr>
          <w:rFonts w:ascii="Times New Roman" w:hAnsi="Times New Roman"/>
          <w:noProof/>
          <w:lang w:val="sr-Cyrl-CS"/>
        </w:rPr>
        <w:t>под</w:t>
      </w:r>
      <w:r w:rsidRPr="005D0372">
        <w:rPr>
          <w:rFonts w:ascii="Times New Roman" w:hAnsi="Times New Roman"/>
          <w:noProof/>
          <w:lang w:val="sr-Cyrl-CS"/>
        </w:rPr>
        <w:t xml:space="preserve"> </w:t>
      </w:r>
      <w:r>
        <w:rPr>
          <w:rFonts w:ascii="Times New Roman" w:hAnsi="Times New Roman"/>
          <w:noProof/>
          <w:lang w:val="sr-Cyrl-CS"/>
        </w:rPr>
        <w:t>бројем</w:t>
      </w:r>
      <w:r w:rsidRPr="005D0372">
        <w:rPr>
          <w:rFonts w:ascii="Times New Roman" w:hAnsi="Times New Roman"/>
          <w:noProof/>
          <w:lang w:val="sr-Cyrl-CS"/>
        </w:rPr>
        <w:t xml:space="preserve"> 1.1; 1.2; 1.3</w:t>
      </w:r>
      <w:r w:rsidRPr="0002485C">
        <w:rPr>
          <w:rFonts w:ascii="Times New Roman" w:hAnsi="Times New Roman"/>
          <w:noProof/>
          <w:lang w:val="sr-Cyrl-CS"/>
        </w:rPr>
        <w:t xml:space="preserve"> </w:t>
      </w:r>
      <w:r>
        <w:rPr>
          <w:rFonts w:ascii="Times New Roman" w:hAnsi="Times New Roman"/>
          <w:noProof/>
          <w:lang w:val="sr-Cyrl-CS"/>
        </w:rPr>
        <w:t>и 1.4</w:t>
      </w:r>
      <w:r w:rsidRPr="005D0372">
        <w:rPr>
          <w:rFonts w:ascii="Times New Roman" w:hAnsi="Times New Roman"/>
          <w:noProof/>
          <w:lang w:val="sr-Cyrl-CS"/>
        </w:rPr>
        <w:t xml:space="preserve"> </w:t>
      </w:r>
      <w:r>
        <w:rPr>
          <w:rFonts w:ascii="Times New Roman" w:hAnsi="Times New Roman"/>
          <w:noProof/>
          <w:lang w:val="sr-Cyrl-CS"/>
        </w:rPr>
        <w:t>износиће до 40% од вредности уговора и</w:t>
      </w:r>
      <w:r w:rsidRPr="005D0372">
        <w:rPr>
          <w:rFonts w:ascii="Times New Roman" w:hAnsi="Times New Roman"/>
          <w:noProof/>
          <w:lang w:val="sr-Cyrl-CS"/>
        </w:rPr>
        <w:t xml:space="preserve"> </w:t>
      </w:r>
      <w:r>
        <w:rPr>
          <w:rFonts w:ascii="Times New Roman" w:hAnsi="Times New Roman"/>
          <w:noProof/>
          <w:lang w:val="sr-Cyrl-CS"/>
        </w:rPr>
        <w:t>неће</w:t>
      </w:r>
      <w:r w:rsidRPr="005D0372">
        <w:rPr>
          <w:rFonts w:ascii="Times New Roman" w:hAnsi="Times New Roman"/>
          <w:noProof/>
          <w:lang w:val="sr-Cyrl-CS"/>
        </w:rPr>
        <w:t xml:space="preserve"> </w:t>
      </w:r>
      <w:r>
        <w:rPr>
          <w:rFonts w:ascii="Times New Roman" w:hAnsi="Times New Roman"/>
          <w:noProof/>
          <w:lang w:val="sr-Cyrl-CS"/>
        </w:rPr>
        <w:t>прећи</w:t>
      </w:r>
      <w:r w:rsidRPr="005D0372">
        <w:rPr>
          <w:rFonts w:ascii="Times New Roman" w:hAnsi="Times New Roman"/>
          <w:noProof/>
          <w:lang w:val="sr-Cyrl-CS"/>
        </w:rPr>
        <w:t xml:space="preserve"> </w:t>
      </w:r>
      <w:r>
        <w:rPr>
          <w:rFonts w:ascii="Times New Roman" w:hAnsi="Times New Roman"/>
          <w:noProof/>
          <w:lang w:val="sr-Cyrl-CS"/>
        </w:rPr>
        <w:t>наведену</w:t>
      </w:r>
      <w:r w:rsidRPr="005D0372">
        <w:rPr>
          <w:rFonts w:ascii="Times New Roman" w:hAnsi="Times New Roman"/>
          <w:noProof/>
          <w:lang w:val="sr-Cyrl-CS"/>
        </w:rPr>
        <w:t xml:space="preserve"> </w:t>
      </w:r>
      <w:r>
        <w:rPr>
          <w:rFonts w:ascii="Times New Roman" w:hAnsi="Times New Roman"/>
          <w:noProof/>
          <w:lang w:val="sr-Cyrl-CS"/>
        </w:rPr>
        <w:t>вредност</w:t>
      </w:r>
      <w:r w:rsidRPr="005D0372">
        <w:rPr>
          <w:rFonts w:ascii="Times New Roman" w:hAnsi="Times New Roman"/>
          <w:noProof/>
          <w:lang w:val="sr-Cyrl-CS"/>
        </w:rPr>
        <w:t xml:space="preserve"> </w:t>
      </w:r>
      <w:r>
        <w:rPr>
          <w:rFonts w:ascii="Times New Roman" w:hAnsi="Times New Roman"/>
          <w:noProof/>
          <w:lang w:val="sr-Cyrl-CS"/>
        </w:rPr>
        <w:t>у</w:t>
      </w:r>
      <w:r w:rsidRPr="005D0372">
        <w:rPr>
          <w:rFonts w:ascii="Times New Roman" w:hAnsi="Times New Roman"/>
          <w:noProof/>
          <w:lang w:val="sr-Cyrl-CS"/>
        </w:rPr>
        <w:t xml:space="preserve"> </w:t>
      </w:r>
      <w:r>
        <w:rPr>
          <w:rFonts w:ascii="Times New Roman" w:hAnsi="Times New Roman"/>
          <w:noProof/>
          <w:lang w:val="sr-Cyrl-CS"/>
        </w:rPr>
        <w:t>спецификацији</w:t>
      </w:r>
      <w:r w:rsidRPr="005D0372">
        <w:rPr>
          <w:rFonts w:ascii="Times New Roman" w:hAnsi="Times New Roman"/>
          <w:noProof/>
          <w:lang w:val="sr-Cyrl-CS"/>
        </w:rPr>
        <w:t xml:space="preserve"> </w:t>
      </w:r>
      <w:r>
        <w:rPr>
          <w:rFonts w:ascii="Times New Roman" w:hAnsi="Times New Roman"/>
          <w:noProof/>
          <w:lang w:val="sr-Cyrl-CS"/>
        </w:rPr>
        <w:t>на</w:t>
      </w:r>
      <w:r w:rsidRPr="005D0372">
        <w:rPr>
          <w:rFonts w:ascii="Times New Roman" w:hAnsi="Times New Roman"/>
          <w:noProof/>
          <w:lang w:val="sr-Cyrl-CS"/>
        </w:rPr>
        <w:t xml:space="preserve"> </w:t>
      </w:r>
      <w:r>
        <w:rPr>
          <w:rFonts w:ascii="Times New Roman" w:hAnsi="Times New Roman"/>
          <w:noProof/>
          <w:lang w:val="sr-Cyrl-CS"/>
        </w:rPr>
        <w:t>годишњем</w:t>
      </w:r>
      <w:r w:rsidRPr="005D0372">
        <w:rPr>
          <w:rFonts w:ascii="Times New Roman" w:hAnsi="Times New Roman"/>
          <w:noProof/>
          <w:lang w:val="sr-Cyrl-CS"/>
        </w:rPr>
        <w:t xml:space="preserve"> </w:t>
      </w:r>
      <w:r>
        <w:rPr>
          <w:rFonts w:ascii="Times New Roman" w:hAnsi="Times New Roman"/>
          <w:noProof/>
          <w:lang w:val="sr-Cyrl-CS"/>
        </w:rPr>
        <w:t>нивоу</w:t>
      </w:r>
      <w:r w:rsidRPr="005D0372">
        <w:rPr>
          <w:rFonts w:ascii="Times New Roman" w:hAnsi="Times New Roman"/>
          <w:noProof/>
          <w:lang w:val="sr-Cyrl-CS"/>
        </w:rPr>
        <w:t>.</w:t>
      </w:r>
    </w:p>
    <w:p w:rsidR="00E13FFC"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D63EB2" w:rsidRPr="00D63EB2" w:rsidRDefault="00D63EB2"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361C5D" w:rsidRPr="00361C5D" w:rsidRDefault="00361C5D" w:rsidP="00361C5D">
      <w:pPr>
        <w:spacing w:before="0"/>
        <w:outlineLvl w:val="0"/>
        <w:rPr>
          <w:rFonts w:eastAsia="Calibri" w:cs="Arial"/>
          <w:lang w:val="sr-Cyrl-RS"/>
        </w:rPr>
      </w:pPr>
      <w:r w:rsidRPr="00361C5D">
        <w:rPr>
          <w:rFonts w:eastAsia="Calibri" w:cs="Arial"/>
        </w:rPr>
        <w:t>Према обрасцу стуктур</w:t>
      </w:r>
      <w:r>
        <w:rPr>
          <w:rFonts w:eastAsia="Calibri" w:cs="Arial"/>
        </w:rPr>
        <w:t>e</w:t>
      </w:r>
      <w:r w:rsidRPr="00361C5D">
        <w:rPr>
          <w:rFonts w:eastAsia="Calibri" w:cs="Arial"/>
        </w:rPr>
        <w:t xml:space="preserve"> цене </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640E0D"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640E0D">
        <w:rPr>
          <w:rFonts w:ascii="Arial" w:hAnsi="Arial" w:cs="Arial"/>
        </w:rPr>
        <w:t>Изабрани п</w:t>
      </w:r>
      <w:r w:rsidR="00D06691" w:rsidRPr="00640E0D">
        <w:rPr>
          <w:rFonts w:ascii="Arial" w:hAnsi="Arial" w:cs="Arial"/>
        </w:rPr>
        <w:t xml:space="preserve">онуђач је обавезан да </w:t>
      </w:r>
      <w:r w:rsidR="00A63575" w:rsidRPr="00640E0D">
        <w:rPr>
          <w:rFonts w:ascii="Arial" w:hAnsi="Arial" w:cs="Arial"/>
        </w:rPr>
        <w:t xml:space="preserve">услугу </w:t>
      </w:r>
      <w:r w:rsidR="00D06691" w:rsidRPr="00640E0D">
        <w:rPr>
          <w:rFonts w:ascii="Arial" w:hAnsi="Arial" w:cs="Arial"/>
        </w:rPr>
        <w:t>изврши у року који не може бити</w:t>
      </w:r>
      <w:r w:rsidRPr="00640E0D">
        <w:rPr>
          <w:rFonts w:ascii="Arial" w:hAnsi="Arial" w:cs="Arial"/>
        </w:rPr>
        <w:t xml:space="preserve"> дужи од </w:t>
      </w:r>
      <w:r w:rsidR="00AF2616">
        <w:rPr>
          <w:rFonts w:ascii="Arial" w:hAnsi="Arial" w:cs="Arial"/>
          <w:lang w:val="sr-Cyrl-RS"/>
        </w:rPr>
        <w:t>12 месеци</w:t>
      </w:r>
      <w:r w:rsidR="00640E0D" w:rsidRPr="00640E0D">
        <w:rPr>
          <w:rFonts w:ascii="Arial" w:hAnsi="Arial" w:cs="Arial"/>
        </w:rPr>
        <w:t xml:space="preserve"> </w:t>
      </w:r>
      <w:r w:rsidR="00D06691" w:rsidRPr="00640E0D">
        <w:rPr>
          <w:rFonts w:ascii="Arial" w:hAnsi="Arial" w:cs="Arial"/>
        </w:rPr>
        <w:t>од дана ступања Уговора на снагу</w:t>
      </w:r>
      <w:r w:rsidR="00640E0D" w:rsidRPr="00640E0D">
        <w:rPr>
          <w:rFonts w:ascii="Arial" w:hAnsi="Arial" w:cs="Arial"/>
        </w:rPr>
        <w:t>.</w:t>
      </w: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E13FFC" w:rsidRPr="00E47C2E" w:rsidRDefault="00806E98" w:rsidP="004559F1">
      <w:pPr>
        <w:spacing w:before="0"/>
        <w:rPr>
          <w:rFonts w:cs="Arial"/>
          <w:color w:val="00B0F0"/>
          <w:lang w:eastAsia="zh-CN"/>
        </w:rPr>
      </w:pPr>
      <w:r w:rsidRPr="00557626">
        <w:rPr>
          <w:rFonts w:cs="Arial"/>
          <w:color w:val="000000" w:themeColor="text1"/>
          <w:lang w:val="sr-Cyrl-CS" w:eastAsia="zh-CN"/>
        </w:rPr>
        <w:t>М</w:t>
      </w:r>
      <w:r w:rsidRPr="00557626">
        <w:rPr>
          <w:rFonts w:cs="Arial"/>
          <w:color w:val="000000" w:themeColor="text1"/>
          <w:lang w:eastAsia="zh-CN"/>
        </w:rPr>
        <w:t>есто извршења</w:t>
      </w:r>
      <w:r w:rsidRPr="009E4540">
        <w:t xml:space="preserve"> </w:t>
      </w:r>
      <w:r>
        <w:rPr>
          <w:lang w:val="sr-Cyrl-RS"/>
        </w:rPr>
        <w:t xml:space="preserve"> је </w:t>
      </w:r>
      <w:r w:rsidRPr="009E4540">
        <w:rPr>
          <w:lang w:val="sr-Cyrl-RS"/>
        </w:rPr>
        <w:t xml:space="preserve">Огранак ТЕНТ </w:t>
      </w:r>
      <w:r>
        <w:rPr>
          <w:rFonts w:cs="Arial"/>
          <w:lang w:val="sr-Cyrl-RS" w:eastAsia="zh-CN"/>
        </w:rPr>
        <w:t xml:space="preserve">, </w:t>
      </w:r>
      <w:r w:rsidRPr="00EC7AE4">
        <w:rPr>
          <w:rFonts w:cs="Arial"/>
          <w:lang w:eastAsia="zh-CN"/>
        </w:rPr>
        <w:t>локација А, Богољуба Урошевића 44 Обреновац</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13FFC" w:rsidRPr="00484752" w:rsidRDefault="00806E98" w:rsidP="008112A2">
      <w:pPr>
        <w:pStyle w:val="ListParagraph"/>
        <w:autoSpaceDE w:val="0"/>
        <w:autoSpaceDN w:val="0"/>
        <w:adjustRightInd w:val="0"/>
        <w:spacing w:before="0" w:after="0" w:line="240" w:lineRule="auto"/>
        <w:ind w:left="0"/>
        <w:contextualSpacing w:val="0"/>
        <w:rPr>
          <w:rFonts w:ascii="Arial" w:hAnsi="Arial" w:cs="Arial"/>
        </w:rPr>
      </w:pPr>
      <w:r w:rsidRPr="00484752">
        <w:rPr>
          <w:rFonts w:ascii="Arial" w:hAnsi="Arial" w:cs="Arial"/>
        </w:rPr>
        <w:t xml:space="preserve">По обављеном послу, Пружалац услуга доставља </w:t>
      </w:r>
      <w:r w:rsidRPr="00484752">
        <w:rPr>
          <w:rFonts w:ascii="Arial" w:hAnsi="Arial" w:cs="Arial"/>
          <w:lang w:val="sr-Cyrl-RS"/>
        </w:rPr>
        <w:t>Записник о обављеним услугама</w:t>
      </w:r>
      <w:r w:rsidRPr="00484752">
        <w:rPr>
          <w:rFonts w:ascii="Arial" w:hAnsi="Arial" w:cs="Arial"/>
        </w:rPr>
        <w:t xml:space="preserve">. </w:t>
      </w:r>
      <w:r w:rsidRPr="00484752">
        <w:rPr>
          <w:rFonts w:ascii="Arial" w:hAnsi="Arial" w:cs="Arial"/>
          <w:lang w:val="sr-Cyrl-RS"/>
        </w:rPr>
        <w:t>Записник се доставља</w:t>
      </w:r>
      <w:r w:rsidRPr="00484752">
        <w:rPr>
          <w:rFonts w:ascii="Arial" w:hAnsi="Arial" w:cs="Arial"/>
        </w:rPr>
        <w:t xml:space="preserve">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w:t>
      </w:r>
      <w:r w:rsidRPr="00484752">
        <w:rPr>
          <w:rFonts w:ascii="Arial" w:hAnsi="Arial" w:cs="Arial"/>
          <w:lang w:val="sr-Cyrl-RS"/>
        </w:rPr>
        <w:t xml:space="preserve"> који се доставља уз фактуру</w:t>
      </w:r>
      <w:r w:rsidRPr="00484752">
        <w:rPr>
          <w:rFonts w:ascii="Arial" w:hAnsi="Arial" w:cs="Arial"/>
        </w:rPr>
        <w:t>, а остале враћа Пружаоцу услуга.</w:t>
      </w: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F506D3" w:rsidRDefault="004D14FC" w:rsidP="00280127">
      <w:pPr>
        <w:spacing w:before="0"/>
        <w:rPr>
          <w:rFonts w:cs="Arial"/>
          <w:lang w:eastAsia="zh-CN"/>
        </w:rPr>
      </w:pPr>
      <w:r w:rsidRPr="00F506D3">
        <w:rPr>
          <w:rFonts w:cs="Arial"/>
          <w:lang w:eastAsia="zh-CN"/>
        </w:rPr>
        <w:t xml:space="preserve">Гарантни рок за предмет набавке је </w:t>
      </w:r>
      <w:r w:rsidR="00BF39C7" w:rsidRPr="00F506D3">
        <w:rPr>
          <w:rFonts w:cs="Arial"/>
          <w:lang w:eastAsia="zh-CN"/>
        </w:rPr>
        <w:t xml:space="preserve">минимум </w:t>
      </w:r>
      <w:r w:rsidR="00AF2616">
        <w:rPr>
          <w:rFonts w:cs="Arial"/>
          <w:lang w:val="sr-Cyrl-CS" w:eastAsia="zh-CN"/>
        </w:rPr>
        <w:t>12</w:t>
      </w:r>
      <w:r w:rsidR="00E13FFC" w:rsidRPr="00F506D3">
        <w:rPr>
          <w:rFonts w:cs="Arial"/>
          <w:lang w:eastAsia="zh-CN"/>
        </w:rPr>
        <w:t xml:space="preserve"> </w:t>
      </w:r>
      <w:r w:rsidRPr="00F506D3">
        <w:rPr>
          <w:rFonts w:cs="Arial"/>
          <w:lang w:val="sr-Cyrl-CS" w:eastAsia="zh-CN"/>
        </w:rPr>
        <w:t>месец</w:t>
      </w:r>
      <w:r w:rsidR="00AF2616">
        <w:rPr>
          <w:rFonts w:cs="Arial"/>
          <w:lang w:val="sr-Cyrl-CS" w:eastAsia="zh-CN"/>
        </w:rPr>
        <w:t>и</w:t>
      </w:r>
      <w:r w:rsidR="00F2064D" w:rsidRPr="00F506D3">
        <w:rPr>
          <w:rFonts w:cs="Arial"/>
          <w:lang w:eastAsia="zh-CN"/>
        </w:rPr>
        <w:t xml:space="preserve"> од</w:t>
      </w:r>
      <w:r w:rsidR="001C7972" w:rsidRPr="00F506D3">
        <w:rPr>
          <w:rFonts w:cs="Arial"/>
          <w:lang w:eastAsia="zh-CN"/>
        </w:rPr>
        <w:t xml:space="preserve"> дана </w:t>
      </w:r>
      <w:r w:rsidR="00776191" w:rsidRPr="00F506D3">
        <w:rPr>
          <w:rFonts w:cs="Arial"/>
          <w:lang w:eastAsia="zh-CN"/>
        </w:rPr>
        <w:t>извршења услуге</w:t>
      </w:r>
      <w:r w:rsidR="00F506D3">
        <w:rPr>
          <w:rFonts w:cs="Arial"/>
          <w:lang w:val="sr-Cyrl-RS" w:eastAsia="zh-CN"/>
        </w:rPr>
        <w:t>.</w:t>
      </w:r>
    </w:p>
    <w:p w:rsidR="004D14FC" w:rsidRPr="008047F9" w:rsidRDefault="004D14FC" w:rsidP="00280127">
      <w:pPr>
        <w:spacing w:before="0"/>
        <w:rPr>
          <w:rFonts w:cs="Arial"/>
          <w:lang w:eastAsia="zh-CN"/>
        </w:rPr>
      </w:pPr>
      <w:r w:rsidRPr="00F506D3">
        <w:rPr>
          <w:rFonts w:cs="Arial"/>
          <w:lang w:val="sr-Cyrl-CS" w:eastAsia="zh-CN"/>
        </w:rPr>
        <w:t>И</w:t>
      </w:r>
      <w:r w:rsidRPr="008047F9">
        <w:rPr>
          <w:rFonts w:cs="Arial"/>
          <w:lang w:val="sr-Cyrl-CS" w:eastAsia="zh-CN"/>
        </w:rPr>
        <w:t xml:space="preserve">забрани </w:t>
      </w:r>
      <w:r w:rsidRPr="008047F9">
        <w:rPr>
          <w:rFonts w:cs="Arial"/>
          <w:lang w:eastAsia="zh-CN"/>
        </w:rPr>
        <w:t xml:space="preserve">Понуђач је дужан да о свом трошку отклони све евентуалне недостатке у току трајања гарантног рока. </w:t>
      </w:r>
    </w:p>
    <w:p w:rsidR="00FA4C82" w:rsidRPr="00FA4C82" w:rsidRDefault="00FA4C82" w:rsidP="00FA4C82">
      <w:pPr>
        <w:spacing w:before="0"/>
        <w:ind w:left="709" w:hanging="709"/>
        <w:jc w:val="left"/>
        <w:outlineLvl w:val="0"/>
        <w:rPr>
          <w:rFonts w:cs="Arial"/>
          <w:b/>
          <w:lang w:val="sr-Cyrl-CS" w:eastAsia="ar-SA"/>
        </w:rPr>
      </w:pPr>
      <w:bookmarkStart w:id="25" w:name="_Toc441651544"/>
      <w:bookmarkStart w:id="26" w:name="_Toc442559882"/>
      <w:r w:rsidRPr="00FA4C82">
        <w:rPr>
          <w:rFonts w:cs="Arial"/>
          <w:b/>
          <w:lang w:val="sr-Cyrl-CS" w:eastAsia="ar-SA"/>
        </w:rPr>
        <w:t>3.7. Евентуалне додатне услуге</w:t>
      </w:r>
      <w:bookmarkEnd w:id="25"/>
      <w:bookmarkEnd w:id="26"/>
    </w:p>
    <w:p w:rsidR="00FA4C82" w:rsidRPr="0071111C" w:rsidRDefault="0071111C" w:rsidP="00FA4C82">
      <w:pPr>
        <w:spacing w:before="0"/>
        <w:rPr>
          <w:rFonts w:cs="Arial"/>
          <w:lang w:val="sr-Cyrl-RS" w:eastAsia="zh-CN"/>
        </w:rPr>
      </w:pPr>
      <w:r>
        <w:rPr>
          <w:rFonts w:cs="Arial"/>
          <w:lang w:val="sr-Cyrl-RS" w:eastAsia="zh-CN"/>
        </w:rPr>
        <w:t xml:space="preserve"> Испорука и замена старих похабаних делова са одговарајућим новим .</w:t>
      </w:r>
    </w:p>
    <w:p w:rsidR="00E13FFC" w:rsidRPr="00E47C2E" w:rsidRDefault="00E13FFC" w:rsidP="00280127">
      <w:pPr>
        <w:spacing w:before="0"/>
        <w:rPr>
          <w:rFonts w:cs="Arial"/>
          <w:color w:val="00B0F0"/>
          <w:lang w:eastAsia="zh-CN"/>
        </w:rPr>
      </w:pPr>
    </w:p>
    <w:p w:rsidR="007C0172" w:rsidRPr="007C0172" w:rsidRDefault="007C0172" w:rsidP="007C0172">
      <w:pPr>
        <w:ind w:left="709" w:hanging="709"/>
        <w:jc w:val="left"/>
        <w:outlineLvl w:val="0"/>
        <w:rPr>
          <w:rFonts w:cs="Arial"/>
          <w:b/>
          <w:lang w:val="sr-Cyrl-CS" w:eastAsia="ar-SA"/>
        </w:rPr>
      </w:pPr>
      <w:r w:rsidRPr="007C0172">
        <w:rPr>
          <w:rFonts w:cs="Arial"/>
          <w:b/>
          <w:lang w:eastAsia="ar-SA"/>
        </w:rPr>
        <w:t>3.</w:t>
      </w:r>
      <w:r w:rsidR="00FA4C82">
        <w:rPr>
          <w:rFonts w:cs="Arial"/>
          <w:b/>
          <w:lang w:val="sr-Cyrl-CS" w:eastAsia="ar-SA"/>
        </w:rPr>
        <w:t>8</w:t>
      </w:r>
      <w:r w:rsidRPr="007C0172">
        <w:rPr>
          <w:rFonts w:cs="Arial"/>
          <w:b/>
          <w:lang w:eastAsia="ar-SA"/>
        </w:rPr>
        <w:t xml:space="preserve">. </w:t>
      </w:r>
      <w:r w:rsidRPr="007C0172">
        <w:rPr>
          <w:rFonts w:cs="Arial"/>
          <w:b/>
          <w:lang w:val="sr-Cyrl-CS" w:eastAsia="ar-SA"/>
        </w:rPr>
        <w:t>Плаћање</w:t>
      </w:r>
    </w:p>
    <w:p w:rsidR="007C0172" w:rsidRPr="007C0172" w:rsidRDefault="007C0172" w:rsidP="007C0172">
      <w:pPr>
        <w:rPr>
          <w:lang w:eastAsia="ar-SA"/>
        </w:rPr>
      </w:pPr>
      <w:r w:rsidRPr="007C0172">
        <w:rPr>
          <w:lang w:eastAsia="ar-SA"/>
        </w:rPr>
        <w:t>Плаћање извршених услуга се врши у року до 45 дана од дана пријема исправне фактуре са уговореним прилозима (Записник).</w:t>
      </w:r>
    </w:p>
    <w:p w:rsidR="00532089" w:rsidRPr="00E47C2E" w:rsidRDefault="00532089" w:rsidP="008112A2">
      <w:pPr>
        <w:spacing w:before="0"/>
        <w:rPr>
          <w:rFonts w:cs="Arial"/>
          <w:color w:val="00B0F0"/>
          <w:lang w:eastAsia="zh-CN"/>
        </w:rPr>
      </w:pPr>
    </w:p>
    <w:p w:rsidR="00756A02" w:rsidRPr="00E47C2E" w:rsidRDefault="00756A02" w:rsidP="0038431D">
      <w:pPr>
        <w:pStyle w:val="Heading10"/>
        <w:numPr>
          <w:ilvl w:val="0"/>
          <w:numId w:val="16"/>
        </w:numPr>
        <w:jc w:val="both"/>
        <w:rPr>
          <w:rFonts w:cs="Arial"/>
        </w:rPr>
      </w:pPr>
      <w:bookmarkStart w:id="27"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lastRenderedPageBreak/>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8431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066F5" w:rsidRDefault="00562AED" w:rsidP="00562AED">
            <w:pPr>
              <w:ind w:right="-180"/>
              <w:jc w:val="center"/>
              <w:rPr>
                <w:rFonts w:cs="Arial"/>
                <w:b/>
                <w:lang w:val="sr-Latn-CS" w:eastAsia="sr-Latn-CS"/>
              </w:rPr>
            </w:pPr>
            <w:r w:rsidRPr="005066F5">
              <w:rPr>
                <w:rFonts w:cs="Arial"/>
                <w:b/>
                <w:lang w:val="sr-Latn-CS" w:eastAsia="sr-Latn-CS"/>
              </w:rPr>
              <w:t xml:space="preserve">4.2  ДОДАТНИ УСЛОВИ </w:t>
            </w:r>
          </w:p>
          <w:p w:rsidR="00562AED" w:rsidRPr="005066F5" w:rsidRDefault="00562AED" w:rsidP="00562AED">
            <w:pPr>
              <w:snapToGrid w:val="0"/>
              <w:jc w:val="center"/>
              <w:rPr>
                <w:rFonts w:cs="Arial"/>
                <w:b/>
                <w:lang w:val="sr-Latn-CS" w:eastAsia="sr-Latn-CS"/>
              </w:rPr>
            </w:pPr>
            <w:r w:rsidRPr="005066F5">
              <w:rPr>
                <w:rFonts w:cs="Arial"/>
                <w:b/>
                <w:lang w:val="sr-Latn-CS" w:eastAsia="sr-Latn-CS"/>
              </w:rPr>
              <w:t>ЗА УЧЕШЋЕ У ПОСТУПКУ ЈАВНЕ НАБАВКЕ ИЗ ЧЛАНА 76. ЗАКОНА</w:t>
            </w:r>
          </w:p>
          <w:p w:rsidR="00175774" w:rsidRPr="00355A51" w:rsidRDefault="00175774" w:rsidP="00355A51">
            <w:pPr>
              <w:snapToGrid w:val="0"/>
              <w:spacing w:before="0"/>
              <w:rPr>
                <w:rFonts w:eastAsia="Calibri" w:cs="Arial"/>
                <w:color w:val="00B0F0"/>
                <w:lang w:val="sr-Cyrl-RS"/>
              </w:rPr>
            </w:pPr>
          </w:p>
        </w:tc>
      </w:tr>
      <w:tr w:rsidR="00F52C92" w:rsidRPr="00E47C2E" w:rsidTr="008112A2">
        <w:trPr>
          <w:jc w:val="center"/>
        </w:trPr>
        <w:tc>
          <w:tcPr>
            <w:tcW w:w="729" w:type="dxa"/>
            <w:vAlign w:val="center"/>
          </w:tcPr>
          <w:p w:rsidR="00F52C92" w:rsidRPr="00E47C2E" w:rsidRDefault="00F52C92" w:rsidP="003A4822">
            <w:pPr>
              <w:jc w:val="center"/>
              <w:rPr>
                <w:rFonts w:cs="Arial"/>
                <w:color w:val="00B0F0"/>
              </w:rPr>
            </w:pPr>
            <w:r w:rsidRPr="004E4045">
              <w:rPr>
                <w:rFonts w:cs="Arial"/>
                <w:lang w:val="sr-Cyrl-RS"/>
              </w:rPr>
              <w:lastRenderedPageBreak/>
              <w:t>5</w:t>
            </w:r>
            <w:r w:rsidRPr="00E47C2E">
              <w:rPr>
                <w:rFonts w:cs="Arial"/>
                <w:color w:val="00B0F0"/>
              </w:rPr>
              <w:t>.</w:t>
            </w:r>
          </w:p>
        </w:tc>
        <w:tc>
          <w:tcPr>
            <w:tcW w:w="8430" w:type="dxa"/>
          </w:tcPr>
          <w:p w:rsidR="00F52C92" w:rsidRPr="00B563CC" w:rsidRDefault="00F52C92" w:rsidP="00B34AA0">
            <w:pPr>
              <w:autoSpaceDE w:val="0"/>
              <w:autoSpaceDN w:val="0"/>
              <w:adjustRightInd w:val="0"/>
              <w:rPr>
                <w:rFonts w:cs="Arial"/>
                <w:b/>
                <w:color w:val="000000" w:themeColor="text1"/>
                <w:lang w:val="sr-Latn-CS" w:eastAsia="sr-Latn-CS"/>
              </w:rPr>
            </w:pPr>
            <w:r w:rsidRPr="00B563CC">
              <w:rPr>
                <w:rFonts w:cs="Arial"/>
                <w:b/>
                <w:color w:val="000000" w:themeColor="text1"/>
                <w:u w:val="single"/>
                <w:lang w:val="sr-Latn-CS" w:eastAsia="sr-Latn-CS"/>
              </w:rPr>
              <w:t>Услов:</w:t>
            </w:r>
          </w:p>
          <w:p w:rsidR="00F52C92" w:rsidRPr="00B563CC" w:rsidRDefault="00F52C92" w:rsidP="00B34AA0">
            <w:pPr>
              <w:autoSpaceDE w:val="0"/>
              <w:autoSpaceDN w:val="0"/>
              <w:adjustRightInd w:val="0"/>
              <w:rPr>
                <w:rFonts w:cs="Arial"/>
                <w:color w:val="000000" w:themeColor="text1"/>
                <w:lang w:val="sr-Latn-CS" w:eastAsia="sr-Latn-CS"/>
              </w:rPr>
            </w:pPr>
            <w:r w:rsidRPr="00B563CC">
              <w:rPr>
                <w:rFonts w:cs="Arial"/>
                <w:color w:val="000000" w:themeColor="text1"/>
                <w:lang w:val="sr-Latn-CS" w:eastAsia="sr-Latn-CS"/>
              </w:rPr>
              <w:t xml:space="preserve">Пословни капацитет </w:t>
            </w:r>
          </w:p>
          <w:p w:rsidR="00F52C92" w:rsidRPr="00B563CC" w:rsidRDefault="00F52C92" w:rsidP="00B34AA0">
            <w:pPr>
              <w:autoSpaceDE w:val="0"/>
              <w:autoSpaceDN w:val="0"/>
              <w:adjustRightInd w:val="0"/>
              <w:spacing w:before="0"/>
              <w:rPr>
                <w:rFonts w:cs="Arial"/>
                <w:color w:val="000000" w:themeColor="text1"/>
                <w:lang w:val="sr-Latn-CS" w:eastAsia="sr-Latn-CS"/>
              </w:rPr>
            </w:pPr>
            <w:r w:rsidRPr="00B563CC">
              <w:rPr>
                <w:rFonts w:cs="Arial"/>
                <w:color w:val="000000" w:themeColor="text1"/>
                <w:lang w:val="sr-Latn-CS" w:eastAsia="sr-Latn-CS"/>
              </w:rPr>
              <w:t xml:space="preserve">Понуђач располаже неопходним </w:t>
            </w:r>
            <w:r w:rsidRPr="00B563CC">
              <w:rPr>
                <w:rFonts w:cs="Arial"/>
                <w:b/>
                <w:color w:val="000000" w:themeColor="text1"/>
                <w:lang w:val="sr-Latn-CS" w:eastAsia="sr-Latn-CS"/>
              </w:rPr>
              <w:t>пословним капацитетом</w:t>
            </w:r>
            <w:r w:rsidRPr="00B563CC">
              <w:rPr>
                <w:rFonts w:cs="Arial"/>
                <w:color w:val="000000" w:themeColor="text1"/>
                <w:lang w:val="sr-Latn-CS" w:eastAsia="sr-Latn-CS"/>
              </w:rPr>
              <w:t xml:space="preserve"> ако:</w:t>
            </w:r>
          </w:p>
          <w:p w:rsidR="00F52C92" w:rsidRPr="00B563CC" w:rsidRDefault="00F52C92" w:rsidP="00B34AA0">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r w:rsidRPr="00B563CC">
              <w:rPr>
                <w:rFonts w:ascii="Arial" w:hAnsi="Arial" w:cs="Arial"/>
                <w:color w:val="000000" w:themeColor="text1"/>
                <w:lang w:val="sr-Latn-CS" w:eastAsia="sr-Latn-CS"/>
              </w:rPr>
              <w:t xml:space="preserve">-је у </w:t>
            </w:r>
            <w:r w:rsidRPr="00B563CC">
              <w:rPr>
                <w:rFonts w:ascii="Arial" w:hAnsi="Arial" w:cs="Arial"/>
                <w:color w:val="000000" w:themeColor="text1"/>
                <w:lang w:val="sr-Cyrl-CS" w:eastAsia="sr-Latn-CS"/>
              </w:rPr>
              <w:t>претходне</w:t>
            </w:r>
            <w:r w:rsidRPr="00B563CC">
              <w:rPr>
                <w:rFonts w:ascii="Arial" w:hAnsi="Arial" w:cs="Arial"/>
                <w:color w:val="000000" w:themeColor="text1"/>
                <w:lang w:val="sr-Latn-CS" w:eastAsia="sr-Latn-CS"/>
              </w:rPr>
              <w:t xml:space="preserve"> три</w:t>
            </w:r>
            <w:r w:rsidR="0015748C" w:rsidRPr="00B563CC">
              <w:rPr>
                <w:rFonts w:ascii="Arial" w:hAnsi="Arial" w:cs="Arial"/>
                <w:color w:val="000000" w:themeColor="text1"/>
                <w:lang w:val="sr-Cyrl-RS" w:eastAsia="sr-Latn-CS"/>
              </w:rPr>
              <w:t>(2013,2014 и 2015)</w:t>
            </w:r>
            <w:r w:rsidRPr="00B563CC">
              <w:rPr>
                <w:rFonts w:ascii="Arial" w:hAnsi="Arial" w:cs="Arial"/>
                <w:color w:val="000000" w:themeColor="text1"/>
                <w:lang w:val="sr-Latn-CS" w:eastAsia="sr-Latn-CS"/>
              </w:rPr>
              <w:t xml:space="preserve"> године извршио </w:t>
            </w:r>
            <w:r w:rsidR="0015748C" w:rsidRPr="00B563CC">
              <w:rPr>
                <w:rFonts w:ascii="Arial" w:hAnsi="Arial" w:cs="Arial"/>
                <w:color w:val="000000" w:themeColor="text1"/>
                <w:lang w:val="sr-Cyrl-RS" w:eastAsia="sr-Latn-CS"/>
              </w:rPr>
              <w:t>услуге које су предмет јавне набавке у укупном износу од 500.000,00 динара.</w:t>
            </w:r>
          </w:p>
          <w:p w:rsidR="00F52C92" w:rsidRPr="00B563CC" w:rsidRDefault="002C6813" w:rsidP="002C6813">
            <w:pPr>
              <w:autoSpaceDE w:val="0"/>
              <w:autoSpaceDN w:val="0"/>
              <w:adjustRightInd w:val="0"/>
              <w:rPr>
                <w:rFonts w:cs="Arial"/>
                <w:b/>
                <w:color w:val="000000" w:themeColor="text1"/>
                <w:u w:val="single"/>
                <w:lang w:val="sr-Latn-CS" w:eastAsia="sr-Latn-CS"/>
              </w:rPr>
            </w:pPr>
            <w:r w:rsidRPr="00B563CC">
              <w:rPr>
                <w:rFonts w:cs="Arial"/>
                <w:color w:val="000000" w:themeColor="text1"/>
                <w:lang w:val="sr-Latn-CS" w:eastAsia="sr-Latn-CS"/>
              </w:rPr>
              <w:t xml:space="preserve">-Да има сертификат за обављање сервисирања виљушкара од произвођача </w:t>
            </w:r>
            <w:r w:rsidR="00F52C92" w:rsidRPr="00B563CC">
              <w:rPr>
                <w:rFonts w:cs="Arial"/>
                <w:b/>
                <w:color w:val="000000" w:themeColor="text1"/>
                <w:u w:val="single"/>
                <w:lang w:val="sr-Latn-CS" w:eastAsia="sr-Latn-CS"/>
              </w:rPr>
              <w:t xml:space="preserve">Доказ: </w:t>
            </w:r>
          </w:p>
          <w:p w:rsidR="00F52C92" w:rsidRPr="00B563CC" w:rsidRDefault="00F52C92" w:rsidP="00B34AA0">
            <w:pPr>
              <w:autoSpaceDE w:val="0"/>
              <w:autoSpaceDN w:val="0"/>
              <w:adjustRightInd w:val="0"/>
              <w:spacing w:before="0"/>
              <w:ind w:left="279" w:hanging="220"/>
              <w:rPr>
                <w:rFonts w:cs="Arial"/>
                <w:color w:val="000000" w:themeColor="text1"/>
                <w:lang w:val="sr-Cyrl-RS" w:eastAsia="sr-Latn-CS"/>
              </w:rPr>
            </w:pPr>
            <w:r w:rsidRPr="00B563CC">
              <w:rPr>
                <w:rFonts w:cs="Arial"/>
                <w:color w:val="000000" w:themeColor="text1"/>
                <w:lang w:val="sr-Latn-CS" w:eastAsia="sr-Latn-CS"/>
              </w:rPr>
              <w:t xml:space="preserve">- </w:t>
            </w:r>
            <w:r w:rsidR="005740B1">
              <w:rPr>
                <w:rFonts w:cs="Arial"/>
                <w:color w:val="000000" w:themeColor="text1"/>
                <w:lang w:val="sr-Cyrl-RS" w:eastAsia="sr-Latn-CS"/>
              </w:rPr>
              <w:t>Списак извршених услуга –стручне референце образац 5</w:t>
            </w:r>
            <w:r w:rsidR="002C6813" w:rsidRPr="00B563CC">
              <w:rPr>
                <w:rFonts w:cs="Arial"/>
                <w:color w:val="000000" w:themeColor="text1"/>
                <w:lang w:val="sr-Cyrl-RS" w:eastAsia="sr-Latn-CS"/>
              </w:rPr>
              <w:t xml:space="preserve"> </w:t>
            </w:r>
          </w:p>
          <w:p w:rsidR="00F52C92" w:rsidRPr="00B563CC" w:rsidRDefault="00F52C92" w:rsidP="00B34AA0">
            <w:pPr>
              <w:autoSpaceDE w:val="0"/>
              <w:autoSpaceDN w:val="0"/>
              <w:adjustRightInd w:val="0"/>
              <w:spacing w:before="0"/>
              <w:ind w:left="279" w:hanging="220"/>
              <w:rPr>
                <w:rFonts w:cs="Arial"/>
                <w:color w:val="000000" w:themeColor="text1"/>
                <w:lang w:val="sr-Cyrl-RS" w:eastAsia="sr-Latn-CS"/>
              </w:rPr>
            </w:pPr>
            <w:r w:rsidRPr="00B563CC">
              <w:rPr>
                <w:rFonts w:cs="Arial"/>
                <w:color w:val="000000" w:themeColor="text1"/>
                <w:lang w:val="sr-Latn-CS" w:eastAsia="sr-Latn-CS"/>
              </w:rPr>
              <w:t>-Потписане и оверене потврде купаца</w:t>
            </w:r>
            <w:r w:rsidR="00E40B97" w:rsidRPr="00B563CC">
              <w:rPr>
                <w:rFonts w:cs="Arial"/>
                <w:color w:val="000000" w:themeColor="text1"/>
                <w:lang w:val="sr-Cyrl-RS" w:eastAsia="sr-Latn-CS"/>
              </w:rPr>
              <w:t xml:space="preserve"> образац број </w:t>
            </w:r>
            <w:r w:rsidR="006D52F5">
              <w:rPr>
                <w:rFonts w:cs="Arial"/>
                <w:color w:val="000000" w:themeColor="text1"/>
                <w:lang w:val="sr-Cyrl-RS" w:eastAsia="sr-Latn-CS"/>
              </w:rPr>
              <w:t>6</w:t>
            </w:r>
          </w:p>
          <w:p w:rsidR="00F52C92" w:rsidRPr="00B563CC" w:rsidRDefault="00F52C92" w:rsidP="00B34AA0">
            <w:pPr>
              <w:autoSpaceDE w:val="0"/>
              <w:autoSpaceDN w:val="0"/>
              <w:adjustRightInd w:val="0"/>
              <w:spacing w:before="0"/>
              <w:ind w:left="279" w:hanging="220"/>
              <w:rPr>
                <w:rFonts w:cs="Arial"/>
                <w:color w:val="000000" w:themeColor="text1"/>
                <w:lang w:val="sr-Latn-CS" w:eastAsia="sr-Latn-CS"/>
              </w:rPr>
            </w:pPr>
            <w:r w:rsidRPr="00B563CC">
              <w:rPr>
                <w:rFonts w:cs="Arial"/>
                <w:color w:val="000000" w:themeColor="text1"/>
                <w:lang w:val="sr-Latn-CS" w:eastAsia="sr-Latn-CS"/>
              </w:rPr>
              <w:t xml:space="preserve">- Копија важећег сертификата  </w:t>
            </w:r>
            <w:r w:rsidR="00E40B97" w:rsidRPr="00B563CC">
              <w:rPr>
                <w:rFonts w:cs="Arial"/>
                <w:color w:val="000000" w:themeColor="text1"/>
                <w:lang w:val="sr-Latn-CS" w:eastAsia="sr-Latn-CS"/>
              </w:rPr>
              <w:t>за обављање сервисирања виљушкара од произвођача</w:t>
            </w:r>
          </w:p>
          <w:p w:rsidR="00F52C92" w:rsidRPr="00B563CC" w:rsidRDefault="00F52C92" w:rsidP="00B34AA0">
            <w:pPr>
              <w:rPr>
                <w:rFonts w:cs="Arial"/>
                <w:b/>
                <w:color w:val="000000" w:themeColor="text1"/>
                <w:u w:val="single"/>
                <w:lang w:val="sr-Latn-CS" w:eastAsia="sr-Latn-CS"/>
              </w:rPr>
            </w:pPr>
            <w:r w:rsidRPr="00B563CC">
              <w:rPr>
                <w:rFonts w:cs="Arial"/>
                <w:b/>
                <w:color w:val="000000" w:themeColor="text1"/>
                <w:u w:val="single"/>
                <w:lang w:val="sr-Latn-CS" w:eastAsia="sr-Latn-CS"/>
              </w:rPr>
              <w:t>Напомена:</w:t>
            </w:r>
          </w:p>
          <w:p w:rsidR="00F52C92" w:rsidRPr="00B563CC" w:rsidRDefault="00F52C92" w:rsidP="00E0432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 xml:space="preserve">У случају да понуду подноси група понуђача, доказ из тачке </w:t>
            </w:r>
            <w:r w:rsidR="00E40B97" w:rsidRPr="00B563CC">
              <w:rPr>
                <w:rFonts w:cs="Arial"/>
                <w:color w:val="000000" w:themeColor="text1"/>
                <w:lang w:val="sr-Cyrl-RS" w:eastAsia="sr-Latn-CS"/>
              </w:rPr>
              <w:t>5</w:t>
            </w:r>
            <w:r w:rsidRPr="00B563CC">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E0432D" w:rsidRPr="00B563CC">
              <w:rPr>
                <w:rFonts w:cs="Arial"/>
                <w:color w:val="000000" w:themeColor="text1"/>
                <w:lang w:val="sr-Latn-CS" w:eastAsia="sr-Latn-CS"/>
              </w:rPr>
              <w:t>тражени услов</w:t>
            </w:r>
            <w:r w:rsidRPr="00B563CC">
              <w:rPr>
                <w:rFonts w:cs="Arial"/>
                <w:color w:val="000000" w:themeColor="text1"/>
                <w:lang w:val="sr-Latn-CS" w:eastAsia="sr-Latn-CS"/>
              </w:rPr>
              <w:t>), а уколико више њих заједно испуњавају услов из тачке</w:t>
            </w:r>
            <w:r w:rsidR="00E40B97" w:rsidRPr="00B563CC">
              <w:rPr>
                <w:rFonts w:cs="Arial"/>
                <w:color w:val="000000" w:themeColor="text1"/>
                <w:lang w:val="sr-Cyrl-RS" w:eastAsia="sr-Latn-CS"/>
              </w:rPr>
              <w:t xml:space="preserve"> 5</w:t>
            </w:r>
            <w:r w:rsidRPr="00B563CC">
              <w:rPr>
                <w:rFonts w:cs="Arial"/>
                <w:color w:val="000000" w:themeColor="text1"/>
                <w:lang w:val="sr-Latn-CS" w:eastAsia="sr-Latn-CS"/>
              </w:rPr>
              <w:t xml:space="preserve"> - овај доказ доставити за те чланове.</w:t>
            </w:r>
          </w:p>
          <w:p w:rsidR="00F52C92" w:rsidRPr="00B563CC" w:rsidRDefault="00F52C92" w:rsidP="0038431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52C92" w:rsidRPr="00E47C2E" w:rsidTr="008112A2">
        <w:trPr>
          <w:jc w:val="center"/>
        </w:trPr>
        <w:tc>
          <w:tcPr>
            <w:tcW w:w="729" w:type="dxa"/>
            <w:vAlign w:val="center"/>
          </w:tcPr>
          <w:p w:rsidR="00F52C92" w:rsidRPr="004E4045" w:rsidRDefault="002E6440" w:rsidP="003A4822">
            <w:pPr>
              <w:jc w:val="center"/>
              <w:rPr>
                <w:rFonts w:cs="Arial"/>
                <w:lang w:val="sr-Cyrl-RS"/>
              </w:rPr>
            </w:pPr>
            <w:r>
              <w:rPr>
                <w:rFonts w:cs="Arial"/>
                <w:lang w:val="sr-Cyrl-RS"/>
              </w:rPr>
              <w:t>6</w:t>
            </w:r>
          </w:p>
        </w:tc>
        <w:tc>
          <w:tcPr>
            <w:tcW w:w="8430" w:type="dxa"/>
          </w:tcPr>
          <w:p w:rsidR="00F52C92" w:rsidRPr="00B563CC" w:rsidRDefault="00F52C92" w:rsidP="00B34AA0">
            <w:pPr>
              <w:autoSpaceDE w:val="0"/>
              <w:autoSpaceDN w:val="0"/>
              <w:adjustRightInd w:val="0"/>
              <w:rPr>
                <w:rFonts w:cs="Arial"/>
                <w:b/>
                <w:color w:val="000000" w:themeColor="text1"/>
                <w:u w:val="single"/>
                <w:lang w:val="sr-Latn-CS" w:eastAsia="sr-Latn-CS"/>
              </w:rPr>
            </w:pPr>
            <w:r w:rsidRPr="00B563CC">
              <w:rPr>
                <w:rFonts w:cs="Arial"/>
                <w:b/>
                <w:color w:val="000000" w:themeColor="text1"/>
                <w:u w:val="single"/>
                <w:lang w:val="sr-Latn-CS" w:eastAsia="sr-Latn-CS"/>
              </w:rPr>
              <w:t>Услов:</w:t>
            </w:r>
          </w:p>
          <w:p w:rsidR="00F52C92" w:rsidRPr="00B563CC" w:rsidRDefault="00F52C92" w:rsidP="00B34AA0">
            <w:pPr>
              <w:autoSpaceDE w:val="0"/>
              <w:autoSpaceDN w:val="0"/>
              <w:adjustRightInd w:val="0"/>
              <w:rPr>
                <w:rFonts w:cs="Arial"/>
                <w:color w:val="000000" w:themeColor="text1"/>
                <w:sz w:val="20"/>
                <w:szCs w:val="20"/>
              </w:rPr>
            </w:pPr>
            <w:r w:rsidRPr="00B563CC">
              <w:rPr>
                <w:rFonts w:cs="Arial"/>
                <w:color w:val="000000" w:themeColor="text1"/>
                <w:sz w:val="20"/>
                <w:szCs w:val="20"/>
              </w:rPr>
              <w:t>Кадровски капацитет</w:t>
            </w:r>
          </w:p>
          <w:p w:rsidR="00F52C92" w:rsidRPr="00B563CC" w:rsidRDefault="00F52C92" w:rsidP="00B34AA0">
            <w:pPr>
              <w:autoSpaceDE w:val="0"/>
              <w:autoSpaceDN w:val="0"/>
              <w:adjustRightInd w:val="0"/>
              <w:spacing w:before="0"/>
              <w:rPr>
                <w:rFonts w:cs="Arial"/>
                <w:color w:val="000000" w:themeColor="text1"/>
                <w:sz w:val="20"/>
                <w:szCs w:val="20"/>
                <w:lang w:val="sr-Cyrl-RS"/>
              </w:rPr>
            </w:pPr>
            <w:r w:rsidRPr="00B563CC">
              <w:rPr>
                <w:rFonts w:cs="Arial"/>
                <w:color w:val="000000" w:themeColor="text1"/>
                <w:sz w:val="20"/>
                <w:szCs w:val="20"/>
              </w:rPr>
              <w:t xml:space="preserve">Понуђач располаже довољним кадровским капацитетом ако </w:t>
            </w:r>
            <w:r w:rsidRPr="00B563CC">
              <w:rPr>
                <w:rFonts w:cs="Arial"/>
                <w:color w:val="000000" w:themeColor="text1"/>
                <w:sz w:val="20"/>
                <w:szCs w:val="20"/>
                <w:lang w:val="sr-Cyrl-RS"/>
              </w:rPr>
              <w:t>има:</w:t>
            </w:r>
          </w:p>
          <w:p w:rsidR="009840D2" w:rsidRDefault="00F52C92" w:rsidP="009840D2">
            <w:pPr>
              <w:autoSpaceDE w:val="0"/>
              <w:autoSpaceDN w:val="0"/>
              <w:adjustRightInd w:val="0"/>
              <w:spacing w:before="0"/>
              <w:rPr>
                <w:rFonts w:cs="Arial"/>
                <w:color w:val="000000" w:themeColor="text1"/>
                <w:sz w:val="20"/>
                <w:szCs w:val="20"/>
                <w:lang w:val="sr-Latn-RS"/>
              </w:rPr>
            </w:pPr>
            <w:r w:rsidRPr="00B563CC">
              <w:rPr>
                <w:rFonts w:cs="Arial"/>
                <w:color w:val="000000" w:themeColor="text1"/>
                <w:sz w:val="20"/>
                <w:szCs w:val="20"/>
                <w:lang w:val="sr-Cyrl-RS"/>
              </w:rPr>
              <w:t xml:space="preserve">1) </w:t>
            </w:r>
            <w:r w:rsidR="009840D2" w:rsidRPr="00B563CC">
              <w:rPr>
                <w:rFonts w:cs="Arial"/>
                <w:color w:val="000000" w:themeColor="text1"/>
                <w:sz w:val="20"/>
                <w:szCs w:val="20"/>
                <w:lang w:val="sr-Cyrl-RS"/>
              </w:rPr>
              <w:t>-</w:t>
            </w:r>
            <w:r w:rsidR="009840D2" w:rsidRPr="00B563CC">
              <w:rPr>
                <w:rFonts w:cs="Arial"/>
                <w:color w:val="000000" w:themeColor="text1"/>
                <w:sz w:val="20"/>
                <w:szCs w:val="20"/>
                <w:lang w:val="sr-Cyrl-RS"/>
              </w:rPr>
              <w:tab/>
              <w:t>1 инжењер VI или VII степен стручне спреме</w:t>
            </w:r>
          </w:p>
          <w:p w:rsidR="00E0581D" w:rsidRPr="00E0581D" w:rsidRDefault="00E0581D" w:rsidP="009840D2">
            <w:pPr>
              <w:autoSpaceDE w:val="0"/>
              <w:autoSpaceDN w:val="0"/>
              <w:adjustRightInd w:val="0"/>
              <w:spacing w:before="0"/>
              <w:rPr>
                <w:rFonts w:cs="Arial"/>
                <w:color w:val="000000" w:themeColor="text1"/>
                <w:sz w:val="20"/>
                <w:szCs w:val="20"/>
                <w:lang w:val="sr-Latn-RS"/>
              </w:rPr>
            </w:pPr>
          </w:p>
          <w:p w:rsidR="00F52C92" w:rsidRPr="00B563CC" w:rsidRDefault="009840D2" w:rsidP="009840D2">
            <w:pPr>
              <w:autoSpaceDE w:val="0"/>
              <w:autoSpaceDN w:val="0"/>
              <w:adjustRightInd w:val="0"/>
              <w:spacing w:before="0"/>
              <w:rPr>
                <w:rFonts w:cs="Arial"/>
                <w:color w:val="000000" w:themeColor="text1"/>
                <w:sz w:val="20"/>
                <w:szCs w:val="20"/>
                <w:lang w:val="sr-Cyrl-RS"/>
              </w:rPr>
            </w:pPr>
            <w:r w:rsidRPr="00B563CC">
              <w:rPr>
                <w:rFonts w:cs="Arial"/>
                <w:color w:val="000000" w:themeColor="text1"/>
                <w:sz w:val="20"/>
                <w:szCs w:val="20"/>
                <w:lang w:val="sr-Cyrl-RS"/>
              </w:rPr>
              <w:t>-</w:t>
            </w:r>
            <w:r w:rsidRPr="00B563CC">
              <w:rPr>
                <w:rFonts w:cs="Arial"/>
                <w:color w:val="000000" w:themeColor="text1"/>
                <w:sz w:val="20"/>
                <w:szCs w:val="20"/>
                <w:lang w:val="sr-Cyrl-RS"/>
              </w:rPr>
              <w:tab/>
              <w:t>2 сервисера</w:t>
            </w:r>
            <w:r w:rsidR="00F52C92" w:rsidRPr="00B563CC">
              <w:rPr>
                <w:rFonts w:cs="Arial"/>
                <w:color w:val="000000" w:themeColor="text1"/>
                <w:sz w:val="20"/>
                <w:szCs w:val="20"/>
                <w:lang w:val="sr-Latn-RS"/>
              </w:rPr>
              <w:t>,</w:t>
            </w:r>
            <w:r w:rsidR="00F52C92" w:rsidRPr="00B563CC">
              <w:rPr>
                <w:rFonts w:cs="Arial"/>
                <w:color w:val="000000" w:themeColor="text1"/>
                <w:sz w:val="20"/>
                <w:szCs w:val="20"/>
                <w:lang w:val="sr-Cyrl-RS"/>
              </w:rPr>
              <w:t>односно има радно ангажован</w:t>
            </w:r>
            <w:r w:rsidR="00F52C92" w:rsidRPr="00B563CC">
              <w:rPr>
                <w:rFonts w:cs="Arial"/>
                <w:color w:val="000000" w:themeColor="text1"/>
                <w:sz w:val="20"/>
                <w:szCs w:val="20"/>
                <w:lang w:val="sr-Latn-RS"/>
              </w:rPr>
              <w:t>o</w:t>
            </w:r>
            <w:r w:rsidRPr="00B563CC">
              <w:rPr>
                <w:rFonts w:cs="Arial"/>
                <w:color w:val="000000" w:themeColor="text1"/>
                <w:sz w:val="20"/>
                <w:szCs w:val="20"/>
                <w:lang w:val="sr-Cyrl-RS"/>
              </w:rPr>
              <w:t>е</w:t>
            </w:r>
            <w:r w:rsidR="00F52C92" w:rsidRPr="00B563CC">
              <w:rPr>
                <w:rFonts w:cs="Arial"/>
                <w:color w:val="000000" w:themeColor="text1"/>
                <w:sz w:val="20"/>
                <w:szCs w:val="20"/>
                <w:lang w:val="sr-Cyrl-RS"/>
              </w:rPr>
              <w:t xml:space="preserve"> извршиоц</w:t>
            </w:r>
            <w:r w:rsidRPr="00B563CC">
              <w:rPr>
                <w:rFonts w:cs="Arial"/>
                <w:color w:val="000000" w:themeColor="text1"/>
                <w:sz w:val="20"/>
                <w:szCs w:val="20"/>
                <w:lang w:val="sr-Cyrl-RS"/>
              </w:rPr>
              <w:t>е</w:t>
            </w:r>
            <w:r w:rsidR="00F52C92" w:rsidRPr="00B563CC">
              <w:rPr>
                <w:rFonts w:cs="Arial"/>
                <w:color w:val="000000" w:themeColor="text1"/>
                <w:sz w:val="20"/>
                <w:szCs w:val="20"/>
                <w:lang w:val="sr-Cyrl-RS"/>
              </w:rPr>
              <w:t xml:space="preserve"> (по основу другог облика ангажовања ван радног односа, предвиђеног члановима 197-202. Закона о раду)</w:t>
            </w:r>
          </w:p>
          <w:p w:rsidR="00F52C92" w:rsidRPr="00B563CC" w:rsidRDefault="00F52C92" w:rsidP="00B34AA0">
            <w:pPr>
              <w:autoSpaceDE w:val="0"/>
              <w:autoSpaceDN w:val="0"/>
              <w:adjustRightInd w:val="0"/>
              <w:rPr>
                <w:rFonts w:cs="Arial"/>
                <w:b/>
                <w:color w:val="000000" w:themeColor="text1"/>
                <w:sz w:val="20"/>
                <w:szCs w:val="20"/>
                <w:u w:val="single"/>
              </w:rPr>
            </w:pPr>
            <w:r w:rsidRPr="00B563CC">
              <w:rPr>
                <w:rFonts w:cs="Arial"/>
                <w:b/>
                <w:color w:val="000000" w:themeColor="text1"/>
                <w:sz w:val="20"/>
                <w:szCs w:val="20"/>
                <w:u w:val="single"/>
              </w:rPr>
              <w:t xml:space="preserve">Доказ: </w:t>
            </w:r>
          </w:p>
          <w:p w:rsidR="00F52C92" w:rsidRPr="00B563CC" w:rsidRDefault="00F52C92" w:rsidP="0038431D">
            <w:pPr>
              <w:numPr>
                <w:ilvl w:val="0"/>
                <w:numId w:val="15"/>
              </w:numPr>
              <w:autoSpaceDE w:val="0"/>
              <w:autoSpaceDN w:val="0"/>
              <w:adjustRightInd w:val="0"/>
              <w:spacing w:before="0"/>
              <w:rPr>
                <w:rFonts w:cs="Arial"/>
                <w:color w:val="000000" w:themeColor="text1"/>
                <w:sz w:val="20"/>
                <w:szCs w:val="20"/>
              </w:rPr>
            </w:pPr>
            <w:r w:rsidRPr="00B563CC">
              <w:rPr>
                <w:rFonts w:cs="Arial"/>
                <w:color w:val="000000" w:themeColor="text1"/>
                <w:sz w:val="20"/>
                <w:szCs w:val="20"/>
              </w:rPr>
              <w:t xml:space="preserve">Фотокопија пријаве - одјаве на обавезно социјално осигурање издате од надлежног Фонда ПИО (образац М (или М3А), којом се потврђује да </w:t>
            </w:r>
            <w:r w:rsidRPr="00B563CC">
              <w:rPr>
                <w:rFonts w:cs="Arial"/>
                <w:color w:val="000000" w:themeColor="text1"/>
                <w:sz w:val="20"/>
                <w:szCs w:val="20"/>
                <w:lang w:val="sr-Cyrl-RS"/>
              </w:rPr>
              <w:t>је</w:t>
            </w:r>
            <w:r w:rsidRPr="00B563CC">
              <w:rPr>
                <w:rFonts w:cs="Arial"/>
                <w:color w:val="000000" w:themeColor="text1"/>
                <w:sz w:val="20"/>
                <w:szCs w:val="20"/>
              </w:rPr>
              <w:t xml:space="preserve"> запослени радни</w:t>
            </w:r>
            <w:r w:rsidRPr="00B563CC">
              <w:rPr>
                <w:rFonts w:cs="Arial"/>
                <w:color w:val="000000" w:themeColor="text1"/>
                <w:sz w:val="20"/>
                <w:szCs w:val="20"/>
                <w:lang w:val="sr-Cyrl-RS"/>
              </w:rPr>
              <w:t>к</w:t>
            </w:r>
            <w:r w:rsidRPr="00B563CC">
              <w:rPr>
                <w:rFonts w:cs="Arial"/>
                <w:color w:val="000000" w:themeColor="text1"/>
                <w:sz w:val="20"/>
                <w:szCs w:val="20"/>
              </w:rPr>
              <w:t xml:space="preserve">, запослен код понуђача - </w:t>
            </w:r>
            <w:r w:rsidRPr="00B563CC">
              <w:rPr>
                <w:rFonts w:eastAsia="Calibri" w:cs="Arial"/>
                <w:color w:val="000000" w:themeColor="text1"/>
                <w:sz w:val="20"/>
                <w:szCs w:val="20"/>
              </w:rPr>
              <w:t>за лиц</w:t>
            </w:r>
            <w:r w:rsidRPr="00B563CC">
              <w:rPr>
                <w:rFonts w:eastAsia="Calibri" w:cs="Arial"/>
                <w:color w:val="000000" w:themeColor="text1"/>
                <w:sz w:val="20"/>
                <w:szCs w:val="20"/>
                <w:lang w:val="sr-Cyrl-RS"/>
              </w:rPr>
              <w:t>е</w:t>
            </w:r>
            <w:r w:rsidRPr="00B563CC">
              <w:rPr>
                <w:rFonts w:eastAsia="Calibri" w:cs="Arial"/>
                <w:color w:val="000000" w:themeColor="text1"/>
                <w:sz w:val="20"/>
                <w:szCs w:val="20"/>
              </w:rPr>
              <w:t xml:space="preserve"> у радном односу</w:t>
            </w:r>
          </w:p>
          <w:p w:rsidR="00F52C92" w:rsidRPr="006A5DE7" w:rsidRDefault="00F52C92" w:rsidP="0038431D">
            <w:pPr>
              <w:pStyle w:val="ListParagraph"/>
              <w:numPr>
                <w:ilvl w:val="0"/>
                <w:numId w:val="15"/>
              </w:numPr>
              <w:tabs>
                <w:tab w:val="left" w:pos="122"/>
                <w:tab w:val="left" w:pos="287"/>
              </w:tabs>
              <w:spacing w:before="0" w:after="0" w:line="240" w:lineRule="auto"/>
              <w:rPr>
                <w:rFonts w:ascii="Arial" w:hAnsi="Arial" w:cs="Arial"/>
                <w:b/>
                <w:color w:val="000000" w:themeColor="text1"/>
                <w:sz w:val="20"/>
                <w:szCs w:val="20"/>
                <w:lang w:val="sr-Latn-CS"/>
              </w:rPr>
            </w:pPr>
            <w:r w:rsidRPr="00B563CC">
              <w:rPr>
                <w:rFonts w:ascii="Arial" w:hAnsi="Arial" w:cs="Arial"/>
                <w:color w:val="000000" w:themeColor="text1"/>
                <w:sz w:val="20"/>
                <w:szCs w:val="20"/>
                <w:lang w:val="sr-Latn-CS"/>
              </w:rPr>
              <w:t xml:space="preserve">Фотокопија </w:t>
            </w:r>
            <w:r w:rsidRPr="00B563CC">
              <w:rPr>
                <w:rFonts w:ascii="Arial" w:hAnsi="Arial" w:cs="Arial"/>
                <w:color w:val="000000" w:themeColor="text1"/>
                <w:sz w:val="20"/>
                <w:szCs w:val="20"/>
                <w:lang w:val="sr-Cyrl-CS"/>
              </w:rPr>
              <w:t xml:space="preserve">важећег </w:t>
            </w:r>
            <w:r w:rsidRPr="00B563CC">
              <w:rPr>
                <w:rFonts w:ascii="Arial" w:hAnsi="Arial" w:cs="Arial"/>
                <w:color w:val="000000" w:themeColor="text1"/>
                <w:sz w:val="20"/>
                <w:szCs w:val="20"/>
                <w:lang w:val="sr-Latn-CS"/>
              </w:rPr>
              <w:t>уговора о ангажовању (за лица ангажована ван радног односа)</w:t>
            </w:r>
          </w:p>
          <w:p w:rsidR="006A5DE7" w:rsidRPr="00B563CC" w:rsidRDefault="006A5DE7" w:rsidP="0038431D">
            <w:pPr>
              <w:pStyle w:val="ListParagraph"/>
              <w:numPr>
                <w:ilvl w:val="0"/>
                <w:numId w:val="15"/>
              </w:numPr>
              <w:tabs>
                <w:tab w:val="left" w:pos="122"/>
                <w:tab w:val="left" w:pos="287"/>
              </w:tabs>
              <w:spacing w:before="0" w:after="0" w:line="240" w:lineRule="auto"/>
              <w:rPr>
                <w:rFonts w:ascii="Arial" w:hAnsi="Arial" w:cs="Arial"/>
                <w:b/>
                <w:color w:val="000000" w:themeColor="text1"/>
                <w:sz w:val="20"/>
                <w:szCs w:val="20"/>
                <w:lang w:val="sr-Latn-CS"/>
              </w:rPr>
            </w:pPr>
            <w:r>
              <w:rPr>
                <w:rFonts w:ascii="Arial" w:hAnsi="Arial" w:cs="Arial"/>
                <w:color w:val="000000" w:themeColor="text1"/>
                <w:sz w:val="20"/>
                <w:szCs w:val="20"/>
                <w:lang w:val="sr-Cyrl-RS"/>
              </w:rPr>
              <w:t>Копија диплома</w:t>
            </w:r>
          </w:p>
          <w:p w:rsidR="00F52C92" w:rsidRPr="00B563CC" w:rsidRDefault="00F52C92" w:rsidP="00B34AA0">
            <w:pPr>
              <w:autoSpaceDE w:val="0"/>
              <w:autoSpaceDN w:val="0"/>
              <w:adjustRightInd w:val="0"/>
              <w:spacing w:before="0"/>
              <w:ind w:left="720"/>
              <w:rPr>
                <w:rFonts w:cs="Arial"/>
                <w:color w:val="000000" w:themeColor="text1"/>
                <w:sz w:val="20"/>
                <w:szCs w:val="20"/>
              </w:rPr>
            </w:pPr>
            <w:r w:rsidRPr="00B563CC">
              <w:rPr>
                <w:rFonts w:cs="Arial"/>
                <w:color w:val="000000" w:themeColor="text1"/>
                <w:sz w:val="20"/>
                <w:szCs w:val="20"/>
              </w:rPr>
              <w:t>Напомена:</w:t>
            </w:r>
          </w:p>
          <w:p w:rsidR="00F52C92" w:rsidRPr="00B563CC" w:rsidRDefault="00F52C92" w:rsidP="00B34AA0">
            <w:pPr>
              <w:autoSpaceDE w:val="0"/>
              <w:autoSpaceDN w:val="0"/>
              <w:adjustRightInd w:val="0"/>
              <w:spacing w:before="0"/>
              <w:rPr>
                <w:rFonts w:cs="Arial"/>
                <w:color w:val="000000" w:themeColor="text1"/>
                <w:sz w:val="20"/>
                <w:szCs w:val="20"/>
              </w:rPr>
            </w:pPr>
            <w:r w:rsidRPr="00B563CC">
              <w:rPr>
                <w:rFonts w:cs="Arial"/>
                <w:color w:val="000000" w:themeColor="text1"/>
                <w:sz w:val="20"/>
                <w:szCs w:val="20"/>
                <w:lang w:val="sr-Cyrl-RS"/>
              </w:rPr>
              <w:t>-</w:t>
            </w:r>
            <w:r w:rsidRPr="00B563CC">
              <w:rPr>
                <w:rFonts w:cs="Arial"/>
                <w:color w:val="000000" w:themeColor="text1"/>
                <w:sz w:val="20"/>
                <w:szCs w:val="20"/>
              </w:rPr>
              <w:tab/>
              <w:t>У случају да понуду подноси група понуђача, доказ</w:t>
            </w:r>
            <w:r w:rsidRPr="00B563CC">
              <w:rPr>
                <w:rFonts w:cs="Arial"/>
                <w:color w:val="000000" w:themeColor="text1"/>
                <w:sz w:val="20"/>
                <w:szCs w:val="20"/>
                <w:lang w:val="sr-Cyrl-RS"/>
              </w:rPr>
              <w:t>е</w:t>
            </w:r>
            <w:r w:rsidRPr="00B563CC">
              <w:rPr>
                <w:rFonts w:cs="Arial"/>
                <w:color w:val="000000" w:themeColor="text1"/>
                <w:sz w:val="20"/>
                <w:szCs w:val="20"/>
              </w:rPr>
              <w:t xml:space="preserve"> из тачке </w:t>
            </w:r>
            <w:r w:rsidR="009840D2" w:rsidRPr="00B563CC">
              <w:rPr>
                <w:rFonts w:cs="Arial"/>
                <w:color w:val="000000" w:themeColor="text1"/>
                <w:sz w:val="20"/>
                <w:szCs w:val="20"/>
                <w:lang w:val="sr-Cyrl-RS"/>
              </w:rPr>
              <w:t>7</w:t>
            </w:r>
            <w:r w:rsidRPr="00B563CC">
              <w:rPr>
                <w:rFonts w:cs="Arial"/>
                <w:color w:val="000000" w:themeColor="text1"/>
                <w:sz w:val="20"/>
                <w:szCs w:val="20"/>
                <w:lang w:val="sr-Cyrl-RS"/>
              </w:rPr>
              <w:t>.</w:t>
            </w:r>
            <w:r w:rsidRPr="00B563CC">
              <w:rPr>
                <w:rFonts w:cs="Arial"/>
                <w:color w:val="000000" w:themeColor="text1"/>
                <w:sz w:val="20"/>
                <w:szCs w:val="20"/>
              </w:rPr>
              <w:t xml:space="preserve"> доставити за оног члана групе који испуњава тражени услов (довољно је да 1 члан групе достави </w:t>
            </w:r>
            <w:r w:rsidRPr="00B563CC">
              <w:rPr>
                <w:rFonts w:cs="Arial"/>
                <w:color w:val="000000" w:themeColor="text1"/>
                <w:sz w:val="20"/>
                <w:szCs w:val="20"/>
                <w:lang w:val="sr-Cyrl-RS"/>
              </w:rPr>
              <w:t>захтеване доказе</w:t>
            </w:r>
            <w:r w:rsidRPr="00B563CC">
              <w:rPr>
                <w:rFonts w:cs="Arial"/>
                <w:color w:val="000000" w:themeColor="text1"/>
                <w:sz w:val="20"/>
                <w:szCs w:val="20"/>
              </w:rPr>
              <w:t xml:space="preserve">), а уколико више њих заједно испуњавају услов из тачке </w:t>
            </w:r>
            <w:r w:rsidR="009840D2" w:rsidRPr="00B563CC">
              <w:rPr>
                <w:rFonts w:cs="Arial"/>
                <w:color w:val="000000" w:themeColor="text1"/>
                <w:sz w:val="20"/>
                <w:szCs w:val="20"/>
                <w:lang w:val="sr-Cyrl-RS"/>
              </w:rPr>
              <w:t>7</w:t>
            </w:r>
            <w:r w:rsidRPr="00B563CC">
              <w:rPr>
                <w:rFonts w:cs="Arial"/>
                <w:color w:val="000000" w:themeColor="text1"/>
                <w:sz w:val="20"/>
                <w:szCs w:val="20"/>
              </w:rPr>
              <w:t xml:space="preserve">. </w:t>
            </w:r>
            <w:r w:rsidRPr="00B563CC">
              <w:rPr>
                <w:rFonts w:cs="Arial"/>
                <w:color w:val="000000" w:themeColor="text1"/>
                <w:sz w:val="20"/>
                <w:szCs w:val="20"/>
                <w:lang w:val="sr-Cyrl-RS"/>
              </w:rPr>
              <w:t xml:space="preserve">–захтеване </w:t>
            </w:r>
            <w:r w:rsidRPr="00B563CC">
              <w:rPr>
                <w:rFonts w:cs="Arial"/>
                <w:color w:val="000000" w:themeColor="text1"/>
                <w:sz w:val="20"/>
                <w:szCs w:val="20"/>
              </w:rPr>
              <w:t>доказ</w:t>
            </w:r>
            <w:r w:rsidRPr="00B563CC">
              <w:rPr>
                <w:rFonts w:cs="Arial"/>
                <w:color w:val="000000" w:themeColor="text1"/>
                <w:sz w:val="20"/>
                <w:szCs w:val="20"/>
                <w:lang w:val="sr-Cyrl-RS"/>
              </w:rPr>
              <w:t>е</w:t>
            </w:r>
            <w:r w:rsidRPr="00B563CC">
              <w:rPr>
                <w:rFonts w:cs="Arial"/>
                <w:color w:val="000000" w:themeColor="text1"/>
                <w:sz w:val="20"/>
                <w:szCs w:val="20"/>
              </w:rPr>
              <w:t xml:space="preserve"> доставити за те чланове.</w:t>
            </w:r>
          </w:p>
          <w:p w:rsidR="00F52C92" w:rsidRPr="00B563CC" w:rsidRDefault="00F52C92" w:rsidP="0038431D">
            <w:pPr>
              <w:numPr>
                <w:ilvl w:val="0"/>
                <w:numId w:val="24"/>
              </w:numPr>
              <w:snapToGrid w:val="0"/>
              <w:rPr>
                <w:rFonts w:cs="Arial"/>
                <w:color w:val="000000" w:themeColor="text1"/>
                <w:lang w:val="sr-Latn-CS" w:eastAsia="sr-Latn-CS"/>
              </w:rPr>
            </w:pPr>
            <w:r w:rsidRPr="00B563CC">
              <w:rPr>
                <w:rFonts w:cs="Arial"/>
                <w:color w:val="000000" w:themeColor="text1"/>
                <w:sz w:val="20"/>
                <w:szCs w:val="20"/>
                <w:lang w:val="sr-Cyrl-RS"/>
              </w:rPr>
              <w:t>-</w:t>
            </w:r>
            <w:r w:rsidRPr="00B563CC">
              <w:rPr>
                <w:rFonts w:cs="Arial"/>
                <w:color w:val="000000" w:themeColor="text1"/>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2C92" w:rsidRDefault="00F52C92" w:rsidP="00BE2596">
      <w:pPr>
        <w:spacing w:before="0"/>
        <w:rPr>
          <w:rFonts w:cs="Arial"/>
          <w:lang w:val="sr-Cyrl-RS" w:eastAsia="zh-CN"/>
        </w:rPr>
      </w:pPr>
    </w:p>
    <w:p w:rsidR="00F52C92" w:rsidRDefault="00F52C9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2E6440">
        <w:rPr>
          <w:rFonts w:cs="Arial"/>
          <w:lang w:val="sr-Cyrl-RS" w:eastAsia="zh-CN"/>
        </w:rPr>
        <w:t>6</w:t>
      </w:r>
      <w:r w:rsidRPr="00E47C2E">
        <w:rPr>
          <w:rFonts w:cs="Arial"/>
          <w:lang w:eastAsia="zh-CN"/>
        </w:rPr>
        <w:t xml:space="preserve"> овог обрасца, биће одбијена као неприхватљива.</w:t>
      </w:r>
    </w:p>
    <w:p w:rsidR="007D580C" w:rsidRPr="007D580C" w:rsidRDefault="007D580C" w:rsidP="007D580C">
      <w:pPr>
        <w:pStyle w:val="KDKomentar"/>
        <w:spacing w:before="0"/>
        <w:rPr>
          <w:rFonts w:cs="Arial"/>
          <w:i w:val="0"/>
          <w:color w:val="auto"/>
          <w:sz w:val="22"/>
          <w:szCs w:val="22"/>
          <w:lang w:val="en-US"/>
        </w:rPr>
      </w:pPr>
      <w:bookmarkStart w:id="28" w:name="_Toc297798704"/>
      <w:bookmarkStart w:id="29" w:name="_Toc310433002"/>
      <w:bookmarkStart w:id="30" w:name="_Toc374917437"/>
      <w:bookmarkStart w:id="31" w:name="_Toc415142477"/>
      <w:bookmarkStart w:id="32" w:name="_Toc430335150"/>
      <w:bookmarkEnd w:id="15"/>
      <w:bookmarkEnd w:id="18"/>
      <w:r w:rsidRPr="007D580C">
        <w:rPr>
          <w:rFonts w:cs="Arial"/>
          <w:i w:val="0"/>
          <w:color w:val="auto"/>
          <w:sz w:val="22"/>
          <w:szCs w:val="22"/>
          <w:lang w:val="en-US"/>
        </w:rPr>
        <w:t xml:space="preserve">1. Сваки подизвођач мора да испуњава услове из члана 75. став 1. тачка 1), 2) и 4) и члана 75. став 2. Закона, што доказује достављањем доказа наведених у овом одељку. </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lastRenderedPageBreak/>
        <w:t>Услове у вези са капацитетима из члана 76. Закона, понуђач испуњава самостално без обзира на ангажовање подизвођача.</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2. Сваки понуђач из групе понуђача  која подноси заједничку понуду мора да испуњава услове из члана 75. став 1. тачка 1), 2) и 4) и члана 75. став 2. Закона ,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1)извод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2)докази из члана 75. став 1. тачка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5. </w:t>
      </w:r>
      <w:r w:rsidRPr="007D580C">
        <w:rPr>
          <w:rFonts w:cs="Arial"/>
          <w:b/>
          <w:i w:val="0"/>
          <w:color w:val="auto"/>
          <w:sz w:val="22"/>
          <w:szCs w:val="22"/>
          <w:lang w:val="en-US"/>
        </w:rPr>
        <w:t>КРИТЕРИЈУМ ЗА ДОДЕЛУ УГОВОРА</w:t>
      </w:r>
    </w:p>
    <w:p w:rsidR="007D580C" w:rsidRPr="007D580C" w:rsidRDefault="007D580C" w:rsidP="007D580C">
      <w:pPr>
        <w:pStyle w:val="KDKomentar"/>
        <w:spacing w:before="0"/>
        <w:rPr>
          <w:rFonts w:cs="Arial"/>
          <w:b/>
          <w:i w:val="0"/>
          <w:color w:val="auto"/>
          <w:sz w:val="22"/>
          <w:szCs w:val="22"/>
          <w:lang w:val="en-US"/>
        </w:rPr>
      </w:pPr>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lastRenderedPageBreak/>
        <w:t>Критеријум за оцењивање понуда Најнижа понуђена цена, заснива се на понуђеној цени као једином критеријуму.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Предност дата за домаће понуђаче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E47C2E" w:rsidRDefault="007D580C" w:rsidP="007D580C">
      <w:pPr>
        <w:pStyle w:val="KDKomentar"/>
        <w:spacing w:before="0"/>
        <w:rPr>
          <w:rFonts w:cs="Arial"/>
          <w:b/>
        </w:rPr>
      </w:pPr>
      <w:r w:rsidRPr="007D580C">
        <w:rPr>
          <w:rFonts w:cs="Arial"/>
          <w:i w:val="0"/>
          <w:color w:val="auto"/>
          <w:sz w:val="22"/>
          <w:szCs w:val="22"/>
          <w:lang w:val="en-US"/>
        </w:rPr>
        <w:t>Предност дата за домаће понуђаче (члан 86. став 1. до 4. 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E47C2E">
        <w:rPr>
          <w:rFonts w:eastAsia="TimesNewRomanPSMT" w:cs="Arial"/>
          <w:bCs/>
          <w:iCs/>
          <w:color w:val="000000"/>
        </w:rPr>
        <w:t xml:space="preserve"> </w:t>
      </w:r>
    </w:p>
    <w:p w:rsidR="007D580C" w:rsidRPr="007D580C" w:rsidRDefault="007D580C" w:rsidP="0038431D">
      <w:pPr>
        <w:keepNext/>
        <w:numPr>
          <w:ilvl w:val="1"/>
          <w:numId w:val="1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7D580C" w:rsidRPr="007D580C" w:rsidRDefault="007D580C" w:rsidP="007D580C">
      <w:pPr>
        <w:spacing w:before="0"/>
        <w:rPr>
          <w:rFonts w:cs="Arial"/>
          <w:color w:val="000000" w:themeColor="text1"/>
        </w:rPr>
      </w:pPr>
      <w:r w:rsidRPr="007D580C">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7D580C" w:rsidRPr="007D580C" w:rsidRDefault="007D580C" w:rsidP="007D580C">
      <w:pPr>
        <w:spacing w:before="0"/>
        <w:rPr>
          <w:rFonts w:cs="Arial"/>
        </w:rPr>
      </w:pPr>
      <w:r w:rsidRPr="007D580C">
        <w:rPr>
          <w:rFonts w:cs="Arial"/>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7D580C" w:rsidRPr="007D580C" w:rsidRDefault="007D580C" w:rsidP="007D580C">
      <w:pPr>
        <w:spacing w:before="0"/>
        <w:rPr>
          <w:rFonts w:cs="Arial"/>
          <w:b/>
        </w:rPr>
      </w:pPr>
      <w:r w:rsidRPr="007D580C">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7D580C">
        <w:rPr>
          <w:rFonts w:eastAsia="TimesNewRomanPSMT" w:cs="Arial"/>
          <w:bCs/>
        </w:rPr>
        <w:t>.</w:t>
      </w:r>
      <w:r w:rsidRPr="007D580C">
        <w:rPr>
          <w:rFonts w:eastAsia="TimesNewRomanPSMT" w:cs="Arial"/>
          <w:b/>
          <w:bCs/>
        </w:rPr>
        <w:t>О извршеном жребању сачињава се Записник који потписују представници Наручиоца и пристуних Понуђача.</w:t>
      </w:r>
    </w:p>
    <w:p w:rsidR="007D580C" w:rsidRPr="007D580C" w:rsidRDefault="007D580C" w:rsidP="005C7ED4">
      <w:pPr>
        <w:rPr>
          <w:rFonts w:eastAsia="Arial Unicode MS" w:cs="Arial"/>
          <w:b/>
          <w:kern w:val="2"/>
          <w:lang w:val="ru-RU"/>
        </w:rPr>
      </w:pPr>
      <w:r w:rsidRPr="007D580C">
        <w:rPr>
          <w:rFonts w:cs="Arial"/>
        </w:rPr>
        <w:t> </w:t>
      </w:r>
      <w:r w:rsidR="005C7ED4">
        <w:rPr>
          <w:rFonts w:cs="Arial"/>
          <w:lang w:val="sr-Cyrl-RS"/>
        </w:rPr>
        <w:t xml:space="preserve">                                                               </w:t>
      </w:r>
      <w:r w:rsidRPr="007D580C">
        <w:rPr>
          <w:rFonts w:eastAsia="Arial Unicode MS" w:cs="Arial"/>
          <w:b/>
          <w:kern w:val="2"/>
          <w:lang w:val="ru-RU"/>
        </w:rPr>
        <w:t>К О М И С И Ј А</w:t>
      </w:r>
    </w:p>
    <w:p w:rsidR="007D580C" w:rsidRPr="007D580C" w:rsidRDefault="007D580C" w:rsidP="007D580C">
      <w:pPr>
        <w:tabs>
          <w:tab w:val="left" w:pos="3828"/>
          <w:tab w:val="left" w:pos="4111"/>
        </w:tabs>
        <w:jc w:val="right"/>
        <w:rPr>
          <w:rFonts w:eastAsia="Arial Unicode MS" w:cs="Arial"/>
          <w:kern w:val="2"/>
        </w:rPr>
      </w:pPr>
      <w:r w:rsidRPr="007D580C">
        <w:rPr>
          <w:rFonts w:eastAsia="Arial Unicode MS" w:cs="Arial"/>
          <w:kern w:val="2"/>
          <w:lang w:val="ru-RU"/>
        </w:rPr>
        <w:t>за спровођење ЈН</w:t>
      </w:r>
      <w:r w:rsidRPr="007D580C">
        <w:rPr>
          <w:rFonts w:eastAsia="Arial Unicode MS" w:cs="Arial"/>
          <w:kern w:val="2"/>
        </w:rPr>
        <w:t xml:space="preserve"> бр.</w:t>
      </w:r>
      <w:r w:rsidRPr="007D580C">
        <w:t xml:space="preserve"> </w:t>
      </w:r>
      <w:r w:rsidRPr="007D580C">
        <w:rPr>
          <w:rFonts w:eastAsia="Arial Unicode MS" w:cs="Arial"/>
          <w:kern w:val="2"/>
        </w:rPr>
        <w:t>3000/</w:t>
      </w:r>
      <w:r w:rsidR="005C7ED4">
        <w:rPr>
          <w:rFonts w:eastAsia="Arial Unicode MS" w:cs="Arial"/>
          <w:kern w:val="2"/>
          <w:lang w:val="sr-Cyrl-RS"/>
        </w:rPr>
        <w:t>04</w:t>
      </w:r>
      <w:r w:rsidR="00D80DBD">
        <w:rPr>
          <w:rFonts w:eastAsia="Arial Unicode MS" w:cs="Arial"/>
          <w:kern w:val="2"/>
          <w:lang w:val="sr-Cyrl-RS"/>
        </w:rPr>
        <w:t>21</w:t>
      </w:r>
      <w:r w:rsidRPr="007D580C">
        <w:rPr>
          <w:rFonts w:eastAsia="Arial Unicode MS" w:cs="Arial"/>
          <w:kern w:val="2"/>
        </w:rPr>
        <w:t>/2016 (</w:t>
      </w:r>
      <w:r w:rsidR="00D80DBD">
        <w:rPr>
          <w:rFonts w:eastAsia="Arial Unicode MS" w:cs="Arial"/>
          <w:kern w:val="2"/>
          <w:lang w:val="sr-Cyrl-RS"/>
        </w:rPr>
        <w:t>1</w:t>
      </w:r>
      <w:r w:rsidR="005A5901">
        <w:rPr>
          <w:rFonts w:eastAsia="Arial Unicode MS" w:cs="Arial"/>
          <w:kern w:val="2"/>
          <w:lang w:val="sr-Cyrl-RS"/>
        </w:rPr>
        <w:t>705</w:t>
      </w:r>
      <w:r w:rsidRPr="007D580C">
        <w:rPr>
          <w:rFonts w:eastAsia="Arial Unicode MS" w:cs="Arial"/>
          <w:kern w:val="2"/>
        </w:rPr>
        <w:t>/2016)</w:t>
      </w:r>
    </w:p>
    <w:p w:rsidR="007D580C" w:rsidRPr="007D580C" w:rsidRDefault="007D580C" w:rsidP="007D580C">
      <w:pPr>
        <w:jc w:val="right"/>
        <w:rPr>
          <w:rFonts w:eastAsia="Arial Unicode MS" w:cs="Arial"/>
          <w:kern w:val="2"/>
          <w:lang w:val="ru-RU"/>
        </w:rPr>
      </w:pPr>
      <w:r w:rsidRPr="007D580C">
        <w:rPr>
          <w:rFonts w:eastAsia="Arial Unicode MS" w:cs="Arial"/>
          <w:kern w:val="2"/>
          <w:lang w:val="ru-RU"/>
        </w:rPr>
        <w:t xml:space="preserve">                                                       формирана Решењем бр.</w:t>
      </w:r>
      <w:r w:rsidR="00424520">
        <w:rPr>
          <w:rFonts w:eastAsia="Arial Unicode MS" w:cs="Arial"/>
          <w:kern w:val="2"/>
          <w:lang w:val="ru-RU"/>
        </w:rPr>
        <w:t>03</w:t>
      </w:r>
      <w:r w:rsidRPr="007D580C">
        <w:rPr>
          <w:rFonts w:eastAsia="Arial Unicode MS" w:cs="Arial"/>
          <w:kern w:val="2"/>
          <w:lang w:val="ru-RU"/>
        </w:rPr>
        <w:t>.01. _____________</w:t>
      </w:r>
    </w:p>
    <w:p w:rsidR="005C7ED4" w:rsidRPr="00E60970" w:rsidRDefault="0069089B" w:rsidP="005C7ED4">
      <w:pPr>
        <w:rPr>
          <w:rFonts w:eastAsia="TimesNewRomanPS-BoldMT" w:cs="Arial"/>
          <w:sz w:val="24"/>
          <w:szCs w:val="24"/>
          <w:lang w:val="sr-Cyrl-RS"/>
        </w:rPr>
      </w:pPr>
      <w:r w:rsidRPr="00E47C2E">
        <w:rPr>
          <w:rFonts w:cs="Arial"/>
        </w:rPr>
        <w:t> </w:t>
      </w:r>
      <w:bookmarkStart w:id="33" w:name="_Toc430335194"/>
      <w:bookmarkStart w:id="34" w:name="_Toc430335287"/>
      <w:bookmarkStart w:id="35" w:name="_Toc430335706"/>
      <w:bookmarkStart w:id="36" w:name="_Toc430335196"/>
      <w:bookmarkStart w:id="37" w:name="_Toc430335289"/>
      <w:bookmarkStart w:id="38" w:name="_Toc430335708"/>
      <w:bookmarkStart w:id="39" w:name="_Toc442559887"/>
      <w:bookmarkEnd w:id="28"/>
      <w:bookmarkEnd w:id="29"/>
      <w:bookmarkEnd w:id="30"/>
      <w:bookmarkEnd w:id="31"/>
      <w:bookmarkEnd w:id="32"/>
      <w:bookmarkEnd w:id="33"/>
      <w:bookmarkEnd w:id="34"/>
      <w:bookmarkEnd w:id="35"/>
      <w:bookmarkEnd w:id="36"/>
      <w:bookmarkEnd w:id="37"/>
      <w:bookmarkEnd w:id="38"/>
      <w:r w:rsidR="005C7ED4">
        <w:rPr>
          <w:rFonts w:cs="Arial"/>
          <w:lang w:val="sr-Cyrl-RS"/>
        </w:rPr>
        <w:tab/>
      </w:r>
      <w:r w:rsidR="005C7ED4" w:rsidRPr="00E60970">
        <w:rPr>
          <w:rFonts w:eastAsia="TimesNewRomanPS-BoldMT" w:cs="Arial"/>
          <w:sz w:val="24"/>
          <w:szCs w:val="24"/>
          <w:lang w:val="sr-Cyrl-RS"/>
        </w:rPr>
        <w:t>1.</w:t>
      </w:r>
      <w:r w:rsidR="00FA675D">
        <w:rPr>
          <w:rFonts w:eastAsia="TimesNewRomanPS-BoldMT" w:cs="Arial"/>
          <w:sz w:val="24"/>
          <w:szCs w:val="24"/>
          <w:lang w:val="sr-Cyrl-RS"/>
        </w:rPr>
        <w:t>Ђорђе Нишевић</w:t>
      </w:r>
      <w:r w:rsidR="005C7ED4" w:rsidRPr="00E60970">
        <w:rPr>
          <w:rFonts w:eastAsia="TimesNewRomanPS-BoldMT" w:cs="Arial"/>
          <w:sz w:val="24"/>
          <w:szCs w:val="24"/>
          <w:lang w:val="sr-Cyrl-RS"/>
        </w:rPr>
        <w:t xml:space="preserve">, </w:t>
      </w:r>
      <w:r w:rsidR="005C7ED4" w:rsidRPr="00E60970">
        <w:rPr>
          <w:rFonts w:eastAsia="TimesNewRomanPS-BoldMT" w:cs="Arial"/>
          <w:sz w:val="24"/>
          <w:szCs w:val="24"/>
        </w:rPr>
        <w:t xml:space="preserve">члан                         </w:t>
      </w:r>
      <w:r w:rsidR="00E60970">
        <w:rPr>
          <w:rFonts w:eastAsia="TimesNewRomanPS-BoldMT" w:cs="Arial"/>
          <w:sz w:val="24"/>
          <w:szCs w:val="24"/>
          <w:lang w:val="sr-Cyrl-RS"/>
        </w:rPr>
        <w:t xml:space="preserve">  </w:t>
      </w:r>
      <w:r w:rsidR="009063D4" w:rsidRPr="00E60970">
        <w:rPr>
          <w:rFonts w:eastAsia="TimesNewRomanPS-BoldMT" w:cs="Arial"/>
          <w:sz w:val="24"/>
          <w:szCs w:val="24"/>
          <w:lang w:val="sr-Cyrl-RS"/>
        </w:rPr>
        <w:t xml:space="preserve"> </w:t>
      </w:r>
      <w:r w:rsidR="005C7ED4" w:rsidRPr="00E60970">
        <w:rPr>
          <w:rFonts w:eastAsia="TimesNewRomanPS-BoldMT" w:cs="Arial"/>
          <w:sz w:val="24"/>
          <w:szCs w:val="24"/>
        </w:rPr>
        <w:t>___________________</w:t>
      </w:r>
    </w:p>
    <w:p w:rsidR="005C7ED4" w:rsidRPr="005C7ED4" w:rsidRDefault="005C7ED4" w:rsidP="005C7ED4">
      <w:pPr>
        <w:keepNext/>
        <w:tabs>
          <w:tab w:val="num" w:pos="0"/>
        </w:tabs>
        <w:outlineLvl w:val="4"/>
        <w:rPr>
          <w:rFonts w:eastAsia="TimesNewRomanPS-BoldMT" w:cs="Arial"/>
          <w:sz w:val="24"/>
          <w:szCs w:val="24"/>
          <w:lang w:val="sr-Cyrl-RS" w:eastAsia="ar-SA"/>
        </w:rPr>
      </w:pPr>
      <w:r w:rsidRPr="00E60970">
        <w:rPr>
          <w:rFonts w:eastAsia="TimesNewRomanPS-BoldMT" w:cs="Arial"/>
          <w:sz w:val="24"/>
          <w:szCs w:val="24"/>
          <w:lang w:val="sr-Cyrl-RS" w:eastAsia="ar-SA"/>
        </w:rPr>
        <w:t xml:space="preserve">          </w:t>
      </w:r>
      <w:r w:rsidR="00FA675D">
        <w:rPr>
          <w:rFonts w:eastAsia="TimesNewRomanPS-BoldMT" w:cs="Arial"/>
          <w:sz w:val="24"/>
          <w:szCs w:val="24"/>
          <w:lang w:val="sr-Cyrl-RS" w:eastAsia="ar-SA"/>
        </w:rPr>
        <w:t>Бранислав Живковић</w:t>
      </w:r>
      <w:r w:rsidRPr="005C7ED4">
        <w:rPr>
          <w:rFonts w:eastAsia="TimesNewRomanPS-BoldMT" w:cs="Arial"/>
          <w:sz w:val="24"/>
          <w:szCs w:val="24"/>
          <w:lang w:val="sr-Cyrl-RS" w:eastAsia="ar-SA"/>
        </w:rPr>
        <w:t xml:space="preserve">, </w:t>
      </w:r>
      <w:r w:rsidRPr="005C7ED4">
        <w:rPr>
          <w:rFonts w:eastAsia="TimesNewRomanPS-BoldMT" w:cs="Arial"/>
          <w:sz w:val="24"/>
          <w:szCs w:val="24"/>
          <w:lang w:val="sr-Cyrl-CS" w:eastAsia="ar-SA"/>
        </w:rPr>
        <w:t>за</w:t>
      </w:r>
      <w:r w:rsidR="00803A1E">
        <w:rPr>
          <w:rFonts w:eastAsia="TimesNewRomanPS-BoldMT" w:cs="Arial"/>
          <w:sz w:val="24"/>
          <w:szCs w:val="24"/>
          <w:lang w:val="sr-Cyrl-CS" w:eastAsia="ar-SA"/>
        </w:rPr>
        <w:t xml:space="preserve">меник                 </w:t>
      </w:r>
      <w:r w:rsidR="00E60970">
        <w:rPr>
          <w:rFonts w:eastAsia="TimesNewRomanPS-BoldMT" w:cs="Arial"/>
          <w:sz w:val="24"/>
          <w:szCs w:val="24"/>
          <w:lang w:val="sr-Cyrl-RS" w:eastAsia="ar-SA"/>
        </w:rPr>
        <w:t xml:space="preserve"> </w:t>
      </w:r>
      <w:r w:rsidRPr="005C7ED4">
        <w:rPr>
          <w:rFonts w:eastAsia="TimesNewRomanPS-BoldMT" w:cs="Arial"/>
          <w:sz w:val="24"/>
          <w:szCs w:val="24"/>
          <w:lang w:val="sr-Cyrl-CS" w:eastAsia="ar-SA"/>
        </w:rPr>
        <w:t>___________________</w:t>
      </w:r>
    </w:p>
    <w:p w:rsidR="005C7ED4" w:rsidRPr="005C7ED4" w:rsidRDefault="005C7ED4" w:rsidP="005C7ED4">
      <w:pPr>
        <w:keepNext/>
        <w:tabs>
          <w:tab w:val="num" w:pos="0"/>
        </w:tabs>
        <w:outlineLvl w:val="4"/>
        <w:rPr>
          <w:rFonts w:eastAsia="TimesNewRomanPS-BoldMT" w:cs="Arial"/>
          <w:sz w:val="24"/>
          <w:szCs w:val="24"/>
          <w:lang w:val="sr-Cyrl-RS" w:eastAsia="ar-SA"/>
        </w:rPr>
      </w:pPr>
      <w:r w:rsidRPr="00E60970">
        <w:rPr>
          <w:rFonts w:eastAsia="TimesNewRomanPS-BoldMT" w:cs="Arial"/>
          <w:sz w:val="24"/>
          <w:szCs w:val="24"/>
          <w:lang w:val="sr-Cyrl-CS" w:eastAsia="ar-SA"/>
        </w:rPr>
        <w:t xml:space="preserve">            </w:t>
      </w:r>
      <w:r w:rsidRPr="005C7ED4">
        <w:rPr>
          <w:rFonts w:eastAsia="TimesNewRomanPS-BoldMT" w:cs="Arial"/>
          <w:sz w:val="24"/>
          <w:szCs w:val="24"/>
          <w:lang w:val="sr-Cyrl-CS" w:eastAsia="ar-SA"/>
        </w:rPr>
        <w:t>2</w:t>
      </w:r>
      <w:r w:rsidRPr="005C7ED4">
        <w:rPr>
          <w:rFonts w:eastAsia="TimesNewRomanPS-BoldMT" w:cs="Arial"/>
          <w:sz w:val="24"/>
          <w:szCs w:val="24"/>
          <w:lang w:val="sr-Cyrl-RS" w:eastAsia="ar-SA"/>
        </w:rPr>
        <w:t>.Гордана Милошевић</w:t>
      </w:r>
      <w:r w:rsidRPr="005C7ED4">
        <w:rPr>
          <w:rFonts w:eastAsia="TimesNewRomanPS-BoldMT" w:cs="Arial"/>
          <w:sz w:val="24"/>
          <w:szCs w:val="24"/>
          <w:lang w:val="sr-Cyrl-CS" w:eastAsia="ar-SA"/>
        </w:rPr>
        <w:t xml:space="preserve"> члан-секретар         ___________________</w:t>
      </w:r>
    </w:p>
    <w:p w:rsidR="005C7ED4" w:rsidRPr="005C7ED4" w:rsidRDefault="005C7ED4" w:rsidP="005C7ED4">
      <w:pPr>
        <w:keepNext/>
        <w:tabs>
          <w:tab w:val="num" w:pos="0"/>
        </w:tabs>
        <w:outlineLvl w:val="4"/>
        <w:rPr>
          <w:rFonts w:eastAsia="TimesNewRomanPS-BoldMT" w:cs="Arial"/>
          <w:sz w:val="24"/>
          <w:szCs w:val="24"/>
          <w:lang w:val="sr-Cyrl-RS" w:eastAsia="ar-SA"/>
        </w:rPr>
      </w:pPr>
      <w:r w:rsidRPr="00E60970">
        <w:rPr>
          <w:rFonts w:eastAsia="TimesNewRomanPS-BoldMT" w:cs="Arial"/>
          <w:sz w:val="24"/>
          <w:szCs w:val="24"/>
          <w:lang w:val="sr-Cyrl-RS" w:eastAsia="ar-SA"/>
        </w:rPr>
        <w:t xml:space="preserve">      Зоран</w:t>
      </w:r>
      <w:r w:rsidRPr="005C7ED4">
        <w:rPr>
          <w:rFonts w:eastAsia="TimesNewRomanPS-BoldMT" w:cs="Arial"/>
          <w:sz w:val="24"/>
          <w:szCs w:val="24"/>
          <w:lang w:val="sr-Cyrl-RS" w:eastAsia="ar-SA"/>
        </w:rPr>
        <w:t xml:space="preserve"> Бачвански, </w:t>
      </w:r>
      <w:r w:rsidRPr="005C7ED4">
        <w:rPr>
          <w:rFonts w:eastAsia="TimesNewRomanPS-BoldMT" w:cs="Arial"/>
          <w:sz w:val="24"/>
          <w:szCs w:val="24"/>
          <w:lang w:val="sr-Cyrl-CS" w:eastAsia="ar-SA"/>
        </w:rPr>
        <w:t xml:space="preserve">заменик секретара      </w:t>
      </w:r>
      <w:r w:rsidR="009063D4" w:rsidRPr="00E60970">
        <w:rPr>
          <w:rFonts w:eastAsia="TimesNewRomanPS-BoldMT" w:cs="Arial"/>
          <w:sz w:val="24"/>
          <w:szCs w:val="24"/>
          <w:lang w:val="sr-Cyrl-CS" w:eastAsia="ar-SA"/>
        </w:rPr>
        <w:t xml:space="preserve">         </w:t>
      </w:r>
      <w:r w:rsidRPr="005C7ED4">
        <w:rPr>
          <w:rFonts w:eastAsia="TimesNewRomanPS-BoldMT" w:cs="Arial"/>
          <w:sz w:val="24"/>
          <w:szCs w:val="24"/>
          <w:lang w:val="sr-Cyrl-CS" w:eastAsia="ar-SA"/>
        </w:rPr>
        <w:t>___________________</w:t>
      </w:r>
    </w:p>
    <w:p w:rsidR="005C7ED4" w:rsidRPr="005C7ED4" w:rsidRDefault="009063D4" w:rsidP="005C7ED4">
      <w:pPr>
        <w:keepNext/>
        <w:tabs>
          <w:tab w:val="num" w:pos="0"/>
        </w:tabs>
        <w:outlineLvl w:val="4"/>
        <w:rPr>
          <w:rFonts w:eastAsia="TimesNewRomanPS-BoldMT" w:cs="Arial"/>
          <w:sz w:val="24"/>
          <w:szCs w:val="24"/>
          <w:lang w:val="sr-Cyrl-RS" w:eastAsia="ar-SA"/>
        </w:rPr>
      </w:pPr>
      <w:r w:rsidRPr="00E60970">
        <w:rPr>
          <w:rFonts w:eastAsia="TimesNewRomanPS-BoldMT" w:cs="Arial"/>
          <w:sz w:val="24"/>
          <w:szCs w:val="24"/>
          <w:lang w:val="sr-Cyrl-CS" w:eastAsia="ar-SA"/>
        </w:rPr>
        <w:t xml:space="preserve">        </w:t>
      </w:r>
      <w:r w:rsidR="005C7ED4" w:rsidRPr="005C7ED4">
        <w:rPr>
          <w:rFonts w:eastAsia="TimesNewRomanPS-BoldMT" w:cs="Arial"/>
          <w:sz w:val="24"/>
          <w:szCs w:val="24"/>
          <w:lang w:val="sr-Cyrl-CS" w:eastAsia="ar-SA"/>
        </w:rPr>
        <w:t>3.</w:t>
      </w:r>
      <w:r w:rsidR="00FA675D">
        <w:rPr>
          <w:rFonts w:eastAsia="TimesNewRomanPS-BoldMT" w:cs="Arial"/>
          <w:sz w:val="24"/>
          <w:szCs w:val="24"/>
          <w:lang w:val="sr-Cyrl-RS" w:eastAsia="ar-SA"/>
        </w:rPr>
        <w:t>Вишња Лечић</w:t>
      </w:r>
      <w:r w:rsidR="005C7ED4" w:rsidRPr="005C7ED4">
        <w:rPr>
          <w:rFonts w:eastAsia="TimesNewRomanPS-BoldMT" w:cs="Arial"/>
          <w:sz w:val="24"/>
          <w:szCs w:val="24"/>
          <w:lang w:val="sr-Cyrl-RS" w:eastAsia="ar-SA"/>
        </w:rPr>
        <w:t xml:space="preserve">, </w:t>
      </w:r>
      <w:r w:rsidR="00E60970">
        <w:rPr>
          <w:rFonts w:eastAsia="TimesNewRomanPS-BoldMT" w:cs="Arial"/>
          <w:sz w:val="24"/>
          <w:szCs w:val="24"/>
          <w:lang w:val="sr-Cyrl-CS" w:eastAsia="ar-SA"/>
        </w:rPr>
        <w:t xml:space="preserve">члан                                 </w:t>
      </w:r>
      <w:r w:rsidR="00803A1E">
        <w:rPr>
          <w:rFonts w:eastAsia="TimesNewRomanPS-BoldMT" w:cs="Arial"/>
          <w:sz w:val="24"/>
          <w:szCs w:val="24"/>
          <w:lang w:val="sr-Cyrl-CS" w:eastAsia="ar-SA"/>
        </w:rPr>
        <w:t xml:space="preserve">         </w:t>
      </w:r>
      <w:r w:rsidR="00E60970">
        <w:rPr>
          <w:rFonts w:eastAsia="TimesNewRomanPS-BoldMT" w:cs="Arial"/>
          <w:sz w:val="24"/>
          <w:szCs w:val="24"/>
          <w:lang w:val="sr-Cyrl-CS" w:eastAsia="ar-SA"/>
        </w:rPr>
        <w:t xml:space="preserve"> </w:t>
      </w:r>
      <w:r w:rsidR="005C7ED4" w:rsidRPr="005C7ED4">
        <w:rPr>
          <w:rFonts w:eastAsia="TimesNewRomanPS-BoldMT" w:cs="Arial"/>
          <w:sz w:val="24"/>
          <w:szCs w:val="24"/>
          <w:lang w:val="sr-Cyrl-CS" w:eastAsia="ar-SA"/>
        </w:rPr>
        <w:t>___________________</w:t>
      </w:r>
    </w:p>
    <w:p w:rsidR="005C7ED4" w:rsidRPr="005C7ED4" w:rsidRDefault="009063D4" w:rsidP="005C7ED4">
      <w:pPr>
        <w:keepNext/>
        <w:tabs>
          <w:tab w:val="num" w:pos="0"/>
        </w:tabs>
        <w:outlineLvl w:val="4"/>
        <w:rPr>
          <w:rFonts w:eastAsia="TimesNewRomanPS-BoldMT" w:cs="Arial"/>
          <w:sz w:val="24"/>
          <w:szCs w:val="24"/>
          <w:lang w:val="sr-Cyrl-CS" w:eastAsia="ar-SA"/>
        </w:rPr>
      </w:pPr>
      <w:r w:rsidRPr="00E60970">
        <w:rPr>
          <w:rFonts w:eastAsia="TimesNewRomanPS-BoldMT" w:cs="Arial"/>
          <w:sz w:val="24"/>
          <w:szCs w:val="24"/>
          <w:lang w:val="sr-Cyrl-RS" w:eastAsia="ar-SA"/>
        </w:rPr>
        <w:t xml:space="preserve">          </w:t>
      </w:r>
      <w:r w:rsidR="00FA675D">
        <w:rPr>
          <w:rFonts w:eastAsia="TimesNewRomanPS-BoldMT" w:cs="Arial"/>
          <w:sz w:val="24"/>
          <w:szCs w:val="24"/>
          <w:lang w:val="sr-Cyrl-RS" w:eastAsia="ar-SA"/>
        </w:rPr>
        <w:t>Мирослав Арсеновић</w:t>
      </w:r>
      <w:r w:rsidR="005C7ED4" w:rsidRPr="005C7ED4">
        <w:rPr>
          <w:rFonts w:eastAsia="TimesNewRomanPS-BoldMT" w:cs="Arial"/>
          <w:sz w:val="24"/>
          <w:szCs w:val="24"/>
          <w:lang w:val="sr-Cyrl-RS" w:eastAsia="ar-SA"/>
        </w:rPr>
        <w:t xml:space="preserve">, </w:t>
      </w:r>
      <w:r w:rsidR="005C7ED4" w:rsidRPr="005C7ED4">
        <w:rPr>
          <w:rFonts w:eastAsia="TimesNewRomanPS-BoldMT" w:cs="Arial"/>
          <w:sz w:val="24"/>
          <w:szCs w:val="24"/>
          <w:lang w:val="sr-Cyrl-CS" w:eastAsia="ar-SA"/>
        </w:rPr>
        <w:t>.заме</w:t>
      </w:r>
      <w:r w:rsidR="00803A1E">
        <w:rPr>
          <w:rFonts w:eastAsia="TimesNewRomanPS-BoldMT" w:cs="Arial"/>
          <w:sz w:val="24"/>
          <w:szCs w:val="24"/>
          <w:lang w:val="sr-Cyrl-CS" w:eastAsia="ar-SA"/>
        </w:rPr>
        <w:t xml:space="preserve">ник                     </w:t>
      </w:r>
      <w:r w:rsidR="005C7ED4" w:rsidRPr="005C7ED4">
        <w:rPr>
          <w:rFonts w:eastAsia="TimesNewRomanPS-BoldMT" w:cs="Arial"/>
          <w:sz w:val="24"/>
          <w:szCs w:val="24"/>
          <w:lang w:val="sr-Cyrl-CS" w:eastAsia="ar-SA"/>
        </w:rPr>
        <w:t>___________________</w:t>
      </w:r>
    </w:p>
    <w:p w:rsidR="005C7ED4" w:rsidRPr="005C7ED4" w:rsidRDefault="005C7ED4" w:rsidP="005C7ED4">
      <w:pPr>
        <w:keepNext/>
        <w:tabs>
          <w:tab w:val="num" w:pos="0"/>
        </w:tabs>
        <w:outlineLvl w:val="4"/>
        <w:rPr>
          <w:rFonts w:eastAsia="TimesNewRomanPSMT" w:cs="Arial"/>
          <w:color w:val="FF0000"/>
          <w:sz w:val="24"/>
          <w:szCs w:val="24"/>
          <w:lang w:val="sr-Cyrl-CS" w:eastAsia="ar-SA"/>
        </w:rPr>
      </w:pPr>
      <w:r w:rsidRPr="005C7ED4">
        <w:rPr>
          <w:rFonts w:eastAsia="TimesNewRomanPSMT" w:cs="Arial"/>
          <w:color w:val="FF0000"/>
          <w:sz w:val="24"/>
          <w:szCs w:val="24"/>
          <w:lang w:val="sr-Cyrl-CS" w:eastAsia="ar-SA"/>
        </w:rPr>
        <w:br w:type="page"/>
      </w:r>
    </w:p>
    <w:p w:rsidR="008D2B23" w:rsidRPr="00BA2572" w:rsidRDefault="00BA2572" w:rsidP="00BA2572">
      <w:pPr>
        <w:jc w:val="center"/>
        <w:rPr>
          <w:rFonts w:cs="Arial"/>
          <w:b/>
        </w:rPr>
      </w:pPr>
      <w:r w:rsidRPr="00BA2572">
        <w:rPr>
          <w:rFonts w:cs="Arial"/>
          <w:b/>
        </w:rPr>
        <w:lastRenderedPageBreak/>
        <w:t>6.УПУТСТВО ПОНУЂАЧИМА КАКО ДА САЧИНЕ ПОНУДУ</w:t>
      </w:r>
      <w:bookmarkEnd w:id="39"/>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40" w:name="_Toc441651577"/>
      <w:bookmarkStart w:id="41" w:name="_Toc442559888"/>
      <w:r w:rsidRPr="00E47C2E">
        <w:rPr>
          <w:rFonts w:cs="Arial"/>
        </w:rPr>
        <w:t>Језик на којем понуда мора бити састављена</w:t>
      </w:r>
      <w:bookmarkEnd w:id="40"/>
      <w:bookmarkEnd w:id="41"/>
    </w:p>
    <w:p w:rsidR="00A30CB3" w:rsidRPr="00A30CB3" w:rsidRDefault="00A30CB3" w:rsidP="00A30CB3">
      <w:pPr>
        <w:pStyle w:val="KDParagraf"/>
        <w:spacing w:before="0"/>
        <w:rPr>
          <w:rFonts w:cs="Arial"/>
        </w:rPr>
      </w:pPr>
      <w:r w:rsidRPr="00A30CB3">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A30CB3" w:rsidRPr="00A30CB3" w:rsidRDefault="00A30CB3" w:rsidP="00A30CB3">
      <w:pPr>
        <w:pStyle w:val="KDParagraf"/>
        <w:spacing w:before="0"/>
        <w:rPr>
          <w:rFonts w:cs="Arial"/>
        </w:rPr>
      </w:pPr>
      <w:r w:rsidRPr="00A30CB3">
        <w:rPr>
          <w:rFonts w:cs="Arial"/>
        </w:rPr>
        <w:t>Понуда са свим прилозима мора бити сачињена на српском језику.</w:t>
      </w:r>
    </w:p>
    <w:p w:rsidR="008D2B23" w:rsidRPr="00E47C2E" w:rsidRDefault="00A30CB3" w:rsidP="00A30CB3">
      <w:pPr>
        <w:pStyle w:val="KDParagraf"/>
        <w:spacing w:before="0"/>
        <w:rPr>
          <w:rFonts w:cs="Arial"/>
          <w:lang w:val="ru-RU" w:eastAsia="sr-Latn-CS"/>
        </w:rPr>
      </w:pPr>
      <w:r w:rsidRPr="00A30CB3">
        <w:rPr>
          <w:rFonts w:cs="Arial"/>
        </w:rPr>
        <w:t>Прилози који чине саставни део понуде, достављају се на српском језику. Уколико је неки прилог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38431D">
      <w:pPr>
        <w:pStyle w:val="KDPodnaslov2"/>
        <w:numPr>
          <w:ilvl w:val="1"/>
          <w:numId w:val="20"/>
        </w:numPr>
        <w:spacing w:before="0"/>
        <w:jc w:val="both"/>
        <w:rPr>
          <w:rFonts w:cs="Arial"/>
        </w:rPr>
      </w:pPr>
      <w:bookmarkStart w:id="42" w:name="_Toc441651578"/>
      <w:bookmarkStart w:id="43"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42"/>
      <w:bookmarkEnd w:id="43"/>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Понуда за јавну набавку услуга</w:t>
      </w:r>
      <w:r w:rsidR="00A30CB3" w:rsidRPr="00A30CB3">
        <w:t xml:space="preserve"> </w:t>
      </w:r>
      <w:r w:rsidR="00380BC2" w:rsidRPr="00380BC2">
        <w:rPr>
          <w:rFonts w:cs="Arial"/>
          <w:lang w:val="ru-RU"/>
        </w:rPr>
        <w:t>Услугa сервисирања виљушкара Тент А</w:t>
      </w:r>
      <w:r w:rsidR="00A30CB3" w:rsidRPr="00A30CB3">
        <w:rPr>
          <w:rFonts w:cs="Arial"/>
          <w:lang w:val="ru-RU"/>
        </w:rPr>
        <w:t xml:space="preserve"> </w:t>
      </w:r>
      <w:r w:rsidRPr="00E47C2E">
        <w:rPr>
          <w:rFonts w:cs="Arial"/>
          <w:lang w:val="ru-RU"/>
        </w:rPr>
        <w:t xml:space="preserve">- Јавна набавка број </w:t>
      </w:r>
      <w:r w:rsidR="00A30CB3" w:rsidRPr="00A30CB3">
        <w:rPr>
          <w:rFonts w:cs="Arial"/>
          <w:b/>
        </w:rPr>
        <w:t>3000/04</w:t>
      </w:r>
      <w:r w:rsidR="00380BC2">
        <w:rPr>
          <w:rFonts w:cs="Arial"/>
          <w:b/>
          <w:lang w:val="sr-Cyrl-RS"/>
        </w:rPr>
        <w:t>21</w:t>
      </w:r>
      <w:r w:rsidR="00A30CB3" w:rsidRPr="00A30CB3">
        <w:rPr>
          <w:rFonts w:cs="Arial"/>
          <w:b/>
        </w:rPr>
        <w:t>/2016 (</w:t>
      </w:r>
      <w:r w:rsidR="00380BC2">
        <w:rPr>
          <w:rFonts w:cs="Arial"/>
          <w:b/>
          <w:lang w:val="sr-Cyrl-RS"/>
        </w:rPr>
        <w:t>1</w:t>
      </w:r>
      <w:r w:rsidR="00131EFD">
        <w:rPr>
          <w:rFonts w:cs="Arial"/>
          <w:b/>
          <w:lang w:val="sr-Cyrl-RS"/>
        </w:rPr>
        <w:t>705</w:t>
      </w:r>
      <w:r w:rsidR="00A30CB3" w:rsidRPr="00A30CB3">
        <w:rPr>
          <w:rFonts w:cs="Arial"/>
          <w:b/>
        </w:rPr>
        <w:t>/2016)</w:t>
      </w:r>
      <w:r w:rsidRPr="00E47C2E">
        <w:rPr>
          <w:rFonts w:cs="Arial"/>
          <w:lang w:val="ru-RU"/>
        </w:rPr>
        <w:t xml:space="preserve">-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38431D">
      <w:pPr>
        <w:pStyle w:val="KDPodnaslov2"/>
        <w:numPr>
          <w:ilvl w:val="1"/>
          <w:numId w:val="20"/>
        </w:numPr>
        <w:spacing w:before="0"/>
        <w:jc w:val="both"/>
        <w:rPr>
          <w:rFonts w:cs="Arial"/>
        </w:rPr>
      </w:pPr>
      <w:bookmarkStart w:id="44" w:name="_Toc441651579"/>
      <w:bookmarkStart w:id="45" w:name="_Toc442559890"/>
      <w:r w:rsidRPr="00E47C2E">
        <w:rPr>
          <w:rFonts w:cs="Arial"/>
        </w:rPr>
        <w:t>Обавезна садржина понуде</w:t>
      </w:r>
      <w:bookmarkEnd w:id="44"/>
      <w:bookmarkEnd w:id="45"/>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у складу са чланом 75. став 2. Закона </w:t>
      </w:r>
    </w:p>
    <w:p w:rsidR="002C4BB8" w:rsidRPr="00F07D86" w:rsidRDefault="002C4BB8" w:rsidP="002C4BB8">
      <w:pPr>
        <w:numPr>
          <w:ilvl w:val="0"/>
          <w:numId w:val="3"/>
        </w:numPr>
        <w:tabs>
          <w:tab w:val="num" w:pos="502"/>
        </w:tabs>
        <w:spacing w:before="0"/>
        <w:ind w:left="502"/>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F07D86" w:rsidRPr="00F07D86" w:rsidRDefault="00F07D86" w:rsidP="00F07D86">
      <w:pPr>
        <w:pStyle w:val="KDNabrajanje"/>
        <w:tabs>
          <w:tab w:val="clear" w:pos="644"/>
          <w:tab w:val="num" w:pos="720"/>
        </w:tabs>
        <w:spacing w:before="0"/>
        <w:ind w:left="720"/>
        <w:rPr>
          <w:rFonts w:cs="Arial"/>
        </w:rPr>
      </w:pPr>
      <w:r w:rsidRPr="00F07D86">
        <w:rPr>
          <w:rFonts w:cs="Arial"/>
          <w:lang w:val="sr-Cyrl-CS"/>
        </w:rPr>
        <w:t>Списак извршених услуга</w:t>
      </w:r>
      <w:r w:rsidR="00413DBC">
        <w:rPr>
          <w:rFonts w:cs="Arial"/>
          <w:lang w:val="sr-Cyrl-CS"/>
        </w:rPr>
        <w:t>-стручне референце образац број 5</w:t>
      </w:r>
    </w:p>
    <w:p w:rsidR="00F07D86" w:rsidRPr="00F07D86" w:rsidRDefault="00F07D86" w:rsidP="00F07D86">
      <w:pPr>
        <w:pStyle w:val="KDNabrajanje"/>
        <w:tabs>
          <w:tab w:val="clear" w:pos="644"/>
          <w:tab w:val="num" w:pos="720"/>
        </w:tabs>
        <w:spacing w:before="0"/>
        <w:ind w:left="720"/>
        <w:rPr>
          <w:rFonts w:cs="Arial"/>
        </w:rPr>
      </w:pPr>
      <w:r w:rsidRPr="00F07D86">
        <w:rPr>
          <w:rFonts w:cs="Arial"/>
          <w:lang w:val="sr-Cyrl-CS"/>
        </w:rPr>
        <w:t>Потврда о референтним набавкама</w:t>
      </w:r>
      <w:r w:rsidR="00413DBC">
        <w:rPr>
          <w:rFonts w:cs="Arial"/>
          <w:lang w:val="sr-Cyrl-CS"/>
        </w:rPr>
        <w:t xml:space="preserve"> образац број 6</w:t>
      </w:r>
    </w:p>
    <w:p w:rsidR="002C4BB8" w:rsidRPr="002C4BB8" w:rsidRDefault="002C4BB8" w:rsidP="002C4BB8">
      <w:pPr>
        <w:numPr>
          <w:ilvl w:val="0"/>
          <w:numId w:val="3"/>
        </w:numPr>
        <w:tabs>
          <w:tab w:val="num" w:pos="502"/>
        </w:tabs>
        <w:spacing w:before="80"/>
        <w:ind w:left="502"/>
        <w:rPr>
          <w:rFonts w:cs="Arial"/>
          <w:lang w:val="ru-RU"/>
        </w:rPr>
      </w:pPr>
      <w:r w:rsidRPr="00F07D86">
        <w:rPr>
          <w:rFonts w:cs="Arial"/>
          <w:lang w:val="sr-Cyrl-RS"/>
        </w:rPr>
        <w:t xml:space="preserve">Докази о испуњености услова који </w:t>
      </w:r>
      <w:r w:rsidRPr="002C4BB8">
        <w:rPr>
          <w:rFonts w:cs="Arial"/>
          <w:lang w:val="sr-Cyrl-RS"/>
        </w:rPr>
        <w:t>се тичу кадровског капацитета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потписан и печатом оверен образац „Модел уговора“ (пожељно је да буде попуњен)</w:t>
      </w:r>
    </w:p>
    <w:p w:rsidR="002C4BB8" w:rsidRPr="002C4BB8" w:rsidRDefault="002C4BB8" w:rsidP="002C4BB8">
      <w:pPr>
        <w:numPr>
          <w:ilvl w:val="0"/>
          <w:numId w:val="3"/>
        </w:numPr>
        <w:tabs>
          <w:tab w:val="num" w:pos="502"/>
        </w:tabs>
        <w:spacing w:before="80"/>
        <w:ind w:left="502"/>
        <w:rPr>
          <w:color w:val="FF0000"/>
          <w:lang w:val="ru-RU"/>
        </w:rPr>
      </w:pPr>
      <w:r w:rsidRPr="002C4BB8">
        <w:rPr>
          <w:lang w:val="ru-RU"/>
        </w:rPr>
        <w:t xml:space="preserve">докази о испуњености услова </w:t>
      </w:r>
      <w:r w:rsidRPr="002C4BB8">
        <w:rPr>
          <w:lang w:val="ru-RU" w:bidi="en-US"/>
        </w:rPr>
        <w:t xml:space="preserve">из чл. 75. </w:t>
      </w:r>
      <w:r w:rsidRPr="002C4BB8">
        <w:rPr>
          <w:lang w:val="ru-RU"/>
        </w:rPr>
        <w:t>Закона у складу са чланом 77. Закона и Одељком 4. конкурсне документације</w:t>
      </w:r>
    </w:p>
    <w:p w:rsidR="002C4BB8" w:rsidRPr="002C4BB8" w:rsidRDefault="002C4BB8" w:rsidP="002C4BB8">
      <w:pPr>
        <w:numPr>
          <w:ilvl w:val="0"/>
          <w:numId w:val="3"/>
        </w:numPr>
        <w:tabs>
          <w:tab w:val="num" w:pos="502"/>
        </w:tabs>
        <w:spacing w:before="80"/>
        <w:ind w:left="502"/>
        <w:rPr>
          <w:lang w:val="ru-RU"/>
        </w:rPr>
      </w:pPr>
      <w:r w:rsidRPr="002C4BB8">
        <w:rPr>
          <w:lang w:val="ru-RU"/>
        </w:rPr>
        <w:t>Овлашћење за потписника (ако не потписује заступник)</w:t>
      </w: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46" w:name="_Toc441651580"/>
      <w:bookmarkStart w:id="47" w:name="_Toc442559891"/>
      <w:r w:rsidRPr="00E47C2E">
        <w:rPr>
          <w:rFonts w:cs="Arial"/>
        </w:rPr>
        <w:t>Подношење и</w:t>
      </w:r>
      <w:r w:rsidR="008D2B23" w:rsidRPr="00E47C2E">
        <w:rPr>
          <w:rFonts w:cs="Arial"/>
        </w:rPr>
        <w:t xml:space="preserve"> отварање понуда</w:t>
      </w:r>
      <w:bookmarkEnd w:id="46"/>
      <w:bookmarkEnd w:id="47"/>
    </w:p>
    <w:p w:rsidR="002C4BB8" w:rsidRPr="002C4BB8" w:rsidRDefault="002C4BB8" w:rsidP="002C4BB8">
      <w:pPr>
        <w:pStyle w:val="KDParagraf"/>
        <w:spacing w:before="0"/>
        <w:rPr>
          <w:rFonts w:cs="Arial"/>
        </w:rPr>
      </w:pPr>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rsidR="002C4BB8" w:rsidRPr="002C4BB8" w:rsidRDefault="002C4BB8" w:rsidP="002C4BB8">
      <w:pPr>
        <w:pStyle w:val="KDParagraf"/>
        <w:spacing w:before="0"/>
        <w:rPr>
          <w:rFonts w:cs="Arial"/>
        </w:rPr>
      </w:pPr>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9116CC" w:rsidRDefault="009116CC" w:rsidP="002C4BB8">
      <w:pPr>
        <w:pStyle w:val="KDParagraf"/>
        <w:spacing w:before="0"/>
        <w:rPr>
          <w:rFonts w:cs="Arial"/>
        </w:rPr>
      </w:pPr>
    </w:p>
    <w:p w:rsidR="002C4BB8" w:rsidRPr="002C4BB8" w:rsidRDefault="002C4BB8" w:rsidP="002C4BB8">
      <w:pPr>
        <w:pStyle w:val="KDParagraf"/>
        <w:spacing w:before="0"/>
        <w:rPr>
          <w:rFonts w:cs="Arial"/>
        </w:rPr>
      </w:pPr>
      <w:r w:rsidRPr="002C4BB8">
        <w:rPr>
          <w:rFonts w:cs="Arial"/>
        </w:rPr>
        <w:t xml:space="preserve"> „Електропривреда Србије“ Београд, огранак ТЕНТ,ул. Богољуба Урошевића Црног бр. 44, Обреновац.</w:t>
      </w:r>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2C4BB8">
        <w:rPr>
          <w:rFonts w:cs="Arial"/>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r w:rsidRPr="002C4BB8">
        <w:rPr>
          <w:rFonts w:cs="Arial"/>
        </w:rPr>
        <w:t>Комисија за јавну набавку води записник о отварању понуда у који се уносе подаци у складу са Законом.</w:t>
      </w:r>
    </w:p>
    <w:p w:rsidR="002C4BB8" w:rsidRPr="002C4BB8" w:rsidRDefault="002C4BB8" w:rsidP="002C4BB8">
      <w:pPr>
        <w:pStyle w:val="KDParagraf"/>
        <w:spacing w:before="0"/>
        <w:rPr>
          <w:rFonts w:cs="Arial"/>
        </w:rPr>
      </w:pPr>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2C4BB8" w:rsidP="002C4BB8">
      <w:pPr>
        <w:pStyle w:val="KDParagraf"/>
        <w:spacing w:before="0"/>
        <w:rPr>
          <w:rFonts w:cs="Arial"/>
        </w:rPr>
      </w:pPr>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38431D">
      <w:pPr>
        <w:pStyle w:val="KDPodnaslov2"/>
        <w:numPr>
          <w:ilvl w:val="1"/>
          <w:numId w:val="20"/>
        </w:numPr>
        <w:spacing w:before="0"/>
        <w:jc w:val="both"/>
        <w:rPr>
          <w:rFonts w:cs="Arial"/>
        </w:rPr>
      </w:pPr>
      <w:bookmarkStart w:id="48" w:name="_Toc441651581"/>
      <w:bookmarkStart w:id="49" w:name="_Toc442559892"/>
      <w:r w:rsidRPr="00E47C2E">
        <w:rPr>
          <w:rFonts w:cs="Arial"/>
        </w:rPr>
        <w:t>Начин подношења понуде</w:t>
      </w:r>
      <w:bookmarkEnd w:id="48"/>
      <w:bookmarkEnd w:id="49"/>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50" w:name="_Toc441651582"/>
      <w:bookmarkStart w:id="51" w:name="_Toc442559893"/>
      <w:r w:rsidRPr="00E47C2E">
        <w:rPr>
          <w:rFonts w:cs="Arial"/>
        </w:rPr>
        <w:t>Измена, допуна и опозив понуде</w:t>
      </w:r>
      <w:bookmarkEnd w:id="50"/>
      <w:bookmarkEnd w:id="51"/>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A5171" w:rsidRPr="005A5171">
        <w:rPr>
          <w:rFonts w:cs="Arial"/>
          <w:lang w:val="ru-RU"/>
        </w:rPr>
        <w:t>Услугa сервисирања виљушкара Тент А</w:t>
      </w:r>
      <w:r w:rsidRPr="00E47C2E">
        <w:rPr>
          <w:rFonts w:cs="Arial"/>
          <w:lang w:val="ru-RU"/>
        </w:rPr>
        <w:t xml:space="preserve">- Јавна набавка број </w:t>
      </w:r>
      <w:r w:rsidR="005A5171" w:rsidRPr="005A5171">
        <w:rPr>
          <w:rFonts w:cs="Arial"/>
          <w:lang w:val="ru-RU"/>
        </w:rPr>
        <w:t>3000/0421/2016 (1</w:t>
      </w:r>
      <w:r w:rsidR="00131EFD">
        <w:rPr>
          <w:rFonts w:cs="Arial"/>
          <w:lang w:val="ru-RU"/>
        </w:rPr>
        <w:t>705</w:t>
      </w:r>
      <w:r w:rsidR="005A5171" w:rsidRPr="005A5171">
        <w:rPr>
          <w:rFonts w:cs="Arial"/>
          <w:lang w:val="ru-RU"/>
        </w:rPr>
        <w:t>/2016)</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r w:rsidR="00FE30CF" w:rsidRPr="00FE30CF">
        <w:rPr>
          <w:rFonts w:cs="Arial"/>
          <w:lang w:val="ru-RU"/>
        </w:rPr>
        <w:t xml:space="preserve">Услугa сервисирања виљушкара Тент А </w:t>
      </w:r>
      <w:r w:rsidR="002C4BB8" w:rsidRPr="00E47C2E">
        <w:rPr>
          <w:rFonts w:cs="Arial"/>
          <w:lang w:val="ru-RU"/>
        </w:rPr>
        <w:t xml:space="preserve">- Јавна набавка број </w:t>
      </w:r>
      <w:r w:rsidR="00FE30CF" w:rsidRPr="00FE30CF">
        <w:rPr>
          <w:rFonts w:cs="Arial"/>
          <w:lang w:val="ru-RU"/>
        </w:rPr>
        <w:t>3000/0421/2016 (1</w:t>
      </w:r>
      <w:r w:rsidR="00131EFD">
        <w:rPr>
          <w:rFonts w:cs="Arial"/>
          <w:lang w:val="ru-RU"/>
        </w:rPr>
        <w:t>705</w:t>
      </w:r>
      <w:r w:rsidR="00FE30CF" w:rsidRPr="00FE30CF">
        <w:rPr>
          <w:rFonts w:cs="Arial"/>
          <w:lang w:val="ru-RU"/>
        </w:rPr>
        <w:t>/2016)</w:t>
      </w:r>
      <w:r w:rsidR="002C4BB8"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2C4BB8" w:rsidRPr="00514486" w:rsidRDefault="002C4BB8" w:rsidP="002C4BB8">
      <w:pPr>
        <w:pStyle w:val="KDKomentar"/>
        <w:spacing w:before="0"/>
        <w:rPr>
          <w:rFonts w:cs="Arial"/>
          <w:i w:val="0"/>
          <w:color w:val="auto"/>
          <w:sz w:val="22"/>
          <w:szCs w:val="22"/>
          <w:lang w:val="sr-Cyrl-RS"/>
        </w:rPr>
      </w:pPr>
      <w:r w:rsidRPr="002C4BB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E81F2A" w:rsidRPr="00E81F2A">
        <w:t xml:space="preserve"> </w:t>
      </w:r>
      <w:r w:rsidR="00E81F2A" w:rsidRPr="00E81F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14486">
        <w:rPr>
          <w:rFonts w:cs="Arial"/>
          <w:i w:val="0"/>
          <w:color w:val="auto"/>
          <w:sz w:val="22"/>
          <w:szCs w:val="22"/>
          <w:lang w:val="sr-Cyrl-RS"/>
        </w:rPr>
        <w:t>.</w:t>
      </w:r>
    </w:p>
    <w:p w:rsidR="008D2B23" w:rsidRPr="00E47C2E" w:rsidRDefault="008D2B23" w:rsidP="0038431D">
      <w:pPr>
        <w:pStyle w:val="KDPodnaslov2"/>
        <w:numPr>
          <w:ilvl w:val="1"/>
          <w:numId w:val="20"/>
        </w:numPr>
        <w:spacing w:before="0"/>
        <w:jc w:val="both"/>
        <w:rPr>
          <w:rFonts w:cs="Arial"/>
        </w:rPr>
      </w:pPr>
      <w:bookmarkStart w:id="52" w:name="_Toc441651583"/>
      <w:bookmarkStart w:id="53" w:name="_Toc442559894"/>
      <w:r w:rsidRPr="00E47C2E">
        <w:rPr>
          <w:rFonts w:cs="Arial"/>
          <w:lang w:val="ru-RU"/>
        </w:rPr>
        <w:t>П</w:t>
      </w:r>
      <w:r w:rsidRPr="00E47C2E">
        <w:rPr>
          <w:rFonts w:cs="Arial"/>
        </w:rPr>
        <w:t>артије</w:t>
      </w:r>
      <w:bookmarkEnd w:id="52"/>
      <w:bookmarkEnd w:id="53"/>
    </w:p>
    <w:p w:rsidR="0066644E" w:rsidRPr="002C4BB8" w:rsidRDefault="0066644E" w:rsidP="0066644E">
      <w:pPr>
        <w:pStyle w:val="KDParagraf"/>
        <w:spacing w:before="0"/>
        <w:ind w:left="360"/>
        <w:rPr>
          <w:rFonts w:cs="Arial"/>
        </w:rPr>
      </w:pPr>
      <w:r w:rsidRPr="002C4BB8">
        <w:rPr>
          <w:rFonts w:cs="Arial"/>
        </w:rPr>
        <w:t>Набавка није обликована по партијама.</w:t>
      </w:r>
    </w:p>
    <w:p w:rsidR="008D2B23" w:rsidRPr="002C4BB8" w:rsidRDefault="008D2B23" w:rsidP="008D2B23">
      <w:pPr>
        <w:spacing w:before="0"/>
        <w:rPr>
          <w:rFonts w:cs="Arial"/>
        </w:rPr>
      </w:pPr>
    </w:p>
    <w:p w:rsidR="008D2B23" w:rsidRPr="00E47C2E" w:rsidRDefault="008D2B23" w:rsidP="0038431D">
      <w:pPr>
        <w:pStyle w:val="KDPodnaslov2"/>
        <w:numPr>
          <w:ilvl w:val="1"/>
          <w:numId w:val="20"/>
        </w:numPr>
        <w:spacing w:before="0"/>
        <w:jc w:val="both"/>
        <w:rPr>
          <w:rFonts w:cs="Arial"/>
        </w:rPr>
      </w:pPr>
      <w:bookmarkStart w:id="54" w:name="_Toc441651584"/>
      <w:bookmarkStart w:id="55" w:name="_Toc442559895"/>
      <w:r w:rsidRPr="00E47C2E">
        <w:rPr>
          <w:rFonts w:cs="Arial"/>
        </w:rPr>
        <w:t>Понуда са варијантама</w:t>
      </w:r>
      <w:bookmarkEnd w:id="54"/>
      <w:bookmarkEnd w:id="55"/>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1262FD" w:rsidRDefault="001262FD" w:rsidP="008D2B23">
      <w:pPr>
        <w:tabs>
          <w:tab w:val="num" w:pos="993"/>
        </w:tabs>
        <w:spacing w:before="0"/>
        <w:rPr>
          <w:rFonts w:cs="Arial"/>
          <w:lang w:val="ru-RU"/>
        </w:rPr>
      </w:pPr>
    </w:p>
    <w:p w:rsidR="001262FD" w:rsidRDefault="001262FD" w:rsidP="008D2B23">
      <w:pPr>
        <w:tabs>
          <w:tab w:val="num" w:pos="993"/>
        </w:tabs>
        <w:spacing w:before="0"/>
        <w:rPr>
          <w:rFonts w:cs="Arial"/>
          <w:lang w:val="ru-RU"/>
        </w:rPr>
      </w:pPr>
    </w:p>
    <w:p w:rsidR="001262FD" w:rsidRDefault="001262FD" w:rsidP="008D2B23">
      <w:pPr>
        <w:tabs>
          <w:tab w:val="num" w:pos="993"/>
        </w:tabs>
        <w:spacing w:before="0"/>
        <w:rPr>
          <w:rFonts w:cs="Arial"/>
          <w:lang w:val="ru-RU"/>
        </w:rPr>
      </w:pPr>
    </w:p>
    <w:p w:rsidR="00FE7A8D" w:rsidRDefault="00FE7A8D" w:rsidP="008D2B23">
      <w:pPr>
        <w:tabs>
          <w:tab w:val="num" w:pos="993"/>
        </w:tabs>
        <w:spacing w:before="0"/>
        <w:rPr>
          <w:rFonts w:cs="Arial"/>
          <w:lang w:val="ru-RU"/>
        </w:rPr>
      </w:pPr>
    </w:p>
    <w:p w:rsidR="00FE7A8D" w:rsidRDefault="00FE7A8D" w:rsidP="008D2B23">
      <w:pPr>
        <w:tabs>
          <w:tab w:val="num" w:pos="993"/>
        </w:tabs>
        <w:spacing w:before="0"/>
        <w:rPr>
          <w:rFonts w:cs="Arial"/>
          <w:lang w:val="ru-RU"/>
        </w:rPr>
      </w:pPr>
    </w:p>
    <w:p w:rsidR="00FE7A8D" w:rsidRPr="00E47C2E" w:rsidRDefault="00FE7A8D" w:rsidP="008D2B23">
      <w:pPr>
        <w:tabs>
          <w:tab w:val="num" w:pos="993"/>
        </w:tabs>
        <w:spacing w:before="0"/>
        <w:rPr>
          <w:rFonts w:cs="Arial"/>
          <w:lang w:val="ru-RU"/>
        </w:rPr>
      </w:pPr>
    </w:p>
    <w:p w:rsidR="00A92096" w:rsidRDefault="00A92096" w:rsidP="00A92096">
      <w:pPr>
        <w:pStyle w:val="KDParagraf"/>
        <w:ind w:left="450"/>
        <w:rPr>
          <w:rFonts w:cs="Arial"/>
          <w:b/>
          <w:lang w:val="sr-Cyrl-RS"/>
        </w:rPr>
      </w:pPr>
      <w:bookmarkStart w:id="56" w:name="_Toc441651585"/>
      <w:bookmarkStart w:id="57" w:name="_Toc442559896"/>
      <w:r>
        <w:rPr>
          <w:rFonts w:cs="Arial"/>
          <w:b/>
          <w:lang w:val="sr-Cyrl-RS"/>
        </w:rPr>
        <w:t>6.9</w:t>
      </w:r>
    </w:p>
    <w:p w:rsidR="002C4BB8" w:rsidRPr="002C4BB8" w:rsidRDefault="002C4BB8" w:rsidP="00A92096">
      <w:pPr>
        <w:pStyle w:val="KDParagraf"/>
        <w:ind w:left="450"/>
        <w:rPr>
          <w:rFonts w:cs="Arial"/>
          <w:b/>
        </w:rPr>
      </w:pPr>
      <w:r w:rsidRPr="002C4BB8">
        <w:rPr>
          <w:rFonts w:cs="Arial"/>
          <w:b/>
        </w:rPr>
        <w:t>Подношење понуде са подизвођачима</w:t>
      </w:r>
      <w:bookmarkEnd w:id="56"/>
      <w:bookmarkEnd w:id="57"/>
    </w:p>
    <w:p w:rsidR="002C4BB8" w:rsidRPr="002C4BB8" w:rsidRDefault="002C4BB8" w:rsidP="002C4BB8">
      <w:pPr>
        <w:pStyle w:val="KDParagraf"/>
        <w:rPr>
          <w:rFonts w:cs="Arial"/>
        </w:rPr>
      </w:pPr>
      <w:r w:rsidRPr="002C4BB8">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2C4BB8" w:rsidRPr="002C4BB8" w:rsidRDefault="002C4BB8" w:rsidP="002C4BB8">
      <w:pPr>
        <w:pStyle w:val="KDParagraf"/>
        <w:rPr>
          <w:rFonts w:cs="Arial"/>
        </w:rPr>
      </w:pPr>
      <w:r w:rsidRPr="002C4BB8">
        <w:rPr>
          <w:rFonts w:cs="Arial"/>
        </w:rPr>
        <w:t>- назив подизвођача, а уколико уговор између наручиоца и понуђача буде закључен, тај подизвођач ће бити наведен у уговору;</w:t>
      </w:r>
    </w:p>
    <w:p w:rsidR="002C4BB8" w:rsidRPr="002C4BB8" w:rsidRDefault="002C4BB8" w:rsidP="002C4BB8">
      <w:pPr>
        <w:pStyle w:val="KDParagraf"/>
        <w:rPr>
          <w:rFonts w:cs="Arial"/>
        </w:rPr>
      </w:pPr>
      <w:r w:rsidRPr="002C4BB8">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C4BB8" w:rsidRPr="002C4BB8" w:rsidRDefault="002C4BB8" w:rsidP="002C4BB8">
      <w:pPr>
        <w:pStyle w:val="KDParagraf"/>
        <w:rPr>
          <w:rFonts w:cs="Arial"/>
        </w:rPr>
      </w:pPr>
      <w:r w:rsidRPr="002C4BB8">
        <w:rPr>
          <w:rFonts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w:t>
      </w:r>
      <w:r w:rsidRPr="002C4BB8">
        <w:rPr>
          <w:rFonts w:cs="Arial"/>
          <w:lang w:val="sr-Cyrl-RS"/>
        </w:rPr>
        <w:t>.</w:t>
      </w:r>
      <w:r w:rsidRPr="002C4BB8">
        <w:rPr>
          <w:rFonts w:cs="Arial"/>
        </w:rPr>
        <w:t xml:space="preserve"> Додатне услове понуђач испуњава самостално, без обзира на агажовање подизвођача.</w:t>
      </w:r>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2C4BB8" w:rsidRPr="002C4BB8" w:rsidRDefault="002C4BB8" w:rsidP="002C4BB8">
      <w:pPr>
        <w:pStyle w:val="KDParagraf"/>
        <w:rPr>
          <w:rFonts w:cs="Arial"/>
        </w:rPr>
      </w:pPr>
      <w:r w:rsidRPr="002C4BB8">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2C4BB8" w:rsidRPr="002C4BB8" w:rsidRDefault="002C4BB8" w:rsidP="002C4BB8">
      <w:pPr>
        <w:pStyle w:val="KDParagraf"/>
        <w:rPr>
          <w:rFonts w:cs="Arial"/>
        </w:rPr>
      </w:pPr>
      <w:r w:rsidRPr="002C4BB8">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2C4BB8" w:rsidRPr="002C4BB8" w:rsidRDefault="00A92096" w:rsidP="00A92096">
      <w:pPr>
        <w:pStyle w:val="KDParagraf"/>
        <w:ind w:left="450"/>
        <w:rPr>
          <w:rFonts w:cs="Arial"/>
          <w:b/>
        </w:rPr>
      </w:pPr>
      <w:bookmarkStart w:id="58" w:name="_Toc441651586"/>
      <w:bookmarkStart w:id="59" w:name="_Toc442559897"/>
      <w:r>
        <w:rPr>
          <w:rFonts w:cs="Arial"/>
          <w:b/>
          <w:lang w:val="sr-Cyrl-RS"/>
        </w:rPr>
        <w:t>6.10.</w:t>
      </w:r>
      <w:r w:rsidR="002C4BB8" w:rsidRPr="002C4BB8">
        <w:rPr>
          <w:rFonts w:cs="Arial"/>
          <w:b/>
        </w:rPr>
        <w:t>Подношење заједничке понуде</w:t>
      </w:r>
      <w:bookmarkEnd w:id="58"/>
      <w:bookmarkEnd w:id="59"/>
    </w:p>
    <w:p w:rsidR="002C4BB8" w:rsidRPr="002C4BB8" w:rsidRDefault="002C4BB8" w:rsidP="002C4BB8">
      <w:pPr>
        <w:pStyle w:val="KDParagraf"/>
        <w:spacing w:before="0"/>
        <w:rPr>
          <w:rFonts w:cs="Arial"/>
        </w:rPr>
      </w:pPr>
      <w:bookmarkStart w:id="60" w:name="_Toc441651587"/>
      <w:bookmarkStart w:id="61" w:name="_Toc442559898"/>
      <w:r w:rsidRPr="002C4BB8">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2C4BB8" w:rsidRPr="002C4BB8" w:rsidRDefault="002C4BB8" w:rsidP="002C4BB8">
      <w:pPr>
        <w:pStyle w:val="KDParagraf"/>
        <w:spacing w:before="0"/>
        <w:rPr>
          <w:rFonts w:cs="Arial"/>
        </w:rPr>
      </w:pPr>
      <w:r w:rsidRPr="002C4BB8">
        <w:rPr>
          <w:rFonts w:cs="Arial"/>
        </w:rPr>
        <w:t>податке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r w:rsidRPr="002C4BB8">
        <w:rPr>
          <w:rFonts w:cs="Arial"/>
        </w:rPr>
        <w:t>опис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w:t>
      </w:r>
      <w:r w:rsidRPr="002C4BB8">
        <w:rPr>
          <w:rFonts w:cs="Arial"/>
        </w:rPr>
        <w:lastRenderedPageBreak/>
        <w:t>испуњавају заједно, на основу достављених доказа дефинисаних конкурсном документацијом</w:t>
      </w:r>
      <w:r w:rsidRPr="002C4BB8">
        <w:rPr>
          <w:rFonts w:cs="Arial"/>
          <w:lang w:val="sr-Cyrl-RS"/>
        </w:rPr>
        <w:t>.</w:t>
      </w:r>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C4BB8" w:rsidRPr="002C4BB8" w:rsidRDefault="002C4BB8" w:rsidP="002C4BB8">
      <w:pPr>
        <w:pStyle w:val="KDParagraf"/>
        <w:spacing w:before="0"/>
        <w:rPr>
          <w:rFonts w:cs="Arial"/>
        </w:rPr>
      </w:pPr>
      <w:r w:rsidRPr="002C4BB8">
        <w:rPr>
          <w:rFonts w:cs="Arial"/>
        </w:rPr>
        <w:t>Понуђачи из групе понуђача одговорају неограничено солидарно према наручиоцу.</w:t>
      </w:r>
    </w:p>
    <w:p w:rsidR="002C4BB8" w:rsidRPr="002C4BB8" w:rsidRDefault="002C4BB8" w:rsidP="002C4BB8">
      <w:pPr>
        <w:pStyle w:val="KDParagraf"/>
        <w:spacing w:before="0"/>
        <w:rPr>
          <w:rFonts w:cs="Arial"/>
          <w:lang w:val="ru-RU"/>
        </w:rPr>
      </w:pPr>
    </w:p>
    <w:p w:rsidR="002C4BB8" w:rsidRPr="002C4BB8" w:rsidRDefault="00A92096" w:rsidP="00A92096">
      <w:pPr>
        <w:pStyle w:val="KDParagraf"/>
        <w:ind w:left="450"/>
        <w:rPr>
          <w:rFonts w:cs="Arial"/>
          <w:b/>
        </w:rPr>
      </w:pPr>
      <w:r>
        <w:rPr>
          <w:rFonts w:cs="Arial"/>
          <w:b/>
          <w:lang w:val="sr-Cyrl-RS"/>
        </w:rPr>
        <w:t>6.11</w:t>
      </w:r>
      <w:r w:rsidR="00573761">
        <w:rPr>
          <w:rFonts w:cs="Arial"/>
          <w:b/>
          <w:lang w:val="sr-Cyrl-RS"/>
        </w:rPr>
        <w:t xml:space="preserve"> </w:t>
      </w:r>
      <w:r w:rsidR="002C4BB8" w:rsidRPr="002C4BB8">
        <w:rPr>
          <w:rFonts w:cs="Arial"/>
          <w:b/>
        </w:rPr>
        <w:t>Понуђена цена</w:t>
      </w:r>
      <w:bookmarkEnd w:id="60"/>
      <w:bookmarkEnd w:id="61"/>
    </w:p>
    <w:p w:rsidR="002C4BB8" w:rsidRPr="002C4BB8" w:rsidRDefault="002C4BB8" w:rsidP="002C4BB8">
      <w:pPr>
        <w:pStyle w:val="KDParagraf"/>
        <w:rPr>
          <w:rFonts w:cs="Arial"/>
        </w:rPr>
      </w:pPr>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
    <w:p w:rsidR="002C4BB8" w:rsidRPr="002C4BB8" w:rsidRDefault="002C4BB8" w:rsidP="002C4BB8">
      <w:pPr>
        <w:pStyle w:val="KDParagraf"/>
        <w:rPr>
          <w:rFonts w:cs="Arial"/>
        </w:rPr>
      </w:pPr>
      <w:r w:rsidRPr="002C4BB8">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2C4BB8" w:rsidRPr="002C4BB8" w:rsidRDefault="002C4BB8" w:rsidP="002C4BB8">
      <w:pPr>
        <w:pStyle w:val="KDParagraf"/>
        <w:rPr>
          <w:rFonts w:cs="Arial"/>
        </w:rPr>
      </w:pPr>
      <w:r w:rsidRPr="002C4BB8">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C4BB8" w:rsidRPr="002C4BB8" w:rsidRDefault="002C4BB8" w:rsidP="002C4BB8">
      <w:pPr>
        <w:pStyle w:val="KDParagraf"/>
        <w:rPr>
          <w:rFonts w:cs="Arial"/>
        </w:rPr>
      </w:pPr>
      <w:r w:rsidRPr="002C4BB8">
        <w:rPr>
          <w:rFonts w:cs="Arial"/>
        </w:rPr>
        <w:t>Понуда која је изражена у две валуте, сматраће се неприхватљивом.</w:t>
      </w:r>
    </w:p>
    <w:p w:rsidR="002C4BB8" w:rsidRPr="002C4BB8" w:rsidRDefault="002C4BB8" w:rsidP="002C4BB8">
      <w:pPr>
        <w:pStyle w:val="KDParagraf"/>
        <w:rPr>
          <w:rFonts w:cs="Arial"/>
        </w:rPr>
      </w:pPr>
      <w:r w:rsidRPr="002C4BB8">
        <w:rPr>
          <w:rFonts w:cs="Arial"/>
        </w:rPr>
        <w:t>Понуђена цена укључује све трошкове везане за реализацију предметне услуге.</w:t>
      </w:r>
    </w:p>
    <w:p w:rsidR="002C4BB8" w:rsidRPr="002C4BB8" w:rsidRDefault="002C4BB8" w:rsidP="002C4BB8">
      <w:pPr>
        <w:pStyle w:val="KDParagraf"/>
        <w:rPr>
          <w:rFonts w:cs="Arial"/>
        </w:rPr>
      </w:pPr>
      <w:r w:rsidRPr="002C4BB8">
        <w:rPr>
          <w:rFonts w:cs="Arial"/>
        </w:rPr>
        <w:t>Ако понуђена цена укључује увозну царину и друге дажбине, понуђач је дужан да тај део одвојено искаже у динарима.</w:t>
      </w:r>
    </w:p>
    <w:p w:rsidR="002C4BB8" w:rsidRPr="002C4BB8" w:rsidRDefault="002C4BB8" w:rsidP="002C4BB8">
      <w:pPr>
        <w:pStyle w:val="KDParagraf"/>
        <w:rPr>
          <w:rFonts w:cs="Arial"/>
        </w:rPr>
      </w:pPr>
      <w:r w:rsidRPr="002C4BB8">
        <w:rPr>
          <w:rFonts w:cs="Arial"/>
        </w:rPr>
        <w:t>Ако је у понуди исказана неуобичајено ниска цена, Наручилац ће поступити у складу са чланом 92. Закона.</w:t>
      </w:r>
    </w:p>
    <w:p w:rsidR="0066644E" w:rsidRPr="00E47C2E" w:rsidRDefault="0066644E" w:rsidP="002E2F11">
      <w:pPr>
        <w:pStyle w:val="KDParagraf"/>
        <w:spacing w:before="0"/>
        <w:rPr>
          <w:rFonts w:cs="Arial"/>
        </w:rPr>
      </w:pPr>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Default="0030140C" w:rsidP="0030140C">
      <w:pPr>
        <w:pStyle w:val="KDParagraf"/>
        <w:spacing w:before="0"/>
        <w:rPr>
          <w:rFonts w:cs="Arial"/>
          <w:color w:val="00B0F0"/>
        </w:rPr>
      </w:pPr>
      <w:r w:rsidRPr="0030140C">
        <w:rPr>
          <w:rFonts w:eastAsia="Calibri" w:cs="Arial"/>
        </w:rPr>
        <w:tab/>
      </w:r>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 xml:space="preserve">. </w:t>
      </w:r>
    </w:p>
    <w:p w:rsidR="0030140C" w:rsidRPr="00537599" w:rsidRDefault="0030140C" w:rsidP="0030140C">
      <w:pPr>
        <w:rPr>
          <w:rFonts w:cs="Arial"/>
        </w:rPr>
      </w:pPr>
      <w:r w:rsidRPr="00537599">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30140C" w:rsidRPr="00537599" w:rsidRDefault="0030140C" w:rsidP="0030140C">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30140C" w:rsidRPr="00537599" w:rsidRDefault="0030140C" w:rsidP="0030140C">
      <w:pPr>
        <w:rPr>
          <w:rFonts w:cs="Arial"/>
        </w:rPr>
      </w:pPr>
    </w:p>
    <w:p w:rsidR="0030140C" w:rsidRPr="00537599" w:rsidRDefault="0030140C" w:rsidP="0030140C">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05pt;height:39.9pt" o:ole="">
            <v:imagedata r:id="rId169" o:title=""/>
          </v:shape>
          <o:OLEObject Type="Embed" ProgID="Equation.3" ShapeID="_x0000_i1025" DrawAspect="Content" ObjectID="_1539755003" r:id="rId170"/>
        </w:object>
      </w:r>
      <w:r w:rsidRPr="00537599">
        <w:rPr>
          <w:rFonts w:cs="Arial"/>
        </w:rPr>
        <w:t>, а</w:t>
      </w:r>
    </w:p>
    <w:p w:rsidR="0030140C" w:rsidRPr="00537599" w:rsidRDefault="0030140C" w:rsidP="0030140C">
      <w:pPr>
        <w:ind w:left="708"/>
        <w:jc w:val="center"/>
        <w:rPr>
          <w:rFonts w:cs="Arial"/>
        </w:rPr>
      </w:pPr>
    </w:p>
    <w:p w:rsidR="0030140C" w:rsidRPr="00537599" w:rsidRDefault="0030140C" w:rsidP="0030140C">
      <w:pPr>
        <w:rPr>
          <w:rFonts w:cs="Arial"/>
        </w:rPr>
      </w:pPr>
      <w:r w:rsidRPr="00537599">
        <w:rPr>
          <w:rFonts w:cs="Arial"/>
          <w:i/>
        </w:rPr>
        <w:t xml:space="preserve">                                                                           РЦ=Ц1 – Ц</w:t>
      </w:r>
      <w:r w:rsidRPr="00537599">
        <w:rPr>
          <w:rFonts w:cs="Arial"/>
          <w:i/>
          <w:vertAlign w:val="subscript"/>
        </w:rPr>
        <w:t>0</w:t>
      </w:r>
    </w:p>
    <w:p w:rsidR="0030140C" w:rsidRPr="00537599" w:rsidRDefault="0030140C" w:rsidP="0030140C">
      <w:pPr>
        <w:ind w:left="708"/>
        <w:rPr>
          <w:rFonts w:cs="Arial"/>
        </w:rPr>
      </w:pPr>
      <w:r w:rsidRPr="00537599">
        <w:rPr>
          <w:rFonts w:cs="Arial"/>
        </w:rPr>
        <w:t>Где је:</w:t>
      </w:r>
    </w:p>
    <w:p w:rsidR="0030140C" w:rsidRPr="00537599" w:rsidRDefault="0030140C" w:rsidP="0030140C">
      <w:pPr>
        <w:ind w:left="708"/>
        <w:rPr>
          <w:rFonts w:cs="Arial"/>
        </w:rPr>
      </w:pPr>
      <w:r w:rsidRPr="00537599">
        <w:rPr>
          <w:rFonts w:cs="Arial"/>
          <w:i/>
        </w:rPr>
        <w:t>Р</w:t>
      </w:r>
      <w:r w:rsidRPr="00537599">
        <w:rPr>
          <w:rFonts w:cs="Arial"/>
          <w:position w:val="-10"/>
        </w:rPr>
        <w:object w:dxaOrig="279" w:dyaOrig="320">
          <v:shape id="_x0000_i1026" type="#_x0000_t75" style="width:13.3pt;height:16.05pt" o:ole="">
            <v:imagedata r:id="rId171" o:title=""/>
          </v:shape>
          <o:OLEObject Type="Embed" ProgID="Equation.3" ShapeID="_x0000_i1026" DrawAspect="Content" ObjectID="_1539755004" r:id="rId172"/>
        </w:object>
      </w:r>
      <w:r w:rsidRPr="00537599">
        <w:rPr>
          <w:rFonts w:cs="Arial"/>
        </w:rPr>
        <w:t xml:space="preserve"> - разлика у цени</w:t>
      </w:r>
    </w:p>
    <w:p w:rsidR="0030140C" w:rsidRPr="00537599" w:rsidRDefault="0030140C" w:rsidP="0030140C">
      <w:pPr>
        <w:ind w:left="708"/>
        <w:rPr>
          <w:rFonts w:cs="Arial"/>
        </w:rPr>
      </w:pPr>
      <w:r w:rsidRPr="00537599">
        <w:rPr>
          <w:rFonts w:cs="Arial"/>
          <w:i/>
        </w:rPr>
        <w:t>Ц1 – нова цена</w:t>
      </w:r>
    </w:p>
    <w:p w:rsidR="0030140C" w:rsidRPr="00537599" w:rsidRDefault="0030140C" w:rsidP="0030140C">
      <w:pPr>
        <w:ind w:left="708"/>
        <w:rPr>
          <w:rFonts w:cs="Arial"/>
        </w:rPr>
      </w:pPr>
      <w:r w:rsidRPr="00537599">
        <w:rPr>
          <w:rFonts w:cs="Arial"/>
          <w:position w:val="-12"/>
        </w:rPr>
        <w:object w:dxaOrig="360" w:dyaOrig="360">
          <v:shape id="_x0000_i1027" type="#_x0000_t75" style="width:17.9pt;height:17.9pt" o:ole="">
            <v:imagedata r:id="rId173" o:title=""/>
          </v:shape>
          <o:OLEObject Type="Embed" ProgID="Equation.3" ShapeID="_x0000_i1027" DrawAspect="Content" ObjectID="_1539755005" r:id="rId174"/>
        </w:object>
      </w:r>
      <w:r w:rsidRPr="00537599">
        <w:rPr>
          <w:rFonts w:cs="Arial"/>
        </w:rPr>
        <w:t xml:space="preserve">-  уговорена цена </w:t>
      </w:r>
    </w:p>
    <w:p w:rsidR="0030140C" w:rsidRPr="00537599" w:rsidRDefault="0030140C" w:rsidP="0030140C">
      <w:pPr>
        <w:ind w:left="708"/>
        <w:rPr>
          <w:rFonts w:cs="Arial"/>
        </w:rPr>
      </w:pPr>
      <w:r w:rsidRPr="00537599">
        <w:rPr>
          <w:rFonts w:cs="Arial"/>
          <w:position w:val="-14"/>
        </w:rPr>
        <w:object w:dxaOrig="420" w:dyaOrig="380">
          <v:shape id="_x0000_i1028" type="#_x0000_t75" style="width:20.65pt;height:18.8pt" o:ole="">
            <v:imagedata r:id="rId175" o:title=""/>
          </v:shape>
          <o:OLEObject Type="Embed" ProgID="Equation.3" ShapeID="_x0000_i1028" DrawAspect="Content" ObjectID="_1539755006" r:id="rId176"/>
        </w:object>
      </w:r>
      <w:r w:rsidRPr="00537599">
        <w:rPr>
          <w:rFonts w:cs="Arial"/>
        </w:rPr>
        <w:t>- текући индекс потрошачких цена у месецу обрачуна услуге</w:t>
      </w:r>
    </w:p>
    <w:p w:rsidR="0030140C" w:rsidRPr="00537599" w:rsidRDefault="0030140C" w:rsidP="0030140C">
      <w:pPr>
        <w:ind w:left="708"/>
        <w:rPr>
          <w:rFonts w:cs="Arial"/>
        </w:rPr>
      </w:pPr>
      <w:r w:rsidRPr="00537599">
        <w:rPr>
          <w:rFonts w:cs="Arial"/>
          <w:position w:val="-14"/>
        </w:rPr>
        <w:object w:dxaOrig="499" w:dyaOrig="380">
          <v:shape id="_x0000_i1029" type="#_x0000_t75" style="width:24.75pt;height:18.8pt" o:ole="">
            <v:imagedata r:id="rId177" o:title=""/>
          </v:shape>
          <o:OLEObject Type="Embed" ProgID="Equation.3" ShapeID="_x0000_i1029" DrawAspect="Content" ObjectID="_1539755007" r:id="rId178"/>
        </w:object>
      </w:r>
      <w:r w:rsidRPr="00537599">
        <w:rPr>
          <w:rFonts w:cs="Arial"/>
        </w:rPr>
        <w:t>- базни индекс потрошачки цена у месецу уговарања.</w:t>
      </w:r>
    </w:p>
    <w:p w:rsidR="0030140C" w:rsidRPr="00537599" w:rsidRDefault="0030140C" w:rsidP="0030140C">
      <w:pPr>
        <w:ind w:right="30"/>
        <w:rPr>
          <w:rFonts w:cs="Arial"/>
        </w:rPr>
      </w:pPr>
      <w:r w:rsidRPr="00537599">
        <w:rPr>
          <w:rFonts w:cs="Arial"/>
        </w:rPr>
        <w:lastRenderedPageBreak/>
        <w:t>Разлика у цени за извршену услугу мора бити усаглашена и одобрена од стране овлашћеног лица наручиоца и фактурисана посебном фактуром.</w:t>
      </w:r>
    </w:p>
    <w:p w:rsidR="0030140C" w:rsidRPr="00537599" w:rsidRDefault="0030140C" w:rsidP="0030140C">
      <w:pPr>
        <w:ind w:right="30"/>
        <w:rPr>
          <w:rFonts w:cs="Arial"/>
        </w:rPr>
      </w:pPr>
      <w:r w:rsidRPr="00537599">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30140C" w:rsidRDefault="0030140C" w:rsidP="0030140C">
      <w:pPr>
        <w:tabs>
          <w:tab w:val="left" w:pos="284"/>
          <w:tab w:val="left" w:pos="330"/>
        </w:tabs>
        <w:rPr>
          <w:rFonts w:cs="Arial"/>
          <w:color w:val="00B0F0"/>
        </w:rPr>
      </w:pPr>
    </w:p>
    <w:p w:rsidR="0030140C" w:rsidRPr="00E47C2E" w:rsidRDefault="0030140C" w:rsidP="0030140C">
      <w:pPr>
        <w:pStyle w:val="KDParagraf"/>
        <w:spacing w:before="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30140C"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30140C">
        <w:rPr>
          <w:rFonts w:ascii="Arial" w:hAnsi="Arial" w:cs="Arial"/>
        </w:rPr>
        <w:t xml:space="preserve">Изабрани понуђач је обавезан да </w:t>
      </w:r>
      <w:r w:rsidR="00C51ECD" w:rsidRPr="0030140C">
        <w:rPr>
          <w:rFonts w:ascii="Arial" w:hAnsi="Arial" w:cs="Arial"/>
        </w:rPr>
        <w:t xml:space="preserve">услуге </w:t>
      </w:r>
      <w:r w:rsidRPr="0030140C">
        <w:rPr>
          <w:rFonts w:ascii="Arial" w:hAnsi="Arial" w:cs="Arial"/>
        </w:rPr>
        <w:t>изврши у року који не може бити дужи од</w:t>
      </w:r>
      <w:r w:rsidR="00FE30CF">
        <w:rPr>
          <w:rFonts w:ascii="Arial" w:hAnsi="Arial" w:cs="Arial"/>
        </w:rPr>
        <w:t xml:space="preserve"> </w:t>
      </w:r>
      <w:r w:rsidR="00FE30CF">
        <w:rPr>
          <w:rFonts w:ascii="Arial" w:hAnsi="Arial" w:cs="Arial"/>
          <w:lang w:val="sr-Latn-RS"/>
        </w:rPr>
        <w:t xml:space="preserve">12 </w:t>
      </w:r>
      <w:r w:rsidR="0030140C" w:rsidRPr="0030140C">
        <w:rPr>
          <w:rFonts w:ascii="Arial" w:hAnsi="Arial" w:cs="Arial"/>
          <w:lang w:val="sr-Cyrl-RS"/>
        </w:rPr>
        <w:t xml:space="preserve"> </w:t>
      </w:r>
      <w:r w:rsidR="00FE30CF">
        <w:rPr>
          <w:rFonts w:ascii="Arial" w:hAnsi="Arial" w:cs="Arial"/>
          <w:lang w:val="sr-Cyrl-RS"/>
        </w:rPr>
        <w:t xml:space="preserve">месеци </w:t>
      </w:r>
      <w:r w:rsidRPr="0030140C">
        <w:rPr>
          <w:rFonts w:ascii="Arial" w:hAnsi="Arial" w:cs="Arial"/>
        </w:rPr>
        <w:t xml:space="preserve">од дана </w:t>
      </w:r>
      <w:r w:rsidR="002E4E46">
        <w:rPr>
          <w:rFonts w:ascii="Arial" w:hAnsi="Arial" w:cs="Arial"/>
          <w:lang w:val="sr-Cyrl-RS"/>
        </w:rPr>
        <w:t>закључења</w:t>
      </w:r>
      <w:r w:rsidRPr="0030140C">
        <w:rPr>
          <w:rFonts w:ascii="Arial" w:hAnsi="Arial" w:cs="Arial"/>
        </w:rPr>
        <w:t xml:space="preserve"> Уговора</w:t>
      </w:r>
      <w:r w:rsidR="001C7972" w:rsidRPr="0030140C">
        <w:rPr>
          <w:rFonts w:ascii="Arial" w:hAnsi="Arial" w:cs="Arial"/>
        </w:rPr>
        <w:t>.</w:t>
      </w:r>
    </w:p>
    <w:p w:rsidR="00041FE3" w:rsidRPr="0030140C" w:rsidRDefault="00041FE3" w:rsidP="000D6A36">
      <w:pPr>
        <w:autoSpaceDE w:val="0"/>
        <w:autoSpaceDN w:val="0"/>
        <w:adjustRightInd w:val="0"/>
        <w:spacing w:before="0"/>
        <w:rPr>
          <w:rFonts w:cs="Arial"/>
        </w:rPr>
      </w:pPr>
    </w:p>
    <w:p w:rsidR="006E6F46" w:rsidRPr="008A19D6" w:rsidRDefault="006E6F46" w:rsidP="0038431D">
      <w:pPr>
        <w:pStyle w:val="KDPodnaslov2"/>
        <w:numPr>
          <w:ilvl w:val="1"/>
          <w:numId w:val="27"/>
        </w:numPr>
        <w:spacing w:before="0"/>
        <w:jc w:val="both"/>
        <w:rPr>
          <w:rFonts w:cs="Arial"/>
        </w:rPr>
      </w:pPr>
      <w:r w:rsidRPr="008A19D6">
        <w:rPr>
          <w:rFonts w:cs="Arial"/>
        </w:rPr>
        <w:t>Га</w:t>
      </w:r>
      <w:r w:rsidR="006F517A" w:rsidRPr="008A19D6">
        <w:rPr>
          <w:rFonts w:cs="Arial"/>
        </w:rPr>
        <w:t xml:space="preserve">рантни рок </w:t>
      </w:r>
    </w:p>
    <w:p w:rsidR="00041FE3" w:rsidRPr="008A19D6" w:rsidRDefault="00041FE3" w:rsidP="00041FE3">
      <w:pPr>
        <w:spacing w:before="0"/>
        <w:rPr>
          <w:rFonts w:cs="Arial"/>
          <w:lang w:val="sr-Cyrl-RS" w:eastAsia="zh-CN"/>
        </w:rPr>
      </w:pPr>
      <w:r w:rsidRPr="008A19D6">
        <w:rPr>
          <w:rFonts w:cs="Arial"/>
          <w:lang w:eastAsia="zh-CN"/>
        </w:rPr>
        <w:t>Гарантни рок не може бити краћ</w:t>
      </w:r>
      <w:r w:rsidR="00FB5E83" w:rsidRPr="008A19D6">
        <w:rPr>
          <w:rFonts w:cs="Arial"/>
          <w:lang w:eastAsia="zh-CN"/>
        </w:rPr>
        <w:t xml:space="preserve">и од </w:t>
      </w:r>
      <w:r w:rsidR="00FE30CF">
        <w:rPr>
          <w:rFonts w:cs="Arial"/>
          <w:lang w:val="sr-Cyrl-RS" w:eastAsia="zh-CN"/>
        </w:rPr>
        <w:t>12</w:t>
      </w:r>
      <w:r w:rsidR="0030140C" w:rsidRPr="008A19D6">
        <w:rPr>
          <w:rFonts w:cs="Arial"/>
          <w:lang w:eastAsia="zh-CN"/>
        </w:rPr>
        <w:t>(словима:</w:t>
      </w:r>
      <w:r w:rsidR="0030140C" w:rsidRPr="008A19D6">
        <w:rPr>
          <w:rFonts w:cs="Arial"/>
          <w:lang w:val="sr-Cyrl-RS" w:eastAsia="zh-CN"/>
        </w:rPr>
        <w:t>два</w:t>
      </w:r>
      <w:r w:rsidR="00FE30CF">
        <w:rPr>
          <w:rFonts w:cs="Arial"/>
          <w:lang w:val="sr-Cyrl-RS" w:eastAsia="zh-CN"/>
        </w:rPr>
        <w:t>наест</w:t>
      </w:r>
      <w:r w:rsidR="00FB5E83" w:rsidRPr="008A19D6">
        <w:rPr>
          <w:rFonts w:cs="Arial"/>
          <w:lang w:eastAsia="zh-CN"/>
        </w:rPr>
        <w:t>) месец</w:t>
      </w:r>
      <w:r w:rsidR="00FE30CF">
        <w:rPr>
          <w:rFonts w:cs="Arial"/>
          <w:lang w:val="sr-Cyrl-RS" w:eastAsia="zh-CN"/>
        </w:rPr>
        <w:t>и</w:t>
      </w:r>
      <w:r w:rsidR="00FB5E83" w:rsidRPr="008A19D6">
        <w:rPr>
          <w:rFonts w:cs="Arial"/>
          <w:lang w:eastAsia="zh-CN"/>
        </w:rPr>
        <w:t xml:space="preserve">, </w:t>
      </w:r>
      <w:r w:rsidRPr="008A19D6">
        <w:rPr>
          <w:rFonts w:cs="Arial"/>
          <w:lang w:eastAsia="zh-CN"/>
        </w:rPr>
        <w:t>од дана сачињавања, потписивања и верификовања Записника о квалитативном пријему услуга (без примедби)</w:t>
      </w:r>
      <w:r w:rsidR="0030140C" w:rsidRPr="008A19D6">
        <w:rPr>
          <w:rFonts w:cs="Arial"/>
          <w:lang w:eastAsia="zh-CN"/>
        </w:rPr>
        <w:t xml:space="preserve"> </w:t>
      </w:r>
      <w:r w:rsidR="0030140C" w:rsidRPr="008A19D6">
        <w:rPr>
          <w:rFonts w:cs="Arial"/>
          <w:lang w:val="sr-Cyrl-RS" w:eastAsia="zh-CN"/>
        </w:rPr>
        <w:t>.</w:t>
      </w:r>
    </w:p>
    <w:p w:rsidR="00041FE3" w:rsidRPr="008A19D6" w:rsidRDefault="00041FE3" w:rsidP="00041FE3">
      <w:pPr>
        <w:spacing w:before="0"/>
        <w:rPr>
          <w:rFonts w:cs="Arial"/>
          <w:lang w:eastAsia="zh-CN"/>
        </w:rPr>
      </w:pPr>
      <w:r w:rsidRPr="008A19D6">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A19D6" w:rsidRPr="008A19D6">
        <w:rPr>
          <w:rFonts w:cs="Arial"/>
          <w:lang w:val="sr-Cyrl-RS" w:eastAsia="zh-CN"/>
        </w:rPr>
        <w:t>5</w:t>
      </w:r>
      <w:r w:rsidRPr="008A19D6">
        <w:rPr>
          <w:rFonts w:cs="Arial"/>
          <w:lang w:eastAsia="zh-CN"/>
        </w:rPr>
        <w:t xml:space="preserve"> (словима:</w:t>
      </w:r>
      <w:r w:rsidR="008A19D6" w:rsidRPr="008A19D6">
        <w:rPr>
          <w:rFonts w:cs="Arial"/>
          <w:lang w:val="sr-Cyrl-RS" w:eastAsia="zh-CN"/>
        </w:rPr>
        <w:t>пет</w:t>
      </w:r>
      <w:r w:rsidRPr="008A19D6">
        <w:rPr>
          <w:rFonts w:cs="Arial"/>
          <w:lang w:eastAsia="zh-CN"/>
        </w:rPr>
        <w:t xml:space="preserve">) дана по утврђивању недостатка. </w:t>
      </w:r>
    </w:p>
    <w:p w:rsidR="00041FE3" w:rsidRPr="008A19D6" w:rsidRDefault="00041FE3" w:rsidP="00041FE3">
      <w:pPr>
        <w:spacing w:before="0"/>
        <w:rPr>
          <w:rFonts w:cs="Arial"/>
          <w:lang w:eastAsia="zh-CN"/>
        </w:rPr>
      </w:pPr>
    </w:p>
    <w:p w:rsidR="00041FE3" w:rsidRPr="008A19D6" w:rsidRDefault="00041FE3" w:rsidP="00041FE3">
      <w:pPr>
        <w:spacing w:before="0"/>
        <w:rPr>
          <w:rFonts w:cs="Arial"/>
          <w:lang w:eastAsia="zh-CN"/>
        </w:rPr>
      </w:pPr>
      <w:r w:rsidRPr="008A19D6">
        <w:rPr>
          <w:rFonts w:cs="Arial"/>
          <w:lang w:eastAsia="zh-CN"/>
        </w:rPr>
        <w:t>Пружалац услуге се оба</w:t>
      </w:r>
      <w:r w:rsidR="008A19D6" w:rsidRPr="008A19D6">
        <w:rPr>
          <w:rFonts w:cs="Arial"/>
          <w:lang w:eastAsia="zh-CN"/>
        </w:rPr>
        <w:t>везује да најкасније у року од 10 (словима:</w:t>
      </w:r>
      <w:r w:rsidR="008A19D6" w:rsidRPr="008A19D6">
        <w:rPr>
          <w:rFonts w:cs="Arial"/>
          <w:lang w:val="sr-Cyrl-RS" w:eastAsia="zh-CN"/>
        </w:rPr>
        <w:t>десет</w:t>
      </w:r>
      <w:r w:rsidRPr="008A19D6">
        <w:rPr>
          <w:rFonts w:cs="Arial"/>
          <w:lang w:eastAsia="zh-CN"/>
        </w:rPr>
        <w:t>) дана од дана пријема рекламације отклони утврђене недостатке о свом трошку.</w:t>
      </w:r>
    </w:p>
    <w:p w:rsidR="006E6F46" w:rsidRPr="008A19D6" w:rsidRDefault="006E6F46" w:rsidP="006E6F46">
      <w:pPr>
        <w:spacing w:before="0"/>
        <w:rPr>
          <w:rFonts w:cs="Arial"/>
          <w:lang w:eastAsia="zh-CN"/>
        </w:rPr>
      </w:pPr>
      <w:r w:rsidRPr="008A19D6">
        <w:rPr>
          <w:rFonts w:cs="Arial"/>
          <w:lang w:eastAsia="zh-CN"/>
        </w:rPr>
        <w:t xml:space="preserve">. </w:t>
      </w:r>
    </w:p>
    <w:p w:rsidR="008D2B23" w:rsidRPr="00E47C2E" w:rsidRDefault="008D2B23" w:rsidP="0038431D">
      <w:pPr>
        <w:pStyle w:val="KDPodnaslov2"/>
        <w:numPr>
          <w:ilvl w:val="1"/>
          <w:numId w:val="27"/>
        </w:numPr>
        <w:spacing w:before="0"/>
        <w:jc w:val="both"/>
        <w:rPr>
          <w:rFonts w:cs="Arial"/>
        </w:rPr>
      </w:pPr>
      <w:bookmarkStart w:id="62" w:name="_Toc441651588"/>
      <w:bookmarkStart w:id="63" w:name="_Toc442559899"/>
      <w:r w:rsidRPr="00E47C2E">
        <w:rPr>
          <w:rFonts w:cs="Arial"/>
        </w:rPr>
        <w:t>Начин и услови плаћања</w:t>
      </w:r>
      <w:bookmarkEnd w:id="62"/>
      <w:bookmarkEnd w:id="63"/>
    </w:p>
    <w:p w:rsidR="00041FE3" w:rsidRPr="00A92096"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w:t>
      </w:r>
      <w:r w:rsidRPr="00A92096">
        <w:rPr>
          <w:rFonts w:eastAsia="Calibri" w:cs="Arial"/>
        </w:rPr>
        <w:t>Услугу динарском дознаком , на следећи начин:</w:t>
      </w:r>
    </w:p>
    <w:p w:rsidR="00041FE3" w:rsidRPr="00A92096" w:rsidRDefault="00041FE3" w:rsidP="00041FE3">
      <w:pPr>
        <w:pStyle w:val="KDParagraf"/>
        <w:spacing w:before="0"/>
        <w:rPr>
          <w:rFonts w:eastAsia="Calibri" w:cs="Arial"/>
        </w:rPr>
      </w:pPr>
      <w:r w:rsidRPr="00A92096">
        <w:rPr>
          <w:rFonts w:eastAsia="Calibri" w:cs="Arial"/>
        </w:rPr>
        <w:t>Корисник услуге се обавезује да Пружаоцу услуге плати извршене услуге на следећи начин:</w:t>
      </w:r>
    </w:p>
    <w:p w:rsidR="00041FE3" w:rsidRPr="00A92096" w:rsidRDefault="00041FE3" w:rsidP="00041FE3">
      <w:pPr>
        <w:pStyle w:val="KDParagraf"/>
        <w:spacing w:before="0"/>
        <w:rPr>
          <w:rFonts w:eastAsia="Calibri" w:cs="Arial"/>
        </w:rPr>
      </w:pPr>
      <w:r w:rsidRPr="00A92096">
        <w:rPr>
          <w:rFonts w:eastAsia="Calibri" w:cs="Arial"/>
        </w:rPr>
        <w:t>•</w:t>
      </w:r>
      <w:r w:rsidRPr="00A92096">
        <w:rPr>
          <w:rFonts w:eastAsia="Calibri" w:cs="Arial"/>
        </w:rPr>
        <w:tab/>
        <w:t xml:space="preserve">100% укупне вредности услуге са припадајућим порезом на додату вредност биће плаћено након извршења Услуге, у року </w:t>
      </w:r>
      <w:r w:rsidR="004C0776" w:rsidRPr="00A92096">
        <w:rPr>
          <w:rFonts w:eastAsia="Calibri" w:cs="Arial"/>
        </w:rPr>
        <w:t>до</w:t>
      </w:r>
      <w:r w:rsidRPr="00A92096">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4A499B" w:rsidRPr="00A92096">
        <w:rPr>
          <w:rFonts w:eastAsia="Calibri" w:cs="Arial"/>
        </w:rPr>
        <w:t>.</w:t>
      </w:r>
    </w:p>
    <w:p w:rsidR="00A92096" w:rsidRPr="00A92096" w:rsidRDefault="00A92096" w:rsidP="00A92096">
      <w:pPr>
        <w:autoSpaceDE w:val="0"/>
        <w:autoSpaceDN w:val="0"/>
        <w:adjustRightInd w:val="0"/>
        <w:spacing w:before="0"/>
        <w:ind w:right="-426"/>
        <w:rPr>
          <w:rFonts w:eastAsia="Calibri" w:cs="Arial"/>
          <w:b/>
        </w:rPr>
      </w:pPr>
      <w:r w:rsidRPr="00A92096">
        <w:rPr>
          <w:rFonts w:eastAsia="Calibri" w:cs="Arial"/>
          <w:b/>
        </w:rPr>
        <w:t xml:space="preserve">Рачун мора да гласи на : Јавно предузеће „Електропривреда Србије“ Београд, </w:t>
      </w:r>
      <w:r w:rsidR="00FE30CF">
        <w:rPr>
          <w:rFonts w:eastAsia="Calibri" w:cs="Arial"/>
          <w:b/>
          <w:lang w:val="sr-Cyrl-RS"/>
        </w:rPr>
        <w:t>Ц</w:t>
      </w:r>
      <w:r w:rsidRPr="00A92096">
        <w:rPr>
          <w:rFonts w:eastAsia="Calibri" w:cs="Arial"/>
          <w:b/>
        </w:rPr>
        <w:t xml:space="preserve">арице Милице 2,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A92096" w:rsidRPr="00A92096" w:rsidRDefault="00A92096" w:rsidP="00A92096">
      <w:pPr>
        <w:autoSpaceDE w:val="0"/>
        <w:autoSpaceDN w:val="0"/>
        <w:adjustRightInd w:val="0"/>
        <w:spacing w:before="0"/>
        <w:ind w:right="-426"/>
        <w:rPr>
          <w:rFonts w:eastAsia="Calibri" w:cs="Arial"/>
        </w:rPr>
      </w:pP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 xml:space="preserve">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w:t>
      </w:r>
      <w:r w:rsidRPr="00A92096">
        <w:rPr>
          <w:rFonts w:eastAsia="Calibri" w:cs="Arial"/>
        </w:rPr>
        <w:lastRenderedPageBreak/>
        <w:t>књижно задужење / одобрење, 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8431D">
      <w:pPr>
        <w:pStyle w:val="KDPodnaslov2"/>
        <w:numPr>
          <w:ilvl w:val="1"/>
          <w:numId w:val="27"/>
        </w:numPr>
        <w:spacing w:before="0"/>
        <w:jc w:val="both"/>
        <w:rPr>
          <w:rFonts w:cs="Arial"/>
          <w:lang w:val="ru-RU"/>
        </w:rPr>
      </w:pPr>
      <w:bookmarkStart w:id="64" w:name="_Toc441651589"/>
      <w:bookmarkStart w:id="65" w:name="_Toc442559900"/>
      <w:r w:rsidRPr="00E47C2E">
        <w:rPr>
          <w:rFonts w:cs="Arial"/>
        </w:rPr>
        <w:t>Рок важења понуде</w:t>
      </w:r>
      <w:bookmarkEnd w:id="64"/>
      <w:bookmarkEnd w:id="65"/>
    </w:p>
    <w:p w:rsidR="00BA2572" w:rsidRPr="00E47C2E" w:rsidRDefault="00BA2572" w:rsidP="00BA2572">
      <w:pPr>
        <w:pStyle w:val="ListParagraph"/>
        <w:spacing w:before="0"/>
        <w:ind w:left="0"/>
        <w:rPr>
          <w:rFonts w:ascii="Arial" w:hAnsi="Arial" w:cs="Arial"/>
          <w:lang w:val="ru-RU"/>
        </w:rPr>
      </w:pPr>
      <w:bookmarkStart w:id="66" w:name="_Toc441651593"/>
      <w:bookmarkStart w:id="67"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bookmarkEnd w:id="66"/>
    <w:bookmarkEnd w:id="67"/>
    <w:p w:rsidR="0085348E" w:rsidRPr="00E47C2E" w:rsidRDefault="0085348E" w:rsidP="0085348E">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6.17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r w:rsidRPr="00573761">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73761" w:rsidRPr="00573761" w:rsidRDefault="00573761" w:rsidP="00573761">
      <w:pPr>
        <w:tabs>
          <w:tab w:val="left" w:pos="567"/>
        </w:tabs>
        <w:spacing w:before="0"/>
        <w:rPr>
          <w:rFonts w:cs="Arial"/>
        </w:rPr>
      </w:pPr>
      <w:r w:rsidRPr="00573761">
        <w:rPr>
          <w:rFonts w:cs="Arial"/>
        </w:rPr>
        <w:t xml:space="preserve">Наручилац може да одбије да пружи информацију која би значила повреду поверљивости података добијених у понуди. </w:t>
      </w:r>
    </w:p>
    <w:p w:rsidR="00573761" w:rsidRPr="00573761" w:rsidRDefault="00573761" w:rsidP="00573761">
      <w:pPr>
        <w:tabs>
          <w:tab w:val="left" w:pos="567"/>
        </w:tabs>
        <w:spacing w:before="0"/>
        <w:rPr>
          <w:rFonts w:cs="Arial"/>
        </w:rPr>
      </w:pPr>
      <w:r w:rsidRPr="00573761">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73761" w:rsidRPr="00573761" w:rsidRDefault="00573761" w:rsidP="00573761">
      <w:pPr>
        <w:tabs>
          <w:tab w:val="left" w:pos="567"/>
        </w:tabs>
        <w:spacing w:before="0"/>
        <w:rPr>
          <w:rFonts w:cs="Arial"/>
        </w:rPr>
      </w:pPr>
      <w:r w:rsidRPr="00573761">
        <w:rPr>
          <w:rFonts w:cs="Arial"/>
        </w:rPr>
        <w:t>Наручилац ће као поверљива третирати она документа која у десном горњем углу великим словима имају исписано „ПОВЕРЉИВО“.</w:t>
      </w:r>
    </w:p>
    <w:p w:rsidR="00573761" w:rsidRPr="00573761" w:rsidRDefault="00573761" w:rsidP="00573761">
      <w:pPr>
        <w:tabs>
          <w:tab w:val="left" w:pos="567"/>
        </w:tabs>
        <w:spacing w:before="0"/>
        <w:rPr>
          <w:rFonts w:cs="Arial"/>
        </w:rPr>
      </w:pPr>
      <w:r w:rsidRPr="00573761">
        <w:rPr>
          <w:rFonts w:cs="Arial"/>
        </w:rPr>
        <w:t>Наручилац не одговара за поверљивост података који нису означени на горе наведени начин.</w:t>
      </w:r>
    </w:p>
    <w:p w:rsidR="00573761" w:rsidRPr="00573761" w:rsidRDefault="00573761" w:rsidP="00573761">
      <w:pPr>
        <w:tabs>
          <w:tab w:val="left" w:pos="567"/>
        </w:tabs>
        <w:spacing w:before="0"/>
        <w:rPr>
          <w:rFonts w:cs="Arial"/>
        </w:rPr>
      </w:pPr>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573761" w:rsidRPr="00573761" w:rsidRDefault="00573761" w:rsidP="00573761">
      <w:pPr>
        <w:tabs>
          <w:tab w:val="left" w:pos="567"/>
        </w:tabs>
        <w:spacing w:before="0"/>
        <w:rPr>
          <w:rFonts w:cs="Arial"/>
        </w:rPr>
      </w:pPr>
      <w:r w:rsidRPr="00573761">
        <w:rPr>
          <w:rFonts w:cs="Arial"/>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CB37AF" w:rsidRDefault="00573761" w:rsidP="00CB37AF">
      <w:pPr>
        <w:pStyle w:val="ListParagraph"/>
        <w:keepNext/>
        <w:numPr>
          <w:ilvl w:val="1"/>
          <w:numId w:val="30"/>
        </w:numPr>
        <w:tabs>
          <w:tab w:val="left" w:pos="567"/>
        </w:tabs>
        <w:spacing w:before="0"/>
        <w:outlineLvl w:val="1"/>
        <w:rPr>
          <w:rFonts w:cs="Arial"/>
          <w:b/>
        </w:rPr>
      </w:pPr>
      <w:r w:rsidRPr="00CB37AF">
        <w:rPr>
          <w:rFonts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6.20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68" w:name="_Toc441651602"/>
      <w:bookmarkStart w:id="69" w:name="_Toc442559913"/>
      <w:r>
        <w:rPr>
          <w:rFonts w:cs="Arial"/>
          <w:b/>
          <w:lang w:val="sr-Cyrl-RS"/>
        </w:rPr>
        <w:lastRenderedPageBreak/>
        <w:t xml:space="preserve">6.21  </w:t>
      </w:r>
      <w:r w:rsidR="00573761" w:rsidRPr="00573761">
        <w:rPr>
          <w:rFonts w:cs="Arial"/>
          <w:b/>
        </w:rPr>
        <w:t>Додатне информације и објашњења</w:t>
      </w:r>
      <w:bookmarkEnd w:id="68"/>
      <w:bookmarkEnd w:id="69"/>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0C731C" w:rsidRPr="000C731C">
        <w:rPr>
          <w:rFonts w:cs="Arial"/>
          <w:color w:val="000000"/>
          <w:lang w:val="ru-RU"/>
        </w:rPr>
        <w:t>ЈН3000/0421/2016 (1</w:t>
      </w:r>
      <w:r w:rsidR="00015C8B">
        <w:rPr>
          <w:rFonts w:cs="Arial"/>
          <w:color w:val="000000"/>
          <w:lang w:val="ru-RU"/>
        </w:rPr>
        <w:t>705</w:t>
      </w:r>
      <w:r w:rsidR="000C731C" w:rsidRPr="000C731C">
        <w:rPr>
          <w:rFonts w:cs="Arial"/>
          <w:color w:val="000000"/>
          <w:lang w:val="ru-RU"/>
        </w:rPr>
        <w:t>/2016)</w:t>
      </w:r>
      <w:r w:rsidRPr="00573761">
        <w:rPr>
          <w:rFonts w:cs="Arial"/>
          <w:lang w:val="ru-RU"/>
        </w:rPr>
        <w:t>“ или електронским путем на е-</w:t>
      </w:r>
      <w:r w:rsidRPr="00573761">
        <w:rPr>
          <w:rFonts w:cs="Arial"/>
        </w:rPr>
        <w:t>mail</w:t>
      </w:r>
      <w:r w:rsidRPr="00573761">
        <w:rPr>
          <w:rFonts w:cs="Arial"/>
          <w:lang w:val="ru-RU"/>
        </w:rPr>
        <w:t xml:space="preserve"> адресу:</w:t>
      </w:r>
      <w:hyperlink r:id="rId179"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573761" w:rsidRPr="00573761" w:rsidRDefault="00573761" w:rsidP="00573761">
      <w:pPr>
        <w:spacing w:before="0"/>
        <w:rPr>
          <w:rFonts w:cs="Arial"/>
          <w:lang w:val="ru-RU"/>
        </w:rPr>
      </w:pPr>
      <w:r w:rsidRPr="00573761">
        <w:rPr>
          <w:rFonts w:cs="Arial"/>
          <w:lang w:val="ru-RU"/>
        </w:rPr>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70" w:name="_Toc441651603"/>
      <w:bookmarkStart w:id="71" w:name="_Toc442559914"/>
      <w:r>
        <w:rPr>
          <w:rFonts w:cs="Arial"/>
          <w:b/>
          <w:lang w:val="sr-Cyrl-RS"/>
        </w:rPr>
        <w:t xml:space="preserve">6.22 </w:t>
      </w:r>
      <w:r w:rsidR="00573761" w:rsidRPr="00573761">
        <w:rPr>
          <w:rFonts w:cs="Arial"/>
          <w:b/>
        </w:rPr>
        <w:t>Трошкови понуде</w:t>
      </w:r>
      <w:bookmarkEnd w:id="70"/>
      <w:bookmarkEnd w:id="71"/>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6.23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r w:rsidRPr="00573761">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573761" w:rsidRPr="00573761" w:rsidRDefault="00573761" w:rsidP="00573761">
      <w:pPr>
        <w:tabs>
          <w:tab w:val="left" w:pos="567"/>
        </w:tabs>
        <w:spacing w:before="0"/>
        <w:rPr>
          <w:rFonts w:eastAsia="TimesNewRomanPSMT" w:cs="Arial"/>
        </w:rPr>
      </w:pPr>
      <w:r w:rsidRPr="00573761">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72" w:name="_Toc442559917"/>
      <w:bookmarkStart w:id="73" w:name="_Toc441651606"/>
      <w:r>
        <w:rPr>
          <w:rFonts w:cs="Arial"/>
          <w:b/>
          <w:lang w:val="sr-Cyrl-RS"/>
        </w:rPr>
        <w:t xml:space="preserve">6.24 </w:t>
      </w:r>
      <w:r w:rsidR="00573761" w:rsidRPr="00573761">
        <w:rPr>
          <w:rFonts w:cs="Arial"/>
          <w:b/>
        </w:rPr>
        <w:t>Разлози за одбијање понуде</w:t>
      </w:r>
      <w:bookmarkEnd w:id="72"/>
      <w:bookmarkEnd w:id="73"/>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r w:rsidRPr="00573761">
        <w:rPr>
          <w:rFonts w:eastAsia="TimesNewRomanPSMT" w:cs="Arial"/>
          <w:bCs/>
          <w:iCs/>
        </w:rPr>
        <w:t>односно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line="276" w:lineRule="auto"/>
        <w:contextualSpacing/>
        <w:rPr>
          <w:rFonts w:cs="Arial"/>
          <w:lang w:val="ru-RU"/>
        </w:rPr>
      </w:pPr>
      <w:r w:rsidRPr="00573761">
        <w:rPr>
          <w:rFonts w:cs="Arial"/>
          <w:lang w:val="ru-RU"/>
        </w:rPr>
        <w:t>понуђач не докаже да испуњава додатне услове</w:t>
      </w:r>
    </w:p>
    <w:p w:rsidR="00573761" w:rsidRP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573761" w:rsidRPr="00573761" w:rsidRDefault="00573761" w:rsidP="0038431D">
      <w:pPr>
        <w:numPr>
          <w:ilvl w:val="0"/>
          <w:numId w:val="18"/>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lang w:val="sr-Cyrl-CS"/>
        </w:rPr>
      </w:pPr>
    </w:p>
    <w:p w:rsidR="00573761" w:rsidRPr="00573761" w:rsidRDefault="00573761" w:rsidP="00573761">
      <w:pPr>
        <w:spacing w:before="0"/>
        <w:rPr>
          <w:rFonts w:cs="Arial"/>
        </w:rPr>
      </w:pPr>
      <w:r w:rsidRPr="00573761">
        <w:rPr>
          <w:rFonts w:cs="Arial"/>
        </w:rPr>
        <w:t>Наручилац ће донети одлуку о обустави поступка јавне набавке у складу са чланом 109. Закона.</w:t>
      </w:r>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6.25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573761" w:rsidRPr="00573761" w:rsidRDefault="00573761" w:rsidP="00573761">
      <w:pPr>
        <w:tabs>
          <w:tab w:val="left" w:pos="567"/>
        </w:tabs>
        <w:spacing w:before="0"/>
        <w:rPr>
          <w:rFonts w:eastAsia="TimesNewRomanPSMT" w:cs="Arial"/>
        </w:rPr>
      </w:pPr>
      <w:r w:rsidRPr="00573761">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74" w:name="_Toc441651607"/>
      <w:bookmarkStart w:id="75" w:name="_Toc442559918"/>
      <w:r>
        <w:rPr>
          <w:rFonts w:cs="Arial"/>
          <w:b/>
          <w:lang w:val="ru-RU"/>
        </w:rPr>
        <w:t xml:space="preserve">6.26 </w:t>
      </w:r>
      <w:r w:rsidR="00573761" w:rsidRPr="00573761">
        <w:rPr>
          <w:rFonts w:cs="Arial"/>
          <w:b/>
          <w:lang w:val="ru-RU"/>
        </w:rPr>
        <w:t>Н</w:t>
      </w:r>
      <w:r w:rsidR="00573761" w:rsidRPr="00573761">
        <w:rPr>
          <w:rFonts w:cs="Arial"/>
          <w:b/>
        </w:rPr>
        <w:t>егативне референце</w:t>
      </w:r>
      <w:bookmarkEnd w:id="74"/>
      <w:bookmarkEnd w:id="75"/>
    </w:p>
    <w:p w:rsidR="00573761" w:rsidRPr="00573761" w:rsidRDefault="00573761" w:rsidP="00573761">
      <w:pPr>
        <w:spacing w:before="0"/>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573761">
      <w:pPr>
        <w:tabs>
          <w:tab w:val="num" w:pos="720"/>
        </w:tabs>
        <w:spacing w:before="0"/>
        <w:ind w:left="720" w:hanging="360"/>
        <w:rPr>
          <w:rFonts w:cs="Arial"/>
          <w:lang w:val="ru-RU"/>
        </w:rPr>
      </w:pPr>
      <w:r w:rsidRPr="00573761">
        <w:rPr>
          <w:rFonts w:cs="Arial"/>
          <w:lang w:val="ru-RU"/>
        </w:rPr>
        <w:t>поступао супротно забрани из чл. 23. и 25. Закона;</w:t>
      </w:r>
    </w:p>
    <w:p w:rsidR="00573761" w:rsidRPr="00573761" w:rsidRDefault="00573761" w:rsidP="00573761">
      <w:pPr>
        <w:tabs>
          <w:tab w:val="num" w:pos="720"/>
        </w:tabs>
        <w:spacing w:before="0"/>
        <w:ind w:left="720" w:hanging="360"/>
        <w:rPr>
          <w:rFonts w:cs="Arial"/>
          <w:lang w:val="ru-RU"/>
        </w:rPr>
      </w:pPr>
      <w:r w:rsidRPr="00573761">
        <w:rPr>
          <w:rFonts w:cs="Arial"/>
          <w:lang w:val="ru-RU"/>
        </w:rPr>
        <w:t>учинио повреду конкуренције;</w:t>
      </w:r>
    </w:p>
    <w:p w:rsidR="00573761" w:rsidRPr="00573761" w:rsidRDefault="00573761" w:rsidP="00573761">
      <w:pPr>
        <w:tabs>
          <w:tab w:val="num" w:pos="720"/>
        </w:tabs>
        <w:spacing w:before="0"/>
        <w:ind w:left="720" w:hanging="360"/>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573761">
      <w:pPr>
        <w:tabs>
          <w:tab w:val="num" w:pos="720"/>
        </w:tabs>
        <w:spacing w:before="0"/>
        <w:ind w:left="720" w:hanging="360"/>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573761">
      <w:pPr>
        <w:tabs>
          <w:tab w:val="left" w:pos="567"/>
        </w:tabs>
        <w:spacing w:before="0"/>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73761" w:rsidRDefault="00573761" w:rsidP="00573761">
      <w:pPr>
        <w:tabs>
          <w:tab w:val="left" w:pos="567"/>
        </w:tabs>
        <w:spacing w:before="0"/>
        <w:rPr>
          <w:rFonts w:cs="Arial"/>
        </w:rPr>
      </w:pPr>
      <w:r w:rsidRPr="00573761">
        <w:rPr>
          <w:rFonts w:cs="Arial"/>
        </w:rPr>
        <w:t>Доказ наведеног може бити:</w:t>
      </w:r>
    </w:p>
    <w:p w:rsidR="00573761" w:rsidRPr="00573761" w:rsidRDefault="00573761" w:rsidP="00573761">
      <w:pPr>
        <w:tabs>
          <w:tab w:val="num" w:pos="720"/>
        </w:tabs>
        <w:spacing w:before="0"/>
        <w:ind w:left="720" w:hanging="360"/>
        <w:rPr>
          <w:rFonts w:cs="Arial"/>
          <w:lang w:val="ru-RU"/>
        </w:rPr>
      </w:pPr>
      <w:r w:rsidRPr="00573761">
        <w:rPr>
          <w:rFonts w:cs="Arial"/>
          <w:lang w:val="ru-RU"/>
        </w:rPr>
        <w:t>правоснажна судска одлука или коначна одлука другог надлежног органа;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наплаћеној уговорној казни;</w:t>
      </w:r>
    </w:p>
    <w:p w:rsidR="00573761" w:rsidRPr="00573761" w:rsidRDefault="00573761" w:rsidP="00573761">
      <w:pPr>
        <w:tabs>
          <w:tab w:val="num" w:pos="720"/>
        </w:tabs>
        <w:spacing w:before="0"/>
        <w:ind w:left="720" w:hanging="360"/>
        <w:rPr>
          <w:rFonts w:cs="Arial"/>
          <w:lang w:val="ru-RU"/>
        </w:rPr>
      </w:pPr>
      <w:r w:rsidRPr="00573761">
        <w:rPr>
          <w:rFonts w:cs="Arial"/>
          <w:lang w:val="ru-RU"/>
        </w:rPr>
        <w:t>рекламације потрошача, односно корисника, ако нису отклоњене у уговореном року;</w:t>
      </w:r>
    </w:p>
    <w:p w:rsidR="00573761" w:rsidRPr="00573761" w:rsidRDefault="00573761" w:rsidP="00573761">
      <w:pPr>
        <w:tabs>
          <w:tab w:val="num" w:pos="720"/>
        </w:tabs>
        <w:spacing w:before="0"/>
        <w:ind w:left="720" w:hanging="360"/>
        <w:rPr>
          <w:rFonts w:cs="Arial"/>
          <w:lang w:val="ru-RU"/>
        </w:rPr>
      </w:pPr>
      <w:r w:rsidRPr="0057376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73761" w:rsidRPr="00573761" w:rsidRDefault="00573761" w:rsidP="00573761">
      <w:pPr>
        <w:tabs>
          <w:tab w:val="num" w:pos="720"/>
        </w:tabs>
        <w:spacing w:before="0"/>
        <w:ind w:left="720" w:hanging="360"/>
        <w:rPr>
          <w:rFonts w:cs="Arial"/>
          <w:lang w:val="ru-RU"/>
        </w:rPr>
      </w:pPr>
      <w:r w:rsidRPr="0057376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73761" w:rsidRPr="00573761" w:rsidRDefault="00573761" w:rsidP="00573761">
      <w:pPr>
        <w:tabs>
          <w:tab w:val="num" w:pos="720"/>
        </w:tabs>
        <w:spacing w:before="0"/>
        <w:ind w:left="720" w:hanging="360"/>
        <w:rPr>
          <w:rFonts w:cs="Arial"/>
          <w:lang w:val="ru-RU"/>
        </w:rPr>
      </w:pPr>
      <w:r w:rsidRPr="0057376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573761">
      <w:pPr>
        <w:tabs>
          <w:tab w:val="left" w:pos="567"/>
        </w:tabs>
        <w:spacing w:before="0"/>
        <w:rPr>
          <w:rFonts w:cs="Arial"/>
        </w:rPr>
      </w:pPr>
      <w:r w:rsidRPr="00573761">
        <w:rPr>
          <w:rFonts w:cs="Arial"/>
          <w:lang w:val="ru-RU"/>
        </w:rPr>
        <w:lastRenderedPageBreak/>
        <w:t xml:space="preserve">Наручилац може одбити понуду ако поседује доказ из става 3. тачка 1) члана 82. </w:t>
      </w:r>
      <w:r w:rsidRPr="00573761">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73761" w:rsidRPr="00573761" w:rsidRDefault="00573761" w:rsidP="00573761">
      <w:pPr>
        <w:tabs>
          <w:tab w:val="left" w:pos="567"/>
        </w:tabs>
        <w:spacing w:before="0"/>
        <w:rPr>
          <w:rFonts w:cs="Arial"/>
          <w:lang w:bidi="en-US"/>
        </w:rPr>
      </w:pPr>
      <w:r w:rsidRPr="00573761">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76" w:name="_Toc441651608"/>
      <w:bookmarkStart w:id="77" w:name="_Toc442559919"/>
      <w:r>
        <w:rPr>
          <w:rFonts w:cs="Arial"/>
          <w:b/>
          <w:lang w:val="sr-Cyrl-RS"/>
        </w:rPr>
        <w:t xml:space="preserve">6.27 </w:t>
      </w:r>
      <w:r w:rsidR="00573761" w:rsidRPr="00573761">
        <w:rPr>
          <w:rFonts w:cs="Arial"/>
          <w:b/>
        </w:rPr>
        <w:t>Увид у документацију</w:t>
      </w:r>
      <w:bookmarkEnd w:id="76"/>
      <w:bookmarkEnd w:id="77"/>
    </w:p>
    <w:p w:rsidR="00573761" w:rsidRPr="00573761" w:rsidRDefault="00573761" w:rsidP="00573761">
      <w:pPr>
        <w:tabs>
          <w:tab w:val="left" w:pos="567"/>
        </w:tabs>
        <w:spacing w:before="0"/>
        <w:rPr>
          <w:rFonts w:cs="Arial"/>
          <w:lang w:bidi="en-US"/>
        </w:rPr>
      </w:pPr>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573761" w:rsidRPr="00573761" w:rsidRDefault="00573761" w:rsidP="00573761">
      <w:pPr>
        <w:tabs>
          <w:tab w:val="left" w:pos="567"/>
        </w:tabs>
        <w:spacing w:before="0"/>
        <w:rPr>
          <w:rFonts w:cs="Arial"/>
          <w:lang w:bidi="en-US"/>
        </w:rPr>
      </w:pPr>
      <w:r w:rsidRPr="00573761">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73761" w:rsidRPr="00573761" w:rsidRDefault="00573761" w:rsidP="00573761">
      <w:pPr>
        <w:tabs>
          <w:tab w:val="left" w:pos="567"/>
        </w:tabs>
        <w:spacing w:before="0"/>
        <w:rPr>
          <w:rFonts w:cs="Arial"/>
          <w:lang w:bidi="en-US"/>
        </w:rPr>
      </w:pPr>
    </w:p>
    <w:p w:rsidR="00573761" w:rsidRPr="009C3086" w:rsidRDefault="000C5544" w:rsidP="009C3086">
      <w:pPr>
        <w:pStyle w:val="ListParagraph"/>
        <w:keepNext/>
        <w:numPr>
          <w:ilvl w:val="1"/>
          <w:numId w:val="31"/>
        </w:numPr>
        <w:tabs>
          <w:tab w:val="left" w:pos="567"/>
        </w:tabs>
        <w:spacing w:before="0"/>
        <w:outlineLvl w:val="1"/>
        <w:rPr>
          <w:rFonts w:cs="Arial"/>
          <w:b/>
        </w:rPr>
      </w:pPr>
      <w:bookmarkStart w:id="78" w:name="_Toc441651609"/>
      <w:bookmarkStart w:id="79" w:name="_Toc442559920"/>
      <w:r>
        <w:rPr>
          <w:rFonts w:cs="Arial"/>
          <w:b/>
          <w:lang w:val="ru-RU"/>
        </w:rPr>
        <w:t xml:space="preserve"> </w:t>
      </w:r>
      <w:r w:rsidR="00573761" w:rsidRPr="009C3086">
        <w:rPr>
          <w:rFonts w:cs="Arial"/>
          <w:b/>
          <w:lang w:val="ru-RU"/>
        </w:rPr>
        <w:t>З</w:t>
      </w:r>
      <w:r w:rsidR="00573761" w:rsidRPr="009C3086">
        <w:rPr>
          <w:rFonts w:cs="Arial"/>
          <w:b/>
        </w:rPr>
        <w:t>аштита права понуђача</w:t>
      </w:r>
      <w:bookmarkEnd w:id="78"/>
      <w:bookmarkEnd w:id="79"/>
    </w:p>
    <w:p w:rsidR="00573761" w:rsidRPr="00573761" w:rsidRDefault="00573761" w:rsidP="00573761">
      <w:pPr>
        <w:spacing w:before="0"/>
        <w:rPr>
          <w:rFonts w:cs="Arial"/>
        </w:rPr>
      </w:pPr>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9C3086" w:rsidRPr="009C3086">
        <w:rPr>
          <w:rFonts w:cs="Arial"/>
          <w:bCs/>
          <w:lang w:val="sr-Cyrl-RS" w:eastAsia="ar-SA"/>
        </w:rPr>
        <w:t>Услугa сервисирања виљушкара Тент А</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w:t>
      </w:r>
      <w:r w:rsidR="009C3086" w:rsidRPr="009C3086">
        <w:t xml:space="preserve"> </w:t>
      </w:r>
      <w:r w:rsidR="009C3086" w:rsidRPr="009C3086">
        <w:rPr>
          <w:rFonts w:cs="Arial"/>
          <w:bCs/>
          <w:lang w:val="sr-Cyrl-CS" w:eastAsia="ar-SA"/>
        </w:rPr>
        <w:t>ЈН3000/0421/2016 (1</w:t>
      </w:r>
      <w:r w:rsidR="009C1322">
        <w:rPr>
          <w:rFonts w:cs="Arial"/>
          <w:bCs/>
          <w:lang w:val="sr-Cyrl-CS" w:eastAsia="ar-SA"/>
        </w:rPr>
        <w:t>705</w:t>
      </w:r>
      <w:r w:rsidR="009C3086" w:rsidRPr="009C3086">
        <w:rPr>
          <w:rFonts w:cs="Arial"/>
          <w:bCs/>
          <w:lang w:val="sr-Cyrl-CS" w:eastAsia="ar-SA"/>
        </w:rPr>
        <w:t>/2016)</w:t>
      </w:r>
      <w:r w:rsidRPr="00573761">
        <w:rPr>
          <w:rFonts w:cs="Arial"/>
          <w:bCs/>
          <w:lang w:val="sr-Cyrl-CS" w:eastAsia="ar-SA"/>
        </w:rPr>
        <w:t>,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7,00 до 14,00 часова.</w:t>
      </w:r>
    </w:p>
    <w:p w:rsidR="00573761" w:rsidRPr="00573761" w:rsidRDefault="00573761" w:rsidP="00573761">
      <w:pPr>
        <w:spacing w:before="0"/>
        <w:rPr>
          <w:rFonts w:cs="Arial"/>
        </w:rPr>
      </w:pPr>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r w:rsidRPr="00573761">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t xml:space="preserve">После доношења одлуке о додели уговора  и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r w:rsidRPr="00573761">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573761" w:rsidRPr="00573761" w:rsidRDefault="00573761" w:rsidP="00573761">
      <w:pPr>
        <w:rPr>
          <w:rFonts w:cs="Arial"/>
        </w:rPr>
      </w:pPr>
      <w:r w:rsidRPr="00573761">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573761" w:rsidRPr="00573761" w:rsidRDefault="00573761" w:rsidP="00573761">
      <w:pPr>
        <w:rPr>
          <w:rFonts w:cs="Arial"/>
        </w:rPr>
      </w:pPr>
      <w:r w:rsidRPr="00573761">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573761" w:rsidRPr="00573761" w:rsidRDefault="00573761" w:rsidP="00573761">
      <w:pPr>
        <w:rPr>
          <w:rFonts w:cs="Arial"/>
        </w:rPr>
      </w:pPr>
    </w:p>
    <w:p w:rsidR="00573761" w:rsidRPr="00573761" w:rsidRDefault="00573761" w:rsidP="00573761">
      <w:pPr>
        <w:spacing w:before="0"/>
        <w:rPr>
          <w:rFonts w:cs="Arial"/>
          <w:b/>
        </w:rPr>
      </w:pPr>
      <w:r w:rsidRPr="00573761">
        <w:rPr>
          <w:rFonts w:cs="Arial"/>
          <w:b/>
        </w:rPr>
        <w:t>Детаљно упутство о садржини потпуног захтева за заштиту права у складу са чланом   151. став 1. тач. 1) – 7) ЗЈН:</w:t>
      </w:r>
    </w:p>
    <w:p w:rsidR="00573761" w:rsidRPr="00573761" w:rsidRDefault="00573761" w:rsidP="00573761">
      <w:pPr>
        <w:spacing w:before="0"/>
        <w:rPr>
          <w:rFonts w:cs="Arial"/>
        </w:rPr>
      </w:pPr>
      <w:r w:rsidRPr="00573761">
        <w:rPr>
          <w:rFonts w:cs="Arial"/>
        </w:rPr>
        <w:t>Захтев за заштиту права садржи:</w:t>
      </w:r>
    </w:p>
    <w:p w:rsidR="00573761" w:rsidRPr="00573761" w:rsidRDefault="00573761" w:rsidP="00573761">
      <w:pPr>
        <w:spacing w:before="0"/>
        <w:rPr>
          <w:rFonts w:cs="Arial"/>
        </w:rPr>
      </w:pPr>
      <w:r w:rsidRPr="00573761">
        <w:rPr>
          <w:rFonts w:cs="Arial"/>
        </w:rPr>
        <w:t>1) назив и адресу подносиоца захтева и лице за контакт</w:t>
      </w:r>
    </w:p>
    <w:p w:rsidR="00573761" w:rsidRPr="00573761" w:rsidRDefault="00573761" w:rsidP="00573761">
      <w:pPr>
        <w:spacing w:before="0"/>
        <w:rPr>
          <w:rFonts w:cs="Arial"/>
        </w:rPr>
      </w:pPr>
      <w:r w:rsidRPr="00573761">
        <w:rPr>
          <w:rFonts w:cs="Arial"/>
        </w:rPr>
        <w:t>2) назив и адресу наручиоца</w:t>
      </w:r>
    </w:p>
    <w:p w:rsidR="00573761" w:rsidRPr="00573761" w:rsidRDefault="00573761" w:rsidP="00573761">
      <w:pPr>
        <w:spacing w:before="0"/>
        <w:rPr>
          <w:rFonts w:cs="Arial"/>
        </w:rPr>
      </w:pPr>
      <w:r w:rsidRPr="00573761">
        <w:rPr>
          <w:rFonts w:cs="Arial"/>
        </w:rPr>
        <w:t>3) податке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4) повреде прописа којима се уређује поступак јавне набавке</w:t>
      </w:r>
    </w:p>
    <w:p w:rsidR="00573761" w:rsidRPr="00573761" w:rsidRDefault="00573761" w:rsidP="00573761">
      <w:pPr>
        <w:spacing w:before="0"/>
        <w:rPr>
          <w:rFonts w:cs="Arial"/>
        </w:rPr>
      </w:pPr>
      <w:r w:rsidRPr="00573761">
        <w:rPr>
          <w:rFonts w:cs="Arial"/>
        </w:rPr>
        <w:t>5) чињенице и доказе којима се повреде доказују</w:t>
      </w:r>
    </w:p>
    <w:p w:rsidR="00573761" w:rsidRPr="00573761" w:rsidRDefault="00573761" w:rsidP="00573761">
      <w:pPr>
        <w:spacing w:before="0"/>
        <w:rPr>
          <w:rFonts w:cs="Arial"/>
        </w:rPr>
      </w:pPr>
      <w:r w:rsidRPr="00573761">
        <w:rPr>
          <w:rFonts w:cs="Arial"/>
        </w:rPr>
        <w:t>6) потврду о уплати таксе из члана 156. ЗЈН</w:t>
      </w:r>
    </w:p>
    <w:p w:rsidR="00573761" w:rsidRPr="00573761" w:rsidRDefault="00573761" w:rsidP="00573761">
      <w:pPr>
        <w:spacing w:before="0"/>
        <w:rPr>
          <w:rFonts w:cs="Arial"/>
        </w:rPr>
      </w:pPr>
      <w:r w:rsidRPr="00573761">
        <w:rPr>
          <w:rFonts w:cs="Arial"/>
        </w:rPr>
        <w:t>7) потпис подносиоца.</w:t>
      </w:r>
    </w:p>
    <w:p w:rsidR="00573761" w:rsidRPr="00573761" w:rsidRDefault="00573761" w:rsidP="00573761">
      <w:pPr>
        <w:spacing w:before="0"/>
        <w:rPr>
          <w:rFonts w:cs="Arial"/>
        </w:rPr>
      </w:pPr>
    </w:p>
    <w:p w:rsidR="00573761" w:rsidRPr="00573761" w:rsidRDefault="00573761" w:rsidP="00573761">
      <w:pPr>
        <w:spacing w:before="0"/>
        <w:rPr>
          <w:rFonts w:cs="Arial"/>
          <w:b/>
        </w:rPr>
      </w:pPr>
      <w:r w:rsidRPr="00573761">
        <w:rPr>
          <w:rFonts w:cs="Arial"/>
          <w:b/>
        </w:rPr>
        <w:t xml:space="preserve">Ако поднети захтев за заштиту права не садржи све обавезне елементе   наручилац ће такав захтев одбацити закључком. </w:t>
      </w:r>
    </w:p>
    <w:p w:rsidR="00573761" w:rsidRPr="00573761" w:rsidRDefault="00573761" w:rsidP="00573761">
      <w:pPr>
        <w:spacing w:before="0"/>
        <w:rPr>
          <w:rFonts w:cs="Arial"/>
        </w:rPr>
      </w:pPr>
      <w:r w:rsidRPr="00573761">
        <w:rPr>
          <w:rFonts w:cs="Arial"/>
        </w:rPr>
        <w:t xml:space="preserve">Закључак   наручилац доставља подносиоцу захтева и Републичкој комисији у року од три дана од дана доношења. </w:t>
      </w:r>
    </w:p>
    <w:p w:rsidR="00573761" w:rsidRPr="00573761" w:rsidRDefault="00573761" w:rsidP="00573761">
      <w:pPr>
        <w:spacing w:before="0"/>
        <w:rPr>
          <w:rFonts w:cs="Arial"/>
        </w:rPr>
      </w:pPr>
      <w:r w:rsidRPr="00573761">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573761" w:rsidRPr="00573761" w:rsidRDefault="00573761" w:rsidP="00573761">
      <w:pPr>
        <w:spacing w:before="0"/>
        <w:rPr>
          <w:rFonts w:cs="Arial"/>
        </w:rPr>
      </w:pPr>
    </w:p>
    <w:p w:rsidR="00573761" w:rsidRPr="00573761" w:rsidRDefault="00573761" w:rsidP="00573761">
      <w:pPr>
        <w:spacing w:before="0"/>
        <w:rPr>
          <w:rFonts w:cs="Arial"/>
          <w:b/>
        </w:rPr>
      </w:pPr>
      <w:r w:rsidRPr="00573761">
        <w:rPr>
          <w:rFonts w:cs="Arial"/>
          <w:b/>
        </w:rPr>
        <w:t>Износ таксе из члана 156. став 1. тач. 1)- 3)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91115" w:rsidRPr="00891115">
        <w:rPr>
          <w:rFonts w:cs="Arial"/>
        </w:rPr>
        <w:t>3000</w:t>
      </w:r>
      <w:r w:rsidR="009C1322">
        <w:rPr>
          <w:rFonts w:cs="Arial"/>
        </w:rPr>
        <w:t xml:space="preserve">04212016 </w:t>
      </w:r>
      <w:r w:rsidR="00891115" w:rsidRPr="00891115">
        <w:rPr>
          <w:rFonts w:cs="Arial"/>
        </w:rPr>
        <w:t>1</w:t>
      </w:r>
      <w:r w:rsidR="009C1322">
        <w:rPr>
          <w:rFonts w:cs="Arial"/>
          <w:lang w:val="sr-Cyrl-RS"/>
        </w:rPr>
        <w:t>705</w:t>
      </w:r>
      <w:r w:rsidR="009C1322">
        <w:rPr>
          <w:rFonts w:cs="Arial"/>
        </w:rPr>
        <w:t>2016</w:t>
      </w:r>
      <w:r w:rsidRPr="00573761">
        <w:rPr>
          <w:rFonts w:cs="Arial"/>
        </w:rPr>
        <w:t>сврха: ЗЗП, ЈП ЕПС</w:t>
      </w:r>
      <w:r w:rsidRPr="00573761">
        <w:rPr>
          <w:rFonts w:cs="Arial"/>
          <w:lang w:val="sr-Cyrl-CS"/>
        </w:rPr>
        <w:t xml:space="preserve"> Београд-огранак ТЕНТ Београд-Обреновац</w:t>
      </w:r>
      <w:r w:rsidRPr="00573761">
        <w:rPr>
          <w:rFonts w:cs="Arial"/>
        </w:rPr>
        <w:t xml:space="preserve">, јн. бр. </w:t>
      </w:r>
      <w:r w:rsidR="00891115" w:rsidRPr="00891115">
        <w:rPr>
          <w:rFonts w:cs="Arial"/>
        </w:rPr>
        <w:t>3000/0421/2016 (1</w:t>
      </w:r>
      <w:r w:rsidR="00DC0F69">
        <w:rPr>
          <w:rFonts w:cs="Arial"/>
          <w:lang w:val="sr-Cyrl-RS"/>
        </w:rPr>
        <w:t>705</w:t>
      </w:r>
      <w:r w:rsidR="00891115" w:rsidRPr="00891115">
        <w:rPr>
          <w:rFonts w:cs="Arial"/>
        </w:rPr>
        <w:t>/2016)</w:t>
      </w:r>
      <w:r w:rsidRPr="00573761">
        <w:rPr>
          <w:rFonts w:cs="Arial"/>
        </w:rPr>
        <w:t xml:space="preserve">прималац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color w:val="00B0F0"/>
        </w:rPr>
      </w:pPr>
    </w:p>
    <w:p w:rsidR="00573761" w:rsidRPr="00573761" w:rsidRDefault="00573761" w:rsidP="00573761">
      <w:pPr>
        <w:spacing w:before="0"/>
        <w:rPr>
          <w:rFonts w:cs="Arial"/>
        </w:rPr>
      </w:pPr>
      <w:r w:rsidRPr="00573761">
        <w:rPr>
          <w:rFonts w:cs="Arial"/>
        </w:rPr>
        <w:t>Свака странка у поступку сноси трошкове које проузрокује својим радњама.</w:t>
      </w:r>
    </w:p>
    <w:p w:rsidR="00573761" w:rsidRPr="00573761" w:rsidRDefault="00573761" w:rsidP="00573761">
      <w:pPr>
        <w:spacing w:before="0"/>
        <w:rPr>
          <w:rFonts w:cs="Arial"/>
        </w:rPr>
      </w:pPr>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573761" w:rsidRPr="00573761" w:rsidRDefault="00573761" w:rsidP="00573761">
      <w:pPr>
        <w:spacing w:before="0"/>
        <w:rPr>
          <w:rFonts w:cs="Arial"/>
        </w:rPr>
      </w:pPr>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573761" w:rsidRPr="00573761" w:rsidRDefault="00573761" w:rsidP="00573761">
      <w:pPr>
        <w:spacing w:before="0"/>
        <w:rPr>
          <w:rFonts w:cs="Arial"/>
        </w:rPr>
      </w:pPr>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573761" w:rsidRPr="00573761" w:rsidRDefault="00573761" w:rsidP="00573761">
      <w:pPr>
        <w:spacing w:before="0"/>
        <w:rPr>
          <w:rFonts w:cs="Arial"/>
        </w:rPr>
      </w:pPr>
      <w:r w:rsidRPr="00573761">
        <w:rPr>
          <w:rFonts w:cs="Arial"/>
        </w:rPr>
        <w:t>Странке у захтеву морају прецизно да наведу трошкове за које траже накнаду.</w:t>
      </w:r>
    </w:p>
    <w:p w:rsidR="00573761" w:rsidRPr="00573761" w:rsidRDefault="00573761" w:rsidP="00573761">
      <w:pPr>
        <w:spacing w:before="0"/>
        <w:rPr>
          <w:rFonts w:cs="Arial"/>
        </w:rPr>
      </w:pPr>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573761" w:rsidRPr="00573761" w:rsidRDefault="00573761" w:rsidP="00573761">
      <w:pPr>
        <w:spacing w:before="0"/>
        <w:rPr>
          <w:rFonts w:cs="Arial"/>
        </w:rPr>
      </w:pPr>
      <w:r w:rsidRPr="00573761">
        <w:rPr>
          <w:rFonts w:cs="Arial"/>
        </w:rPr>
        <w:t>О трошковима одлучује Републичка комисија. Одлука Републичке комисије је извршни наслов.</w:t>
      </w:r>
    </w:p>
    <w:p w:rsidR="00573761" w:rsidRPr="00573761" w:rsidRDefault="00573761" w:rsidP="00573761">
      <w:pPr>
        <w:rPr>
          <w:rFonts w:cs="Arial"/>
          <w:b/>
        </w:rPr>
      </w:pPr>
      <w:r w:rsidRPr="00573761">
        <w:rPr>
          <w:rFonts w:cs="Arial"/>
          <w:b/>
        </w:rPr>
        <w:t>Детаљно упутство о потврди из члана 151. став 1. тачка 6) ЗЈН</w:t>
      </w:r>
    </w:p>
    <w:p w:rsidR="00573761" w:rsidRPr="00573761" w:rsidRDefault="00573761" w:rsidP="00573761">
      <w:pPr>
        <w:rPr>
          <w:rFonts w:cs="Arial"/>
        </w:rPr>
      </w:pPr>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rPr>
          <w:rFonts w:cs="Arial"/>
        </w:rPr>
      </w:pPr>
      <w:r w:rsidRPr="00573761">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573761" w:rsidRPr="00573761" w:rsidRDefault="00573761" w:rsidP="00573761">
      <w:pPr>
        <w:rPr>
          <w:rFonts w:cs="Arial"/>
        </w:rPr>
      </w:pPr>
      <w:r w:rsidRPr="00573761">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573761" w:rsidRPr="00573761" w:rsidRDefault="00573761" w:rsidP="00573761">
      <w:pPr>
        <w:rPr>
          <w:rFonts w:cs="Arial"/>
        </w:rPr>
      </w:pPr>
      <w:r w:rsidRPr="00573761">
        <w:rPr>
          <w:rFonts w:cs="Arial"/>
        </w:rPr>
        <w:t>Као доказ о уплати таксе, у смислу члана 151. став 1. тачка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(1) да буде издата од стране банке и да садржи печат банке;</w:t>
      </w:r>
    </w:p>
    <w:p w:rsidR="00573761" w:rsidRPr="00573761" w:rsidRDefault="00573761" w:rsidP="00573761">
      <w:pPr>
        <w:rPr>
          <w:rFonts w:cs="Arial"/>
        </w:rPr>
      </w:pPr>
      <w:r w:rsidRPr="00573761">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573761" w:rsidRPr="00573761" w:rsidRDefault="00573761" w:rsidP="00573761">
      <w:pPr>
        <w:rPr>
          <w:rFonts w:cs="Arial"/>
        </w:rPr>
      </w:pPr>
      <w:r w:rsidRPr="00573761">
        <w:rPr>
          <w:rFonts w:cs="Arial"/>
        </w:rPr>
        <w:t>(3) износ таксе из члана 156. ЗЈН чија се уплата врши;</w:t>
      </w:r>
    </w:p>
    <w:p w:rsidR="00573761" w:rsidRPr="00573761" w:rsidRDefault="00573761" w:rsidP="00573761">
      <w:pPr>
        <w:rPr>
          <w:rFonts w:cs="Arial"/>
        </w:rPr>
      </w:pPr>
      <w:r w:rsidRPr="00573761">
        <w:rPr>
          <w:rFonts w:cs="Arial"/>
        </w:rPr>
        <w:t>(4) број рачуна: 840-30678845-06;</w:t>
      </w:r>
    </w:p>
    <w:p w:rsidR="00573761" w:rsidRPr="00573761" w:rsidRDefault="00573761" w:rsidP="00573761">
      <w:pPr>
        <w:rPr>
          <w:rFonts w:cs="Arial"/>
        </w:rPr>
      </w:pPr>
      <w:r w:rsidRPr="00573761">
        <w:rPr>
          <w:rFonts w:cs="Arial"/>
        </w:rPr>
        <w:t>(5) шифру плаћања: 153 или 253;</w:t>
      </w:r>
    </w:p>
    <w:p w:rsidR="00573761" w:rsidRPr="00573761" w:rsidRDefault="00573761" w:rsidP="00573761">
      <w:pPr>
        <w:rPr>
          <w:rFonts w:cs="Arial"/>
        </w:rPr>
      </w:pPr>
      <w:r w:rsidRPr="00573761">
        <w:rPr>
          <w:rFonts w:cs="Arial"/>
        </w:rPr>
        <w:t>(6) позив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(7) сврха: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(8) корисник: буџет Републике Србије;</w:t>
      </w:r>
    </w:p>
    <w:p w:rsidR="00573761" w:rsidRPr="00573761" w:rsidRDefault="00573761" w:rsidP="00573761">
      <w:pPr>
        <w:rPr>
          <w:rFonts w:cs="Arial"/>
        </w:rPr>
      </w:pPr>
      <w:r w:rsidRPr="00573761">
        <w:rPr>
          <w:rFonts w:cs="Arial"/>
        </w:rPr>
        <w:t>(9) назив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(10) потпис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r w:rsidRPr="00573761">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80" w:name="_Toc441651610"/>
      <w:bookmarkStart w:id="81" w:name="_Toc442559921"/>
    </w:p>
    <w:p w:rsidR="00573761" w:rsidRPr="0041492E" w:rsidRDefault="00573761" w:rsidP="000C5544">
      <w:pPr>
        <w:pStyle w:val="ListParagraph"/>
        <w:keepNext/>
        <w:numPr>
          <w:ilvl w:val="1"/>
          <w:numId w:val="31"/>
        </w:numPr>
        <w:tabs>
          <w:tab w:val="left" w:pos="567"/>
        </w:tabs>
        <w:spacing w:before="0"/>
        <w:outlineLvl w:val="1"/>
        <w:rPr>
          <w:rFonts w:ascii="Arial" w:hAnsi="Arial" w:cs="Arial"/>
          <w:b/>
        </w:rPr>
      </w:pPr>
      <w:r w:rsidRPr="0041492E">
        <w:rPr>
          <w:rFonts w:ascii="Arial" w:hAnsi="Arial" w:cs="Arial"/>
          <w:b/>
        </w:rPr>
        <w:t>Закључивање и ступање на снагу уговора</w:t>
      </w:r>
      <w:bookmarkEnd w:id="80"/>
      <w:bookmarkEnd w:id="81"/>
    </w:p>
    <w:p w:rsidR="00573761" w:rsidRPr="00573761" w:rsidRDefault="00573761" w:rsidP="00573761">
      <w:pPr>
        <w:spacing w:before="0"/>
        <w:rPr>
          <w:rFonts w:cs="Arial"/>
        </w:rPr>
      </w:pPr>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573761" w:rsidRPr="00573761" w:rsidRDefault="00573761" w:rsidP="00573761">
      <w:pPr>
        <w:spacing w:before="0"/>
        <w:rPr>
          <w:rFonts w:cs="Arial"/>
          <w:lang w:val="ru-RU"/>
        </w:rPr>
      </w:pPr>
      <w:r w:rsidRPr="00573761">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0C5544">
      <w:pPr>
        <w:keepNext/>
        <w:numPr>
          <w:ilvl w:val="1"/>
          <w:numId w:val="31"/>
        </w:numPr>
        <w:tabs>
          <w:tab w:val="left" w:pos="567"/>
        </w:tabs>
        <w:spacing w:before="0"/>
        <w:outlineLvl w:val="1"/>
        <w:rPr>
          <w:rFonts w:cs="Arial"/>
          <w:b/>
        </w:rPr>
      </w:pPr>
      <w:bookmarkStart w:id="82" w:name="_Toc441651611"/>
      <w:bookmarkStart w:id="83" w:name="_Toc442559922"/>
      <w:r w:rsidRPr="00573761">
        <w:rPr>
          <w:rFonts w:cs="Arial"/>
          <w:b/>
        </w:rPr>
        <w:t>Измене током трајања уговора</w:t>
      </w:r>
      <w:bookmarkEnd w:id="82"/>
      <w:bookmarkEnd w:id="83"/>
    </w:p>
    <w:p w:rsidR="00573761" w:rsidRPr="00573761" w:rsidRDefault="00573761" w:rsidP="00573761">
      <w:pPr>
        <w:spacing w:before="0"/>
        <w:rPr>
          <w:rFonts w:cs="Arial"/>
          <w:lang w:eastAsia="sr-Latn-CS"/>
        </w:rPr>
      </w:pPr>
      <w:r w:rsidRPr="00573761">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573761" w:rsidRPr="00573761" w:rsidRDefault="00573761" w:rsidP="00573761">
      <w:pPr>
        <w:spacing w:before="0"/>
        <w:rPr>
          <w:rFonts w:cs="Arial"/>
          <w:color w:val="000000" w:themeColor="text1"/>
          <w:lang w:eastAsia="sr-Latn-CS"/>
        </w:rPr>
      </w:pPr>
      <w:r w:rsidRPr="00573761">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573761" w:rsidRPr="00573761" w:rsidRDefault="00573761" w:rsidP="00573761">
      <w:pPr>
        <w:spacing w:before="0"/>
        <w:rPr>
          <w:rFonts w:cs="Arial"/>
          <w:color w:val="000000" w:themeColor="text1"/>
          <w:lang w:eastAsia="sr-Latn-CS"/>
        </w:rPr>
      </w:pPr>
    </w:p>
    <w:p w:rsidR="00573761" w:rsidRPr="00573761" w:rsidRDefault="00573761" w:rsidP="00573761">
      <w:pPr>
        <w:spacing w:before="0"/>
        <w:rPr>
          <w:rFonts w:cs="Arial"/>
          <w:b/>
          <w:color w:val="FF0000"/>
          <w:lang w:val="sr-Cyrl-RS" w:eastAsia="sr-Latn-CS"/>
        </w:rPr>
      </w:pPr>
      <w:r w:rsidRPr="00573761">
        <w:rPr>
          <w:rFonts w:cs="Arial"/>
          <w:color w:val="000000" w:themeColor="text1"/>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C3086">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0F3B41" w:rsidRDefault="000F3B41" w:rsidP="00B043D1">
      <w:pPr>
        <w:pStyle w:val="KDPodnaslov1"/>
        <w:spacing w:before="0"/>
        <w:jc w:val="center"/>
        <w:rPr>
          <w:rFonts w:cs="Arial"/>
        </w:rPr>
      </w:pPr>
    </w:p>
    <w:p w:rsidR="000F3B41" w:rsidRDefault="000F3B41" w:rsidP="00B043D1">
      <w:pPr>
        <w:pStyle w:val="KDPodnaslov1"/>
        <w:spacing w:before="0"/>
        <w:jc w:val="center"/>
        <w:rPr>
          <w:rFonts w:cs="Arial"/>
        </w:rPr>
      </w:pPr>
    </w:p>
    <w:p w:rsidR="000F3B41" w:rsidRPr="00E47C2E" w:rsidRDefault="000F3B41" w:rsidP="00B043D1">
      <w:pPr>
        <w:pStyle w:val="KDPodnaslov1"/>
        <w:spacing w:before="0"/>
        <w:jc w:val="center"/>
        <w:rPr>
          <w:rFonts w:cs="Arial"/>
        </w:rPr>
      </w:pPr>
    </w:p>
    <w:p w:rsidR="00B043D1" w:rsidRPr="00E47C2E" w:rsidRDefault="00B043D1" w:rsidP="00B043D1">
      <w:pPr>
        <w:pStyle w:val="KDObrazac"/>
        <w:spacing w:before="0"/>
        <w:rPr>
          <w:noProof/>
        </w:rPr>
      </w:pPr>
      <w:bookmarkStart w:id="84" w:name="_Toc442559924"/>
      <w:r w:rsidRPr="00E47C2E">
        <w:lastRenderedPageBreak/>
        <w:t xml:space="preserve">ОБРАЗАЦ </w:t>
      </w:r>
      <w:r w:rsidR="00C56217">
        <w:t>1</w:t>
      </w:r>
      <w:r w:rsidRPr="00E47C2E">
        <w:rPr>
          <w:noProof/>
        </w:rPr>
        <w:t>.</w:t>
      </w:r>
      <w:bookmarkEnd w:id="84"/>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613A3E" w:rsidRPr="00613A3E">
        <w:rPr>
          <w:rFonts w:eastAsia="TimesNewRomanPS-BoldMT" w:cs="Arial"/>
          <w:bCs/>
          <w:color w:val="000000" w:themeColor="text1"/>
        </w:rPr>
        <w:t xml:space="preserve">Услугa сервисирања виљушкара Тент А </w:t>
      </w:r>
      <w:r w:rsidRPr="00E47C2E">
        <w:rPr>
          <w:rFonts w:eastAsia="TimesNewRomanPS-BoldMT" w:cs="Arial"/>
          <w:bCs/>
          <w:color w:val="000000" w:themeColor="text1"/>
        </w:rPr>
        <w:t xml:space="preserve">ЈН бр. </w:t>
      </w:r>
      <w:r w:rsidR="00613A3E" w:rsidRPr="00613A3E">
        <w:rPr>
          <w:rFonts w:eastAsia="TimesNewRomanPS-BoldMT" w:cs="Arial"/>
          <w:bCs/>
          <w:color w:val="000000" w:themeColor="text1"/>
        </w:rPr>
        <w:t>3000/0421/2016 (1</w:t>
      </w:r>
      <w:r w:rsidR="004F6DB8">
        <w:rPr>
          <w:rFonts w:eastAsia="TimesNewRomanPS-BoldMT" w:cs="Arial"/>
          <w:bCs/>
          <w:color w:val="000000" w:themeColor="text1"/>
          <w:lang w:val="sr-Cyrl-RS"/>
        </w:rPr>
        <w:t>705</w:t>
      </w:r>
      <w:r w:rsidR="00613A3E" w:rsidRPr="00613A3E">
        <w:rPr>
          <w:rFonts w:eastAsia="TimesNewRomanPS-BoldMT" w:cs="Arial"/>
          <w:bCs/>
          <w:color w:val="000000" w:themeColor="text1"/>
        </w:rPr>
        <w:t>/2016)</w:t>
      </w: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6B4AC9" w:rsidRPr="006B4AC9"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4C167D" w:rsidP="004F6DB8">
            <w:pPr>
              <w:spacing w:before="0"/>
              <w:ind w:left="1365"/>
              <w:jc w:val="center"/>
              <w:rPr>
                <w:rFonts w:cs="Arial"/>
                <w:b/>
                <w:lang w:val="sr-Cyrl-CS"/>
              </w:rPr>
            </w:pPr>
            <w:r w:rsidRPr="004C167D">
              <w:rPr>
                <w:rFonts w:cs="Arial"/>
                <w:b/>
                <w:lang w:val="sr-Cyrl-CS"/>
              </w:rPr>
              <w:t>Услугa сервисирања виљушкара Тент А</w:t>
            </w:r>
            <w:r w:rsidR="006B4AC9">
              <w:t xml:space="preserve"> </w:t>
            </w:r>
            <w:r w:rsidR="006B4AC9" w:rsidRPr="006B4AC9">
              <w:rPr>
                <w:rFonts w:cs="Arial"/>
                <w:b/>
                <w:lang w:val="sr-Cyrl-CS"/>
              </w:rPr>
              <w:t>3000/</w:t>
            </w:r>
            <w:r>
              <w:rPr>
                <w:rFonts w:cs="Arial"/>
                <w:b/>
                <w:lang w:val="sr-Cyrl-CS"/>
              </w:rPr>
              <w:t>0421</w:t>
            </w:r>
            <w:r w:rsidR="006B4AC9" w:rsidRPr="006B4AC9">
              <w:rPr>
                <w:rFonts w:cs="Arial"/>
                <w:b/>
                <w:lang w:val="sr-Cyrl-CS"/>
              </w:rPr>
              <w:t>/2016 (</w:t>
            </w:r>
            <w:r>
              <w:rPr>
                <w:rFonts w:cs="Arial"/>
                <w:b/>
                <w:lang w:val="sr-Cyrl-CS"/>
              </w:rPr>
              <w:t>1</w:t>
            </w:r>
            <w:r w:rsidR="004F6DB8">
              <w:rPr>
                <w:rFonts w:cs="Arial"/>
                <w:b/>
                <w:lang w:val="sr-Cyrl-CS"/>
              </w:rPr>
              <w:t>705</w:t>
            </w:r>
            <w:r w:rsidR="006B4AC9" w:rsidRPr="006B4AC9">
              <w:rPr>
                <w:rFonts w:cs="Arial"/>
                <w:b/>
                <w:lang w:val="sr-Cyrl-C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B4AC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6B4AC9" w:rsidP="00AF3AF8">
            <w:pPr>
              <w:spacing w:before="0"/>
              <w:jc w:val="center"/>
              <w:rPr>
                <w:rFonts w:cs="Arial"/>
                <w:bCs/>
                <w:iCs/>
                <w:lang w:val="sr-Cyrl-CS"/>
              </w:rPr>
            </w:pPr>
            <w:r w:rsidRPr="00C56217">
              <w:rPr>
                <w:rFonts w:cs="Arial"/>
                <w:bCs/>
                <w:iCs/>
                <w:lang w:val="sr-Cyrl-CS"/>
              </w:rPr>
              <w:t>У законском року до 45 дана од пријема исправног рачуна и потписивања Записника о  финалном-квантитативном и квалитативном пријему услуга</w:t>
            </w:r>
          </w:p>
          <w:p w:rsidR="006B4AC9" w:rsidRPr="00C56217" w:rsidRDefault="006B4AC9" w:rsidP="006B4AC9">
            <w:pPr>
              <w:spacing w:before="0"/>
              <w:jc w:val="center"/>
              <w:rPr>
                <w:rFonts w:cs="Arial"/>
                <w:b/>
                <w:bCs/>
                <w:iCs/>
                <w:lang w:val="sr-Cyrl-CS"/>
              </w:rPr>
            </w:pPr>
          </w:p>
        </w:tc>
        <w:tc>
          <w:tcPr>
            <w:tcW w:w="4003"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6B4AC9" w:rsidP="008869C7">
            <w:pPr>
              <w:spacing w:before="0"/>
              <w:jc w:val="center"/>
              <w:rPr>
                <w:rFonts w:cs="Arial"/>
                <w:bCs/>
                <w:iCs/>
                <w:lang w:val="sr-Cyrl-CS"/>
              </w:rPr>
            </w:pPr>
            <w:r w:rsidRPr="00C56217">
              <w:rPr>
                <w:rFonts w:cs="Arial"/>
                <w:spacing w:val="4"/>
                <w:lang w:val="sr-Cyrl-CS"/>
              </w:rPr>
              <w:t xml:space="preserve">најдуже до </w:t>
            </w:r>
            <w:r w:rsidR="0048168C">
              <w:rPr>
                <w:rFonts w:cs="Arial"/>
                <w:spacing w:val="4"/>
                <w:lang w:val="sr-Cyrl-RS"/>
              </w:rPr>
              <w:t xml:space="preserve">12 </w:t>
            </w:r>
            <w:r w:rsidR="0048168C">
              <w:rPr>
                <w:rFonts w:cs="Arial"/>
                <w:bCs/>
                <w:iCs/>
                <w:lang w:val="sr-Cyrl-CS"/>
              </w:rPr>
              <w:t>месеци</w:t>
            </w:r>
            <w:r w:rsidRPr="00C56217">
              <w:rPr>
                <w:rFonts w:cs="Arial"/>
                <w:bCs/>
                <w:iCs/>
                <w:lang w:val="sr-Cyrl-CS"/>
              </w:rPr>
              <w:t xml:space="preserve"> од</w:t>
            </w:r>
            <w:r w:rsidR="006F4F71">
              <w:rPr>
                <w:rFonts w:cs="Arial"/>
                <w:bCs/>
                <w:iCs/>
                <w:lang w:val="sr-Cyrl-CS"/>
              </w:rPr>
              <w:t xml:space="preserve"> дана </w:t>
            </w:r>
            <w:r w:rsidRPr="00C56217">
              <w:rPr>
                <w:rFonts w:cs="Arial"/>
                <w:bCs/>
                <w:iCs/>
                <w:lang w:val="sr-Cyrl-CS"/>
              </w:rPr>
              <w:t xml:space="preserve"> </w:t>
            </w:r>
            <w:r w:rsidR="008869C7">
              <w:rPr>
                <w:rFonts w:cs="Arial"/>
                <w:bCs/>
                <w:iCs/>
                <w:lang w:val="sr-Cyrl-CS"/>
              </w:rPr>
              <w:t>закључења</w:t>
            </w:r>
            <w:r w:rsidRPr="00C56217">
              <w:rPr>
                <w:rFonts w:cs="Arial"/>
                <w:bCs/>
                <w:iCs/>
                <w:lang w:val="sr-Cyrl-CS"/>
              </w:rPr>
              <w:t xml:space="preserve"> уговора </w:t>
            </w:r>
          </w:p>
        </w:tc>
        <w:tc>
          <w:tcPr>
            <w:tcW w:w="4003" w:type="dxa"/>
            <w:vAlign w:val="center"/>
          </w:tcPr>
          <w:p w:rsidR="006B4AC9" w:rsidRPr="00C56217" w:rsidRDefault="00725A83" w:rsidP="00725A83">
            <w:pPr>
              <w:spacing w:before="0"/>
              <w:jc w:val="center"/>
              <w:rPr>
                <w:rFonts w:cs="Arial"/>
                <w:bCs/>
                <w:iCs/>
              </w:rPr>
            </w:pPr>
            <w:r w:rsidRPr="00725A83">
              <w:rPr>
                <w:rFonts w:cs="Arial"/>
                <w:bCs/>
                <w:iCs/>
                <w:lang w:val="sr-Cyrl-CS"/>
              </w:rPr>
              <w:t xml:space="preserve">најдуже до </w:t>
            </w:r>
            <w:r>
              <w:rPr>
                <w:rFonts w:cs="Arial"/>
                <w:bCs/>
                <w:iCs/>
                <w:lang w:val="sr-Latn-RS"/>
              </w:rPr>
              <w:t>______</w:t>
            </w:r>
            <w:r w:rsidRPr="00725A83">
              <w:rPr>
                <w:rFonts w:cs="Arial"/>
                <w:bCs/>
                <w:iCs/>
                <w:lang w:val="sr-Cyrl-CS"/>
              </w:rPr>
              <w:t xml:space="preserve"> месеци </w:t>
            </w:r>
            <w:r w:rsidR="006F4F71" w:rsidRPr="006F4F71">
              <w:rPr>
                <w:rFonts w:cs="Arial"/>
                <w:bCs/>
                <w:iCs/>
                <w:lang w:val="sr-Cyrl-CS"/>
              </w:rPr>
              <w:t>од дана  закључења уговора</w:t>
            </w:r>
          </w:p>
        </w:tc>
      </w:tr>
      <w:tr w:rsidR="000E75A0" w:rsidRPr="00E47C2E" w:rsidTr="006B4AC9">
        <w:tc>
          <w:tcPr>
            <w:tcW w:w="5242" w:type="dxa"/>
            <w:vAlign w:val="center"/>
          </w:tcPr>
          <w:p w:rsidR="000E75A0" w:rsidRPr="00C56217" w:rsidRDefault="000E75A0" w:rsidP="00AF3AF8">
            <w:pPr>
              <w:spacing w:before="0"/>
              <w:jc w:val="center"/>
              <w:rPr>
                <w:rFonts w:cs="Arial"/>
                <w:b/>
                <w:bCs/>
                <w:iCs/>
                <w:lang w:val="sr-Cyrl-CS"/>
              </w:rPr>
            </w:pPr>
            <w:r w:rsidRPr="00C56217">
              <w:rPr>
                <w:rFonts w:cs="Arial"/>
                <w:b/>
                <w:bCs/>
                <w:iCs/>
                <w:lang w:val="sr-Cyrl-CS"/>
              </w:rPr>
              <w:t>ГАРАНТНИ РОК:</w:t>
            </w:r>
          </w:p>
          <w:p w:rsidR="000E75A0" w:rsidRPr="00C56217" w:rsidRDefault="000E75A0" w:rsidP="0048168C">
            <w:pPr>
              <w:spacing w:before="0"/>
              <w:jc w:val="center"/>
              <w:rPr>
                <w:rFonts w:cs="Arial"/>
                <w:b/>
                <w:bCs/>
                <w:iCs/>
                <w:lang w:val="sr-Cyrl-CS"/>
              </w:rPr>
            </w:pPr>
            <w:r w:rsidRPr="00C56217">
              <w:rPr>
                <w:rFonts w:cs="Arial"/>
                <w:bCs/>
                <w:iCs/>
                <w:lang w:val="sr-Cyrl-CS"/>
              </w:rPr>
              <w:t>не може бити краћи од</w:t>
            </w:r>
            <w:r w:rsidR="006B4AC9" w:rsidRPr="00C56217">
              <w:rPr>
                <w:rFonts w:cs="Arial"/>
                <w:bCs/>
                <w:iCs/>
              </w:rPr>
              <w:t xml:space="preserve"> </w:t>
            </w:r>
            <w:r w:rsidR="0048168C">
              <w:rPr>
                <w:rFonts w:cs="Arial"/>
                <w:bCs/>
                <w:iCs/>
                <w:lang w:val="sr-Cyrl-CS"/>
              </w:rPr>
              <w:t>12</w:t>
            </w:r>
            <w:r w:rsidR="006B4AC9" w:rsidRPr="00C56217">
              <w:rPr>
                <w:rFonts w:cs="Arial"/>
                <w:bCs/>
                <w:iCs/>
              </w:rPr>
              <w:t xml:space="preserve"> </w:t>
            </w:r>
            <w:r w:rsidRPr="00C56217">
              <w:rPr>
                <w:rFonts w:cs="Arial"/>
                <w:bCs/>
                <w:iCs/>
                <w:lang w:val="sr-Cyrl-CS"/>
              </w:rPr>
              <w:t>месец</w:t>
            </w:r>
            <w:r w:rsidR="0048168C">
              <w:rPr>
                <w:rFonts w:cs="Arial"/>
                <w:bCs/>
                <w:iCs/>
                <w:lang w:val="sr-Cyrl-RS"/>
              </w:rPr>
              <w:t>и</w:t>
            </w:r>
            <w:r w:rsidRPr="00C56217">
              <w:rPr>
                <w:rFonts w:cs="Arial"/>
                <w:bCs/>
                <w:iCs/>
                <w:lang w:val="sr-Cyrl-CS"/>
              </w:rPr>
              <w:t xml:space="preserve"> од дана </w:t>
            </w:r>
            <w:r w:rsidR="00FA439F" w:rsidRPr="00C56217">
              <w:rPr>
                <w:rFonts w:cs="Arial"/>
                <w:bCs/>
                <w:iCs/>
                <w:lang w:val="sr-Cyrl-CS"/>
              </w:rPr>
              <w:t xml:space="preserve">сачињавања, верификовања </w:t>
            </w:r>
            <w:r w:rsidRPr="00C56217">
              <w:rPr>
                <w:rFonts w:cs="Arial"/>
                <w:bCs/>
                <w:iCs/>
                <w:lang w:val="sr-Cyrl-CS"/>
              </w:rPr>
              <w:t xml:space="preserve">и потписивања Записника о квалитативном пријему  </w:t>
            </w:r>
            <w:r w:rsidR="00FA439F" w:rsidRPr="00C56217">
              <w:rPr>
                <w:rFonts w:cs="Arial"/>
                <w:bCs/>
                <w:iCs/>
                <w:lang w:val="sr-Cyrl-CS"/>
              </w:rPr>
              <w:t>услуга</w:t>
            </w:r>
          </w:p>
        </w:tc>
        <w:tc>
          <w:tcPr>
            <w:tcW w:w="4003" w:type="dxa"/>
            <w:vAlign w:val="center"/>
          </w:tcPr>
          <w:p w:rsidR="000E75A0" w:rsidRPr="00C56217" w:rsidRDefault="000E75A0" w:rsidP="00AF3AF8">
            <w:pPr>
              <w:spacing w:before="0"/>
              <w:jc w:val="center"/>
              <w:rPr>
                <w:rFonts w:cs="Arial"/>
                <w:b/>
                <w:bCs/>
                <w:iCs/>
                <w:lang w:val="sr-Cyrl-CS"/>
              </w:rPr>
            </w:pPr>
          </w:p>
          <w:p w:rsidR="000E75A0" w:rsidRPr="00C56217" w:rsidRDefault="000E75A0" w:rsidP="006B4AC9">
            <w:pPr>
              <w:spacing w:before="0"/>
              <w:jc w:val="center"/>
              <w:rPr>
                <w:rFonts w:cs="Arial"/>
                <w:b/>
                <w:bCs/>
                <w:iCs/>
                <w:lang w:val="sr-Cyrl-CS"/>
              </w:rPr>
            </w:pPr>
            <w:r w:rsidRPr="00C56217">
              <w:rPr>
                <w:rFonts w:cs="Arial"/>
                <w:bCs/>
                <w:iCs/>
                <w:lang w:val="sr-Cyrl-CS"/>
              </w:rPr>
              <w:t xml:space="preserve">____ месеци од дана </w:t>
            </w:r>
            <w:r w:rsidR="00FA439F" w:rsidRPr="00C56217">
              <w:rPr>
                <w:rFonts w:cs="Arial"/>
                <w:bCs/>
                <w:iCs/>
                <w:lang w:val="sr-Cyrl-CS"/>
              </w:rPr>
              <w:t xml:space="preserve">сачињавања, верификовања </w:t>
            </w:r>
            <w:r w:rsidRPr="00C56217">
              <w:rPr>
                <w:rFonts w:cs="Arial"/>
                <w:bCs/>
                <w:iCs/>
                <w:lang w:val="sr-Cyrl-CS"/>
              </w:rPr>
              <w:t xml:space="preserve"> и потписи</w:t>
            </w:r>
            <w:r w:rsidR="009E2FA8" w:rsidRPr="00C56217">
              <w:rPr>
                <w:rFonts w:cs="Arial"/>
                <w:bCs/>
                <w:iCs/>
                <w:lang w:val="sr-Cyrl-CS"/>
              </w:rPr>
              <w:t>вања Записника о  квалитативном</w:t>
            </w:r>
            <w:r w:rsidR="006B4AC9" w:rsidRPr="00C56217">
              <w:rPr>
                <w:rFonts w:cs="Arial"/>
                <w:bCs/>
                <w:iCs/>
              </w:rPr>
              <w:t xml:space="preserve"> </w:t>
            </w:r>
            <w:r w:rsidRPr="00C56217">
              <w:rPr>
                <w:rFonts w:cs="Arial"/>
                <w:bCs/>
                <w:iCs/>
                <w:lang w:val="sr-Cyrl-CS"/>
              </w:rPr>
              <w:t xml:space="preserve">пријему </w:t>
            </w:r>
            <w:r w:rsidR="00FA439F" w:rsidRPr="00C56217">
              <w:rPr>
                <w:rFonts w:cs="Arial"/>
                <w:bCs/>
                <w:iCs/>
                <w:lang w:val="sr-Cyrl-CS"/>
              </w:rPr>
              <w:t>услуга</w:t>
            </w:r>
          </w:p>
        </w:tc>
      </w:tr>
      <w:tr w:rsidR="00C56217" w:rsidRPr="00E47C2E" w:rsidTr="006B4AC9">
        <w:trPr>
          <w:trHeight w:val="818"/>
        </w:trPr>
        <w:tc>
          <w:tcPr>
            <w:tcW w:w="5242" w:type="dxa"/>
            <w:vAlign w:val="center"/>
          </w:tcPr>
          <w:p w:rsidR="00C56217" w:rsidRDefault="00C56217" w:rsidP="00870B28">
            <w:pPr>
              <w:spacing w:before="0"/>
              <w:jc w:val="center"/>
              <w:rPr>
                <w:rFonts w:cs="Arial"/>
                <w:b/>
                <w:bCs/>
                <w:iCs/>
                <w:lang w:val="sr-Cyrl-CS"/>
              </w:rPr>
            </w:pPr>
          </w:p>
          <w:p w:rsidR="00C56217" w:rsidRPr="00EC7AE4" w:rsidRDefault="00C56217" w:rsidP="00870B28">
            <w:pPr>
              <w:spacing w:before="0"/>
              <w:jc w:val="center"/>
              <w:rPr>
                <w:rFonts w:cs="Arial"/>
                <w:bCs/>
                <w:iCs/>
                <w:color w:val="000000" w:themeColor="text1"/>
                <w:lang w:val="sr-Cyrl-CS"/>
              </w:rPr>
            </w:pPr>
            <w:r w:rsidRPr="00E47C2E">
              <w:rPr>
                <w:rFonts w:cs="Arial"/>
                <w:b/>
                <w:bCs/>
                <w:iCs/>
                <w:lang w:val="sr-Cyrl-CS"/>
              </w:rPr>
              <w:t xml:space="preserve">МЕСТО ИЗВРШЕЊА: </w:t>
            </w:r>
            <w:r w:rsidRPr="00750D53">
              <w:rPr>
                <w:rFonts w:cs="Arial"/>
                <w:bCs/>
                <w:iCs/>
                <w:color w:val="000000" w:themeColor="text1"/>
                <w:lang w:val="sr-Cyrl-CS"/>
              </w:rPr>
              <w:t>локација наручиоца</w:t>
            </w:r>
            <w:r>
              <w:t xml:space="preserve"> </w:t>
            </w:r>
            <w:r w:rsidRPr="006B0EA1">
              <w:rPr>
                <w:rFonts w:cs="Arial"/>
                <w:bCs/>
                <w:iCs/>
                <w:color w:val="000000" w:themeColor="text1"/>
                <w:lang w:val="sr-Cyrl-CS"/>
              </w:rPr>
              <w:t>Огранак ТЕНТ</w:t>
            </w:r>
            <w:r>
              <w:rPr>
                <w:rFonts w:cs="Arial"/>
                <w:bCs/>
                <w:iCs/>
                <w:color w:val="000000" w:themeColor="text1"/>
                <w:lang w:val="sr-Cyrl-CS"/>
              </w:rPr>
              <w:t>,</w:t>
            </w:r>
          </w:p>
          <w:p w:rsidR="00C56217" w:rsidRPr="00EC7AE4" w:rsidRDefault="00C56217" w:rsidP="00870B28">
            <w:pPr>
              <w:spacing w:before="0"/>
              <w:jc w:val="center"/>
              <w:rPr>
                <w:rFonts w:cs="Arial"/>
                <w:bCs/>
                <w:iCs/>
                <w:color w:val="000000" w:themeColor="text1"/>
                <w:lang w:val="sr-Cyrl-CS"/>
              </w:rPr>
            </w:pPr>
            <w:r w:rsidRPr="00EC7AE4">
              <w:rPr>
                <w:rFonts w:cs="Arial"/>
                <w:bCs/>
                <w:iCs/>
                <w:color w:val="000000" w:themeColor="text1"/>
                <w:lang w:val="sr-Cyrl-CS"/>
              </w:rPr>
              <w:t>локација А, Богољуба Урошевића 44 Обреновац</w:t>
            </w:r>
          </w:p>
          <w:p w:rsidR="00C56217" w:rsidRPr="00E47C2E" w:rsidRDefault="00C56217" w:rsidP="00870B28">
            <w:pPr>
              <w:spacing w:before="0"/>
              <w:jc w:val="left"/>
              <w:rPr>
                <w:rFonts w:cs="Arial"/>
                <w:b/>
                <w:bCs/>
                <w:iCs/>
                <w:lang w:val="sr-Cyrl-CS"/>
              </w:rPr>
            </w:pPr>
          </w:p>
        </w:tc>
        <w:tc>
          <w:tcPr>
            <w:tcW w:w="4003"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6B4AC9">
        <w:trPr>
          <w:trHeight w:val="800"/>
        </w:trPr>
        <w:tc>
          <w:tcPr>
            <w:tcW w:w="5242"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6B4AC9">
        <w:tc>
          <w:tcPr>
            <w:tcW w:w="9245"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C2E" w:rsidRPr="007C42A5" w:rsidRDefault="00BA2C2D" w:rsidP="007C42A5">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C42A5">
        <w:rPr>
          <w:rFonts w:eastAsia="TimesNewRomanPS-BoldMT" w:cs="Arial"/>
          <w:bCs/>
          <w:iCs/>
          <w:lang w:val="ru-RU"/>
        </w:rPr>
        <w:t>лагодити већем броју потписник</w:t>
      </w:r>
    </w:p>
    <w:p w:rsidR="0042687E" w:rsidRPr="00E47C2E" w:rsidRDefault="0042687E" w:rsidP="00781B02">
      <w:pPr>
        <w:rPr>
          <w:rFonts w:cs="Arial"/>
        </w:rPr>
      </w:pPr>
      <w:bookmarkStart w:id="85" w:name="_Toc442559925"/>
    </w:p>
    <w:p w:rsidR="00343A18" w:rsidRPr="00E47C2E" w:rsidRDefault="00343A18" w:rsidP="00343A18">
      <w:pPr>
        <w:pStyle w:val="KDObrazac"/>
        <w:spacing w:before="0"/>
      </w:pPr>
      <w:r w:rsidRPr="00E47C2E">
        <w:t xml:space="preserve">ОБРАЗАЦ </w:t>
      </w:r>
      <w:r w:rsidR="00C56217">
        <w:t>2</w:t>
      </w:r>
      <w:r w:rsidRPr="00E47C2E">
        <w:t>.</w:t>
      </w:r>
      <w:bookmarkEnd w:id="85"/>
    </w:p>
    <w:p w:rsidR="00343A18" w:rsidRPr="00E47C2E" w:rsidRDefault="00343A18" w:rsidP="00343A18">
      <w:pPr>
        <w:spacing w:before="0"/>
        <w:jc w:val="center"/>
        <w:rPr>
          <w:rFonts w:cs="Arial"/>
          <w:b/>
        </w:rPr>
      </w:pPr>
      <w:r w:rsidRPr="00E47C2E">
        <w:rPr>
          <w:rFonts w:cs="Arial"/>
          <w:b/>
        </w:rPr>
        <w:lastRenderedPageBreak/>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791"/>
        <w:gridCol w:w="966"/>
        <w:gridCol w:w="1375"/>
        <w:gridCol w:w="1529"/>
        <w:gridCol w:w="1351"/>
        <w:gridCol w:w="1529"/>
      </w:tblGrid>
      <w:tr w:rsidR="002D5D85" w:rsidRPr="00E47C2E" w:rsidTr="00C56217">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2D5D85" w:rsidP="00BC01DC">
            <w:pPr>
              <w:spacing w:before="0"/>
              <w:jc w:val="center"/>
              <w:rPr>
                <w:rFonts w:cs="Arial"/>
                <w:b/>
                <w:bCs/>
                <w:iCs/>
                <w:lang w:val="sr-Cyrl-CS"/>
              </w:rPr>
            </w:pPr>
            <w:r w:rsidRPr="00DD7702">
              <w:rPr>
                <w:rFonts w:cs="Arial"/>
                <w:b/>
                <w:bCs/>
                <w:iCs/>
                <w:lang w:val="sr-Cyrl-CS"/>
              </w:rPr>
              <w:t>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7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2D5D85" w:rsidP="00BC01DC">
            <w:pPr>
              <w:spacing w:before="0"/>
              <w:jc w:val="center"/>
              <w:rPr>
                <w:rFonts w:cs="Arial"/>
                <w:b/>
                <w:bCs/>
                <w:iCs/>
                <w:lang w:val="sr-Cyrl-CS"/>
              </w:rPr>
            </w:pPr>
            <w:r w:rsidRPr="00DD7702">
              <w:rPr>
                <w:rFonts w:cs="Arial"/>
                <w:b/>
                <w:bCs/>
                <w:iCs/>
                <w:lang w:val="sr-Cyrl-CS"/>
              </w:rPr>
              <w:t>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68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7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r>
      <w:tr w:rsidR="002D5D85" w:rsidRPr="00E47C2E" w:rsidTr="00C56217">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(5)</w:t>
            </w:r>
          </w:p>
        </w:tc>
        <w:tc>
          <w:tcPr>
            <w:tcW w:w="77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(6)</w:t>
            </w:r>
          </w:p>
        </w:tc>
        <w:tc>
          <w:tcPr>
            <w:tcW w:w="68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(7)</w:t>
            </w:r>
          </w:p>
        </w:tc>
        <w:tc>
          <w:tcPr>
            <w:tcW w:w="77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(8)</w:t>
            </w:r>
          </w:p>
        </w:tc>
      </w:tr>
      <w:tr w:rsidR="00200B2B" w:rsidRPr="00E47C2E" w:rsidTr="00C56217">
        <w:tc>
          <w:tcPr>
            <w:tcW w:w="336" w:type="pct"/>
            <w:shd w:val="clear" w:color="auto" w:fill="auto"/>
            <w:vAlign w:val="center"/>
          </w:tcPr>
          <w:p w:rsidR="00200B2B" w:rsidRPr="00E47C2E" w:rsidRDefault="00200B2B"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00B2B" w:rsidRPr="00EA4BCC" w:rsidRDefault="00200B2B" w:rsidP="00DC0F69">
            <w:pPr>
              <w:rPr>
                <w:rFonts w:cs="Arial"/>
                <w:sz w:val="24"/>
                <w:szCs w:val="24"/>
                <w:lang w:val="sr-Cyrl-RS" w:eastAsia="hr-HR"/>
              </w:rPr>
            </w:pPr>
            <w:r>
              <w:rPr>
                <w:rFonts w:cs="Arial"/>
                <w:sz w:val="24"/>
                <w:szCs w:val="24"/>
                <w:lang w:val="sr-Cyrl-RS" w:eastAsia="hr-HR"/>
              </w:rPr>
              <w:t>Дијагностика виљушкара</w:t>
            </w:r>
          </w:p>
        </w:tc>
        <w:tc>
          <w:tcPr>
            <w:tcW w:w="399" w:type="pct"/>
            <w:shd w:val="clear" w:color="auto" w:fill="auto"/>
            <w:vAlign w:val="center"/>
          </w:tcPr>
          <w:p w:rsidR="00200B2B" w:rsidRPr="00C56217" w:rsidRDefault="00200B2B" w:rsidP="00BC01DC">
            <w:pPr>
              <w:spacing w:before="0"/>
              <w:jc w:val="center"/>
              <w:rPr>
                <w:rFonts w:cs="Arial"/>
                <w:bCs/>
                <w:iCs/>
                <w:lang w:val="sr-Cyrl-RS"/>
              </w:rPr>
            </w:pPr>
            <w:r>
              <w:rPr>
                <w:rFonts w:cs="Arial"/>
                <w:bCs/>
                <w:iCs/>
                <w:lang w:val="sr-Cyrl-RS"/>
              </w:rPr>
              <w:t>НЧ</w:t>
            </w:r>
          </w:p>
        </w:tc>
        <w:tc>
          <w:tcPr>
            <w:tcW w:w="487" w:type="pct"/>
            <w:shd w:val="clear" w:color="auto" w:fill="auto"/>
            <w:vAlign w:val="center"/>
          </w:tcPr>
          <w:p w:rsidR="00200B2B" w:rsidRPr="00E47C2E" w:rsidRDefault="00200B2B"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200B2B" w:rsidRPr="00E47C2E" w:rsidRDefault="00200B2B" w:rsidP="00BC01DC">
            <w:pPr>
              <w:spacing w:before="0"/>
              <w:jc w:val="center"/>
              <w:rPr>
                <w:rFonts w:cs="Arial"/>
                <w:b/>
                <w:bCs/>
                <w:iCs/>
              </w:rPr>
            </w:pPr>
          </w:p>
        </w:tc>
        <w:tc>
          <w:tcPr>
            <w:tcW w:w="771" w:type="pct"/>
            <w:shd w:val="clear" w:color="auto" w:fill="auto"/>
            <w:vAlign w:val="center"/>
          </w:tcPr>
          <w:p w:rsidR="00200B2B" w:rsidRPr="00E47C2E" w:rsidRDefault="00200B2B" w:rsidP="00BC01DC">
            <w:pPr>
              <w:spacing w:before="0"/>
              <w:jc w:val="center"/>
              <w:rPr>
                <w:rFonts w:cs="Arial"/>
                <w:b/>
                <w:bCs/>
                <w:iCs/>
              </w:rPr>
            </w:pPr>
          </w:p>
        </w:tc>
        <w:tc>
          <w:tcPr>
            <w:tcW w:w="681" w:type="pct"/>
            <w:shd w:val="clear" w:color="auto" w:fill="auto"/>
            <w:vAlign w:val="center"/>
          </w:tcPr>
          <w:p w:rsidR="00200B2B" w:rsidRPr="00E47C2E" w:rsidRDefault="00200B2B" w:rsidP="00BC01DC">
            <w:pPr>
              <w:spacing w:before="0"/>
              <w:jc w:val="center"/>
              <w:rPr>
                <w:rFonts w:cs="Arial"/>
                <w:b/>
                <w:bCs/>
                <w:iCs/>
              </w:rPr>
            </w:pPr>
          </w:p>
        </w:tc>
        <w:tc>
          <w:tcPr>
            <w:tcW w:w="771" w:type="pct"/>
            <w:shd w:val="clear" w:color="auto" w:fill="auto"/>
            <w:vAlign w:val="center"/>
          </w:tcPr>
          <w:p w:rsidR="00200B2B" w:rsidRPr="00E47C2E" w:rsidRDefault="00200B2B" w:rsidP="00BC01DC">
            <w:pPr>
              <w:spacing w:before="0"/>
              <w:jc w:val="center"/>
              <w:rPr>
                <w:rFonts w:cs="Arial"/>
                <w:b/>
                <w:bCs/>
                <w:iCs/>
              </w:rPr>
            </w:pPr>
          </w:p>
        </w:tc>
      </w:tr>
      <w:tr w:rsidR="00200B2B" w:rsidRPr="00E47C2E" w:rsidTr="00C56217">
        <w:tc>
          <w:tcPr>
            <w:tcW w:w="336" w:type="pct"/>
            <w:shd w:val="clear" w:color="auto" w:fill="auto"/>
            <w:vAlign w:val="center"/>
          </w:tcPr>
          <w:p w:rsidR="00200B2B" w:rsidRPr="00E47C2E" w:rsidRDefault="00200B2B" w:rsidP="00BC01DC">
            <w:pPr>
              <w:spacing w:before="0"/>
              <w:jc w:val="center"/>
              <w:rPr>
                <w:rFonts w:cs="Arial"/>
                <w:b/>
                <w:bCs/>
                <w:iCs/>
                <w:lang w:val="sr-Cyrl-CS"/>
              </w:rPr>
            </w:pPr>
            <w:r w:rsidRPr="00E47C2E">
              <w:rPr>
                <w:rFonts w:cs="Arial"/>
                <w:b/>
                <w:bCs/>
                <w:iCs/>
                <w:lang w:val="sr-Cyrl-CS"/>
              </w:rPr>
              <w:t>2.</w:t>
            </w:r>
          </w:p>
        </w:tc>
        <w:tc>
          <w:tcPr>
            <w:tcW w:w="862" w:type="pct"/>
            <w:shd w:val="clear" w:color="auto" w:fill="auto"/>
          </w:tcPr>
          <w:p w:rsidR="00200B2B" w:rsidRPr="00EA4BCC" w:rsidRDefault="00200B2B" w:rsidP="00DC0F69">
            <w:pPr>
              <w:rPr>
                <w:rFonts w:cs="Arial"/>
                <w:sz w:val="24"/>
                <w:szCs w:val="24"/>
                <w:lang w:val="sr-Cyrl-RS" w:eastAsia="hr-HR"/>
              </w:rPr>
            </w:pPr>
            <w:r>
              <w:rPr>
                <w:rFonts w:cs="Arial"/>
                <w:sz w:val="24"/>
                <w:szCs w:val="24"/>
                <w:lang w:val="sr-Cyrl-RS" w:eastAsia="hr-HR"/>
              </w:rPr>
              <w:t>П</w:t>
            </w:r>
            <w:r w:rsidRPr="003E69F7">
              <w:rPr>
                <w:rFonts w:cs="Arial"/>
                <w:sz w:val="24"/>
                <w:szCs w:val="24"/>
                <w:lang w:val="sr-Cyrl-RS" w:eastAsia="hr-HR"/>
              </w:rPr>
              <w:t>оправка оштећ</w:t>
            </w:r>
            <w:r>
              <w:rPr>
                <w:rFonts w:cs="Arial"/>
                <w:sz w:val="24"/>
                <w:szCs w:val="24"/>
                <w:lang w:val="sr-Cyrl-RS" w:eastAsia="hr-HR"/>
              </w:rPr>
              <w:t>ених делова виљушкара или замена са новим</w:t>
            </w:r>
          </w:p>
        </w:tc>
        <w:tc>
          <w:tcPr>
            <w:tcW w:w="399" w:type="pct"/>
            <w:shd w:val="clear" w:color="auto" w:fill="auto"/>
            <w:vAlign w:val="center"/>
          </w:tcPr>
          <w:p w:rsidR="00200B2B" w:rsidRPr="00E47C2E" w:rsidRDefault="00200B2B" w:rsidP="00BC01DC">
            <w:pPr>
              <w:spacing w:before="0"/>
              <w:jc w:val="center"/>
              <w:rPr>
                <w:rFonts w:cs="Arial"/>
                <w:bCs/>
                <w:iCs/>
                <w:lang w:val="sr-Cyrl-CS"/>
              </w:rPr>
            </w:pPr>
            <w:r>
              <w:rPr>
                <w:rFonts w:cs="Arial"/>
                <w:bCs/>
                <w:iCs/>
                <w:lang w:val="sr-Cyrl-CS"/>
              </w:rPr>
              <w:t>НЧ</w:t>
            </w:r>
          </w:p>
        </w:tc>
        <w:tc>
          <w:tcPr>
            <w:tcW w:w="487" w:type="pct"/>
            <w:shd w:val="clear" w:color="auto" w:fill="auto"/>
            <w:vAlign w:val="center"/>
          </w:tcPr>
          <w:p w:rsidR="00200B2B" w:rsidRPr="00E47C2E" w:rsidRDefault="00200B2B" w:rsidP="00BC01DC">
            <w:pPr>
              <w:spacing w:before="0"/>
              <w:jc w:val="center"/>
              <w:rPr>
                <w:rFonts w:cs="Arial"/>
                <w:bCs/>
                <w:iCs/>
                <w:lang w:val="sr-Cyrl-CS"/>
              </w:rPr>
            </w:pPr>
            <w:r>
              <w:rPr>
                <w:rFonts w:cs="Arial"/>
                <w:bCs/>
                <w:iCs/>
                <w:lang w:val="sr-Cyrl-CS"/>
              </w:rPr>
              <w:t>26</w:t>
            </w:r>
          </w:p>
        </w:tc>
        <w:tc>
          <w:tcPr>
            <w:tcW w:w="693" w:type="pct"/>
            <w:shd w:val="clear" w:color="auto" w:fill="auto"/>
            <w:vAlign w:val="center"/>
          </w:tcPr>
          <w:p w:rsidR="00200B2B" w:rsidRPr="00E47C2E" w:rsidRDefault="00200B2B" w:rsidP="00BC01DC">
            <w:pPr>
              <w:spacing w:before="0"/>
              <w:jc w:val="center"/>
              <w:rPr>
                <w:rFonts w:cs="Arial"/>
                <w:b/>
                <w:bCs/>
                <w:iCs/>
              </w:rPr>
            </w:pPr>
          </w:p>
        </w:tc>
        <w:tc>
          <w:tcPr>
            <w:tcW w:w="771" w:type="pct"/>
            <w:shd w:val="clear" w:color="auto" w:fill="auto"/>
            <w:vAlign w:val="center"/>
          </w:tcPr>
          <w:p w:rsidR="00200B2B" w:rsidRPr="00E47C2E" w:rsidRDefault="00200B2B" w:rsidP="00BC01DC">
            <w:pPr>
              <w:spacing w:before="0"/>
              <w:jc w:val="center"/>
              <w:rPr>
                <w:rFonts w:cs="Arial"/>
                <w:b/>
                <w:bCs/>
                <w:iCs/>
              </w:rPr>
            </w:pPr>
          </w:p>
        </w:tc>
        <w:tc>
          <w:tcPr>
            <w:tcW w:w="681" w:type="pct"/>
            <w:shd w:val="clear" w:color="auto" w:fill="auto"/>
            <w:vAlign w:val="center"/>
          </w:tcPr>
          <w:p w:rsidR="00200B2B" w:rsidRPr="00E47C2E" w:rsidRDefault="00200B2B" w:rsidP="00BC01DC">
            <w:pPr>
              <w:spacing w:before="0"/>
              <w:jc w:val="center"/>
              <w:rPr>
                <w:rFonts w:cs="Arial"/>
                <w:b/>
                <w:bCs/>
                <w:iCs/>
              </w:rPr>
            </w:pPr>
          </w:p>
        </w:tc>
        <w:tc>
          <w:tcPr>
            <w:tcW w:w="771" w:type="pct"/>
            <w:shd w:val="clear" w:color="auto" w:fill="auto"/>
            <w:vAlign w:val="center"/>
          </w:tcPr>
          <w:p w:rsidR="00200B2B" w:rsidRPr="00E47C2E" w:rsidRDefault="00200B2B" w:rsidP="00BC01DC">
            <w:pPr>
              <w:spacing w:before="0"/>
              <w:jc w:val="center"/>
              <w:rPr>
                <w:rFonts w:cs="Arial"/>
                <w:b/>
                <w:bCs/>
                <w:iCs/>
              </w:rPr>
            </w:pPr>
          </w:p>
        </w:tc>
      </w:tr>
      <w:tr w:rsidR="00200B2B" w:rsidRPr="00E47C2E" w:rsidTr="00DC0F69">
        <w:tc>
          <w:tcPr>
            <w:tcW w:w="336" w:type="pct"/>
            <w:shd w:val="clear" w:color="auto" w:fill="auto"/>
            <w:vAlign w:val="center"/>
          </w:tcPr>
          <w:p w:rsidR="00200B2B" w:rsidRPr="00E47C2E" w:rsidRDefault="00200B2B" w:rsidP="00BC01DC">
            <w:pPr>
              <w:spacing w:before="0"/>
              <w:jc w:val="center"/>
              <w:rPr>
                <w:rFonts w:cs="Arial"/>
                <w:b/>
                <w:bCs/>
                <w:iCs/>
                <w:lang w:val="sr-Cyrl-CS"/>
              </w:rPr>
            </w:pPr>
            <w:r>
              <w:rPr>
                <w:rFonts w:cs="Arial"/>
                <w:b/>
                <w:bCs/>
                <w:iCs/>
                <w:lang w:val="sr-Cyrl-CS"/>
              </w:rPr>
              <w:t>3.</w:t>
            </w:r>
          </w:p>
        </w:tc>
        <w:tc>
          <w:tcPr>
            <w:tcW w:w="862" w:type="pct"/>
            <w:shd w:val="clear" w:color="auto" w:fill="auto"/>
            <w:vAlign w:val="center"/>
          </w:tcPr>
          <w:p w:rsidR="00200B2B" w:rsidRPr="00C05C85" w:rsidRDefault="00200B2B" w:rsidP="00DC0F69">
            <w:pPr>
              <w:rPr>
                <w:rFonts w:cs="Arial"/>
                <w:sz w:val="24"/>
                <w:szCs w:val="24"/>
                <w:lang w:val="sr-Latn-RS" w:eastAsia="hr-HR"/>
              </w:rPr>
            </w:pPr>
            <w:r>
              <w:rPr>
                <w:rFonts w:cs="Arial"/>
                <w:sz w:val="24"/>
                <w:szCs w:val="24"/>
                <w:lang w:val="sr-Cyrl-CS" w:eastAsia="hr-HR"/>
              </w:rPr>
              <w:t>Уграђени делови</w:t>
            </w:r>
            <w:r w:rsidR="00C05C85">
              <w:rPr>
                <w:rFonts w:cs="Arial"/>
                <w:sz w:val="24"/>
                <w:szCs w:val="24"/>
                <w:lang w:val="sr-Latn-RS" w:eastAsia="hr-HR"/>
              </w:rPr>
              <w:t xml:space="preserve"> 40%</w:t>
            </w:r>
          </w:p>
        </w:tc>
        <w:tc>
          <w:tcPr>
            <w:tcW w:w="399" w:type="pct"/>
            <w:shd w:val="clear" w:color="auto" w:fill="auto"/>
            <w:vAlign w:val="center"/>
          </w:tcPr>
          <w:p w:rsidR="00200B2B" w:rsidRDefault="00200B2B" w:rsidP="00BC01DC">
            <w:pPr>
              <w:spacing w:before="0"/>
              <w:jc w:val="center"/>
              <w:rPr>
                <w:rFonts w:cs="Arial"/>
                <w:bCs/>
                <w:iCs/>
                <w:lang w:val="sr-Cyrl-CS"/>
              </w:rPr>
            </w:pPr>
            <w:r>
              <w:rPr>
                <w:rFonts w:cs="Arial"/>
                <w:bCs/>
                <w:iCs/>
                <w:lang w:val="sr-Cyrl-CS"/>
              </w:rPr>
              <w:t>дин</w:t>
            </w:r>
          </w:p>
        </w:tc>
        <w:tc>
          <w:tcPr>
            <w:tcW w:w="487" w:type="pct"/>
            <w:shd w:val="clear" w:color="auto" w:fill="auto"/>
            <w:vAlign w:val="center"/>
          </w:tcPr>
          <w:p w:rsidR="00200B2B" w:rsidRPr="00E47C2E" w:rsidRDefault="00200B2B" w:rsidP="00BC01DC">
            <w:pPr>
              <w:spacing w:before="0"/>
              <w:jc w:val="center"/>
              <w:rPr>
                <w:rFonts w:cs="Arial"/>
                <w:bCs/>
                <w:iCs/>
                <w:lang w:val="sr-Cyrl-CS"/>
              </w:rPr>
            </w:pPr>
          </w:p>
        </w:tc>
        <w:tc>
          <w:tcPr>
            <w:tcW w:w="693" w:type="pct"/>
            <w:shd w:val="clear" w:color="auto" w:fill="auto"/>
            <w:vAlign w:val="center"/>
          </w:tcPr>
          <w:p w:rsidR="00200B2B" w:rsidRPr="00E47C2E" w:rsidRDefault="00200B2B" w:rsidP="00BC01DC">
            <w:pPr>
              <w:spacing w:before="0"/>
              <w:jc w:val="center"/>
              <w:rPr>
                <w:rFonts w:cs="Arial"/>
                <w:b/>
                <w:bCs/>
                <w:iCs/>
              </w:rPr>
            </w:pPr>
          </w:p>
        </w:tc>
        <w:tc>
          <w:tcPr>
            <w:tcW w:w="771" w:type="pct"/>
            <w:shd w:val="clear" w:color="auto" w:fill="auto"/>
            <w:vAlign w:val="center"/>
          </w:tcPr>
          <w:p w:rsidR="00200B2B" w:rsidRPr="00E47C2E" w:rsidRDefault="00200B2B" w:rsidP="00BC01DC">
            <w:pPr>
              <w:spacing w:before="0"/>
              <w:jc w:val="center"/>
              <w:rPr>
                <w:rFonts w:cs="Arial"/>
                <w:b/>
                <w:bCs/>
                <w:iCs/>
              </w:rPr>
            </w:pPr>
          </w:p>
        </w:tc>
        <w:tc>
          <w:tcPr>
            <w:tcW w:w="681" w:type="pct"/>
            <w:shd w:val="clear" w:color="auto" w:fill="auto"/>
            <w:vAlign w:val="center"/>
          </w:tcPr>
          <w:p w:rsidR="00200B2B" w:rsidRPr="00E47C2E" w:rsidRDefault="00200B2B" w:rsidP="00BC01DC">
            <w:pPr>
              <w:spacing w:before="0"/>
              <w:jc w:val="center"/>
              <w:rPr>
                <w:rFonts w:cs="Arial"/>
                <w:b/>
                <w:bCs/>
                <w:iCs/>
              </w:rPr>
            </w:pPr>
          </w:p>
        </w:tc>
        <w:tc>
          <w:tcPr>
            <w:tcW w:w="771" w:type="pct"/>
            <w:shd w:val="clear" w:color="auto" w:fill="auto"/>
            <w:vAlign w:val="center"/>
          </w:tcPr>
          <w:p w:rsidR="00200B2B" w:rsidRPr="00E47C2E" w:rsidRDefault="00200B2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625403" w:rsidRPr="00625403" w:rsidRDefault="00625403" w:rsidP="00625403">
      <w:pPr>
        <w:rPr>
          <w:rFonts w:cs="Arial"/>
          <w:b/>
          <w:lang w:val="sr-Latn-CS"/>
        </w:rPr>
      </w:pPr>
      <w:r w:rsidRPr="00625403">
        <w:rPr>
          <w:rFonts w:cs="Arial"/>
          <w:b/>
          <w:lang w:val="sr-Latn-CS"/>
        </w:rPr>
        <w:t>Напомена:</w:t>
      </w:r>
    </w:p>
    <w:p w:rsidR="00625403" w:rsidRPr="00625403" w:rsidRDefault="00625403" w:rsidP="00625403">
      <w:pPr>
        <w:rPr>
          <w:rFonts w:cs="Arial"/>
          <w:b/>
          <w:lang w:val="sr-Latn-CS"/>
        </w:rPr>
      </w:pPr>
      <w:r w:rsidRPr="00625403">
        <w:rPr>
          <w:rFonts w:cs="Arial"/>
          <w:b/>
          <w:lang w:val="sr-Latn-CS"/>
        </w:rPr>
        <w:t>-Уколико група понуђача подноси заједничку понуду овај образац потписује и оверава Носилац посла.</w:t>
      </w:r>
    </w:p>
    <w:p w:rsidR="00625403" w:rsidRPr="00625403" w:rsidRDefault="00625403" w:rsidP="00625403">
      <w:pPr>
        <w:rPr>
          <w:rFonts w:cs="Arial"/>
          <w:b/>
          <w:lang w:val="sr-Latn-CS"/>
        </w:rPr>
      </w:pPr>
      <w:r w:rsidRPr="00625403">
        <w:rPr>
          <w:rFonts w:cs="Arial"/>
          <w:b/>
          <w:lang w:val="sr-Latn-CS"/>
        </w:rPr>
        <w:t xml:space="preserve">- Уколико понуђач подноси понуду са подизвођачем овај образац потписује и оверава печатом понуђач. </w:t>
      </w:r>
    </w:p>
    <w:p w:rsidR="00625403" w:rsidRPr="00625403" w:rsidRDefault="00625403" w:rsidP="00625403">
      <w:pPr>
        <w:rPr>
          <w:rFonts w:cs="Arial"/>
          <w:b/>
          <w:lang w:val="sr-Latn-CS"/>
        </w:rPr>
      </w:pPr>
      <w:r w:rsidRPr="00625403">
        <w:rPr>
          <w:rFonts w:cs="Arial"/>
          <w:b/>
          <w:lang w:val="sr-Latn-CS"/>
        </w:rPr>
        <w:t>Упутствоза попуњавање Обрасца структуре цене</w:t>
      </w:r>
    </w:p>
    <w:p w:rsidR="00625403" w:rsidRPr="00625403" w:rsidRDefault="00625403" w:rsidP="00625403">
      <w:pPr>
        <w:rPr>
          <w:rFonts w:cs="Arial"/>
          <w:b/>
          <w:lang w:val="sr-Latn-CS"/>
        </w:rPr>
      </w:pPr>
    </w:p>
    <w:p w:rsidR="00625403" w:rsidRPr="00625403" w:rsidRDefault="00625403" w:rsidP="00625403">
      <w:pPr>
        <w:rPr>
          <w:rFonts w:cs="Arial"/>
          <w:b/>
          <w:lang w:val="sr-Latn-CS"/>
        </w:rPr>
      </w:pPr>
      <w:r w:rsidRPr="00625403">
        <w:rPr>
          <w:rFonts w:cs="Arial"/>
          <w:b/>
          <w:lang w:val="sr-Latn-CS"/>
        </w:rPr>
        <w:t>Понуђач треба да попуни образац структуре цене Табела 1. на следећи начин:</w:t>
      </w:r>
    </w:p>
    <w:p w:rsidR="00625403" w:rsidRPr="00625403" w:rsidRDefault="00625403" w:rsidP="00625403">
      <w:pPr>
        <w:rPr>
          <w:rFonts w:cs="Arial"/>
          <w:b/>
          <w:lang w:val="sr-Latn-CS"/>
        </w:rPr>
      </w:pPr>
    </w:p>
    <w:p w:rsidR="00625403" w:rsidRPr="00625403" w:rsidRDefault="00625403" w:rsidP="00625403">
      <w:pPr>
        <w:rPr>
          <w:rFonts w:cs="Arial"/>
          <w:b/>
          <w:lang w:val="sr-Latn-CS"/>
        </w:rPr>
      </w:pPr>
      <w:r w:rsidRPr="00625403">
        <w:rPr>
          <w:rFonts w:cs="Arial"/>
          <w:b/>
          <w:lang w:val="sr-Latn-CS"/>
        </w:rPr>
        <w:t>-у колону 5. уписати колико износи јединична цена без ПДВ за извршену услугу;</w:t>
      </w:r>
    </w:p>
    <w:p w:rsidR="00625403" w:rsidRPr="00625403" w:rsidRDefault="00625403" w:rsidP="00625403">
      <w:pPr>
        <w:rPr>
          <w:rFonts w:cs="Arial"/>
          <w:b/>
          <w:lang w:val="sr-Latn-CS"/>
        </w:rPr>
      </w:pPr>
      <w:r w:rsidRPr="00625403">
        <w:rPr>
          <w:rFonts w:cs="Arial"/>
          <w:b/>
          <w:lang w:val="sr-Latn-CS"/>
        </w:rPr>
        <w:t>-у колону 6. уписати колико износи јединична цена са ПДВ за извршену услугу;</w:t>
      </w:r>
    </w:p>
    <w:p w:rsidR="00625403" w:rsidRPr="00625403" w:rsidRDefault="00625403" w:rsidP="00625403">
      <w:pPr>
        <w:rPr>
          <w:rFonts w:cs="Arial"/>
          <w:b/>
          <w:lang w:val="sr-Latn-CS"/>
        </w:rPr>
      </w:pPr>
      <w:r w:rsidRPr="00625403">
        <w:rPr>
          <w:rFonts w:cs="Arial"/>
          <w:b/>
          <w:lang w:val="sr-Latn-CS"/>
        </w:rPr>
        <w:t xml:space="preserve">-у 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625403" w:rsidRDefault="00625403" w:rsidP="00625403">
      <w:pPr>
        <w:rPr>
          <w:rFonts w:cs="Arial"/>
          <w:b/>
          <w:lang w:val="sr-Latn-CS"/>
        </w:rPr>
      </w:pPr>
      <w:r w:rsidRPr="00625403">
        <w:rPr>
          <w:rFonts w:cs="Arial"/>
          <w:b/>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625403" w:rsidRDefault="00625403" w:rsidP="00625403">
      <w:pPr>
        <w:rPr>
          <w:rFonts w:cs="Arial"/>
          <w:b/>
          <w:lang w:val="sr-Latn-CS"/>
        </w:rPr>
      </w:pPr>
    </w:p>
    <w:p w:rsidR="00625403" w:rsidRPr="00625403" w:rsidRDefault="00625403" w:rsidP="00625403">
      <w:pPr>
        <w:rPr>
          <w:rFonts w:cs="Arial"/>
          <w:b/>
          <w:lang w:val="sr-Latn-CS"/>
        </w:rPr>
      </w:pPr>
      <w:r w:rsidRPr="00625403">
        <w:rPr>
          <w:rFonts w:cs="Arial"/>
          <w:b/>
          <w:lang w:val="sr-Latn-CS"/>
        </w:rPr>
        <w:t xml:space="preserve">-у ред бр. I – уписује се укупно понуђена цена за све позиције  без ПДВ (збирколоне бр. </w:t>
      </w:r>
      <w:r w:rsidR="00FE2634">
        <w:rPr>
          <w:rFonts w:cs="Arial"/>
          <w:b/>
          <w:lang w:val="sr-Cyrl-RS"/>
        </w:rPr>
        <w:t>7</w:t>
      </w:r>
      <w:r w:rsidRPr="00625403">
        <w:rPr>
          <w:rFonts w:cs="Arial"/>
          <w:b/>
          <w:lang w:val="sr-Latn-CS"/>
        </w:rPr>
        <w:t>)</w:t>
      </w:r>
    </w:p>
    <w:p w:rsidR="00625403" w:rsidRPr="00625403" w:rsidRDefault="00625403" w:rsidP="00625403">
      <w:pPr>
        <w:rPr>
          <w:rFonts w:cs="Arial"/>
          <w:b/>
          <w:lang w:val="sr-Latn-CS"/>
        </w:rPr>
      </w:pPr>
      <w:r w:rsidRPr="00625403">
        <w:rPr>
          <w:rFonts w:cs="Arial"/>
          <w:b/>
          <w:lang w:val="sr-Latn-CS"/>
        </w:rPr>
        <w:t xml:space="preserve">-у ред бр. II – уписује се укупан износ ПДВ </w:t>
      </w:r>
    </w:p>
    <w:p w:rsidR="00625403" w:rsidRPr="00625403" w:rsidRDefault="00625403" w:rsidP="00625403">
      <w:pPr>
        <w:rPr>
          <w:rFonts w:cs="Arial"/>
          <w:b/>
          <w:lang w:val="sr-Latn-CS"/>
        </w:rPr>
      </w:pPr>
      <w:r w:rsidRPr="00625403">
        <w:rPr>
          <w:rFonts w:cs="Arial"/>
          <w:b/>
          <w:lang w:val="sr-Latn-CS"/>
        </w:rPr>
        <w:t>-у ред бр. III – уписује се укупно понуђена цена са ПДВ (ред бр. I + ред.бр. II)</w:t>
      </w:r>
    </w:p>
    <w:p w:rsidR="00625403" w:rsidRPr="00625403" w:rsidRDefault="00625403" w:rsidP="00625403">
      <w:pPr>
        <w:rPr>
          <w:rFonts w:cs="Arial"/>
          <w:b/>
          <w:lang w:val="sr-Latn-CS"/>
        </w:rPr>
      </w:pPr>
    </w:p>
    <w:p w:rsidR="00625403" w:rsidRPr="00625403" w:rsidRDefault="00625403" w:rsidP="00625403">
      <w:pPr>
        <w:rPr>
          <w:rFonts w:cs="Arial"/>
          <w:b/>
          <w:lang w:val="sr-Latn-CS"/>
        </w:rPr>
      </w:pPr>
      <w:r w:rsidRPr="00625403">
        <w:rPr>
          <w:rFonts w:cs="Arial"/>
          <w:b/>
          <w:lang w:val="sr-Latn-CS"/>
        </w:rPr>
        <w:t xml:space="preserve">- </w:t>
      </w:r>
      <w:r w:rsidR="00A429D9" w:rsidRPr="00A429D9">
        <w:rPr>
          <w:rFonts w:cs="Arial"/>
          <w:b/>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Pr="00625403">
        <w:rPr>
          <w:rFonts w:cs="Arial"/>
          <w:b/>
          <w:lang w:val="sr-Latn-CS"/>
        </w:rPr>
        <w:t>-на место предвиђено за место и датум уписује се место и датум попуњавањаобрасца структуре цене.</w:t>
      </w:r>
    </w:p>
    <w:p w:rsidR="00625403" w:rsidRPr="00625403" w:rsidRDefault="00625403" w:rsidP="00625403">
      <w:pPr>
        <w:rPr>
          <w:rFonts w:cs="Arial"/>
          <w:b/>
          <w:lang w:val="sr-Latn-CS"/>
        </w:rPr>
      </w:pPr>
      <w:r w:rsidRPr="00625403">
        <w:rPr>
          <w:rFonts w:cs="Arial"/>
          <w:b/>
          <w:lang w:val="sr-Latn-CS"/>
        </w:rPr>
        <w:t>-на  место предвиђено за печат и потпис понуђач печатом оверава и потписује образац структуре цене.</w:t>
      </w:r>
    </w:p>
    <w:p w:rsidR="00625403" w:rsidRPr="00625403" w:rsidRDefault="00625403" w:rsidP="00625403">
      <w:pPr>
        <w:rPr>
          <w:rFonts w:cs="Arial"/>
          <w:b/>
          <w:lang w:val="sr-Latn-CS"/>
        </w:rPr>
      </w:pPr>
    </w:p>
    <w:p w:rsidR="007E7BB8" w:rsidRDefault="007E7BB8" w:rsidP="00537552">
      <w:pPr>
        <w:rPr>
          <w:rFonts w:eastAsia="TimesNewRomanPS-BoldMT" w:cs="Arial"/>
          <w:lang w:val="sr-Cyrl-RS"/>
        </w:rPr>
      </w:pPr>
    </w:p>
    <w:p w:rsidR="0031484F" w:rsidRDefault="0031484F" w:rsidP="00537552">
      <w:pPr>
        <w:rPr>
          <w:rFonts w:eastAsia="TimesNewRomanPS-BoldMT" w:cs="Arial"/>
          <w:lang w:val="sr-Cyrl-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Latn-RS"/>
        </w:rPr>
      </w:pPr>
    </w:p>
    <w:p w:rsidR="00825FCA" w:rsidRDefault="00825FCA" w:rsidP="00537552">
      <w:pPr>
        <w:rPr>
          <w:rFonts w:eastAsia="TimesNewRomanPS-BoldMT" w:cs="Arial"/>
          <w:lang w:val="sr-Latn-RS"/>
        </w:rPr>
      </w:pPr>
    </w:p>
    <w:p w:rsidR="00825FCA" w:rsidRDefault="00825FCA" w:rsidP="00537552">
      <w:pPr>
        <w:rPr>
          <w:rFonts w:eastAsia="TimesNewRomanPS-BoldMT" w:cs="Arial"/>
          <w:lang w:val="sr-Latn-RS"/>
        </w:rPr>
      </w:pPr>
    </w:p>
    <w:p w:rsidR="00825FCA" w:rsidRDefault="00825FCA" w:rsidP="00537552">
      <w:pPr>
        <w:rPr>
          <w:rFonts w:eastAsia="TimesNewRomanPS-BoldMT" w:cs="Arial"/>
          <w:lang w:val="sr-Latn-RS"/>
        </w:rPr>
      </w:pPr>
    </w:p>
    <w:p w:rsidR="00825FCA" w:rsidRPr="00825FCA" w:rsidRDefault="00825FCA" w:rsidP="00537552">
      <w:pPr>
        <w:rPr>
          <w:rFonts w:eastAsia="TimesNewRomanPS-BoldMT" w:cs="Arial"/>
          <w:lang w:val="sr-Latn-RS"/>
        </w:rPr>
      </w:pPr>
    </w:p>
    <w:p w:rsidR="007A6779" w:rsidRDefault="007A6779" w:rsidP="00537552">
      <w:pPr>
        <w:rPr>
          <w:rFonts w:eastAsia="TimesNewRomanPS-BoldMT" w:cs="Arial"/>
          <w:lang w:val="sr-Cyrl-RS"/>
        </w:rPr>
      </w:pPr>
    </w:p>
    <w:p w:rsidR="007A6779" w:rsidRDefault="007A6779" w:rsidP="00537552">
      <w:pPr>
        <w:rPr>
          <w:rFonts w:eastAsia="TimesNewRomanPS-BoldMT" w:cs="Arial"/>
          <w:lang w:val="sr-Cyrl-RS"/>
        </w:rPr>
      </w:pPr>
    </w:p>
    <w:p w:rsidR="00343A18" w:rsidRPr="00E47C2E" w:rsidRDefault="00055A79" w:rsidP="00343A18">
      <w:pPr>
        <w:pStyle w:val="KDObrazac"/>
        <w:spacing w:before="0"/>
      </w:pPr>
      <w:bookmarkStart w:id="86" w:name="_Toc442559926"/>
      <w:r>
        <w:rPr>
          <w:lang w:val="sr-Cyrl-RS"/>
        </w:rPr>
        <w:lastRenderedPageBreak/>
        <w:t>О</w:t>
      </w:r>
      <w:r w:rsidR="00343A18" w:rsidRPr="00E47C2E">
        <w:t xml:space="preserve">БРАЗАЦ </w:t>
      </w:r>
      <w:r w:rsidR="00625403">
        <w:rPr>
          <w:lang w:val="sr-Cyrl-RS"/>
        </w:rPr>
        <w:t>3</w:t>
      </w:r>
      <w:r w:rsidR="00343A18" w:rsidRPr="00E47C2E">
        <w:t>.</w:t>
      </w:r>
      <w:bookmarkEnd w:id="8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w:t>
      </w:r>
      <w:r w:rsidR="007625B4">
        <w:rPr>
          <w:rFonts w:cs="Arial"/>
          <w:lang w:val="ru-RU"/>
        </w:rPr>
        <w:t>ђује да је Понуду број:</w:t>
      </w:r>
      <w:r w:rsidRPr="00E47C2E">
        <w:rPr>
          <w:rFonts w:cs="Arial"/>
          <w:lang w:val="ru-RU"/>
        </w:rPr>
        <w:t xml:space="preserve">за јавну набавку </w:t>
      </w:r>
      <w:r w:rsidR="00625403" w:rsidRPr="00625403">
        <w:t xml:space="preserve"> </w:t>
      </w:r>
      <w:r w:rsidR="007625B4" w:rsidRPr="007625B4">
        <w:rPr>
          <w:rFonts w:cs="Arial"/>
          <w:lang w:val="ru-RU"/>
        </w:rPr>
        <w:t>Услугa сервисирања виљушкара Тент А</w:t>
      </w:r>
      <w:r w:rsidR="00625403" w:rsidRPr="00625403">
        <w:rPr>
          <w:rFonts w:cs="Arial"/>
          <w:lang w:val="ru-RU"/>
        </w:rPr>
        <w:t xml:space="preserve"> </w:t>
      </w:r>
      <w:r w:rsidR="00873133" w:rsidRPr="00E47C2E">
        <w:rPr>
          <w:rFonts w:cs="Arial"/>
          <w:lang w:val="ru-RU"/>
        </w:rPr>
        <w:t xml:space="preserve">у отвореном поступку јавне набавке </w:t>
      </w:r>
      <w:r w:rsidR="007625B4" w:rsidRPr="007625B4">
        <w:rPr>
          <w:rFonts w:cs="Arial"/>
          <w:lang w:val="ru-RU"/>
        </w:rPr>
        <w:t>ЈН3000/0421/2016 (1</w:t>
      </w:r>
      <w:r w:rsidR="004F6DB8">
        <w:rPr>
          <w:rFonts w:cs="Arial"/>
          <w:lang w:val="ru-RU"/>
        </w:rPr>
        <w:t>705</w:t>
      </w:r>
      <w:r w:rsidR="007625B4" w:rsidRPr="007625B4">
        <w:rPr>
          <w:rFonts w:cs="Arial"/>
          <w:lang w:val="ru-RU"/>
        </w:rPr>
        <w:t>/2016)</w:t>
      </w:r>
      <w:r w:rsidR="007625B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E804E6" w:rsidRPr="00E804E6" w:rsidRDefault="00E804E6" w:rsidP="00343A18">
      <w:pPr>
        <w:rPr>
          <w:rFonts w:cs="Arial"/>
          <w:lang w:val="sr-Cyrl-RS"/>
        </w:rPr>
      </w:pPr>
    </w:p>
    <w:p w:rsidR="00343A18" w:rsidRPr="00E47C2E" w:rsidRDefault="00343A18" w:rsidP="00343A18">
      <w:pPr>
        <w:pStyle w:val="KDObrazac"/>
        <w:spacing w:before="0"/>
      </w:pPr>
      <w:bookmarkStart w:id="87" w:name="_Toc442559928"/>
      <w:r w:rsidRPr="00E47C2E">
        <w:lastRenderedPageBreak/>
        <w:t xml:space="preserve">ОБРАЗАЦ </w:t>
      </w:r>
      <w:r w:rsidR="00A429D9">
        <w:rPr>
          <w:lang w:val="sr-Cyrl-RS"/>
        </w:rPr>
        <w:t>4</w:t>
      </w:r>
      <w:r w:rsidRPr="00E47C2E">
        <w:t>.</w:t>
      </w:r>
      <w:bookmarkEnd w:id="87"/>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8" w:name="_Toc442559929"/>
      <w:r w:rsidRPr="00E47C2E">
        <w:rPr>
          <w:rFonts w:cs="Arial"/>
          <w:b/>
          <w:lang w:val="ru-RU"/>
        </w:rPr>
        <w:t>И З Ј А В У</w:t>
      </w:r>
      <w:bookmarkEnd w:id="8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E804E6" w:rsidRPr="00E804E6">
        <w:rPr>
          <w:rFonts w:cs="Arial"/>
          <w:lang w:val="ru-RU"/>
        </w:rPr>
        <w:t>Услугa сервисирања виљушкара Тент А</w:t>
      </w:r>
      <w:r w:rsidR="00A429D9" w:rsidRPr="00A429D9">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 xml:space="preserve">јавне набавке </w:t>
      </w:r>
      <w:r w:rsidR="00E804E6" w:rsidRPr="00E804E6">
        <w:rPr>
          <w:rFonts w:cs="Arial"/>
          <w:lang w:val="ru-RU"/>
        </w:rPr>
        <w:t>ЈН3000/0421/2016 (1</w:t>
      </w:r>
      <w:r w:rsidR="00477BD4">
        <w:rPr>
          <w:rFonts w:cs="Arial"/>
          <w:lang w:val="ru-RU"/>
        </w:rPr>
        <w:t>705</w:t>
      </w:r>
      <w:r w:rsidR="00E804E6" w:rsidRPr="00E804E6">
        <w:rPr>
          <w:rFonts w:cs="Arial"/>
          <w:lang w:val="ru-RU"/>
        </w:rPr>
        <w:t>/2016)</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316C50" w:rsidRDefault="00316C50" w:rsidP="00316C50">
      <w:pPr>
        <w:rPr>
          <w:rFonts w:cs="Arial"/>
          <w:color w:val="00B0F0"/>
          <w:lang w:val="sr-Cyrl-RS"/>
        </w:rPr>
      </w:pPr>
    </w:p>
    <w:p w:rsidR="00477BD4" w:rsidRDefault="00477BD4" w:rsidP="00316C50">
      <w:pPr>
        <w:rPr>
          <w:rFonts w:cs="Arial"/>
          <w:color w:val="00B0F0"/>
          <w:lang w:val="sr-Cyrl-RS"/>
        </w:rPr>
      </w:pPr>
    </w:p>
    <w:p w:rsidR="00477BD4" w:rsidRDefault="00477BD4" w:rsidP="00316C50">
      <w:pPr>
        <w:rPr>
          <w:rFonts w:cs="Arial"/>
          <w:color w:val="00B0F0"/>
          <w:lang w:val="sr-Cyrl-RS"/>
        </w:rPr>
      </w:pPr>
    </w:p>
    <w:p w:rsidR="00343A18" w:rsidRPr="006B1C94" w:rsidRDefault="00343A18" w:rsidP="00343A18">
      <w:pPr>
        <w:rPr>
          <w:rFonts w:cs="Arial"/>
          <w:lang w:val="sr-Cyrl-RS"/>
        </w:rPr>
      </w:pPr>
    </w:p>
    <w:p w:rsidR="00EB7213" w:rsidRPr="006B1C94" w:rsidRDefault="00EB7213" w:rsidP="00EB7213">
      <w:pPr>
        <w:pStyle w:val="KDObrazac"/>
        <w:rPr>
          <w:lang w:val="sr-Cyrl-RS"/>
        </w:rPr>
      </w:pPr>
      <w:bookmarkStart w:id="89" w:name="_Toc442559940"/>
      <w:r w:rsidRPr="006B1C94">
        <w:t xml:space="preserve">ОБРАЗАЦ </w:t>
      </w:r>
      <w:bookmarkEnd w:id="89"/>
      <w:r w:rsidRPr="006B1C94">
        <w:rPr>
          <w:lang w:val="sr-Cyrl-RS"/>
        </w:rPr>
        <w:t>5</w:t>
      </w:r>
    </w:p>
    <w:p w:rsidR="00EB7213" w:rsidRPr="006B1C94" w:rsidRDefault="00EB7213" w:rsidP="00EB7213">
      <w:pPr>
        <w:spacing w:before="0"/>
        <w:rPr>
          <w:rFonts w:cs="Arial"/>
        </w:rPr>
      </w:pPr>
    </w:p>
    <w:p w:rsidR="00EB7213" w:rsidRPr="006B1C94" w:rsidRDefault="00EB7213" w:rsidP="00EB7213">
      <w:pPr>
        <w:spacing w:before="0"/>
        <w:jc w:val="center"/>
        <w:rPr>
          <w:rFonts w:cs="Arial"/>
          <w:b/>
        </w:rPr>
      </w:pPr>
    </w:p>
    <w:p w:rsidR="00EB7213" w:rsidRPr="006B1C94" w:rsidRDefault="00EB7213" w:rsidP="00EB7213">
      <w:pPr>
        <w:spacing w:before="0"/>
        <w:jc w:val="center"/>
        <w:rPr>
          <w:rFonts w:cs="Arial"/>
          <w:b/>
        </w:rPr>
      </w:pPr>
      <w:r w:rsidRPr="006B1C94">
        <w:rPr>
          <w:rFonts w:cs="Arial"/>
          <w:b/>
        </w:rPr>
        <w:t>СПИСАК ИЗВРШЕНИХ УСЛУГА– СТРУЧНЕ РЕФЕРЕНЦЕ</w:t>
      </w:r>
    </w:p>
    <w:p w:rsidR="00EB7213" w:rsidRPr="006B1C94" w:rsidRDefault="00EB7213" w:rsidP="00EB7213">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6B1C94" w:rsidRPr="006B1C94" w:rsidTr="00DC0F69">
        <w:tc>
          <w:tcPr>
            <w:tcW w:w="213" w:type="pct"/>
            <w:shd w:val="clear" w:color="auto" w:fill="auto"/>
          </w:tcPr>
          <w:p w:rsidR="00EB7213" w:rsidRPr="006B1C94" w:rsidRDefault="00EB7213" w:rsidP="00DC0F69">
            <w:pPr>
              <w:spacing w:before="0"/>
              <w:jc w:val="center"/>
              <w:rPr>
                <w:rFonts w:eastAsia="Calibri" w:cs="Arial"/>
                <w:b/>
                <w:bCs/>
                <w:iCs/>
              </w:rPr>
            </w:pPr>
          </w:p>
        </w:tc>
        <w:tc>
          <w:tcPr>
            <w:tcW w:w="951" w:type="pct"/>
            <w:shd w:val="clear" w:color="auto" w:fill="auto"/>
          </w:tcPr>
          <w:p w:rsidR="00EB7213" w:rsidRPr="006B1C94" w:rsidRDefault="00EB7213" w:rsidP="00DC0F69">
            <w:pPr>
              <w:spacing w:before="0"/>
              <w:jc w:val="center"/>
              <w:rPr>
                <w:rFonts w:eastAsia="Calibri" w:cs="Arial"/>
                <w:bCs/>
                <w:iCs/>
              </w:rPr>
            </w:pPr>
          </w:p>
          <w:p w:rsidR="00EB7213" w:rsidRPr="006B1C94" w:rsidRDefault="00EB7213" w:rsidP="00DC0F69">
            <w:pPr>
              <w:spacing w:before="0"/>
              <w:jc w:val="center"/>
              <w:rPr>
                <w:rFonts w:eastAsia="Calibri" w:cs="Arial"/>
                <w:bCs/>
                <w:iCs/>
              </w:rPr>
            </w:pPr>
            <w:r w:rsidRPr="006B1C94">
              <w:rPr>
                <w:rFonts w:eastAsia="Calibri" w:cs="Arial"/>
                <w:bCs/>
                <w:iCs/>
              </w:rPr>
              <w:t>Референтни наручилац односно корисник услуга</w:t>
            </w:r>
          </w:p>
        </w:tc>
        <w:tc>
          <w:tcPr>
            <w:tcW w:w="908" w:type="pct"/>
            <w:shd w:val="clear" w:color="auto" w:fill="auto"/>
          </w:tcPr>
          <w:p w:rsidR="00EB7213" w:rsidRPr="006B1C94" w:rsidRDefault="00EB7213" w:rsidP="00DC0F69">
            <w:pPr>
              <w:spacing w:before="0"/>
              <w:jc w:val="center"/>
              <w:rPr>
                <w:rFonts w:eastAsia="Calibri" w:cs="Arial"/>
                <w:bCs/>
                <w:iCs/>
              </w:rPr>
            </w:pPr>
          </w:p>
          <w:p w:rsidR="00EB7213" w:rsidRPr="006B1C94" w:rsidRDefault="00EB7213" w:rsidP="00DC0F69">
            <w:pPr>
              <w:spacing w:before="0"/>
              <w:jc w:val="center"/>
              <w:rPr>
                <w:rFonts w:eastAsia="Calibri" w:cs="Arial"/>
                <w:b/>
                <w:bCs/>
                <w:iCs/>
              </w:rPr>
            </w:pPr>
            <w:r w:rsidRPr="006B1C94">
              <w:rPr>
                <w:rFonts w:eastAsia="Calibri" w:cs="Arial"/>
                <w:bCs/>
                <w:iCs/>
                <w:lang w:val="ru-RU"/>
              </w:rPr>
              <w:t>Лице за контакт</w:t>
            </w:r>
            <w:r w:rsidRPr="006B1C94">
              <w:rPr>
                <w:rFonts w:eastAsia="Calibri" w:cs="Arial"/>
                <w:bCs/>
                <w:iCs/>
              </w:rPr>
              <w:t xml:space="preserve"> и број телефона</w:t>
            </w:r>
          </w:p>
        </w:tc>
        <w:tc>
          <w:tcPr>
            <w:tcW w:w="923" w:type="pct"/>
            <w:shd w:val="clear" w:color="auto" w:fill="auto"/>
          </w:tcPr>
          <w:p w:rsidR="00EB7213" w:rsidRPr="006B1C94" w:rsidRDefault="00EB7213" w:rsidP="00DC0F69">
            <w:pPr>
              <w:spacing w:before="0"/>
              <w:jc w:val="center"/>
              <w:rPr>
                <w:rFonts w:eastAsia="Calibri" w:cs="Arial"/>
                <w:bCs/>
                <w:iCs/>
              </w:rPr>
            </w:pPr>
          </w:p>
          <w:p w:rsidR="00EB7213" w:rsidRPr="006B1C94" w:rsidRDefault="00EB7213" w:rsidP="00DC0F69">
            <w:pPr>
              <w:spacing w:before="0"/>
              <w:jc w:val="center"/>
              <w:rPr>
                <w:rFonts w:eastAsia="Calibri" w:cs="Arial"/>
                <w:b/>
                <w:bCs/>
                <w:iCs/>
              </w:rPr>
            </w:pPr>
            <w:r w:rsidRPr="006B1C94">
              <w:rPr>
                <w:rFonts w:eastAsia="Calibri" w:cs="Arial"/>
                <w:bCs/>
                <w:iCs/>
              </w:rPr>
              <w:t>Број и датум закључења уговора</w:t>
            </w:r>
          </w:p>
        </w:tc>
        <w:tc>
          <w:tcPr>
            <w:tcW w:w="859" w:type="pct"/>
            <w:shd w:val="clear" w:color="auto" w:fill="auto"/>
            <w:vAlign w:val="center"/>
          </w:tcPr>
          <w:p w:rsidR="00EB7213" w:rsidRPr="006B1C94" w:rsidRDefault="00EB7213" w:rsidP="00DC0F69">
            <w:pPr>
              <w:spacing w:before="0"/>
              <w:jc w:val="center"/>
              <w:rPr>
                <w:rFonts w:eastAsia="Calibri" w:cs="Arial"/>
                <w:bCs/>
                <w:iCs/>
                <w:lang w:val="sr-Cyrl-CS"/>
              </w:rPr>
            </w:pPr>
          </w:p>
          <w:p w:rsidR="00EB7213" w:rsidRPr="006B1C94" w:rsidRDefault="00EB7213" w:rsidP="00DC0F69">
            <w:pPr>
              <w:spacing w:before="0"/>
              <w:jc w:val="center"/>
              <w:rPr>
                <w:rFonts w:eastAsia="Calibri" w:cs="Arial"/>
                <w:bCs/>
                <w:iCs/>
              </w:rPr>
            </w:pPr>
            <w:r w:rsidRPr="006B1C94">
              <w:rPr>
                <w:rFonts w:eastAsia="Calibri" w:cs="Arial"/>
                <w:bCs/>
                <w:iCs/>
                <w:lang w:val="sr-Cyrl-CS"/>
              </w:rPr>
              <w:t xml:space="preserve">Датум </w:t>
            </w:r>
            <w:r w:rsidRPr="006B1C94">
              <w:rPr>
                <w:rFonts w:eastAsia="Calibri" w:cs="Arial"/>
                <w:bCs/>
                <w:iCs/>
              </w:rPr>
              <w:t>реализације уговора</w:t>
            </w:r>
          </w:p>
          <w:p w:rsidR="00EB7213" w:rsidRPr="006B1C94" w:rsidRDefault="00EB7213" w:rsidP="00DC0F69">
            <w:pPr>
              <w:spacing w:before="0"/>
              <w:jc w:val="center"/>
              <w:rPr>
                <w:rFonts w:eastAsia="Calibri" w:cs="Arial"/>
                <w:b/>
                <w:bCs/>
                <w:iCs/>
              </w:rPr>
            </w:pPr>
          </w:p>
        </w:tc>
        <w:tc>
          <w:tcPr>
            <w:tcW w:w="1145" w:type="pct"/>
          </w:tcPr>
          <w:p w:rsidR="00EB7213" w:rsidRPr="006B1C94" w:rsidRDefault="00EB7213" w:rsidP="00DC0F69">
            <w:pPr>
              <w:spacing w:before="0"/>
              <w:jc w:val="center"/>
              <w:rPr>
                <w:rFonts w:eastAsia="Calibri" w:cs="Arial"/>
                <w:bCs/>
                <w:iCs/>
              </w:rPr>
            </w:pPr>
          </w:p>
          <w:p w:rsidR="00EB7213" w:rsidRPr="006B1C94" w:rsidRDefault="00EB7213" w:rsidP="00DC0F69">
            <w:pPr>
              <w:spacing w:before="0"/>
              <w:jc w:val="center"/>
              <w:rPr>
                <w:rFonts w:eastAsia="Calibri" w:cs="Arial"/>
                <w:bCs/>
                <w:iCs/>
              </w:rPr>
            </w:pPr>
            <w:r w:rsidRPr="006B1C94">
              <w:rPr>
                <w:rFonts w:eastAsia="Calibri" w:cs="Arial"/>
                <w:bCs/>
                <w:iCs/>
              </w:rPr>
              <w:t>Вредност извршених услуга без ПДВ</w:t>
            </w:r>
          </w:p>
          <w:p w:rsidR="00EB7213" w:rsidRPr="006B1C94" w:rsidRDefault="00EB7213" w:rsidP="00E804E6">
            <w:pPr>
              <w:spacing w:before="0"/>
              <w:jc w:val="center"/>
              <w:rPr>
                <w:rFonts w:eastAsia="Calibri" w:cs="Arial"/>
                <w:bCs/>
                <w:iCs/>
              </w:rPr>
            </w:pPr>
            <w:r w:rsidRPr="006B1C94">
              <w:rPr>
                <w:rFonts w:eastAsia="Calibri" w:cs="Arial"/>
                <w:bCs/>
                <w:iCs/>
              </w:rPr>
              <w:t>Дин</w:t>
            </w:r>
          </w:p>
        </w:tc>
      </w:tr>
      <w:tr w:rsidR="006B1C94" w:rsidRPr="006B1C94" w:rsidTr="00DC0F69">
        <w:tc>
          <w:tcPr>
            <w:tcW w:w="213" w:type="pct"/>
            <w:shd w:val="clear" w:color="auto" w:fill="auto"/>
          </w:tcPr>
          <w:p w:rsidR="00EB7213" w:rsidRPr="006B1C94" w:rsidRDefault="00EB7213" w:rsidP="00DC0F69">
            <w:pPr>
              <w:spacing w:before="0"/>
              <w:jc w:val="center"/>
              <w:rPr>
                <w:rFonts w:eastAsia="Calibri" w:cs="Arial"/>
                <w:bCs/>
                <w:iCs/>
              </w:rPr>
            </w:pPr>
          </w:p>
          <w:p w:rsidR="00EB7213" w:rsidRPr="006B1C94" w:rsidRDefault="00EB7213" w:rsidP="00DC0F69">
            <w:pPr>
              <w:spacing w:before="0"/>
              <w:jc w:val="center"/>
              <w:rPr>
                <w:rFonts w:eastAsia="Calibri" w:cs="Arial"/>
                <w:bCs/>
                <w:iCs/>
              </w:rPr>
            </w:pPr>
            <w:r w:rsidRPr="006B1C94">
              <w:rPr>
                <w:rFonts w:eastAsia="Calibri" w:cs="Arial"/>
                <w:bCs/>
                <w:iCs/>
              </w:rPr>
              <w:t>1.</w:t>
            </w:r>
          </w:p>
        </w:tc>
        <w:tc>
          <w:tcPr>
            <w:tcW w:w="951" w:type="pct"/>
            <w:shd w:val="clear" w:color="auto" w:fill="auto"/>
          </w:tcPr>
          <w:p w:rsidR="00EB7213" w:rsidRPr="006B1C94" w:rsidRDefault="00EB7213" w:rsidP="00DC0F69">
            <w:pPr>
              <w:spacing w:before="0"/>
              <w:jc w:val="center"/>
              <w:rPr>
                <w:rFonts w:eastAsia="Calibri" w:cs="Arial"/>
                <w:b/>
                <w:bCs/>
                <w:iCs/>
              </w:rPr>
            </w:pPr>
          </w:p>
          <w:p w:rsidR="00EB7213" w:rsidRPr="006B1C94" w:rsidRDefault="00EB7213" w:rsidP="00DC0F69">
            <w:pPr>
              <w:spacing w:before="0"/>
              <w:jc w:val="center"/>
              <w:rPr>
                <w:rFonts w:eastAsia="Calibri" w:cs="Arial"/>
                <w:b/>
                <w:bCs/>
                <w:iCs/>
              </w:rPr>
            </w:pPr>
          </w:p>
          <w:p w:rsidR="00EB7213" w:rsidRPr="006B1C94" w:rsidRDefault="00EB7213" w:rsidP="00DC0F69">
            <w:pPr>
              <w:spacing w:before="0"/>
              <w:jc w:val="center"/>
              <w:rPr>
                <w:rFonts w:eastAsia="Calibri" w:cs="Arial"/>
                <w:b/>
                <w:bCs/>
                <w:iCs/>
              </w:rPr>
            </w:pPr>
          </w:p>
        </w:tc>
        <w:tc>
          <w:tcPr>
            <w:tcW w:w="908" w:type="pct"/>
            <w:shd w:val="clear" w:color="auto" w:fill="auto"/>
          </w:tcPr>
          <w:p w:rsidR="00EB7213" w:rsidRPr="006B1C94" w:rsidRDefault="00EB7213" w:rsidP="00DC0F69">
            <w:pPr>
              <w:spacing w:before="0"/>
              <w:jc w:val="center"/>
              <w:rPr>
                <w:rFonts w:eastAsia="Calibri" w:cs="Arial"/>
                <w:b/>
                <w:bCs/>
                <w:iCs/>
              </w:rPr>
            </w:pPr>
          </w:p>
        </w:tc>
        <w:tc>
          <w:tcPr>
            <w:tcW w:w="923" w:type="pct"/>
            <w:shd w:val="clear" w:color="auto" w:fill="auto"/>
          </w:tcPr>
          <w:p w:rsidR="00EB7213" w:rsidRPr="006B1C94" w:rsidRDefault="00EB7213" w:rsidP="00DC0F69">
            <w:pPr>
              <w:spacing w:before="0"/>
              <w:jc w:val="center"/>
              <w:rPr>
                <w:rFonts w:eastAsia="Calibri" w:cs="Arial"/>
                <w:b/>
                <w:bCs/>
                <w:iCs/>
              </w:rPr>
            </w:pPr>
          </w:p>
        </w:tc>
        <w:tc>
          <w:tcPr>
            <w:tcW w:w="859" w:type="pct"/>
            <w:shd w:val="clear" w:color="auto" w:fill="auto"/>
          </w:tcPr>
          <w:p w:rsidR="00EB7213" w:rsidRPr="006B1C94" w:rsidRDefault="00EB7213" w:rsidP="00DC0F69">
            <w:pPr>
              <w:spacing w:before="0"/>
              <w:jc w:val="center"/>
              <w:rPr>
                <w:rFonts w:eastAsia="Calibri" w:cs="Arial"/>
                <w:b/>
                <w:bCs/>
                <w:iCs/>
              </w:rPr>
            </w:pPr>
          </w:p>
        </w:tc>
        <w:tc>
          <w:tcPr>
            <w:tcW w:w="1145" w:type="pct"/>
          </w:tcPr>
          <w:p w:rsidR="00EB7213" w:rsidRPr="006B1C94" w:rsidRDefault="00EB7213" w:rsidP="00DC0F69">
            <w:pPr>
              <w:spacing w:before="0"/>
              <w:jc w:val="center"/>
              <w:rPr>
                <w:rFonts w:eastAsia="Calibri" w:cs="Arial"/>
                <w:b/>
                <w:bCs/>
                <w:iCs/>
              </w:rPr>
            </w:pPr>
          </w:p>
        </w:tc>
      </w:tr>
      <w:tr w:rsidR="006B1C94" w:rsidRPr="006B1C94" w:rsidTr="00DC0F69">
        <w:tc>
          <w:tcPr>
            <w:tcW w:w="213" w:type="pct"/>
            <w:shd w:val="clear" w:color="auto" w:fill="auto"/>
          </w:tcPr>
          <w:p w:rsidR="00EB7213" w:rsidRPr="006B1C94" w:rsidRDefault="00EB7213" w:rsidP="00DC0F69">
            <w:pPr>
              <w:spacing w:before="0"/>
              <w:jc w:val="center"/>
              <w:rPr>
                <w:rFonts w:eastAsia="Calibri" w:cs="Arial"/>
                <w:bCs/>
                <w:iCs/>
              </w:rPr>
            </w:pPr>
          </w:p>
          <w:p w:rsidR="00EB7213" w:rsidRPr="006B1C94" w:rsidRDefault="00EB7213" w:rsidP="00DC0F69">
            <w:pPr>
              <w:spacing w:before="0"/>
              <w:jc w:val="center"/>
              <w:rPr>
                <w:rFonts w:eastAsia="Calibri" w:cs="Arial"/>
                <w:bCs/>
                <w:iCs/>
              </w:rPr>
            </w:pPr>
            <w:r w:rsidRPr="006B1C94">
              <w:rPr>
                <w:rFonts w:eastAsia="Calibri" w:cs="Arial"/>
                <w:bCs/>
                <w:iCs/>
              </w:rPr>
              <w:t>2.</w:t>
            </w:r>
          </w:p>
        </w:tc>
        <w:tc>
          <w:tcPr>
            <w:tcW w:w="951" w:type="pct"/>
            <w:shd w:val="clear" w:color="auto" w:fill="auto"/>
          </w:tcPr>
          <w:p w:rsidR="00EB7213" w:rsidRPr="006B1C94" w:rsidRDefault="00EB7213" w:rsidP="00DC0F69">
            <w:pPr>
              <w:spacing w:before="0"/>
              <w:jc w:val="center"/>
              <w:rPr>
                <w:rFonts w:eastAsia="Calibri" w:cs="Arial"/>
                <w:b/>
                <w:bCs/>
                <w:iCs/>
              </w:rPr>
            </w:pPr>
          </w:p>
          <w:p w:rsidR="00EB7213" w:rsidRPr="006B1C94" w:rsidRDefault="00EB7213" w:rsidP="00DC0F69">
            <w:pPr>
              <w:spacing w:before="0"/>
              <w:jc w:val="center"/>
              <w:rPr>
                <w:rFonts w:eastAsia="Calibri" w:cs="Arial"/>
                <w:b/>
                <w:bCs/>
                <w:iCs/>
              </w:rPr>
            </w:pPr>
          </w:p>
          <w:p w:rsidR="00EB7213" w:rsidRPr="006B1C94" w:rsidRDefault="00EB7213" w:rsidP="00DC0F69">
            <w:pPr>
              <w:spacing w:before="0"/>
              <w:jc w:val="center"/>
              <w:rPr>
                <w:rFonts w:eastAsia="Calibri" w:cs="Arial"/>
                <w:b/>
                <w:bCs/>
                <w:iCs/>
              </w:rPr>
            </w:pPr>
          </w:p>
        </w:tc>
        <w:tc>
          <w:tcPr>
            <w:tcW w:w="908" w:type="pct"/>
            <w:shd w:val="clear" w:color="auto" w:fill="auto"/>
          </w:tcPr>
          <w:p w:rsidR="00EB7213" w:rsidRPr="006B1C94" w:rsidRDefault="00EB7213" w:rsidP="00DC0F69">
            <w:pPr>
              <w:spacing w:before="0"/>
              <w:jc w:val="center"/>
              <w:rPr>
                <w:rFonts w:eastAsia="Calibri" w:cs="Arial"/>
                <w:b/>
                <w:bCs/>
                <w:iCs/>
              </w:rPr>
            </w:pPr>
          </w:p>
        </w:tc>
        <w:tc>
          <w:tcPr>
            <w:tcW w:w="923" w:type="pct"/>
            <w:shd w:val="clear" w:color="auto" w:fill="auto"/>
          </w:tcPr>
          <w:p w:rsidR="00EB7213" w:rsidRPr="006B1C94" w:rsidRDefault="00EB7213" w:rsidP="00DC0F69">
            <w:pPr>
              <w:spacing w:before="0"/>
              <w:jc w:val="center"/>
              <w:rPr>
                <w:rFonts w:eastAsia="Calibri" w:cs="Arial"/>
                <w:b/>
                <w:bCs/>
                <w:iCs/>
              </w:rPr>
            </w:pPr>
          </w:p>
        </w:tc>
        <w:tc>
          <w:tcPr>
            <w:tcW w:w="859" w:type="pct"/>
            <w:shd w:val="clear" w:color="auto" w:fill="auto"/>
          </w:tcPr>
          <w:p w:rsidR="00EB7213" w:rsidRPr="006B1C94" w:rsidRDefault="00EB7213" w:rsidP="00DC0F69">
            <w:pPr>
              <w:spacing w:before="0"/>
              <w:jc w:val="center"/>
              <w:rPr>
                <w:rFonts w:eastAsia="Calibri" w:cs="Arial"/>
                <w:b/>
                <w:bCs/>
                <w:iCs/>
              </w:rPr>
            </w:pPr>
          </w:p>
        </w:tc>
        <w:tc>
          <w:tcPr>
            <w:tcW w:w="1145" w:type="pct"/>
          </w:tcPr>
          <w:p w:rsidR="00EB7213" w:rsidRPr="006B1C94" w:rsidRDefault="00EB7213" w:rsidP="00DC0F69">
            <w:pPr>
              <w:spacing w:before="0"/>
              <w:jc w:val="center"/>
              <w:rPr>
                <w:rFonts w:eastAsia="Calibri" w:cs="Arial"/>
                <w:b/>
                <w:bCs/>
                <w:iCs/>
              </w:rPr>
            </w:pPr>
          </w:p>
        </w:tc>
      </w:tr>
      <w:tr w:rsidR="006B1C94" w:rsidRPr="006B1C94" w:rsidTr="00DC0F69">
        <w:tc>
          <w:tcPr>
            <w:tcW w:w="213" w:type="pct"/>
            <w:shd w:val="clear" w:color="auto" w:fill="auto"/>
          </w:tcPr>
          <w:p w:rsidR="00EB7213" w:rsidRPr="006B1C94" w:rsidRDefault="00EB7213" w:rsidP="00DC0F69">
            <w:pPr>
              <w:spacing w:before="0"/>
              <w:jc w:val="center"/>
              <w:rPr>
                <w:rFonts w:eastAsia="Calibri" w:cs="Arial"/>
                <w:bCs/>
                <w:iCs/>
              </w:rPr>
            </w:pPr>
          </w:p>
          <w:p w:rsidR="00EB7213" w:rsidRPr="006B1C94" w:rsidRDefault="00EB7213" w:rsidP="00DC0F69">
            <w:pPr>
              <w:spacing w:before="0"/>
              <w:jc w:val="center"/>
              <w:rPr>
                <w:rFonts w:eastAsia="Calibri" w:cs="Arial"/>
                <w:bCs/>
                <w:iCs/>
              </w:rPr>
            </w:pPr>
            <w:r w:rsidRPr="006B1C94">
              <w:rPr>
                <w:rFonts w:eastAsia="Calibri" w:cs="Arial"/>
                <w:bCs/>
                <w:iCs/>
              </w:rPr>
              <w:t>3.</w:t>
            </w:r>
          </w:p>
        </w:tc>
        <w:tc>
          <w:tcPr>
            <w:tcW w:w="951" w:type="pct"/>
            <w:shd w:val="clear" w:color="auto" w:fill="auto"/>
          </w:tcPr>
          <w:p w:rsidR="00EB7213" w:rsidRPr="006B1C94" w:rsidRDefault="00EB7213" w:rsidP="00DC0F69">
            <w:pPr>
              <w:spacing w:before="0"/>
              <w:jc w:val="center"/>
              <w:rPr>
                <w:rFonts w:eastAsia="Calibri" w:cs="Arial"/>
                <w:b/>
                <w:bCs/>
                <w:iCs/>
              </w:rPr>
            </w:pPr>
          </w:p>
          <w:p w:rsidR="00EB7213" w:rsidRPr="006B1C94" w:rsidRDefault="00EB7213" w:rsidP="00DC0F69">
            <w:pPr>
              <w:spacing w:before="0"/>
              <w:jc w:val="center"/>
              <w:rPr>
                <w:rFonts w:eastAsia="Calibri" w:cs="Arial"/>
                <w:b/>
                <w:bCs/>
                <w:iCs/>
              </w:rPr>
            </w:pPr>
          </w:p>
          <w:p w:rsidR="00EB7213" w:rsidRPr="006B1C94" w:rsidRDefault="00EB7213" w:rsidP="00DC0F69">
            <w:pPr>
              <w:spacing w:before="0"/>
              <w:jc w:val="center"/>
              <w:rPr>
                <w:rFonts w:eastAsia="Calibri" w:cs="Arial"/>
                <w:b/>
                <w:bCs/>
                <w:iCs/>
              </w:rPr>
            </w:pPr>
          </w:p>
        </w:tc>
        <w:tc>
          <w:tcPr>
            <w:tcW w:w="908" w:type="pct"/>
            <w:shd w:val="clear" w:color="auto" w:fill="auto"/>
          </w:tcPr>
          <w:p w:rsidR="00EB7213" w:rsidRPr="006B1C94" w:rsidRDefault="00EB7213" w:rsidP="00DC0F69">
            <w:pPr>
              <w:spacing w:before="0"/>
              <w:jc w:val="center"/>
              <w:rPr>
                <w:rFonts w:eastAsia="Calibri" w:cs="Arial"/>
                <w:b/>
                <w:bCs/>
                <w:iCs/>
              </w:rPr>
            </w:pPr>
          </w:p>
        </w:tc>
        <w:tc>
          <w:tcPr>
            <w:tcW w:w="923" w:type="pct"/>
            <w:shd w:val="clear" w:color="auto" w:fill="auto"/>
          </w:tcPr>
          <w:p w:rsidR="00EB7213" w:rsidRPr="006B1C94" w:rsidRDefault="00EB7213" w:rsidP="00DC0F69">
            <w:pPr>
              <w:spacing w:before="0"/>
              <w:jc w:val="center"/>
              <w:rPr>
                <w:rFonts w:eastAsia="Calibri" w:cs="Arial"/>
                <w:b/>
                <w:bCs/>
                <w:iCs/>
              </w:rPr>
            </w:pPr>
          </w:p>
        </w:tc>
        <w:tc>
          <w:tcPr>
            <w:tcW w:w="859" w:type="pct"/>
            <w:shd w:val="clear" w:color="auto" w:fill="auto"/>
          </w:tcPr>
          <w:p w:rsidR="00EB7213" w:rsidRPr="006B1C94" w:rsidRDefault="00EB7213" w:rsidP="00DC0F69">
            <w:pPr>
              <w:spacing w:before="0"/>
              <w:jc w:val="center"/>
              <w:rPr>
                <w:rFonts w:eastAsia="Calibri" w:cs="Arial"/>
                <w:b/>
                <w:bCs/>
                <w:iCs/>
              </w:rPr>
            </w:pPr>
          </w:p>
        </w:tc>
        <w:tc>
          <w:tcPr>
            <w:tcW w:w="1145" w:type="pct"/>
          </w:tcPr>
          <w:p w:rsidR="00EB7213" w:rsidRPr="006B1C94" w:rsidRDefault="00EB7213" w:rsidP="00DC0F69">
            <w:pPr>
              <w:spacing w:before="0"/>
              <w:jc w:val="center"/>
              <w:rPr>
                <w:rFonts w:eastAsia="Calibri" w:cs="Arial"/>
                <w:b/>
                <w:bCs/>
                <w:iCs/>
              </w:rPr>
            </w:pPr>
          </w:p>
        </w:tc>
      </w:tr>
      <w:tr w:rsidR="006B1C94" w:rsidRPr="006B1C94" w:rsidTr="00DC0F69">
        <w:tc>
          <w:tcPr>
            <w:tcW w:w="213" w:type="pct"/>
            <w:shd w:val="clear" w:color="auto" w:fill="auto"/>
          </w:tcPr>
          <w:p w:rsidR="00EB7213" w:rsidRPr="006B1C94" w:rsidRDefault="00EB7213" w:rsidP="00DC0F69">
            <w:pPr>
              <w:spacing w:before="0"/>
              <w:jc w:val="center"/>
              <w:rPr>
                <w:rFonts w:eastAsia="Calibri" w:cs="Arial"/>
                <w:bCs/>
                <w:iCs/>
              </w:rPr>
            </w:pPr>
          </w:p>
          <w:p w:rsidR="00EB7213" w:rsidRPr="006B1C94" w:rsidRDefault="00EB7213" w:rsidP="00DC0F69">
            <w:pPr>
              <w:spacing w:before="0"/>
              <w:jc w:val="center"/>
              <w:rPr>
                <w:rFonts w:eastAsia="Calibri" w:cs="Arial"/>
                <w:bCs/>
                <w:iCs/>
              </w:rPr>
            </w:pPr>
            <w:r w:rsidRPr="006B1C94">
              <w:rPr>
                <w:rFonts w:eastAsia="Calibri" w:cs="Arial"/>
                <w:bCs/>
                <w:iCs/>
              </w:rPr>
              <w:t>4.</w:t>
            </w:r>
          </w:p>
        </w:tc>
        <w:tc>
          <w:tcPr>
            <w:tcW w:w="951" w:type="pct"/>
            <w:shd w:val="clear" w:color="auto" w:fill="auto"/>
          </w:tcPr>
          <w:p w:rsidR="00EB7213" w:rsidRPr="006B1C94" w:rsidRDefault="00EB7213" w:rsidP="00DC0F69">
            <w:pPr>
              <w:spacing w:before="0"/>
              <w:jc w:val="center"/>
              <w:rPr>
                <w:rFonts w:eastAsia="Calibri" w:cs="Arial"/>
                <w:b/>
                <w:bCs/>
                <w:iCs/>
              </w:rPr>
            </w:pPr>
          </w:p>
          <w:p w:rsidR="00EB7213" w:rsidRPr="006B1C94" w:rsidRDefault="00EB7213" w:rsidP="00DC0F69">
            <w:pPr>
              <w:spacing w:before="0"/>
              <w:jc w:val="center"/>
              <w:rPr>
                <w:rFonts w:eastAsia="Calibri" w:cs="Arial"/>
                <w:b/>
                <w:bCs/>
                <w:iCs/>
              </w:rPr>
            </w:pPr>
          </w:p>
          <w:p w:rsidR="00EB7213" w:rsidRPr="006B1C94" w:rsidRDefault="00EB7213" w:rsidP="00DC0F69">
            <w:pPr>
              <w:spacing w:before="0"/>
              <w:jc w:val="center"/>
              <w:rPr>
                <w:rFonts w:eastAsia="Calibri" w:cs="Arial"/>
                <w:b/>
                <w:bCs/>
                <w:iCs/>
              </w:rPr>
            </w:pPr>
          </w:p>
        </w:tc>
        <w:tc>
          <w:tcPr>
            <w:tcW w:w="908" w:type="pct"/>
            <w:shd w:val="clear" w:color="auto" w:fill="auto"/>
          </w:tcPr>
          <w:p w:rsidR="00EB7213" w:rsidRPr="006B1C94" w:rsidRDefault="00EB7213" w:rsidP="00DC0F69">
            <w:pPr>
              <w:spacing w:before="0"/>
              <w:jc w:val="center"/>
              <w:rPr>
                <w:rFonts w:eastAsia="Calibri" w:cs="Arial"/>
                <w:b/>
                <w:bCs/>
                <w:iCs/>
              </w:rPr>
            </w:pPr>
          </w:p>
        </w:tc>
        <w:tc>
          <w:tcPr>
            <w:tcW w:w="923" w:type="pct"/>
            <w:shd w:val="clear" w:color="auto" w:fill="auto"/>
          </w:tcPr>
          <w:p w:rsidR="00EB7213" w:rsidRPr="006B1C94" w:rsidRDefault="00EB7213" w:rsidP="00DC0F69">
            <w:pPr>
              <w:spacing w:before="0"/>
              <w:jc w:val="center"/>
              <w:rPr>
                <w:rFonts w:eastAsia="Calibri" w:cs="Arial"/>
                <w:b/>
                <w:bCs/>
                <w:iCs/>
              </w:rPr>
            </w:pPr>
          </w:p>
        </w:tc>
        <w:tc>
          <w:tcPr>
            <w:tcW w:w="859" w:type="pct"/>
            <w:shd w:val="clear" w:color="auto" w:fill="auto"/>
          </w:tcPr>
          <w:p w:rsidR="00EB7213" w:rsidRPr="006B1C94" w:rsidRDefault="00EB7213" w:rsidP="00DC0F69">
            <w:pPr>
              <w:spacing w:before="0"/>
              <w:jc w:val="center"/>
              <w:rPr>
                <w:rFonts w:eastAsia="Calibri" w:cs="Arial"/>
                <w:b/>
                <w:bCs/>
                <w:iCs/>
              </w:rPr>
            </w:pPr>
          </w:p>
        </w:tc>
        <w:tc>
          <w:tcPr>
            <w:tcW w:w="1145" w:type="pct"/>
          </w:tcPr>
          <w:p w:rsidR="00EB7213" w:rsidRPr="006B1C94" w:rsidRDefault="00EB7213" w:rsidP="00DC0F69">
            <w:pPr>
              <w:spacing w:before="0"/>
              <w:jc w:val="center"/>
              <w:rPr>
                <w:rFonts w:eastAsia="Calibri" w:cs="Arial"/>
                <w:b/>
                <w:bCs/>
                <w:iCs/>
              </w:rPr>
            </w:pPr>
          </w:p>
        </w:tc>
      </w:tr>
      <w:tr w:rsidR="006B1C94" w:rsidRPr="006B1C94" w:rsidTr="00DC0F69">
        <w:tc>
          <w:tcPr>
            <w:tcW w:w="213" w:type="pct"/>
            <w:shd w:val="clear" w:color="auto" w:fill="auto"/>
          </w:tcPr>
          <w:p w:rsidR="00EB7213" w:rsidRPr="006B1C94" w:rsidRDefault="00EB7213" w:rsidP="00DC0F69">
            <w:pPr>
              <w:spacing w:before="0"/>
              <w:jc w:val="center"/>
              <w:rPr>
                <w:rFonts w:eastAsia="Calibri" w:cs="Arial"/>
                <w:bCs/>
                <w:iCs/>
              </w:rPr>
            </w:pPr>
          </w:p>
          <w:p w:rsidR="00EB7213" w:rsidRPr="006B1C94" w:rsidRDefault="00EB7213" w:rsidP="00DC0F69">
            <w:pPr>
              <w:spacing w:before="0"/>
              <w:jc w:val="center"/>
              <w:rPr>
                <w:rFonts w:eastAsia="Calibri" w:cs="Arial"/>
                <w:bCs/>
                <w:iCs/>
              </w:rPr>
            </w:pPr>
            <w:r w:rsidRPr="006B1C94">
              <w:rPr>
                <w:rFonts w:eastAsia="Calibri" w:cs="Arial"/>
                <w:bCs/>
                <w:iCs/>
              </w:rPr>
              <w:t>5.</w:t>
            </w:r>
          </w:p>
        </w:tc>
        <w:tc>
          <w:tcPr>
            <w:tcW w:w="951" w:type="pct"/>
            <w:shd w:val="clear" w:color="auto" w:fill="auto"/>
          </w:tcPr>
          <w:p w:rsidR="00EB7213" w:rsidRPr="006B1C94" w:rsidRDefault="00EB7213" w:rsidP="00DC0F69">
            <w:pPr>
              <w:spacing w:before="0"/>
              <w:jc w:val="center"/>
              <w:rPr>
                <w:rFonts w:eastAsia="Calibri" w:cs="Arial"/>
                <w:b/>
                <w:bCs/>
                <w:iCs/>
              </w:rPr>
            </w:pPr>
          </w:p>
          <w:p w:rsidR="00EB7213" w:rsidRPr="006B1C94" w:rsidRDefault="00EB7213" w:rsidP="00DC0F69">
            <w:pPr>
              <w:spacing w:before="0"/>
              <w:jc w:val="center"/>
              <w:rPr>
                <w:rFonts w:eastAsia="Calibri" w:cs="Arial"/>
                <w:b/>
                <w:bCs/>
                <w:iCs/>
              </w:rPr>
            </w:pPr>
          </w:p>
          <w:p w:rsidR="00EB7213" w:rsidRPr="006B1C94" w:rsidRDefault="00EB7213" w:rsidP="00DC0F69">
            <w:pPr>
              <w:spacing w:before="0"/>
              <w:jc w:val="center"/>
              <w:rPr>
                <w:rFonts w:eastAsia="Calibri" w:cs="Arial"/>
                <w:b/>
                <w:bCs/>
                <w:iCs/>
              </w:rPr>
            </w:pPr>
          </w:p>
        </w:tc>
        <w:tc>
          <w:tcPr>
            <w:tcW w:w="908" w:type="pct"/>
            <w:shd w:val="clear" w:color="auto" w:fill="auto"/>
          </w:tcPr>
          <w:p w:rsidR="00EB7213" w:rsidRPr="006B1C94" w:rsidRDefault="00EB7213" w:rsidP="00DC0F69">
            <w:pPr>
              <w:spacing w:before="0"/>
              <w:jc w:val="center"/>
              <w:rPr>
                <w:rFonts w:eastAsia="Calibri" w:cs="Arial"/>
                <w:b/>
                <w:bCs/>
                <w:iCs/>
              </w:rPr>
            </w:pPr>
          </w:p>
        </w:tc>
        <w:tc>
          <w:tcPr>
            <w:tcW w:w="923" w:type="pct"/>
            <w:shd w:val="clear" w:color="auto" w:fill="auto"/>
          </w:tcPr>
          <w:p w:rsidR="00EB7213" w:rsidRPr="006B1C94" w:rsidRDefault="00EB7213" w:rsidP="00DC0F69">
            <w:pPr>
              <w:spacing w:before="0"/>
              <w:jc w:val="center"/>
              <w:rPr>
                <w:rFonts w:eastAsia="Calibri" w:cs="Arial"/>
                <w:b/>
                <w:bCs/>
                <w:iCs/>
              </w:rPr>
            </w:pPr>
          </w:p>
        </w:tc>
        <w:tc>
          <w:tcPr>
            <w:tcW w:w="859" w:type="pct"/>
            <w:shd w:val="clear" w:color="auto" w:fill="auto"/>
          </w:tcPr>
          <w:p w:rsidR="00EB7213" w:rsidRPr="006B1C94" w:rsidRDefault="00EB7213" w:rsidP="00DC0F69">
            <w:pPr>
              <w:spacing w:before="0"/>
              <w:jc w:val="center"/>
              <w:rPr>
                <w:rFonts w:eastAsia="Calibri" w:cs="Arial"/>
                <w:b/>
                <w:bCs/>
                <w:iCs/>
              </w:rPr>
            </w:pPr>
          </w:p>
        </w:tc>
        <w:tc>
          <w:tcPr>
            <w:tcW w:w="1145" w:type="pct"/>
          </w:tcPr>
          <w:p w:rsidR="00EB7213" w:rsidRPr="006B1C94" w:rsidRDefault="00EB7213" w:rsidP="00DC0F69">
            <w:pPr>
              <w:spacing w:before="0"/>
              <w:jc w:val="center"/>
              <w:rPr>
                <w:rFonts w:eastAsia="Calibri" w:cs="Arial"/>
                <w:b/>
                <w:bCs/>
                <w:iCs/>
              </w:rPr>
            </w:pPr>
          </w:p>
        </w:tc>
      </w:tr>
      <w:tr w:rsidR="006B1C94" w:rsidRPr="006B1C94" w:rsidTr="00DC0F6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B7213" w:rsidRPr="006B1C94" w:rsidRDefault="00EB7213" w:rsidP="00DC0F69">
            <w:pPr>
              <w:spacing w:before="0"/>
              <w:jc w:val="center"/>
              <w:rPr>
                <w:rFonts w:eastAsia="Calibri" w:cs="Arial"/>
                <w:b/>
                <w:bCs/>
                <w:iCs/>
              </w:rPr>
            </w:pPr>
          </w:p>
        </w:tc>
        <w:tc>
          <w:tcPr>
            <w:tcW w:w="859" w:type="pct"/>
            <w:shd w:val="clear" w:color="auto" w:fill="auto"/>
          </w:tcPr>
          <w:p w:rsidR="00EB7213" w:rsidRPr="006B1C94" w:rsidRDefault="00EB7213" w:rsidP="00DC0F69">
            <w:pPr>
              <w:spacing w:before="0"/>
              <w:jc w:val="center"/>
              <w:rPr>
                <w:rFonts w:eastAsia="Calibri" w:cs="Arial"/>
                <w:b/>
                <w:bCs/>
                <w:iCs/>
              </w:rPr>
            </w:pPr>
          </w:p>
          <w:p w:rsidR="00EB7213" w:rsidRPr="006B1C94" w:rsidRDefault="00EB7213" w:rsidP="00DC0F69">
            <w:pPr>
              <w:spacing w:before="0"/>
              <w:jc w:val="center"/>
              <w:rPr>
                <w:rFonts w:eastAsia="Calibri" w:cs="Arial"/>
                <w:b/>
                <w:bCs/>
                <w:iCs/>
              </w:rPr>
            </w:pPr>
            <w:r w:rsidRPr="006B1C94">
              <w:rPr>
                <w:rFonts w:eastAsia="Calibri" w:cs="Arial"/>
                <w:b/>
                <w:bCs/>
                <w:iCs/>
              </w:rPr>
              <w:t>Укупна вредност</w:t>
            </w:r>
          </w:p>
          <w:p w:rsidR="00EB7213" w:rsidRPr="006B1C94" w:rsidRDefault="00EB7213" w:rsidP="00DC0F69">
            <w:pPr>
              <w:spacing w:before="0"/>
              <w:jc w:val="center"/>
              <w:rPr>
                <w:rFonts w:eastAsia="Calibri" w:cs="Arial"/>
                <w:b/>
                <w:bCs/>
                <w:iCs/>
              </w:rPr>
            </w:pPr>
            <w:r w:rsidRPr="006B1C94">
              <w:rPr>
                <w:rFonts w:eastAsia="Calibri" w:cs="Arial"/>
                <w:b/>
                <w:bCs/>
                <w:iCs/>
              </w:rPr>
              <w:t>извршених услуга без</w:t>
            </w:r>
          </w:p>
          <w:p w:rsidR="00EB7213" w:rsidRPr="006B1C94" w:rsidRDefault="00EB7213" w:rsidP="00DC0F69">
            <w:pPr>
              <w:spacing w:before="0"/>
              <w:jc w:val="center"/>
              <w:rPr>
                <w:rFonts w:eastAsia="Calibri" w:cs="Arial"/>
                <w:b/>
                <w:bCs/>
                <w:iCs/>
              </w:rPr>
            </w:pPr>
            <w:r w:rsidRPr="006B1C94">
              <w:rPr>
                <w:rFonts w:eastAsia="Calibri" w:cs="Arial"/>
                <w:b/>
                <w:bCs/>
                <w:iCs/>
              </w:rPr>
              <w:t>ПДВ</w:t>
            </w:r>
          </w:p>
          <w:p w:rsidR="00EB7213" w:rsidRPr="006B1C94" w:rsidRDefault="00EB7213" w:rsidP="001E036E">
            <w:pPr>
              <w:spacing w:before="0"/>
              <w:rPr>
                <w:rFonts w:eastAsia="Calibri" w:cs="Arial"/>
                <w:b/>
                <w:bCs/>
                <w:iCs/>
              </w:rPr>
            </w:pPr>
            <w:r w:rsidRPr="006B1C94">
              <w:rPr>
                <w:rFonts w:eastAsia="Calibri" w:cs="Arial"/>
                <w:b/>
                <w:bCs/>
                <w:iCs/>
              </w:rPr>
              <w:t xml:space="preserve">     Дин</w:t>
            </w:r>
          </w:p>
        </w:tc>
        <w:tc>
          <w:tcPr>
            <w:tcW w:w="1145" w:type="pct"/>
          </w:tcPr>
          <w:p w:rsidR="00EB7213" w:rsidRPr="006B1C94" w:rsidRDefault="00EB7213" w:rsidP="00DC0F69">
            <w:pPr>
              <w:spacing w:before="0"/>
              <w:ind w:left="720"/>
              <w:jc w:val="center"/>
              <w:rPr>
                <w:rFonts w:eastAsia="Calibri" w:cs="Arial"/>
                <w:b/>
                <w:bCs/>
                <w:iCs/>
              </w:rPr>
            </w:pPr>
          </w:p>
        </w:tc>
      </w:tr>
    </w:tbl>
    <w:p w:rsidR="00EB7213" w:rsidRPr="006B1C94" w:rsidRDefault="00EB7213" w:rsidP="00EB7213">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B1C94" w:rsidRPr="006B1C94" w:rsidTr="00DC0F69">
        <w:trPr>
          <w:jc w:val="center"/>
        </w:trPr>
        <w:tc>
          <w:tcPr>
            <w:tcW w:w="3882" w:type="dxa"/>
          </w:tcPr>
          <w:p w:rsidR="00EB7213" w:rsidRPr="006B1C94" w:rsidRDefault="00EB7213" w:rsidP="00DC0F69">
            <w:pPr>
              <w:spacing w:before="0"/>
              <w:jc w:val="center"/>
              <w:rPr>
                <w:rFonts w:cs="Arial"/>
              </w:rPr>
            </w:pPr>
            <w:r w:rsidRPr="006B1C94">
              <w:rPr>
                <w:rFonts w:cs="Arial"/>
              </w:rPr>
              <w:t>Датум:</w:t>
            </w:r>
          </w:p>
        </w:tc>
        <w:tc>
          <w:tcPr>
            <w:tcW w:w="2127" w:type="dxa"/>
          </w:tcPr>
          <w:p w:rsidR="00EB7213" w:rsidRPr="006B1C94" w:rsidRDefault="00EB7213" w:rsidP="00DC0F69">
            <w:pPr>
              <w:spacing w:before="0"/>
              <w:jc w:val="center"/>
              <w:rPr>
                <w:rFonts w:cs="Arial"/>
                <w:lang w:val="ru-RU"/>
              </w:rPr>
            </w:pPr>
          </w:p>
        </w:tc>
        <w:tc>
          <w:tcPr>
            <w:tcW w:w="4022" w:type="dxa"/>
          </w:tcPr>
          <w:p w:rsidR="00EB7213" w:rsidRPr="006B1C94" w:rsidRDefault="00EB7213" w:rsidP="00DC0F69">
            <w:pPr>
              <w:spacing w:before="0"/>
              <w:jc w:val="center"/>
              <w:rPr>
                <w:rFonts w:cs="Arial"/>
                <w:lang w:val="ru-RU"/>
              </w:rPr>
            </w:pPr>
            <w:r w:rsidRPr="006B1C94">
              <w:rPr>
                <w:rFonts w:cs="Arial"/>
                <w:lang w:val="sr-Cyrl-CS"/>
              </w:rPr>
              <w:t>П</w:t>
            </w:r>
            <w:r w:rsidRPr="006B1C94">
              <w:rPr>
                <w:rFonts w:cs="Arial"/>
              </w:rPr>
              <w:t>онуђач</w:t>
            </w:r>
            <w:r w:rsidRPr="006B1C94">
              <w:rPr>
                <w:rFonts w:cs="Arial"/>
                <w:lang w:val="ru-RU"/>
              </w:rPr>
              <w:t>:</w:t>
            </w:r>
          </w:p>
        </w:tc>
      </w:tr>
      <w:tr w:rsidR="006B1C94" w:rsidRPr="006B1C94" w:rsidTr="00DC0F69">
        <w:trPr>
          <w:jc w:val="center"/>
        </w:trPr>
        <w:tc>
          <w:tcPr>
            <w:tcW w:w="3882" w:type="dxa"/>
          </w:tcPr>
          <w:p w:rsidR="00EB7213" w:rsidRPr="006B1C94" w:rsidRDefault="00EB7213" w:rsidP="00DC0F69">
            <w:pPr>
              <w:spacing w:before="0"/>
              <w:jc w:val="center"/>
              <w:rPr>
                <w:rFonts w:cs="Arial"/>
              </w:rPr>
            </w:pPr>
          </w:p>
        </w:tc>
        <w:tc>
          <w:tcPr>
            <w:tcW w:w="2127" w:type="dxa"/>
          </w:tcPr>
          <w:p w:rsidR="00EB7213" w:rsidRPr="006B1C94" w:rsidRDefault="00EB7213" w:rsidP="00DC0F69">
            <w:pPr>
              <w:spacing w:before="0"/>
              <w:jc w:val="center"/>
              <w:rPr>
                <w:rFonts w:cs="Arial"/>
              </w:rPr>
            </w:pPr>
            <w:r w:rsidRPr="006B1C94">
              <w:rPr>
                <w:rFonts w:cs="Arial"/>
              </w:rPr>
              <w:t>М.П.</w:t>
            </w:r>
          </w:p>
        </w:tc>
        <w:tc>
          <w:tcPr>
            <w:tcW w:w="4022" w:type="dxa"/>
          </w:tcPr>
          <w:p w:rsidR="00EB7213" w:rsidRPr="006B1C94" w:rsidRDefault="00EB7213" w:rsidP="00DC0F69">
            <w:pPr>
              <w:spacing w:before="0"/>
              <w:jc w:val="center"/>
              <w:rPr>
                <w:rFonts w:cs="Arial"/>
                <w:lang w:val="ru-RU"/>
              </w:rPr>
            </w:pPr>
          </w:p>
        </w:tc>
      </w:tr>
      <w:tr w:rsidR="006B1C94" w:rsidRPr="006B1C94" w:rsidTr="00DC0F69">
        <w:trPr>
          <w:jc w:val="center"/>
        </w:trPr>
        <w:tc>
          <w:tcPr>
            <w:tcW w:w="3882" w:type="dxa"/>
            <w:tcBorders>
              <w:bottom w:val="single" w:sz="4" w:space="0" w:color="auto"/>
            </w:tcBorders>
          </w:tcPr>
          <w:p w:rsidR="00EB7213" w:rsidRPr="006B1C94" w:rsidRDefault="00EB7213" w:rsidP="00DC0F69">
            <w:pPr>
              <w:spacing w:before="0"/>
              <w:jc w:val="center"/>
              <w:rPr>
                <w:rFonts w:cs="Arial"/>
              </w:rPr>
            </w:pPr>
          </w:p>
        </w:tc>
        <w:tc>
          <w:tcPr>
            <w:tcW w:w="2127" w:type="dxa"/>
          </w:tcPr>
          <w:p w:rsidR="00EB7213" w:rsidRPr="006B1C94" w:rsidRDefault="00EB7213" w:rsidP="00DC0F69">
            <w:pPr>
              <w:spacing w:before="0"/>
              <w:jc w:val="center"/>
              <w:rPr>
                <w:rFonts w:cs="Arial"/>
                <w:lang w:val="ru-RU"/>
              </w:rPr>
            </w:pPr>
          </w:p>
        </w:tc>
        <w:tc>
          <w:tcPr>
            <w:tcW w:w="4022" w:type="dxa"/>
            <w:tcBorders>
              <w:bottom w:val="single" w:sz="4" w:space="0" w:color="auto"/>
            </w:tcBorders>
          </w:tcPr>
          <w:p w:rsidR="00EB7213" w:rsidRPr="006B1C94" w:rsidRDefault="00EB7213" w:rsidP="00DC0F69">
            <w:pPr>
              <w:spacing w:before="0"/>
              <w:jc w:val="center"/>
              <w:rPr>
                <w:rFonts w:cs="Arial"/>
                <w:lang w:val="ru-RU"/>
              </w:rPr>
            </w:pPr>
          </w:p>
        </w:tc>
      </w:tr>
      <w:tr w:rsidR="006B1C94" w:rsidRPr="006B1C94" w:rsidTr="00DC0F69">
        <w:trPr>
          <w:trHeight w:val="389"/>
          <w:jc w:val="center"/>
        </w:trPr>
        <w:tc>
          <w:tcPr>
            <w:tcW w:w="3882" w:type="dxa"/>
            <w:tcBorders>
              <w:top w:val="single" w:sz="4" w:space="0" w:color="auto"/>
            </w:tcBorders>
          </w:tcPr>
          <w:p w:rsidR="00EB7213" w:rsidRPr="006B1C94" w:rsidRDefault="00EB7213" w:rsidP="00DC0F69">
            <w:pPr>
              <w:spacing w:before="0"/>
              <w:jc w:val="center"/>
              <w:rPr>
                <w:rFonts w:cs="Arial"/>
              </w:rPr>
            </w:pPr>
          </w:p>
        </w:tc>
        <w:tc>
          <w:tcPr>
            <w:tcW w:w="2127" w:type="dxa"/>
          </w:tcPr>
          <w:p w:rsidR="00EB7213" w:rsidRPr="006B1C94" w:rsidRDefault="00EB7213" w:rsidP="00DC0F69">
            <w:pPr>
              <w:spacing w:before="0"/>
              <w:jc w:val="center"/>
              <w:rPr>
                <w:rFonts w:cs="Arial"/>
                <w:lang w:val="ru-RU"/>
              </w:rPr>
            </w:pPr>
          </w:p>
        </w:tc>
        <w:tc>
          <w:tcPr>
            <w:tcW w:w="4022" w:type="dxa"/>
            <w:tcBorders>
              <w:top w:val="single" w:sz="4" w:space="0" w:color="auto"/>
            </w:tcBorders>
          </w:tcPr>
          <w:p w:rsidR="00EB7213" w:rsidRPr="006B1C94" w:rsidRDefault="00EB7213" w:rsidP="00DC0F69">
            <w:pPr>
              <w:spacing w:before="0"/>
              <w:jc w:val="center"/>
              <w:rPr>
                <w:rFonts w:cs="Arial"/>
                <w:lang w:val="ru-RU"/>
              </w:rPr>
            </w:pPr>
          </w:p>
        </w:tc>
      </w:tr>
    </w:tbl>
    <w:p w:rsidR="00EB7213" w:rsidRPr="006B1C94" w:rsidRDefault="00EB7213" w:rsidP="00EB7213">
      <w:pPr>
        <w:rPr>
          <w:rFonts w:eastAsia="Symbol" w:cs="Arial"/>
          <w:b/>
          <w:bCs/>
          <w:kern w:val="28"/>
        </w:rPr>
      </w:pPr>
      <w:r w:rsidRPr="006B1C94">
        <w:rPr>
          <w:rFonts w:eastAsia="Symbol" w:cs="Arial"/>
          <w:b/>
          <w:bCs/>
          <w:kern w:val="28"/>
        </w:rPr>
        <w:t xml:space="preserve">Напомена: </w:t>
      </w:r>
    </w:p>
    <w:p w:rsidR="00EB7213" w:rsidRPr="006B1C94" w:rsidRDefault="00EB7213" w:rsidP="00EB7213">
      <w:pPr>
        <w:rPr>
          <w:rFonts w:eastAsia="TimesNewRomanPS-BoldMT" w:cs="Arial"/>
          <w:lang w:val="sr-Cyrl-CS"/>
        </w:rPr>
      </w:pPr>
      <w:r w:rsidRPr="006B1C94">
        <w:rPr>
          <w:rFonts w:eastAsia="TimesNewRomanPS-BoldMT" w:cs="Arial"/>
        </w:rPr>
        <w:t xml:space="preserve">Уколико </w:t>
      </w:r>
      <w:r w:rsidRPr="006B1C9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B1C94">
        <w:rPr>
          <w:rFonts w:eastAsia="TimesNewRomanPS-BoldMT" w:cs="Arial"/>
        </w:rPr>
        <w:t>.</w:t>
      </w:r>
    </w:p>
    <w:p w:rsidR="00EB7213" w:rsidRPr="006B1C94" w:rsidRDefault="00EB7213" w:rsidP="00EB7213">
      <w:pPr>
        <w:rPr>
          <w:rFonts w:cs="Arial"/>
          <w:lang w:val="sr-Cyrl-CS"/>
        </w:rPr>
      </w:pPr>
      <w:r w:rsidRPr="006B1C94">
        <w:rPr>
          <w:rFonts w:cs="Arial"/>
        </w:rPr>
        <w:t>Приликом подношења понуде овај образац копирати у потребном броју примерака.</w:t>
      </w:r>
    </w:p>
    <w:p w:rsidR="00EB7213" w:rsidRPr="006B1C94" w:rsidRDefault="00EB7213" w:rsidP="00EB7213">
      <w:pPr>
        <w:rPr>
          <w:rFonts w:cs="Arial"/>
          <w:b/>
          <w:bCs/>
          <w:kern w:val="28"/>
          <w:lang w:val="sr-Cyrl-CS" w:eastAsia="ar-SA"/>
        </w:rPr>
      </w:pPr>
      <w:r w:rsidRPr="006B1C9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B7213" w:rsidRPr="006B1C94" w:rsidRDefault="00EB7213" w:rsidP="00EB7213">
      <w:pPr>
        <w:rPr>
          <w:rFonts w:cs="Arial"/>
        </w:rPr>
      </w:pPr>
    </w:p>
    <w:p w:rsidR="00EB7213" w:rsidRPr="006B1C94" w:rsidRDefault="00EB7213" w:rsidP="00EB7213">
      <w:pPr>
        <w:rPr>
          <w:rFonts w:cs="Arial"/>
        </w:rPr>
      </w:pPr>
    </w:p>
    <w:p w:rsidR="00EB7213" w:rsidRDefault="00EB7213" w:rsidP="00343A18">
      <w:pPr>
        <w:rPr>
          <w:rFonts w:cs="Arial"/>
          <w:color w:val="00B0F0"/>
          <w:lang w:val="sr-Cyrl-RS"/>
        </w:rPr>
      </w:pPr>
    </w:p>
    <w:p w:rsidR="00EB7213" w:rsidRDefault="00EB7213" w:rsidP="00343A18">
      <w:pPr>
        <w:rPr>
          <w:rFonts w:cs="Arial"/>
          <w:color w:val="00B0F0"/>
          <w:lang w:val="sr-Cyrl-RS"/>
        </w:rPr>
      </w:pPr>
    </w:p>
    <w:p w:rsidR="005B09C4" w:rsidRPr="00FE2634" w:rsidRDefault="005B09C4" w:rsidP="005B09C4">
      <w:pPr>
        <w:pStyle w:val="KDObrazac"/>
        <w:rPr>
          <w:lang w:val="sr-Cyrl-RS"/>
        </w:rPr>
      </w:pPr>
      <w:r w:rsidRPr="00FE2634">
        <w:t xml:space="preserve">ОБРАЗАЦ </w:t>
      </w:r>
      <w:r w:rsidRPr="00FE2634">
        <w:rPr>
          <w:lang w:val="sr-Cyrl-RS"/>
        </w:rPr>
        <w:t>6</w:t>
      </w:r>
    </w:p>
    <w:p w:rsidR="005B09C4" w:rsidRPr="006B1C94" w:rsidRDefault="005B09C4" w:rsidP="005B09C4">
      <w:pPr>
        <w:jc w:val="center"/>
        <w:rPr>
          <w:rFonts w:cs="Arial"/>
          <w:b/>
        </w:rPr>
      </w:pPr>
      <w:r w:rsidRPr="006B1C94">
        <w:rPr>
          <w:rFonts w:cs="Arial"/>
          <w:b/>
        </w:rPr>
        <w:t>ПОТВРДА О РЕФЕРЕНТНИМ НАБАВКАМА</w:t>
      </w:r>
    </w:p>
    <w:p w:rsidR="005B09C4" w:rsidRPr="006B1C94" w:rsidRDefault="005B09C4" w:rsidP="005B09C4">
      <w:pPr>
        <w:jc w:val="center"/>
        <w:rPr>
          <w:rFonts w:cs="Arial"/>
        </w:rPr>
      </w:pPr>
    </w:p>
    <w:p w:rsidR="005B09C4" w:rsidRPr="006B1C94" w:rsidRDefault="005B09C4" w:rsidP="005B09C4">
      <w:pPr>
        <w:tabs>
          <w:tab w:val="left" w:pos="0"/>
          <w:tab w:val="left" w:pos="330"/>
          <w:tab w:val="left" w:pos="540"/>
        </w:tabs>
        <w:spacing w:before="0"/>
        <w:jc w:val="left"/>
        <w:rPr>
          <w:rFonts w:eastAsia="Calibri" w:cs="Arial"/>
        </w:rPr>
      </w:pPr>
      <w:r w:rsidRPr="006B1C94">
        <w:rPr>
          <w:rFonts w:eastAsia="Calibri" w:cs="Arial"/>
          <w:lang w:val="ru-RU"/>
        </w:rPr>
        <w:t xml:space="preserve">Наручилац односно корисник предметних услуга: </w:t>
      </w:r>
    </w:p>
    <w:p w:rsidR="005B09C4" w:rsidRPr="006B1C94" w:rsidRDefault="005B09C4" w:rsidP="005B09C4">
      <w:pPr>
        <w:tabs>
          <w:tab w:val="left" w:pos="0"/>
          <w:tab w:val="left" w:pos="330"/>
          <w:tab w:val="left" w:pos="540"/>
        </w:tabs>
        <w:spacing w:before="0"/>
        <w:ind w:left="6"/>
        <w:rPr>
          <w:rFonts w:eastAsia="Calibri" w:cs="Arial"/>
        </w:rPr>
      </w:pPr>
      <w:r w:rsidRPr="006B1C94">
        <w:rPr>
          <w:rFonts w:eastAsia="Calibri" w:cs="Arial"/>
        </w:rPr>
        <w:t xml:space="preserve">                                                  __________________________________________________________________</w:t>
      </w:r>
    </w:p>
    <w:p w:rsidR="005B09C4" w:rsidRPr="006B1C94" w:rsidRDefault="005B09C4" w:rsidP="005B09C4">
      <w:pPr>
        <w:tabs>
          <w:tab w:val="left" w:pos="0"/>
          <w:tab w:val="left" w:pos="330"/>
          <w:tab w:val="left" w:pos="540"/>
        </w:tabs>
        <w:spacing w:before="0"/>
        <w:ind w:left="6"/>
        <w:jc w:val="center"/>
        <w:rPr>
          <w:rFonts w:eastAsia="Calibri" w:cs="Arial"/>
        </w:rPr>
      </w:pPr>
      <w:r w:rsidRPr="006B1C94">
        <w:rPr>
          <w:rFonts w:cs="Arial"/>
          <w:bCs/>
          <w:kern w:val="28"/>
        </w:rPr>
        <w:t>(назив и седиште наручиоца)</w:t>
      </w:r>
    </w:p>
    <w:p w:rsidR="005B09C4" w:rsidRPr="006B1C94" w:rsidRDefault="005B09C4" w:rsidP="005B09C4">
      <w:pPr>
        <w:jc w:val="left"/>
        <w:rPr>
          <w:rFonts w:cs="Arial"/>
        </w:rPr>
      </w:pPr>
      <w:r w:rsidRPr="006B1C94">
        <w:rPr>
          <w:rFonts w:cs="Arial"/>
        </w:rPr>
        <w:t>Лице за контакт:      ___________________________________________________________________</w:t>
      </w:r>
    </w:p>
    <w:p w:rsidR="005B09C4" w:rsidRPr="006B1C94" w:rsidRDefault="005B09C4" w:rsidP="005B09C4">
      <w:pPr>
        <w:jc w:val="center"/>
        <w:rPr>
          <w:rFonts w:cs="Arial"/>
        </w:rPr>
      </w:pPr>
      <w:r w:rsidRPr="006B1C94">
        <w:rPr>
          <w:rFonts w:cs="Arial"/>
        </w:rPr>
        <w:t>(име, презиме,  контакт телефон)</w:t>
      </w:r>
    </w:p>
    <w:p w:rsidR="005B09C4" w:rsidRPr="006B1C94" w:rsidRDefault="005B09C4" w:rsidP="005B09C4">
      <w:pPr>
        <w:jc w:val="left"/>
        <w:rPr>
          <w:rFonts w:cs="Arial"/>
        </w:rPr>
      </w:pPr>
      <w:r w:rsidRPr="006B1C94">
        <w:rPr>
          <w:rFonts w:cs="Arial"/>
        </w:rPr>
        <w:t>Овим путем потврђујем да је __________________________________________________________________</w:t>
      </w:r>
    </w:p>
    <w:p w:rsidR="005B09C4" w:rsidRPr="006B1C94" w:rsidRDefault="005B09C4" w:rsidP="005B09C4">
      <w:pPr>
        <w:jc w:val="center"/>
        <w:rPr>
          <w:rFonts w:cs="Arial"/>
        </w:rPr>
      </w:pPr>
      <w:r w:rsidRPr="006B1C94">
        <w:rPr>
          <w:rFonts w:cs="Arial"/>
        </w:rPr>
        <w:t>(навести назив седиште  понуђача)</w:t>
      </w:r>
    </w:p>
    <w:p w:rsidR="005B09C4" w:rsidRPr="006B1C94" w:rsidRDefault="005B09C4" w:rsidP="005B09C4">
      <w:pPr>
        <w:rPr>
          <w:rFonts w:cs="Arial"/>
        </w:rPr>
      </w:pPr>
      <w:r w:rsidRPr="006B1C94">
        <w:rPr>
          <w:rFonts w:cs="Arial"/>
        </w:rPr>
        <w:t xml:space="preserve">за наше потребе извршио: </w:t>
      </w:r>
    </w:p>
    <w:p w:rsidR="005B09C4" w:rsidRPr="006B1C94" w:rsidRDefault="005B09C4" w:rsidP="005B09C4">
      <w:pPr>
        <w:rPr>
          <w:rFonts w:cs="Arial"/>
        </w:rPr>
      </w:pPr>
      <w:r w:rsidRPr="006B1C94">
        <w:rPr>
          <w:rFonts w:cs="Arial"/>
        </w:rPr>
        <w:t>__________________________________________________________________</w:t>
      </w:r>
    </w:p>
    <w:p w:rsidR="005B09C4" w:rsidRPr="006B1C94" w:rsidRDefault="005B09C4" w:rsidP="005B09C4">
      <w:pPr>
        <w:rPr>
          <w:rFonts w:cs="Arial"/>
        </w:rPr>
      </w:pPr>
      <w:r w:rsidRPr="006B1C94">
        <w:rPr>
          <w:rFonts w:cs="Arial"/>
        </w:rPr>
        <w:t xml:space="preserve">                                                  (навести) </w:t>
      </w:r>
    </w:p>
    <w:p w:rsidR="005B09C4" w:rsidRPr="006B1C94" w:rsidRDefault="005B09C4" w:rsidP="005B09C4">
      <w:pPr>
        <w:rPr>
          <w:rFonts w:cs="Arial"/>
        </w:rPr>
      </w:pPr>
      <w:r w:rsidRPr="006B1C94">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6B1C94" w:rsidRPr="006B1C94" w:rsidTr="00DC0F6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5B09C4" w:rsidRPr="006B1C94" w:rsidRDefault="005B09C4" w:rsidP="00DC0F69">
            <w:pPr>
              <w:jc w:val="center"/>
              <w:rPr>
                <w:rFonts w:eastAsia="Calibri" w:cs="Arial"/>
              </w:rPr>
            </w:pPr>
            <w:r w:rsidRPr="006B1C9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5B09C4" w:rsidRPr="006B1C94" w:rsidRDefault="005B09C4" w:rsidP="00DC0F69">
            <w:pPr>
              <w:jc w:val="center"/>
              <w:rPr>
                <w:rFonts w:eastAsia="Calibri" w:cs="Arial"/>
              </w:rPr>
            </w:pPr>
            <w:r w:rsidRPr="006B1C9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5B09C4" w:rsidRPr="006B1C94" w:rsidRDefault="005B09C4" w:rsidP="00DC0F69">
            <w:pPr>
              <w:jc w:val="center"/>
              <w:rPr>
                <w:rFonts w:eastAsia="Calibri" w:cs="Arial"/>
              </w:rPr>
            </w:pPr>
            <w:r w:rsidRPr="006B1C9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5B09C4" w:rsidRPr="006B1C94" w:rsidRDefault="005B09C4" w:rsidP="00DC0F69">
            <w:pPr>
              <w:jc w:val="center"/>
              <w:rPr>
                <w:rFonts w:eastAsia="Calibri" w:cs="Arial"/>
              </w:rPr>
            </w:pPr>
            <w:r w:rsidRPr="006B1C94">
              <w:rPr>
                <w:rFonts w:eastAsia="Calibri" w:cs="Arial"/>
              </w:rPr>
              <w:t>Вредност извршених услуга без ПДВ</w:t>
            </w:r>
          </w:p>
          <w:p w:rsidR="005B09C4" w:rsidRPr="006B1C94" w:rsidRDefault="005B09C4" w:rsidP="006B1C94">
            <w:pPr>
              <w:jc w:val="center"/>
              <w:rPr>
                <w:rFonts w:eastAsia="Calibri" w:cs="Arial"/>
                <w:lang w:val="sr-Cyrl-RS"/>
              </w:rPr>
            </w:pPr>
            <w:r w:rsidRPr="006B1C94">
              <w:rPr>
                <w:rFonts w:eastAsia="Calibri" w:cs="Arial"/>
              </w:rPr>
              <w:t>Дин</w:t>
            </w:r>
          </w:p>
        </w:tc>
      </w:tr>
      <w:tr w:rsidR="006B1C94" w:rsidRPr="006B1C94" w:rsidTr="00DC0F69">
        <w:tc>
          <w:tcPr>
            <w:tcW w:w="2313"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DC0F6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B09C4" w:rsidRPr="006B1C94" w:rsidRDefault="005B09C4" w:rsidP="00DC0F6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DC0F6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DC0F69">
            <w:pPr>
              <w:rPr>
                <w:rFonts w:eastAsia="Calibri" w:cs="Arial"/>
              </w:rPr>
            </w:pPr>
          </w:p>
        </w:tc>
      </w:tr>
      <w:tr w:rsidR="006B1C94" w:rsidRPr="006B1C94" w:rsidTr="00DC0F69">
        <w:tc>
          <w:tcPr>
            <w:tcW w:w="2313"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DC0F6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B09C4" w:rsidRPr="006B1C94" w:rsidRDefault="005B09C4" w:rsidP="00DC0F6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DC0F6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DC0F69">
            <w:pPr>
              <w:rPr>
                <w:rFonts w:eastAsia="Calibri" w:cs="Arial"/>
              </w:rPr>
            </w:pPr>
          </w:p>
        </w:tc>
      </w:tr>
      <w:tr w:rsidR="006B1C94" w:rsidRPr="006B1C94" w:rsidTr="00DC0F69">
        <w:tc>
          <w:tcPr>
            <w:tcW w:w="2313"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DC0F6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B09C4" w:rsidRPr="006B1C94" w:rsidRDefault="005B09C4" w:rsidP="00DC0F6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DC0F6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DC0F69">
            <w:pPr>
              <w:rPr>
                <w:rFonts w:eastAsia="Calibri" w:cs="Arial"/>
              </w:rPr>
            </w:pPr>
          </w:p>
        </w:tc>
      </w:tr>
      <w:tr w:rsidR="006B1C94" w:rsidRPr="006B1C94" w:rsidTr="00DC0F69">
        <w:tc>
          <w:tcPr>
            <w:tcW w:w="2313"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DC0F6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B09C4" w:rsidRPr="006B1C94" w:rsidRDefault="005B09C4" w:rsidP="00DC0F6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DC0F6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B09C4" w:rsidRPr="006B1C94" w:rsidRDefault="005B09C4" w:rsidP="00DC0F69">
            <w:pPr>
              <w:rPr>
                <w:rFonts w:eastAsia="Calibri" w:cs="Arial"/>
              </w:rPr>
            </w:pPr>
          </w:p>
        </w:tc>
      </w:tr>
    </w:tbl>
    <w:p w:rsidR="005B09C4" w:rsidRPr="006B1C94" w:rsidRDefault="005B09C4" w:rsidP="005B09C4">
      <w:pPr>
        <w:rPr>
          <w:rFonts w:eastAsia="TimesNewRomanPS-BoldMT" w:cs="Arial"/>
          <w:b/>
          <w:bCs/>
          <w:iCs/>
        </w:rPr>
      </w:pPr>
      <w:r w:rsidRPr="006B1C9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6B1C94" w:rsidRPr="006B1C94" w:rsidTr="00DC0F69">
        <w:trPr>
          <w:jc w:val="center"/>
        </w:trPr>
        <w:tc>
          <w:tcPr>
            <w:tcW w:w="3882" w:type="dxa"/>
          </w:tcPr>
          <w:p w:rsidR="005B09C4" w:rsidRPr="006B1C94" w:rsidRDefault="005B09C4" w:rsidP="00DC0F69">
            <w:pPr>
              <w:spacing w:before="0"/>
              <w:jc w:val="center"/>
              <w:rPr>
                <w:rFonts w:cs="Arial"/>
              </w:rPr>
            </w:pPr>
            <w:r w:rsidRPr="006B1C94">
              <w:rPr>
                <w:rFonts w:cs="Arial"/>
              </w:rPr>
              <w:t>Датум:</w:t>
            </w:r>
          </w:p>
        </w:tc>
        <w:tc>
          <w:tcPr>
            <w:tcW w:w="2127" w:type="dxa"/>
          </w:tcPr>
          <w:p w:rsidR="005B09C4" w:rsidRPr="006B1C94" w:rsidRDefault="005B09C4" w:rsidP="00DC0F69">
            <w:pPr>
              <w:spacing w:before="0"/>
              <w:jc w:val="center"/>
              <w:rPr>
                <w:rFonts w:cs="Arial"/>
                <w:lang w:val="ru-RU"/>
              </w:rPr>
            </w:pPr>
          </w:p>
        </w:tc>
        <w:tc>
          <w:tcPr>
            <w:tcW w:w="4022" w:type="dxa"/>
          </w:tcPr>
          <w:p w:rsidR="005B09C4" w:rsidRPr="006B1C94" w:rsidRDefault="005B09C4" w:rsidP="00DC0F69">
            <w:pPr>
              <w:spacing w:before="0"/>
              <w:jc w:val="center"/>
              <w:rPr>
                <w:rFonts w:cs="Arial"/>
                <w:lang w:val="ru-RU"/>
              </w:rPr>
            </w:pPr>
            <w:r w:rsidRPr="006B1C94">
              <w:rPr>
                <w:rFonts w:cs="Arial"/>
                <w:lang w:val="sr-Cyrl-CS"/>
              </w:rPr>
              <w:t>Наручилац/корисник услуга:</w:t>
            </w:r>
          </w:p>
        </w:tc>
      </w:tr>
      <w:tr w:rsidR="006B1C94" w:rsidRPr="006B1C94" w:rsidTr="00DC0F69">
        <w:trPr>
          <w:jc w:val="center"/>
        </w:trPr>
        <w:tc>
          <w:tcPr>
            <w:tcW w:w="3882" w:type="dxa"/>
          </w:tcPr>
          <w:p w:rsidR="005B09C4" w:rsidRPr="006B1C94" w:rsidRDefault="005B09C4" w:rsidP="00DC0F69">
            <w:pPr>
              <w:spacing w:before="0"/>
              <w:jc w:val="center"/>
              <w:rPr>
                <w:rFonts w:cs="Arial"/>
              </w:rPr>
            </w:pPr>
          </w:p>
        </w:tc>
        <w:tc>
          <w:tcPr>
            <w:tcW w:w="2127" w:type="dxa"/>
          </w:tcPr>
          <w:p w:rsidR="005B09C4" w:rsidRPr="006B1C94" w:rsidRDefault="005B09C4" w:rsidP="00DC0F69">
            <w:pPr>
              <w:spacing w:before="0"/>
              <w:jc w:val="center"/>
              <w:rPr>
                <w:rFonts w:cs="Arial"/>
              </w:rPr>
            </w:pPr>
            <w:r w:rsidRPr="006B1C94">
              <w:rPr>
                <w:rFonts w:cs="Arial"/>
              </w:rPr>
              <w:t>М.П.</w:t>
            </w:r>
          </w:p>
        </w:tc>
        <w:tc>
          <w:tcPr>
            <w:tcW w:w="4022" w:type="dxa"/>
          </w:tcPr>
          <w:p w:rsidR="005B09C4" w:rsidRPr="006B1C94" w:rsidRDefault="005B09C4" w:rsidP="00DC0F69">
            <w:pPr>
              <w:spacing w:before="0"/>
              <w:jc w:val="center"/>
              <w:rPr>
                <w:rFonts w:cs="Arial"/>
                <w:lang w:val="ru-RU"/>
              </w:rPr>
            </w:pPr>
          </w:p>
        </w:tc>
      </w:tr>
      <w:tr w:rsidR="006B1C94" w:rsidRPr="006B1C94" w:rsidTr="00DC0F69">
        <w:trPr>
          <w:jc w:val="center"/>
        </w:trPr>
        <w:tc>
          <w:tcPr>
            <w:tcW w:w="3882" w:type="dxa"/>
            <w:tcBorders>
              <w:bottom w:val="single" w:sz="4" w:space="0" w:color="auto"/>
            </w:tcBorders>
          </w:tcPr>
          <w:p w:rsidR="005B09C4" w:rsidRPr="006B1C94" w:rsidRDefault="005B09C4" w:rsidP="00DC0F69">
            <w:pPr>
              <w:spacing w:before="0"/>
              <w:jc w:val="center"/>
              <w:rPr>
                <w:rFonts w:cs="Arial"/>
              </w:rPr>
            </w:pPr>
          </w:p>
        </w:tc>
        <w:tc>
          <w:tcPr>
            <w:tcW w:w="2127" w:type="dxa"/>
          </w:tcPr>
          <w:p w:rsidR="005B09C4" w:rsidRPr="006B1C94" w:rsidRDefault="005B09C4" w:rsidP="00DC0F69">
            <w:pPr>
              <w:spacing w:before="0"/>
              <w:jc w:val="center"/>
              <w:rPr>
                <w:rFonts w:cs="Arial"/>
                <w:lang w:val="ru-RU"/>
              </w:rPr>
            </w:pPr>
          </w:p>
        </w:tc>
        <w:tc>
          <w:tcPr>
            <w:tcW w:w="4022" w:type="dxa"/>
            <w:tcBorders>
              <w:bottom w:val="single" w:sz="4" w:space="0" w:color="auto"/>
            </w:tcBorders>
          </w:tcPr>
          <w:p w:rsidR="005B09C4" w:rsidRPr="006B1C94" w:rsidRDefault="005B09C4" w:rsidP="00DC0F69">
            <w:pPr>
              <w:spacing w:before="0"/>
              <w:jc w:val="center"/>
              <w:rPr>
                <w:rFonts w:cs="Arial"/>
                <w:lang w:val="ru-RU"/>
              </w:rPr>
            </w:pPr>
          </w:p>
        </w:tc>
      </w:tr>
      <w:tr w:rsidR="006B1C94" w:rsidRPr="006B1C94" w:rsidTr="00DC0F69">
        <w:trPr>
          <w:trHeight w:val="389"/>
          <w:jc w:val="center"/>
        </w:trPr>
        <w:tc>
          <w:tcPr>
            <w:tcW w:w="3882" w:type="dxa"/>
            <w:tcBorders>
              <w:top w:val="single" w:sz="4" w:space="0" w:color="auto"/>
            </w:tcBorders>
          </w:tcPr>
          <w:p w:rsidR="005B09C4" w:rsidRPr="006B1C94" w:rsidRDefault="005B09C4" w:rsidP="00DC0F69">
            <w:pPr>
              <w:spacing w:before="0"/>
              <w:jc w:val="center"/>
              <w:rPr>
                <w:rFonts w:cs="Arial"/>
              </w:rPr>
            </w:pPr>
          </w:p>
        </w:tc>
        <w:tc>
          <w:tcPr>
            <w:tcW w:w="2127" w:type="dxa"/>
          </w:tcPr>
          <w:p w:rsidR="005B09C4" w:rsidRPr="006B1C94" w:rsidRDefault="005B09C4" w:rsidP="00DC0F69">
            <w:pPr>
              <w:spacing w:before="0"/>
              <w:jc w:val="center"/>
              <w:rPr>
                <w:rFonts w:cs="Arial"/>
                <w:lang w:val="ru-RU"/>
              </w:rPr>
            </w:pPr>
          </w:p>
        </w:tc>
        <w:tc>
          <w:tcPr>
            <w:tcW w:w="4022" w:type="dxa"/>
            <w:tcBorders>
              <w:top w:val="single" w:sz="4" w:space="0" w:color="auto"/>
            </w:tcBorders>
          </w:tcPr>
          <w:p w:rsidR="005B09C4" w:rsidRPr="006B1C94" w:rsidRDefault="005B09C4" w:rsidP="00DC0F69">
            <w:pPr>
              <w:spacing w:before="0"/>
              <w:jc w:val="center"/>
              <w:rPr>
                <w:rFonts w:cs="Arial"/>
                <w:lang w:val="ru-RU"/>
              </w:rPr>
            </w:pPr>
          </w:p>
        </w:tc>
      </w:tr>
    </w:tbl>
    <w:p w:rsidR="005B09C4" w:rsidRPr="006B1C94" w:rsidRDefault="005B09C4" w:rsidP="005B09C4">
      <w:pPr>
        <w:rPr>
          <w:rFonts w:cs="Arial"/>
          <w:b/>
        </w:rPr>
      </w:pPr>
      <w:r w:rsidRPr="006B1C94">
        <w:rPr>
          <w:rFonts w:cs="Arial"/>
          <w:b/>
        </w:rPr>
        <w:t>НАПОМЕНА:</w:t>
      </w:r>
    </w:p>
    <w:p w:rsidR="005B09C4" w:rsidRPr="006B1C94" w:rsidRDefault="005B09C4" w:rsidP="005B09C4">
      <w:pPr>
        <w:rPr>
          <w:rFonts w:cs="Arial"/>
        </w:rPr>
      </w:pPr>
      <w:r w:rsidRPr="006B1C94">
        <w:rPr>
          <w:rFonts w:cs="Arial"/>
        </w:rPr>
        <w:t>Приликом подношења понуде овај образац копирати у потребном броју примерака.</w:t>
      </w:r>
    </w:p>
    <w:p w:rsidR="005B09C4" w:rsidRPr="006B1C94" w:rsidRDefault="005B09C4" w:rsidP="005B09C4">
      <w:pPr>
        <w:spacing w:before="0"/>
        <w:rPr>
          <w:rFonts w:cs="Arial"/>
        </w:rPr>
      </w:pPr>
      <w:r w:rsidRPr="006B1C9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5B09C4" w:rsidRPr="006B1C94" w:rsidRDefault="005B09C4" w:rsidP="005B09C4">
      <w:pPr>
        <w:rPr>
          <w:rFonts w:cs="Arial"/>
          <w:lang w:val="sr-Cyrl-CS"/>
        </w:rPr>
      </w:pPr>
    </w:p>
    <w:p w:rsidR="005B09C4" w:rsidRPr="006B1C94" w:rsidRDefault="005B09C4" w:rsidP="005B09C4">
      <w:pPr>
        <w:rPr>
          <w:rFonts w:cs="Arial"/>
        </w:rPr>
      </w:pPr>
      <w:r w:rsidRPr="006B1C94">
        <w:rPr>
          <w:rFonts w:cs="Arial"/>
        </w:rPr>
        <w:t>Уколико је референтни уговор закључен у страној валути, у поступку стручне оцене понуда наручилац ће извршити прерачун (</w:t>
      </w:r>
      <w:r w:rsidRPr="006B1C94">
        <w:rPr>
          <w:rFonts w:eastAsia="Calibri" w:cs="Arial"/>
        </w:rPr>
        <w:t>вредности испоручених добара)</w:t>
      </w:r>
      <w:r w:rsidRPr="006B1C94">
        <w:rPr>
          <w:rFonts w:cs="Arial"/>
        </w:rPr>
        <w:t xml:space="preserve"> у динаре по средњем курсу Народне Банке Србије на дан закључења референтног уговора.</w:t>
      </w:r>
    </w:p>
    <w:p w:rsidR="005B09C4" w:rsidRPr="006B1C94" w:rsidRDefault="005B09C4" w:rsidP="005B09C4">
      <w:pPr>
        <w:rPr>
          <w:rFonts w:cs="Arial"/>
        </w:rPr>
      </w:pPr>
    </w:p>
    <w:p w:rsidR="00EB7213" w:rsidRDefault="00EB7213" w:rsidP="00343A18">
      <w:pPr>
        <w:rPr>
          <w:rFonts w:cs="Arial"/>
          <w:color w:val="00B0F0"/>
          <w:lang w:val="sr-Cyrl-RS"/>
        </w:rPr>
      </w:pPr>
    </w:p>
    <w:p w:rsidR="007E7BB8" w:rsidRPr="00A429D9" w:rsidRDefault="00343A18" w:rsidP="00A429D9">
      <w:pPr>
        <w:pStyle w:val="KDObrazac"/>
        <w:rPr>
          <w:lang w:val="sr-Cyrl-RS"/>
        </w:rPr>
      </w:pPr>
      <w:bookmarkStart w:id="90" w:name="_Toc442559942"/>
      <w:r w:rsidRPr="00A429D9">
        <w:t xml:space="preserve">ОБРАЗАЦ </w:t>
      </w:r>
      <w:bookmarkEnd w:id="90"/>
      <w:r w:rsidR="0006687F">
        <w:rPr>
          <w:lang w:val="sr-Cyrl-RS"/>
        </w:rPr>
        <w:t>7</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A429D9" w:rsidRPr="00A429D9">
        <w:t xml:space="preserve"> </w:t>
      </w:r>
      <w:r w:rsidR="005674FF" w:rsidRPr="005674FF">
        <w:rPr>
          <w:rFonts w:cs="Arial"/>
        </w:rPr>
        <w:t xml:space="preserve">Услугa сервисирања виљушкара Тент А </w:t>
      </w:r>
      <w:r w:rsidR="006825F2" w:rsidRPr="00E47C2E">
        <w:rPr>
          <w:rFonts w:cs="Arial"/>
        </w:rPr>
        <w:t>ЈН</w:t>
      </w:r>
      <w:r w:rsidRPr="00E47C2E">
        <w:rPr>
          <w:rFonts w:cs="Arial"/>
        </w:rPr>
        <w:t xml:space="preserve"> бр. </w:t>
      </w:r>
      <w:r w:rsidR="00A429D9" w:rsidRPr="00A429D9">
        <w:rPr>
          <w:rFonts w:cs="Arial"/>
        </w:rPr>
        <w:t>ЈН3000/</w:t>
      </w:r>
      <w:r w:rsidR="005674FF">
        <w:rPr>
          <w:rFonts w:cs="Arial"/>
          <w:lang w:val="sr-Cyrl-RS"/>
        </w:rPr>
        <w:t>0421</w:t>
      </w:r>
      <w:r w:rsidR="00A429D9" w:rsidRPr="00A429D9">
        <w:rPr>
          <w:rFonts w:cs="Arial"/>
        </w:rPr>
        <w:t>/2016 (</w:t>
      </w:r>
      <w:r w:rsidR="005674FF">
        <w:rPr>
          <w:rFonts w:cs="Arial"/>
          <w:lang w:val="sr-Cyrl-RS"/>
        </w:rPr>
        <w:t>1</w:t>
      </w:r>
      <w:r w:rsidR="00477BD4">
        <w:rPr>
          <w:rFonts w:cs="Arial"/>
          <w:lang w:val="sr-Cyrl-RS"/>
        </w:rPr>
        <w:t>705</w:t>
      </w:r>
      <w:r w:rsidR="00A429D9" w:rsidRPr="00A429D9">
        <w:rPr>
          <w:rFonts w:cs="Arial"/>
        </w:rPr>
        <w:t>/2016)</w:t>
      </w:r>
    </w:p>
    <w:p w:rsidR="00A429D9" w:rsidRPr="00A429D9" w:rsidRDefault="00A429D9" w:rsidP="00A429D9">
      <w:pPr>
        <w:tabs>
          <w:tab w:val="left" w:pos="0"/>
        </w:tabs>
        <w:rPr>
          <w:rFonts w:cs="Arial"/>
          <w:lang w:val="ru-RU"/>
        </w:rPr>
      </w:pPr>
      <w:r w:rsidRPr="00A429D9">
        <w:rPr>
          <w:rFonts w:cs="Arial"/>
          <w:lang w:val="ru-RU"/>
        </w:rPr>
        <w:t xml:space="preserve">На основу члана 88. став 1. Закона о јавним набавкама („Службени гласник РС“, бр.124/12, 14/15 и 68/15), члана </w:t>
      </w:r>
      <w:r w:rsidRPr="00A429D9">
        <w:rPr>
          <w:rFonts w:cs="Arial"/>
          <w:lang w:val="sr-Latn-RS"/>
        </w:rPr>
        <w:t>2</w:t>
      </w:r>
      <w:r w:rsidRPr="00A429D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A429D9" w:rsidRPr="00A429D9" w:rsidRDefault="00A429D9" w:rsidP="00A429D9">
      <w:pPr>
        <w:tabs>
          <w:tab w:val="left" w:pos="0"/>
        </w:tabs>
        <w:jc w:val="center"/>
        <w:rPr>
          <w:rFonts w:cs="Arial"/>
          <w:lang w:val="ru-RU"/>
        </w:rPr>
      </w:pPr>
      <w:r w:rsidRPr="00A429D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429D9" w:rsidRPr="00A429D9" w:rsidTr="00870B28">
        <w:trPr>
          <w:trHeight w:val="307"/>
          <w:tblCellSpacing w:w="20" w:type="dxa"/>
        </w:trPr>
        <w:tc>
          <w:tcPr>
            <w:tcW w:w="5323" w:type="dxa"/>
            <w:shd w:val="clear" w:color="auto" w:fill="auto"/>
            <w:vAlign w:val="center"/>
          </w:tcPr>
          <w:p w:rsidR="00A429D9" w:rsidRPr="00A429D9" w:rsidRDefault="00A429D9" w:rsidP="00A429D9">
            <w:pPr>
              <w:jc w:val="center"/>
              <w:rPr>
                <w:rFonts w:cs="Arial"/>
              </w:rPr>
            </w:pPr>
            <w:r w:rsidRPr="00A429D9">
              <w:rPr>
                <w:rFonts w:cs="Arial"/>
              </w:rPr>
              <w:t>Укупни трошкови без 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r w:rsidR="00A429D9" w:rsidRPr="00A429D9" w:rsidTr="00870B28">
        <w:trPr>
          <w:trHeight w:val="433"/>
          <w:tblCellSpacing w:w="20" w:type="dxa"/>
        </w:trPr>
        <w:tc>
          <w:tcPr>
            <w:tcW w:w="5323" w:type="dxa"/>
            <w:shd w:val="clear" w:color="auto" w:fill="auto"/>
            <w:vAlign w:val="center"/>
          </w:tcPr>
          <w:p w:rsidR="00A429D9" w:rsidRPr="00A429D9" w:rsidRDefault="00A429D9" w:rsidP="00A429D9">
            <w:pPr>
              <w:autoSpaceDE w:val="0"/>
              <w:autoSpaceDN w:val="0"/>
              <w:adjustRightInd w:val="0"/>
              <w:jc w:val="center"/>
              <w:rPr>
                <w:rFonts w:cs="Arial"/>
              </w:rPr>
            </w:pPr>
            <w:r w:rsidRPr="00A429D9">
              <w:rPr>
                <w:rFonts w:cs="Arial"/>
              </w:rPr>
              <w:t>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r w:rsidR="00A429D9" w:rsidRPr="00A429D9" w:rsidTr="00870B28">
        <w:trPr>
          <w:trHeight w:val="190"/>
          <w:tblCellSpacing w:w="20" w:type="dxa"/>
        </w:trPr>
        <w:tc>
          <w:tcPr>
            <w:tcW w:w="5323" w:type="dxa"/>
            <w:shd w:val="clear" w:color="auto" w:fill="auto"/>
          </w:tcPr>
          <w:p w:rsidR="00A429D9" w:rsidRPr="00A429D9" w:rsidRDefault="00A429D9" w:rsidP="00A429D9">
            <w:pPr>
              <w:jc w:val="center"/>
              <w:rPr>
                <w:rFonts w:cs="Arial"/>
              </w:rPr>
            </w:pPr>
          </w:p>
          <w:p w:rsidR="00A429D9" w:rsidRPr="00A429D9" w:rsidRDefault="00A429D9" w:rsidP="00A429D9">
            <w:pPr>
              <w:jc w:val="center"/>
              <w:rPr>
                <w:rFonts w:cs="Arial"/>
              </w:rPr>
            </w:pPr>
            <w:r w:rsidRPr="00A429D9">
              <w:rPr>
                <w:rFonts w:cs="Arial"/>
              </w:rPr>
              <w:t>Укупни  трошкови са 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bl>
    <w:p w:rsidR="00A429D9" w:rsidRPr="00A429D9" w:rsidRDefault="00A429D9" w:rsidP="00A429D9">
      <w:pPr>
        <w:tabs>
          <w:tab w:val="left" w:pos="0"/>
        </w:tabs>
        <w:rPr>
          <w:rFonts w:cs="Arial"/>
          <w:lang w:val="ru-RU"/>
        </w:rPr>
      </w:pPr>
      <w:r w:rsidRPr="00A429D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A429D9" w:rsidRPr="00A429D9" w:rsidRDefault="00A429D9" w:rsidP="00A429D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A429D9" w:rsidRPr="00A429D9" w:rsidTr="00870B28">
        <w:trPr>
          <w:jc w:val="center"/>
        </w:trPr>
        <w:tc>
          <w:tcPr>
            <w:tcW w:w="3882" w:type="dxa"/>
          </w:tcPr>
          <w:p w:rsidR="00A429D9" w:rsidRPr="00A429D9" w:rsidRDefault="00A429D9" w:rsidP="00A429D9">
            <w:pPr>
              <w:spacing w:before="0"/>
              <w:jc w:val="center"/>
              <w:rPr>
                <w:rFonts w:cs="Arial"/>
              </w:rPr>
            </w:pPr>
            <w:r w:rsidRPr="00A429D9">
              <w:rPr>
                <w:rFonts w:cs="Arial"/>
              </w:rPr>
              <w:t>Датум:</w:t>
            </w:r>
          </w:p>
        </w:tc>
        <w:tc>
          <w:tcPr>
            <w:tcW w:w="2127" w:type="dxa"/>
          </w:tcPr>
          <w:p w:rsidR="00A429D9" w:rsidRPr="00A429D9" w:rsidRDefault="00A429D9" w:rsidP="00A429D9">
            <w:pPr>
              <w:spacing w:before="0"/>
              <w:jc w:val="center"/>
              <w:rPr>
                <w:rFonts w:cs="Arial"/>
                <w:lang w:val="ru-RU"/>
              </w:rPr>
            </w:pPr>
          </w:p>
        </w:tc>
        <w:tc>
          <w:tcPr>
            <w:tcW w:w="4022" w:type="dxa"/>
          </w:tcPr>
          <w:p w:rsidR="00A429D9" w:rsidRPr="00A429D9" w:rsidRDefault="00A429D9" w:rsidP="00A429D9">
            <w:pPr>
              <w:spacing w:before="0"/>
              <w:jc w:val="center"/>
              <w:rPr>
                <w:rFonts w:cs="Arial"/>
                <w:lang w:val="sr-Cyrl-CS"/>
              </w:rPr>
            </w:pPr>
            <w:r w:rsidRPr="00A429D9">
              <w:rPr>
                <w:rFonts w:cs="Arial"/>
                <w:lang w:val="sr-Cyrl-CS"/>
              </w:rPr>
              <w:t>П</w:t>
            </w:r>
            <w:r w:rsidRPr="00A429D9">
              <w:rPr>
                <w:rFonts w:cs="Arial"/>
              </w:rPr>
              <w:t>онуђач</w:t>
            </w:r>
          </w:p>
        </w:tc>
      </w:tr>
      <w:tr w:rsidR="00A429D9" w:rsidRPr="00A429D9" w:rsidTr="00870B28">
        <w:trPr>
          <w:jc w:val="center"/>
        </w:trPr>
        <w:tc>
          <w:tcPr>
            <w:tcW w:w="3882" w:type="dxa"/>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rPr>
            </w:pPr>
            <w:r w:rsidRPr="00A429D9">
              <w:rPr>
                <w:rFonts w:cs="Arial"/>
              </w:rPr>
              <w:t>М.П.</w:t>
            </w:r>
          </w:p>
        </w:tc>
        <w:tc>
          <w:tcPr>
            <w:tcW w:w="4022" w:type="dxa"/>
          </w:tcPr>
          <w:p w:rsidR="00A429D9" w:rsidRPr="00A429D9" w:rsidRDefault="00A429D9" w:rsidP="00A429D9">
            <w:pPr>
              <w:spacing w:before="0"/>
              <w:jc w:val="center"/>
              <w:rPr>
                <w:rFonts w:cs="Arial"/>
                <w:lang w:val="ru-RU"/>
              </w:rPr>
            </w:pPr>
          </w:p>
        </w:tc>
      </w:tr>
      <w:tr w:rsidR="00A429D9" w:rsidRPr="00A429D9" w:rsidTr="00870B28">
        <w:trPr>
          <w:jc w:val="center"/>
        </w:trPr>
        <w:tc>
          <w:tcPr>
            <w:tcW w:w="3882" w:type="dxa"/>
            <w:tcBorders>
              <w:bottom w:val="single" w:sz="4" w:space="0" w:color="auto"/>
            </w:tcBorders>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lang w:val="ru-RU"/>
              </w:rPr>
            </w:pPr>
          </w:p>
        </w:tc>
        <w:tc>
          <w:tcPr>
            <w:tcW w:w="4022" w:type="dxa"/>
            <w:tcBorders>
              <w:bottom w:val="single" w:sz="4" w:space="0" w:color="auto"/>
            </w:tcBorders>
          </w:tcPr>
          <w:p w:rsidR="00A429D9" w:rsidRPr="00A429D9" w:rsidRDefault="00A429D9" w:rsidP="00A429D9">
            <w:pPr>
              <w:spacing w:before="0"/>
              <w:jc w:val="center"/>
              <w:rPr>
                <w:rFonts w:cs="Arial"/>
                <w:lang w:val="ru-RU"/>
              </w:rPr>
            </w:pPr>
          </w:p>
        </w:tc>
      </w:tr>
      <w:tr w:rsidR="00A429D9" w:rsidRPr="00A429D9" w:rsidTr="00870B28">
        <w:trPr>
          <w:trHeight w:val="389"/>
          <w:jc w:val="center"/>
        </w:trPr>
        <w:tc>
          <w:tcPr>
            <w:tcW w:w="3882" w:type="dxa"/>
            <w:tcBorders>
              <w:top w:val="single" w:sz="4" w:space="0" w:color="auto"/>
            </w:tcBorders>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lang w:val="ru-RU"/>
              </w:rPr>
            </w:pPr>
          </w:p>
        </w:tc>
        <w:tc>
          <w:tcPr>
            <w:tcW w:w="4022" w:type="dxa"/>
            <w:tcBorders>
              <w:top w:val="single" w:sz="4" w:space="0" w:color="auto"/>
            </w:tcBorders>
          </w:tcPr>
          <w:p w:rsidR="00A429D9" w:rsidRPr="00A429D9" w:rsidRDefault="00A429D9" w:rsidP="00A429D9">
            <w:pPr>
              <w:spacing w:before="0"/>
              <w:jc w:val="center"/>
              <w:rPr>
                <w:rFonts w:cs="Arial"/>
                <w:lang w:val="ru-RU"/>
              </w:rPr>
            </w:pPr>
          </w:p>
        </w:tc>
      </w:tr>
    </w:tbl>
    <w:p w:rsidR="00A429D9" w:rsidRPr="00A429D9" w:rsidRDefault="00A429D9" w:rsidP="00A429D9">
      <w:pPr>
        <w:tabs>
          <w:tab w:val="left" w:pos="0"/>
        </w:tabs>
        <w:spacing w:before="0"/>
        <w:rPr>
          <w:rFonts w:cs="Arial"/>
          <w:b/>
          <w:lang w:val="ru-RU"/>
        </w:rPr>
      </w:pPr>
      <w:r w:rsidRPr="00A429D9">
        <w:rPr>
          <w:rFonts w:cs="Arial"/>
          <w:b/>
          <w:lang w:val="ru-RU"/>
        </w:rPr>
        <w:t>Напомена:</w:t>
      </w:r>
    </w:p>
    <w:p w:rsidR="00A429D9" w:rsidRPr="00A429D9" w:rsidRDefault="00A429D9" w:rsidP="00A429D9">
      <w:pPr>
        <w:spacing w:before="0"/>
        <w:rPr>
          <w:rFonts w:cs="Arial"/>
          <w:lang w:val="ru-RU"/>
        </w:rPr>
      </w:pPr>
      <w:r w:rsidRPr="00A429D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A429D9" w:rsidRPr="00A429D9" w:rsidRDefault="00A429D9" w:rsidP="00A429D9">
      <w:pPr>
        <w:tabs>
          <w:tab w:val="left" w:pos="0"/>
        </w:tabs>
        <w:spacing w:before="0"/>
        <w:rPr>
          <w:rFonts w:cs="Arial"/>
          <w:lang w:val="ru-RU"/>
        </w:rPr>
      </w:pPr>
      <w:r w:rsidRPr="00A429D9">
        <w:rPr>
          <w:rFonts w:cs="Arial"/>
        </w:rPr>
        <w:t>-</w:t>
      </w:r>
      <w:r w:rsidRPr="00A429D9">
        <w:rPr>
          <w:rFonts w:cs="Arial"/>
          <w:lang w:val="sr-Latn-CS"/>
        </w:rPr>
        <w:t>остале трошкове припреме и подношења понуде</w:t>
      </w:r>
      <w:r w:rsidRPr="00A429D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A429D9" w:rsidRPr="00A429D9" w:rsidRDefault="00A429D9" w:rsidP="00A429D9">
      <w:pPr>
        <w:spacing w:before="0"/>
        <w:rPr>
          <w:rFonts w:cs="Arial"/>
          <w:lang w:val="ru-RU"/>
        </w:rPr>
      </w:pPr>
      <w:r w:rsidRPr="00A429D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A429D9" w:rsidRPr="00A429D9" w:rsidRDefault="00A429D9" w:rsidP="00A429D9">
      <w:pPr>
        <w:tabs>
          <w:tab w:val="left" w:pos="1134"/>
        </w:tabs>
        <w:spacing w:before="0"/>
        <w:rPr>
          <w:rFonts w:eastAsia="TimesNewRomanPS-BoldMT" w:cs="Arial"/>
          <w:lang w:val="ru-RU"/>
        </w:rPr>
      </w:pPr>
      <w:r w:rsidRPr="00A429D9">
        <w:rPr>
          <w:rFonts w:eastAsia="TimesNewRomanPS-BoldMT" w:cs="Arial"/>
          <w:lang w:val="ru-RU"/>
        </w:rPr>
        <w:t xml:space="preserve">-Уколико </w:t>
      </w:r>
      <w:r w:rsidRPr="00A429D9">
        <w:rPr>
          <w:rFonts w:eastAsia="TimesNewRomanPS-BoldMT" w:cs="Arial"/>
          <w:lang w:val="sr-Cyrl-CS"/>
        </w:rPr>
        <w:t>група понуђача подноси заједничку понуду овај образац потписује и оверава Носилац посла</w:t>
      </w:r>
      <w:r w:rsidRPr="00A429D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Latn-RS"/>
        </w:rPr>
      </w:pPr>
    </w:p>
    <w:p w:rsidR="000F3B41" w:rsidRDefault="000F3B41" w:rsidP="00925E05">
      <w:pPr>
        <w:pStyle w:val="KDObrazac"/>
        <w:spacing w:before="0"/>
        <w:rPr>
          <w:lang w:val="sr-Latn-RS"/>
        </w:rPr>
      </w:pPr>
    </w:p>
    <w:p w:rsidR="000F3B41" w:rsidRPr="000F3B41" w:rsidRDefault="000F3B41" w:rsidP="00925E05">
      <w:pPr>
        <w:pStyle w:val="KDObrazac"/>
        <w:spacing w:before="0"/>
        <w:rPr>
          <w:lang w:val="sr-Latn-RS"/>
        </w:rPr>
      </w:pPr>
    </w:p>
    <w:p w:rsidR="00925E05" w:rsidRPr="00A429D9" w:rsidRDefault="00925E05" w:rsidP="00925E05">
      <w:pPr>
        <w:pStyle w:val="KDObrazac"/>
        <w:spacing w:before="0"/>
        <w:rPr>
          <w:lang w:val="sr-Cyrl-RS"/>
        </w:rPr>
      </w:pPr>
      <w:r w:rsidRPr="00E47C2E">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r w:rsidRPr="00FF3B85">
        <w:rPr>
          <w:rFonts w:cs="Arial"/>
        </w:rPr>
        <w:t>Предмет уговора (услуге) одговара траженим техничким карактеристикама.</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Б) Да су услуга(е)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Pr="008913A8"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8913A8" w:rsidRDefault="008913A8" w:rsidP="007C646E">
      <w:pPr>
        <w:pStyle w:val="KDPodnaslov1"/>
        <w:spacing w:before="0"/>
        <w:ind w:left="360"/>
        <w:jc w:val="center"/>
        <w:rPr>
          <w:rFonts w:cs="Arial"/>
        </w:rPr>
      </w:pPr>
      <w:bookmarkStart w:id="91" w:name="_Toc442559948"/>
    </w:p>
    <w:p w:rsidR="007C646E" w:rsidRPr="00E47C2E" w:rsidRDefault="008913A8" w:rsidP="008913A8">
      <w:pPr>
        <w:tabs>
          <w:tab w:val="left" w:pos="2634"/>
        </w:tabs>
        <w:rPr>
          <w:rFonts w:cs="Arial"/>
        </w:rPr>
      </w:pPr>
      <w:r>
        <w:tab/>
      </w:r>
      <w:r w:rsidR="007C646E"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bookmarkEnd w:id="91"/>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w:t>
      </w:r>
      <w:r w:rsidRPr="00847F5E">
        <w:rPr>
          <w:rFonts w:cs="Arial"/>
          <w:color w:val="000000" w:themeColor="text1"/>
        </w:rPr>
        <w:t xml:space="preserve">. </w:t>
      </w:r>
      <w:r w:rsidR="00EE793E" w:rsidRPr="00847F5E">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38431D">
      <w:pPr>
        <w:pStyle w:val="ListParagraph"/>
        <w:numPr>
          <w:ilvl w:val="0"/>
          <w:numId w:val="8"/>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закључиле су,</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D20399" w:rsidP="00D20399">
      <w:pPr>
        <w:pStyle w:val="KDParagraf"/>
        <w:spacing w:before="0"/>
        <w:jc w:val="center"/>
        <w:rPr>
          <w:rFonts w:cs="Arial"/>
        </w:rPr>
      </w:pPr>
      <w:r w:rsidRPr="00C95F6F">
        <w:rPr>
          <w:rFonts w:cs="Arial"/>
        </w:rPr>
        <w:t>Услугa сервисирања виљушкара Тент А</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C95F6F">
      <w:pPr>
        <w:pStyle w:val="KDParagraf"/>
        <w:numPr>
          <w:ilvl w:val="0"/>
          <w:numId w:val="26"/>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C95F6F" w:rsidRPr="00C95F6F">
        <w:rPr>
          <w:rFonts w:cs="Arial"/>
        </w:rPr>
        <w:t>Услугa сервисирања виљушкара Тент 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870B28" w:rsidRPr="00870B28">
        <w:t xml:space="preserve"> </w:t>
      </w:r>
      <w:r w:rsidR="00870B28" w:rsidRPr="00870B28">
        <w:rPr>
          <w:rFonts w:cs="Arial"/>
        </w:rPr>
        <w:t>3000/0</w:t>
      </w:r>
      <w:r w:rsidR="00C95F6F">
        <w:rPr>
          <w:rFonts w:cs="Arial"/>
          <w:lang w:val="sr-Cyrl-RS"/>
        </w:rPr>
        <w:t>421</w:t>
      </w:r>
      <w:r w:rsidR="00870B28" w:rsidRPr="00870B28">
        <w:rPr>
          <w:rFonts w:cs="Arial"/>
        </w:rPr>
        <w:t>/2016 (</w:t>
      </w:r>
      <w:r w:rsidR="00C95F6F">
        <w:rPr>
          <w:rFonts w:cs="Arial"/>
          <w:lang w:val="sr-Cyrl-RS"/>
        </w:rPr>
        <w:t>1</w:t>
      </w:r>
      <w:r w:rsidR="00D20399">
        <w:rPr>
          <w:rFonts w:cs="Arial"/>
          <w:lang w:val="sr-Cyrl-RS"/>
        </w:rPr>
        <w:t>705</w:t>
      </w:r>
      <w:r w:rsidR="00870B28" w:rsidRPr="00870B28">
        <w:rPr>
          <w:rFonts w:cs="Arial"/>
        </w:rPr>
        <w:t>/2016)</w:t>
      </w:r>
    </w:p>
    <w:p w:rsidR="00B16DCF" w:rsidRDefault="00EE793E" w:rsidP="0038431D">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Pr>
          <w:rFonts w:cs="Arial"/>
          <w:color w:val="00B0F0"/>
          <w:lang w:val="sr-Latn-RS"/>
        </w:rPr>
        <w:t>.</w:t>
      </w:r>
    </w:p>
    <w:p w:rsidR="00EE793E" w:rsidRPr="00870B28" w:rsidRDefault="00EE793E" w:rsidP="0038431D">
      <w:pPr>
        <w:pStyle w:val="KDNabrajanje"/>
        <w:numPr>
          <w:ilvl w:val="0"/>
          <w:numId w:val="25"/>
        </w:numPr>
        <w:tabs>
          <w:tab w:val="num" w:pos="567"/>
        </w:tabs>
        <w:spacing w:before="0"/>
        <w:rPr>
          <w:rFonts w:cs="Arial"/>
        </w:rPr>
      </w:pPr>
      <w:r w:rsidRPr="00870B28">
        <w:rPr>
          <w:rFonts w:cs="Arial"/>
        </w:rPr>
        <w:tab/>
        <w:t>да Понуда Понуђача (у даљем тексту: Пружалац услуге) у _________</w:t>
      </w:r>
      <w:r w:rsidR="00FD5422" w:rsidRPr="00870B28">
        <w:rPr>
          <w:rFonts w:cs="Arial"/>
        </w:rPr>
        <w:t>отвореном</w:t>
      </w:r>
      <w:r w:rsidRPr="00870B28">
        <w:rPr>
          <w:rFonts w:cs="Arial"/>
        </w:rPr>
        <w:t xml:space="preserve"> поступку за </w:t>
      </w:r>
      <w:r w:rsidR="00FD5422" w:rsidRPr="00870B28">
        <w:rPr>
          <w:rFonts w:cs="Arial"/>
        </w:rPr>
        <w:t>ЈН</w:t>
      </w:r>
      <w:r w:rsidR="00870B28">
        <w:rPr>
          <w:rFonts w:cs="Arial"/>
        </w:rPr>
        <w:t xml:space="preserve"> број</w:t>
      </w:r>
      <w:r w:rsidR="00870B28">
        <w:rPr>
          <w:rFonts w:cs="Arial"/>
          <w:lang w:val="sr-Latn-RS"/>
        </w:rPr>
        <w:t xml:space="preserve"> </w:t>
      </w:r>
      <w:r w:rsidR="00870B28" w:rsidRPr="00870B28">
        <w:rPr>
          <w:rFonts w:cs="Arial"/>
        </w:rPr>
        <w:t>3000/04</w:t>
      </w:r>
      <w:r w:rsidR="007837AA">
        <w:rPr>
          <w:rFonts w:cs="Arial"/>
          <w:lang w:val="sr-Cyrl-RS"/>
        </w:rPr>
        <w:t>21</w:t>
      </w:r>
      <w:r w:rsidR="00870B28" w:rsidRPr="00870B28">
        <w:rPr>
          <w:rFonts w:cs="Arial"/>
        </w:rPr>
        <w:t>/2016 (</w:t>
      </w:r>
      <w:r w:rsidR="007837AA">
        <w:rPr>
          <w:rFonts w:cs="Arial"/>
          <w:lang w:val="sr-Cyrl-RS"/>
        </w:rPr>
        <w:t>1</w:t>
      </w:r>
      <w:r w:rsidR="00D20399">
        <w:rPr>
          <w:rFonts w:cs="Arial"/>
          <w:lang w:val="sr-Cyrl-RS"/>
        </w:rPr>
        <w:t>705</w:t>
      </w:r>
      <w:r w:rsidR="00870B28" w:rsidRPr="00870B28">
        <w:rPr>
          <w:rFonts w:cs="Arial"/>
        </w:rPr>
        <w:t>/2016)</w:t>
      </w:r>
      <w:r w:rsidRPr="00870B28">
        <w:rPr>
          <w:rFonts w:cs="Arial"/>
        </w:rPr>
        <w:t>___________, која је заведена код Корисника услуге под   бројем ______</w:t>
      </w:r>
      <w:r w:rsidR="00FD5422" w:rsidRPr="00870B28">
        <w:rPr>
          <w:rFonts w:cs="Arial"/>
        </w:rPr>
        <w:t xml:space="preserve"> од _____.2016</w:t>
      </w:r>
      <w:r w:rsidRPr="00870B28">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F4039D" w:rsidRDefault="00EE793E" w:rsidP="00F4039D">
      <w:pPr>
        <w:pStyle w:val="KDParagraf"/>
        <w:spacing w:before="0"/>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F3004" w:rsidRPr="007F3004">
        <w:t xml:space="preserve"> </w:t>
      </w:r>
      <w:r w:rsidR="00A37D79" w:rsidRPr="00A37D79">
        <w:rPr>
          <w:rFonts w:cs="Arial"/>
        </w:rPr>
        <w:t xml:space="preserve">Услугa сервисирања виљушкара Тент А </w:t>
      </w:r>
      <w:r w:rsidRPr="00E47C2E">
        <w:rPr>
          <w:rFonts w:cs="Arial"/>
        </w:rPr>
        <w:t>“ (у даљем тексту: Услуга) која се састоји од:</w:t>
      </w:r>
      <w:r w:rsidR="007F3004" w:rsidRPr="007F3004">
        <w:t xml:space="preserve"> </w:t>
      </w:r>
      <w:r w:rsidR="00F4039D">
        <w:t>Дијагностик</w:t>
      </w:r>
      <w:r w:rsidR="00F4039D">
        <w:rPr>
          <w:lang w:val="sr-Cyrl-RS"/>
        </w:rPr>
        <w:t>е</w:t>
      </w:r>
      <w:r w:rsidR="00F4039D">
        <w:t xml:space="preserve"> виљушкара</w:t>
      </w:r>
    </w:p>
    <w:p w:rsidR="00F4039D" w:rsidRDefault="00F4039D" w:rsidP="00F4039D">
      <w:pPr>
        <w:pStyle w:val="KDParagraf"/>
        <w:spacing w:before="0"/>
      </w:pPr>
      <w:r>
        <w:t>Поправк</w:t>
      </w:r>
      <w:r>
        <w:rPr>
          <w:lang w:val="sr-Cyrl-RS"/>
        </w:rPr>
        <w:t>е</w:t>
      </w:r>
      <w:r>
        <w:t xml:space="preserve"> оштећених делова виљушкара или замена са новим</w:t>
      </w:r>
    </w:p>
    <w:p w:rsidR="00EE793E" w:rsidRPr="00F4039D" w:rsidRDefault="00F4039D" w:rsidP="00F4039D">
      <w:pPr>
        <w:pStyle w:val="KDParagraf"/>
        <w:spacing w:before="0"/>
        <w:rPr>
          <w:rFonts w:cs="Arial"/>
          <w:lang w:val="sr-Cyrl-RS"/>
        </w:rPr>
      </w:pPr>
      <w:r>
        <w:t>Уграђ</w:t>
      </w:r>
      <w:r w:rsidR="00EE338F">
        <w:rPr>
          <w:lang w:val="sr-Cyrl-RS"/>
        </w:rPr>
        <w:t>ивања</w:t>
      </w:r>
      <w:r>
        <w:t xml:space="preserve"> делов</w:t>
      </w:r>
      <w:r>
        <w:rPr>
          <w:lang w:val="sr-Cyrl-RS"/>
        </w:rPr>
        <w:t>а</w:t>
      </w:r>
    </w:p>
    <w:p w:rsidR="007F3004" w:rsidRPr="00E47C2E" w:rsidRDefault="007F3004" w:rsidP="007F3004">
      <w:pPr>
        <w:pStyle w:val="KDParagraf"/>
        <w:spacing w:before="0"/>
        <w:ind w:left="720"/>
        <w:rPr>
          <w:rFonts w:cs="Arial"/>
        </w:rPr>
      </w:pPr>
    </w:p>
    <w:p w:rsidR="00EE793E" w:rsidRPr="00E47C2E" w:rsidRDefault="00EE793E" w:rsidP="007F3004">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r w:rsidRPr="00847F5E">
        <w:rPr>
          <w:rFonts w:cs="Arial"/>
          <w:b/>
        </w:rPr>
        <w:t>Члан 2.</w:t>
      </w:r>
    </w:p>
    <w:p w:rsidR="00847F5E" w:rsidRPr="00EB7F5D" w:rsidRDefault="00847F5E" w:rsidP="00847F5E">
      <w:pPr>
        <w:pStyle w:val="KDParagraf"/>
        <w:rPr>
          <w:rFonts w:cs="Arial"/>
        </w:rPr>
      </w:pPr>
      <w:r w:rsidRPr="00847F5E">
        <w:rPr>
          <w:rFonts w:cs="Arial"/>
          <w:b/>
        </w:rPr>
        <w:t xml:space="preserve"> </w:t>
      </w:r>
      <w:r w:rsidRPr="00EB7F5D">
        <w:rPr>
          <w:rFonts w:cs="Arial"/>
        </w:rPr>
        <w:t>Цена Услуге из члана 1. овог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
    <w:p w:rsidR="00847F5E" w:rsidRPr="00EB7F5D" w:rsidRDefault="00847F5E" w:rsidP="00847F5E">
      <w:pPr>
        <w:pStyle w:val="KDParagraf"/>
        <w:rPr>
          <w:rFonts w:cs="Arial"/>
        </w:rPr>
      </w:pPr>
      <w:r w:rsidRPr="00EB7F5D">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
    <w:p w:rsidR="00847F5E" w:rsidRPr="00EB7F5D" w:rsidRDefault="00847F5E" w:rsidP="00847F5E">
      <w:pPr>
        <w:pStyle w:val="KDParagraf"/>
        <w:rPr>
          <w:rFonts w:cs="Arial"/>
        </w:rPr>
      </w:pPr>
      <w:r w:rsidRPr="00EB7F5D">
        <w:rPr>
          <w:rFonts w:cs="Arial"/>
        </w:rPr>
        <w:t>У цену су урачунати сви трошкови везани за реализацију Услуге.</w:t>
      </w:r>
    </w:p>
    <w:p w:rsidR="00847F5E" w:rsidRPr="00EB7F5D" w:rsidRDefault="00847F5E" w:rsidP="00847F5E">
      <w:pPr>
        <w:pStyle w:val="KDParagraf"/>
        <w:rPr>
          <w:rFonts w:cs="Arial"/>
        </w:rPr>
      </w:pPr>
    </w:p>
    <w:p w:rsidR="00847F5E" w:rsidRPr="00EB7F5D" w:rsidRDefault="00847F5E" w:rsidP="00847F5E">
      <w:pPr>
        <w:pStyle w:val="KDParagraf"/>
        <w:spacing w:before="0"/>
        <w:rPr>
          <w:rFonts w:cs="Arial"/>
        </w:rPr>
      </w:pPr>
      <w:r w:rsidRPr="00EB7F5D">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847F5E" w:rsidRPr="00EB7F5D" w:rsidRDefault="00847F5E" w:rsidP="00847F5E">
      <w:pPr>
        <w:pStyle w:val="KDParagraf"/>
        <w:spacing w:before="0"/>
        <w:rPr>
          <w:rFonts w:cs="Arial"/>
        </w:rPr>
      </w:pPr>
      <w:r w:rsidRPr="00EB7F5D">
        <w:rPr>
          <w:rFonts w:cs="Arial"/>
        </w:rPr>
        <w:t>Разлика у цени обрачунаваће се на бази</w:t>
      </w:r>
      <w:r w:rsidRPr="00EB7F5D">
        <w:rPr>
          <w:rFonts w:cs="Arial"/>
          <w:lang w:val="sl-SI"/>
        </w:rPr>
        <w:t xml:space="preserve"> инде</w:t>
      </w:r>
      <w:r w:rsidRPr="00EB7F5D">
        <w:rPr>
          <w:rFonts w:cs="Arial"/>
        </w:rPr>
        <w:t>кса потрошачких цена</w:t>
      </w:r>
      <w:r w:rsidRPr="00EB7F5D">
        <w:rPr>
          <w:rFonts w:cs="Arial"/>
          <w:lang w:val="sl-SI"/>
        </w:rPr>
        <w:t xml:space="preserve"> који објављује Републички завод за статистику на </w:t>
      </w:r>
      <w:r w:rsidRPr="00EB7F5D">
        <w:rPr>
          <w:rFonts w:cs="Arial"/>
        </w:rPr>
        <w:t>следећи начин:</w:t>
      </w:r>
    </w:p>
    <w:p w:rsidR="00847F5E" w:rsidRPr="00EB7F5D" w:rsidRDefault="00847F5E" w:rsidP="00847F5E">
      <w:pPr>
        <w:pStyle w:val="KDParagraf"/>
        <w:spacing w:before="0"/>
        <w:rPr>
          <w:rFonts w:cs="Arial"/>
        </w:rPr>
      </w:pPr>
    </w:p>
    <w:p w:rsidR="00847F5E" w:rsidRPr="00EB7F5D" w:rsidRDefault="00847F5E" w:rsidP="00847F5E">
      <w:pPr>
        <w:pStyle w:val="KDParagraf"/>
        <w:spacing w:before="0"/>
        <w:rPr>
          <w:rFonts w:cs="Arial"/>
        </w:rPr>
      </w:pPr>
      <w:r w:rsidRPr="00EB7F5D">
        <w:rPr>
          <w:rFonts w:cs="Arial"/>
        </w:rPr>
        <w:object w:dxaOrig="1760" w:dyaOrig="800">
          <v:shape id="_x0000_i1030" type="#_x0000_t75" style="width:88.5pt;height:39.9pt" o:ole="">
            <v:imagedata r:id="rId169" o:title=""/>
          </v:shape>
          <o:OLEObject Type="Embed" ProgID="Equation.3" ShapeID="_x0000_i1030" DrawAspect="Content" ObjectID="_1539755008" r:id="rId181"/>
        </w:object>
      </w:r>
      <w:r w:rsidRPr="00EB7F5D">
        <w:rPr>
          <w:rFonts w:cs="Arial"/>
        </w:rPr>
        <w:t>, а</w:t>
      </w:r>
    </w:p>
    <w:p w:rsidR="00847F5E" w:rsidRPr="00EB7F5D" w:rsidRDefault="00847F5E" w:rsidP="00847F5E">
      <w:pPr>
        <w:pStyle w:val="KDParagraf"/>
        <w:spacing w:before="0"/>
        <w:rPr>
          <w:rFonts w:cs="Arial"/>
        </w:rPr>
      </w:pPr>
    </w:p>
    <w:p w:rsidR="00847F5E" w:rsidRPr="00EB7F5D" w:rsidRDefault="00847F5E" w:rsidP="00847F5E">
      <w:pPr>
        <w:pStyle w:val="KDParagraf"/>
        <w:spacing w:before="0"/>
        <w:rPr>
          <w:rFonts w:cs="Arial"/>
        </w:rPr>
      </w:pPr>
      <w:r w:rsidRPr="00EB7F5D">
        <w:rPr>
          <w:rFonts w:cs="Arial"/>
          <w:i/>
        </w:rPr>
        <w:t xml:space="preserve">                                                                           РЦ=Ц1 – Ц</w:t>
      </w:r>
      <w:r w:rsidRPr="00EB7F5D">
        <w:rPr>
          <w:rFonts w:cs="Arial"/>
          <w:i/>
          <w:vertAlign w:val="subscript"/>
        </w:rPr>
        <w:t>0</w:t>
      </w:r>
    </w:p>
    <w:p w:rsidR="00847F5E" w:rsidRPr="00EB7F5D" w:rsidRDefault="00847F5E" w:rsidP="00847F5E">
      <w:pPr>
        <w:pStyle w:val="KDParagraf"/>
        <w:spacing w:before="0"/>
        <w:rPr>
          <w:rFonts w:cs="Arial"/>
        </w:rPr>
      </w:pPr>
      <w:r w:rsidRPr="00EB7F5D">
        <w:rPr>
          <w:rFonts w:cs="Arial"/>
        </w:rPr>
        <w:t>Где је:</w:t>
      </w:r>
    </w:p>
    <w:p w:rsidR="00847F5E" w:rsidRPr="00EB7F5D" w:rsidRDefault="00847F5E" w:rsidP="00847F5E">
      <w:pPr>
        <w:pStyle w:val="KDParagraf"/>
        <w:spacing w:before="0"/>
        <w:rPr>
          <w:rFonts w:cs="Arial"/>
        </w:rPr>
      </w:pPr>
      <w:r w:rsidRPr="00EB7F5D">
        <w:rPr>
          <w:rFonts w:cs="Arial"/>
          <w:i/>
        </w:rPr>
        <w:t>Р</w:t>
      </w:r>
      <w:r w:rsidRPr="00EB7F5D">
        <w:rPr>
          <w:rFonts w:cs="Arial"/>
        </w:rPr>
        <w:object w:dxaOrig="279" w:dyaOrig="320">
          <v:shape id="_x0000_i1031" type="#_x0000_t75" style="width:13.3pt;height:16.5pt" o:ole="">
            <v:imagedata r:id="rId171" o:title=""/>
          </v:shape>
          <o:OLEObject Type="Embed" ProgID="Equation.3" ShapeID="_x0000_i1031" DrawAspect="Content" ObjectID="_1539755009" r:id="rId182"/>
        </w:object>
      </w:r>
      <w:r w:rsidRPr="00EB7F5D">
        <w:rPr>
          <w:rFonts w:cs="Arial"/>
        </w:rPr>
        <w:t xml:space="preserve"> - разлика у цени</w:t>
      </w:r>
    </w:p>
    <w:p w:rsidR="00847F5E" w:rsidRPr="00EB7F5D" w:rsidRDefault="00847F5E" w:rsidP="00847F5E">
      <w:pPr>
        <w:pStyle w:val="KDParagraf"/>
        <w:spacing w:before="0"/>
        <w:rPr>
          <w:rFonts w:cs="Arial"/>
        </w:rPr>
      </w:pPr>
      <w:r w:rsidRPr="00EB7F5D">
        <w:rPr>
          <w:rFonts w:cs="Arial"/>
          <w:i/>
        </w:rPr>
        <w:t>Ц1 – нова цена</w:t>
      </w:r>
    </w:p>
    <w:p w:rsidR="00847F5E" w:rsidRPr="00EB7F5D" w:rsidRDefault="00847F5E" w:rsidP="00847F5E">
      <w:pPr>
        <w:pStyle w:val="KDParagraf"/>
        <w:spacing w:before="0"/>
        <w:rPr>
          <w:rFonts w:cs="Arial"/>
        </w:rPr>
      </w:pPr>
      <w:r w:rsidRPr="00EB7F5D">
        <w:rPr>
          <w:rFonts w:cs="Arial"/>
        </w:rPr>
        <w:object w:dxaOrig="360" w:dyaOrig="360">
          <v:shape id="_x0000_i1032" type="#_x0000_t75" style="width:17.9pt;height:17.9pt" o:ole="">
            <v:imagedata r:id="rId173" o:title=""/>
          </v:shape>
          <o:OLEObject Type="Embed" ProgID="Equation.3" ShapeID="_x0000_i1032" DrawAspect="Content" ObjectID="_1539755010" r:id="rId183"/>
        </w:object>
      </w:r>
      <w:r w:rsidRPr="00EB7F5D">
        <w:rPr>
          <w:rFonts w:cs="Arial"/>
        </w:rPr>
        <w:t xml:space="preserve">-  уговорена цена </w:t>
      </w:r>
    </w:p>
    <w:p w:rsidR="00847F5E" w:rsidRPr="00EB7F5D" w:rsidRDefault="00847F5E" w:rsidP="00847F5E">
      <w:pPr>
        <w:pStyle w:val="KDParagraf"/>
        <w:spacing w:before="0"/>
        <w:rPr>
          <w:rFonts w:cs="Arial"/>
        </w:rPr>
      </w:pPr>
      <w:r w:rsidRPr="00EB7F5D">
        <w:rPr>
          <w:rFonts w:cs="Arial"/>
        </w:rPr>
        <w:object w:dxaOrig="420" w:dyaOrig="380">
          <v:shape id="_x0000_i1033" type="#_x0000_t75" style="width:20.65pt;height:18.8pt" o:ole="">
            <v:imagedata r:id="rId175" o:title=""/>
          </v:shape>
          <o:OLEObject Type="Embed" ProgID="Equation.3" ShapeID="_x0000_i1033" DrawAspect="Content" ObjectID="_1539755011" r:id="rId184"/>
        </w:object>
      </w:r>
      <w:r w:rsidRPr="00EB7F5D">
        <w:rPr>
          <w:rFonts w:cs="Arial"/>
        </w:rPr>
        <w:t>- текући индекс потрошачких цена у месецу обрачуна услуге</w:t>
      </w:r>
    </w:p>
    <w:p w:rsidR="00847F5E" w:rsidRPr="00EB7F5D" w:rsidRDefault="00847F5E" w:rsidP="00847F5E">
      <w:pPr>
        <w:pStyle w:val="KDParagraf"/>
        <w:spacing w:before="0"/>
        <w:rPr>
          <w:rFonts w:cs="Arial"/>
        </w:rPr>
      </w:pPr>
      <w:r w:rsidRPr="00EB7F5D">
        <w:rPr>
          <w:rFonts w:cs="Arial"/>
        </w:rPr>
        <w:object w:dxaOrig="499" w:dyaOrig="380">
          <v:shape id="_x0000_i1034" type="#_x0000_t75" style="width:24.75pt;height:18.8pt" o:ole="">
            <v:imagedata r:id="rId177" o:title=""/>
          </v:shape>
          <o:OLEObject Type="Embed" ProgID="Equation.3" ShapeID="_x0000_i1034" DrawAspect="Content" ObjectID="_1539755012" r:id="rId185"/>
        </w:object>
      </w:r>
      <w:r w:rsidRPr="00EB7F5D">
        <w:rPr>
          <w:rFonts w:cs="Arial"/>
        </w:rPr>
        <w:t>- базни индекс потрошачки цена у месецу уговарања.</w:t>
      </w:r>
    </w:p>
    <w:p w:rsidR="00847F5E" w:rsidRPr="00EB7F5D" w:rsidRDefault="00847F5E" w:rsidP="00847F5E">
      <w:pPr>
        <w:pStyle w:val="KDParagraf"/>
        <w:spacing w:before="0"/>
        <w:rPr>
          <w:rFonts w:cs="Arial"/>
        </w:rPr>
      </w:pPr>
      <w:r w:rsidRPr="00EB7F5D">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847F5E" w:rsidRPr="00EB7F5D" w:rsidRDefault="00847F5E" w:rsidP="00847F5E">
      <w:pPr>
        <w:pStyle w:val="KDParagraf"/>
        <w:spacing w:before="0"/>
        <w:rPr>
          <w:rFonts w:cs="Arial"/>
        </w:rPr>
      </w:pPr>
      <w:r w:rsidRPr="00EB7F5D">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847F5E" w:rsidRPr="00EB7F5D" w:rsidRDefault="00847F5E" w:rsidP="00847F5E">
      <w:pPr>
        <w:pStyle w:val="KDParagraf"/>
        <w:spacing w:before="0"/>
        <w:rPr>
          <w:rFonts w:cs="Arial"/>
        </w:rPr>
      </w:pPr>
    </w:p>
    <w:p w:rsidR="00847F5E" w:rsidRPr="00EB7F5D" w:rsidRDefault="00847F5E" w:rsidP="00847F5E">
      <w:pPr>
        <w:pStyle w:val="KDParagraf"/>
        <w:rPr>
          <w:rFonts w:cs="Arial"/>
        </w:rPr>
      </w:pPr>
      <w:r w:rsidRPr="00EB7F5D">
        <w:rPr>
          <w:rFonts w:cs="Arial"/>
        </w:rPr>
        <w:t>Променом уговора не сматра се усклађивање цене са унапред јасно дефинисаним параметрима у уговору и овој конкурсној документацији.</w:t>
      </w: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услуга плати извршену Услугу динарском дознаком , на следећи начин:</w:t>
      </w:r>
    </w:p>
    <w:p w:rsidR="00EE793E" w:rsidRPr="00EB7F5D" w:rsidRDefault="00EE793E" w:rsidP="00EE793E">
      <w:pPr>
        <w:pStyle w:val="KDParagraf"/>
        <w:spacing w:before="0"/>
        <w:rPr>
          <w:rFonts w:cs="Arial"/>
          <w:color w:val="000000" w:themeColor="text1"/>
        </w:rPr>
      </w:pPr>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услуге плати извршене услуге на следећи начин:</w:t>
      </w:r>
    </w:p>
    <w:p w:rsidR="00EE793E" w:rsidRPr="00EB7F5D" w:rsidRDefault="00EE793E" w:rsidP="00EE793E">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t xml:space="preserve">100% укупне вредности услуге са припадајућим порезом на додату вредност биће плаћено након извршења Услуге, у року </w:t>
      </w:r>
      <w:r w:rsidR="00FE6030" w:rsidRPr="00EB7F5D">
        <w:rPr>
          <w:rFonts w:cs="Arial"/>
          <w:color w:val="000000" w:themeColor="text1"/>
        </w:rPr>
        <w:t>до</w:t>
      </w:r>
      <w:r w:rsidRPr="00EB7F5D">
        <w:rPr>
          <w:rFonts w:cs="Arial"/>
          <w:color w:val="000000" w:themeColor="text1"/>
        </w:rPr>
        <w:t xml:space="preserve">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EB7F5D" w:rsidRPr="00EB7F5D" w:rsidRDefault="00EB7F5D" w:rsidP="00EB7F5D">
      <w:pPr>
        <w:pStyle w:val="KDParagraf"/>
        <w:spacing w:before="0"/>
        <w:rPr>
          <w:rFonts w:cs="Arial"/>
          <w:color w:val="000000" w:themeColor="text1"/>
          <w:lang w:val="sr-Cyrl-RS"/>
        </w:rPr>
      </w:pP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B58C1"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
    <w:p w:rsidR="00EE793E" w:rsidRPr="00E47C2E" w:rsidRDefault="00EE793E" w:rsidP="00EE793E">
      <w:pPr>
        <w:pStyle w:val="KDParagraf"/>
        <w:spacing w:before="0"/>
        <w:rPr>
          <w:rFonts w:cs="Arial"/>
        </w:rPr>
      </w:pPr>
      <w:r w:rsidRPr="00E47C2E">
        <w:rPr>
          <w:rFonts w:cs="Arial"/>
        </w:rPr>
        <w:lastRenderedPageBreak/>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EB7F5D">
        <w:rPr>
          <w:rFonts w:cs="Arial"/>
          <w:b/>
          <w:lang w:val="sr-Cyrl-RS"/>
        </w:rPr>
        <w:t>4</w:t>
      </w:r>
      <w:r w:rsidRPr="00E47C2E">
        <w:rPr>
          <w:rFonts w:cs="Arial"/>
        </w:rPr>
        <w:t>.</w:t>
      </w:r>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 Београд,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EB7F5D">
        <w:rPr>
          <w:rFonts w:cs="Arial"/>
          <w:b/>
          <w:lang w:val="sr-Cyrl-RS"/>
        </w:rPr>
        <w:t>5</w:t>
      </w:r>
      <w:r w:rsidRPr="00E47C2E">
        <w:rPr>
          <w:rFonts w:cs="Arial"/>
        </w:rPr>
        <w:t>.</w:t>
      </w:r>
    </w:p>
    <w:p w:rsidR="00D35E83" w:rsidRPr="00D35E83" w:rsidRDefault="00D35E83" w:rsidP="00D35E83">
      <w:pPr>
        <w:pStyle w:val="KDParagraf"/>
        <w:spacing w:before="0"/>
        <w:rPr>
          <w:rFonts w:cs="Arial"/>
        </w:rPr>
      </w:pPr>
      <w:r w:rsidRPr="00D35E83">
        <w:rPr>
          <w:rFonts w:cs="Arial"/>
        </w:rPr>
        <w:t xml:space="preserve">Рок за извршење Услуге из члана 1. овог Уговора износи </w:t>
      </w:r>
      <w:r w:rsidR="00832E58">
        <w:rPr>
          <w:rFonts w:cs="Arial"/>
          <w:lang w:val="sr-Cyrl-RS"/>
        </w:rPr>
        <w:t>____________</w:t>
      </w:r>
      <w:r w:rsidRPr="00D35E83">
        <w:rPr>
          <w:rFonts w:cs="Arial"/>
        </w:rPr>
        <w:t xml:space="preserve"> (словима: </w:t>
      </w:r>
      <w:r w:rsidR="00832E58">
        <w:rPr>
          <w:rFonts w:cs="Arial"/>
          <w:lang w:val="sr-Cyrl-RS"/>
        </w:rPr>
        <w:t>__________________</w:t>
      </w:r>
      <w:r>
        <w:rPr>
          <w:rFonts w:cs="Arial"/>
          <w:lang w:val="sr-Cyrl-RS"/>
        </w:rPr>
        <w:t xml:space="preserve"> </w:t>
      </w:r>
      <w:r w:rsidRPr="00D35E83">
        <w:rPr>
          <w:rFonts w:cs="Arial"/>
        </w:rPr>
        <w:t xml:space="preserve">) </w:t>
      </w:r>
      <w:r>
        <w:rPr>
          <w:rFonts w:cs="Arial"/>
          <w:lang w:val="sr-Cyrl-RS"/>
        </w:rPr>
        <w:t>дана</w:t>
      </w:r>
      <w:r w:rsidRPr="00D35E83">
        <w:rPr>
          <w:rFonts w:cs="Arial"/>
        </w:rPr>
        <w:t xml:space="preserve"> почев од дана </w:t>
      </w:r>
      <w:r w:rsidR="002A1F18">
        <w:rPr>
          <w:rFonts w:cs="Arial"/>
          <w:lang w:val="sr-Cyrl-RS"/>
        </w:rPr>
        <w:t xml:space="preserve">закључења </w:t>
      </w:r>
      <w:r w:rsidRPr="00D35E83">
        <w:rPr>
          <w:rFonts w:cs="Arial"/>
        </w:rPr>
        <w:t xml:space="preserve"> Уговора, а према динамици Наручиоца. </w:t>
      </w:r>
    </w:p>
    <w:p w:rsidR="00D35E83" w:rsidRPr="00D35E83" w:rsidRDefault="00D35E83" w:rsidP="00D35E83">
      <w:pPr>
        <w:pStyle w:val="KDParagraf"/>
        <w:spacing w:before="0"/>
        <w:rPr>
          <w:rFonts w:cs="Arial"/>
        </w:rPr>
      </w:pPr>
      <w:r w:rsidRPr="00D35E83">
        <w:rPr>
          <w:rFonts w:cs="Arial"/>
        </w:rPr>
        <w:t>Место извршења  је Огранак ТЕНТ, локација А, Богољуба Урошевића 44 Обреновац</w:t>
      </w: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 xml:space="preserve">Члан </w:t>
      </w:r>
      <w:r w:rsidR="006D5D4A">
        <w:rPr>
          <w:rFonts w:cs="Arial"/>
          <w:b/>
          <w:lang w:val="sr-Cyrl-RS"/>
        </w:rPr>
        <w:t>6</w:t>
      </w:r>
      <w:r w:rsidRPr="00E47C2E">
        <w:rPr>
          <w:rFonts w:cs="Arial"/>
        </w:rPr>
        <w:t>.</w:t>
      </w:r>
    </w:p>
    <w:p w:rsidR="00D35E83" w:rsidRPr="00D35E83" w:rsidRDefault="00D35E83" w:rsidP="00D35E83">
      <w:pPr>
        <w:pStyle w:val="KDParagraf"/>
        <w:spacing w:before="0"/>
        <w:rPr>
          <w:rFonts w:cs="Arial"/>
        </w:rPr>
      </w:pPr>
      <w:r w:rsidRPr="00D35E83">
        <w:rPr>
          <w:rFonts w:cs="Arial"/>
        </w:rPr>
        <w:t>Извршиоци су ангажована лица од стране Пружаоца услуге.</w:t>
      </w:r>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r w:rsidRPr="00D35E83">
        <w:rPr>
          <w:rFonts w:cs="Arial"/>
          <w:b/>
        </w:rPr>
        <w:t xml:space="preserve">Члан </w:t>
      </w:r>
      <w:r w:rsidR="006D5D4A">
        <w:rPr>
          <w:rFonts w:cs="Arial"/>
          <w:b/>
          <w:lang w:val="sr-Cyrl-RS"/>
        </w:rPr>
        <w:t>7</w:t>
      </w:r>
      <w:r w:rsidRPr="00D35E83">
        <w:rPr>
          <w:rFonts w:cs="Arial"/>
          <w:b/>
        </w:rPr>
        <w:t>.</w:t>
      </w:r>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r w:rsidRPr="00D35E83">
        <w:rPr>
          <w:rFonts w:cs="Arial"/>
          <w:b/>
        </w:rPr>
        <w:t xml:space="preserve">Члан </w:t>
      </w:r>
      <w:r w:rsidR="006D5D4A">
        <w:rPr>
          <w:rFonts w:cs="Arial"/>
          <w:b/>
          <w:lang w:val="sr-Cyrl-RS"/>
        </w:rPr>
        <w:t>8</w:t>
      </w:r>
      <w:r w:rsidRPr="00D35E83">
        <w:rPr>
          <w:rFonts w:cs="Arial"/>
          <w:b/>
        </w:rPr>
        <w:t>.</w:t>
      </w:r>
    </w:p>
    <w:p w:rsidR="00D35E83" w:rsidRPr="00D35E83" w:rsidRDefault="00D35E83" w:rsidP="00D35E83">
      <w:pPr>
        <w:pStyle w:val="KDParagraf"/>
        <w:spacing w:before="0"/>
        <w:rPr>
          <w:rFonts w:cs="Arial"/>
        </w:rPr>
      </w:pPr>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17826" w:rsidRPr="00D35E83" w:rsidRDefault="00D35E83" w:rsidP="00D35E83">
      <w:pPr>
        <w:pStyle w:val="KDParagraf"/>
        <w:spacing w:before="0"/>
        <w:rPr>
          <w:rFonts w:cs="Arial"/>
          <w:color w:val="FF0000"/>
        </w:rPr>
      </w:pPr>
      <w:r w:rsidRPr="00D35E83">
        <w:rPr>
          <w:rFonts w:cs="Arial"/>
        </w:rPr>
        <w:t>Пружалац услуге је дужан да поседује полису осигурања од одговорности из делатности за штете причињене трећим лицима .</w:t>
      </w:r>
    </w:p>
    <w:p w:rsidR="00D35E83" w:rsidRPr="00D35E83" w:rsidRDefault="00D35E83" w:rsidP="00D35E83">
      <w:pPr>
        <w:rPr>
          <w:rFonts w:cs="Arial"/>
          <w:color w:val="000000" w:themeColor="text1"/>
          <w:lang w:val="sr-Cyrl-RS"/>
        </w:rPr>
      </w:pPr>
      <w:r>
        <w:rPr>
          <w:rFonts w:cs="Arial"/>
          <w:color w:val="FF0000"/>
          <w:lang w:val="sr-Cyrl-RS"/>
        </w:rPr>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EE793E" w:rsidRPr="00D35E83" w:rsidRDefault="00EE793E" w:rsidP="00EE793E">
      <w:pPr>
        <w:pStyle w:val="KDParagraf"/>
        <w:spacing w:before="0"/>
        <w:rPr>
          <w:rFonts w:cs="Arial"/>
          <w:color w:val="000000" w:themeColor="text1"/>
          <w:lang w:val="sr-Cyrl-RS"/>
        </w:rPr>
      </w:pPr>
    </w:p>
    <w:p w:rsidR="00EE793E" w:rsidRDefault="00EE793E" w:rsidP="00EE793E">
      <w:pPr>
        <w:pStyle w:val="KDParagraf"/>
        <w:spacing w:before="0"/>
        <w:rPr>
          <w:rFonts w:cs="Arial"/>
          <w:lang w:val="sr-Cyrl-RS"/>
        </w:rPr>
      </w:pPr>
    </w:p>
    <w:p w:rsidR="00E61E5F" w:rsidRPr="00E61E5F" w:rsidRDefault="00E61E5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t xml:space="preserve">                                                                      </w:t>
      </w:r>
      <w:r w:rsidRPr="00D35E83">
        <w:rPr>
          <w:rFonts w:cs="Arial"/>
          <w:b/>
        </w:rPr>
        <w:t xml:space="preserve">Члан </w:t>
      </w:r>
      <w:r w:rsidR="006D5D4A">
        <w:rPr>
          <w:rFonts w:cs="Arial"/>
          <w:b/>
          <w:lang w:val="sr-Cyrl-RS"/>
        </w:rPr>
        <w:t>9</w:t>
      </w:r>
      <w:r w:rsidRPr="00D35E83">
        <w:rPr>
          <w:rFonts w:cs="Arial"/>
          <w:b/>
        </w:rPr>
        <w:t>.</w:t>
      </w:r>
    </w:p>
    <w:p w:rsidR="00D35E83" w:rsidRDefault="00D35E83" w:rsidP="00D35E83">
      <w:pPr>
        <w:pStyle w:val="KDParagraf"/>
        <w:spacing w:before="0"/>
        <w:rPr>
          <w:rFonts w:cs="Arial"/>
        </w:rPr>
      </w:pPr>
      <w:r w:rsidRPr="00D35E83">
        <w:rPr>
          <w:rFonts w:cs="Arial"/>
        </w:rPr>
        <w:t>Овај Уговор сматра се закљученим када га потпишу овлашћени представници Уговорних страна.</w:t>
      </w:r>
    </w:p>
    <w:p w:rsidR="00C10FEE" w:rsidRDefault="00C10FEE" w:rsidP="00D35E83">
      <w:pPr>
        <w:pStyle w:val="KDParagraf"/>
        <w:spacing w:before="0"/>
        <w:rPr>
          <w:rFonts w:cs="Arial"/>
        </w:rPr>
      </w:pPr>
    </w:p>
    <w:p w:rsidR="00C10FEE" w:rsidRPr="00D35E83" w:rsidRDefault="00C10FEE" w:rsidP="00D35E83">
      <w:pPr>
        <w:pStyle w:val="KDParagraf"/>
        <w:spacing w:before="0"/>
        <w:rPr>
          <w:rFonts w:cs="Arial"/>
        </w:rPr>
      </w:pPr>
    </w:p>
    <w:p w:rsidR="00D35E83" w:rsidRPr="00D35E83" w:rsidRDefault="00D35E83" w:rsidP="00D35E83">
      <w:pPr>
        <w:pStyle w:val="KDParagraf"/>
        <w:spacing w:before="0"/>
        <w:rPr>
          <w:rFonts w:cs="Arial"/>
          <w:b/>
        </w:rPr>
      </w:pPr>
      <w:r>
        <w:rPr>
          <w:rFonts w:cs="Arial"/>
          <w:b/>
          <w:lang w:val="sr-Cyrl-RS"/>
        </w:rPr>
        <w:t xml:space="preserve">                                                                        </w:t>
      </w:r>
      <w:r w:rsidRPr="00D35E83">
        <w:rPr>
          <w:rFonts w:cs="Arial"/>
          <w:b/>
        </w:rPr>
        <w:t>Члан 1</w:t>
      </w:r>
      <w:r w:rsidR="006D5D4A">
        <w:rPr>
          <w:rFonts w:cs="Arial"/>
          <w:b/>
          <w:lang w:val="sr-Cyrl-RS"/>
        </w:rPr>
        <w:t>0</w:t>
      </w:r>
      <w:r w:rsidRPr="00D35E83">
        <w:rPr>
          <w:rFonts w:cs="Arial"/>
          <w:b/>
        </w:rPr>
        <w:t>.</w:t>
      </w:r>
    </w:p>
    <w:p w:rsidR="00D35E83" w:rsidRPr="00D35E83" w:rsidRDefault="00D35E83" w:rsidP="00D35E83">
      <w:pPr>
        <w:pStyle w:val="KDParagraf"/>
        <w:spacing w:before="0"/>
        <w:rPr>
          <w:rFonts w:cs="Arial"/>
        </w:rPr>
      </w:pPr>
      <w:r w:rsidRPr="00D35E83">
        <w:rPr>
          <w:rFonts w:cs="Arial"/>
        </w:rPr>
        <w:t xml:space="preserve">Овај Уговор важи </w:t>
      </w:r>
      <w:r>
        <w:rPr>
          <w:rFonts w:cs="Arial"/>
          <w:lang w:val="sr-Cyrl-RS"/>
        </w:rPr>
        <w:t>24</w:t>
      </w:r>
      <w:r w:rsidRPr="00D35E83">
        <w:rPr>
          <w:rFonts w:cs="Arial"/>
        </w:rPr>
        <w:t>(словима:</w:t>
      </w:r>
      <w:r>
        <w:rPr>
          <w:rFonts w:cs="Arial"/>
          <w:lang w:val="sr-Cyrl-RS"/>
        </w:rPr>
        <w:t xml:space="preserve">двадесет четири </w:t>
      </w:r>
      <w:r w:rsidRPr="00D35E83">
        <w:rPr>
          <w:rFonts w:cs="Arial"/>
        </w:rPr>
        <w:t>) месец</w:t>
      </w:r>
      <w:r>
        <w:rPr>
          <w:rFonts w:cs="Arial"/>
          <w:lang w:val="sr-Cyrl-RS"/>
        </w:rPr>
        <w:t>а</w:t>
      </w:r>
      <w:r w:rsidRPr="00D35E83">
        <w:rPr>
          <w:rFonts w:cs="Arial"/>
        </w:rPr>
        <w:t xml:space="preserve"> почев од дана ступања уговора на снагу, односно до исцрпљења уговореног износа из члана 2. овог Уговора.</w:t>
      </w:r>
    </w:p>
    <w:p w:rsidR="00D35E83" w:rsidRPr="00D35E83" w:rsidRDefault="00D35E83" w:rsidP="00D35E83">
      <w:pPr>
        <w:pStyle w:val="KDParagraf"/>
        <w:spacing w:before="0"/>
        <w:rPr>
          <w:rFonts w:cs="Arial"/>
        </w:rPr>
      </w:pPr>
      <w:r w:rsidRPr="00D35E83">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D35E83" w:rsidRDefault="00D35E83" w:rsidP="00EE793E">
      <w:pPr>
        <w:pStyle w:val="KDParagraf"/>
        <w:spacing w:before="0"/>
        <w:rPr>
          <w:rFonts w:cs="Arial"/>
          <w:color w:val="00B0F0"/>
          <w:lang w:val="sr-Cyrl-RS"/>
        </w:rPr>
      </w:pPr>
      <w:r>
        <w:rPr>
          <w:rFonts w:cs="Arial"/>
          <w:b/>
          <w:color w:val="FF0000"/>
          <w:lang w:val="sr-Cyrl-RS"/>
        </w:rPr>
        <w:t xml:space="preserve"> </w:t>
      </w:r>
    </w:p>
    <w:p w:rsidR="00D35E83" w:rsidRPr="00D35E83" w:rsidRDefault="00D35E83" w:rsidP="00D35E83">
      <w:pPr>
        <w:pStyle w:val="KDParagraf"/>
        <w:spacing w:before="0"/>
        <w:rPr>
          <w:rFonts w:cs="Arial"/>
          <w:b/>
        </w:rPr>
      </w:pPr>
      <w:r>
        <w:rPr>
          <w:rFonts w:cs="Arial"/>
          <w:b/>
          <w:lang w:val="sr-Cyrl-RS"/>
        </w:rPr>
        <w:t xml:space="preserve">                                                                    </w:t>
      </w:r>
      <w:r w:rsidRPr="00D35E83">
        <w:rPr>
          <w:rFonts w:cs="Arial"/>
          <w:b/>
        </w:rPr>
        <w:t>Члан 1</w:t>
      </w:r>
      <w:r w:rsidR="006D5D4A">
        <w:rPr>
          <w:rFonts w:cs="Arial"/>
          <w:b/>
          <w:lang w:val="sr-Cyrl-RS"/>
        </w:rPr>
        <w:t>1</w:t>
      </w:r>
      <w:r w:rsidRPr="00D35E83">
        <w:rPr>
          <w:rFonts w:cs="Arial"/>
          <w:b/>
        </w:rPr>
        <w:t>.</w:t>
      </w:r>
    </w:p>
    <w:p w:rsidR="00D35E83" w:rsidRPr="00D35E83" w:rsidRDefault="00D35E83" w:rsidP="00D35E83">
      <w:pPr>
        <w:pStyle w:val="KDParagraf"/>
        <w:spacing w:before="0"/>
        <w:rPr>
          <w:rFonts w:cs="Arial"/>
        </w:rPr>
      </w:pPr>
      <w:r w:rsidRPr="00D35E83">
        <w:rPr>
          <w:rFonts w:cs="Arial"/>
        </w:rPr>
        <w:t xml:space="preserve">Овај Уговор и његови Прилози  од 1 до </w:t>
      </w:r>
      <w:r w:rsidR="00E61E5F">
        <w:rPr>
          <w:rFonts w:cs="Arial"/>
          <w:lang w:val="sr-Cyrl-RS"/>
        </w:rPr>
        <w:t>4</w:t>
      </w:r>
      <w:r w:rsidRPr="00D35E83">
        <w:rPr>
          <w:rFonts w:cs="Arial"/>
        </w:rPr>
        <w:t xml:space="preserve"> из члана 2</w:t>
      </w:r>
      <w:r w:rsidR="00350EB6">
        <w:rPr>
          <w:rFonts w:cs="Arial"/>
          <w:lang w:val="sr-Cyrl-RS"/>
        </w:rPr>
        <w:t>3</w:t>
      </w:r>
      <w:r w:rsidRPr="00D35E83">
        <w:rPr>
          <w:rFonts w:cs="Arial"/>
        </w:rPr>
        <w:t xml:space="preserve">. овог Уговора, сачињени су на српском језику. </w:t>
      </w:r>
    </w:p>
    <w:p w:rsidR="00D35E83" w:rsidRPr="00D35E83" w:rsidRDefault="00D35E83" w:rsidP="00D35E83">
      <w:pPr>
        <w:pStyle w:val="KDParagraf"/>
        <w:spacing w:before="0"/>
        <w:rPr>
          <w:rFonts w:cs="Arial"/>
        </w:rPr>
      </w:pPr>
      <w:r w:rsidRPr="00D35E83">
        <w:rPr>
          <w:rFonts w:cs="Arial"/>
        </w:rPr>
        <w:t>На овај Уговор примењују се закони Републике Србије.</w:t>
      </w:r>
    </w:p>
    <w:p w:rsidR="00EE793E" w:rsidRPr="00D35E83" w:rsidRDefault="00D35E83" w:rsidP="00D35E83">
      <w:pPr>
        <w:pStyle w:val="KDParagraf"/>
        <w:spacing w:before="0"/>
        <w:rPr>
          <w:rFonts w:cs="Arial"/>
        </w:rPr>
      </w:pPr>
      <w:r w:rsidRPr="00D35E83">
        <w:rPr>
          <w:rFonts w:cs="Arial"/>
        </w:rPr>
        <w:t>У случају спора меродавно право је право Републике Србије, а поступак се води на српском језику.</w:t>
      </w:r>
    </w:p>
    <w:p w:rsidR="00D35E83" w:rsidRPr="00D35E83" w:rsidRDefault="00D35E83" w:rsidP="00D35E83">
      <w:pPr>
        <w:pStyle w:val="KDParagraf"/>
        <w:spacing w:before="0"/>
        <w:rPr>
          <w:rFonts w:cs="Arial"/>
          <w:b/>
        </w:rPr>
      </w:pPr>
      <w:r w:rsidRPr="00D35E83">
        <w:rPr>
          <w:rFonts w:cs="Arial"/>
          <w:b/>
        </w:rPr>
        <w:t>ОВЛАШЋЕНИ ПРЕДСТАВНИЦИ ЗА ПРАЋЕЊЕ УГОВОРА</w:t>
      </w:r>
    </w:p>
    <w:p w:rsidR="00D35E83" w:rsidRPr="00D35E83" w:rsidRDefault="00D35E83" w:rsidP="00D35E83">
      <w:pPr>
        <w:pStyle w:val="KDParagraf"/>
        <w:spacing w:before="0"/>
        <w:rPr>
          <w:rFonts w:cs="Arial"/>
          <w:b/>
        </w:rPr>
      </w:pPr>
      <w:r>
        <w:rPr>
          <w:rFonts w:cs="Arial"/>
          <w:b/>
          <w:lang w:val="sr-Cyrl-RS"/>
        </w:rPr>
        <w:t xml:space="preserve">                                                             </w:t>
      </w:r>
      <w:r w:rsidRPr="00D35E83">
        <w:rPr>
          <w:rFonts w:cs="Arial"/>
          <w:b/>
        </w:rPr>
        <w:t>Члан 1</w:t>
      </w:r>
      <w:r w:rsidR="006D5D4A">
        <w:rPr>
          <w:rFonts w:cs="Arial"/>
          <w:b/>
          <w:lang w:val="sr-Cyrl-RS"/>
        </w:rPr>
        <w:t>2</w:t>
      </w:r>
      <w:r w:rsidRPr="00D35E83">
        <w:rPr>
          <w:rFonts w:cs="Arial"/>
          <w:b/>
        </w:rPr>
        <w:t>.</w:t>
      </w:r>
    </w:p>
    <w:p w:rsidR="00D35E83" w:rsidRPr="00D35E83" w:rsidRDefault="00D35E83" w:rsidP="00D35E83">
      <w:pPr>
        <w:pStyle w:val="KDParagraf"/>
        <w:spacing w:before="0"/>
        <w:rPr>
          <w:rFonts w:cs="Arial"/>
        </w:rPr>
      </w:pPr>
      <w:r w:rsidRPr="00D35E83">
        <w:rPr>
          <w:rFonts w:cs="Arial"/>
        </w:rPr>
        <w:t xml:space="preserve">Овлашћени представници за праћење реализације Услуге из члана 1. овог Уговора су: </w:t>
      </w:r>
    </w:p>
    <w:p w:rsidR="00D35E83" w:rsidRPr="006D5D4A" w:rsidRDefault="00D35E83" w:rsidP="00D35E83">
      <w:pPr>
        <w:pStyle w:val="KDParagraf"/>
        <w:spacing w:before="0"/>
        <w:rPr>
          <w:rFonts w:cs="Arial"/>
          <w:lang w:val="sr-Cyrl-RS"/>
        </w:rPr>
      </w:pPr>
      <w:r w:rsidRPr="00D35E83">
        <w:rPr>
          <w:rFonts w:cs="Arial"/>
        </w:rPr>
        <w:tab/>
        <w:t xml:space="preserve">- за Корисника услуге: </w:t>
      </w:r>
      <w:r w:rsidRPr="00D35E83">
        <w:rPr>
          <w:rFonts w:cs="Arial"/>
        </w:rPr>
        <w:tab/>
      </w:r>
      <w:r w:rsidR="006D5D4A">
        <w:rPr>
          <w:rFonts w:cs="Arial"/>
          <w:lang w:val="sr-Cyrl-RS"/>
        </w:rPr>
        <w:t>Ђорђе Нишевић</w:t>
      </w:r>
    </w:p>
    <w:p w:rsidR="00D35E83" w:rsidRPr="006D5D4A" w:rsidRDefault="00D35E83" w:rsidP="00D35E83">
      <w:pPr>
        <w:pStyle w:val="KDParagraf"/>
        <w:spacing w:before="0"/>
        <w:rPr>
          <w:rFonts w:cs="Arial"/>
          <w:lang w:val="sr-Cyrl-RS"/>
        </w:rPr>
      </w:pPr>
      <w:r w:rsidRPr="00D35E83">
        <w:rPr>
          <w:rFonts w:cs="Arial"/>
        </w:rPr>
        <w:t xml:space="preserve">                                                         </w:t>
      </w:r>
      <w:r w:rsidR="006D5D4A">
        <w:rPr>
          <w:rFonts w:cs="Arial"/>
          <w:lang w:val="sr-Cyrl-RS"/>
        </w:rPr>
        <w:t>Бранислав Живковић</w:t>
      </w:r>
    </w:p>
    <w:p w:rsidR="00D35E83" w:rsidRPr="00D35E83" w:rsidRDefault="00D35E83" w:rsidP="00D35E83">
      <w:pPr>
        <w:pStyle w:val="KDParagraf"/>
        <w:spacing w:before="0"/>
        <w:rPr>
          <w:rFonts w:cs="Arial"/>
        </w:rPr>
      </w:pPr>
      <w:r w:rsidRPr="00D35E83">
        <w:rPr>
          <w:rFonts w:cs="Arial"/>
        </w:rPr>
        <w:tab/>
        <w:t xml:space="preserve">- за Пружаоца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Овлашћења и дужности овлашћених представника  за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t>примају месечне Записнике  и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t xml:space="preserve">исти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t>благовремено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t>извршавају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r w:rsidRPr="00D35E83">
        <w:rPr>
          <w:rFonts w:cs="Arial"/>
        </w:rPr>
        <w:t>Уговорне стране, могу да извршен допуне и промене овлашћених представника, званичним писаним путем.</w:t>
      </w:r>
    </w:p>
    <w:p w:rsidR="00EE793E" w:rsidRPr="00D35E83" w:rsidRDefault="00EE793E" w:rsidP="00D35E83">
      <w:pPr>
        <w:pStyle w:val="KDParagraf"/>
        <w:spacing w:before="0"/>
        <w:rPr>
          <w:rFonts w:cs="Arial"/>
          <w:b/>
        </w:rPr>
      </w:pPr>
      <w:r w:rsidRPr="00D35E83">
        <w:rPr>
          <w:rFonts w:cs="Arial"/>
          <w:b/>
        </w:rPr>
        <w:t xml:space="preserve">КВАЛИТАТИВНИ И КВАНТИТАТИВНИ ПРИЈЕМ </w:t>
      </w:r>
    </w:p>
    <w:p w:rsidR="00D35E83" w:rsidRPr="00D35E83" w:rsidRDefault="00D35E83" w:rsidP="00D35E83">
      <w:pPr>
        <w:pStyle w:val="KDParagraf"/>
        <w:spacing w:before="0"/>
        <w:rPr>
          <w:rFonts w:cs="Arial"/>
          <w:b/>
        </w:rPr>
      </w:pPr>
      <w:r>
        <w:rPr>
          <w:rFonts w:cs="Arial"/>
          <w:b/>
          <w:lang w:val="sr-Cyrl-RS"/>
        </w:rPr>
        <w:t xml:space="preserve">                                                                   </w:t>
      </w:r>
      <w:r w:rsidRPr="00D35E83">
        <w:rPr>
          <w:rFonts w:cs="Arial"/>
          <w:b/>
        </w:rPr>
        <w:t>Члан 1</w:t>
      </w:r>
      <w:r w:rsidR="00FE61E7">
        <w:rPr>
          <w:rFonts w:cs="Arial"/>
          <w:b/>
          <w:lang w:val="sr-Cyrl-RS"/>
        </w:rPr>
        <w:t>3</w:t>
      </w:r>
      <w:r w:rsidRPr="00D35E83">
        <w:rPr>
          <w:rFonts w:cs="Arial"/>
          <w:b/>
        </w:rPr>
        <w:t>.</w:t>
      </w:r>
    </w:p>
    <w:p w:rsidR="00D35E83" w:rsidRPr="00D35E83" w:rsidRDefault="00D35E83" w:rsidP="00D35E83">
      <w:pPr>
        <w:pStyle w:val="KDParagraf"/>
        <w:spacing w:before="0"/>
        <w:rPr>
          <w:rFonts w:cs="Arial"/>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EE793E" w:rsidRDefault="00D35E83" w:rsidP="00D35E83">
      <w:pPr>
        <w:pStyle w:val="KDParagraf"/>
        <w:spacing w:before="0"/>
        <w:rPr>
          <w:rFonts w:cs="Arial"/>
          <w:lang w:val="sr-Cyrl-RS"/>
        </w:rPr>
      </w:pPr>
      <w:r w:rsidRPr="00D35E83">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61E5F" w:rsidRDefault="00E61E5F" w:rsidP="00D35E83">
      <w:pPr>
        <w:pStyle w:val="KDParagraf"/>
        <w:spacing w:before="0"/>
        <w:rPr>
          <w:rFonts w:cs="Arial"/>
          <w:lang w:val="sr-Cyrl-RS"/>
        </w:rPr>
      </w:pPr>
    </w:p>
    <w:p w:rsidR="00E61E5F" w:rsidRDefault="00E61E5F" w:rsidP="00D35E83">
      <w:pPr>
        <w:pStyle w:val="KDParagraf"/>
        <w:spacing w:before="0"/>
        <w:rPr>
          <w:rFonts w:cs="Arial"/>
          <w:lang w:val="sr-Cyrl-RS"/>
        </w:rPr>
      </w:pPr>
    </w:p>
    <w:p w:rsidR="00E61E5F" w:rsidRDefault="00E61E5F" w:rsidP="00D35E83">
      <w:pPr>
        <w:pStyle w:val="KDParagraf"/>
        <w:spacing w:before="0"/>
        <w:rPr>
          <w:rFonts w:cs="Arial"/>
          <w:lang w:val="sr-Cyrl-RS"/>
        </w:rPr>
      </w:pPr>
    </w:p>
    <w:p w:rsidR="00E61E5F" w:rsidRPr="00E61E5F" w:rsidRDefault="00E61E5F" w:rsidP="00D35E83">
      <w:pPr>
        <w:pStyle w:val="KDParagraf"/>
        <w:spacing w:before="0"/>
        <w:rPr>
          <w:rFonts w:cs="Arial"/>
          <w:lang w:val="sr-Cyrl-RS"/>
        </w:rPr>
      </w:pPr>
    </w:p>
    <w:p w:rsidR="00EE793E" w:rsidRDefault="00EE793E" w:rsidP="00EE793E">
      <w:pPr>
        <w:pStyle w:val="KDParagraf"/>
        <w:spacing w:before="0"/>
        <w:rPr>
          <w:rFonts w:cs="Arial"/>
          <w:b/>
          <w:color w:val="000000" w:themeColor="text1"/>
          <w:lang w:val="sr-Cyrl-RS"/>
        </w:rPr>
      </w:pPr>
      <w:r w:rsidRPr="00D35E83">
        <w:rPr>
          <w:rFonts w:cs="Arial"/>
          <w:b/>
          <w:color w:val="000000" w:themeColor="text1"/>
        </w:rPr>
        <w:lastRenderedPageBreak/>
        <w:t xml:space="preserve">ГАРАНТНИ РОК </w:t>
      </w:r>
    </w:p>
    <w:p w:rsidR="00D35E83" w:rsidRDefault="00D35E83" w:rsidP="00D35E83">
      <w:pPr>
        <w:pStyle w:val="KDParagraf"/>
        <w:tabs>
          <w:tab w:val="clear" w:pos="567"/>
          <w:tab w:val="left" w:pos="3883"/>
        </w:tabs>
        <w:spacing w:before="0"/>
        <w:rPr>
          <w:rFonts w:cs="Arial"/>
          <w:b/>
          <w:color w:val="000000" w:themeColor="text1"/>
          <w:lang w:val="sr-Latn-RS"/>
        </w:rPr>
      </w:pPr>
      <w:r>
        <w:rPr>
          <w:rFonts w:cs="Arial"/>
          <w:b/>
          <w:color w:val="000000" w:themeColor="text1"/>
          <w:lang w:val="sr-Cyrl-RS"/>
        </w:rPr>
        <w:tab/>
      </w:r>
      <w:r w:rsidRPr="00D35E83">
        <w:rPr>
          <w:rFonts w:cs="Arial"/>
          <w:b/>
          <w:color w:val="000000" w:themeColor="text1"/>
          <w:lang w:val="sr-Cyrl-RS"/>
        </w:rPr>
        <w:t>Члан 1</w:t>
      </w:r>
      <w:r w:rsidR="00FE61E7">
        <w:rPr>
          <w:rFonts w:cs="Arial"/>
          <w:b/>
          <w:color w:val="000000" w:themeColor="text1"/>
          <w:lang w:val="sr-Cyrl-RS"/>
        </w:rPr>
        <w:t>4</w:t>
      </w:r>
      <w:r w:rsidRPr="00D35E83">
        <w:rPr>
          <w:rFonts w:cs="Arial"/>
          <w:b/>
          <w:color w:val="000000" w:themeColor="text1"/>
          <w:lang w:val="sr-Cyrl-RS"/>
        </w:rPr>
        <w:t>.</w:t>
      </w:r>
    </w:p>
    <w:p w:rsidR="00C10FEE" w:rsidRDefault="00C10FEE" w:rsidP="00D35E83">
      <w:pPr>
        <w:pStyle w:val="KDParagraf"/>
        <w:tabs>
          <w:tab w:val="clear" w:pos="567"/>
          <w:tab w:val="left" w:pos="3883"/>
        </w:tabs>
        <w:spacing w:before="0"/>
        <w:rPr>
          <w:rFonts w:cs="Arial"/>
          <w:b/>
          <w:color w:val="000000" w:themeColor="text1"/>
          <w:lang w:val="sr-Latn-RS"/>
        </w:rPr>
      </w:pPr>
    </w:p>
    <w:p w:rsidR="00C10FEE" w:rsidRPr="00C10FEE" w:rsidRDefault="00C10FEE" w:rsidP="00D35E83">
      <w:pPr>
        <w:pStyle w:val="KDParagraf"/>
        <w:tabs>
          <w:tab w:val="clear" w:pos="567"/>
          <w:tab w:val="left" w:pos="3883"/>
        </w:tabs>
        <w:spacing w:before="0"/>
        <w:rPr>
          <w:rFonts w:cs="Arial"/>
          <w:b/>
          <w:color w:val="000000" w:themeColor="text1"/>
          <w:lang w:val="sr-Latn-RS"/>
        </w:rPr>
      </w:pPr>
    </w:p>
    <w:p w:rsidR="00D35E83" w:rsidRPr="00D35E83" w:rsidRDefault="00D35E83" w:rsidP="00D35E83">
      <w:pPr>
        <w:pStyle w:val="KDParagraf"/>
        <w:spacing w:before="0"/>
        <w:rPr>
          <w:rFonts w:cs="Arial"/>
          <w:color w:val="000000" w:themeColor="text1"/>
        </w:rPr>
      </w:pPr>
      <w:r w:rsidRPr="00D35E83">
        <w:rPr>
          <w:rFonts w:cs="Arial"/>
          <w:color w:val="000000" w:themeColor="text1"/>
        </w:rPr>
        <w:t xml:space="preserve">Гарантни рок не може бити краћи од </w:t>
      </w:r>
      <w:r w:rsidR="00FE61E7">
        <w:rPr>
          <w:rFonts w:cs="Arial"/>
          <w:color w:val="000000" w:themeColor="text1"/>
          <w:lang w:val="sr-Cyrl-RS"/>
        </w:rPr>
        <w:t>______________</w:t>
      </w:r>
      <w:r w:rsidRPr="00D35E83">
        <w:rPr>
          <w:rFonts w:cs="Arial"/>
          <w:color w:val="000000" w:themeColor="text1"/>
        </w:rPr>
        <w:t xml:space="preserve"> (словима:</w:t>
      </w:r>
      <w:r w:rsidR="00FE61E7">
        <w:rPr>
          <w:rFonts w:cs="Arial"/>
          <w:color w:val="000000" w:themeColor="text1"/>
          <w:lang w:val="sr-Cyrl-RS"/>
        </w:rPr>
        <w:t>___________-</w:t>
      </w:r>
      <w:r w:rsidRPr="00D35E83">
        <w:rPr>
          <w:rFonts w:cs="Arial"/>
          <w:color w:val="000000" w:themeColor="text1"/>
        </w:rPr>
        <w:t>) месец</w:t>
      </w:r>
      <w:r>
        <w:rPr>
          <w:rFonts w:cs="Arial"/>
          <w:color w:val="000000" w:themeColor="text1"/>
          <w:lang w:val="sr-Cyrl-RS"/>
        </w:rPr>
        <w:t>а</w:t>
      </w:r>
      <w:r w:rsidRPr="00D35E83">
        <w:rPr>
          <w:rFonts w:cs="Arial"/>
          <w:color w:val="000000" w:themeColor="text1"/>
        </w:rPr>
        <w:t>, од дана сачињавања, потписивања и верификовања Записника о квалитативном и квантитативном пријему услуга (без примедби) из члана 1</w:t>
      </w:r>
      <w:r w:rsidR="001A2B4A">
        <w:rPr>
          <w:rFonts w:cs="Arial"/>
          <w:color w:val="000000" w:themeColor="text1"/>
        </w:rPr>
        <w:t>3</w:t>
      </w:r>
      <w:r w:rsidRPr="00D35E83">
        <w:rPr>
          <w:rFonts w:cs="Arial"/>
          <w:color w:val="000000" w:themeColor="text1"/>
        </w:rPr>
        <w:t xml:space="preserve">. овог Уговора. </w:t>
      </w:r>
    </w:p>
    <w:p w:rsidR="00D35E83" w:rsidRPr="00D35E83" w:rsidRDefault="00D35E83" w:rsidP="00D35E83">
      <w:pPr>
        <w:pStyle w:val="KDParagraf"/>
        <w:spacing w:before="0"/>
        <w:rPr>
          <w:rFonts w:cs="Arial"/>
          <w:color w:val="000000" w:themeColor="text1"/>
        </w:rPr>
      </w:pPr>
      <w:r w:rsidRPr="00D35E83">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EE793E" w:rsidRDefault="00D35E83" w:rsidP="00D35E83">
      <w:pPr>
        <w:pStyle w:val="KDParagraf"/>
        <w:spacing w:before="0"/>
        <w:rPr>
          <w:rFonts w:cs="Arial"/>
          <w:color w:val="000000" w:themeColor="text1"/>
          <w:lang w:val="sr-Cyrl-RS"/>
        </w:rPr>
      </w:pPr>
      <w:r w:rsidRPr="00D35E83">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E61E5F" w:rsidRPr="00E61E5F" w:rsidRDefault="00E61E5F" w:rsidP="00D35E83">
      <w:pPr>
        <w:pStyle w:val="KDParagraf"/>
        <w:spacing w:before="0"/>
        <w:rPr>
          <w:rFonts w:cs="Arial"/>
          <w:lang w:val="sr-Cyrl-RS"/>
        </w:rPr>
      </w:pPr>
    </w:p>
    <w:p w:rsidR="00FF39C2" w:rsidRPr="00FF39C2" w:rsidRDefault="00FF39C2" w:rsidP="00FF39C2">
      <w:pPr>
        <w:pStyle w:val="KDParagraf"/>
        <w:tabs>
          <w:tab w:val="left" w:pos="6360"/>
        </w:tabs>
        <w:spacing w:before="0"/>
        <w:rPr>
          <w:rFonts w:cs="Arial"/>
          <w:b/>
        </w:rPr>
      </w:pPr>
      <w:r w:rsidRPr="00FF39C2">
        <w:rPr>
          <w:rFonts w:cs="Arial"/>
          <w:b/>
        </w:rPr>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r w:rsidRPr="00FF39C2">
        <w:rPr>
          <w:rFonts w:cs="Arial"/>
          <w:b/>
        </w:rPr>
        <w:t>Члан 1</w:t>
      </w:r>
      <w:r w:rsidR="00FE61E7">
        <w:rPr>
          <w:rFonts w:cs="Arial"/>
          <w:b/>
          <w:lang w:val="sr-Cyrl-RS"/>
        </w:rPr>
        <w:t>5</w:t>
      </w:r>
      <w:r w:rsidRPr="00FF39C2">
        <w:rPr>
          <w:rFonts w:cs="Arial"/>
          <w:b/>
        </w:rPr>
        <w:t>.</w:t>
      </w:r>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FF39C2" w:rsidRPr="00FF39C2" w:rsidRDefault="00FF39C2" w:rsidP="00FF39C2">
      <w:pPr>
        <w:pStyle w:val="KDParagraf"/>
        <w:tabs>
          <w:tab w:val="left" w:pos="6360"/>
        </w:tabs>
        <w:spacing w:before="0"/>
        <w:rPr>
          <w:rFonts w:cs="Arial"/>
        </w:rPr>
      </w:pPr>
      <w:r w:rsidRPr="00FF39C2">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FF39C2" w:rsidRPr="00FF39C2" w:rsidRDefault="00FF39C2" w:rsidP="00FF39C2">
      <w:pPr>
        <w:pStyle w:val="KDParagraf"/>
        <w:tabs>
          <w:tab w:val="left" w:pos="6360"/>
        </w:tabs>
        <w:spacing w:before="0"/>
        <w:rPr>
          <w:rFonts w:cs="Arial"/>
        </w:rPr>
      </w:pPr>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r w:rsidRPr="00FF39C2">
        <w:rPr>
          <w:rFonts w:cs="Arial"/>
          <w:b/>
        </w:rPr>
        <w:t>Члан 1</w:t>
      </w:r>
      <w:r w:rsidR="00FE61E7">
        <w:rPr>
          <w:rFonts w:cs="Arial"/>
          <w:b/>
          <w:lang w:val="sr-Cyrl-RS"/>
        </w:rPr>
        <w:t>6</w:t>
      </w:r>
      <w:r w:rsidRPr="00FF39C2">
        <w:rPr>
          <w:rFonts w:cs="Arial"/>
          <w:b/>
        </w:rPr>
        <w:t>.</w:t>
      </w:r>
    </w:p>
    <w:p w:rsidR="00FF39C2" w:rsidRPr="00FF39C2" w:rsidRDefault="00FF39C2" w:rsidP="00FF39C2">
      <w:pPr>
        <w:pStyle w:val="KDParagraf"/>
        <w:tabs>
          <w:tab w:val="left" w:pos="6360"/>
        </w:tabs>
        <w:spacing w:before="0"/>
        <w:rPr>
          <w:rFonts w:cs="Arial"/>
        </w:rPr>
      </w:pPr>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Pr="00FF39C2" w:rsidRDefault="00FF39C2" w:rsidP="00FF39C2">
      <w:pPr>
        <w:pStyle w:val="KDParagraf"/>
        <w:tabs>
          <w:tab w:val="left" w:pos="6360"/>
        </w:tabs>
        <w:spacing w:before="0"/>
        <w:rPr>
          <w:rFonts w:cs="Arial"/>
        </w:rPr>
      </w:pPr>
      <w:r w:rsidRPr="00FF39C2">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w:t>
      </w:r>
    </w:p>
    <w:p w:rsidR="00FF39C2" w:rsidRDefault="00FF39C2" w:rsidP="00FF39C2">
      <w:pPr>
        <w:pStyle w:val="KDParagraf"/>
        <w:tabs>
          <w:tab w:val="left" w:pos="6360"/>
        </w:tabs>
        <w:spacing w:before="0"/>
        <w:rPr>
          <w:rFonts w:cs="Arial"/>
          <w:lang w:val="sr-Cyrl-RS"/>
        </w:rPr>
      </w:pPr>
    </w:p>
    <w:p w:rsidR="00E61E5F" w:rsidRPr="00E61E5F" w:rsidRDefault="00E61E5F"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sidRPr="00FF39C2">
        <w:rPr>
          <w:rFonts w:cs="Arial"/>
          <w:b/>
        </w:rPr>
        <w:lastRenderedPageBreak/>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r w:rsidRPr="00FF39C2">
        <w:rPr>
          <w:rFonts w:cs="Arial"/>
          <w:b/>
        </w:rPr>
        <w:t>Члан 1</w:t>
      </w:r>
      <w:r w:rsidR="00FE61E7">
        <w:rPr>
          <w:rFonts w:cs="Arial"/>
          <w:b/>
          <w:lang w:val="sr-Cyrl-RS"/>
        </w:rPr>
        <w:t>7</w:t>
      </w:r>
      <w:r w:rsidRPr="00FF39C2">
        <w:rPr>
          <w:rFonts w:cs="Arial"/>
          <w:b/>
        </w:rPr>
        <w:t>.</w:t>
      </w:r>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r w:rsidRPr="00FF39C2">
        <w:rPr>
          <w:rFonts w:cs="Arial"/>
          <w:b/>
        </w:rPr>
        <w:t>Члан 1</w:t>
      </w:r>
      <w:r w:rsidR="00FE61E7">
        <w:rPr>
          <w:rFonts w:cs="Arial"/>
          <w:b/>
          <w:lang w:val="sr-Cyrl-RS"/>
        </w:rPr>
        <w:t>8</w:t>
      </w:r>
      <w:r w:rsidRPr="00FF39C2">
        <w:rPr>
          <w:rFonts w:cs="Arial"/>
          <w:b/>
        </w:rPr>
        <w:t>.</w:t>
      </w:r>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1A75C0">
        <w:rPr>
          <w:rFonts w:cs="Arial"/>
        </w:rPr>
        <w:t>7</w:t>
      </w:r>
      <w:r w:rsidRPr="00FF39C2">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r w:rsidRPr="00FF39C2">
        <w:rPr>
          <w:rFonts w:cs="Arial"/>
          <w:b/>
        </w:rPr>
        <w:t xml:space="preserve">Члан </w:t>
      </w:r>
      <w:r w:rsidR="00FE61E7">
        <w:rPr>
          <w:rFonts w:cs="Arial"/>
          <w:b/>
          <w:lang w:val="sr-Cyrl-RS"/>
        </w:rPr>
        <w:t>19</w:t>
      </w:r>
      <w:r w:rsidRPr="00FF39C2">
        <w:rPr>
          <w:rFonts w:cs="Arial"/>
          <w:b/>
        </w:rPr>
        <w:t>.</w:t>
      </w:r>
    </w:p>
    <w:p w:rsidR="00FF39C2" w:rsidRPr="00FF39C2" w:rsidRDefault="00FF39C2" w:rsidP="00FF39C2">
      <w:pPr>
        <w:pStyle w:val="KDParagraf"/>
        <w:tabs>
          <w:tab w:val="left" w:pos="6360"/>
        </w:tabs>
        <w:spacing w:before="0"/>
        <w:rPr>
          <w:rFonts w:cs="Arial"/>
        </w:rPr>
      </w:pPr>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r w:rsidRPr="00FF39C2">
        <w:rPr>
          <w:rFonts w:cs="Arial"/>
          <w:b/>
        </w:rPr>
        <w:t>Члан 2</w:t>
      </w:r>
      <w:r w:rsidR="00FE61E7">
        <w:rPr>
          <w:rFonts w:cs="Arial"/>
          <w:b/>
          <w:lang w:val="sr-Cyrl-RS"/>
        </w:rPr>
        <w:t>0</w:t>
      </w:r>
      <w:r w:rsidRPr="00FF39C2">
        <w:rPr>
          <w:rFonts w:cs="Arial"/>
          <w:b/>
        </w:rPr>
        <w:t>.</w:t>
      </w:r>
    </w:p>
    <w:p w:rsidR="00FF39C2" w:rsidRDefault="00FF39C2" w:rsidP="00FF39C2">
      <w:pPr>
        <w:pStyle w:val="KDParagraf"/>
        <w:tabs>
          <w:tab w:val="left" w:pos="6360"/>
        </w:tabs>
        <w:spacing w:before="0"/>
        <w:rPr>
          <w:rFonts w:cs="Arial"/>
          <w:b/>
          <w:lang w:val="sr-Cyrl-RS"/>
        </w:rPr>
      </w:pPr>
    </w:p>
    <w:p w:rsidR="00FF39C2" w:rsidRPr="00FF39C2" w:rsidRDefault="00FF39C2" w:rsidP="00FF39C2">
      <w:pPr>
        <w:pStyle w:val="KDParagraf"/>
        <w:tabs>
          <w:tab w:val="left" w:pos="6360"/>
        </w:tabs>
        <w:spacing w:before="0"/>
        <w:rPr>
          <w:rFonts w:cs="Arial"/>
        </w:rPr>
      </w:pPr>
      <w:r w:rsidRPr="00FF39C2">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r w:rsidRPr="00FF39C2">
        <w:rPr>
          <w:rFonts w:cs="Arial"/>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r w:rsidRPr="00FF39C2">
        <w:rPr>
          <w:rFonts w:cs="Arial"/>
          <w:b/>
        </w:rPr>
        <w:t>Члан 2</w:t>
      </w:r>
      <w:r w:rsidR="00FE61E7">
        <w:rPr>
          <w:rFonts w:cs="Arial"/>
          <w:b/>
          <w:lang w:val="sr-Cyrl-RS"/>
        </w:rPr>
        <w:t>1</w:t>
      </w:r>
      <w:r w:rsidRPr="00FF39C2">
        <w:rPr>
          <w:rFonts w:cs="Arial"/>
          <w:b/>
        </w:rPr>
        <w:t>.</w:t>
      </w:r>
    </w:p>
    <w:p w:rsidR="00FF39C2" w:rsidRDefault="00FF39C2" w:rsidP="00FF39C2">
      <w:pPr>
        <w:pStyle w:val="KDParagraf"/>
        <w:tabs>
          <w:tab w:val="left" w:pos="6360"/>
        </w:tabs>
        <w:spacing w:before="0"/>
        <w:rPr>
          <w:rFonts w:cs="Arial"/>
          <w:lang w:val="sr-Cyrl-RS"/>
        </w:rPr>
      </w:pPr>
      <w:r w:rsidRPr="00FF39C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FE61E7" w:rsidRPr="00FE61E7" w:rsidRDefault="00FE61E7"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rPr>
      </w:pPr>
    </w:p>
    <w:p w:rsidR="00B142A9" w:rsidRPr="00FF39C2" w:rsidRDefault="00B142A9"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r w:rsidRPr="00FF39C2">
        <w:rPr>
          <w:rFonts w:cs="Arial"/>
          <w:b/>
        </w:rPr>
        <w:t>Члан 2</w:t>
      </w:r>
      <w:r w:rsidR="00FE61E7">
        <w:rPr>
          <w:rFonts w:cs="Arial"/>
          <w:b/>
          <w:lang w:val="sr-Cyrl-RS"/>
        </w:rPr>
        <w:t>2</w:t>
      </w:r>
      <w:r w:rsidRPr="00FF39C2">
        <w:rPr>
          <w:rFonts w:cs="Arial"/>
          <w:b/>
        </w:rPr>
        <w:t>.</w:t>
      </w:r>
    </w:p>
    <w:p w:rsidR="00FF39C2" w:rsidRPr="00FF39C2" w:rsidRDefault="00FF39C2" w:rsidP="00FF39C2">
      <w:pPr>
        <w:pStyle w:val="KDParagraf"/>
        <w:tabs>
          <w:tab w:val="left" w:pos="6360"/>
        </w:tabs>
        <w:spacing w:before="0"/>
        <w:rPr>
          <w:rFonts w:cs="Arial"/>
        </w:rPr>
      </w:pPr>
      <w:r w:rsidRPr="00FF39C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r w:rsidRPr="00FF39C2">
        <w:rPr>
          <w:rFonts w:cs="Arial"/>
          <w:b/>
        </w:rPr>
        <w:t>Члан 2</w:t>
      </w:r>
      <w:r w:rsidR="00FE61E7">
        <w:rPr>
          <w:rFonts w:cs="Arial"/>
          <w:b/>
          <w:lang w:val="sr-Cyrl-RS"/>
        </w:rPr>
        <w:t>3</w:t>
      </w:r>
      <w:r w:rsidRPr="00FF39C2">
        <w:rPr>
          <w:rFonts w:cs="Arial"/>
          <w:b/>
        </w:rPr>
        <w:t>.</w:t>
      </w:r>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1</w:t>
      </w:r>
      <w:r>
        <w:rPr>
          <w:rFonts w:cs="Arial"/>
          <w:lang w:val="sr-Cyrl-RS"/>
        </w:rPr>
        <w:t xml:space="preserve"> Понуда</w:t>
      </w:r>
      <w:r w:rsidRPr="00A965F3">
        <w:rPr>
          <w:rFonts w:cs="Arial"/>
          <w:lang w:val="sr-Cyrl-RS"/>
        </w:rPr>
        <w:tab/>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A965F3" w:rsidRDefault="00A965F3" w:rsidP="00A965F3">
      <w:pPr>
        <w:pStyle w:val="KDParagraf"/>
        <w:tabs>
          <w:tab w:val="left" w:pos="6360"/>
        </w:tabs>
        <w:spacing w:before="0"/>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r w:rsidRPr="00FF39C2">
        <w:rPr>
          <w:rFonts w:cs="Arial"/>
          <w:b/>
        </w:rPr>
        <w:t>Члан 2</w:t>
      </w:r>
      <w:r w:rsidR="00FE61E7">
        <w:rPr>
          <w:rFonts w:cs="Arial"/>
          <w:b/>
          <w:lang w:val="sr-Cyrl-RS"/>
        </w:rPr>
        <w:t>4</w:t>
      </w:r>
      <w:r w:rsidRPr="00FF39C2">
        <w:rPr>
          <w:rFonts w:cs="Arial"/>
          <w:b/>
        </w:rPr>
        <w:t>.</w:t>
      </w:r>
    </w:p>
    <w:p w:rsidR="00FF39C2" w:rsidRPr="00FF39C2" w:rsidRDefault="00FF39C2" w:rsidP="00FF39C2">
      <w:pPr>
        <w:pStyle w:val="KDParagraf"/>
        <w:tabs>
          <w:tab w:val="left" w:pos="6360"/>
        </w:tabs>
        <w:spacing w:before="0"/>
        <w:rPr>
          <w:rFonts w:cs="Arial"/>
        </w:rPr>
      </w:pPr>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rPr>
      </w:pPr>
      <w:r w:rsidRPr="00FF39C2">
        <w:rPr>
          <w:rFonts w:cs="Arial"/>
        </w:rPr>
        <w:t>КОРИСНИК УСЛУГАПРУЖАЛАЦ УСЛУГА</w:t>
      </w:r>
    </w:p>
    <w:p w:rsidR="00FF39C2" w:rsidRPr="00FF39C2" w:rsidRDefault="00FF39C2" w:rsidP="00FF39C2">
      <w:pPr>
        <w:pStyle w:val="KDParagraf"/>
        <w:tabs>
          <w:tab w:val="left" w:pos="6360"/>
        </w:tabs>
        <w:spacing w:before="0"/>
        <w:rPr>
          <w:rFonts w:cs="Arial"/>
        </w:rPr>
      </w:pPr>
      <w:r w:rsidRPr="00FF39C2">
        <w:rPr>
          <w:rFonts w:cs="Arial"/>
        </w:rPr>
        <w:t>ЈП „Електропривреда Србије“Београд                                                Назив</w:t>
      </w:r>
    </w:p>
    <w:p w:rsidR="00FF39C2" w:rsidRPr="00FF39C2" w:rsidRDefault="00FF39C2" w:rsidP="00FF39C2">
      <w:pPr>
        <w:pStyle w:val="KDParagraf"/>
        <w:tabs>
          <w:tab w:val="left" w:pos="6360"/>
        </w:tabs>
        <w:spacing w:before="0"/>
        <w:rPr>
          <w:rFonts w:cs="Arial"/>
        </w:rPr>
      </w:pPr>
      <w:r w:rsidRPr="00FF39C2">
        <w:rPr>
          <w:rFonts w:cs="Arial"/>
        </w:rPr>
        <w:t>Огранак ТЕНТ Београд-Обреновац</w:t>
      </w:r>
    </w:p>
    <w:p w:rsidR="00FF39C2" w:rsidRPr="00FF39C2" w:rsidRDefault="00FF39C2" w:rsidP="00FF39C2">
      <w:pPr>
        <w:pStyle w:val="KDParagraf"/>
        <w:tabs>
          <w:tab w:val="left" w:pos="6360"/>
        </w:tabs>
        <w:spacing w:before="0"/>
        <w:rPr>
          <w:rFonts w:cs="Arial"/>
        </w:rPr>
      </w:pPr>
      <w:r w:rsidRPr="00FF39C2">
        <w:rPr>
          <w:rFonts w:cs="Arial"/>
        </w:rPr>
        <w:t>___________________________________                             ________________________</w:t>
      </w:r>
    </w:p>
    <w:p w:rsidR="00FF39C2" w:rsidRPr="00FF39C2" w:rsidRDefault="00FF39C2" w:rsidP="00FF39C2">
      <w:pPr>
        <w:pStyle w:val="KDParagraf"/>
        <w:tabs>
          <w:tab w:val="left" w:pos="6360"/>
        </w:tabs>
        <w:spacing w:before="0"/>
        <w:rPr>
          <w:rFonts w:cs="Arial"/>
        </w:rPr>
      </w:pPr>
      <w:r w:rsidRPr="00FF39C2">
        <w:rPr>
          <w:rFonts w:cs="Arial"/>
        </w:rPr>
        <w:t>М.П.</w:t>
      </w:r>
    </w:p>
    <w:p w:rsidR="00FF39C2" w:rsidRPr="00FF39C2" w:rsidRDefault="00FF39C2" w:rsidP="00FF39C2">
      <w:pPr>
        <w:pStyle w:val="KDParagraf"/>
        <w:tabs>
          <w:tab w:val="left" w:pos="6360"/>
        </w:tabs>
        <w:spacing w:before="0"/>
        <w:rPr>
          <w:rFonts w:cs="Arial"/>
        </w:rPr>
      </w:pPr>
      <w:r w:rsidRPr="00FF39C2">
        <w:rPr>
          <w:rFonts w:cs="Arial"/>
        </w:rPr>
        <w:t xml:space="preserve">Финансијски директор ТЕНТ, име и презиме,функција                                            Милорад Лазић, дипл.екон.                                             </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r w:rsidRPr="00FF39C2">
        <w:rPr>
          <w:rFonts w:cs="Arial"/>
        </w:rPr>
        <w:t>НАПОМЕНА: Све опционе одредбе из овог модела уговора ће се по избору конкретне Понуде, пречистити и прилагодити изабраној Понуди.</w:t>
      </w:r>
    </w:p>
    <w:p w:rsidR="00EE793E" w:rsidRPr="00FF39C2"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8A5AA0" w:rsidRDefault="008A5AA0" w:rsidP="00EE793E">
      <w:pPr>
        <w:pStyle w:val="KDParagraf"/>
        <w:spacing w:before="0"/>
        <w:rPr>
          <w:rFonts w:cs="Arial"/>
        </w:rPr>
      </w:pPr>
    </w:p>
    <w:p w:rsidR="008A5AA0" w:rsidRPr="008A5AA0" w:rsidRDefault="008A5AA0" w:rsidP="008A5AA0"/>
    <w:p w:rsidR="008A5AA0" w:rsidRPr="008A5AA0" w:rsidRDefault="008A5AA0" w:rsidP="008A5AA0"/>
    <w:p w:rsidR="008A5AA0" w:rsidRPr="008A5AA0" w:rsidRDefault="008A5AA0" w:rsidP="008A5AA0"/>
    <w:p w:rsidR="008A5AA0" w:rsidRPr="008A5AA0" w:rsidRDefault="008A5AA0" w:rsidP="008A5AA0"/>
    <w:p w:rsidR="008A5AA0" w:rsidRPr="008A5AA0" w:rsidRDefault="008A5AA0" w:rsidP="008A5AA0"/>
    <w:p w:rsidR="008A5AA0" w:rsidRPr="008A5AA0" w:rsidRDefault="008A5AA0" w:rsidP="008A5AA0"/>
    <w:p w:rsidR="008A5AA0" w:rsidRPr="008A5AA0" w:rsidRDefault="008A5AA0" w:rsidP="008A5AA0"/>
    <w:p w:rsidR="008A5AA0" w:rsidRDefault="008A5AA0" w:rsidP="008A5AA0">
      <w:pPr>
        <w:rPr>
          <w:lang w:val="sr-Cyrl-RS"/>
        </w:rPr>
      </w:pPr>
      <w:r>
        <w:rPr>
          <w:noProof/>
          <w:lang w:val="sr-Latn-RS" w:eastAsia="sr-Latn-RS"/>
        </w:rPr>
        <w:drawing>
          <wp:inline distT="0" distB="0" distL="0" distR="0" wp14:anchorId="3CD0E470" wp14:editId="34D8675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A5AA0" w:rsidRPr="008A5AA0" w:rsidRDefault="008A5AA0" w:rsidP="008A5AA0">
      <w:pPr>
        <w:rPr>
          <w:lang w:val="sr-Cyrl-RS"/>
        </w:rPr>
      </w:pPr>
      <w:r w:rsidRPr="008A5AA0">
        <w:rPr>
          <w:lang w:val="sr-Cyrl-RS"/>
        </w:rPr>
        <w:t>Огранак ТЕНТ</w:t>
      </w:r>
    </w:p>
    <w:p w:rsidR="008A5AA0" w:rsidRPr="008A5AA0" w:rsidRDefault="008A5AA0" w:rsidP="008A5AA0">
      <w:pPr>
        <w:rPr>
          <w:lang w:val="sr-Cyrl-RS"/>
        </w:rPr>
      </w:pPr>
      <w:r w:rsidRPr="008A5AA0">
        <w:rPr>
          <w:lang w:val="sr-Cyrl-RS"/>
        </w:rPr>
        <w:t>Сектор за управљање ризицима</w:t>
      </w:r>
    </w:p>
    <w:p w:rsidR="008A5AA0" w:rsidRPr="008A5AA0" w:rsidRDefault="008A5AA0" w:rsidP="008A5AA0">
      <w:pPr>
        <w:rPr>
          <w:lang w:val="sr-Cyrl-RS"/>
        </w:rPr>
      </w:pPr>
      <w:r w:rsidRPr="008A5AA0">
        <w:rPr>
          <w:lang w:val="sr-Cyrl-RS"/>
        </w:rPr>
        <w:t>Датум ________________</w:t>
      </w:r>
    </w:p>
    <w:p w:rsidR="008A5AA0" w:rsidRPr="008A5AA0" w:rsidRDefault="008A5AA0" w:rsidP="008A5AA0">
      <w:pPr>
        <w:jc w:val="center"/>
        <w:rPr>
          <w:b/>
          <w:lang w:val="sr-Cyrl-RS"/>
        </w:rPr>
      </w:pPr>
      <w:r w:rsidRPr="008A5AA0">
        <w:rPr>
          <w:b/>
          <w:lang w:val="sr-Cyrl-RS"/>
        </w:rPr>
        <w:t>ПРАВИЛА</w:t>
      </w:r>
    </w:p>
    <w:p w:rsidR="008A5AA0" w:rsidRPr="008A5AA0" w:rsidRDefault="008A5AA0" w:rsidP="008A5AA0">
      <w:pPr>
        <w:jc w:val="center"/>
        <w:rPr>
          <w:b/>
          <w:lang w:val="sr-Cyrl-RS"/>
        </w:rPr>
      </w:pPr>
      <w:r w:rsidRPr="008A5AA0">
        <w:rPr>
          <w:b/>
          <w:lang w:val="sr-Cyrl-RS"/>
        </w:rPr>
        <w:t>БЕЗБЕДНОСТИ НА РАДУ У ТЕНТ</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A5AA0" w:rsidRPr="008A5AA0" w:rsidRDefault="008A5AA0" w:rsidP="008A5AA0">
      <w:pPr>
        <w:rPr>
          <w:lang w:val="sr-Cyrl-RS"/>
        </w:rPr>
      </w:pPr>
      <w:r w:rsidRPr="008A5AA0">
        <w:rPr>
          <w:lang w:val="sr-Cyrl-RS"/>
        </w:rPr>
        <w:t>У зависности од врсте и обима радова/услуга примењују се одређене тачке ових правила.</w:t>
      </w:r>
    </w:p>
    <w:p w:rsidR="008A5AA0" w:rsidRPr="008A5AA0" w:rsidRDefault="008A5AA0" w:rsidP="008A5AA0">
      <w:pPr>
        <w:rPr>
          <w:lang w:val="sr-Cyrl-RS"/>
        </w:rPr>
      </w:pPr>
      <w:r w:rsidRPr="008A5AA0">
        <w:rPr>
          <w:lang w:val="sr-Cyrl-RS"/>
        </w:rPr>
        <w:t>Правила су саставни део уговора о извршењу послова од стране извођача радова/ извршиоца услуга.</w:t>
      </w:r>
    </w:p>
    <w:p w:rsidR="008A5AA0" w:rsidRPr="008A5AA0" w:rsidRDefault="008A5AA0" w:rsidP="008A5AA0">
      <w:pPr>
        <w:rPr>
          <w:lang w:val="sr-Cyrl-RS"/>
        </w:rPr>
      </w:pPr>
      <w:r w:rsidRPr="008A5AA0">
        <w:rPr>
          <w:lang w:val="sr-Cyrl-R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8A5AA0" w:rsidRPr="008A5AA0" w:rsidRDefault="008A5AA0" w:rsidP="008A5AA0">
      <w:pPr>
        <w:rPr>
          <w:lang w:val="sr-Cyrl-RS"/>
        </w:rPr>
      </w:pPr>
      <w:r w:rsidRPr="008A5AA0">
        <w:rPr>
          <w:lang w:val="sr-Cyrl-RS"/>
        </w:rPr>
        <w:t>Поштовање правила од стране извођача радова биће стриктно контролисано и свако непоштовање биће санкционисано.</w:t>
      </w:r>
    </w:p>
    <w:p w:rsidR="008A5AA0" w:rsidRPr="008A5AA0" w:rsidRDefault="008A5AA0" w:rsidP="008A5AA0">
      <w:pPr>
        <w:rPr>
          <w:lang w:val="sr-Cyrl-RS"/>
        </w:rPr>
      </w:pPr>
      <w:r w:rsidRPr="008A5AA0">
        <w:rPr>
          <w:lang w:val="sr-Cyrl-R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A5AA0" w:rsidRPr="008A5AA0" w:rsidRDefault="008A5AA0" w:rsidP="008A5AA0">
      <w:pPr>
        <w:rPr>
          <w:lang w:val="sr-Cyrl-RS"/>
        </w:rPr>
      </w:pPr>
      <w:r w:rsidRPr="008A5AA0">
        <w:rPr>
          <w:lang w:val="sr-Cyrl-RS"/>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8A5AA0" w:rsidRPr="008A5AA0" w:rsidRDefault="008A5AA0" w:rsidP="008A5AA0">
      <w:pPr>
        <w:rPr>
          <w:lang w:val="sr-Cyrl-RS"/>
        </w:rPr>
      </w:pPr>
      <w:r w:rsidRPr="008A5AA0">
        <w:rPr>
          <w:lang w:val="sr-Cyrl-RS"/>
        </w:rPr>
        <w:t>Лице за коодинацију у сарадњи са представницима извођача радова и надзорног органа израђује План заједничких мера.</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I  ОБАВЕЗЕ ИЗВОЂАЧА РАДОВА </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A5AA0" w:rsidRPr="008A5AA0" w:rsidRDefault="008A5AA0" w:rsidP="008A5AA0">
      <w:pPr>
        <w:rPr>
          <w:lang w:val="sr-Cyrl-RS"/>
        </w:rPr>
      </w:pPr>
      <w:r w:rsidRPr="008A5AA0">
        <w:rPr>
          <w:lang w:val="sr-Cyrl-R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A5AA0" w:rsidRPr="008A5AA0" w:rsidRDefault="008A5AA0" w:rsidP="008A5AA0">
      <w:pPr>
        <w:rPr>
          <w:lang w:val="sr-Cyrl-RS"/>
        </w:rPr>
      </w:pPr>
      <w:r w:rsidRPr="008A5AA0">
        <w:rPr>
          <w:lang w:val="sr-Cyrl-R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A5AA0" w:rsidRPr="008A5AA0" w:rsidRDefault="008A5AA0" w:rsidP="008A5AA0">
      <w:pPr>
        <w:rPr>
          <w:lang w:val="sr-Cyrl-RS"/>
        </w:rPr>
      </w:pPr>
      <w:r w:rsidRPr="008A5AA0">
        <w:rPr>
          <w:lang w:val="sr-Cyrl-R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A5AA0" w:rsidRPr="008A5AA0" w:rsidRDefault="008A5AA0" w:rsidP="008A5AA0">
      <w:pPr>
        <w:rPr>
          <w:lang w:val="sr-Cyrl-RS"/>
        </w:rPr>
      </w:pPr>
      <w:r w:rsidRPr="008A5AA0">
        <w:rPr>
          <w:lang w:val="sr-Cyrl-RS"/>
        </w:rPr>
        <w:t>1.</w:t>
      </w:r>
      <w:r w:rsidRPr="008A5AA0">
        <w:rPr>
          <w:lang w:val="sr-Cyrl-RS"/>
        </w:rPr>
        <w:tab/>
        <w:t>Забрањено је избегавање примене и/или ометање спровођења мера БЗР</w:t>
      </w:r>
    </w:p>
    <w:p w:rsidR="008A5AA0" w:rsidRPr="008A5AA0" w:rsidRDefault="008A5AA0" w:rsidP="008A5AA0">
      <w:pPr>
        <w:rPr>
          <w:lang w:val="sr-Cyrl-RS"/>
        </w:rPr>
      </w:pPr>
      <w:r w:rsidRPr="008A5AA0">
        <w:rPr>
          <w:lang w:val="sr-Cyrl-RS"/>
        </w:rPr>
        <w:t>2.</w:t>
      </w:r>
      <w:r w:rsidRPr="008A5AA0">
        <w:rPr>
          <w:lang w:val="sr-Cyrl-RS"/>
        </w:rPr>
        <w:tab/>
        <w:t>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Служби БЗР и ЗОП достави:</w:t>
      </w:r>
    </w:p>
    <w:p w:rsidR="008A5AA0" w:rsidRPr="008A5AA0" w:rsidRDefault="008A5AA0" w:rsidP="008A5AA0">
      <w:pPr>
        <w:rPr>
          <w:lang w:val="sr-Cyrl-RS"/>
        </w:rPr>
      </w:pPr>
      <w:r w:rsidRPr="008A5AA0">
        <w:rPr>
          <w:lang w:val="sr-Cyrl-RS"/>
        </w:rPr>
        <w:t>-</w:t>
      </w:r>
      <w:r w:rsidRPr="008A5AA0">
        <w:rPr>
          <w:lang w:val="sr-Cyrl-RS"/>
        </w:rPr>
        <w:tab/>
        <w:t>Елаборат о уређењу градилишта,</w:t>
      </w:r>
    </w:p>
    <w:p w:rsidR="008A5AA0" w:rsidRPr="008A5AA0" w:rsidRDefault="008A5AA0" w:rsidP="008A5AA0">
      <w:pPr>
        <w:rPr>
          <w:lang w:val="sr-Cyrl-RS"/>
        </w:rPr>
      </w:pPr>
      <w:r w:rsidRPr="008A5AA0">
        <w:rPr>
          <w:lang w:val="sr-Cyrl-RS"/>
        </w:rPr>
        <w:t>-</w:t>
      </w:r>
      <w:r w:rsidRPr="008A5AA0">
        <w:rPr>
          <w:lang w:val="sr-Cyrl-RS"/>
        </w:rPr>
        <w:tab/>
        <w:t>оверену копију Пријаве о почетку радова коју је предао надлежној инспекцији рада,</w:t>
      </w:r>
    </w:p>
    <w:p w:rsidR="008A5AA0" w:rsidRPr="008A5AA0" w:rsidRDefault="008A5AA0" w:rsidP="008A5AA0">
      <w:pPr>
        <w:rPr>
          <w:lang w:val="sr-Cyrl-RS"/>
        </w:rPr>
      </w:pPr>
      <w:r w:rsidRPr="008A5AA0">
        <w:rPr>
          <w:lang w:val="sr-Cyrl-RS"/>
        </w:rPr>
        <w:t>-</w:t>
      </w:r>
      <w:r w:rsidRPr="008A5AA0">
        <w:rPr>
          <w:lang w:val="sr-Cyrl-RS"/>
        </w:rPr>
        <w:tab/>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садржином Елабората и предвиђеним мерама за безбедан и здрав рад,</w:t>
      </w:r>
    </w:p>
    <w:p w:rsidR="008A5AA0" w:rsidRPr="008A5AA0" w:rsidRDefault="008A5AA0" w:rsidP="008A5AA0">
      <w:pPr>
        <w:rPr>
          <w:lang w:val="sr-Cyrl-RS"/>
        </w:rPr>
      </w:pPr>
      <w:r w:rsidRPr="008A5AA0">
        <w:rPr>
          <w:lang w:val="sr-Cyrl-RS"/>
        </w:rPr>
        <w:t>-</w:t>
      </w:r>
      <w:r w:rsidRPr="008A5AA0">
        <w:rPr>
          <w:lang w:val="sr-Cyrl-RS"/>
        </w:rPr>
        <w:tab/>
        <w:t>oсигуравајућу полису за запослене,</w:t>
      </w:r>
    </w:p>
    <w:p w:rsidR="008A5AA0" w:rsidRPr="008A5AA0" w:rsidRDefault="008A5AA0" w:rsidP="008A5AA0">
      <w:pPr>
        <w:rPr>
          <w:lang w:val="sr-Cyrl-RS"/>
        </w:rPr>
      </w:pPr>
      <w:r w:rsidRPr="008A5AA0">
        <w:rPr>
          <w:lang w:val="sr-Cyrl-RS"/>
        </w:rPr>
        <w:t>-</w:t>
      </w:r>
      <w:r w:rsidRPr="008A5AA0">
        <w:rPr>
          <w:lang w:val="sr-Cyrl-RS"/>
        </w:rPr>
        <w:tab/>
        <w:t>списак оруђа за рад, уређаја, алата и опреме и њихове атесте и сертификате,</w:t>
      </w:r>
    </w:p>
    <w:p w:rsidR="008A5AA0" w:rsidRPr="008A5AA0" w:rsidRDefault="008A5AA0" w:rsidP="008A5AA0">
      <w:pPr>
        <w:rPr>
          <w:lang w:val="sr-Cyrl-RS"/>
        </w:rPr>
      </w:pPr>
      <w:r w:rsidRPr="008A5AA0">
        <w:rPr>
          <w:lang w:val="sr-Cyrl-RS"/>
        </w:rPr>
        <w:t>-</w:t>
      </w:r>
      <w:r w:rsidRPr="008A5AA0">
        <w:rPr>
          <w:lang w:val="sr-Cyrl-RS"/>
        </w:rPr>
        <w:tab/>
        <w:t>доказ о стручној оспособљености запослених сходно послу који обављају (дизаличар, виљушкариста, руковалац грађевинским машинама и др.),</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овим Правилима (списак лица са њиховим својеручним потписаним изјавама),</w:t>
      </w:r>
    </w:p>
    <w:p w:rsidR="008A5AA0" w:rsidRPr="008A5AA0" w:rsidRDefault="008A5AA0" w:rsidP="008A5AA0">
      <w:pPr>
        <w:rPr>
          <w:lang w:val="sr-Cyrl-RS"/>
        </w:rPr>
      </w:pPr>
      <w:r w:rsidRPr="008A5AA0">
        <w:rPr>
          <w:lang w:val="sr-Cyrl-RS"/>
        </w:rPr>
        <w:t>-</w:t>
      </w:r>
      <w:r w:rsidRPr="008A5AA0">
        <w:rPr>
          <w:lang w:val="sr-Cyrl-RS"/>
        </w:rPr>
        <w:tab/>
        <w:t>име одговорног лица на градилишту, његовог заменика (у одсуству одговорног лица у другоји/или трећој смени, празником и сл.).</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A5AA0" w:rsidRPr="008A5AA0" w:rsidRDefault="008A5AA0" w:rsidP="008A5AA0">
      <w:pPr>
        <w:rPr>
          <w:lang w:val="sr-Cyrl-RS"/>
        </w:rPr>
      </w:pPr>
      <w:r w:rsidRPr="008A5AA0">
        <w:rPr>
          <w:lang w:val="sr-Cyrl-RS"/>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A5AA0" w:rsidRPr="008A5AA0" w:rsidRDefault="008A5AA0" w:rsidP="008A5AA0">
      <w:pPr>
        <w:rPr>
          <w:lang w:val="sr-Cyrl-RS"/>
        </w:rPr>
      </w:pPr>
      <w:r w:rsidRPr="008A5AA0">
        <w:rPr>
          <w:lang w:val="sr-Cyrl-RS"/>
        </w:rPr>
        <w:t>3.</w:t>
      </w:r>
      <w:r w:rsidRPr="008A5AA0">
        <w:rPr>
          <w:lang w:val="sr-Cyrl-RS"/>
        </w:rPr>
        <w:tab/>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другоји/или трећој смени, празником и сл.). </w:t>
      </w:r>
    </w:p>
    <w:p w:rsidR="008A5AA0" w:rsidRPr="008A5AA0" w:rsidRDefault="008A5AA0" w:rsidP="008A5AA0">
      <w:pPr>
        <w:rPr>
          <w:lang w:val="sr-Cyrl-RS"/>
        </w:rPr>
      </w:pPr>
      <w:r w:rsidRPr="008A5AA0">
        <w:rPr>
          <w:lang w:val="sr-Cyrl-RS"/>
        </w:rPr>
        <w:t>4.</w:t>
      </w:r>
      <w:r w:rsidRPr="008A5AA0">
        <w:rPr>
          <w:lang w:val="sr-Cyrl-RS"/>
        </w:rPr>
        <w:tab/>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w:t>
      </w:r>
      <w:r w:rsidRPr="008A5AA0">
        <w:rPr>
          <w:lang w:val="sr-Cyrl-RS"/>
        </w:rPr>
        <w:lastRenderedPageBreak/>
        <w:t xml:space="preserve">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QO.0.14.66, приказан у прилогу 2).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A5AA0" w:rsidRPr="008A5AA0" w:rsidRDefault="008A5AA0" w:rsidP="008A5AA0">
      <w:pPr>
        <w:rPr>
          <w:lang w:val="sr-Cyrl-RS"/>
        </w:rPr>
      </w:pPr>
      <w:r w:rsidRPr="008A5AA0">
        <w:rPr>
          <w:lang w:val="sr-Cyrl-RS"/>
        </w:rPr>
        <w:t>5.</w:t>
      </w:r>
      <w:r w:rsidRPr="008A5AA0">
        <w:rPr>
          <w:lang w:val="sr-Cyrl-RS"/>
        </w:rPr>
        <w:tab/>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A5AA0" w:rsidRPr="008A5AA0" w:rsidRDefault="008A5AA0" w:rsidP="008A5AA0">
      <w:pPr>
        <w:rPr>
          <w:lang w:val="sr-Cyrl-RS"/>
        </w:rPr>
      </w:pPr>
      <w:r w:rsidRPr="008A5AA0">
        <w:rPr>
          <w:lang w:val="sr-Cyrl-RS"/>
        </w:rPr>
        <w:t>6.</w:t>
      </w:r>
      <w:r w:rsidRPr="008A5AA0">
        <w:rPr>
          <w:lang w:val="sr-Cyrl-RS"/>
        </w:rPr>
        <w:tab/>
        <w:t>Служби обезбеђења и одбране достави захтев Списак возила и радних машина за улазак у објекте ТЕНТ (образац QO.0.14.44 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QO.0.14.43приказан у прилогу 2).</w:t>
      </w:r>
    </w:p>
    <w:p w:rsidR="008A5AA0" w:rsidRPr="008A5AA0" w:rsidRDefault="008A5AA0" w:rsidP="008A5AA0">
      <w:pPr>
        <w:rPr>
          <w:lang w:val="sr-Cyrl-RS"/>
        </w:rPr>
      </w:pPr>
      <w:r w:rsidRPr="008A5AA0">
        <w:rPr>
          <w:lang w:val="sr-Cyrl-RS"/>
        </w:rPr>
        <w:t>7.</w:t>
      </w:r>
      <w:r w:rsidRPr="008A5AA0">
        <w:rPr>
          <w:lang w:val="sr-Cyrl-RS"/>
        </w:rPr>
        <w:tab/>
        <w:t>Захтевом - Списак запослених за рад ван редовног радног времена (образац QO.0.14.38приказан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A5AA0" w:rsidRPr="008A5AA0" w:rsidRDefault="008A5AA0" w:rsidP="008A5AA0">
      <w:pPr>
        <w:rPr>
          <w:lang w:val="sr-Cyrl-RS"/>
        </w:rPr>
      </w:pPr>
      <w:r w:rsidRPr="008A5AA0">
        <w:rPr>
          <w:lang w:val="sr-Cyrl-RS"/>
        </w:rPr>
        <w:t>8.</w:t>
      </w:r>
      <w:r w:rsidRPr="008A5AA0">
        <w:rPr>
          <w:lang w:val="sr-Cyrl-RS"/>
        </w:rPr>
        <w:tab/>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A5AA0" w:rsidRPr="008A5AA0" w:rsidRDefault="008A5AA0" w:rsidP="008A5AA0">
      <w:pPr>
        <w:rPr>
          <w:lang w:val="sr-Cyrl-RS"/>
        </w:rPr>
      </w:pPr>
      <w:r w:rsidRPr="008A5AA0">
        <w:rPr>
          <w:lang w:val="sr-Cyrl-RS"/>
        </w:rPr>
        <w:t>9.</w:t>
      </w:r>
      <w:r w:rsidRPr="008A5AA0">
        <w:rPr>
          <w:lang w:val="sr-Cyrl-RS"/>
        </w:rPr>
        <w:tab/>
        <w:t xml:space="preserve">Приликом уношења сопственог алата, опреме и материјала, сачини спецификацију истогна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A5AA0" w:rsidRPr="008A5AA0" w:rsidRDefault="008A5AA0" w:rsidP="008A5AA0">
      <w:pPr>
        <w:rPr>
          <w:lang w:val="sr-Cyrl-RS"/>
        </w:rPr>
      </w:pPr>
      <w:r w:rsidRPr="008A5AA0">
        <w:rPr>
          <w:lang w:val="sr-Cyrl-RS"/>
        </w:rPr>
        <w:lastRenderedPageBreak/>
        <w:t>10.</w:t>
      </w:r>
      <w:r w:rsidRPr="008A5AA0">
        <w:rPr>
          <w:lang w:val="sr-Cyrl-RS"/>
        </w:rPr>
        <w:tab/>
        <w:t>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A5AA0" w:rsidRPr="008A5AA0" w:rsidRDefault="008A5AA0" w:rsidP="008A5AA0">
      <w:pPr>
        <w:rPr>
          <w:lang w:val="sr-Cyrl-RS"/>
        </w:rPr>
      </w:pPr>
      <w:r w:rsidRPr="008A5AA0">
        <w:rPr>
          <w:lang w:val="sr-Cyrl-RS"/>
        </w:rPr>
        <w:t>11.</w:t>
      </w:r>
      <w:r w:rsidRPr="008A5AA0">
        <w:rPr>
          <w:lang w:val="sr-Cyrl-RS"/>
        </w:rPr>
        <w:tab/>
        <w:t>Приликом извођења радова придржава се свих законских, техничких и интерних прописа из безбедности и здравља на раду и противпожарне заштите,апосебно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QO.0.08.13,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QO.0.14.34, приказан у прилогу 2).</w:t>
      </w:r>
    </w:p>
    <w:p w:rsidR="008A5AA0" w:rsidRPr="008A5AA0" w:rsidRDefault="008A5AA0" w:rsidP="008A5AA0">
      <w:pPr>
        <w:rPr>
          <w:lang w:val="sr-Cyrl-RS"/>
        </w:rPr>
      </w:pPr>
      <w:r w:rsidRPr="008A5AA0">
        <w:rPr>
          <w:lang w:val="sr-Cyrl-RS"/>
        </w:rPr>
        <w:t>12.</w:t>
      </w:r>
      <w:r w:rsidRPr="008A5AA0">
        <w:rPr>
          <w:lang w:val="sr-Cyrl-RS"/>
        </w:rPr>
        <w:tab/>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A5AA0" w:rsidRPr="008A5AA0" w:rsidRDefault="008A5AA0" w:rsidP="008A5AA0">
      <w:pPr>
        <w:rPr>
          <w:lang w:val="sr-Cyrl-RS"/>
        </w:rPr>
      </w:pPr>
      <w:r w:rsidRPr="008A5AA0">
        <w:rPr>
          <w:lang w:val="sr-Cyrl-RS"/>
        </w:rPr>
        <w:t>13.</w:t>
      </w:r>
      <w:r w:rsidRPr="008A5AA0">
        <w:rPr>
          <w:lang w:val="sr-Cyrl-RS"/>
        </w:rPr>
        <w:tab/>
        <w:t xml:space="preserve">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A5AA0" w:rsidRPr="008A5AA0" w:rsidRDefault="008A5AA0" w:rsidP="008A5AA0">
      <w:pPr>
        <w:rPr>
          <w:lang w:val="sr-Cyrl-RS"/>
        </w:rPr>
      </w:pPr>
      <w:r w:rsidRPr="008A5AA0">
        <w:rPr>
          <w:lang w:val="sr-Cyrl-RS"/>
        </w:rPr>
        <w:t>14.</w:t>
      </w:r>
      <w:r w:rsidRPr="008A5AA0">
        <w:rPr>
          <w:lang w:val="sr-Cyrl-RS"/>
        </w:rPr>
        <w:tab/>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A5AA0" w:rsidRPr="008A5AA0" w:rsidRDefault="008A5AA0" w:rsidP="008A5AA0">
      <w:pPr>
        <w:rPr>
          <w:lang w:val="sr-Cyrl-RS"/>
        </w:rPr>
      </w:pPr>
      <w:r w:rsidRPr="008A5AA0">
        <w:rPr>
          <w:lang w:val="sr-Cyrl-RS"/>
        </w:rPr>
        <w:t>15.</w:t>
      </w:r>
      <w:r w:rsidRPr="008A5AA0">
        <w:rPr>
          <w:lang w:val="sr-Cyrl-RS"/>
        </w:rPr>
        <w:tab/>
        <w:t>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8A5AA0" w:rsidRPr="008A5AA0" w:rsidRDefault="008A5AA0" w:rsidP="008A5AA0">
      <w:pPr>
        <w:rPr>
          <w:lang w:val="sr-Cyrl-RS"/>
        </w:rPr>
      </w:pPr>
      <w:r w:rsidRPr="008A5AA0">
        <w:rPr>
          <w:lang w:val="sr-Cyrl-RS"/>
        </w:rPr>
        <w:t>16.</w:t>
      </w:r>
      <w:r w:rsidRPr="008A5AA0">
        <w:rPr>
          <w:lang w:val="sr-Cyrl-RS"/>
        </w:rPr>
        <w:tab/>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A5AA0" w:rsidRPr="008A5AA0" w:rsidRDefault="008A5AA0" w:rsidP="008A5AA0">
      <w:pPr>
        <w:rPr>
          <w:lang w:val="sr-Cyrl-RS"/>
        </w:rPr>
      </w:pPr>
      <w:r w:rsidRPr="008A5AA0">
        <w:rPr>
          <w:lang w:val="sr-Cyrl-RS"/>
        </w:rPr>
        <w:t>17.</w:t>
      </w:r>
      <w:r w:rsidRPr="008A5AA0">
        <w:rPr>
          <w:lang w:val="sr-Cyrl-RS"/>
        </w:rPr>
        <w:tab/>
        <w:t>За своје запослене обезбеди лична и колективна заштитна средства и сноси одговорност о њиховој правилној употреби.</w:t>
      </w:r>
    </w:p>
    <w:p w:rsidR="008A5AA0" w:rsidRPr="008A5AA0" w:rsidRDefault="008A5AA0" w:rsidP="008A5AA0">
      <w:pPr>
        <w:rPr>
          <w:lang w:val="sr-Cyrl-RS"/>
        </w:rPr>
      </w:pPr>
      <w:r w:rsidRPr="008A5AA0">
        <w:rPr>
          <w:lang w:val="sr-Cyrl-RS"/>
        </w:rPr>
        <w:lastRenderedPageBreak/>
        <w:t>18.</w:t>
      </w:r>
      <w:r w:rsidRPr="008A5AA0">
        <w:rPr>
          <w:lang w:val="sr-Cyrl-RS"/>
        </w:rPr>
        <w:tab/>
        <w:t>Запослени на радном оделу имају видно обележен назив фирме у којој раде.</w:t>
      </w:r>
    </w:p>
    <w:p w:rsidR="008A5AA0" w:rsidRPr="008A5AA0" w:rsidRDefault="008A5AA0" w:rsidP="008A5AA0">
      <w:pPr>
        <w:rPr>
          <w:lang w:val="sr-Cyrl-RS"/>
        </w:rPr>
      </w:pPr>
      <w:r w:rsidRPr="008A5AA0">
        <w:rPr>
          <w:lang w:val="sr-Cyrl-RS"/>
        </w:rPr>
        <w:t>19.</w:t>
      </w:r>
      <w:r w:rsidRPr="008A5AA0">
        <w:rPr>
          <w:lang w:val="sr-Cyrl-RS"/>
        </w:rPr>
        <w:tab/>
        <w:t>Сноси пуну одговорност за безбедност и здравље својих запослених, запослених подизвођача и другог особља које је укључено у радове извођача.</w:t>
      </w:r>
    </w:p>
    <w:p w:rsidR="008A5AA0" w:rsidRPr="008A5AA0" w:rsidRDefault="008A5AA0" w:rsidP="008A5AA0">
      <w:pPr>
        <w:rPr>
          <w:lang w:val="sr-Cyrl-RS"/>
        </w:rPr>
      </w:pPr>
      <w:r w:rsidRPr="008A5AA0">
        <w:rPr>
          <w:lang w:val="sr-Cyrl-RS"/>
        </w:rPr>
        <w:t>20.</w:t>
      </w:r>
      <w:r w:rsidRPr="008A5AA0">
        <w:rPr>
          <w:lang w:val="sr-Cyrl-RS"/>
        </w:rPr>
        <w:tab/>
        <w:t>Виљушкари и грађевинске машине морају бити снабдевени са ротационим светлом и звучном сиреном за вожњу уназад.</w:t>
      </w:r>
    </w:p>
    <w:p w:rsidR="008A5AA0" w:rsidRPr="008A5AA0" w:rsidRDefault="008A5AA0" w:rsidP="008A5AA0">
      <w:pPr>
        <w:rPr>
          <w:lang w:val="sr-Cyrl-RS"/>
        </w:rPr>
      </w:pPr>
      <w:r w:rsidRPr="008A5AA0">
        <w:rPr>
          <w:lang w:val="sr-Cyrl-RS"/>
        </w:rPr>
        <w:t>21.</w:t>
      </w:r>
      <w:r w:rsidRPr="008A5AA0">
        <w:rPr>
          <w:lang w:val="sr-Cyrl-RS"/>
        </w:rPr>
        <w:tab/>
        <w:t xml:space="preserve">Поштује наложене мере или упутства која издаје координатор радова у случају ако више извођача радова истовремено обављају радове. </w:t>
      </w:r>
    </w:p>
    <w:p w:rsidR="008A5AA0" w:rsidRPr="008A5AA0" w:rsidRDefault="008A5AA0" w:rsidP="008A5AA0">
      <w:pPr>
        <w:rPr>
          <w:lang w:val="sr-Cyrl-RS"/>
        </w:rPr>
      </w:pPr>
      <w:r w:rsidRPr="008A5AA0">
        <w:rPr>
          <w:lang w:val="sr-Cyrl-RS"/>
        </w:rPr>
        <w:t>22.</w:t>
      </w:r>
      <w:r w:rsidRPr="008A5AA0">
        <w:rPr>
          <w:lang w:val="sr-Cyrl-RS"/>
        </w:rPr>
        <w:tab/>
        <w:t>Обезбеди сопствени надзор над спровођењем мера безбедности на раду и обезбеди прву  помоћ.</w:t>
      </w:r>
    </w:p>
    <w:p w:rsidR="008A5AA0" w:rsidRPr="008A5AA0" w:rsidRDefault="008A5AA0" w:rsidP="008A5AA0">
      <w:pPr>
        <w:rPr>
          <w:lang w:val="sr-Cyrl-RS"/>
        </w:rPr>
      </w:pPr>
      <w:r w:rsidRPr="008A5AA0">
        <w:rPr>
          <w:lang w:val="sr-Cyrl-RS"/>
        </w:rPr>
        <w:t>23.</w:t>
      </w:r>
      <w:r w:rsidRPr="008A5AA0">
        <w:rPr>
          <w:lang w:val="sr-Cyrl-RS"/>
        </w:rPr>
        <w:tab/>
        <w:t>Обезбеди сигурно и исправно складиштење, коришћење и одлагање свих запаљивих, опасних, корозивних и отровних материја, течности и гасова.</w:t>
      </w:r>
    </w:p>
    <w:p w:rsidR="008A5AA0" w:rsidRPr="008A5AA0" w:rsidRDefault="008A5AA0" w:rsidP="008A5AA0">
      <w:pPr>
        <w:rPr>
          <w:lang w:val="sr-Cyrl-RS"/>
        </w:rPr>
      </w:pPr>
      <w:r w:rsidRPr="008A5AA0">
        <w:rPr>
          <w:lang w:val="sr-Cyrl-RS"/>
        </w:rPr>
        <w:t>24.</w:t>
      </w:r>
      <w:r w:rsidRPr="008A5AA0">
        <w:rPr>
          <w:lang w:val="sr-Cyrl-RS"/>
        </w:rPr>
        <w:tab/>
        <w:t>Поштује забрану спаљивања смећа и отпадног материјала као и коришћења ватре на отвореном простору за грејање запослених.</w:t>
      </w:r>
    </w:p>
    <w:p w:rsidR="008A5AA0" w:rsidRPr="008A5AA0" w:rsidRDefault="008A5AA0" w:rsidP="008A5AA0">
      <w:pPr>
        <w:rPr>
          <w:lang w:val="sr-Cyrl-RS"/>
        </w:rPr>
      </w:pPr>
      <w:r w:rsidRPr="008A5AA0">
        <w:rPr>
          <w:lang w:val="sr-Cyrl-RS"/>
        </w:rPr>
        <w:t>25.</w:t>
      </w:r>
      <w:r w:rsidRPr="008A5AA0">
        <w:rPr>
          <w:lang w:val="sr-Cyrl-RS"/>
        </w:rPr>
        <w:tab/>
        <w:t>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8A5AA0" w:rsidRPr="008A5AA0" w:rsidRDefault="008A5AA0" w:rsidP="008A5AA0">
      <w:pPr>
        <w:rPr>
          <w:lang w:val="sr-Cyrl-RS"/>
        </w:rPr>
      </w:pPr>
      <w:r w:rsidRPr="008A5AA0">
        <w:rPr>
          <w:lang w:val="sr-Cyrl-RS"/>
        </w:rPr>
        <w:t>26.</w:t>
      </w:r>
      <w:r w:rsidRPr="008A5AA0">
        <w:rPr>
          <w:lang w:val="sr-Cyrl-RS"/>
        </w:rPr>
        <w:tab/>
        <w:t>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w:t>
      </w:r>
    </w:p>
    <w:p w:rsidR="008A5AA0" w:rsidRPr="008A5AA0" w:rsidRDefault="008A5AA0" w:rsidP="008A5AA0">
      <w:pPr>
        <w:rPr>
          <w:lang w:val="sr-Cyrl-RS"/>
        </w:rPr>
      </w:pPr>
      <w:r w:rsidRPr="008A5AA0">
        <w:rPr>
          <w:lang w:val="sr-Cyrl-RS"/>
        </w:rPr>
        <w:t>27.</w:t>
      </w:r>
      <w:r w:rsidRPr="008A5AA0">
        <w:rPr>
          <w:lang w:val="sr-Cyrl-RS"/>
        </w:rPr>
        <w:tab/>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A5AA0" w:rsidRPr="008A5AA0" w:rsidRDefault="008A5AA0" w:rsidP="008A5AA0">
      <w:pPr>
        <w:rPr>
          <w:lang w:val="sr-Cyrl-RS"/>
        </w:rPr>
      </w:pPr>
      <w:r w:rsidRPr="008A5AA0">
        <w:rPr>
          <w:lang w:val="sr-Cyrl-RS"/>
        </w:rPr>
        <w:t>28.</w:t>
      </w:r>
      <w:r w:rsidRPr="008A5AA0">
        <w:rPr>
          <w:lang w:val="sr-Cyrl-RS"/>
        </w:rPr>
        <w:tab/>
        <w:t>Радни простор одржава уредан, чист, сигуран за кретање радника и транспорт.</w:t>
      </w:r>
    </w:p>
    <w:p w:rsidR="008A5AA0" w:rsidRPr="008A5AA0" w:rsidRDefault="008A5AA0" w:rsidP="008A5AA0">
      <w:pPr>
        <w:rPr>
          <w:lang w:val="sr-Cyrl-RS"/>
        </w:rPr>
      </w:pPr>
      <w:r w:rsidRPr="008A5AA0">
        <w:rPr>
          <w:lang w:val="sr-Cyrl-RS"/>
        </w:rPr>
        <w:t>29.</w:t>
      </w:r>
      <w:r w:rsidRPr="008A5AA0">
        <w:rPr>
          <w:lang w:val="sr-Cyrl-RS"/>
        </w:rPr>
        <w:tab/>
        <w:t>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w:t>
      </w:r>
    </w:p>
    <w:p w:rsidR="008A5AA0" w:rsidRPr="008A5AA0" w:rsidRDefault="008A5AA0" w:rsidP="008A5AA0">
      <w:pPr>
        <w:rPr>
          <w:lang w:val="sr-Cyrl-RS"/>
        </w:rPr>
      </w:pPr>
      <w:r w:rsidRPr="008A5AA0">
        <w:rPr>
          <w:lang w:val="sr-Cyrl-RS"/>
        </w:rPr>
        <w:t>30.</w:t>
      </w:r>
      <w:r w:rsidRPr="008A5AA0">
        <w:rPr>
          <w:lang w:val="sr-Cyrl-RS"/>
        </w:rPr>
        <w:tab/>
        <w:t>Монтажни материјал прописно складишти.</w:t>
      </w:r>
    </w:p>
    <w:p w:rsidR="008A5AA0" w:rsidRPr="008A5AA0" w:rsidRDefault="008A5AA0" w:rsidP="008A5AA0">
      <w:pPr>
        <w:rPr>
          <w:lang w:val="sr-Cyrl-RS"/>
        </w:rPr>
      </w:pPr>
      <w:r w:rsidRPr="008A5AA0">
        <w:rPr>
          <w:lang w:val="sr-Cyrl-RS"/>
        </w:rPr>
        <w:t>31.</w:t>
      </w:r>
      <w:r w:rsidRPr="008A5AA0">
        <w:rPr>
          <w:lang w:val="sr-Cyrl-RS"/>
        </w:rPr>
        <w:tab/>
        <w:t>Сва опасна места (опасност од пада са висине и друго) обезбеди траком, оградом и таблама упозорења.</w:t>
      </w:r>
    </w:p>
    <w:p w:rsidR="008A5AA0" w:rsidRPr="008A5AA0" w:rsidRDefault="008A5AA0" w:rsidP="008A5AA0">
      <w:pPr>
        <w:rPr>
          <w:lang w:val="sr-Cyrl-RS"/>
        </w:rPr>
      </w:pPr>
      <w:r w:rsidRPr="008A5AA0">
        <w:rPr>
          <w:lang w:val="sr-Cyrl-RS"/>
        </w:rPr>
        <w:t>32.</w:t>
      </w:r>
      <w:r w:rsidRPr="008A5AA0">
        <w:rPr>
          <w:lang w:val="sr-Cyrl-RS"/>
        </w:rPr>
        <w:tab/>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A5AA0" w:rsidRPr="008A5AA0" w:rsidRDefault="008A5AA0" w:rsidP="008A5AA0">
      <w:pPr>
        <w:rPr>
          <w:lang w:val="sr-Cyrl-RS"/>
        </w:rPr>
      </w:pPr>
      <w:r w:rsidRPr="008A5AA0">
        <w:rPr>
          <w:lang w:val="sr-Cyrl-RS"/>
        </w:rPr>
        <w:t>33.</w:t>
      </w:r>
      <w:r w:rsidRPr="008A5AA0">
        <w:rPr>
          <w:lang w:val="sr-Cyrl-RS"/>
        </w:rPr>
        <w:tab/>
        <w:t>Све грађевинске скеле буду монтиране од стране специјализованих фирми, по урађеном пројекту и прегледане пре употребе од стране корисника.</w:t>
      </w:r>
    </w:p>
    <w:p w:rsidR="008A5AA0" w:rsidRPr="008A5AA0" w:rsidRDefault="008A5AA0" w:rsidP="008A5AA0">
      <w:pPr>
        <w:rPr>
          <w:lang w:val="sr-Cyrl-RS"/>
        </w:rPr>
      </w:pPr>
      <w:r w:rsidRPr="008A5AA0">
        <w:rPr>
          <w:lang w:val="sr-Cyrl-RS"/>
        </w:rPr>
        <w:t>34.</w:t>
      </w:r>
      <w:r w:rsidRPr="008A5AA0">
        <w:rPr>
          <w:lang w:val="sr-Cyrl-RS"/>
        </w:rPr>
        <w:tab/>
        <w:t>На захтев надзорног органа на градилишту обезбеди довољан број мобилних тоалета.</w:t>
      </w:r>
    </w:p>
    <w:p w:rsidR="008A5AA0" w:rsidRPr="008A5AA0" w:rsidRDefault="008A5AA0" w:rsidP="008A5AA0">
      <w:pPr>
        <w:rPr>
          <w:lang w:val="sr-Cyrl-RS"/>
        </w:rPr>
      </w:pPr>
      <w:r w:rsidRPr="008A5AA0">
        <w:rPr>
          <w:lang w:val="sr-Cyrl-RS"/>
        </w:rPr>
        <w:t>35.</w:t>
      </w:r>
      <w:r w:rsidRPr="008A5AA0">
        <w:rPr>
          <w:lang w:val="sr-Cyrl-RS"/>
        </w:rPr>
        <w:tab/>
        <w:t>Наручиоцу радова не ремети редован процес производње и рад запослених.</w:t>
      </w:r>
    </w:p>
    <w:p w:rsidR="008A5AA0" w:rsidRPr="008A5AA0" w:rsidRDefault="008A5AA0" w:rsidP="008A5AA0">
      <w:pPr>
        <w:rPr>
          <w:lang w:val="sr-Cyrl-RS"/>
        </w:rPr>
      </w:pPr>
      <w:r w:rsidRPr="008A5AA0">
        <w:rPr>
          <w:lang w:val="sr-Cyrl-RS"/>
        </w:rPr>
        <w:t>36.</w:t>
      </w:r>
      <w:r w:rsidRPr="008A5AA0">
        <w:rPr>
          <w:lang w:val="sr-Cyrl-RS"/>
        </w:rPr>
        <w:tab/>
        <w:t>Поштује радну и технолошку дисциплину установљену код наручиоца радова.</w:t>
      </w:r>
    </w:p>
    <w:p w:rsidR="008A5AA0" w:rsidRPr="008A5AA0" w:rsidRDefault="008A5AA0" w:rsidP="008A5AA0">
      <w:pPr>
        <w:rPr>
          <w:lang w:val="sr-Cyrl-RS"/>
        </w:rPr>
      </w:pPr>
      <w:r w:rsidRPr="008A5AA0">
        <w:rPr>
          <w:lang w:val="sr-Cyrl-RS"/>
        </w:rPr>
        <w:t>37.</w:t>
      </w:r>
      <w:r w:rsidRPr="008A5AA0">
        <w:rPr>
          <w:lang w:val="sr-Cyrl-RS"/>
        </w:rPr>
        <w:tab/>
        <w:t>Обавеже својезапослене да стално носе лична документа и покажу их на захтев овлашћених лица за безбедност.</w:t>
      </w:r>
    </w:p>
    <w:p w:rsidR="008A5AA0" w:rsidRPr="008A5AA0" w:rsidRDefault="008A5AA0" w:rsidP="008A5AA0">
      <w:pPr>
        <w:rPr>
          <w:lang w:val="sr-Cyrl-RS"/>
        </w:rPr>
      </w:pPr>
      <w:r w:rsidRPr="008A5AA0">
        <w:rPr>
          <w:lang w:val="sr-Cyrl-RS"/>
        </w:rPr>
        <w:t>38.</w:t>
      </w:r>
      <w:r w:rsidRPr="008A5AA0">
        <w:rPr>
          <w:lang w:val="sr-Cyrl-RS"/>
        </w:rPr>
        <w:tab/>
        <w:t>Најстроже је забрањен улазак, боравак или рад, на територији и у просторијама ТЕНТ, под утицајем алкохола или других психоактивних супстанци;</w:t>
      </w:r>
    </w:p>
    <w:p w:rsidR="008A5AA0" w:rsidRPr="008A5AA0" w:rsidRDefault="008A5AA0" w:rsidP="008A5AA0">
      <w:pPr>
        <w:rPr>
          <w:lang w:val="sr-Cyrl-RS"/>
        </w:rPr>
      </w:pPr>
      <w:r w:rsidRPr="008A5AA0">
        <w:rPr>
          <w:lang w:val="sr-Cyrl-RS"/>
        </w:rPr>
        <w:t>39.</w:t>
      </w:r>
      <w:r w:rsidRPr="008A5AA0">
        <w:rPr>
          <w:lang w:val="sr-Cyrl-RS"/>
        </w:rPr>
        <w:tab/>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A5AA0" w:rsidRPr="008A5AA0" w:rsidRDefault="008A5AA0" w:rsidP="008A5AA0">
      <w:pPr>
        <w:rPr>
          <w:lang w:val="sr-Cyrl-RS"/>
        </w:rPr>
      </w:pPr>
      <w:r w:rsidRPr="008A5AA0">
        <w:rPr>
          <w:lang w:val="sr-Cyrl-RS"/>
        </w:rPr>
        <w:lastRenderedPageBreak/>
        <w:t>40.</w:t>
      </w:r>
      <w:r w:rsidRPr="008A5AA0">
        <w:rPr>
          <w:lang w:val="sr-Cyrl-RS"/>
        </w:rPr>
        <w:tab/>
        <w:t>Запослени извођача и подизвођача радова бораве и крећу се само у објектима ТЕНТ на којима изводе радове.</w:t>
      </w:r>
    </w:p>
    <w:p w:rsidR="008A5AA0" w:rsidRPr="008A5AA0" w:rsidRDefault="008A5AA0" w:rsidP="008A5AA0">
      <w:pPr>
        <w:rPr>
          <w:lang w:val="sr-Cyrl-RS"/>
        </w:rPr>
      </w:pPr>
      <w:r w:rsidRPr="008A5AA0">
        <w:rPr>
          <w:lang w:val="sr-Cyrl-RS"/>
        </w:rPr>
        <w:t>41.</w:t>
      </w:r>
      <w:r w:rsidRPr="008A5AA0">
        <w:rPr>
          <w:lang w:val="sr-Cyrl-RS"/>
        </w:rPr>
        <w:tab/>
        <w:t>Забрањено је уношење оружја унутар локација Огранка ТЕНТ, као и неовлашћено фотографисање.</w:t>
      </w:r>
    </w:p>
    <w:p w:rsidR="008A5AA0" w:rsidRPr="008A5AA0" w:rsidRDefault="008A5AA0" w:rsidP="008A5AA0">
      <w:pPr>
        <w:rPr>
          <w:lang w:val="sr-Cyrl-RS"/>
        </w:rPr>
      </w:pPr>
      <w:r w:rsidRPr="008A5AA0">
        <w:rPr>
          <w:lang w:val="sr-Cyrl-RS"/>
        </w:rPr>
        <w:t>42.</w:t>
      </w:r>
      <w:r w:rsidRPr="008A5AA0">
        <w:rPr>
          <w:lang w:val="sr-Cyrl-RS"/>
        </w:rPr>
        <w:tab/>
        <w:t>Обавезно је придржавање правила и сигнализације безбедности у саобраћају.</w:t>
      </w:r>
    </w:p>
    <w:p w:rsidR="008A5AA0" w:rsidRPr="008A5AA0" w:rsidRDefault="008A5AA0" w:rsidP="008A5AA0">
      <w:pPr>
        <w:rPr>
          <w:lang w:val="sr-Cyrl-RS"/>
        </w:rPr>
      </w:pPr>
      <w:r w:rsidRPr="008A5AA0">
        <w:rPr>
          <w:lang w:val="sr-Cyrl-RS"/>
        </w:rPr>
        <w:t>43.</w:t>
      </w:r>
      <w:r w:rsidRPr="008A5AA0">
        <w:rPr>
          <w:lang w:val="sr-Cyrl-RS"/>
        </w:rPr>
        <w:tab/>
        <w:t>На захтев надзорног органа, удаљи запосленог са градилишта, када се утврди да је неподобан за даљи рад на градилишту.</w:t>
      </w:r>
    </w:p>
    <w:p w:rsidR="008A5AA0" w:rsidRPr="008A5AA0" w:rsidRDefault="008A5AA0" w:rsidP="008A5AA0">
      <w:pPr>
        <w:rPr>
          <w:lang w:val="sr-Cyrl-RS"/>
        </w:rPr>
      </w:pPr>
      <w:r w:rsidRPr="008A5AA0">
        <w:rPr>
          <w:lang w:val="sr-Cyrl-RS"/>
        </w:rPr>
        <w:t>44.</w:t>
      </w:r>
      <w:r w:rsidRPr="008A5AA0">
        <w:rPr>
          <w:lang w:val="sr-Cyrl-RS"/>
        </w:rPr>
        <w:tab/>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A5AA0" w:rsidRPr="008A5AA0" w:rsidRDefault="008A5AA0" w:rsidP="008A5AA0">
      <w:pPr>
        <w:rPr>
          <w:lang w:val="sr-Cyrl-RS"/>
        </w:rPr>
      </w:pPr>
      <w:r w:rsidRPr="008A5AA0">
        <w:rPr>
          <w:lang w:val="sr-Cyrl-RS"/>
        </w:rPr>
        <w:t>II ОБАВЕЗЕ ИЗВОЂАЧА РАДОВА ЧИЈИ СУ ЗАПОСЛЕНИ АНГАЖОВАНИ</w:t>
      </w:r>
    </w:p>
    <w:p w:rsidR="008A5AA0" w:rsidRPr="008A5AA0" w:rsidRDefault="008A5AA0" w:rsidP="008A5AA0">
      <w:pPr>
        <w:rPr>
          <w:lang w:val="sr-Cyrl-RS"/>
        </w:rPr>
      </w:pPr>
      <w:r w:rsidRPr="008A5AA0">
        <w:rPr>
          <w:lang w:val="sr-Cyrl-RS"/>
        </w:rPr>
        <w:t>ПО „НОРМА ЧАС“</w:t>
      </w:r>
    </w:p>
    <w:p w:rsidR="008A5AA0" w:rsidRPr="008A5AA0" w:rsidRDefault="008A5AA0" w:rsidP="008A5AA0">
      <w:pPr>
        <w:rPr>
          <w:lang w:val="sr-Cyrl-RS"/>
        </w:rPr>
      </w:pPr>
      <w:r w:rsidRPr="008A5AA0">
        <w:rPr>
          <w:lang w:val="sr-Cyrl-RS"/>
        </w:rPr>
        <w:t>Извођач радова који своје запослене ангажују по „норма часу“, у организацији ТЕНТ, обавезан је да:</w:t>
      </w:r>
    </w:p>
    <w:p w:rsidR="008A5AA0" w:rsidRPr="008A5AA0" w:rsidRDefault="008A5AA0" w:rsidP="008A5AA0">
      <w:pPr>
        <w:rPr>
          <w:lang w:val="sr-Cyrl-RS"/>
        </w:rPr>
      </w:pPr>
      <w:r w:rsidRPr="008A5AA0">
        <w:rPr>
          <w:lang w:val="sr-Cyrl-RS"/>
        </w:rPr>
        <w:t>1.</w:t>
      </w:r>
      <w:r w:rsidRPr="008A5AA0">
        <w:rPr>
          <w:lang w:val="sr-Cyrl-RS"/>
        </w:rPr>
        <w:tab/>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A5AA0" w:rsidRPr="008A5AA0" w:rsidRDefault="008A5AA0" w:rsidP="008A5AA0">
      <w:pPr>
        <w:rPr>
          <w:lang w:val="sr-Cyrl-RS"/>
        </w:rPr>
      </w:pPr>
      <w:r w:rsidRPr="008A5AA0">
        <w:rPr>
          <w:lang w:val="sr-Cyrl-RS"/>
        </w:rPr>
        <w:t>2.</w:t>
      </w:r>
      <w:r w:rsidRPr="008A5AA0">
        <w:rPr>
          <w:lang w:val="sr-Cyrl-RS"/>
        </w:rPr>
        <w:tab/>
        <w:t>На сваких 6 месеци, Служби БЗР и ЗОП,  достави спискове запослених Извођача радова по Службама и радним местима где су распоређени.</w:t>
      </w:r>
    </w:p>
    <w:p w:rsidR="008A5AA0" w:rsidRPr="008A5AA0" w:rsidRDefault="008A5AA0" w:rsidP="008A5AA0">
      <w:pPr>
        <w:rPr>
          <w:lang w:val="sr-Cyrl-RS"/>
        </w:rPr>
      </w:pPr>
      <w:r w:rsidRPr="008A5AA0">
        <w:rPr>
          <w:lang w:val="sr-Cyrl-RS"/>
        </w:rPr>
        <w:t>3.</w:t>
      </w:r>
      <w:r w:rsidRPr="008A5AA0">
        <w:rPr>
          <w:lang w:val="sr-Cyrl-RS"/>
        </w:rPr>
        <w:tab/>
        <w:t>За извођење радова (обављање посла) ангажује здравствено способне запослене,</w:t>
      </w:r>
    </w:p>
    <w:p w:rsidR="008A5AA0" w:rsidRPr="008A5AA0" w:rsidRDefault="008A5AA0" w:rsidP="008A5AA0">
      <w:pPr>
        <w:rPr>
          <w:lang w:val="sr-Cyrl-RS"/>
        </w:rPr>
      </w:pPr>
      <w:r w:rsidRPr="008A5AA0">
        <w:rPr>
          <w:lang w:val="sr-Cyrl-RS"/>
        </w:rPr>
        <w:t>4.</w:t>
      </w:r>
      <w:r w:rsidRPr="008A5AA0">
        <w:rPr>
          <w:lang w:val="sr-Cyrl-RS"/>
        </w:rPr>
        <w:tab/>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A5AA0" w:rsidRPr="008A5AA0" w:rsidRDefault="008A5AA0" w:rsidP="008A5AA0">
      <w:pPr>
        <w:rPr>
          <w:lang w:val="sr-Cyrl-RS"/>
        </w:rPr>
      </w:pPr>
      <w:r w:rsidRPr="008A5AA0">
        <w:rPr>
          <w:lang w:val="sr-Cyrl-RS"/>
        </w:rPr>
        <w:t>5.</w:t>
      </w:r>
      <w:r w:rsidRPr="008A5AA0">
        <w:rPr>
          <w:lang w:val="sr-Cyrl-RS"/>
        </w:rPr>
        <w:tab/>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A5AA0" w:rsidRPr="008A5AA0" w:rsidRDefault="008A5AA0" w:rsidP="008A5AA0">
      <w:pPr>
        <w:rPr>
          <w:lang w:val="sr-Cyrl-RS"/>
        </w:rPr>
      </w:pPr>
      <w:r w:rsidRPr="008A5AA0">
        <w:rPr>
          <w:lang w:val="sr-Cyrl-RS"/>
        </w:rPr>
        <w:t>6.</w:t>
      </w:r>
      <w:r w:rsidRPr="008A5AA0">
        <w:rPr>
          <w:lang w:val="sr-Cyrl-RS"/>
        </w:rPr>
        <w:tab/>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A5AA0" w:rsidRPr="008A5AA0" w:rsidRDefault="008A5AA0" w:rsidP="008A5AA0">
      <w:pPr>
        <w:rPr>
          <w:lang w:val="sr-Cyrl-RS"/>
        </w:rPr>
      </w:pPr>
      <w:r w:rsidRPr="008A5AA0">
        <w:rPr>
          <w:lang w:val="sr-Cyrl-RS"/>
        </w:rPr>
        <w:t>7.</w:t>
      </w:r>
      <w:r w:rsidRPr="008A5AA0">
        <w:rPr>
          <w:lang w:val="sr-Cyrl-RS"/>
        </w:rPr>
        <w:tab/>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A5AA0" w:rsidRPr="008A5AA0" w:rsidRDefault="008A5AA0" w:rsidP="008A5AA0">
      <w:pPr>
        <w:rPr>
          <w:lang w:val="sr-Cyrl-RS"/>
        </w:rPr>
      </w:pPr>
      <w:r w:rsidRPr="008A5AA0">
        <w:rPr>
          <w:lang w:val="sr-Cyrl-RS"/>
        </w:rPr>
        <w:t>8.</w:t>
      </w:r>
      <w:r w:rsidRPr="008A5AA0">
        <w:rPr>
          <w:lang w:val="sr-Cyrl-RS"/>
        </w:rPr>
        <w:tab/>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A5AA0" w:rsidRPr="008A5AA0" w:rsidRDefault="008A5AA0" w:rsidP="008A5AA0">
      <w:pPr>
        <w:rPr>
          <w:lang w:val="sr-Cyrl-RS"/>
        </w:rPr>
      </w:pPr>
      <w:r w:rsidRPr="008A5AA0">
        <w:rPr>
          <w:lang w:val="sr-Cyrl-RS"/>
        </w:rPr>
        <w:t>9.</w:t>
      </w:r>
      <w:r w:rsidRPr="008A5AA0">
        <w:rPr>
          <w:lang w:val="sr-Cyrl-RS"/>
        </w:rPr>
        <w:tab/>
        <w:t xml:space="preserve">  Запослене распоређене на радна места за које је прописан санитарни лекарски преглед, упуте на исти и о томе воде евиденцију.</w:t>
      </w:r>
    </w:p>
    <w:p w:rsidR="008A5AA0" w:rsidRPr="008A5AA0" w:rsidRDefault="008A5AA0" w:rsidP="008A5AA0">
      <w:pPr>
        <w:rPr>
          <w:lang w:val="sr-Cyrl-RS"/>
        </w:rPr>
      </w:pPr>
      <w:r w:rsidRPr="008A5AA0">
        <w:rPr>
          <w:lang w:val="sr-Cyrl-RS"/>
        </w:rPr>
        <w:t>10.</w:t>
      </w:r>
      <w:r w:rsidRPr="008A5AA0">
        <w:rPr>
          <w:lang w:val="sr-Cyrl-RS"/>
        </w:rPr>
        <w:tab/>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A5AA0" w:rsidRPr="008A5AA0" w:rsidRDefault="008A5AA0" w:rsidP="008A5AA0">
      <w:pPr>
        <w:rPr>
          <w:lang w:val="sr-Cyrl-RS"/>
        </w:rPr>
      </w:pPr>
      <w:r w:rsidRPr="008A5AA0">
        <w:rPr>
          <w:lang w:val="sr-Cyrl-RS"/>
        </w:rPr>
        <w:lastRenderedPageBreak/>
        <w:t>11.</w:t>
      </w:r>
      <w:r w:rsidRPr="008A5AA0">
        <w:rPr>
          <w:lang w:val="sr-Cyrl-RS"/>
        </w:rPr>
        <w:tab/>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A5AA0" w:rsidRPr="008A5AA0" w:rsidRDefault="008A5AA0" w:rsidP="008A5AA0">
      <w:pPr>
        <w:rPr>
          <w:lang w:val="sr-Cyrl-RS"/>
        </w:rPr>
      </w:pPr>
      <w:r w:rsidRPr="008A5AA0">
        <w:rPr>
          <w:lang w:val="sr-Cyrl-RS"/>
        </w:rPr>
        <w:t>12.</w:t>
      </w:r>
      <w:r w:rsidRPr="008A5AA0">
        <w:rPr>
          <w:lang w:val="sr-Cyrl-RS"/>
        </w:rPr>
        <w:tab/>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A5AA0" w:rsidRPr="008A5AA0" w:rsidRDefault="008A5AA0" w:rsidP="008A5AA0">
      <w:pPr>
        <w:rPr>
          <w:lang w:val="sr-Cyrl-RS"/>
        </w:rPr>
      </w:pPr>
      <w:r w:rsidRPr="008A5AA0">
        <w:rPr>
          <w:lang w:val="sr-Cyrl-RS"/>
        </w:rPr>
        <w:t>13.</w:t>
      </w:r>
      <w:r w:rsidRPr="008A5AA0">
        <w:rPr>
          <w:lang w:val="sr-Cyrl-RS"/>
        </w:rPr>
        <w:tab/>
        <w:t>Служби БЗР и ЗОП ТЕНТ достави копију извештаја о повреди на раду запосленог који пружа услуге ТЕНТ.</w:t>
      </w:r>
    </w:p>
    <w:p w:rsidR="008A5AA0" w:rsidRPr="008A5AA0" w:rsidRDefault="008A5AA0" w:rsidP="008A5AA0">
      <w:pPr>
        <w:rPr>
          <w:lang w:val="sr-Cyrl-RS"/>
        </w:rPr>
      </w:pPr>
      <w:r w:rsidRPr="008A5AA0">
        <w:rPr>
          <w:lang w:val="sr-Cyrl-RS"/>
        </w:rPr>
        <w:t xml:space="preserve">III ОБАВЕЗЕ ТЕНТ ЗА ЗАПОСЛЕНЕ АНГАЖОВАНЕ ПО „НОРМА ЧАС“  </w:t>
      </w:r>
    </w:p>
    <w:p w:rsidR="008A5AA0" w:rsidRPr="008A5AA0" w:rsidRDefault="008A5AA0" w:rsidP="008A5AA0">
      <w:pPr>
        <w:rPr>
          <w:lang w:val="sr-Cyrl-RS"/>
        </w:rPr>
      </w:pPr>
      <w:r w:rsidRPr="008A5AA0">
        <w:rPr>
          <w:lang w:val="sr-Cyrl-RS"/>
        </w:rPr>
        <w:t>ТЕНТ, односно руководиоци организационих целина у оквиру којих су ангажовани запослени Извођача радова обавезни су да:</w:t>
      </w:r>
    </w:p>
    <w:p w:rsidR="008A5AA0" w:rsidRPr="008A5AA0" w:rsidRDefault="008A5AA0" w:rsidP="008A5AA0">
      <w:pPr>
        <w:rPr>
          <w:lang w:val="sr-Cyrl-RS"/>
        </w:rPr>
      </w:pPr>
      <w:r w:rsidRPr="008A5AA0">
        <w:rPr>
          <w:lang w:val="sr-Cyrl-RS"/>
        </w:rPr>
        <w:t>1.</w:t>
      </w:r>
      <w:r w:rsidRPr="008A5AA0">
        <w:rPr>
          <w:lang w:val="sr-Cyrl-RS"/>
        </w:rPr>
        <w:tab/>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A5AA0" w:rsidRPr="008A5AA0" w:rsidRDefault="008A5AA0" w:rsidP="008A5AA0">
      <w:pPr>
        <w:rPr>
          <w:lang w:val="sr-Cyrl-RS"/>
        </w:rPr>
      </w:pPr>
      <w:r w:rsidRPr="008A5AA0">
        <w:rPr>
          <w:lang w:val="sr-Cyrl-RS"/>
        </w:rPr>
        <w:t>2.</w:t>
      </w:r>
      <w:r w:rsidRPr="008A5AA0">
        <w:rPr>
          <w:lang w:val="sr-Cyrl-RS"/>
        </w:rPr>
        <w:tab/>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A5AA0" w:rsidRPr="008A5AA0" w:rsidRDefault="008A5AA0" w:rsidP="008A5AA0">
      <w:pPr>
        <w:rPr>
          <w:lang w:val="sr-Cyrl-RS"/>
        </w:rPr>
      </w:pPr>
      <w:r w:rsidRPr="008A5AA0">
        <w:rPr>
          <w:lang w:val="sr-Cyrl-RS"/>
        </w:rPr>
        <w:t>3.</w:t>
      </w:r>
      <w:r w:rsidRPr="008A5AA0">
        <w:rPr>
          <w:lang w:val="sr-Cyrl-RS"/>
        </w:rPr>
        <w:tab/>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A5AA0" w:rsidRPr="008A5AA0" w:rsidRDefault="008A5AA0" w:rsidP="008A5AA0">
      <w:pPr>
        <w:rPr>
          <w:lang w:val="sr-Cyrl-RS"/>
        </w:rPr>
      </w:pPr>
      <w:r w:rsidRPr="008A5AA0">
        <w:rPr>
          <w:lang w:val="sr-Cyrl-RS"/>
        </w:rPr>
        <w:t>4.</w:t>
      </w:r>
      <w:r w:rsidRPr="008A5AA0">
        <w:rPr>
          <w:lang w:val="sr-Cyrl-RS"/>
        </w:rPr>
        <w:tab/>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A5AA0" w:rsidRPr="008A5AA0" w:rsidRDefault="008A5AA0" w:rsidP="008A5AA0">
      <w:pPr>
        <w:rPr>
          <w:lang w:val="sr-Cyrl-RS"/>
        </w:rPr>
      </w:pPr>
      <w:r w:rsidRPr="008A5AA0">
        <w:rPr>
          <w:lang w:val="sr-Cyrl-RS"/>
        </w:rPr>
        <w:t>IV НЕПОШТОВАЊЕ ПРАВИЛА</w:t>
      </w:r>
    </w:p>
    <w:p w:rsidR="008A5AA0" w:rsidRPr="008A5AA0" w:rsidRDefault="008A5AA0" w:rsidP="008A5AA0">
      <w:pPr>
        <w:rPr>
          <w:lang w:val="sr-Cyrl-RS"/>
        </w:rPr>
      </w:pPr>
      <w:r w:rsidRPr="008A5AA0">
        <w:rPr>
          <w:lang w:val="sr-Cyrl-RS"/>
        </w:rPr>
        <w:t>Служба БЗР и ЗОП ТЕНТ, док траје извођење уговорених радова, врши контролу примене ових правила.</w:t>
      </w:r>
    </w:p>
    <w:p w:rsidR="008A5AA0" w:rsidRPr="008A5AA0" w:rsidRDefault="008A5AA0" w:rsidP="008A5AA0">
      <w:pPr>
        <w:rPr>
          <w:lang w:val="sr-Cyrl-RS"/>
        </w:rPr>
      </w:pPr>
      <w:r w:rsidRPr="008A5AA0">
        <w:rPr>
          <w:lang w:val="sr-Cyrl-R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A5AA0" w:rsidRPr="008A5AA0" w:rsidRDefault="008A5AA0" w:rsidP="008A5AA0">
      <w:pPr>
        <w:rPr>
          <w:lang w:val="sr-Cyrl-RS"/>
        </w:rPr>
      </w:pPr>
      <w:r w:rsidRPr="008A5AA0">
        <w:rPr>
          <w:lang w:val="sr-Cyrl-R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A5AA0" w:rsidRPr="008A5AA0" w:rsidRDefault="008A5AA0" w:rsidP="008A5AA0">
      <w:pPr>
        <w:rPr>
          <w:lang w:val="sr-Cyrl-RS"/>
        </w:rPr>
      </w:pPr>
      <w:r w:rsidRPr="008A5AA0">
        <w:rPr>
          <w:lang w:val="sr-Cyrl-R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A5AA0" w:rsidRPr="008A5AA0" w:rsidRDefault="008A5AA0" w:rsidP="008A5AA0">
      <w:pPr>
        <w:rPr>
          <w:lang w:val="sr-Cyrl-RS"/>
        </w:rPr>
      </w:pPr>
      <w:r w:rsidRPr="008A5AA0">
        <w:rPr>
          <w:lang w:val="sr-Cyrl-R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A5AA0" w:rsidRPr="008A5AA0" w:rsidRDefault="008A5AA0" w:rsidP="008A5AA0">
      <w:pPr>
        <w:rPr>
          <w:lang w:val="sr-Cyrl-RS"/>
        </w:rPr>
      </w:pPr>
      <w:r w:rsidRPr="008A5AA0">
        <w:rPr>
          <w:lang w:val="sr-Cyrl-R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A5AA0" w:rsidRPr="008A5AA0" w:rsidRDefault="008A5AA0" w:rsidP="008A5AA0">
      <w:pPr>
        <w:rPr>
          <w:lang w:val="sr-Cyrl-RS"/>
        </w:rPr>
      </w:pPr>
      <w:r w:rsidRPr="008A5AA0">
        <w:rPr>
          <w:lang w:val="sr-Cyrl-RS"/>
        </w:rPr>
        <w:t>Руководилац одељења обезбеђења и одбране води евиденцију запослених извођача којима је забрањен приступ у објекте ТЕНТ.</w:t>
      </w:r>
    </w:p>
    <w:p w:rsidR="008A5AA0" w:rsidRPr="008A5AA0" w:rsidRDefault="008A5AA0" w:rsidP="008A5AA0">
      <w:pPr>
        <w:rPr>
          <w:lang w:val="sr-Cyrl-RS"/>
        </w:rPr>
      </w:pPr>
      <w:r w:rsidRPr="008A5AA0">
        <w:rPr>
          <w:lang w:val="sr-Cyrl-RS"/>
        </w:rPr>
        <w:lastRenderedPageBreak/>
        <w:t>V  САСТАНЦИ У ВЕЗИ БЕЗБЕДНОСТИ И ЗДРАВЉА НА РАДУ</w:t>
      </w:r>
    </w:p>
    <w:p w:rsidR="008A5AA0" w:rsidRPr="008A5AA0" w:rsidRDefault="008A5AA0" w:rsidP="008A5AA0">
      <w:pPr>
        <w:rPr>
          <w:lang w:val="sr-Cyrl-RS"/>
        </w:rPr>
      </w:pPr>
      <w:r w:rsidRPr="008A5AA0">
        <w:rPr>
          <w:lang w:val="sr-Cyrl-RS"/>
        </w:rPr>
        <w:t>Првом састанку за безбедност присуствују:</w:t>
      </w:r>
    </w:p>
    <w:p w:rsidR="008A5AA0" w:rsidRPr="008A5AA0" w:rsidRDefault="008A5AA0" w:rsidP="008A5AA0">
      <w:pPr>
        <w:rPr>
          <w:lang w:val="sr-Cyrl-RS"/>
        </w:rPr>
      </w:pPr>
      <w:r w:rsidRPr="008A5AA0">
        <w:rPr>
          <w:lang w:val="sr-Cyrl-RS"/>
        </w:rPr>
        <w:t>-</w:t>
      </w:r>
      <w:r w:rsidRPr="008A5AA0">
        <w:rPr>
          <w:lang w:val="sr-Cyrl-RS"/>
        </w:rPr>
        <w:tab/>
        <w:t>лице за безбедност и здравље у ТЕНТ,</w:t>
      </w:r>
    </w:p>
    <w:p w:rsidR="008A5AA0" w:rsidRPr="008A5AA0" w:rsidRDefault="008A5AA0" w:rsidP="008A5AA0">
      <w:pPr>
        <w:rPr>
          <w:lang w:val="sr-Cyrl-RS"/>
        </w:rPr>
      </w:pPr>
      <w:r w:rsidRPr="008A5AA0">
        <w:rPr>
          <w:lang w:val="sr-Cyrl-RS"/>
        </w:rPr>
        <w:t>-</w:t>
      </w:r>
      <w:r w:rsidRPr="008A5AA0">
        <w:rPr>
          <w:lang w:val="sr-Cyrl-RS"/>
        </w:rPr>
        <w:tab/>
        <w:t xml:space="preserve">инструктор БЗР и ЗОП из Службе за обуку кадрова. </w:t>
      </w:r>
    </w:p>
    <w:p w:rsidR="008A5AA0" w:rsidRPr="008A5AA0" w:rsidRDefault="008A5AA0" w:rsidP="008A5AA0">
      <w:pPr>
        <w:rPr>
          <w:lang w:val="sr-Cyrl-RS"/>
        </w:rPr>
      </w:pPr>
      <w:r w:rsidRPr="008A5AA0">
        <w:rPr>
          <w:lang w:val="sr-Cyrl-RS"/>
        </w:rPr>
        <w:t>-</w:t>
      </w:r>
      <w:r w:rsidRPr="008A5AA0">
        <w:rPr>
          <w:lang w:val="sr-Cyrl-RS"/>
        </w:rPr>
        <w:tab/>
        <w:t>надзорни орган,</w:t>
      </w:r>
    </w:p>
    <w:p w:rsidR="008A5AA0" w:rsidRPr="008A5AA0" w:rsidRDefault="008A5AA0" w:rsidP="008A5AA0">
      <w:pPr>
        <w:rPr>
          <w:lang w:val="sr-Cyrl-RS"/>
        </w:rPr>
      </w:pPr>
      <w:r w:rsidRPr="008A5AA0">
        <w:rPr>
          <w:lang w:val="sr-Cyrl-RS"/>
        </w:rPr>
        <w:t>-</w:t>
      </w:r>
      <w:r w:rsidRPr="008A5AA0">
        <w:rPr>
          <w:lang w:val="sr-Cyrl-RS"/>
        </w:rPr>
        <w:tab/>
        <w:t>одговорно лице извођача радова на градилишту и</w:t>
      </w:r>
    </w:p>
    <w:p w:rsidR="008A5AA0" w:rsidRPr="008A5AA0" w:rsidRDefault="008A5AA0" w:rsidP="008A5AA0">
      <w:pPr>
        <w:rPr>
          <w:lang w:val="sr-Cyrl-RS"/>
        </w:rPr>
      </w:pPr>
      <w:r w:rsidRPr="008A5AA0">
        <w:rPr>
          <w:lang w:val="sr-Cyrl-RS"/>
        </w:rPr>
        <w:t>-</w:t>
      </w:r>
      <w:r w:rsidRPr="008A5AA0">
        <w:rPr>
          <w:lang w:val="sr-Cyrl-RS"/>
        </w:rPr>
        <w:tab/>
        <w:t>одговорно лице за безбедност и здравље извођача радова.</w:t>
      </w:r>
    </w:p>
    <w:p w:rsidR="008A5AA0" w:rsidRPr="008A5AA0" w:rsidRDefault="008A5AA0" w:rsidP="008A5AA0">
      <w:pPr>
        <w:rPr>
          <w:lang w:val="sr-Cyrl-RS"/>
        </w:rPr>
      </w:pPr>
      <w:r w:rsidRPr="008A5AA0">
        <w:rPr>
          <w:lang w:val="sr-Cyrl-RS"/>
        </w:rPr>
        <w:t>Садржај првог састанка:</w:t>
      </w:r>
    </w:p>
    <w:p w:rsidR="008A5AA0" w:rsidRPr="008A5AA0" w:rsidRDefault="008A5AA0" w:rsidP="008A5AA0">
      <w:pPr>
        <w:rPr>
          <w:lang w:val="sr-Cyrl-RS"/>
        </w:rPr>
      </w:pPr>
      <w:r w:rsidRPr="008A5AA0">
        <w:rPr>
          <w:lang w:val="sr-Cyrl-RS"/>
        </w:rPr>
        <w:t>-</w:t>
      </w:r>
      <w:r w:rsidRPr="008A5AA0">
        <w:rPr>
          <w:lang w:val="sr-Cyrl-RS"/>
        </w:rPr>
        <w:tab/>
        <w:t>Одређивање радног простора (контејнери за смештај радника, материјала, санитарни чворови, и др.);</w:t>
      </w:r>
    </w:p>
    <w:p w:rsidR="008A5AA0" w:rsidRPr="008A5AA0" w:rsidRDefault="008A5AA0" w:rsidP="008A5AA0">
      <w:pPr>
        <w:rPr>
          <w:lang w:val="sr-Cyrl-RS"/>
        </w:rPr>
      </w:pPr>
      <w:r w:rsidRPr="008A5AA0">
        <w:rPr>
          <w:lang w:val="sr-Cyrl-RS"/>
        </w:rPr>
        <w:t>-</w:t>
      </w:r>
      <w:r w:rsidRPr="008A5AA0">
        <w:rPr>
          <w:lang w:val="sr-Cyrl-RS"/>
        </w:rPr>
        <w:tab/>
        <w:t>Упознавање са опасностима и штетностима у термоенергетским постројењима и железничком саобраћају;</w:t>
      </w:r>
    </w:p>
    <w:p w:rsidR="008A5AA0" w:rsidRPr="008A5AA0" w:rsidRDefault="008A5AA0" w:rsidP="008A5AA0">
      <w:pPr>
        <w:rPr>
          <w:lang w:val="sr-Cyrl-RS"/>
        </w:rPr>
      </w:pPr>
      <w:r w:rsidRPr="008A5AA0">
        <w:rPr>
          <w:lang w:val="sr-Cyrl-RS"/>
        </w:rPr>
        <w:t>-</w:t>
      </w:r>
      <w:r w:rsidRPr="008A5AA0">
        <w:rPr>
          <w:lang w:val="sr-Cyrl-RS"/>
        </w:rPr>
        <w:tab/>
        <w:t>Прва помоћ (телефонски бројеви, процедуре, и др.);</w:t>
      </w:r>
    </w:p>
    <w:p w:rsidR="008A5AA0" w:rsidRPr="008A5AA0" w:rsidRDefault="008A5AA0" w:rsidP="008A5AA0">
      <w:pPr>
        <w:rPr>
          <w:lang w:val="sr-Cyrl-RS"/>
        </w:rPr>
      </w:pPr>
      <w:r w:rsidRPr="008A5AA0">
        <w:rPr>
          <w:lang w:val="sr-Cyrl-RS"/>
        </w:rPr>
        <w:t>-</w:t>
      </w:r>
      <w:r w:rsidRPr="008A5AA0">
        <w:rPr>
          <w:lang w:val="sr-Cyrl-RS"/>
        </w:rPr>
        <w:tab/>
        <w:t>Противпожарна заштита (телефонски бројеви, процедуре, дозволе и др.), опасне материје (хемикалије, гас и горива), заштита животне средине;</w:t>
      </w:r>
    </w:p>
    <w:p w:rsidR="008A5AA0" w:rsidRPr="008A5AA0" w:rsidRDefault="008A5AA0" w:rsidP="008A5AA0">
      <w:pPr>
        <w:rPr>
          <w:lang w:val="sr-Cyrl-RS"/>
        </w:rPr>
      </w:pPr>
      <w:r w:rsidRPr="008A5AA0">
        <w:rPr>
          <w:lang w:val="sr-Cyrl-RS"/>
        </w:rPr>
        <w:t>-</w:t>
      </w:r>
      <w:r w:rsidRPr="008A5AA0">
        <w:rPr>
          <w:lang w:val="sr-Cyrl-RS"/>
        </w:rPr>
        <w:tab/>
        <w:t>Лична и колективна заштитна опрема;</w:t>
      </w:r>
    </w:p>
    <w:p w:rsidR="008A5AA0" w:rsidRPr="008A5AA0" w:rsidRDefault="008A5AA0" w:rsidP="008A5AA0">
      <w:pPr>
        <w:rPr>
          <w:lang w:val="sr-Cyrl-RS"/>
        </w:rPr>
      </w:pPr>
      <w:r w:rsidRPr="008A5AA0">
        <w:rPr>
          <w:lang w:val="sr-Cyrl-RS"/>
        </w:rPr>
        <w:t>-</w:t>
      </w:r>
      <w:r w:rsidRPr="008A5AA0">
        <w:rPr>
          <w:lang w:val="sr-Cyrl-RS"/>
        </w:rPr>
        <w:tab/>
        <w:t>Правила саобраћаја;</w:t>
      </w:r>
    </w:p>
    <w:p w:rsidR="008A5AA0" w:rsidRPr="008A5AA0" w:rsidRDefault="008A5AA0" w:rsidP="008A5AA0">
      <w:pPr>
        <w:rPr>
          <w:lang w:val="sr-Cyrl-RS"/>
        </w:rPr>
      </w:pPr>
      <w:r w:rsidRPr="008A5AA0">
        <w:rPr>
          <w:lang w:val="sr-Cyrl-RS"/>
        </w:rPr>
        <w:t>-</w:t>
      </w:r>
      <w:r w:rsidRPr="008A5AA0">
        <w:rPr>
          <w:lang w:val="sr-Cyrl-RS"/>
        </w:rPr>
        <w:tab/>
        <w:t>Одржавање и чишћење радног простора;</w:t>
      </w:r>
    </w:p>
    <w:p w:rsidR="008A5AA0" w:rsidRPr="008A5AA0" w:rsidRDefault="008A5AA0" w:rsidP="008A5AA0">
      <w:pPr>
        <w:rPr>
          <w:lang w:val="sr-Cyrl-RS"/>
        </w:rPr>
      </w:pPr>
      <w:r w:rsidRPr="008A5AA0">
        <w:rPr>
          <w:lang w:val="sr-Cyrl-RS"/>
        </w:rPr>
        <w:t>-</w:t>
      </w:r>
      <w:r w:rsidRPr="008A5AA0">
        <w:rPr>
          <w:lang w:val="sr-Cyrl-RS"/>
        </w:rPr>
        <w:tab/>
        <w:t>Именовање одговорних лица;</w:t>
      </w:r>
    </w:p>
    <w:p w:rsidR="008A5AA0" w:rsidRPr="008A5AA0" w:rsidRDefault="008A5AA0" w:rsidP="008A5AA0">
      <w:pPr>
        <w:rPr>
          <w:lang w:val="sr-Cyrl-RS"/>
        </w:rPr>
      </w:pPr>
      <w:r w:rsidRPr="008A5AA0">
        <w:rPr>
          <w:lang w:val="sr-Cyrl-RS"/>
        </w:rPr>
        <w:t>-</w:t>
      </w:r>
      <w:r w:rsidRPr="008A5AA0">
        <w:rPr>
          <w:lang w:val="sr-Cyrl-RS"/>
        </w:rPr>
        <w:tab/>
        <w:t>Поступак у случају повреде на раду;</w:t>
      </w:r>
    </w:p>
    <w:p w:rsidR="008A5AA0" w:rsidRPr="008A5AA0" w:rsidRDefault="008A5AA0" w:rsidP="008A5AA0">
      <w:pPr>
        <w:rPr>
          <w:lang w:val="sr-Cyrl-RS"/>
        </w:rPr>
      </w:pPr>
      <w:r w:rsidRPr="008A5AA0">
        <w:rPr>
          <w:lang w:val="sr-Cyrl-RS"/>
        </w:rPr>
        <w:t>-</w:t>
      </w:r>
      <w:r w:rsidRPr="008A5AA0">
        <w:rPr>
          <w:lang w:val="sr-Cyrl-RS"/>
        </w:rPr>
        <w:tab/>
        <w:t>Последице непоштовања Правила безбедности на раду ТЕНТ и</w:t>
      </w:r>
    </w:p>
    <w:p w:rsidR="008A5AA0" w:rsidRPr="008A5AA0" w:rsidRDefault="008A5AA0" w:rsidP="008A5AA0">
      <w:pPr>
        <w:rPr>
          <w:lang w:val="sr-Cyrl-RS"/>
        </w:rPr>
      </w:pPr>
      <w:r w:rsidRPr="008A5AA0">
        <w:rPr>
          <w:lang w:val="sr-Cyrl-RS"/>
        </w:rPr>
        <w:t>-</w:t>
      </w:r>
      <w:r w:rsidRPr="008A5AA0">
        <w:rPr>
          <w:lang w:val="sr-Cyrl-RS"/>
        </w:rPr>
        <w:tab/>
        <w:t>План заједничких мера</w:t>
      </w:r>
    </w:p>
    <w:p w:rsidR="008A5AA0" w:rsidRPr="008A5AA0" w:rsidRDefault="008A5AA0" w:rsidP="008A5AA0">
      <w:pPr>
        <w:rPr>
          <w:lang w:val="sr-Cyrl-RS"/>
        </w:rPr>
      </w:pPr>
      <w:r w:rsidRPr="008A5AA0">
        <w:rPr>
          <w:lang w:val="sr-Cyrl-R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8A5AA0" w:rsidRPr="008A5AA0" w:rsidRDefault="008A5AA0" w:rsidP="008A5AA0">
      <w:pPr>
        <w:rPr>
          <w:lang w:val="sr-Cyrl-RS"/>
        </w:rPr>
      </w:pPr>
      <w:r w:rsidRPr="008A5AA0">
        <w:rPr>
          <w:lang w:val="sr-Cyrl-RS"/>
        </w:rPr>
        <w:t>Садржај редовног састанка:</w:t>
      </w:r>
    </w:p>
    <w:p w:rsidR="008A5AA0" w:rsidRPr="008A5AA0" w:rsidRDefault="008A5AA0" w:rsidP="008A5AA0">
      <w:pPr>
        <w:rPr>
          <w:lang w:val="sr-Cyrl-RS"/>
        </w:rPr>
      </w:pPr>
      <w:r w:rsidRPr="008A5AA0">
        <w:rPr>
          <w:lang w:val="sr-Cyrl-RS"/>
        </w:rPr>
        <w:t>-</w:t>
      </w:r>
      <w:r w:rsidRPr="008A5AA0">
        <w:rPr>
          <w:lang w:val="sr-Cyrl-RS"/>
        </w:rPr>
        <w:tab/>
        <w:t>Стање радног и складишног простора;</w:t>
      </w:r>
    </w:p>
    <w:p w:rsidR="008A5AA0" w:rsidRPr="008A5AA0" w:rsidRDefault="008A5AA0" w:rsidP="008A5AA0">
      <w:pPr>
        <w:rPr>
          <w:lang w:val="sr-Cyrl-RS"/>
        </w:rPr>
      </w:pPr>
      <w:r w:rsidRPr="008A5AA0">
        <w:rPr>
          <w:lang w:val="sr-Cyrl-RS"/>
        </w:rPr>
        <w:t>-</w:t>
      </w:r>
      <w:r w:rsidRPr="008A5AA0">
        <w:rPr>
          <w:lang w:val="sr-Cyrl-RS"/>
        </w:rPr>
        <w:tab/>
        <w:t>Стање противпожаре заштите, опасних материја (хемикалије, гас, горива);</w:t>
      </w:r>
    </w:p>
    <w:p w:rsidR="008A5AA0" w:rsidRPr="008A5AA0" w:rsidRDefault="008A5AA0" w:rsidP="008A5AA0">
      <w:pPr>
        <w:rPr>
          <w:lang w:val="sr-Cyrl-RS"/>
        </w:rPr>
      </w:pPr>
      <w:r w:rsidRPr="008A5AA0">
        <w:rPr>
          <w:lang w:val="sr-Cyrl-RS"/>
        </w:rPr>
        <w:t>-</w:t>
      </w:r>
      <w:r w:rsidRPr="008A5AA0">
        <w:rPr>
          <w:lang w:val="sr-Cyrl-RS"/>
        </w:rPr>
        <w:tab/>
        <w:t>Коришћење личне и колективне заштитне опреме;</w:t>
      </w:r>
    </w:p>
    <w:p w:rsidR="008A5AA0" w:rsidRPr="008A5AA0" w:rsidRDefault="008A5AA0" w:rsidP="008A5AA0">
      <w:pPr>
        <w:rPr>
          <w:lang w:val="sr-Cyrl-RS"/>
        </w:rPr>
      </w:pPr>
      <w:r w:rsidRPr="008A5AA0">
        <w:rPr>
          <w:lang w:val="sr-Cyrl-RS"/>
        </w:rPr>
        <w:t>-</w:t>
      </w:r>
      <w:r w:rsidRPr="008A5AA0">
        <w:rPr>
          <w:lang w:val="sr-Cyrl-RS"/>
        </w:rPr>
        <w:tab/>
        <w:t>Поштовање правила саобраћаја;</w:t>
      </w:r>
    </w:p>
    <w:p w:rsidR="008A5AA0" w:rsidRPr="008A5AA0" w:rsidRDefault="008A5AA0" w:rsidP="008A5AA0">
      <w:pPr>
        <w:rPr>
          <w:lang w:val="sr-Cyrl-RS"/>
        </w:rPr>
      </w:pPr>
      <w:r w:rsidRPr="008A5AA0">
        <w:rPr>
          <w:lang w:val="sr-Cyrl-RS"/>
        </w:rPr>
        <w:t>-</w:t>
      </w:r>
      <w:r w:rsidRPr="008A5AA0">
        <w:rPr>
          <w:lang w:val="sr-Cyrl-RS"/>
        </w:rPr>
        <w:tab/>
        <w:t>Процене ризика од повреда и</w:t>
      </w:r>
    </w:p>
    <w:p w:rsidR="008A5AA0" w:rsidRPr="008A5AA0" w:rsidRDefault="008A5AA0" w:rsidP="008A5AA0">
      <w:pPr>
        <w:rPr>
          <w:lang w:val="sr-Cyrl-RS"/>
        </w:rPr>
      </w:pPr>
      <w:r w:rsidRPr="008A5AA0">
        <w:rPr>
          <w:lang w:val="sr-Cyrl-RS"/>
        </w:rPr>
        <w:t>-</w:t>
      </w:r>
      <w:r w:rsidRPr="008A5AA0">
        <w:rPr>
          <w:lang w:val="sr-Cyrl-RS"/>
        </w:rPr>
        <w:tab/>
        <w:t>Могућност побољшања безбедности и здравља на раду.</w:t>
      </w:r>
      <w:r>
        <w:rPr>
          <w:lang w:val="sr-Cyrl-RS"/>
        </w:rPr>
        <w:t>ж</w:t>
      </w: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sectPr w:rsidR="008A5AA0" w:rsidRPr="008A5AA0" w:rsidSect="00B16DCF">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ED6" w:rsidRDefault="004C2ED6">
      <w:r>
        <w:separator/>
      </w:r>
    </w:p>
    <w:p w:rsidR="004C2ED6" w:rsidRDefault="004C2ED6"/>
  </w:endnote>
  <w:endnote w:type="continuationSeparator" w:id="0">
    <w:p w:rsidR="004C2ED6" w:rsidRDefault="004C2ED6">
      <w:r>
        <w:continuationSeparator/>
      </w:r>
    </w:p>
    <w:p w:rsidR="004C2ED6" w:rsidRDefault="004C2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69" w:rsidRDefault="00DC0F6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C0F69" w:rsidRDefault="00DC0F69" w:rsidP="00841BE7">
    <w:pPr>
      <w:pStyle w:val="Footer"/>
      <w:ind w:right="360"/>
    </w:pPr>
  </w:p>
  <w:p w:rsidR="00DC0F69" w:rsidRDefault="00DC0F6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69" w:rsidRPr="00EC5BB4" w:rsidRDefault="00DC0F6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00E1A">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00E1A">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69" w:rsidRPr="00EC5BB4" w:rsidRDefault="00DC0F6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00E1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00E1A">
      <w:rPr>
        <w:rStyle w:val="PageNumber"/>
        <w:rFonts w:cs="Arial"/>
        <w:b/>
        <w:noProof/>
        <w:szCs w:val="24"/>
      </w:rPr>
      <w:t>55</w:t>
    </w:r>
    <w:r w:rsidRPr="00EC5BB4">
      <w:rPr>
        <w:rStyle w:val="PageNumber"/>
        <w:rFonts w:cs="Arial"/>
        <w:b/>
        <w:szCs w:val="24"/>
      </w:rPr>
      <w:fldChar w:fldCharType="end"/>
    </w:r>
  </w:p>
  <w:p w:rsidR="00DC0F69" w:rsidRDefault="00DC0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ED6" w:rsidRDefault="004C2ED6">
      <w:r>
        <w:separator/>
      </w:r>
    </w:p>
    <w:p w:rsidR="004C2ED6" w:rsidRDefault="004C2ED6"/>
  </w:footnote>
  <w:footnote w:type="continuationSeparator" w:id="0">
    <w:p w:rsidR="004C2ED6" w:rsidRDefault="004C2ED6">
      <w:r>
        <w:continuationSeparator/>
      </w:r>
    </w:p>
    <w:p w:rsidR="004C2ED6" w:rsidRDefault="004C2E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69" w:rsidRDefault="00DC0F69" w:rsidP="004276AD">
    <w:pPr>
      <w:pStyle w:val="Header"/>
      <w:rPr>
        <w:sz w:val="20"/>
      </w:rPr>
    </w:pPr>
  </w:p>
  <w:p w:rsidR="00DC0F69" w:rsidRPr="00BE078B" w:rsidRDefault="00DC0F69" w:rsidP="004276AD">
    <w:pPr>
      <w:pStyle w:val="Header"/>
      <w:rPr>
        <w:szCs w:val="24"/>
        <w:lang w:val="sr-Cyrl-RS"/>
      </w:rPr>
    </w:pPr>
    <w:r w:rsidRPr="00EC5BB4">
      <w:rPr>
        <w:szCs w:val="24"/>
      </w:rPr>
      <w:t>ЈП „Електропривреда Србије“ Београд          Конкурсна документација ЈН</w:t>
    </w:r>
    <w:r>
      <w:rPr>
        <w:b/>
        <w:szCs w:val="24"/>
        <w:lang w:val="sr-Cyrl-RS"/>
      </w:rPr>
      <w:t>3000/0421/2016(1705/2016)</w:t>
    </w:r>
  </w:p>
  <w:p w:rsidR="00DC0F69" w:rsidRPr="004276AD" w:rsidRDefault="00DC0F6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69" w:rsidRDefault="00DC0F69" w:rsidP="004276AD">
    <w:pPr>
      <w:pStyle w:val="Header"/>
    </w:pPr>
  </w:p>
  <w:p w:rsidR="00DC0F69" w:rsidRPr="00BE078B" w:rsidRDefault="00DC0F69" w:rsidP="004276AD">
    <w:pPr>
      <w:pStyle w:val="Header"/>
      <w:rPr>
        <w:szCs w:val="24"/>
        <w:lang w:val="sr-Cyrl-RS"/>
      </w:rPr>
    </w:pPr>
    <w:r w:rsidRPr="00113B84">
      <w:rPr>
        <w:szCs w:val="24"/>
      </w:rPr>
      <w:t xml:space="preserve">ЈП „Електропривреда Србије“ Београд  </w:t>
    </w:r>
    <w:r>
      <w:rPr>
        <w:szCs w:val="24"/>
      </w:rPr>
      <w:t xml:space="preserve">        Конкурсна документација ЈН</w:t>
    </w:r>
    <w:r>
      <w:rPr>
        <w:b/>
        <w:szCs w:val="24"/>
        <w:lang w:val="sr-Cyrl-RS"/>
      </w:rPr>
      <w:t>3000/0421/2016(1</w:t>
    </w:r>
    <w:r>
      <w:rPr>
        <w:b/>
        <w:szCs w:val="24"/>
        <w:lang w:val="sr-Latn-RS"/>
      </w:rPr>
      <w:t>705</w:t>
    </w:r>
    <w:r>
      <w:rPr>
        <w:b/>
        <w:szCs w:val="24"/>
        <w:lang w:val="sr-Cyrl-RS"/>
      </w:rPr>
      <w:t>/2016)</w:t>
    </w:r>
  </w:p>
  <w:p w:rsidR="00DC0F69" w:rsidRPr="00210557" w:rsidRDefault="00DC0F6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2">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3"/>
  </w:num>
  <w:num w:numId="2">
    <w:abstractNumId w:val="60"/>
  </w:num>
  <w:num w:numId="3">
    <w:abstractNumId w:val="78"/>
  </w:num>
  <w:num w:numId="4">
    <w:abstractNumId w:val="54"/>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7"/>
  </w:num>
  <w:num w:numId="7">
    <w:abstractNumId w:val="67"/>
  </w:num>
  <w:num w:numId="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8"/>
  </w:num>
  <w:num w:numId="10">
    <w:abstractNumId w:val="69"/>
  </w:num>
  <w:num w:numId="11">
    <w:abstractNumId w:val="64"/>
  </w:num>
  <w:num w:numId="12">
    <w:abstractNumId w:val="57"/>
  </w:num>
  <w:num w:numId="13">
    <w:abstractNumId w:val="55"/>
  </w:num>
  <w:num w:numId="14">
    <w:abstractNumId w:val="90"/>
  </w:num>
  <w:num w:numId="15">
    <w:abstractNumId w:val="66"/>
  </w:num>
  <w:num w:numId="16">
    <w:abstractNumId w:val="59"/>
  </w:num>
  <w:num w:numId="17">
    <w:abstractNumId w:val="79"/>
  </w:num>
  <w:num w:numId="18">
    <w:abstractNumId w:val="73"/>
  </w:num>
  <w:num w:numId="19">
    <w:abstractNumId w:val="81"/>
  </w:num>
  <w:num w:numId="20">
    <w:abstractNumId w:val="63"/>
  </w:num>
  <w:num w:numId="2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num>
  <w:num w:numId="27">
    <w:abstractNumId w:val="61"/>
  </w:num>
  <w:num w:numId="28">
    <w:abstractNumId w:val="62"/>
  </w:num>
  <w:num w:numId="29">
    <w:abstractNumId w:val="89"/>
  </w:num>
  <w:num w:numId="30">
    <w:abstractNumId w:val="65"/>
  </w:num>
  <w:num w:numId="31">
    <w:abstractNumId w:val="7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C8B"/>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87F"/>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EFD"/>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48C"/>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4A"/>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1F18"/>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BB8"/>
    <w:rsid w:val="002C5943"/>
    <w:rsid w:val="002C5A60"/>
    <w:rsid w:val="002C5AEB"/>
    <w:rsid w:val="002C6229"/>
    <w:rsid w:val="002C66EC"/>
    <w:rsid w:val="002C6813"/>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E46"/>
    <w:rsid w:val="002E5445"/>
    <w:rsid w:val="002E59D5"/>
    <w:rsid w:val="002E62CE"/>
    <w:rsid w:val="002E6440"/>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0E1A"/>
    <w:rsid w:val="0030140C"/>
    <w:rsid w:val="0030144A"/>
    <w:rsid w:val="0030235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62"/>
    <w:rsid w:val="00350395"/>
    <w:rsid w:val="003503BE"/>
    <w:rsid w:val="003508B5"/>
    <w:rsid w:val="00350EB6"/>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C5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067"/>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0BC2"/>
    <w:rsid w:val="00381009"/>
    <w:rsid w:val="00381027"/>
    <w:rsid w:val="003810FE"/>
    <w:rsid w:val="0038206D"/>
    <w:rsid w:val="0038233F"/>
    <w:rsid w:val="00382754"/>
    <w:rsid w:val="00383211"/>
    <w:rsid w:val="0038375A"/>
    <w:rsid w:val="003841C5"/>
    <w:rsid w:val="0038431D"/>
    <w:rsid w:val="003844CF"/>
    <w:rsid w:val="003849FD"/>
    <w:rsid w:val="003851BF"/>
    <w:rsid w:val="003855EC"/>
    <w:rsid w:val="00385C26"/>
    <w:rsid w:val="003861B3"/>
    <w:rsid w:val="003863C1"/>
    <w:rsid w:val="00386410"/>
    <w:rsid w:val="003864E1"/>
    <w:rsid w:val="003867BF"/>
    <w:rsid w:val="00386CF5"/>
    <w:rsid w:val="0038701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DBC"/>
    <w:rsid w:val="00414215"/>
    <w:rsid w:val="004143B5"/>
    <w:rsid w:val="004143E5"/>
    <w:rsid w:val="0041492E"/>
    <w:rsid w:val="00414A97"/>
    <w:rsid w:val="00414ABC"/>
    <w:rsid w:val="00414CFF"/>
    <w:rsid w:val="00415058"/>
    <w:rsid w:val="0041601E"/>
    <w:rsid w:val="00416358"/>
    <w:rsid w:val="0041640B"/>
    <w:rsid w:val="004164A3"/>
    <w:rsid w:val="00416B98"/>
    <w:rsid w:val="00417EBA"/>
    <w:rsid w:val="004206CB"/>
    <w:rsid w:val="00420C7E"/>
    <w:rsid w:val="00420F5D"/>
    <w:rsid w:val="00421B23"/>
    <w:rsid w:val="00421BD7"/>
    <w:rsid w:val="00422032"/>
    <w:rsid w:val="00422350"/>
    <w:rsid w:val="00422578"/>
    <w:rsid w:val="00422D01"/>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0D4"/>
    <w:rsid w:val="0047715C"/>
    <w:rsid w:val="004772F7"/>
    <w:rsid w:val="0047743A"/>
    <w:rsid w:val="0047790C"/>
    <w:rsid w:val="00477BD4"/>
    <w:rsid w:val="00480077"/>
    <w:rsid w:val="00480907"/>
    <w:rsid w:val="00480A0F"/>
    <w:rsid w:val="004812AF"/>
    <w:rsid w:val="0048168C"/>
    <w:rsid w:val="00481BC8"/>
    <w:rsid w:val="00482208"/>
    <w:rsid w:val="00482257"/>
    <w:rsid w:val="0048279A"/>
    <w:rsid w:val="0048289A"/>
    <w:rsid w:val="004829D9"/>
    <w:rsid w:val="00482D4C"/>
    <w:rsid w:val="004838F6"/>
    <w:rsid w:val="00483BB4"/>
    <w:rsid w:val="00483CD8"/>
    <w:rsid w:val="00483EFF"/>
    <w:rsid w:val="00484752"/>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AF2"/>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F97"/>
    <w:rsid w:val="004C29D8"/>
    <w:rsid w:val="004C2BB8"/>
    <w:rsid w:val="004C2C09"/>
    <w:rsid w:val="004C2E90"/>
    <w:rsid w:val="004C2ED6"/>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3373"/>
    <w:rsid w:val="004F3396"/>
    <w:rsid w:val="004F3781"/>
    <w:rsid w:val="004F3D64"/>
    <w:rsid w:val="004F476C"/>
    <w:rsid w:val="004F4779"/>
    <w:rsid w:val="004F4790"/>
    <w:rsid w:val="004F49BB"/>
    <w:rsid w:val="004F4C91"/>
    <w:rsid w:val="004F4DA8"/>
    <w:rsid w:val="004F4DBA"/>
    <w:rsid w:val="004F5367"/>
    <w:rsid w:val="004F5616"/>
    <w:rsid w:val="004F5A19"/>
    <w:rsid w:val="004F6256"/>
    <w:rsid w:val="004F6AEF"/>
    <w:rsid w:val="004F6DB8"/>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705"/>
    <w:rsid w:val="00564E84"/>
    <w:rsid w:val="00565119"/>
    <w:rsid w:val="00565159"/>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CAA"/>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59"/>
    <w:rsid w:val="005A4646"/>
    <w:rsid w:val="005A4D75"/>
    <w:rsid w:val="005A4F7B"/>
    <w:rsid w:val="005A5069"/>
    <w:rsid w:val="005A5171"/>
    <w:rsid w:val="005A5497"/>
    <w:rsid w:val="005A5617"/>
    <w:rsid w:val="005A5626"/>
    <w:rsid w:val="005A57D4"/>
    <w:rsid w:val="005A5901"/>
    <w:rsid w:val="005A6144"/>
    <w:rsid w:val="005A65AD"/>
    <w:rsid w:val="005A699B"/>
    <w:rsid w:val="005A699E"/>
    <w:rsid w:val="005A6E71"/>
    <w:rsid w:val="005A7129"/>
    <w:rsid w:val="005B08A3"/>
    <w:rsid w:val="005B09C4"/>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60"/>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0CB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DE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740"/>
    <w:rsid w:val="006B736E"/>
    <w:rsid w:val="006C05A3"/>
    <w:rsid w:val="006C08E2"/>
    <w:rsid w:val="006C099B"/>
    <w:rsid w:val="006C0B77"/>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8FE"/>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1C"/>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14B"/>
    <w:rsid w:val="00737550"/>
    <w:rsid w:val="00737598"/>
    <w:rsid w:val="007377C4"/>
    <w:rsid w:val="00737BF7"/>
    <w:rsid w:val="007400B8"/>
    <w:rsid w:val="00740167"/>
    <w:rsid w:val="007407F7"/>
    <w:rsid w:val="00740954"/>
    <w:rsid w:val="00740FD5"/>
    <w:rsid w:val="00741046"/>
    <w:rsid w:val="00741BD5"/>
    <w:rsid w:val="00741F26"/>
    <w:rsid w:val="0074253B"/>
    <w:rsid w:val="00742A83"/>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AA"/>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172"/>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04"/>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BBB"/>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9C7"/>
    <w:rsid w:val="00886A95"/>
    <w:rsid w:val="00886D2E"/>
    <w:rsid w:val="00886FAE"/>
    <w:rsid w:val="00887219"/>
    <w:rsid w:val="0088724B"/>
    <w:rsid w:val="00887410"/>
    <w:rsid w:val="00887753"/>
    <w:rsid w:val="0088775D"/>
    <w:rsid w:val="00887807"/>
    <w:rsid w:val="00890111"/>
    <w:rsid w:val="00890598"/>
    <w:rsid w:val="00890F31"/>
    <w:rsid w:val="00891083"/>
    <w:rsid w:val="00891115"/>
    <w:rsid w:val="0089139A"/>
    <w:rsid w:val="008913A8"/>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9D6"/>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7F0"/>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B6"/>
    <w:rsid w:val="00910312"/>
    <w:rsid w:val="009103F8"/>
    <w:rsid w:val="00910720"/>
    <w:rsid w:val="00910A1A"/>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322"/>
    <w:rsid w:val="009C18C6"/>
    <w:rsid w:val="009C2690"/>
    <w:rsid w:val="009C2E94"/>
    <w:rsid w:val="009C3086"/>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6FC"/>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65F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3CC"/>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36"/>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613B"/>
    <w:rsid w:val="00C06BFF"/>
    <w:rsid w:val="00C07A89"/>
    <w:rsid w:val="00C07DBA"/>
    <w:rsid w:val="00C07E6D"/>
    <w:rsid w:val="00C10575"/>
    <w:rsid w:val="00C109DD"/>
    <w:rsid w:val="00C10BB5"/>
    <w:rsid w:val="00C10FEE"/>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660"/>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F6F"/>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45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F6B"/>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399"/>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DBD"/>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69"/>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02"/>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C69"/>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23"/>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122"/>
    <w:rsid w:val="00E37D73"/>
    <w:rsid w:val="00E406E7"/>
    <w:rsid w:val="00E40B9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1E5F"/>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4E6"/>
    <w:rsid w:val="00E80566"/>
    <w:rsid w:val="00E80DF4"/>
    <w:rsid w:val="00E81060"/>
    <w:rsid w:val="00E8147F"/>
    <w:rsid w:val="00E818BF"/>
    <w:rsid w:val="00E818CE"/>
    <w:rsid w:val="00E81F2A"/>
    <w:rsid w:val="00E82875"/>
    <w:rsid w:val="00E82C6F"/>
    <w:rsid w:val="00E83492"/>
    <w:rsid w:val="00E83669"/>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38F"/>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6D3"/>
    <w:rsid w:val="00F507F0"/>
    <w:rsid w:val="00F50CCE"/>
    <w:rsid w:val="00F51166"/>
    <w:rsid w:val="00F511BD"/>
    <w:rsid w:val="00F5129C"/>
    <w:rsid w:val="00F51CB0"/>
    <w:rsid w:val="00F51E7D"/>
    <w:rsid w:val="00F51F4A"/>
    <w:rsid w:val="00F52127"/>
    <w:rsid w:val="00F5264D"/>
    <w:rsid w:val="00F5272D"/>
    <w:rsid w:val="00F52C92"/>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82"/>
    <w:rsid w:val="00FA5285"/>
    <w:rsid w:val="00FA675D"/>
    <w:rsid w:val="00FA6EE2"/>
    <w:rsid w:val="00FA7140"/>
    <w:rsid w:val="00FA7265"/>
    <w:rsid w:val="00FA753E"/>
    <w:rsid w:val="00FA759E"/>
    <w:rsid w:val="00FA7AF9"/>
    <w:rsid w:val="00FA7C07"/>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E6D"/>
    <w:rsid w:val="00FE2EE1"/>
    <w:rsid w:val="00FE2F41"/>
    <w:rsid w:val="00FE30CF"/>
    <w:rsid w:val="00FE325F"/>
    <w:rsid w:val="00FE33F5"/>
    <w:rsid w:val="00FE34CE"/>
    <w:rsid w:val="00FE4327"/>
    <w:rsid w:val="00FE435C"/>
    <w:rsid w:val="00FE4C19"/>
    <w:rsid w:val="00FE5738"/>
    <w:rsid w:val="00FE5A9E"/>
    <w:rsid w:val="00FE5EBE"/>
    <w:rsid w:val="00FE6030"/>
    <w:rsid w:val="00FE61E7"/>
    <w:rsid w:val="00FE62F5"/>
    <w:rsid w:val="00FE63EA"/>
    <w:rsid w:val="00FE64C5"/>
    <w:rsid w:val="00FE6630"/>
    <w:rsid w:val="00FE6D80"/>
    <w:rsid w:val="00FE6F4A"/>
    <w:rsid w:val="00FE778D"/>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5.wmf"/><Relationship Id="rId170" Type="http://schemas.openxmlformats.org/officeDocument/2006/relationships/oleObject" Target="embeddings/oleObject1.bin"/><Relationship Id="rId191" Type="http://schemas.openxmlformats.org/officeDocument/2006/relationships/footer" Target="foot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oleObject" Target="embeddings/oleObject6.bin"/><Relationship Id="rId186" Type="http://schemas.openxmlformats.org/officeDocument/2006/relationships/image" Target="media/image7.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3.wmf"/><Relationship Id="rId176" Type="http://schemas.openxmlformats.org/officeDocument/2006/relationships/oleObject" Target="embeddings/oleObject4.bin"/><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7.bin"/><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72" Type="http://schemas.openxmlformats.org/officeDocument/2006/relationships/oleObject" Target="embeddings/oleObject2.bin"/><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188"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oleObject" Target="embeddings/oleObject8.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5.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9.bin"/><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3.bin"/><Relationship Id="rId179" Type="http://schemas.openxmlformats.org/officeDocument/2006/relationships/hyperlink" Target="mailto:gordana.milosevic@" TargetMode="External"/><Relationship Id="rId190"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wmf"/><Relationship Id="rId185"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D4A59EB-4D29-407C-B700-43D9B7E90415}">
  <ds:schemaRefs>
    <ds:schemaRef ds:uri="http://schemas.openxmlformats.org/officeDocument/2006/bibliography"/>
  </ds:schemaRefs>
</ds:datastoreItem>
</file>

<file path=customXml/itemProps100.xml><?xml version="1.0" encoding="utf-8"?>
<ds:datastoreItem xmlns:ds="http://schemas.openxmlformats.org/officeDocument/2006/customXml" ds:itemID="{5BDB875C-E7BC-43FE-9F2A-80CFC0D8CBDC}">
  <ds:schemaRefs>
    <ds:schemaRef ds:uri="http://schemas.openxmlformats.org/officeDocument/2006/bibliography"/>
  </ds:schemaRefs>
</ds:datastoreItem>
</file>

<file path=customXml/itemProps101.xml><?xml version="1.0" encoding="utf-8"?>
<ds:datastoreItem xmlns:ds="http://schemas.openxmlformats.org/officeDocument/2006/customXml" ds:itemID="{7169D671-E66D-4B13-B56B-5E762B5A6342}">
  <ds:schemaRefs>
    <ds:schemaRef ds:uri="http://schemas.openxmlformats.org/officeDocument/2006/bibliography"/>
  </ds:schemaRefs>
</ds:datastoreItem>
</file>

<file path=customXml/itemProps102.xml><?xml version="1.0" encoding="utf-8"?>
<ds:datastoreItem xmlns:ds="http://schemas.openxmlformats.org/officeDocument/2006/customXml" ds:itemID="{0776C49C-EC95-4519-A32B-236DFDA61E75}">
  <ds:schemaRefs>
    <ds:schemaRef ds:uri="http://schemas.openxmlformats.org/officeDocument/2006/bibliography"/>
  </ds:schemaRefs>
</ds:datastoreItem>
</file>

<file path=customXml/itemProps103.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04.xml><?xml version="1.0" encoding="utf-8"?>
<ds:datastoreItem xmlns:ds="http://schemas.openxmlformats.org/officeDocument/2006/customXml" ds:itemID="{2FDF8B67-2910-45E6-891E-115E4C710DDE}">
  <ds:schemaRefs>
    <ds:schemaRef ds:uri="http://schemas.openxmlformats.org/officeDocument/2006/bibliography"/>
  </ds:schemaRefs>
</ds:datastoreItem>
</file>

<file path=customXml/itemProps105.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06.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07.xml><?xml version="1.0" encoding="utf-8"?>
<ds:datastoreItem xmlns:ds="http://schemas.openxmlformats.org/officeDocument/2006/customXml" ds:itemID="{A4387BE7-4D73-400C-88C1-30256872AD39}">
  <ds:schemaRefs>
    <ds:schemaRef ds:uri="http://schemas.openxmlformats.org/officeDocument/2006/bibliography"/>
  </ds:schemaRefs>
</ds:datastoreItem>
</file>

<file path=customXml/itemProps108.xml><?xml version="1.0" encoding="utf-8"?>
<ds:datastoreItem xmlns:ds="http://schemas.openxmlformats.org/officeDocument/2006/customXml" ds:itemID="{0D26714B-3483-4D15-B32E-BB7CDD8E4DF2}">
  <ds:schemaRefs>
    <ds:schemaRef ds:uri="http://schemas.openxmlformats.org/officeDocument/2006/bibliography"/>
  </ds:schemaRefs>
</ds:datastoreItem>
</file>

<file path=customXml/itemProps109.xml><?xml version="1.0" encoding="utf-8"?>
<ds:datastoreItem xmlns:ds="http://schemas.openxmlformats.org/officeDocument/2006/customXml" ds:itemID="{DC1EDC6E-7734-48B7-9190-D86D2F769D92}">
  <ds:schemaRefs>
    <ds:schemaRef ds:uri="http://schemas.openxmlformats.org/officeDocument/2006/bibliography"/>
  </ds:schemaRefs>
</ds:datastoreItem>
</file>

<file path=customXml/itemProps11.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10.xml><?xml version="1.0" encoding="utf-8"?>
<ds:datastoreItem xmlns:ds="http://schemas.openxmlformats.org/officeDocument/2006/customXml" ds:itemID="{198D1363-786B-4EE5-9E4F-F48C9E494957}">
  <ds:schemaRefs>
    <ds:schemaRef ds:uri="http://schemas.openxmlformats.org/officeDocument/2006/bibliography"/>
  </ds:schemaRefs>
</ds:datastoreItem>
</file>

<file path=customXml/itemProps111.xml><?xml version="1.0" encoding="utf-8"?>
<ds:datastoreItem xmlns:ds="http://schemas.openxmlformats.org/officeDocument/2006/customXml" ds:itemID="{D01737C5-531D-4DB9-93CF-EA9F2E8A4160}">
  <ds:schemaRefs>
    <ds:schemaRef ds:uri="http://schemas.openxmlformats.org/officeDocument/2006/bibliography"/>
  </ds:schemaRefs>
</ds:datastoreItem>
</file>

<file path=customXml/itemProps112.xml><?xml version="1.0" encoding="utf-8"?>
<ds:datastoreItem xmlns:ds="http://schemas.openxmlformats.org/officeDocument/2006/customXml" ds:itemID="{5C954203-2FDD-4DF7-A307-D9DC76D60092}">
  <ds:schemaRefs>
    <ds:schemaRef ds:uri="http://schemas.openxmlformats.org/officeDocument/2006/bibliography"/>
  </ds:schemaRefs>
</ds:datastoreItem>
</file>

<file path=customXml/itemProps113.xml><?xml version="1.0" encoding="utf-8"?>
<ds:datastoreItem xmlns:ds="http://schemas.openxmlformats.org/officeDocument/2006/customXml" ds:itemID="{34D14DAB-B7E1-4AE6-864A-0F4DDA5CA418}">
  <ds:schemaRefs>
    <ds:schemaRef ds:uri="http://schemas.openxmlformats.org/officeDocument/2006/bibliography"/>
  </ds:schemaRefs>
</ds:datastoreItem>
</file>

<file path=customXml/itemProps114.xml><?xml version="1.0" encoding="utf-8"?>
<ds:datastoreItem xmlns:ds="http://schemas.openxmlformats.org/officeDocument/2006/customXml" ds:itemID="{0A68ED4E-1D99-490B-BF74-DC1E835F5407}">
  <ds:schemaRefs>
    <ds:schemaRef ds:uri="http://schemas.openxmlformats.org/officeDocument/2006/bibliography"/>
  </ds:schemaRefs>
</ds:datastoreItem>
</file>

<file path=customXml/itemProps115.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16.xml><?xml version="1.0" encoding="utf-8"?>
<ds:datastoreItem xmlns:ds="http://schemas.openxmlformats.org/officeDocument/2006/customXml" ds:itemID="{0EDBFC1F-A49D-43B3-BE64-3B2B002857ED}">
  <ds:schemaRefs>
    <ds:schemaRef ds:uri="http://schemas.openxmlformats.org/officeDocument/2006/bibliography"/>
  </ds:schemaRefs>
</ds:datastoreItem>
</file>

<file path=customXml/itemProps117.xml><?xml version="1.0" encoding="utf-8"?>
<ds:datastoreItem xmlns:ds="http://schemas.openxmlformats.org/officeDocument/2006/customXml" ds:itemID="{16BFCE2C-CC57-4463-BD56-890159F535B8}">
  <ds:schemaRefs>
    <ds:schemaRef ds:uri="http://schemas.openxmlformats.org/officeDocument/2006/bibliography"/>
  </ds:schemaRefs>
</ds:datastoreItem>
</file>

<file path=customXml/itemProps118.xml><?xml version="1.0" encoding="utf-8"?>
<ds:datastoreItem xmlns:ds="http://schemas.openxmlformats.org/officeDocument/2006/customXml" ds:itemID="{93B1BFAF-6132-42A3-B97A-E1039F5D532B}">
  <ds:schemaRefs>
    <ds:schemaRef ds:uri="http://schemas.openxmlformats.org/officeDocument/2006/bibliography"/>
  </ds:schemaRefs>
</ds:datastoreItem>
</file>

<file path=customXml/itemProps119.xml><?xml version="1.0" encoding="utf-8"?>
<ds:datastoreItem xmlns:ds="http://schemas.openxmlformats.org/officeDocument/2006/customXml" ds:itemID="{0CC2EAFF-5D08-4A32-9944-D8EF090275E2}">
  <ds:schemaRefs>
    <ds:schemaRef ds:uri="http://schemas.openxmlformats.org/officeDocument/2006/bibliography"/>
  </ds:schemaRefs>
</ds:datastoreItem>
</file>

<file path=customXml/itemProps12.xml><?xml version="1.0" encoding="utf-8"?>
<ds:datastoreItem xmlns:ds="http://schemas.openxmlformats.org/officeDocument/2006/customXml" ds:itemID="{38D6FEC0-8066-46C3-9F03-F06D3EBBCA32}">
  <ds:schemaRefs>
    <ds:schemaRef ds:uri="http://schemas.openxmlformats.org/officeDocument/2006/bibliography"/>
  </ds:schemaRefs>
</ds:datastoreItem>
</file>

<file path=customXml/itemProps120.xml><?xml version="1.0" encoding="utf-8"?>
<ds:datastoreItem xmlns:ds="http://schemas.openxmlformats.org/officeDocument/2006/customXml" ds:itemID="{EF87E2F2-1CDC-4280-9B77-B53C0EEA06D3}">
  <ds:schemaRefs>
    <ds:schemaRef ds:uri="http://schemas.openxmlformats.org/officeDocument/2006/bibliography"/>
  </ds:schemaRefs>
</ds:datastoreItem>
</file>

<file path=customXml/itemProps121.xml><?xml version="1.0" encoding="utf-8"?>
<ds:datastoreItem xmlns:ds="http://schemas.openxmlformats.org/officeDocument/2006/customXml" ds:itemID="{E63137C1-5D95-4074-9EBB-CAEE253D06BB}">
  <ds:schemaRefs>
    <ds:schemaRef ds:uri="http://schemas.openxmlformats.org/officeDocument/2006/bibliography"/>
  </ds:schemaRefs>
</ds:datastoreItem>
</file>

<file path=customXml/itemProps122.xml><?xml version="1.0" encoding="utf-8"?>
<ds:datastoreItem xmlns:ds="http://schemas.openxmlformats.org/officeDocument/2006/customXml" ds:itemID="{17C7FE72-CD0C-461D-BCFA-3DB3CA3E6767}">
  <ds:schemaRefs>
    <ds:schemaRef ds:uri="http://schemas.openxmlformats.org/officeDocument/2006/bibliography"/>
  </ds:schemaRefs>
</ds:datastoreItem>
</file>

<file path=customXml/itemProps123.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24.xml><?xml version="1.0" encoding="utf-8"?>
<ds:datastoreItem xmlns:ds="http://schemas.openxmlformats.org/officeDocument/2006/customXml" ds:itemID="{B1ADA36F-E453-40FD-97BD-9FB9A631DA15}">
  <ds:schemaRefs>
    <ds:schemaRef ds:uri="http://schemas.openxmlformats.org/officeDocument/2006/bibliography"/>
  </ds:schemaRefs>
</ds:datastoreItem>
</file>

<file path=customXml/itemProps125.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126.xml><?xml version="1.0" encoding="utf-8"?>
<ds:datastoreItem xmlns:ds="http://schemas.openxmlformats.org/officeDocument/2006/customXml" ds:itemID="{44F2DFD0-5D84-412D-AD00-19B45E25B1BE}">
  <ds:schemaRefs>
    <ds:schemaRef ds:uri="http://schemas.openxmlformats.org/officeDocument/2006/bibliography"/>
  </ds:schemaRefs>
</ds:datastoreItem>
</file>

<file path=customXml/itemProps127.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28.xml><?xml version="1.0" encoding="utf-8"?>
<ds:datastoreItem xmlns:ds="http://schemas.openxmlformats.org/officeDocument/2006/customXml" ds:itemID="{1C5D06CB-4482-4A7F-978D-B41ACEBD0205}">
  <ds:schemaRefs>
    <ds:schemaRef ds:uri="http://schemas.openxmlformats.org/officeDocument/2006/bibliography"/>
  </ds:schemaRefs>
</ds:datastoreItem>
</file>

<file path=customXml/itemProps129.xml><?xml version="1.0" encoding="utf-8"?>
<ds:datastoreItem xmlns:ds="http://schemas.openxmlformats.org/officeDocument/2006/customXml" ds:itemID="{677C18EB-09D4-417E-B70F-E0EF217402F2}">
  <ds:schemaRefs>
    <ds:schemaRef ds:uri="http://schemas.openxmlformats.org/officeDocument/2006/bibliography"/>
  </ds:schemaRefs>
</ds:datastoreItem>
</file>

<file path=customXml/itemProps13.xml><?xml version="1.0" encoding="utf-8"?>
<ds:datastoreItem xmlns:ds="http://schemas.openxmlformats.org/officeDocument/2006/customXml" ds:itemID="{0CAEB584-0BC6-426E-A446-E4FBE9A02189}">
  <ds:schemaRefs>
    <ds:schemaRef ds:uri="http://schemas.openxmlformats.org/officeDocument/2006/bibliography"/>
  </ds:schemaRefs>
</ds:datastoreItem>
</file>

<file path=customXml/itemProps130.xml><?xml version="1.0" encoding="utf-8"?>
<ds:datastoreItem xmlns:ds="http://schemas.openxmlformats.org/officeDocument/2006/customXml" ds:itemID="{2D067E20-2614-4C8B-94E8-219028C83C09}">
  <ds:schemaRefs>
    <ds:schemaRef ds:uri="http://schemas.openxmlformats.org/officeDocument/2006/bibliography"/>
  </ds:schemaRefs>
</ds:datastoreItem>
</file>

<file path=customXml/itemProps131.xml><?xml version="1.0" encoding="utf-8"?>
<ds:datastoreItem xmlns:ds="http://schemas.openxmlformats.org/officeDocument/2006/customXml" ds:itemID="{31D95439-84A3-403B-BC63-8872C6CAA7A0}">
  <ds:schemaRefs>
    <ds:schemaRef ds:uri="http://schemas.openxmlformats.org/officeDocument/2006/bibliography"/>
  </ds:schemaRefs>
</ds:datastoreItem>
</file>

<file path=customXml/itemProps132.xml><?xml version="1.0" encoding="utf-8"?>
<ds:datastoreItem xmlns:ds="http://schemas.openxmlformats.org/officeDocument/2006/customXml" ds:itemID="{C9DE6BF9-5FE8-4C21-B8E8-1053CF3C3354}">
  <ds:schemaRefs>
    <ds:schemaRef ds:uri="http://schemas.openxmlformats.org/officeDocument/2006/bibliography"/>
  </ds:schemaRefs>
</ds:datastoreItem>
</file>

<file path=customXml/itemProps133.xml><?xml version="1.0" encoding="utf-8"?>
<ds:datastoreItem xmlns:ds="http://schemas.openxmlformats.org/officeDocument/2006/customXml" ds:itemID="{A9ED4188-FF8A-48F4-B670-F07D80B58B40}">
  <ds:schemaRefs>
    <ds:schemaRef ds:uri="http://schemas.openxmlformats.org/officeDocument/2006/bibliography"/>
  </ds:schemaRefs>
</ds:datastoreItem>
</file>

<file path=customXml/itemProps134.xml><?xml version="1.0" encoding="utf-8"?>
<ds:datastoreItem xmlns:ds="http://schemas.openxmlformats.org/officeDocument/2006/customXml" ds:itemID="{7DF626D9-503D-4E9D-8756-CFA8EE0C9D33}">
  <ds:schemaRefs>
    <ds:schemaRef ds:uri="http://schemas.openxmlformats.org/officeDocument/2006/bibliography"/>
  </ds:schemaRefs>
</ds:datastoreItem>
</file>

<file path=customXml/itemProps135.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36.xml><?xml version="1.0" encoding="utf-8"?>
<ds:datastoreItem xmlns:ds="http://schemas.openxmlformats.org/officeDocument/2006/customXml" ds:itemID="{8546EF76-F35E-49F9-9303-1BA7687FD6F1}">
  <ds:schemaRefs>
    <ds:schemaRef ds:uri="http://schemas.openxmlformats.org/officeDocument/2006/bibliography"/>
  </ds:schemaRefs>
</ds:datastoreItem>
</file>

<file path=customXml/itemProps137.xml><?xml version="1.0" encoding="utf-8"?>
<ds:datastoreItem xmlns:ds="http://schemas.openxmlformats.org/officeDocument/2006/customXml" ds:itemID="{DA2946E7-F83B-47D8-B7F6-5DAE6B68653B}">
  <ds:schemaRefs>
    <ds:schemaRef ds:uri="http://schemas.openxmlformats.org/officeDocument/2006/bibliography"/>
  </ds:schemaRefs>
</ds:datastoreItem>
</file>

<file path=customXml/itemProps138.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39.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4.xml><?xml version="1.0" encoding="utf-8"?>
<ds:datastoreItem xmlns:ds="http://schemas.openxmlformats.org/officeDocument/2006/customXml" ds:itemID="{BD011061-589E-4869-B807-77FF03992B45}">
  <ds:schemaRefs>
    <ds:schemaRef ds:uri="http://schemas.openxmlformats.org/officeDocument/2006/bibliography"/>
  </ds:schemaRefs>
</ds:datastoreItem>
</file>

<file path=customXml/itemProps140.xml><?xml version="1.0" encoding="utf-8"?>
<ds:datastoreItem xmlns:ds="http://schemas.openxmlformats.org/officeDocument/2006/customXml" ds:itemID="{BEB5A7F5-6138-47E3-952C-46879DFAEA28}">
  <ds:schemaRefs>
    <ds:schemaRef ds:uri="http://schemas.openxmlformats.org/officeDocument/2006/bibliography"/>
  </ds:schemaRefs>
</ds:datastoreItem>
</file>

<file path=customXml/itemProps141.xml><?xml version="1.0" encoding="utf-8"?>
<ds:datastoreItem xmlns:ds="http://schemas.openxmlformats.org/officeDocument/2006/customXml" ds:itemID="{DC9D9DF1-B6CB-4BA8-BC29-111A10977BF8}">
  <ds:schemaRefs>
    <ds:schemaRef ds:uri="http://schemas.openxmlformats.org/officeDocument/2006/bibliography"/>
  </ds:schemaRefs>
</ds:datastoreItem>
</file>

<file path=customXml/itemProps142.xml><?xml version="1.0" encoding="utf-8"?>
<ds:datastoreItem xmlns:ds="http://schemas.openxmlformats.org/officeDocument/2006/customXml" ds:itemID="{333B9134-BF1D-4DAA-9762-4105A82196BE}">
  <ds:schemaRefs>
    <ds:schemaRef ds:uri="http://schemas.openxmlformats.org/officeDocument/2006/bibliography"/>
  </ds:schemaRefs>
</ds:datastoreItem>
</file>

<file path=customXml/itemProps143.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144.xml><?xml version="1.0" encoding="utf-8"?>
<ds:datastoreItem xmlns:ds="http://schemas.openxmlformats.org/officeDocument/2006/customXml" ds:itemID="{62952B09-011D-4130-B703-F06C27476F40}">
  <ds:schemaRefs>
    <ds:schemaRef ds:uri="http://schemas.openxmlformats.org/officeDocument/2006/bibliography"/>
  </ds:schemaRefs>
</ds:datastoreItem>
</file>

<file path=customXml/itemProps145.xml><?xml version="1.0" encoding="utf-8"?>
<ds:datastoreItem xmlns:ds="http://schemas.openxmlformats.org/officeDocument/2006/customXml" ds:itemID="{B4011699-1565-4B60-B05A-FF49F5684C54}">
  <ds:schemaRefs>
    <ds:schemaRef ds:uri="http://schemas.openxmlformats.org/officeDocument/2006/bibliography"/>
  </ds:schemaRefs>
</ds:datastoreItem>
</file>

<file path=customXml/itemProps146.xml><?xml version="1.0" encoding="utf-8"?>
<ds:datastoreItem xmlns:ds="http://schemas.openxmlformats.org/officeDocument/2006/customXml" ds:itemID="{40B56DDE-846C-451A-83B3-F1FF96BD21F2}">
  <ds:schemaRefs>
    <ds:schemaRef ds:uri="http://schemas.openxmlformats.org/officeDocument/2006/bibliography"/>
  </ds:schemaRefs>
</ds:datastoreItem>
</file>

<file path=customXml/itemProps147.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148.xml><?xml version="1.0" encoding="utf-8"?>
<ds:datastoreItem xmlns:ds="http://schemas.openxmlformats.org/officeDocument/2006/customXml" ds:itemID="{2A4A110A-7240-4868-B77B-9609528223FF}">
  <ds:schemaRefs>
    <ds:schemaRef ds:uri="http://schemas.openxmlformats.org/officeDocument/2006/bibliography"/>
  </ds:schemaRefs>
</ds:datastoreItem>
</file>

<file path=customXml/itemProps149.xml><?xml version="1.0" encoding="utf-8"?>
<ds:datastoreItem xmlns:ds="http://schemas.openxmlformats.org/officeDocument/2006/customXml" ds:itemID="{9595ABE4-1095-41D2-BA41-5003F28395CB}">
  <ds:schemaRefs>
    <ds:schemaRef ds:uri="http://schemas.openxmlformats.org/officeDocument/2006/bibliography"/>
  </ds:schemaRefs>
</ds:datastoreItem>
</file>

<file path=customXml/itemProps15.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50.xml><?xml version="1.0" encoding="utf-8"?>
<ds:datastoreItem xmlns:ds="http://schemas.openxmlformats.org/officeDocument/2006/customXml" ds:itemID="{897F281B-5AF7-4B58-A197-2394AE54AF98}">
  <ds:schemaRefs>
    <ds:schemaRef ds:uri="http://schemas.openxmlformats.org/officeDocument/2006/bibliography"/>
  </ds:schemaRefs>
</ds:datastoreItem>
</file>

<file path=customXml/itemProps151.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52.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53.xml><?xml version="1.0" encoding="utf-8"?>
<ds:datastoreItem xmlns:ds="http://schemas.openxmlformats.org/officeDocument/2006/customXml" ds:itemID="{B3A9535B-DD8A-4617-BF8A-E4CC15A8B8A5}">
  <ds:schemaRefs>
    <ds:schemaRef ds:uri="http://schemas.openxmlformats.org/officeDocument/2006/bibliography"/>
  </ds:schemaRefs>
</ds:datastoreItem>
</file>

<file path=customXml/itemProps154.xml><?xml version="1.0" encoding="utf-8"?>
<ds:datastoreItem xmlns:ds="http://schemas.openxmlformats.org/officeDocument/2006/customXml" ds:itemID="{99A1CDC6-1709-4F6E-B6FF-74C8D98DF605}">
  <ds:schemaRefs>
    <ds:schemaRef ds:uri="http://schemas.openxmlformats.org/officeDocument/2006/bibliography"/>
  </ds:schemaRefs>
</ds:datastoreItem>
</file>

<file path=customXml/itemProps155.xml><?xml version="1.0" encoding="utf-8"?>
<ds:datastoreItem xmlns:ds="http://schemas.openxmlformats.org/officeDocument/2006/customXml" ds:itemID="{0BD423E9-2682-435A-BDB7-B3082C847EBE}">
  <ds:schemaRefs>
    <ds:schemaRef ds:uri="http://schemas.openxmlformats.org/officeDocument/2006/bibliography"/>
  </ds:schemaRefs>
</ds:datastoreItem>
</file>

<file path=customXml/itemProps156.xml><?xml version="1.0" encoding="utf-8"?>
<ds:datastoreItem xmlns:ds="http://schemas.openxmlformats.org/officeDocument/2006/customXml" ds:itemID="{01F87F67-A60B-47F4-BA9E-3ABE4C927BC2}">
  <ds:schemaRefs>
    <ds:schemaRef ds:uri="http://schemas.openxmlformats.org/officeDocument/2006/bibliography"/>
  </ds:schemaRefs>
</ds:datastoreItem>
</file>

<file path=customXml/itemProps157.xml><?xml version="1.0" encoding="utf-8"?>
<ds:datastoreItem xmlns:ds="http://schemas.openxmlformats.org/officeDocument/2006/customXml" ds:itemID="{48CDD7DB-39E9-463A-B4C8-2E445D7D4E66}">
  <ds:schemaRefs>
    <ds:schemaRef ds:uri="http://schemas.openxmlformats.org/officeDocument/2006/bibliography"/>
  </ds:schemaRefs>
</ds:datastoreItem>
</file>

<file path=customXml/itemProps1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7.xml><?xml version="1.0" encoding="utf-8"?>
<ds:datastoreItem xmlns:ds="http://schemas.openxmlformats.org/officeDocument/2006/customXml" ds:itemID="{E1324AC3-3210-4E70-978E-0646211971F5}">
  <ds:schemaRefs>
    <ds:schemaRef ds:uri="http://schemas.openxmlformats.org/officeDocument/2006/bibliography"/>
  </ds:schemaRefs>
</ds:datastoreItem>
</file>

<file path=customXml/itemProps18.xml><?xml version="1.0" encoding="utf-8"?>
<ds:datastoreItem xmlns:ds="http://schemas.openxmlformats.org/officeDocument/2006/customXml" ds:itemID="{BAAD2995-2F88-4E0B-A0AC-C68732AC51FE}">
  <ds:schemaRefs>
    <ds:schemaRef ds:uri="http://schemas.openxmlformats.org/officeDocument/2006/bibliography"/>
  </ds:schemaRefs>
</ds:datastoreItem>
</file>

<file path=customXml/itemProps19.xml><?xml version="1.0" encoding="utf-8"?>
<ds:datastoreItem xmlns:ds="http://schemas.openxmlformats.org/officeDocument/2006/customXml" ds:itemID="{BAB227B2-C315-42FA-BC46-88CC8303F1EF}">
  <ds:schemaRefs>
    <ds:schemaRef ds:uri="http://schemas.openxmlformats.org/officeDocument/2006/bibliography"/>
  </ds:schemaRefs>
</ds:datastoreItem>
</file>

<file path=customXml/itemProps2.xml><?xml version="1.0" encoding="utf-8"?>
<ds:datastoreItem xmlns:ds="http://schemas.openxmlformats.org/officeDocument/2006/customXml" ds:itemID="{39B9A8AE-FD0E-4B74-A34F-290439D89B93}">
  <ds:schemaRefs>
    <ds:schemaRef ds:uri="http://schemas.openxmlformats.org/officeDocument/2006/bibliography"/>
  </ds:schemaRefs>
</ds:datastoreItem>
</file>

<file path=customXml/itemProps20.xml><?xml version="1.0" encoding="utf-8"?>
<ds:datastoreItem xmlns:ds="http://schemas.openxmlformats.org/officeDocument/2006/customXml" ds:itemID="{5FF7079C-D3CD-4674-B7F4-8D09567F2ACD}">
  <ds:schemaRefs>
    <ds:schemaRef ds:uri="http://schemas.openxmlformats.org/officeDocument/2006/bibliography"/>
  </ds:schemaRefs>
</ds:datastoreItem>
</file>

<file path=customXml/itemProps21.xml><?xml version="1.0" encoding="utf-8"?>
<ds:datastoreItem xmlns:ds="http://schemas.openxmlformats.org/officeDocument/2006/customXml" ds:itemID="{83A96CB2-BABD-4A90-BDD9-DFD32F241345}">
  <ds:schemaRefs>
    <ds:schemaRef ds:uri="http://schemas.openxmlformats.org/officeDocument/2006/bibliography"/>
  </ds:schemaRefs>
</ds:datastoreItem>
</file>

<file path=customXml/itemProps22.xml><?xml version="1.0" encoding="utf-8"?>
<ds:datastoreItem xmlns:ds="http://schemas.openxmlformats.org/officeDocument/2006/customXml" ds:itemID="{C3337FCD-88E2-4DB2-A750-A301DE0B2003}">
  <ds:schemaRefs>
    <ds:schemaRef ds:uri="http://schemas.openxmlformats.org/officeDocument/2006/bibliography"/>
  </ds:schemaRefs>
</ds:datastoreItem>
</file>

<file path=customXml/itemProps23.xml><?xml version="1.0" encoding="utf-8"?>
<ds:datastoreItem xmlns:ds="http://schemas.openxmlformats.org/officeDocument/2006/customXml" ds:itemID="{A82F865D-FCD8-4303-A0CB-D8B9FCDD1EEC}">
  <ds:schemaRefs>
    <ds:schemaRef ds:uri="http://schemas.openxmlformats.org/officeDocument/2006/bibliography"/>
  </ds:schemaRefs>
</ds:datastoreItem>
</file>

<file path=customXml/itemProps24.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25.xml><?xml version="1.0" encoding="utf-8"?>
<ds:datastoreItem xmlns:ds="http://schemas.openxmlformats.org/officeDocument/2006/customXml" ds:itemID="{3CE079AD-727E-471C-8F1C-D90553FD8E52}">
  <ds:schemaRefs>
    <ds:schemaRef ds:uri="http://schemas.openxmlformats.org/officeDocument/2006/bibliography"/>
  </ds:schemaRefs>
</ds:datastoreItem>
</file>

<file path=customXml/itemProps26.xml><?xml version="1.0" encoding="utf-8"?>
<ds:datastoreItem xmlns:ds="http://schemas.openxmlformats.org/officeDocument/2006/customXml" ds:itemID="{545232C6-1873-4BCA-BD9B-36CAF24E93F4}">
  <ds:schemaRefs>
    <ds:schemaRef ds:uri="http://schemas.openxmlformats.org/officeDocument/2006/bibliography"/>
  </ds:schemaRefs>
</ds:datastoreItem>
</file>

<file path=customXml/itemProps27.xml><?xml version="1.0" encoding="utf-8"?>
<ds:datastoreItem xmlns:ds="http://schemas.openxmlformats.org/officeDocument/2006/customXml" ds:itemID="{EFA7069D-527E-4C5B-B7B2-FF516BA67110}">
  <ds:schemaRefs>
    <ds:schemaRef ds:uri="http://schemas.openxmlformats.org/officeDocument/2006/bibliography"/>
  </ds:schemaRefs>
</ds:datastoreItem>
</file>

<file path=customXml/itemProps28.xml><?xml version="1.0" encoding="utf-8"?>
<ds:datastoreItem xmlns:ds="http://schemas.openxmlformats.org/officeDocument/2006/customXml" ds:itemID="{D41ABC77-56CC-4642-BFE8-27ADF8107D1D}">
  <ds:schemaRefs>
    <ds:schemaRef ds:uri="http://schemas.openxmlformats.org/officeDocument/2006/bibliography"/>
  </ds:schemaRefs>
</ds:datastoreItem>
</file>

<file path=customXml/itemProps29.xml><?xml version="1.0" encoding="utf-8"?>
<ds:datastoreItem xmlns:ds="http://schemas.openxmlformats.org/officeDocument/2006/customXml" ds:itemID="{615B6A96-F90A-4588-9774-386BD62FFCA2}">
  <ds:schemaRefs>
    <ds:schemaRef ds:uri="http://schemas.openxmlformats.org/officeDocument/2006/bibliography"/>
  </ds:schemaRefs>
</ds:datastoreItem>
</file>

<file path=customXml/itemProps3.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30.xml><?xml version="1.0" encoding="utf-8"?>
<ds:datastoreItem xmlns:ds="http://schemas.openxmlformats.org/officeDocument/2006/customXml" ds:itemID="{D976B720-365E-4D5F-A5D2-03478CC0717D}">
  <ds:schemaRefs>
    <ds:schemaRef ds:uri="http://schemas.openxmlformats.org/officeDocument/2006/bibliography"/>
  </ds:schemaRefs>
</ds:datastoreItem>
</file>

<file path=customXml/itemProps31.xml><?xml version="1.0" encoding="utf-8"?>
<ds:datastoreItem xmlns:ds="http://schemas.openxmlformats.org/officeDocument/2006/customXml" ds:itemID="{2F028086-E816-4EFB-8B95-AF13618B99BB}">
  <ds:schemaRefs>
    <ds:schemaRef ds:uri="http://schemas.openxmlformats.org/officeDocument/2006/bibliography"/>
  </ds:schemaRefs>
</ds:datastoreItem>
</file>

<file path=customXml/itemProps32.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33.xml><?xml version="1.0" encoding="utf-8"?>
<ds:datastoreItem xmlns:ds="http://schemas.openxmlformats.org/officeDocument/2006/customXml" ds:itemID="{C8120ED5-59CC-495C-BC1F-447AFE532C9B}">
  <ds:schemaRefs>
    <ds:schemaRef ds:uri="http://schemas.openxmlformats.org/officeDocument/2006/bibliography"/>
  </ds:schemaRefs>
</ds:datastoreItem>
</file>

<file path=customXml/itemProps34.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35.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36.xml><?xml version="1.0" encoding="utf-8"?>
<ds:datastoreItem xmlns:ds="http://schemas.openxmlformats.org/officeDocument/2006/customXml" ds:itemID="{F4785540-75DB-4FAF-BE13-306B3B7A480E}">
  <ds:schemaRefs>
    <ds:schemaRef ds:uri="http://schemas.openxmlformats.org/officeDocument/2006/bibliography"/>
  </ds:schemaRefs>
</ds:datastoreItem>
</file>

<file path=customXml/itemProps37.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38.xml><?xml version="1.0" encoding="utf-8"?>
<ds:datastoreItem xmlns:ds="http://schemas.openxmlformats.org/officeDocument/2006/customXml" ds:itemID="{B21075DA-05CB-4071-A79E-82C445C9EE06}">
  <ds:schemaRefs>
    <ds:schemaRef ds:uri="http://schemas.openxmlformats.org/officeDocument/2006/bibliography"/>
  </ds:schemaRefs>
</ds:datastoreItem>
</file>

<file path=customXml/itemProps39.xml><?xml version="1.0" encoding="utf-8"?>
<ds:datastoreItem xmlns:ds="http://schemas.openxmlformats.org/officeDocument/2006/customXml" ds:itemID="{435A3030-235A-4D68-A0AB-12D228753A49}">
  <ds:schemaRefs>
    <ds:schemaRef ds:uri="http://schemas.openxmlformats.org/officeDocument/2006/bibliography"/>
  </ds:schemaRefs>
</ds:datastoreItem>
</file>

<file path=customXml/itemProps4.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40.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41.xml><?xml version="1.0" encoding="utf-8"?>
<ds:datastoreItem xmlns:ds="http://schemas.openxmlformats.org/officeDocument/2006/customXml" ds:itemID="{0DA06899-61AA-4AF1-B107-51292090F354}">
  <ds:schemaRefs>
    <ds:schemaRef ds:uri="http://schemas.openxmlformats.org/officeDocument/2006/bibliography"/>
  </ds:schemaRefs>
</ds:datastoreItem>
</file>

<file path=customXml/itemProps42.xml><?xml version="1.0" encoding="utf-8"?>
<ds:datastoreItem xmlns:ds="http://schemas.openxmlformats.org/officeDocument/2006/customXml" ds:itemID="{2FA828F0-055D-4A5A-B3E6-C1C81482DE7A}">
  <ds:schemaRefs>
    <ds:schemaRef ds:uri="http://schemas.openxmlformats.org/officeDocument/2006/bibliography"/>
  </ds:schemaRefs>
</ds:datastoreItem>
</file>

<file path=customXml/itemProps43.xml><?xml version="1.0" encoding="utf-8"?>
<ds:datastoreItem xmlns:ds="http://schemas.openxmlformats.org/officeDocument/2006/customXml" ds:itemID="{DCE955AD-DA75-4C6B-AAD2-80ADC9C23D30}">
  <ds:schemaRefs>
    <ds:schemaRef ds:uri="http://schemas.openxmlformats.org/officeDocument/2006/bibliography"/>
  </ds:schemaRefs>
</ds:datastoreItem>
</file>

<file path=customXml/itemProps44.xml><?xml version="1.0" encoding="utf-8"?>
<ds:datastoreItem xmlns:ds="http://schemas.openxmlformats.org/officeDocument/2006/customXml" ds:itemID="{7C45CB3A-74BB-416E-AEF1-C40C11CC9E88}">
  <ds:schemaRefs>
    <ds:schemaRef ds:uri="http://schemas.openxmlformats.org/officeDocument/2006/bibliography"/>
  </ds:schemaRefs>
</ds:datastoreItem>
</file>

<file path=customXml/itemProps45.xml><?xml version="1.0" encoding="utf-8"?>
<ds:datastoreItem xmlns:ds="http://schemas.openxmlformats.org/officeDocument/2006/customXml" ds:itemID="{AD26C6A2-557B-4D6D-BA02-BB4F86791D59}">
  <ds:schemaRefs>
    <ds:schemaRef ds:uri="http://schemas.openxmlformats.org/officeDocument/2006/bibliography"/>
  </ds:schemaRefs>
</ds:datastoreItem>
</file>

<file path=customXml/itemProps46.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47.xml><?xml version="1.0" encoding="utf-8"?>
<ds:datastoreItem xmlns:ds="http://schemas.openxmlformats.org/officeDocument/2006/customXml" ds:itemID="{1E73373C-741E-4DE5-B573-90959A16F8CC}">
  <ds:schemaRefs>
    <ds:schemaRef ds:uri="http://schemas.openxmlformats.org/officeDocument/2006/bibliography"/>
  </ds:schemaRefs>
</ds:datastoreItem>
</file>

<file path=customXml/itemProps48.xml><?xml version="1.0" encoding="utf-8"?>
<ds:datastoreItem xmlns:ds="http://schemas.openxmlformats.org/officeDocument/2006/customXml" ds:itemID="{387F8722-38BE-4C90-9B4B-404ECBA4594B}">
  <ds:schemaRefs>
    <ds:schemaRef ds:uri="http://schemas.openxmlformats.org/officeDocument/2006/bibliography"/>
  </ds:schemaRefs>
</ds:datastoreItem>
</file>

<file path=customXml/itemProps49.xml><?xml version="1.0" encoding="utf-8"?>
<ds:datastoreItem xmlns:ds="http://schemas.openxmlformats.org/officeDocument/2006/customXml" ds:itemID="{3D91B9BA-8FC4-4C3B-BB95-F3F7510CAED9}">
  <ds:schemaRefs>
    <ds:schemaRef ds:uri="http://schemas.openxmlformats.org/officeDocument/2006/bibliography"/>
  </ds:schemaRefs>
</ds:datastoreItem>
</file>

<file path=customXml/itemProps5.xml><?xml version="1.0" encoding="utf-8"?>
<ds:datastoreItem xmlns:ds="http://schemas.openxmlformats.org/officeDocument/2006/customXml" ds:itemID="{A1C26812-1808-4649-8B83-FA082FABFEF1}">
  <ds:schemaRefs>
    <ds:schemaRef ds:uri="http://schemas.openxmlformats.org/officeDocument/2006/bibliography"/>
  </ds:schemaRefs>
</ds:datastoreItem>
</file>

<file path=customXml/itemProps50.xml><?xml version="1.0" encoding="utf-8"?>
<ds:datastoreItem xmlns:ds="http://schemas.openxmlformats.org/officeDocument/2006/customXml" ds:itemID="{A9440246-CAC3-4221-B7EB-1F22B1404F54}">
  <ds:schemaRefs>
    <ds:schemaRef ds:uri="http://schemas.openxmlformats.org/officeDocument/2006/bibliography"/>
  </ds:schemaRefs>
</ds:datastoreItem>
</file>

<file path=customXml/itemProps51.xml><?xml version="1.0" encoding="utf-8"?>
<ds:datastoreItem xmlns:ds="http://schemas.openxmlformats.org/officeDocument/2006/customXml" ds:itemID="{2FD8F6D3-E81F-497C-B4C0-D81465EE38FF}">
  <ds:schemaRefs>
    <ds:schemaRef ds:uri="http://schemas.openxmlformats.org/officeDocument/2006/bibliography"/>
  </ds:schemaRefs>
</ds:datastoreItem>
</file>

<file path=customXml/itemProps52.xml><?xml version="1.0" encoding="utf-8"?>
<ds:datastoreItem xmlns:ds="http://schemas.openxmlformats.org/officeDocument/2006/customXml" ds:itemID="{5D162A10-46EB-4511-BBD0-12AC0D94EB06}">
  <ds:schemaRefs>
    <ds:schemaRef ds:uri="http://schemas.openxmlformats.org/officeDocument/2006/bibliography"/>
  </ds:schemaRefs>
</ds:datastoreItem>
</file>

<file path=customXml/itemProps53.xml><?xml version="1.0" encoding="utf-8"?>
<ds:datastoreItem xmlns:ds="http://schemas.openxmlformats.org/officeDocument/2006/customXml" ds:itemID="{F2FACDA8-DEC7-4F7D-AFFF-50DDD244DCE9}">
  <ds:schemaRefs>
    <ds:schemaRef ds:uri="http://schemas.openxmlformats.org/officeDocument/2006/bibliography"/>
  </ds:schemaRefs>
</ds:datastoreItem>
</file>

<file path=customXml/itemProps54.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55.xml><?xml version="1.0" encoding="utf-8"?>
<ds:datastoreItem xmlns:ds="http://schemas.openxmlformats.org/officeDocument/2006/customXml" ds:itemID="{6B5F1C5B-71AA-441F-9D41-5470A490522C}">
  <ds:schemaRefs>
    <ds:schemaRef ds:uri="http://schemas.openxmlformats.org/officeDocument/2006/bibliography"/>
  </ds:schemaRefs>
</ds:datastoreItem>
</file>

<file path=customXml/itemProps56.xml><?xml version="1.0" encoding="utf-8"?>
<ds:datastoreItem xmlns:ds="http://schemas.openxmlformats.org/officeDocument/2006/customXml" ds:itemID="{90007775-571A-43BE-8DD9-5A17C8BF63D4}">
  <ds:schemaRefs>
    <ds:schemaRef ds:uri="http://schemas.openxmlformats.org/officeDocument/2006/bibliography"/>
  </ds:schemaRefs>
</ds:datastoreItem>
</file>

<file path=customXml/itemProps57.xml><?xml version="1.0" encoding="utf-8"?>
<ds:datastoreItem xmlns:ds="http://schemas.openxmlformats.org/officeDocument/2006/customXml" ds:itemID="{F0E52A1A-B58D-487F-8C0A-2993E44D872C}">
  <ds:schemaRefs>
    <ds:schemaRef ds:uri="http://schemas.openxmlformats.org/officeDocument/2006/bibliography"/>
  </ds:schemaRefs>
</ds:datastoreItem>
</file>

<file path=customXml/itemProps58.xml><?xml version="1.0" encoding="utf-8"?>
<ds:datastoreItem xmlns:ds="http://schemas.openxmlformats.org/officeDocument/2006/customXml" ds:itemID="{BB05BDE6-4579-40CE-94AA-F614030D0884}">
  <ds:schemaRefs>
    <ds:schemaRef ds:uri="http://schemas.openxmlformats.org/officeDocument/2006/bibliography"/>
  </ds:schemaRefs>
</ds:datastoreItem>
</file>

<file path=customXml/itemProps59.xml><?xml version="1.0" encoding="utf-8"?>
<ds:datastoreItem xmlns:ds="http://schemas.openxmlformats.org/officeDocument/2006/customXml" ds:itemID="{CA358C77-99A7-491E-B037-B9D1D6F8B98B}">
  <ds:schemaRefs>
    <ds:schemaRef ds:uri="http://schemas.openxmlformats.org/officeDocument/2006/bibliography"/>
  </ds:schemaRefs>
</ds:datastoreItem>
</file>

<file path=customXml/itemProps6.xml><?xml version="1.0" encoding="utf-8"?>
<ds:datastoreItem xmlns:ds="http://schemas.openxmlformats.org/officeDocument/2006/customXml" ds:itemID="{46B1F1B3-79D2-4E6F-872D-34E5ED5C5CEA}">
  <ds:schemaRefs>
    <ds:schemaRef ds:uri="http://schemas.openxmlformats.org/officeDocument/2006/bibliography"/>
  </ds:schemaRefs>
</ds:datastoreItem>
</file>

<file path=customXml/itemProps60.xml><?xml version="1.0" encoding="utf-8"?>
<ds:datastoreItem xmlns:ds="http://schemas.openxmlformats.org/officeDocument/2006/customXml" ds:itemID="{7EAC4B77-EABE-4DF5-9822-C2DE70CED63F}">
  <ds:schemaRefs>
    <ds:schemaRef ds:uri="http://schemas.openxmlformats.org/officeDocument/2006/bibliography"/>
  </ds:schemaRefs>
</ds:datastoreItem>
</file>

<file path=customXml/itemProps61.xml><?xml version="1.0" encoding="utf-8"?>
<ds:datastoreItem xmlns:ds="http://schemas.openxmlformats.org/officeDocument/2006/customXml" ds:itemID="{87073B41-EBAB-439E-9EC6-F2EE851F6D10}">
  <ds:schemaRefs>
    <ds:schemaRef ds:uri="http://schemas.openxmlformats.org/officeDocument/2006/bibliography"/>
  </ds:schemaRefs>
</ds:datastoreItem>
</file>

<file path=customXml/itemProps6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3.xml><?xml version="1.0" encoding="utf-8"?>
<ds:datastoreItem xmlns:ds="http://schemas.openxmlformats.org/officeDocument/2006/customXml" ds:itemID="{A3E77B7D-1E8E-468F-B596-695D8041B0AC}">
  <ds:schemaRefs>
    <ds:schemaRef ds:uri="http://schemas.openxmlformats.org/officeDocument/2006/bibliography"/>
  </ds:schemaRefs>
</ds:datastoreItem>
</file>

<file path=customXml/itemProps6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65.xml><?xml version="1.0" encoding="utf-8"?>
<ds:datastoreItem xmlns:ds="http://schemas.openxmlformats.org/officeDocument/2006/customXml" ds:itemID="{AA68BE59-A068-4C12-930F-258BEAAF4FAB}">
  <ds:schemaRefs>
    <ds:schemaRef ds:uri="http://schemas.openxmlformats.org/officeDocument/2006/bibliography"/>
  </ds:schemaRefs>
</ds:datastoreItem>
</file>

<file path=customXml/itemProps66.xml><?xml version="1.0" encoding="utf-8"?>
<ds:datastoreItem xmlns:ds="http://schemas.openxmlformats.org/officeDocument/2006/customXml" ds:itemID="{62CFE0FB-684F-4B40-86FA-C66740EBAEE6}">
  <ds:schemaRefs>
    <ds:schemaRef ds:uri="http://schemas.openxmlformats.org/officeDocument/2006/bibliography"/>
  </ds:schemaRefs>
</ds:datastoreItem>
</file>

<file path=customXml/itemProps67.xml><?xml version="1.0" encoding="utf-8"?>
<ds:datastoreItem xmlns:ds="http://schemas.openxmlformats.org/officeDocument/2006/customXml" ds:itemID="{6927F484-8689-4421-B4F3-67547212BC3E}">
  <ds:schemaRefs>
    <ds:schemaRef ds:uri="http://schemas.openxmlformats.org/officeDocument/2006/bibliography"/>
  </ds:schemaRefs>
</ds:datastoreItem>
</file>

<file path=customXml/itemProps6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69.xml><?xml version="1.0" encoding="utf-8"?>
<ds:datastoreItem xmlns:ds="http://schemas.openxmlformats.org/officeDocument/2006/customXml" ds:itemID="{40715B98-9142-436D-860A-F12B5FD6BB18}">
  <ds:schemaRefs>
    <ds:schemaRef ds:uri="http://schemas.openxmlformats.org/officeDocument/2006/bibliography"/>
  </ds:schemaRefs>
</ds:datastoreItem>
</file>

<file path=customXml/itemProps7.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70.xml><?xml version="1.0" encoding="utf-8"?>
<ds:datastoreItem xmlns:ds="http://schemas.openxmlformats.org/officeDocument/2006/customXml" ds:itemID="{505707C8-4CC5-4308-AE4C-1E6774E14A2B}">
  <ds:schemaRefs>
    <ds:schemaRef ds:uri="http://schemas.openxmlformats.org/officeDocument/2006/bibliography"/>
  </ds:schemaRefs>
</ds:datastoreItem>
</file>

<file path=customXml/itemProps71.xml><?xml version="1.0" encoding="utf-8"?>
<ds:datastoreItem xmlns:ds="http://schemas.openxmlformats.org/officeDocument/2006/customXml" ds:itemID="{D5F0E5FA-219B-459D-8434-554C4E17E39F}">
  <ds:schemaRefs>
    <ds:schemaRef ds:uri="http://schemas.openxmlformats.org/officeDocument/2006/bibliography"/>
  </ds:schemaRefs>
</ds:datastoreItem>
</file>

<file path=customXml/itemProps72.xml><?xml version="1.0" encoding="utf-8"?>
<ds:datastoreItem xmlns:ds="http://schemas.openxmlformats.org/officeDocument/2006/customXml" ds:itemID="{E6008FC5-FF97-48B6-BAFA-931D808BB5B5}">
  <ds:schemaRefs>
    <ds:schemaRef ds:uri="http://schemas.openxmlformats.org/officeDocument/2006/bibliography"/>
  </ds:schemaRefs>
</ds:datastoreItem>
</file>

<file path=customXml/itemProps73.xml><?xml version="1.0" encoding="utf-8"?>
<ds:datastoreItem xmlns:ds="http://schemas.openxmlformats.org/officeDocument/2006/customXml" ds:itemID="{B48A424A-D41C-4EE0-821B-FB15FC9816BA}">
  <ds:schemaRefs>
    <ds:schemaRef ds:uri="http://schemas.openxmlformats.org/officeDocument/2006/bibliography"/>
  </ds:schemaRefs>
</ds:datastoreItem>
</file>

<file path=customXml/itemProps74.xml><?xml version="1.0" encoding="utf-8"?>
<ds:datastoreItem xmlns:ds="http://schemas.openxmlformats.org/officeDocument/2006/customXml" ds:itemID="{477F72E3-ECAE-4E24-B51E-0510EECE3975}">
  <ds:schemaRefs>
    <ds:schemaRef ds:uri="http://schemas.openxmlformats.org/officeDocument/2006/bibliography"/>
  </ds:schemaRefs>
</ds:datastoreItem>
</file>

<file path=customXml/itemProps75.xml><?xml version="1.0" encoding="utf-8"?>
<ds:datastoreItem xmlns:ds="http://schemas.openxmlformats.org/officeDocument/2006/customXml" ds:itemID="{8454CD7C-0994-4F13-8D0C-BD4285964DC6}">
  <ds:schemaRefs>
    <ds:schemaRef ds:uri="http://schemas.openxmlformats.org/officeDocument/2006/bibliography"/>
  </ds:schemaRefs>
</ds:datastoreItem>
</file>

<file path=customXml/itemProps76.xml><?xml version="1.0" encoding="utf-8"?>
<ds:datastoreItem xmlns:ds="http://schemas.openxmlformats.org/officeDocument/2006/customXml" ds:itemID="{2949B0A9-6674-4D18-B5D1-440CC6CCE338}">
  <ds:schemaRefs>
    <ds:schemaRef ds:uri="http://schemas.openxmlformats.org/officeDocument/2006/bibliography"/>
  </ds:schemaRefs>
</ds:datastoreItem>
</file>

<file path=customXml/itemProps77.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78.xml><?xml version="1.0" encoding="utf-8"?>
<ds:datastoreItem xmlns:ds="http://schemas.openxmlformats.org/officeDocument/2006/customXml" ds:itemID="{55D719D6-2506-4E4E-BF04-213881480EA3}">
  <ds:schemaRefs>
    <ds:schemaRef ds:uri="http://schemas.openxmlformats.org/officeDocument/2006/bibliography"/>
  </ds:schemaRefs>
</ds:datastoreItem>
</file>

<file path=customXml/itemProps79.xml><?xml version="1.0" encoding="utf-8"?>
<ds:datastoreItem xmlns:ds="http://schemas.openxmlformats.org/officeDocument/2006/customXml" ds:itemID="{8B4C000E-8633-4115-951A-5F04BA011BA9}">
  <ds:schemaRefs>
    <ds:schemaRef ds:uri="http://schemas.openxmlformats.org/officeDocument/2006/bibliography"/>
  </ds:schemaRefs>
</ds:datastoreItem>
</file>

<file path=customXml/itemProps8.xml><?xml version="1.0" encoding="utf-8"?>
<ds:datastoreItem xmlns:ds="http://schemas.openxmlformats.org/officeDocument/2006/customXml" ds:itemID="{E94A8372-B68C-49F8-B92D-C79B5A4C4DD2}">
  <ds:schemaRefs>
    <ds:schemaRef ds:uri="http://schemas.openxmlformats.org/officeDocument/2006/bibliography"/>
  </ds:schemaRefs>
</ds:datastoreItem>
</file>

<file path=customXml/itemProps80.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81.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82.xml><?xml version="1.0" encoding="utf-8"?>
<ds:datastoreItem xmlns:ds="http://schemas.openxmlformats.org/officeDocument/2006/customXml" ds:itemID="{8D525116-7CAD-43F6-AB91-2FD8F946288C}">
  <ds:schemaRefs>
    <ds:schemaRef ds:uri="http://schemas.openxmlformats.org/officeDocument/2006/bibliography"/>
  </ds:schemaRefs>
</ds:datastoreItem>
</file>

<file path=customXml/itemProps83.xml><?xml version="1.0" encoding="utf-8"?>
<ds:datastoreItem xmlns:ds="http://schemas.openxmlformats.org/officeDocument/2006/customXml" ds:itemID="{78FE7A62-2461-4DDF-B0A2-4F6C4CD6DC71}">
  <ds:schemaRefs>
    <ds:schemaRef ds:uri="http://schemas.openxmlformats.org/officeDocument/2006/bibliography"/>
  </ds:schemaRefs>
</ds:datastoreItem>
</file>

<file path=customXml/itemProps84.xml><?xml version="1.0" encoding="utf-8"?>
<ds:datastoreItem xmlns:ds="http://schemas.openxmlformats.org/officeDocument/2006/customXml" ds:itemID="{AF988744-E7B8-466C-A8A2-33C4972C9FA5}">
  <ds:schemaRefs>
    <ds:schemaRef ds:uri="http://schemas.openxmlformats.org/officeDocument/2006/bibliography"/>
  </ds:schemaRefs>
</ds:datastoreItem>
</file>

<file path=customXml/itemProps85.xml><?xml version="1.0" encoding="utf-8"?>
<ds:datastoreItem xmlns:ds="http://schemas.openxmlformats.org/officeDocument/2006/customXml" ds:itemID="{D876F0B8-84DD-4578-8B68-75EDA0ECE2F8}">
  <ds:schemaRefs>
    <ds:schemaRef ds:uri="http://schemas.openxmlformats.org/officeDocument/2006/bibliography"/>
  </ds:schemaRefs>
</ds:datastoreItem>
</file>

<file path=customXml/itemProps86.xml><?xml version="1.0" encoding="utf-8"?>
<ds:datastoreItem xmlns:ds="http://schemas.openxmlformats.org/officeDocument/2006/customXml" ds:itemID="{0EB20D38-8A34-485A-9DF3-72E1DF2CE1D1}">
  <ds:schemaRefs>
    <ds:schemaRef ds:uri="http://schemas.openxmlformats.org/officeDocument/2006/bibliography"/>
  </ds:schemaRefs>
</ds:datastoreItem>
</file>

<file path=customXml/itemProps87.xml><?xml version="1.0" encoding="utf-8"?>
<ds:datastoreItem xmlns:ds="http://schemas.openxmlformats.org/officeDocument/2006/customXml" ds:itemID="{D1AF9930-C7BE-4B5F-9400-E5625B4CC6FB}">
  <ds:schemaRefs>
    <ds:schemaRef ds:uri="http://schemas.openxmlformats.org/officeDocument/2006/bibliography"/>
  </ds:schemaRefs>
</ds:datastoreItem>
</file>

<file path=customXml/itemProps88.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89.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9.xml><?xml version="1.0" encoding="utf-8"?>
<ds:datastoreItem xmlns:ds="http://schemas.openxmlformats.org/officeDocument/2006/customXml" ds:itemID="{A5457591-75E7-4D53-84B8-89CB5829EECA}">
  <ds:schemaRefs>
    <ds:schemaRef ds:uri="http://schemas.openxmlformats.org/officeDocument/2006/bibliography"/>
  </ds:schemaRefs>
</ds:datastoreItem>
</file>

<file path=customXml/itemProps90.xml><?xml version="1.0" encoding="utf-8"?>
<ds:datastoreItem xmlns:ds="http://schemas.openxmlformats.org/officeDocument/2006/customXml" ds:itemID="{4646ED68-6E40-4D3C-9F86-9AAC6E921EE4}">
  <ds:schemaRefs>
    <ds:schemaRef ds:uri="http://schemas.openxmlformats.org/officeDocument/2006/bibliography"/>
  </ds:schemaRefs>
</ds:datastoreItem>
</file>

<file path=customXml/itemProps91.xml><?xml version="1.0" encoding="utf-8"?>
<ds:datastoreItem xmlns:ds="http://schemas.openxmlformats.org/officeDocument/2006/customXml" ds:itemID="{0A748946-032D-4B90-AF55-91D5F2F550FF}">
  <ds:schemaRefs>
    <ds:schemaRef ds:uri="http://schemas.openxmlformats.org/officeDocument/2006/bibliography"/>
  </ds:schemaRefs>
</ds:datastoreItem>
</file>

<file path=customXml/itemProps92.xml><?xml version="1.0" encoding="utf-8"?>
<ds:datastoreItem xmlns:ds="http://schemas.openxmlformats.org/officeDocument/2006/customXml" ds:itemID="{337DED59-B39D-45DF-B0F1-98D6F71396C9}">
  <ds:schemaRefs>
    <ds:schemaRef ds:uri="http://schemas.openxmlformats.org/officeDocument/2006/bibliography"/>
  </ds:schemaRefs>
</ds:datastoreItem>
</file>

<file path=customXml/itemProps93.xml><?xml version="1.0" encoding="utf-8"?>
<ds:datastoreItem xmlns:ds="http://schemas.openxmlformats.org/officeDocument/2006/customXml" ds:itemID="{0B4D597F-26B6-4E2A-92A8-3202C502DB59}">
  <ds:schemaRefs>
    <ds:schemaRef ds:uri="http://schemas.openxmlformats.org/officeDocument/2006/bibliography"/>
  </ds:schemaRefs>
</ds:datastoreItem>
</file>

<file path=customXml/itemProps94.xml><?xml version="1.0" encoding="utf-8"?>
<ds:datastoreItem xmlns:ds="http://schemas.openxmlformats.org/officeDocument/2006/customXml" ds:itemID="{281FF82F-99A2-49CC-BA6D-A09F9B8AD897}">
  <ds:schemaRefs>
    <ds:schemaRef ds:uri="http://schemas.openxmlformats.org/officeDocument/2006/bibliography"/>
  </ds:schemaRefs>
</ds:datastoreItem>
</file>

<file path=customXml/itemProps95.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96.xml><?xml version="1.0" encoding="utf-8"?>
<ds:datastoreItem xmlns:ds="http://schemas.openxmlformats.org/officeDocument/2006/customXml" ds:itemID="{88AD62CE-374E-493E-AA3F-09D841F0C000}">
  <ds:schemaRefs>
    <ds:schemaRef ds:uri="http://schemas.openxmlformats.org/officeDocument/2006/bibliography"/>
  </ds:schemaRefs>
</ds:datastoreItem>
</file>

<file path=customXml/itemProps9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98.xml><?xml version="1.0" encoding="utf-8"?>
<ds:datastoreItem xmlns:ds="http://schemas.openxmlformats.org/officeDocument/2006/customXml" ds:itemID="{49FA53AE-E1F9-4FE8-A887-F063C7423219}">
  <ds:schemaRefs>
    <ds:schemaRef ds:uri="http://schemas.openxmlformats.org/officeDocument/2006/bibliography"/>
  </ds:schemaRefs>
</ds:datastoreItem>
</file>

<file path=customXml/itemProps99.xml><?xml version="1.0" encoding="utf-8"?>
<ds:datastoreItem xmlns:ds="http://schemas.openxmlformats.org/officeDocument/2006/customXml" ds:itemID="{3AE121E3-EDED-4B0C-9ED8-289E37283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55</Pages>
  <Words>17763</Words>
  <Characters>101251</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118777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41</cp:revision>
  <cp:lastPrinted>2016-11-04T07:56:00Z</cp:lastPrinted>
  <dcterms:created xsi:type="dcterms:W3CDTF">2016-10-21T08:50:00Z</dcterms:created>
  <dcterms:modified xsi:type="dcterms:W3CDTF">2016-11-04T07:56:00Z</dcterms:modified>
</cp:coreProperties>
</file>