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bookmarkStart w:id="0" w:name="_GoBack"/>
      <w:bookmarkEnd w:id="0"/>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7F65CA66" wp14:editId="7F12989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1" w:name="_Toc441215596"/>
      <w:bookmarkStart w:id="2" w:name="_Toc441651535"/>
      <w:bookmarkStart w:id="3" w:name="_Toc442559872"/>
      <w:r w:rsidRPr="00E47C2E">
        <w:rPr>
          <w:rFonts w:cs="Arial"/>
          <w:b/>
        </w:rPr>
        <w:t>КОНКУРСНА ДОКУМЕНТАЦИЈА</w:t>
      </w:r>
      <w:bookmarkEnd w:id="1"/>
      <w:bookmarkEnd w:id="2"/>
      <w:bookmarkEnd w:id="3"/>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4" w:name="_Toc441215597"/>
      <w:bookmarkStart w:id="5" w:name="_Toc441651536"/>
      <w:bookmarkStart w:id="6"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4"/>
      <w:bookmarkEnd w:id="5"/>
      <w:bookmarkEnd w:id="6"/>
      <w:r w:rsidR="00113B84" w:rsidRPr="00E47C2E">
        <w:rPr>
          <w:rFonts w:cs="Arial"/>
        </w:rPr>
        <w:t>.</w:t>
      </w:r>
      <w:r w:rsidR="00D17DCB" w:rsidRPr="00D17DCB">
        <w:rPr>
          <w:szCs w:val="24"/>
        </w:rPr>
        <w:t xml:space="preserve"> </w:t>
      </w:r>
      <w:r w:rsidR="00AE646D">
        <w:rPr>
          <w:szCs w:val="24"/>
          <w:lang w:val="sr-Cyrl-RS"/>
        </w:rPr>
        <w:t>ЈН 3000/0988/2016 (1634/2016)</w:t>
      </w:r>
    </w:p>
    <w:p w:rsidR="00210557" w:rsidRPr="00D17DCB" w:rsidRDefault="00210557" w:rsidP="00781B02">
      <w:pPr>
        <w:rPr>
          <w:rFonts w:cs="Arial"/>
        </w:rPr>
      </w:pPr>
    </w:p>
    <w:p w:rsidR="00CE56BF" w:rsidRPr="00CE56BF" w:rsidRDefault="00CE56BF" w:rsidP="00CE56BF">
      <w:pPr>
        <w:pStyle w:val="Title"/>
        <w:spacing w:before="0"/>
        <w:rPr>
          <w:rFonts w:cs="Arial"/>
          <w:b w:val="0"/>
          <w:sz w:val="22"/>
          <w:szCs w:val="22"/>
          <w:lang w:val="sr-Latn-RS"/>
        </w:rPr>
      </w:pPr>
      <w:r>
        <w:rPr>
          <w:rFonts w:cs="Arial"/>
          <w:b w:val="0"/>
          <w:sz w:val="22"/>
          <w:szCs w:val="22"/>
          <w:lang w:val="ru-RU"/>
        </w:rPr>
        <w:t>„Израда пројекта прилазног пута до нове станице за претакање</w:t>
      </w:r>
      <w:r w:rsidR="00191E7F" w:rsidRPr="00191E7F">
        <w:t xml:space="preserve"> </w:t>
      </w:r>
      <w:r w:rsidR="00191E7F" w:rsidRPr="00C20618">
        <w:rPr>
          <w:rFonts w:cs="Arial"/>
          <w:b w:val="0"/>
          <w:sz w:val="22"/>
          <w:szCs w:val="22"/>
          <w:lang w:val="ru-RU"/>
        </w:rPr>
        <w:t>Огранак ТЕНТ</w:t>
      </w:r>
      <w:r w:rsidRPr="00C20618">
        <w:rPr>
          <w:rFonts w:cs="Arial"/>
          <w:b w:val="0"/>
          <w:sz w:val="22"/>
          <w:szCs w:val="22"/>
          <w:lang w:val="ru-RU"/>
        </w:rPr>
        <w:t>“</w:t>
      </w:r>
    </w:p>
    <w:p w:rsidR="00CE56BF" w:rsidRPr="00CE56BF" w:rsidRDefault="00CE56BF" w:rsidP="00CE56BF">
      <w:pPr>
        <w:pStyle w:val="Subtitle"/>
        <w:rPr>
          <w:lang w:val="sr-Latn-RS"/>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71686">
        <w:rPr>
          <w:lang w:val="sr-Latn-RS"/>
        </w:rPr>
        <w:t>105-E.03.01-394247/5-2016</w:t>
      </w:r>
      <w:r w:rsidR="00571686" w:rsidRPr="00571686">
        <w:t xml:space="preserve"> од </w:t>
      </w:r>
      <w:r w:rsidR="00571686" w:rsidRPr="00571686">
        <w:rPr>
          <w:lang w:val="sr-Latn-RS"/>
        </w:rPr>
        <w:t>04.11.</w:t>
      </w:r>
      <w:r w:rsidR="00571686">
        <w:rPr>
          <w:lang w:val="sr-Latn-CS"/>
        </w:rPr>
        <w:t xml:space="preserve"> </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D17DCB" w:rsidP="00E13FFC">
      <w:pPr>
        <w:spacing w:before="0"/>
        <w:jc w:val="center"/>
        <w:rPr>
          <w:rFonts w:cs="Arial"/>
          <w:lang w:val="ru-RU"/>
        </w:rPr>
      </w:pPr>
      <w:r>
        <w:rPr>
          <w:rFonts w:cs="Arial"/>
          <w:lang w:val="ru-RU"/>
        </w:rPr>
        <w:t>Обреновац</w:t>
      </w:r>
      <w:r w:rsidR="00E13FFC" w:rsidRPr="00E47C2E">
        <w:rPr>
          <w:rFonts w:cs="Arial"/>
          <w:lang w:val="ru-RU"/>
        </w:rPr>
        <w:t>,</w:t>
      </w:r>
      <w:r w:rsidR="00AE646D">
        <w:rPr>
          <w:rFonts w:cs="Arial"/>
          <w:lang w:val="ru-RU"/>
        </w:rPr>
        <w:t xml:space="preserve"> Октобар </w:t>
      </w:r>
      <w:r w:rsidR="00E13FFC" w:rsidRPr="00E47C2E">
        <w:rPr>
          <w:rFonts w:cs="Arial"/>
          <w:lang w:val="ru-RU"/>
        </w:rPr>
        <w:t>2016. године</w:t>
      </w:r>
    </w:p>
    <w:p w:rsidR="00E13FFC" w:rsidRPr="00E47C2E"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53D72">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D17DCB">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7DCB">
        <w:rPr>
          <w:rFonts w:eastAsia="TimesNewRomanPSMT" w:cs="Arial"/>
          <w:color w:val="000000"/>
          <w:kern w:val="2"/>
          <w:lang w:val="ru-RU"/>
        </w:rPr>
        <w:t xml:space="preserve"> </w:t>
      </w:r>
      <w:r w:rsidR="00E53D72">
        <w:rPr>
          <w:rFonts w:eastAsia="TimesNewRomanPSMT" w:cs="Arial"/>
          <w:color w:val="000000"/>
          <w:kern w:val="2"/>
        </w:rPr>
        <w:t>5</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571686">
        <w:rPr>
          <w:lang w:val="sr-Latn-RS"/>
        </w:rPr>
        <w:t>105-E.03.01-394247/2</w:t>
      </w:r>
      <w:r w:rsidR="00571686" w:rsidRPr="00571686">
        <w:t xml:space="preserve"> од </w:t>
      </w:r>
      <w:r w:rsidR="00571686" w:rsidRPr="00571686">
        <w:rPr>
          <w:lang w:val="sr-Latn-RS"/>
        </w:rPr>
        <w:t>04.11</w:t>
      </w:r>
      <w:proofErr w:type="gramStart"/>
      <w:r w:rsidR="00571686" w:rsidRPr="00571686">
        <w:rPr>
          <w:lang w:val="sr-Latn-RS"/>
        </w:rPr>
        <w:t>.</w:t>
      </w:r>
      <w:r w:rsidR="00571686" w:rsidRPr="00571686">
        <w:rPr>
          <w:lang w:val="ru-RU"/>
        </w:rPr>
        <w:t>.201</w:t>
      </w:r>
      <w:r w:rsidR="00571686" w:rsidRPr="00571686">
        <w:rPr>
          <w:lang w:val="sr-Latn-RS"/>
        </w:rPr>
        <w:t>6</w:t>
      </w:r>
      <w:r w:rsidR="00571686">
        <w:rPr>
          <w:lang w:val="sr-Latn-CS"/>
        </w:rPr>
        <w:t>.</w:t>
      </w:r>
      <w:r w:rsidRPr="00E47C2E">
        <w:rPr>
          <w:rFonts w:eastAsia="Arial Unicode MS" w:cs="Arial"/>
          <w:color w:val="000000"/>
          <w:kern w:val="2"/>
          <w:lang w:val="ru-RU"/>
        </w:rPr>
        <w:t>године</w:t>
      </w:r>
      <w:proofErr w:type="gramEnd"/>
      <w:r w:rsidRPr="00E47C2E">
        <w:rPr>
          <w:rFonts w:eastAsia="Arial Unicode MS" w:cs="Arial"/>
          <w:color w:val="000000"/>
          <w:kern w:val="2"/>
          <w:lang w:val="ru-RU"/>
        </w:rPr>
        <w:t xml:space="preserve"> и Решења о образовању комисије за јавну набавку број </w:t>
      </w:r>
      <w:r w:rsidR="00571686" w:rsidRPr="00571686">
        <w:rPr>
          <w:lang w:val="sr-Latn-RS"/>
        </w:rPr>
        <w:t>105-E.03.01-394247/3</w:t>
      </w:r>
      <w:r w:rsidR="00571686">
        <w:rPr>
          <w:lang w:val="sr-Latn-RS"/>
        </w:rPr>
        <w:t>-2016</w:t>
      </w:r>
      <w:r w:rsidR="00571686" w:rsidRPr="00571686">
        <w:t xml:space="preserve"> од </w:t>
      </w:r>
      <w:r w:rsidR="00571686">
        <w:rPr>
          <w:lang w:val="sr-Latn-RS"/>
        </w:rPr>
        <w:t>04.11</w:t>
      </w:r>
      <w:r w:rsidR="00571686">
        <w:rPr>
          <w:lang w:val="sr-Latn-CS"/>
        </w:rPr>
        <w:t>.</w:t>
      </w:r>
      <w:r w:rsidR="00E53D72">
        <w:rPr>
          <w:lang w:val="sr-Latn-RS"/>
        </w:rPr>
        <w:t>2016</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17DCB" w:rsidRPr="00D17DCB" w:rsidRDefault="00210557" w:rsidP="00D17DCB">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AE646D">
        <w:rPr>
          <w:rFonts w:cs="Arial"/>
          <w:b/>
        </w:rPr>
        <w:t xml:space="preserve"> 3000/</w:t>
      </w:r>
      <w:r w:rsidR="00AE646D">
        <w:rPr>
          <w:rFonts w:cs="Arial"/>
          <w:b/>
          <w:lang w:val="sr-Cyrl-RS"/>
        </w:rPr>
        <w:t>0988</w:t>
      </w:r>
      <w:r w:rsidR="00AE646D">
        <w:rPr>
          <w:rFonts w:cs="Arial"/>
          <w:b/>
        </w:rPr>
        <w:t>/2016 (1</w:t>
      </w:r>
      <w:r w:rsidR="00AE646D">
        <w:rPr>
          <w:rFonts w:cs="Arial"/>
          <w:b/>
          <w:lang w:val="sr-Cyrl-RS"/>
        </w:rPr>
        <w:t>634</w:t>
      </w:r>
      <w:r w:rsidR="00D17DCB" w:rsidRPr="00D17DCB">
        <w:rPr>
          <w:rFonts w:cs="Arial"/>
          <w:b/>
        </w:rPr>
        <w:t>/2016)</w:t>
      </w:r>
    </w:p>
    <w:p w:rsidR="00210557" w:rsidRPr="00D17DCB"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E30AB" w:rsidRDefault="00896E0E"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1</w:t>
            </w:r>
            <w:r w:rsidR="00896E0E">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1</w:t>
            </w:r>
            <w:r w:rsidR="00896E0E">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E30AB" w:rsidRDefault="00C62AA7" w:rsidP="008E30AB">
            <w:pPr>
              <w:tabs>
                <w:tab w:val="left" w:pos="360"/>
                <w:tab w:val="left" w:pos="567"/>
                <w:tab w:val="right" w:leader="dot" w:pos="9639"/>
              </w:tabs>
              <w:rPr>
                <w:rFonts w:cs="Arial"/>
                <w:lang w:val="sr-Cyrl-RS"/>
              </w:rPr>
            </w:pPr>
            <w:r w:rsidRPr="00E47C2E">
              <w:rPr>
                <w:rFonts w:cs="Arial"/>
              </w:rPr>
              <w:t xml:space="preserve">Обрасци ( 1 - </w:t>
            </w:r>
            <w:r w:rsidR="008E30AB">
              <w:rPr>
                <w:rFonts w:cs="Arial"/>
                <w:lang w:val="sr-Cyrl-RS"/>
              </w:rPr>
              <w:t>9</w:t>
            </w:r>
            <w:r w:rsidRPr="00E47C2E">
              <w:rPr>
                <w:rFonts w:cs="Arial"/>
              </w:rPr>
              <w:t>)</w:t>
            </w:r>
            <w:r w:rsidR="002F70AB">
              <w:rPr>
                <w:rFonts w:cs="Arial"/>
                <w:lang w:val="sr-Cyrl-RS"/>
              </w:rPr>
              <w:t xml:space="preserve"> и прилози (1 – 3</w:t>
            </w:r>
            <w:r w:rsidR="008E30AB">
              <w:rPr>
                <w:rFonts w:cs="Arial"/>
                <w:lang w:val="sr-Cyrl-RS"/>
              </w:rPr>
              <w:t>)</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3</w:t>
            </w:r>
            <w:r w:rsidR="00896E0E">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5</w:t>
            </w:r>
            <w:r w:rsidR="00896E0E">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1853E1" w:rsidRPr="00C20618" w:rsidRDefault="00C53AC6" w:rsidP="00C20618">
      <w:pPr>
        <w:jc w:val="right"/>
        <w:rPr>
          <w:rFonts w:cs="Arial"/>
          <w:lang w:val="sr-Latn-RS"/>
        </w:rPr>
      </w:pPr>
      <w:r w:rsidRPr="00E47C2E">
        <w:rPr>
          <w:rFonts w:cs="Arial"/>
          <w:bCs/>
          <w:noProof/>
          <w:lang w:val="sr-Cyrl-CS"/>
        </w:rPr>
        <w:t xml:space="preserve">Укупан број страна документације: </w:t>
      </w:r>
      <w:r w:rsidR="00C20618">
        <w:rPr>
          <w:rFonts w:cs="Arial"/>
          <w:bCs/>
          <w:noProof/>
          <w:lang w:val="sr-Latn-RS"/>
        </w:rPr>
        <w:t>69</w:t>
      </w:r>
    </w:p>
    <w:p w:rsidR="00FA0E61" w:rsidRPr="00E47C2E" w:rsidRDefault="00473AD5" w:rsidP="0054682A">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w:t>
            </w:r>
            <w:r w:rsidR="00D17DCB">
              <w:rPr>
                <w:rFonts w:cs="Arial"/>
                <w:lang w:val="sr-Cyrl-RS"/>
              </w:rPr>
              <w:t xml:space="preserve"> </w:t>
            </w:r>
            <w:r w:rsidRPr="00E47C2E">
              <w:rPr>
                <w:rFonts w:cs="Arial"/>
              </w:rPr>
              <w:t>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20D9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E56BF" w:rsidRDefault="004276AD" w:rsidP="00C15911">
            <w:pPr>
              <w:pStyle w:val="Heading10"/>
              <w:jc w:val="center"/>
              <w:rPr>
                <w:rFonts w:cs="Arial"/>
                <w:b w:val="0"/>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911067">
              <w:rPr>
                <w:rFonts w:cs="Arial"/>
                <w:b w:val="0"/>
              </w:rPr>
              <w:t xml:space="preserve">„Израда </w:t>
            </w:r>
            <w:r w:rsidR="00911067" w:rsidRPr="00C20618">
              <w:rPr>
                <w:rFonts w:cs="Arial"/>
                <w:b w:val="0"/>
              </w:rPr>
              <w:t>пројекта прилазног пута до нове станице за претакање</w:t>
            </w:r>
            <w:bookmarkEnd w:id="16"/>
            <w:r w:rsidR="00C15911" w:rsidRPr="00C20618">
              <w:t xml:space="preserve"> </w:t>
            </w:r>
            <w:r w:rsidR="00C15911" w:rsidRPr="00C20618">
              <w:rPr>
                <w:rFonts w:cs="Arial"/>
                <w:b w:val="0"/>
              </w:rPr>
              <w:t>Огранак ТЕНТ</w:t>
            </w:r>
            <w:r w:rsidR="00CE56BF" w:rsidRPr="00C20618">
              <w:rPr>
                <w:rFonts w:cs="Arial"/>
                <w:b w:val="0"/>
                <w:lang w:val="sr-Latn-RS"/>
              </w:rPr>
              <w:t>“</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17DCB" w:rsidRDefault="002E12CC" w:rsidP="00D17DCB">
            <w:pPr>
              <w:pStyle w:val="ListParagraph"/>
              <w:widowControl w:val="0"/>
              <w:ind w:left="0"/>
              <w:jc w:val="center"/>
              <w:rPr>
                <w:rFonts w:ascii="Arial" w:hAnsi="Arial" w:cs="Arial"/>
                <w:color w:val="00B0F0"/>
                <w:lang w:val="sr-Cyrl-RS"/>
              </w:rPr>
            </w:pPr>
            <w:r w:rsidRPr="00D17DC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E646D" w:rsidRPr="00884708" w:rsidRDefault="00AE646D" w:rsidP="00AE646D">
            <w:pPr>
              <w:jc w:val="center"/>
              <w:rPr>
                <w:rFonts w:cs="Arial"/>
                <w:color w:val="00B0F0"/>
                <w:lang w:val="sr-Cyrl-RS"/>
              </w:rPr>
            </w:pPr>
            <w:r>
              <w:rPr>
                <w:rFonts w:cs="Arial"/>
                <w:lang w:val="sr-Cyrl-RS"/>
              </w:rPr>
              <w:t>Драгана Красавчић</w:t>
            </w:r>
          </w:p>
          <w:p w:rsidR="00AE646D" w:rsidRPr="00F10346" w:rsidRDefault="00AE646D" w:rsidP="00AE646D">
            <w:pPr>
              <w:jc w:val="center"/>
              <w:rPr>
                <w:rFonts w:cs="Arial"/>
              </w:rPr>
            </w:pPr>
            <w:r w:rsidRPr="00F10346">
              <w:rPr>
                <w:rFonts w:cs="Arial"/>
              </w:rPr>
              <w:t xml:space="preserve">e-mail: </w:t>
            </w:r>
            <w:hyperlink r:id="rId167"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E47C2E" w:rsidRDefault="004276AD" w:rsidP="00AE646D">
            <w:pPr>
              <w:jc w:val="center"/>
              <w:rPr>
                <w:rFonts w:cs="Arial"/>
              </w:rPr>
            </w:pPr>
          </w:p>
        </w:tc>
      </w:tr>
      <w:tr w:rsidR="00D17DCB" w:rsidRPr="00E47C2E" w:rsidTr="002E12CC">
        <w:trPr>
          <w:trHeight w:val="1057"/>
        </w:trPr>
        <w:tc>
          <w:tcPr>
            <w:tcW w:w="3032" w:type="dxa"/>
            <w:shd w:val="clear" w:color="auto" w:fill="auto"/>
          </w:tcPr>
          <w:p w:rsidR="00D17DCB" w:rsidRPr="00D17DCB" w:rsidRDefault="00D17DCB" w:rsidP="004276AD">
            <w:pPr>
              <w:autoSpaceDE w:val="0"/>
              <w:autoSpaceDN w:val="0"/>
              <w:adjustRightInd w:val="0"/>
              <w:jc w:val="center"/>
              <w:rPr>
                <w:rFonts w:eastAsia="TimesNewRomanPSMT" w:cs="Arial"/>
                <w:bCs/>
                <w:lang w:val="sr-Cyrl-RS"/>
              </w:rPr>
            </w:pPr>
            <w:r>
              <w:rPr>
                <w:rFonts w:eastAsia="TimesNewRomanPSMT" w:cs="Arial"/>
                <w:bCs/>
                <w:lang w:val="sr-Cyrl-RS"/>
              </w:rPr>
              <w:t>Контакт за обавезан обилазак локације</w:t>
            </w:r>
          </w:p>
        </w:tc>
        <w:tc>
          <w:tcPr>
            <w:tcW w:w="6213" w:type="dxa"/>
            <w:shd w:val="clear" w:color="auto" w:fill="auto"/>
            <w:vAlign w:val="center"/>
          </w:tcPr>
          <w:p w:rsidR="00D17DCB" w:rsidRDefault="00AE646D" w:rsidP="00D17DCB">
            <w:pPr>
              <w:jc w:val="center"/>
              <w:rPr>
                <w:rFonts w:cs="Arial"/>
                <w:lang w:val="sr-Cyrl-RS"/>
              </w:rPr>
            </w:pPr>
            <w:r>
              <w:rPr>
                <w:rFonts w:cs="Arial"/>
                <w:lang w:val="sr-Cyrl-RS"/>
              </w:rPr>
              <w:t>Бојан Цветковић</w:t>
            </w:r>
          </w:p>
          <w:p w:rsidR="00D17DCB" w:rsidRPr="00E47C2E" w:rsidRDefault="00D17DCB" w:rsidP="00D17DCB">
            <w:pPr>
              <w:jc w:val="center"/>
              <w:rPr>
                <w:rFonts w:cs="Arial"/>
              </w:rPr>
            </w:pPr>
            <w:r w:rsidRPr="00E47C2E">
              <w:rPr>
                <w:rFonts w:cs="Arial"/>
              </w:rPr>
              <w:t xml:space="preserve">e-mail: </w:t>
            </w:r>
            <w:hyperlink r:id="rId168" w:history="1">
              <w:r w:rsidR="00AE646D" w:rsidRPr="00FF275D">
                <w:rPr>
                  <w:rStyle w:val="Hyperlink"/>
                  <w:rFonts w:cs="Arial"/>
                </w:rPr>
                <w:t>bojan.cvetkovic@</w:t>
              </w:r>
            </w:hyperlink>
            <w:r w:rsidRPr="00E47C2E">
              <w:rPr>
                <w:rStyle w:val="Hyperlink"/>
                <w:rFonts w:cs="Arial"/>
              </w:rPr>
              <w:t>eps.rs</w:t>
            </w:r>
          </w:p>
          <w:p w:rsidR="00D17DCB" w:rsidRPr="00D17DCB" w:rsidRDefault="00D17DCB" w:rsidP="00D17DCB">
            <w:pPr>
              <w:rPr>
                <w:rFonts w:cs="Arial"/>
                <w:lang w:val="sr-Latn-RS"/>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D17DCB" w:rsidRDefault="00D17DCB">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54682A">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316A03" w:rsidRPr="00316A03" w:rsidRDefault="00316A03" w:rsidP="00316A03">
      <w:pPr>
        <w:rPr>
          <w:lang w:val="sr-Latn-RS" w:eastAsia="ar-SA"/>
        </w:rPr>
      </w:pPr>
    </w:p>
    <w:p w:rsidR="002E12CC" w:rsidRPr="00316A03" w:rsidRDefault="002E12CC" w:rsidP="0032186E">
      <w:pPr>
        <w:spacing w:before="0"/>
        <w:rPr>
          <w:rFonts w:cs="Arial"/>
          <w:lang w:val="sr-Latn-RS" w:eastAsia="zh-CN"/>
        </w:rPr>
      </w:pPr>
      <w:r w:rsidRPr="00E47C2E">
        <w:rPr>
          <w:rFonts w:cs="Arial"/>
          <w:lang w:eastAsia="zh-CN"/>
        </w:rPr>
        <w:t xml:space="preserve">Опис предмета јавне набавке: </w:t>
      </w:r>
      <w:r w:rsidR="00911067">
        <w:rPr>
          <w:rFonts w:cs="Arial"/>
          <w:lang w:val="ru-RU"/>
        </w:rPr>
        <w:t>„Израда пројекта прилазног пута до н</w:t>
      </w:r>
      <w:r w:rsidR="00CE56BF">
        <w:rPr>
          <w:rFonts w:cs="Arial"/>
          <w:lang w:val="ru-RU"/>
        </w:rPr>
        <w:t xml:space="preserve">ове станице за </w:t>
      </w:r>
      <w:proofErr w:type="gramStart"/>
      <w:r w:rsidR="00CE56BF">
        <w:rPr>
          <w:rFonts w:cs="Arial"/>
          <w:lang w:val="ru-RU"/>
        </w:rPr>
        <w:t xml:space="preserve">претакање </w:t>
      </w:r>
      <w:r w:rsidR="00316A03">
        <w:rPr>
          <w:rFonts w:cs="Arial"/>
          <w:lang w:val="ru-RU"/>
        </w:rPr>
        <w:t xml:space="preserve"> </w:t>
      </w:r>
      <w:r w:rsidR="00316A03">
        <w:rPr>
          <w:rFonts w:cs="Arial"/>
          <w:lang w:val="sr-Latn-RS"/>
        </w:rPr>
        <w:t>“</w:t>
      </w:r>
      <w:proofErr w:type="gramEnd"/>
    </w:p>
    <w:p w:rsidR="007C5942" w:rsidRPr="00316A03" w:rsidRDefault="007C5942" w:rsidP="0032186E">
      <w:pPr>
        <w:spacing w:before="0"/>
        <w:rPr>
          <w:rFonts w:cs="Arial"/>
          <w:lang w:val="sr-Latn-RS" w:eastAsia="zh-CN"/>
        </w:rPr>
      </w:pPr>
    </w:p>
    <w:p w:rsidR="002E12CC" w:rsidRPr="00316A03" w:rsidRDefault="002E12CC" w:rsidP="0032186E">
      <w:pPr>
        <w:spacing w:before="0"/>
        <w:rPr>
          <w:rFonts w:cs="Arial"/>
          <w:lang w:val="sr-Cyrl-RS" w:eastAsia="zh-CN"/>
        </w:rPr>
      </w:pPr>
      <w:r w:rsidRPr="00E47C2E">
        <w:rPr>
          <w:rFonts w:cs="Arial"/>
          <w:lang w:eastAsia="zh-CN"/>
        </w:rPr>
        <w:t>Назив из општег речника набавке:</w:t>
      </w:r>
      <w:r w:rsidR="00D17DCB" w:rsidRPr="00D17DCB">
        <w:rPr>
          <w:rFonts w:cs="Arial"/>
          <w:lang w:val="ru-RU"/>
        </w:rPr>
        <w:t xml:space="preserve"> </w:t>
      </w:r>
      <w:r w:rsidR="00316A03">
        <w:rPr>
          <w:rFonts w:cs="Arial"/>
          <w:lang w:val="sr-Cyrl-RS"/>
        </w:rPr>
        <w:t>услуге техничког пројектовања</w:t>
      </w:r>
    </w:p>
    <w:p w:rsidR="002E12CC" w:rsidRPr="00C15911" w:rsidRDefault="002E12CC" w:rsidP="0032186E">
      <w:pPr>
        <w:spacing w:before="0"/>
        <w:rPr>
          <w:rFonts w:cs="Arial"/>
          <w:lang w:val="sr-Latn-RS" w:eastAsia="zh-CN"/>
        </w:rPr>
      </w:pPr>
      <w:r w:rsidRPr="00E47C2E">
        <w:rPr>
          <w:rFonts w:cs="Arial"/>
          <w:lang w:eastAsia="zh-CN"/>
        </w:rPr>
        <w:t>Ознака из општег речника набавке:</w:t>
      </w:r>
      <w:r w:rsidR="00D17DCB" w:rsidRPr="00D17DCB">
        <w:rPr>
          <w:rFonts w:cs="Arial"/>
          <w:lang w:val="ru-RU"/>
        </w:rPr>
        <w:t xml:space="preserve"> </w:t>
      </w:r>
      <w:r w:rsidR="00316A03">
        <w:rPr>
          <w:rFonts w:cs="Arial"/>
          <w:lang w:val="ru-RU"/>
        </w:rPr>
        <w:t>71320</w:t>
      </w:r>
      <w:r w:rsidR="00316A03" w:rsidRPr="00C20618">
        <w:rPr>
          <w:rFonts w:cs="Arial"/>
          <w:lang w:val="ru-RU"/>
        </w:rPr>
        <w:t>00</w:t>
      </w:r>
      <w:r w:rsidR="00C15911" w:rsidRPr="00C20618">
        <w:rPr>
          <w:rFonts w:cs="Arial"/>
          <w:lang w:val="sr-Latn-RS"/>
        </w:rPr>
        <w:t>0</w:t>
      </w:r>
    </w:p>
    <w:p w:rsidR="00316A03" w:rsidRPr="007C5942" w:rsidRDefault="00316A03" w:rsidP="00316A03">
      <w:pPr>
        <w:spacing w:before="0"/>
        <w:rPr>
          <w:rFonts w:cs="Arial"/>
          <w:noProof/>
          <w:lang w:val="ru-RU" w:eastAsia="sr-Latn-CS"/>
        </w:rPr>
      </w:pPr>
      <w:r w:rsidRPr="007C5942">
        <w:rPr>
          <w:rFonts w:cs="Arial"/>
          <w:noProof/>
          <w:lang w:val="sr-Cyrl-RS" w:eastAsia="sr-Latn-CS"/>
        </w:rPr>
        <w:t xml:space="preserve">За ову врсту услуге је ради детаљнијег сагледавања обима посла потребна посета објекту – </w:t>
      </w:r>
      <w:r w:rsidRPr="007C5942">
        <w:rPr>
          <w:rFonts w:cs="Arial"/>
          <w:noProof/>
          <w:lang w:eastAsia="sr-Latn-CS"/>
        </w:rPr>
        <w:t>SITE</w:t>
      </w:r>
      <w:r w:rsidRPr="007C5942">
        <w:rPr>
          <w:rFonts w:cs="Arial"/>
          <w:noProof/>
          <w:lang w:val="ru-RU" w:eastAsia="sr-Latn-CS"/>
        </w:rPr>
        <w:t xml:space="preserve"> </w:t>
      </w:r>
      <w:r w:rsidRPr="007C5942">
        <w:rPr>
          <w:rFonts w:cs="Arial"/>
          <w:noProof/>
          <w:lang w:eastAsia="sr-Latn-CS"/>
        </w:rPr>
        <w:t>VISIT</w:t>
      </w:r>
      <w:r w:rsidRPr="007C5942">
        <w:rPr>
          <w:rFonts w:cs="Arial"/>
          <w:noProof/>
          <w:lang w:val="ru-RU" w:eastAsia="sr-Latn-CS"/>
        </w:rPr>
        <w:t xml:space="preserve">. </w:t>
      </w:r>
    </w:p>
    <w:p w:rsidR="00316A03" w:rsidRDefault="00316A03" w:rsidP="00316A03">
      <w:pPr>
        <w:spacing w:before="0"/>
        <w:rPr>
          <w:rFonts w:cs="Arial"/>
          <w:lang w:val="sr-Cyrl-RS"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7C5942" w:rsidP="00316A03">
      <w:pPr>
        <w:spacing w:before="0"/>
        <w:jc w:val="left"/>
        <w:rPr>
          <w:rFonts w:cs="Arial"/>
          <w:lang w:val="sr-Cyrl-RS"/>
        </w:rPr>
      </w:pPr>
      <w:r>
        <w:rPr>
          <w:rFonts w:cs="Arial"/>
          <w:lang w:val="sr-Cyrl-RS"/>
        </w:rPr>
        <w:br w:type="page"/>
      </w:r>
    </w:p>
    <w:p w:rsidR="0032186E" w:rsidRPr="00E47C2E" w:rsidRDefault="00DB369C" w:rsidP="0054682A">
      <w:pPr>
        <w:pStyle w:val="Heading10"/>
        <w:numPr>
          <w:ilvl w:val="0"/>
          <w:numId w:val="14"/>
        </w:numPr>
        <w:jc w:val="both"/>
        <w:rPr>
          <w:rFonts w:cs="Arial"/>
        </w:rPr>
      </w:pPr>
      <w:r w:rsidRPr="00E47C2E">
        <w:rPr>
          <w:rFonts w:cs="Arial"/>
        </w:rPr>
        <w:lastRenderedPageBreak/>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7C5942" w:rsidRDefault="007C5942" w:rsidP="00E13FFC">
      <w:pPr>
        <w:spacing w:before="0"/>
        <w:rPr>
          <w:rFonts w:cs="Arial"/>
          <w:iCs/>
          <w:color w:val="00B0F0"/>
          <w:lang w:val="sr-Cyrl-RS"/>
        </w:rPr>
      </w:pPr>
    </w:p>
    <w:p w:rsidR="007C5942" w:rsidRDefault="007C5942">
      <w:pPr>
        <w:spacing w:before="0"/>
        <w:jc w:val="left"/>
        <w:rPr>
          <w:rFonts w:cs="Arial"/>
          <w:iCs/>
          <w:color w:val="00B0F0"/>
          <w:lang w:val="sr-Cyrl-RS"/>
        </w:rPr>
      </w:pPr>
    </w:p>
    <w:p w:rsidR="00DB369C" w:rsidRDefault="0032186E" w:rsidP="0032186E">
      <w:pPr>
        <w:pStyle w:val="Heading10"/>
        <w:ind w:left="0" w:firstLine="0"/>
        <w:jc w:val="both"/>
        <w:rPr>
          <w:rFonts w:cs="Arial"/>
          <w:lang w:val="sr-Cyrl-RS"/>
        </w:rPr>
      </w:pPr>
      <w:bookmarkStart w:id="19" w:name="_Toc441651541"/>
      <w:bookmarkStart w:id="20" w:name="_Toc442559879"/>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93714C" w:rsidRPr="007D395A" w:rsidRDefault="0093714C" w:rsidP="0093714C">
      <w:pPr>
        <w:rPr>
          <w:rFonts w:cs="Arial"/>
          <w:noProof/>
          <w:sz w:val="24"/>
          <w:szCs w:val="24"/>
          <w:lang w:val="sr-Cyrl-CS"/>
        </w:rPr>
      </w:pPr>
      <w:r w:rsidRPr="007D395A">
        <w:rPr>
          <w:rFonts w:cs="Arial"/>
          <w:noProof/>
          <w:sz w:val="24"/>
          <w:szCs w:val="24"/>
          <w:lang w:val="sr-Cyrl-CS"/>
        </w:rPr>
        <w:t>За потребе складиштења киселине и лужине која се користи у процесу производње на ТЕНТ</w:t>
      </w:r>
      <w:r>
        <w:rPr>
          <w:rFonts w:cs="Arial"/>
          <w:noProof/>
          <w:sz w:val="24"/>
          <w:szCs w:val="24"/>
        </w:rPr>
        <w:t xml:space="preserve"> </w:t>
      </w:r>
      <w:r w:rsidRPr="007D395A">
        <w:rPr>
          <w:rFonts w:cs="Arial"/>
          <w:noProof/>
          <w:sz w:val="24"/>
          <w:szCs w:val="24"/>
          <w:lang w:val="sr-Cyrl-CS"/>
        </w:rPr>
        <w:t xml:space="preserve">А  је потребно направити још једно истакачко место за аутоцистерне које ће бити што безбедније за остатак постројења ТЕНТ А и првенствено што безбедније за </w:t>
      </w:r>
      <w:r>
        <w:rPr>
          <w:rFonts w:cs="Arial"/>
          <w:noProof/>
          <w:sz w:val="24"/>
          <w:szCs w:val="24"/>
          <w:lang w:val="sr-Cyrl-CS"/>
        </w:rPr>
        <w:t>љ</w:t>
      </w:r>
      <w:r w:rsidRPr="007D395A">
        <w:rPr>
          <w:rFonts w:cs="Arial"/>
          <w:noProof/>
          <w:sz w:val="24"/>
          <w:szCs w:val="24"/>
          <w:lang w:val="sr-Cyrl-CS"/>
        </w:rPr>
        <w:t xml:space="preserve">уде. Транспорт киселине и лужине са новог истакачког места ће се вршити у већ постојеће резервоаре за складиштење киселине и лужине. </w:t>
      </w:r>
    </w:p>
    <w:p w:rsidR="0093714C" w:rsidRPr="007D395A" w:rsidRDefault="0093714C" w:rsidP="0093714C">
      <w:pPr>
        <w:rPr>
          <w:rFonts w:cs="Arial"/>
          <w:noProof/>
          <w:sz w:val="24"/>
          <w:szCs w:val="24"/>
          <w:highlight w:val="yellow"/>
          <w:lang w:val="sr-Cyrl-CS"/>
        </w:rPr>
      </w:pPr>
      <w:r w:rsidRPr="007D395A">
        <w:rPr>
          <w:rFonts w:cs="Arial"/>
          <w:noProof/>
          <w:sz w:val="24"/>
          <w:szCs w:val="24"/>
          <w:lang w:val="sr-Cyrl-CS"/>
        </w:rPr>
        <w:t>До новог истакачког места постоје приступни путеви, које је потребно снимити и прилагодити за намену довоза и одвоза цистерни са киселином и лужином (проверити носивост пута , по потреби побољшати техниче караклтеристике пута и проширити постојећу трасу пута за пролаз аутоцустерне).</w:t>
      </w:r>
    </w:p>
    <w:p w:rsidR="0093714C" w:rsidRPr="007D395A" w:rsidRDefault="0093714C" w:rsidP="0093714C">
      <w:pPr>
        <w:spacing w:after="120"/>
        <w:rPr>
          <w:rFonts w:cs="Arial"/>
          <w:b/>
          <w:noProof/>
          <w:sz w:val="24"/>
          <w:szCs w:val="24"/>
          <w:lang w:val="sr-Cyrl-CS"/>
        </w:rPr>
      </w:pPr>
      <w:r w:rsidRPr="007D395A">
        <w:rPr>
          <w:rFonts w:cs="Arial"/>
          <w:b/>
          <w:noProof/>
          <w:sz w:val="24"/>
          <w:szCs w:val="24"/>
          <w:lang w:val="sr-Cyrl-CS"/>
        </w:rPr>
        <w:t>3.2 Ци</w:t>
      </w:r>
      <w:r>
        <w:rPr>
          <w:rFonts w:cs="Arial"/>
          <w:b/>
          <w:noProof/>
          <w:sz w:val="24"/>
          <w:szCs w:val="24"/>
          <w:lang w:val="sr-Cyrl-CS"/>
        </w:rPr>
        <w:t>љ</w:t>
      </w:r>
      <w:r w:rsidRPr="007D395A">
        <w:rPr>
          <w:rFonts w:cs="Arial"/>
          <w:b/>
          <w:noProof/>
          <w:sz w:val="24"/>
          <w:szCs w:val="24"/>
          <w:lang w:val="sr-Cyrl-CS"/>
        </w:rPr>
        <w:t xml:space="preserve"> израде документације</w:t>
      </w:r>
    </w:p>
    <w:p w:rsidR="0093714C" w:rsidRPr="00C22014" w:rsidRDefault="0093714C" w:rsidP="0093714C">
      <w:pPr>
        <w:spacing w:after="120"/>
        <w:rPr>
          <w:rFonts w:cs="Arial"/>
          <w:b/>
          <w:noProof/>
          <w:sz w:val="24"/>
          <w:szCs w:val="24"/>
        </w:rPr>
      </w:pPr>
      <w:r w:rsidRPr="007D395A">
        <w:rPr>
          <w:rFonts w:cs="Arial"/>
          <w:noProof/>
          <w:sz w:val="24"/>
          <w:szCs w:val="24"/>
          <w:lang w:val="sr-Cyrl-CS"/>
        </w:rPr>
        <w:t>Ци</w:t>
      </w:r>
      <w:r>
        <w:rPr>
          <w:rFonts w:cs="Arial"/>
          <w:noProof/>
          <w:sz w:val="24"/>
          <w:szCs w:val="24"/>
          <w:lang w:val="sr-Cyrl-CS"/>
        </w:rPr>
        <w:t>љ</w:t>
      </w:r>
      <w:r w:rsidRPr="007D395A">
        <w:rPr>
          <w:rFonts w:cs="Arial"/>
          <w:noProof/>
          <w:sz w:val="24"/>
          <w:szCs w:val="24"/>
          <w:lang w:val="sr-Cyrl-CS"/>
        </w:rPr>
        <w:t xml:space="preserve"> израде техничке документације је да се омогући прибав</w:t>
      </w:r>
      <w:r>
        <w:rPr>
          <w:rFonts w:cs="Arial"/>
          <w:noProof/>
          <w:sz w:val="24"/>
          <w:szCs w:val="24"/>
          <w:lang w:val="sr-Cyrl-CS"/>
        </w:rPr>
        <w:t>љ</w:t>
      </w:r>
      <w:r w:rsidRPr="007D395A">
        <w:rPr>
          <w:rFonts w:cs="Arial"/>
          <w:noProof/>
          <w:sz w:val="24"/>
          <w:szCs w:val="24"/>
          <w:lang w:val="sr-Cyrl-CS"/>
        </w:rPr>
        <w:t>ање решења о одобрењу извођења радова и за само извођење радова</w:t>
      </w:r>
      <w:r>
        <w:rPr>
          <w:rFonts w:cs="Arial"/>
          <w:noProof/>
          <w:sz w:val="24"/>
          <w:szCs w:val="24"/>
        </w:rPr>
        <w:t>.</w:t>
      </w:r>
    </w:p>
    <w:p w:rsidR="0093714C" w:rsidRPr="007D395A" w:rsidRDefault="0093714C" w:rsidP="0093714C">
      <w:pPr>
        <w:spacing w:after="120"/>
        <w:rPr>
          <w:rFonts w:cs="Arial"/>
          <w:b/>
          <w:noProof/>
          <w:sz w:val="24"/>
          <w:szCs w:val="24"/>
          <w:lang w:val="sr-Cyrl-CS"/>
        </w:rPr>
      </w:pPr>
      <w:r w:rsidRPr="007D395A">
        <w:rPr>
          <w:rFonts w:cs="Arial"/>
          <w:b/>
          <w:noProof/>
          <w:sz w:val="24"/>
          <w:szCs w:val="24"/>
          <w:lang w:val="sr-Cyrl-CS"/>
        </w:rPr>
        <w:t xml:space="preserve">3.3 Границе пројекта </w:t>
      </w:r>
    </w:p>
    <w:p w:rsidR="0093714C" w:rsidRPr="007D395A" w:rsidRDefault="0093714C" w:rsidP="0093714C">
      <w:pPr>
        <w:spacing w:after="120"/>
        <w:rPr>
          <w:rFonts w:cs="Arial"/>
          <w:noProof/>
          <w:sz w:val="24"/>
          <w:szCs w:val="24"/>
          <w:lang w:val="sr-Cyrl-CS"/>
        </w:rPr>
      </w:pPr>
      <w:r w:rsidRPr="007D395A">
        <w:rPr>
          <w:rFonts w:cs="Arial"/>
          <w:noProof/>
          <w:sz w:val="24"/>
          <w:szCs w:val="24"/>
          <w:lang w:val="sr-Cyrl-CS"/>
        </w:rPr>
        <w:t>-Са стране истакалишта: комплетно дефинисани прилазни и одлазни путеви за ново истакачко место за аутоцистерне које транспортују киселине и лужине.</w:t>
      </w:r>
    </w:p>
    <w:p w:rsidR="0093714C" w:rsidRPr="007D395A" w:rsidRDefault="0093714C" w:rsidP="0093714C">
      <w:pPr>
        <w:spacing w:after="120"/>
        <w:rPr>
          <w:rFonts w:cs="Arial"/>
          <w:b/>
          <w:noProof/>
          <w:sz w:val="24"/>
          <w:szCs w:val="24"/>
          <w:lang w:val="sr-Cyrl-CS"/>
        </w:rPr>
      </w:pPr>
      <w:r w:rsidRPr="007D395A">
        <w:rPr>
          <w:rFonts w:cs="Arial"/>
          <w:b/>
          <w:noProof/>
          <w:sz w:val="24"/>
          <w:szCs w:val="24"/>
          <w:lang w:val="sr-Cyrl-CS"/>
        </w:rPr>
        <w:t>Технички захтеви</w:t>
      </w:r>
    </w:p>
    <w:p w:rsidR="0093714C" w:rsidRPr="007D395A" w:rsidRDefault="0093714C" w:rsidP="0093714C">
      <w:pPr>
        <w:rPr>
          <w:rFonts w:cs="Arial"/>
          <w:b/>
          <w:noProof/>
          <w:sz w:val="24"/>
          <w:szCs w:val="24"/>
          <w:lang w:val="sr-Cyrl-CS"/>
        </w:rPr>
      </w:pPr>
      <w:r w:rsidRPr="007D395A">
        <w:rPr>
          <w:rFonts w:cs="Arial"/>
          <w:b/>
          <w:noProof/>
          <w:sz w:val="24"/>
          <w:szCs w:val="24"/>
          <w:lang w:val="sr-Cyrl-CS"/>
        </w:rPr>
        <w:t>а) Истакачко место</w:t>
      </w:r>
    </w:p>
    <w:p w:rsidR="0093714C" w:rsidRPr="00C22014" w:rsidRDefault="0093714C" w:rsidP="0093714C">
      <w:pPr>
        <w:rPr>
          <w:rFonts w:cs="Arial"/>
          <w:noProof/>
          <w:sz w:val="24"/>
          <w:szCs w:val="24"/>
        </w:rPr>
      </w:pPr>
      <w:r w:rsidRPr="007D395A">
        <w:rPr>
          <w:rFonts w:cs="Arial"/>
          <w:noProof/>
          <w:sz w:val="24"/>
          <w:szCs w:val="24"/>
          <w:lang w:val="sr-Cyrl-CS"/>
        </w:rPr>
        <w:t xml:space="preserve">Пут и само истакачко место морају да омогуће несметан приступ аутоцистернама и безбедан рад приликом претакања као и безбедно прикупљање и неутрализацију евентуално просутих хемикалија. Пројекат пута мора бити </w:t>
      </w:r>
      <w:r>
        <w:rPr>
          <w:rFonts w:cs="Arial"/>
          <w:noProof/>
          <w:sz w:val="24"/>
          <w:szCs w:val="24"/>
          <w:lang w:val="sr-Cyrl-CS"/>
        </w:rPr>
        <w:t>так</w:t>
      </w:r>
      <w:r>
        <w:rPr>
          <w:rFonts w:cs="Arial"/>
          <w:noProof/>
          <w:sz w:val="24"/>
          <w:szCs w:val="24"/>
          <w:lang w:val="sr-Cyrl-RS"/>
        </w:rPr>
        <w:t>ав</w:t>
      </w:r>
      <w:r w:rsidRPr="007D395A">
        <w:rPr>
          <w:rFonts w:cs="Arial"/>
          <w:noProof/>
          <w:sz w:val="24"/>
          <w:szCs w:val="24"/>
          <w:lang w:val="sr-Cyrl-CS"/>
        </w:rPr>
        <w:t xml:space="preserve"> да осигура максималну безбедност људи и постројења. Пројектант је дужан да изврши анализу постојећих саобраћајница у околини планираног истакачког места и на основу анализе предложи решење приступног пута</w:t>
      </w:r>
      <w:r>
        <w:rPr>
          <w:rFonts w:cs="Arial"/>
          <w:noProof/>
          <w:sz w:val="24"/>
          <w:szCs w:val="24"/>
        </w:rPr>
        <w:t>.</w:t>
      </w:r>
    </w:p>
    <w:p w:rsidR="0093714C" w:rsidRPr="007D395A" w:rsidRDefault="0093714C" w:rsidP="0093714C">
      <w:pPr>
        <w:rPr>
          <w:rFonts w:cs="Arial"/>
          <w:noProof/>
          <w:sz w:val="24"/>
          <w:szCs w:val="24"/>
          <w:lang w:val="sr-Cyrl-CS"/>
        </w:rPr>
      </w:pPr>
      <w:r w:rsidRPr="007D395A">
        <w:rPr>
          <w:rFonts w:cs="Arial"/>
          <w:noProof/>
          <w:sz w:val="24"/>
          <w:szCs w:val="24"/>
          <w:lang w:val="sr-Cyrl-CS"/>
        </w:rPr>
        <w:t>При димензионисању подлоге пута, треба рачунати да ће пр</w:t>
      </w:r>
      <w:r>
        <w:rPr>
          <w:rFonts w:cs="Arial"/>
          <w:noProof/>
          <w:sz w:val="24"/>
          <w:szCs w:val="24"/>
          <w:lang w:val="sr-Cyrl-CS"/>
        </w:rPr>
        <w:t>и</w:t>
      </w:r>
      <w:r w:rsidRPr="007D395A">
        <w:rPr>
          <w:rFonts w:cs="Arial"/>
          <w:noProof/>
          <w:sz w:val="24"/>
          <w:szCs w:val="24"/>
          <w:lang w:val="sr-Cyrl-CS"/>
        </w:rPr>
        <w:t xml:space="preserve">лазним путем пролазити возило </w:t>
      </w:r>
      <w:r>
        <w:rPr>
          <w:rFonts w:cs="Arial"/>
          <w:noProof/>
          <w:sz w:val="24"/>
          <w:szCs w:val="24"/>
        </w:rPr>
        <w:t xml:space="preserve">V </w:t>
      </w:r>
      <w:r w:rsidRPr="007D395A">
        <w:rPr>
          <w:rFonts w:cs="Arial"/>
          <w:noProof/>
          <w:sz w:val="24"/>
          <w:szCs w:val="24"/>
          <w:lang w:val="sr-Cyrl-CS"/>
        </w:rPr>
        <w:t>600.</w:t>
      </w:r>
    </w:p>
    <w:p w:rsidR="0093714C" w:rsidRPr="007D395A" w:rsidRDefault="0093714C" w:rsidP="0093714C">
      <w:pPr>
        <w:rPr>
          <w:rFonts w:cs="Arial"/>
          <w:noProof/>
          <w:sz w:val="24"/>
          <w:szCs w:val="24"/>
          <w:lang w:val="sr-Cyrl-CS"/>
        </w:rPr>
      </w:pPr>
      <w:r w:rsidRPr="007D395A">
        <w:rPr>
          <w:rFonts w:cs="Arial"/>
          <w:noProof/>
          <w:sz w:val="24"/>
          <w:szCs w:val="24"/>
          <w:lang w:val="sr-Cyrl-CS"/>
        </w:rPr>
        <w:t>-Дефинисати технолошке мере за заштити животне и радне средине у складу са законским прописима Републике Србије.</w:t>
      </w:r>
    </w:p>
    <w:p w:rsidR="0093714C" w:rsidRPr="007D395A" w:rsidRDefault="0093714C" w:rsidP="0093714C">
      <w:pPr>
        <w:rPr>
          <w:rFonts w:cs="Arial"/>
          <w:noProof/>
          <w:sz w:val="24"/>
          <w:szCs w:val="24"/>
          <w:lang w:val="sr-Cyrl-CS"/>
        </w:rPr>
      </w:pPr>
    </w:p>
    <w:p w:rsidR="0093714C" w:rsidRPr="007D395A" w:rsidRDefault="0093714C" w:rsidP="0093714C">
      <w:pPr>
        <w:rPr>
          <w:rFonts w:cs="Arial"/>
          <w:b/>
          <w:noProof/>
          <w:sz w:val="24"/>
          <w:szCs w:val="24"/>
          <w:u w:val="single"/>
          <w:lang w:val="sr-Cyrl-CS"/>
        </w:rPr>
      </w:pPr>
      <w:r w:rsidRPr="007D395A">
        <w:rPr>
          <w:rFonts w:cs="Arial"/>
          <w:b/>
          <w:noProof/>
          <w:sz w:val="24"/>
          <w:szCs w:val="24"/>
          <w:u w:val="single"/>
          <w:lang w:val="sr-Cyrl-CS"/>
        </w:rPr>
        <w:t>Напомена:</w:t>
      </w:r>
    </w:p>
    <w:p w:rsidR="0093714C" w:rsidRDefault="0093714C" w:rsidP="0093714C">
      <w:pPr>
        <w:rPr>
          <w:rFonts w:cs="Arial"/>
          <w:b/>
          <w:noProof/>
          <w:sz w:val="24"/>
          <w:szCs w:val="24"/>
          <w:lang w:val="sr-Latn-RS"/>
        </w:rPr>
      </w:pPr>
      <w:r w:rsidRPr="007D395A">
        <w:rPr>
          <w:rFonts w:cs="Arial"/>
          <w:b/>
          <w:noProof/>
          <w:sz w:val="24"/>
          <w:szCs w:val="24"/>
          <w:lang w:val="sr-Cyrl-CS"/>
        </w:rPr>
        <w:t>Потребно је пројектном документацијом испоштовати све законске прописе Републике Србије који се односе на транспорт и манипулацију са опасним материјама (33%</w:t>
      </w:r>
      <w:r>
        <w:rPr>
          <w:rFonts w:cs="Arial"/>
          <w:b/>
          <w:noProof/>
          <w:sz w:val="24"/>
          <w:szCs w:val="24"/>
          <w:lang w:val="sr-Cyrl-CS"/>
        </w:rPr>
        <w:t>HCl</w:t>
      </w:r>
      <w:r w:rsidRPr="007D395A">
        <w:rPr>
          <w:rFonts w:cs="Arial"/>
          <w:b/>
          <w:noProof/>
          <w:sz w:val="24"/>
          <w:szCs w:val="24"/>
          <w:lang w:val="sr-Cyrl-CS"/>
        </w:rPr>
        <w:t xml:space="preserve"> </w:t>
      </w:r>
      <w:r>
        <w:rPr>
          <w:rFonts w:cs="Arial"/>
          <w:b/>
          <w:noProof/>
          <w:sz w:val="24"/>
          <w:szCs w:val="24"/>
          <w:lang w:val="sr-Cyrl-CS"/>
        </w:rPr>
        <w:t>i</w:t>
      </w:r>
      <w:r w:rsidRPr="007D395A">
        <w:rPr>
          <w:rFonts w:cs="Arial"/>
          <w:b/>
          <w:noProof/>
          <w:sz w:val="24"/>
          <w:szCs w:val="24"/>
          <w:lang w:val="sr-Cyrl-CS"/>
        </w:rPr>
        <w:t xml:space="preserve"> 45%</w:t>
      </w:r>
      <w:r>
        <w:rPr>
          <w:rFonts w:cs="Arial"/>
          <w:b/>
          <w:noProof/>
          <w:sz w:val="24"/>
          <w:szCs w:val="24"/>
          <w:lang w:val="sr-Cyrl-CS"/>
        </w:rPr>
        <w:t>N</w:t>
      </w:r>
      <w:r w:rsidRPr="007D395A">
        <w:rPr>
          <w:rFonts w:cs="Arial"/>
          <w:b/>
          <w:noProof/>
          <w:sz w:val="24"/>
          <w:szCs w:val="24"/>
          <w:lang w:val="sr-Cyrl-CS"/>
        </w:rPr>
        <w:t>аО</w:t>
      </w:r>
      <w:r>
        <w:rPr>
          <w:rFonts w:cs="Arial"/>
          <w:b/>
          <w:noProof/>
          <w:sz w:val="24"/>
          <w:szCs w:val="24"/>
          <w:lang w:val="sr-Cyrl-CS"/>
        </w:rPr>
        <w:t>H</w:t>
      </w:r>
      <w:r w:rsidRPr="007D395A">
        <w:rPr>
          <w:rFonts w:cs="Arial"/>
          <w:b/>
          <w:noProof/>
          <w:sz w:val="24"/>
          <w:szCs w:val="24"/>
          <w:lang w:val="sr-Cyrl-CS"/>
        </w:rPr>
        <w:t>), као и све прописе Републике Србије који се односе на заштиту животне и радне средине.</w:t>
      </w:r>
    </w:p>
    <w:p w:rsidR="00312495" w:rsidRPr="00312495" w:rsidRDefault="00312495" w:rsidP="0093714C">
      <w:pPr>
        <w:rPr>
          <w:rFonts w:cs="Arial"/>
          <w:b/>
          <w:noProof/>
          <w:sz w:val="24"/>
          <w:szCs w:val="24"/>
          <w:lang w:val="sr-Latn-RS"/>
        </w:rPr>
      </w:pPr>
    </w:p>
    <w:p w:rsidR="0093714C" w:rsidRPr="007D395A" w:rsidRDefault="0093714C" w:rsidP="0093714C">
      <w:pPr>
        <w:tabs>
          <w:tab w:val="left" w:pos="540"/>
          <w:tab w:val="left" w:pos="3960"/>
          <w:tab w:val="left" w:pos="4230"/>
        </w:tabs>
        <w:spacing w:after="120"/>
        <w:rPr>
          <w:rFonts w:cs="Arial"/>
          <w:b/>
          <w:noProof/>
          <w:sz w:val="24"/>
          <w:szCs w:val="24"/>
          <w:lang w:val="sr-Cyrl-CS"/>
        </w:rPr>
      </w:pPr>
      <w:r w:rsidRPr="007D395A">
        <w:rPr>
          <w:rFonts w:cs="Arial"/>
          <w:b/>
          <w:noProof/>
          <w:sz w:val="24"/>
          <w:szCs w:val="24"/>
          <w:lang w:val="sr-Cyrl-CS"/>
        </w:rPr>
        <w:lastRenderedPageBreak/>
        <w:t xml:space="preserve">4. САДРЖАЈ ДОКУМЕНТАЦИЈЕ </w:t>
      </w:r>
    </w:p>
    <w:p w:rsidR="0093714C" w:rsidRPr="007D395A" w:rsidRDefault="0093714C" w:rsidP="0093714C">
      <w:pPr>
        <w:rPr>
          <w:rFonts w:cs="Arial"/>
          <w:noProof/>
          <w:sz w:val="24"/>
          <w:szCs w:val="24"/>
          <w:lang w:val="sr-Cyrl-CS"/>
        </w:rPr>
      </w:pPr>
      <w:r w:rsidRPr="007D395A">
        <w:rPr>
          <w:rFonts w:cs="Arial"/>
          <w:noProof/>
          <w:sz w:val="24"/>
          <w:szCs w:val="24"/>
          <w:lang w:val="sr-Cyrl-CS"/>
        </w:rPr>
        <w:t>Техничка документација треба да обухвати следеће:</w:t>
      </w:r>
    </w:p>
    <w:p w:rsidR="0093714C" w:rsidRPr="007D395A" w:rsidRDefault="0093714C" w:rsidP="0093714C">
      <w:pPr>
        <w:rPr>
          <w:rFonts w:cs="Arial"/>
          <w:b/>
          <w:noProof/>
          <w:sz w:val="24"/>
          <w:szCs w:val="24"/>
          <w:lang w:val="sr-Cyrl-CS"/>
        </w:rPr>
      </w:pPr>
      <w:r w:rsidRPr="007D395A">
        <w:rPr>
          <w:rFonts w:cs="Arial"/>
          <w:b/>
          <w:noProof/>
          <w:sz w:val="24"/>
          <w:szCs w:val="24"/>
          <w:lang w:val="sr-Cyrl-CS"/>
        </w:rPr>
        <w:t>1. Идејни пројекат прилазног пута до нове станице за претакање ТЕНТ А</w:t>
      </w:r>
    </w:p>
    <w:p w:rsidR="0093714C" w:rsidRPr="007D395A" w:rsidRDefault="0093714C" w:rsidP="0093714C">
      <w:pPr>
        <w:rPr>
          <w:rFonts w:cs="Arial"/>
          <w:noProof/>
          <w:sz w:val="24"/>
          <w:szCs w:val="24"/>
          <w:lang w:val="sr-Cyrl-CS"/>
        </w:rPr>
      </w:pPr>
      <w:r w:rsidRPr="007D395A">
        <w:rPr>
          <w:rFonts w:cs="Arial"/>
          <w:noProof/>
          <w:sz w:val="24"/>
          <w:szCs w:val="24"/>
          <w:lang w:val="sr-Cyrl-CS"/>
        </w:rPr>
        <w:t>Идејни пројекат треба да се састоји из следећих целина:</w:t>
      </w:r>
    </w:p>
    <w:p w:rsidR="0093714C" w:rsidRPr="007D395A" w:rsidRDefault="0093714C" w:rsidP="0093714C">
      <w:pPr>
        <w:rPr>
          <w:rFonts w:cs="Arial"/>
          <w:noProof/>
          <w:sz w:val="24"/>
          <w:szCs w:val="24"/>
          <w:lang w:val="sr-Cyrl-CS"/>
        </w:rPr>
      </w:pPr>
      <w:r w:rsidRPr="007D395A">
        <w:rPr>
          <w:rFonts w:cs="Arial"/>
          <w:noProof/>
          <w:sz w:val="24"/>
          <w:szCs w:val="24"/>
          <w:lang w:val="sr-Cyrl-CS"/>
        </w:rPr>
        <w:t>- идејног грађевинског пројекта,</w:t>
      </w:r>
    </w:p>
    <w:p w:rsidR="0093714C" w:rsidRPr="007D395A" w:rsidRDefault="0093714C" w:rsidP="0093714C">
      <w:pPr>
        <w:rPr>
          <w:rFonts w:cs="Arial"/>
          <w:b/>
          <w:noProof/>
          <w:sz w:val="24"/>
          <w:szCs w:val="24"/>
          <w:lang w:val="sr-Cyrl-CS"/>
        </w:rPr>
      </w:pPr>
      <w:r w:rsidRPr="007D395A">
        <w:rPr>
          <w:rFonts w:cs="Arial"/>
          <w:b/>
          <w:noProof/>
          <w:sz w:val="24"/>
          <w:szCs w:val="24"/>
          <w:lang w:val="sr-Cyrl-CS"/>
        </w:rPr>
        <w:t>2. Пројекат за извођење прилазног пута до нове станице за претакање ТЕНТ А</w:t>
      </w:r>
    </w:p>
    <w:p w:rsidR="0093714C" w:rsidRPr="007D395A" w:rsidRDefault="0093714C" w:rsidP="0093714C">
      <w:pPr>
        <w:rPr>
          <w:rFonts w:cs="Arial"/>
          <w:noProof/>
          <w:sz w:val="24"/>
          <w:szCs w:val="24"/>
          <w:lang w:val="sr-Cyrl-CS"/>
        </w:rPr>
      </w:pPr>
      <w:r w:rsidRPr="007D395A">
        <w:rPr>
          <w:rFonts w:cs="Arial"/>
          <w:noProof/>
          <w:sz w:val="24"/>
          <w:szCs w:val="24"/>
          <w:lang w:val="sr-Cyrl-CS"/>
        </w:rPr>
        <w:t>Пројекат за извођење треба да садржи:</w:t>
      </w:r>
    </w:p>
    <w:p w:rsidR="0093714C" w:rsidRPr="007D395A" w:rsidRDefault="0093714C" w:rsidP="0093714C">
      <w:pPr>
        <w:rPr>
          <w:rFonts w:cs="Arial"/>
          <w:noProof/>
          <w:sz w:val="24"/>
          <w:szCs w:val="24"/>
          <w:lang w:val="sr-Cyrl-CS"/>
        </w:rPr>
      </w:pPr>
      <w:r w:rsidRPr="007D395A">
        <w:rPr>
          <w:rFonts w:cs="Arial"/>
          <w:noProof/>
          <w:sz w:val="24"/>
          <w:szCs w:val="24"/>
          <w:lang w:val="sr-Cyrl-CS"/>
        </w:rPr>
        <w:t>- грађевински пројекат за извођење,</w:t>
      </w:r>
    </w:p>
    <w:p w:rsidR="0093714C" w:rsidRPr="007D395A" w:rsidRDefault="0093714C" w:rsidP="0093714C">
      <w:pPr>
        <w:spacing w:after="120"/>
        <w:rPr>
          <w:rFonts w:cs="Arial"/>
          <w:b/>
          <w:noProof/>
          <w:sz w:val="24"/>
          <w:szCs w:val="24"/>
          <w:u w:val="single"/>
          <w:lang w:val="sr-Cyrl-CS"/>
        </w:rPr>
      </w:pPr>
      <w:r w:rsidRPr="007D395A">
        <w:rPr>
          <w:rFonts w:cs="Arial"/>
          <w:b/>
          <w:noProof/>
          <w:sz w:val="24"/>
          <w:szCs w:val="24"/>
          <w:u w:val="single"/>
          <w:lang w:val="sr-Cyrl-CS"/>
        </w:rPr>
        <w:t>Напомене:</w:t>
      </w:r>
    </w:p>
    <w:p w:rsidR="0093714C" w:rsidRPr="007D395A" w:rsidRDefault="0093714C" w:rsidP="0093714C">
      <w:pPr>
        <w:spacing w:after="120"/>
        <w:rPr>
          <w:rFonts w:cs="Arial"/>
          <w:noProof/>
          <w:sz w:val="24"/>
          <w:szCs w:val="24"/>
          <w:lang w:val="sr-Cyrl-CS"/>
        </w:rPr>
      </w:pPr>
      <w:r w:rsidRPr="007D395A">
        <w:rPr>
          <w:rFonts w:cs="Arial"/>
          <w:noProof/>
          <w:sz w:val="24"/>
          <w:szCs w:val="24"/>
          <w:lang w:val="sr-Cyrl-CS"/>
        </w:rPr>
        <w:t>1) Пројектна документација мора да буде урађена у складу са Законом о планирању и изградњи (Сл. Гласник РС бр. 72/09; 81/2009; 24/2011; 121/2012; 132/2014 и 145/2014), Правилником о садржини, начину и поступку израде и начину вршења контроле техничке документације према класи и намени објекта (Сл. Гласник РС бр. 23/2015), Законом о заштити од пожара (Сл. Гласник РС бр.111/09, 20/15). и осталим важећим законским прописима и правилима струке;</w:t>
      </w:r>
    </w:p>
    <w:p w:rsidR="0093714C" w:rsidRPr="007D395A" w:rsidRDefault="0093714C" w:rsidP="0093714C">
      <w:pPr>
        <w:spacing w:after="120"/>
        <w:rPr>
          <w:rFonts w:cs="Arial"/>
          <w:noProof/>
          <w:sz w:val="24"/>
          <w:szCs w:val="24"/>
        </w:rPr>
      </w:pPr>
      <w:r w:rsidRPr="007D395A">
        <w:rPr>
          <w:rFonts w:cs="Arial"/>
          <w:noProof/>
          <w:sz w:val="24"/>
          <w:szCs w:val="24"/>
          <w:lang w:val="sr-Cyrl-CS"/>
        </w:rPr>
        <w:t>2. Пројектна документација треба да омогући, поред осталог, и  прибав</w:t>
      </w:r>
      <w:r>
        <w:rPr>
          <w:rFonts w:cs="Arial"/>
          <w:noProof/>
          <w:sz w:val="24"/>
          <w:szCs w:val="24"/>
          <w:lang w:val="sr-Cyrl-CS"/>
        </w:rPr>
        <w:t>љ</w:t>
      </w:r>
      <w:r w:rsidRPr="007D395A">
        <w:rPr>
          <w:rFonts w:cs="Arial"/>
          <w:noProof/>
          <w:sz w:val="24"/>
          <w:szCs w:val="24"/>
          <w:lang w:val="sr-Cyrl-CS"/>
        </w:rPr>
        <w:t>ање решења о одобрењу за извођење радова и Пројектант  је обавезан да поступи по, евентуалним, примедбама надлежног органа ;</w:t>
      </w:r>
    </w:p>
    <w:p w:rsidR="0093714C" w:rsidRPr="00A81D8A" w:rsidRDefault="0093714C" w:rsidP="0093714C">
      <w:pPr>
        <w:spacing w:after="120"/>
        <w:rPr>
          <w:rFonts w:cs="Arial"/>
          <w:noProof/>
          <w:sz w:val="24"/>
          <w:szCs w:val="24"/>
          <w:lang w:val="sr-Cyrl-CS"/>
        </w:rPr>
      </w:pPr>
      <w:r w:rsidRPr="00A81D8A">
        <w:rPr>
          <w:rFonts w:cs="Arial"/>
          <w:noProof/>
          <w:sz w:val="24"/>
          <w:szCs w:val="24"/>
          <w:lang w:val="sr-Cyrl-CS"/>
        </w:rPr>
        <w:t>3. На пројекат за извођење  се прибавља сагласност  МУП-а  и Пројектант је обавезан да поступи по, евентуалним, примедбама МУП-а;</w:t>
      </w:r>
    </w:p>
    <w:p w:rsidR="0093714C" w:rsidRPr="007D395A" w:rsidRDefault="0093714C" w:rsidP="0093714C">
      <w:pPr>
        <w:spacing w:after="120"/>
        <w:rPr>
          <w:rFonts w:cs="Arial"/>
          <w:noProof/>
          <w:sz w:val="24"/>
          <w:szCs w:val="24"/>
        </w:rPr>
      </w:pPr>
      <w:r w:rsidRPr="007D395A">
        <w:rPr>
          <w:rFonts w:cs="Arial"/>
          <w:noProof/>
          <w:sz w:val="24"/>
          <w:szCs w:val="24"/>
          <w:lang w:val="sr-Cyrl-CS"/>
        </w:rPr>
        <w:t>4. Документација треба да буде урађена у електронској форми, на начин који омогућава подношење захтева за прибављање решења за извођење радова (по чл. 145 Закона о планирању и изградњи), у складу са Павилником о поступку спровођења обједињене процедуре електронским путем (Сл. гласник РС бр. 113/2015.) (документација мора да буде електронски потписана од стране Пројектанта)</w:t>
      </w:r>
      <w:r>
        <w:rPr>
          <w:rFonts w:cs="Arial"/>
          <w:noProof/>
          <w:sz w:val="24"/>
          <w:szCs w:val="24"/>
        </w:rPr>
        <w:t>.</w:t>
      </w:r>
    </w:p>
    <w:p w:rsidR="0093714C" w:rsidRPr="007D395A" w:rsidRDefault="0093714C" w:rsidP="0093714C">
      <w:pPr>
        <w:autoSpaceDE w:val="0"/>
        <w:autoSpaceDN w:val="0"/>
        <w:adjustRightInd w:val="0"/>
        <w:rPr>
          <w:rFonts w:cs="Arial"/>
          <w:sz w:val="24"/>
          <w:szCs w:val="24"/>
          <w:lang w:val="sr-Cyrl-RS"/>
        </w:rPr>
      </w:pPr>
      <w:r>
        <w:rPr>
          <w:rFonts w:cs="Arial"/>
          <w:noProof/>
          <w:sz w:val="24"/>
          <w:szCs w:val="24"/>
        </w:rPr>
        <w:t xml:space="preserve">5. </w:t>
      </w:r>
      <w:r w:rsidRPr="007D395A">
        <w:rPr>
          <w:rFonts w:cs="Arial"/>
          <w:iCs/>
          <w:sz w:val="24"/>
          <w:szCs w:val="24"/>
          <w:lang w:val="sr-Cyrl-RS"/>
        </w:rPr>
        <w:t>Податке неопходне за израду пројектне документације, а који нису обухваћени наведеним подлогама, Пројектант је дужан да сам обезбеди снимањем на лицу места, укључујући и геодетска снимања.</w:t>
      </w:r>
    </w:p>
    <w:p w:rsidR="0093714C" w:rsidRPr="007D395A" w:rsidRDefault="0093714C" w:rsidP="0093714C">
      <w:pPr>
        <w:spacing w:after="120"/>
        <w:rPr>
          <w:rFonts w:cs="Arial"/>
          <w:noProof/>
          <w:sz w:val="24"/>
          <w:szCs w:val="24"/>
        </w:rPr>
      </w:pPr>
    </w:p>
    <w:p w:rsidR="0093714C" w:rsidRPr="007D395A" w:rsidRDefault="0093714C" w:rsidP="0093714C">
      <w:pPr>
        <w:rPr>
          <w:rFonts w:cs="Arial"/>
          <w:b/>
          <w:noProof/>
          <w:sz w:val="24"/>
          <w:szCs w:val="24"/>
          <w:lang w:val="sr-Cyrl-CS"/>
        </w:rPr>
      </w:pPr>
      <w:r w:rsidRPr="007D395A">
        <w:rPr>
          <w:rFonts w:cs="Arial"/>
          <w:b/>
          <w:noProof/>
          <w:sz w:val="24"/>
          <w:szCs w:val="24"/>
          <w:lang w:val="sr-Cyrl-CS"/>
        </w:rPr>
        <w:t>5. ПОДЛОГЕ ЗА ПРОЈЕКТОВАЊЕ</w:t>
      </w:r>
    </w:p>
    <w:p w:rsidR="0093714C" w:rsidRPr="007D395A" w:rsidRDefault="0093714C" w:rsidP="0093714C">
      <w:pPr>
        <w:rPr>
          <w:rFonts w:cs="Arial"/>
          <w:noProof/>
          <w:sz w:val="24"/>
          <w:szCs w:val="24"/>
          <w:lang w:val="sr-Cyrl-CS"/>
        </w:rPr>
      </w:pPr>
      <w:r w:rsidRPr="007D395A">
        <w:rPr>
          <w:rFonts w:cs="Arial"/>
          <w:noProof/>
          <w:sz w:val="24"/>
          <w:szCs w:val="24"/>
          <w:lang w:val="sr-Cyrl-CS"/>
        </w:rPr>
        <w:t>- Ситуација ТЕНТ А</w:t>
      </w:r>
    </w:p>
    <w:p w:rsidR="0093714C" w:rsidRPr="00937471" w:rsidRDefault="0093714C" w:rsidP="0093714C">
      <w:pPr>
        <w:rPr>
          <w:rFonts w:cs="Arial"/>
          <w:noProof/>
          <w:sz w:val="24"/>
          <w:szCs w:val="24"/>
        </w:rPr>
      </w:pPr>
      <w:r w:rsidRPr="007D395A">
        <w:rPr>
          <w:rFonts w:cs="Arial"/>
          <w:noProof/>
          <w:sz w:val="24"/>
          <w:szCs w:val="24"/>
          <w:lang w:val="sr-Cyrl-CS"/>
        </w:rPr>
        <w:t>- Техничка документација за адаптацију система за истакање и складиштење киселине и лужине ТЕНТ А</w:t>
      </w:r>
    </w:p>
    <w:p w:rsidR="0093714C" w:rsidRPr="0093714C" w:rsidRDefault="0093714C" w:rsidP="0093714C">
      <w:pPr>
        <w:rPr>
          <w:lang w:val="sr-Cyrl-RS" w:eastAsia="ar-SA"/>
        </w:rPr>
      </w:pPr>
    </w:p>
    <w:p w:rsidR="00891052" w:rsidRPr="00891052" w:rsidRDefault="00891052" w:rsidP="00891052">
      <w:pPr>
        <w:spacing w:before="0" w:after="60"/>
        <w:rPr>
          <w:rFonts w:eastAsia="Calibri" w:cs="Arial"/>
          <w:b/>
          <w:noProof/>
          <w:szCs w:val="24"/>
          <w:lang w:val="sr-Cyrl-CS" w:eastAsia="sr-Latn-CS"/>
        </w:rPr>
      </w:pPr>
    </w:p>
    <w:p w:rsidR="00891052" w:rsidRPr="00B27909" w:rsidRDefault="00891052" w:rsidP="00B27909">
      <w:pPr>
        <w:spacing w:before="0"/>
        <w:rPr>
          <w:rFonts w:cs="Arial"/>
          <w:noProof/>
          <w:sz w:val="24"/>
          <w:szCs w:val="24"/>
          <w:lang w:val="sr-Cyrl-CS" w:eastAsia="sr-Latn-CS"/>
        </w:rPr>
      </w:pPr>
      <w:r w:rsidRPr="00891052">
        <w:rPr>
          <w:rFonts w:cs="Arial"/>
          <w:noProof/>
          <w:szCs w:val="24"/>
          <w:lang w:val="sr-Cyrl-CS" w:eastAsia="sr-Latn-CS"/>
        </w:rPr>
        <w:t>У складу са техничком спецификацијом и датим описом, потребно је доставити понуду.</w:t>
      </w:r>
    </w:p>
    <w:p w:rsidR="00891052" w:rsidRDefault="00891052" w:rsidP="00891052">
      <w:pPr>
        <w:spacing w:before="0"/>
        <w:rPr>
          <w:rFonts w:cs="Arial"/>
          <w:noProof/>
          <w:szCs w:val="24"/>
          <w:lang w:val="sr-Cyrl-CS" w:eastAsia="sr-Latn-CS"/>
        </w:rPr>
      </w:pPr>
    </w:p>
    <w:p w:rsidR="00B27909" w:rsidRDefault="00B27909" w:rsidP="00891052">
      <w:pPr>
        <w:spacing w:before="0"/>
        <w:rPr>
          <w:rFonts w:cs="Arial"/>
          <w:noProof/>
          <w:szCs w:val="24"/>
          <w:lang w:val="sr-Latn-RS" w:eastAsia="sr-Latn-CS"/>
        </w:rPr>
      </w:pPr>
    </w:p>
    <w:p w:rsidR="00312495" w:rsidRDefault="00312495" w:rsidP="00891052">
      <w:pPr>
        <w:spacing w:before="0"/>
        <w:rPr>
          <w:rFonts w:cs="Arial"/>
          <w:noProof/>
          <w:szCs w:val="24"/>
          <w:lang w:val="sr-Latn-RS" w:eastAsia="sr-Latn-CS"/>
        </w:rPr>
      </w:pPr>
    </w:p>
    <w:p w:rsidR="00312495" w:rsidRPr="00312495" w:rsidRDefault="00312495" w:rsidP="00891052">
      <w:pPr>
        <w:spacing w:before="0"/>
        <w:rPr>
          <w:rFonts w:cs="Arial"/>
          <w:noProof/>
          <w:szCs w:val="24"/>
          <w:lang w:val="sr-Latn-RS" w:eastAsia="sr-Latn-CS"/>
        </w:rPr>
      </w:pPr>
    </w:p>
    <w:p w:rsidR="00C20618" w:rsidRDefault="00C20618" w:rsidP="00C20618">
      <w:pPr>
        <w:pStyle w:val="Heading10"/>
        <w:rPr>
          <w:rFonts w:cs="Arial"/>
          <w:lang w:val="sr-Cyrl-RS"/>
        </w:rPr>
      </w:pPr>
      <w:r>
        <w:rPr>
          <w:rFonts w:cs="Arial"/>
          <w:lang w:val="en-US"/>
        </w:rPr>
        <w:lastRenderedPageBreak/>
        <w:t>3.3</w:t>
      </w:r>
      <w:r w:rsidRPr="00C20618">
        <w:rPr>
          <w:rFonts w:cs="Arial"/>
          <w:lang w:val="en-US"/>
        </w:rPr>
        <w:t xml:space="preserve">. </w:t>
      </w:r>
      <w:r w:rsidRPr="00C20618">
        <w:rPr>
          <w:rFonts w:cs="Arial"/>
        </w:rPr>
        <w:t>Квалитативни и квантитативни пријем</w:t>
      </w:r>
    </w:p>
    <w:p w:rsidR="00B27909" w:rsidRPr="00C20618" w:rsidRDefault="00C20618" w:rsidP="00C20618">
      <w:pPr>
        <w:rPr>
          <w:lang w:val="sr-Cyrl-RS" w:eastAsia="ar-SA"/>
        </w:rPr>
      </w:pPr>
      <w:r>
        <w:rPr>
          <w:lang w:val="sr-Cyrl-RS" w:eastAsia="ar-SA"/>
        </w:rPr>
        <w:t>Квантитативни и квалитативни пријем Услуге врши се приликом потписивања Записника о извршеним услугама, на паритету франко пословни објекти Корисника услуге у ЈП ЕПС Огранка ТЕНТ-ТЕНТ А, Обреновац, Богољуба Урошевића Црног 44, 11500 Обреновац.</w:t>
      </w:r>
    </w:p>
    <w:p w:rsidR="00DB369C" w:rsidRPr="00E47C2E" w:rsidRDefault="00C20618" w:rsidP="000628D0">
      <w:pPr>
        <w:pStyle w:val="Heading10"/>
        <w:ind w:left="0" w:firstLine="0"/>
        <w:jc w:val="both"/>
        <w:rPr>
          <w:rFonts w:cs="Arial"/>
        </w:rPr>
      </w:pPr>
      <w:r>
        <w:rPr>
          <w:rFonts w:cs="Arial"/>
        </w:rPr>
        <w:t>3.</w:t>
      </w:r>
      <w:r>
        <w:rPr>
          <w:rFonts w:cs="Arial"/>
          <w:lang w:val="sr-Cyrl-RS"/>
        </w:rPr>
        <w:t>4.</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496" w:rsidRPr="00CB7F07" w:rsidRDefault="004D14FC" w:rsidP="00CB7F07">
      <w:pPr>
        <w:spacing w:before="0"/>
        <w:rPr>
          <w:rFonts w:cs="Arial"/>
          <w:lang w:val="sr-Latn-RS" w:eastAsia="zh-CN"/>
        </w:rPr>
      </w:pPr>
      <w:r w:rsidRPr="00983913">
        <w:rPr>
          <w:rFonts w:cs="Arial"/>
        </w:rPr>
        <w:t>Изабрани п</w:t>
      </w:r>
      <w:r w:rsidR="00D06691" w:rsidRPr="00983913">
        <w:rPr>
          <w:rFonts w:cs="Arial"/>
        </w:rPr>
        <w:t xml:space="preserve">онуђач је обавезан да </w:t>
      </w:r>
      <w:r w:rsidR="00A63575" w:rsidRPr="00983913">
        <w:rPr>
          <w:rFonts w:cs="Arial"/>
        </w:rPr>
        <w:t>услуг</w:t>
      </w:r>
      <w:r w:rsidR="00E13496" w:rsidRPr="00983913">
        <w:rPr>
          <w:rFonts w:cs="Arial"/>
          <w:lang w:val="sr-Cyrl-RS"/>
        </w:rPr>
        <w:t xml:space="preserve">у </w:t>
      </w:r>
      <w:r w:rsidR="00911067">
        <w:rPr>
          <w:rFonts w:cs="Arial"/>
          <w:lang w:val="sr-Cyrl-RS"/>
        </w:rPr>
        <w:t>„Израда пројекта прилазног пута до но</w:t>
      </w:r>
      <w:r w:rsidR="00CE56BF">
        <w:rPr>
          <w:rFonts w:cs="Arial"/>
          <w:lang w:val="sr-Cyrl-RS"/>
        </w:rPr>
        <w:t xml:space="preserve">ве станице за претакање </w:t>
      </w:r>
      <w:r w:rsidR="00C20618">
        <w:rPr>
          <w:rFonts w:cs="Arial"/>
          <w:lang w:val="sr-Cyrl-RS"/>
        </w:rPr>
        <w:t xml:space="preserve">Огранак </w:t>
      </w:r>
      <w:proofErr w:type="gramStart"/>
      <w:r w:rsidR="00C20618">
        <w:rPr>
          <w:rFonts w:cs="Arial"/>
          <w:lang w:val="sr-Cyrl-RS"/>
        </w:rPr>
        <w:t xml:space="preserve">ТЕНТ </w:t>
      </w:r>
      <w:r w:rsidR="00CB7F07">
        <w:rPr>
          <w:rFonts w:cs="Arial"/>
          <w:lang w:val="ru-RU"/>
        </w:rPr>
        <w:t xml:space="preserve"> </w:t>
      </w:r>
      <w:r w:rsidR="00CB7F07">
        <w:rPr>
          <w:rFonts w:cs="Arial"/>
          <w:lang w:val="sr-Latn-RS"/>
        </w:rPr>
        <w:t>“</w:t>
      </w:r>
      <w:proofErr w:type="gramEnd"/>
      <w:r w:rsidR="00E13496" w:rsidRPr="00983913">
        <w:rPr>
          <w:rFonts w:cs="Arial"/>
        </w:rPr>
        <w:t>, према техничкој спецификацији</w:t>
      </w:r>
      <w:r w:rsidR="00E13496" w:rsidRPr="00983913">
        <w:rPr>
          <w:rFonts w:cs="Arial"/>
          <w:lang w:val="sr-Cyrl-RS"/>
        </w:rPr>
        <w:t>“</w:t>
      </w:r>
      <w:r w:rsidR="00983913" w:rsidRPr="00983913">
        <w:rPr>
          <w:rFonts w:cs="Arial"/>
          <w:lang w:val="sr-Latn-RS"/>
        </w:rPr>
        <w:t xml:space="preserve"> </w:t>
      </w:r>
      <w:r w:rsidR="00D06691" w:rsidRPr="00983913">
        <w:rPr>
          <w:rFonts w:cs="Arial"/>
        </w:rPr>
        <w:t>изврши у року који не може бити</w:t>
      </w:r>
      <w:r w:rsidRPr="00983913">
        <w:rPr>
          <w:rFonts w:cs="Arial"/>
        </w:rPr>
        <w:t xml:space="preserve"> дужи од </w:t>
      </w:r>
      <w:r w:rsidR="00CB7F07">
        <w:rPr>
          <w:rFonts w:cs="Arial"/>
          <w:b/>
          <w:lang w:val="sr-Cyrl-RS"/>
        </w:rPr>
        <w:t>6 месеци</w:t>
      </w:r>
      <w:r w:rsidR="00620B03" w:rsidRPr="00983913">
        <w:rPr>
          <w:rFonts w:cs="Arial"/>
          <w:b/>
          <w:lang w:val="sr-Cyrl-RS"/>
        </w:rPr>
        <w:t xml:space="preserve"> од </w:t>
      </w:r>
      <w:r w:rsidR="00D06691" w:rsidRPr="00983913">
        <w:rPr>
          <w:rFonts w:cs="Arial"/>
        </w:rPr>
        <w:t>дана ступања Уговора на снагу</w:t>
      </w:r>
      <w:r w:rsidR="00620B03" w:rsidRPr="00983913">
        <w:rPr>
          <w:rFonts w:cs="Arial"/>
          <w:color w:val="00B0F0"/>
          <w:lang w:val="sr-Cyrl-RS"/>
        </w:rPr>
        <w:t>.</w:t>
      </w:r>
    </w:p>
    <w:p w:rsidR="00B236A8" w:rsidRPr="00CB7F07" w:rsidRDefault="00CE582C" w:rsidP="008112A2">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983913">
        <w:rPr>
          <w:rFonts w:ascii="Arial" w:eastAsia="TimesNewRomanPSMT" w:hAnsi="Arial" w:cs="Arial"/>
          <w:bCs/>
          <w:iCs/>
          <w:lang w:val="sr-Cyrl-CS"/>
        </w:rPr>
        <w:t xml:space="preserve"> </w:t>
      </w:r>
    </w:p>
    <w:p w:rsidR="00DB369C" w:rsidRPr="00F77491" w:rsidRDefault="00C20618" w:rsidP="00781B02">
      <w:pPr>
        <w:pStyle w:val="Heading10"/>
        <w:rPr>
          <w:rFonts w:cs="Arial"/>
          <w:lang w:val="sr-Cyrl-RS"/>
        </w:rPr>
      </w:pPr>
      <w:bookmarkStart w:id="21" w:name="_Toc441651542"/>
      <w:bookmarkStart w:id="22" w:name="_Toc442559880"/>
      <w:r>
        <w:rPr>
          <w:rFonts w:cs="Arial"/>
        </w:rPr>
        <w:t>3.</w:t>
      </w:r>
      <w:r>
        <w:rPr>
          <w:rFonts w:cs="Arial"/>
          <w:lang w:val="sr-Cyrl-RS"/>
        </w:rPr>
        <w:t>5</w:t>
      </w:r>
      <w:r w:rsidR="00781B02" w:rsidRPr="00E47C2E">
        <w:rPr>
          <w:rFonts w:cs="Arial"/>
        </w:rPr>
        <w:t>.</w:t>
      </w:r>
      <w:r w:rsidR="00620B03">
        <w:rPr>
          <w:rFonts w:cs="Arial"/>
          <w:lang w:val="sr-Cyrl-RS"/>
        </w:rPr>
        <w:t xml:space="preserve"> </w:t>
      </w:r>
      <w:r w:rsidR="00DB369C" w:rsidRPr="00E47C2E">
        <w:rPr>
          <w:rFonts w:cs="Arial"/>
        </w:rPr>
        <w:t xml:space="preserve">Место </w:t>
      </w:r>
      <w:bookmarkEnd w:id="21"/>
      <w:bookmarkEnd w:id="22"/>
      <w:r w:rsidR="00A63575" w:rsidRPr="00E47C2E">
        <w:rPr>
          <w:rFonts w:cs="Arial"/>
        </w:rPr>
        <w:t>извршења услуга</w:t>
      </w:r>
      <w:r w:rsidR="00F77491">
        <w:rPr>
          <w:rFonts w:cs="Arial"/>
          <w:lang w:val="sr-Cyrl-RS"/>
        </w:rPr>
        <w:t xml:space="preserve"> и паритет</w:t>
      </w:r>
    </w:p>
    <w:p w:rsidR="00F77491" w:rsidRDefault="00F77491" w:rsidP="007717A2">
      <w:pPr>
        <w:spacing w:before="0"/>
        <w:contextualSpacing/>
        <w:jc w:val="left"/>
        <w:rPr>
          <w:rFonts w:cs="Arial"/>
          <w:noProof/>
          <w:u w:val="single"/>
          <w:lang w:val="sr-Cyrl-CS" w:eastAsia="sr-Latn-CS"/>
        </w:rPr>
      </w:pPr>
    </w:p>
    <w:p w:rsidR="00187EC0" w:rsidRPr="00891052" w:rsidRDefault="00187EC0" w:rsidP="00CB7F07">
      <w:pPr>
        <w:spacing w:before="0"/>
        <w:contextualSpacing/>
        <w:rPr>
          <w:rFonts w:cs="Arial"/>
          <w:noProof/>
          <w:lang w:val="sr-Cyrl-C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sidR="00CB7F07">
        <w:rPr>
          <w:rFonts w:cs="Arial"/>
          <w:noProof/>
          <w:lang w:val="sr-Cyrl-CS" w:eastAsia="sr-Latn-CS"/>
        </w:rPr>
        <w:t xml:space="preserve">услуге </w:t>
      </w:r>
      <w:r w:rsidR="00911067">
        <w:rPr>
          <w:rFonts w:cs="Arial"/>
          <w:noProof/>
          <w:lang w:val="sr-Cyrl-CS" w:eastAsia="sr-Latn-CS"/>
        </w:rPr>
        <w:t>„Израда пројекта прилазног пута до но</w:t>
      </w:r>
      <w:r w:rsidR="00CE56BF">
        <w:rPr>
          <w:rFonts w:cs="Arial"/>
          <w:noProof/>
          <w:lang w:val="sr-Cyrl-CS" w:eastAsia="sr-Latn-CS"/>
        </w:rPr>
        <w:t>ве станице за претакање</w:t>
      </w:r>
      <w:r w:rsidR="00B27909">
        <w:rPr>
          <w:rFonts w:cs="Arial"/>
          <w:noProof/>
          <w:lang w:val="sr-Cyrl-CS" w:eastAsia="sr-Latn-CS"/>
        </w:rPr>
        <w:t>“</w:t>
      </w:r>
      <w:r w:rsidR="00CB7F07">
        <w:rPr>
          <w:rFonts w:cs="Arial"/>
          <w:lang w:val="ru-RU"/>
        </w:rPr>
        <w:t xml:space="preserve"> -</w:t>
      </w:r>
      <w:r>
        <w:rPr>
          <w:rFonts w:eastAsia="Calibri" w:cs="Arial"/>
          <w:noProof/>
          <w:szCs w:val="24"/>
          <w:lang w:val="sr-Cyrl-CS" w:eastAsia="sr-Latn-CS"/>
        </w:rPr>
        <w:t xml:space="preserve"> </w:t>
      </w:r>
      <w:r>
        <w:rPr>
          <w:rFonts w:cs="Arial"/>
          <w:noProof/>
          <w:u w:val="single"/>
          <w:lang w:val="sr-Cyrl-CS" w:eastAsia="sr-Latn-CS"/>
        </w:rPr>
        <w:t xml:space="preserve">Огранак ТЕНТ локација </w:t>
      </w:r>
      <w:r w:rsidRPr="00891052">
        <w:rPr>
          <w:rFonts w:cs="Arial"/>
          <w:noProof/>
          <w:u w:val="single"/>
          <w:lang w:val="sr-Cyrl-CS" w:eastAsia="sr-Latn-CS"/>
        </w:rPr>
        <w:t xml:space="preserve"> ТЕНТ А</w:t>
      </w:r>
      <w:r>
        <w:rPr>
          <w:rFonts w:cs="Arial"/>
          <w:noProof/>
          <w:u w:val="single"/>
          <w:lang w:val="sr-Cyrl-CS" w:eastAsia="sr-Latn-CS"/>
        </w:rPr>
        <w:t xml:space="preserve"> Обреновац.</w:t>
      </w:r>
    </w:p>
    <w:p w:rsidR="007717A2" w:rsidRPr="00891052" w:rsidRDefault="007717A2" w:rsidP="00CB7F07">
      <w:pPr>
        <w:spacing w:before="0"/>
        <w:contextualSpacing/>
        <w:rPr>
          <w:rFonts w:cs="Arial"/>
          <w:noProof/>
          <w:lang w:val="sr-Cyrl-CS" w:eastAsia="sr-Latn-CS"/>
        </w:rPr>
      </w:pPr>
    </w:p>
    <w:p w:rsidR="00F77491" w:rsidRPr="00C20618" w:rsidRDefault="00F77491" w:rsidP="00C20618">
      <w:pPr>
        <w:ind w:left="426" w:hanging="426"/>
        <w:rPr>
          <w:rFonts w:eastAsia="TimesNewRomanPSMT" w:cs="Arial"/>
          <w:bCs/>
          <w:lang w:val="sr-Cyrl-RS"/>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sidR="00F66FBC">
        <w:rPr>
          <w:rFonts w:eastAsia="TimesNewRomanPSMT" w:cs="Arial"/>
          <w:bCs/>
          <w:lang w:val="sr-Cyrl-RS"/>
        </w:rPr>
        <w:t>:</w:t>
      </w:r>
      <w:r>
        <w:rPr>
          <w:rFonts w:eastAsia="TimesNewRomanPSMT" w:cs="Arial"/>
          <w:bCs/>
          <w:lang w:val="sr-Cyrl-RS"/>
        </w:rPr>
        <w:t xml:space="preserve">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E13FFC" w:rsidRPr="00C20618" w:rsidRDefault="00E13FFC" w:rsidP="00280127">
      <w:pPr>
        <w:spacing w:before="0"/>
        <w:rPr>
          <w:rFonts w:cs="Arial"/>
          <w:color w:val="00B0F0"/>
          <w:lang w:val="sr-Cyrl-RS" w:eastAsia="zh-CN"/>
        </w:rPr>
      </w:pPr>
    </w:p>
    <w:p w:rsidR="00CE7EDC" w:rsidRPr="00F66FBC" w:rsidRDefault="00C20618" w:rsidP="00CE7EDC">
      <w:pPr>
        <w:ind w:firstLine="30"/>
        <w:rPr>
          <w:rFonts w:cs="Arial"/>
          <w:lang w:val="sr-Cyrl-CS"/>
        </w:rPr>
      </w:pPr>
      <w:bookmarkStart w:id="23" w:name="_Toc441651544"/>
      <w:bookmarkStart w:id="24" w:name="_Toc442559882"/>
      <w:r>
        <w:rPr>
          <w:rFonts w:cs="Arial"/>
          <w:b/>
        </w:rPr>
        <w:t>3.</w:t>
      </w:r>
      <w:r>
        <w:rPr>
          <w:rFonts w:cs="Arial"/>
          <w:b/>
          <w:lang w:val="sr-Cyrl-RS"/>
        </w:rPr>
        <w:t>6</w:t>
      </w:r>
      <w:r w:rsidR="00781B02" w:rsidRPr="00CE7EDC">
        <w:rPr>
          <w:rFonts w:cs="Arial"/>
          <w:b/>
        </w:rPr>
        <w:t>.</w:t>
      </w:r>
      <w:r w:rsidR="00CE7EDC" w:rsidRPr="00CE7EDC">
        <w:rPr>
          <w:rFonts w:cs="Arial"/>
          <w:lang w:val="sr-Cyrl-CS"/>
        </w:rPr>
        <w:t xml:space="preserve"> </w:t>
      </w:r>
      <w:r w:rsidR="00CE7EDC" w:rsidRPr="00835115">
        <w:rPr>
          <w:rFonts w:cs="Arial"/>
          <w:b/>
          <w:lang w:val="sr-Cyrl-CS"/>
        </w:rPr>
        <w:t>Обавезна посета објекту</w:t>
      </w:r>
      <w:r w:rsidR="00835115" w:rsidRPr="00835115">
        <w:rPr>
          <w:rFonts w:cs="Arial"/>
          <w:b/>
          <w:lang w:val="sr-Cyrl-CS"/>
        </w:rPr>
        <w:t xml:space="preserve"> наручиоца</w:t>
      </w:r>
      <w:r w:rsidR="00CE7EDC" w:rsidRPr="00F94C1B">
        <w:rPr>
          <w:rFonts w:cs="Arial"/>
          <w:lang w:val="sr-Cyrl-CS"/>
        </w:rPr>
        <w:t xml:space="preserve"> пре </w:t>
      </w:r>
      <w:r w:rsidR="00CE7EDC" w:rsidRPr="00F8161E">
        <w:rPr>
          <w:rFonts w:cs="Arial"/>
          <w:lang w:val="sr-Cyrl-CS"/>
        </w:rPr>
        <w:t xml:space="preserve">достављања понуде. Након посете понуђачу ће бити издата потврда од стране </w:t>
      </w:r>
      <w:r w:rsidR="00CE7EDC" w:rsidRPr="00D14045">
        <w:rPr>
          <w:rFonts w:cs="Arial"/>
          <w:lang w:val="sr-Cyrl-CS"/>
        </w:rPr>
        <w:t xml:space="preserve">наручиоца </w:t>
      </w:r>
      <w:r w:rsidR="00CE7EDC" w:rsidRPr="00D14045">
        <w:rPr>
          <w:lang w:val="ru-RU"/>
        </w:rPr>
        <w:t>(образац бр</w:t>
      </w:r>
      <w:r w:rsidR="00CE7EDC" w:rsidRPr="00F66FBC">
        <w:rPr>
          <w:lang w:val="ru-RU"/>
        </w:rPr>
        <w:t xml:space="preserve">. </w:t>
      </w:r>
      <w:r w:rsidR="005F2E61" w:rsidRPr="00F66FBC">
        <w:rPr>
          <w:lang w:val="ru-RU"/>
        </w:rPr>
        <w:t>9</w:t>
      </w:r>
      <w:r w:rsidR="00CE7EDC" w:rsidRPr="00F66FBC">
        <w:rPr>
          <w:lang w:val="ru-RU"/>
        </w:rPr>
        <w:t>)</w:t>
      </w:r>
      <w:r w:rsidR="00CE7EDC" w:rsidRPr="00F66FBC">
        <w:rPr>
          <w:rFonts w:cs="Arial"/>
          <w:lang w:val="sr-Cyrl-CS"/>
        </w:rPr>
        <w:t xml:space="preserve">. </w:t>
      </w:r>
    </w:p>
    <w:p w:rsidR="00CE7EDC" w:rsidRPr="00C5088B" w:rsidRDefault="00CE7EDC" w:rsidP="00CE7EDC">
      <w:pPr>
        <w:ind w:left="30" w:right="284"/>
        <w:rPr>
          <w:rFonts w:cs="Arial"/>
          <w:lang w:val="sr-Cyrl-RS"/>
        </w:rPr>
      </w:pPr>
      <w:r w:rsidRPr="00F66FBC">
        <w:rPr>
          <w:rFonts w:cs="Arial"/>
          <w:noProof/>
          <w:lang w:val="sr-Cyrl-RS"/>
        </w:rPr>
        <w:t>Обилазак објекта је обавезан и обавља се пре истека рока за подношење понуда</w:t>
      </w:r>
      <w:r w:rsidRPr="00C5088B">
        <w:rPr>
          <w:rFonts w:cs="Arial"/>
          <w:noProof/>
          <w:lang w:val="sr-Cyrl-RS"/>
        </w:rPr>
        <w:t>. Потврда о обављеној посети објекту, коју потписује представник Наручиоца,</w:t>
      </w:r>
      <w:r w:rsidRPr="00C5088B">
        <w:rPr>
          <w:rFonts w:cs="Arial"/>
          <w:noProof/>
          <w:lang w:val="hr-HR"/>
        </w:rPr>
        <w:t xml:space="preserve"> је обавезан и саставни део понуде и уговора.</w:t>
      </w:r>
      <w:r w:rsidRPr="00C5088B">
        <w:rPr>
          <w:rFonts w:cs="Arial"/>
          <w:noProof/>
          <w:lang w:val="sr-Cyrl-RS"/>
        </w:rPr>
        <w:t xml:space="preserve"> </w:t>
      </w:r>
      <w:r w:rsidRPr="00C5088B">
        <w:rPr>
          <w:rFonts w:cs="Arial"/>
          <w:noProof/>
          <w:lang w:val="hr-HR"/>
        </w:rPr>
        <w:t xml:space="preserve"> Без ње</w:t>
      </w:r>
      <w:r w:rsidRPr="00C5088B">
        <w:rPr>
          <w:rFonts w:cs="Arial"/>
          <w:noProof/>
          <w:lang w:val="sr-Cyrl-RS"/>
        </w:rPr>
        <w:t xml:space="preserve"> ће</w:t>
      </w:r>
      <w:r w:rsidRPr="00C5088B">
        <w:rPr>
          <w:rFonts w:cs="Arial"/>
          <w:noProof/>
          <w:lang w:val="hr-HR"/>
        </w:rPr>
        <w:t xml:space="preserve"> се понуда сматра</w:t>
      </w:r>
      <w:r w:rsidRPr="00C5088B">
        <w:rPr>
          <w:rFonts w:cs="Arial"/>
          <w:noProof/>
          <w:lang w:val="sr-Cyrl-RS"/>
        </w:rPr>
        <w:t>ти</w:t>
      </w:r>
      <w:r w:rsidRPr="00C5088B">
        <w:rPr>
          <w:rFonts w:cs="Arial"/>
          <w:noProof/>
          <w:lang w:val="hr-HR"/>
        </w:rPr>
        <w:t xml:space="preserve"> не</w:t>
      </w:r>
      <w:r w:rsidRPr="00C5088B">
        <w:rPr>
          <w:rFonts w:cs="Arial"/>
          <w:noProof/>
          <w:lang w:val="sr-Cyrl-RS"/>
        </w:rPr>
        <w:t>прихватљивом.</w:t>
      </w:r>
    </w:p>
    <w:p w:rsidR="00983913" w:rsidRDefault="00CE7EDC" w:rsidP="00CE7EDC">
      <w:pPr>
        <w:ind w:left="30" w:right="284"/>
        <w:rPr>
          <w:rFonts w:eastAsia="TimesNewRomanPS-BoldMT" w:cs="Arial"/>
          <w:u w:val="single"/>
          <w:lang w:val="sr-Cyrl-RS"/>
        </w:rPr>
      </w:pPr>
      <w:r w:rsidRPr="00AD026A">
        <w:rPr>
          <w:rFonts w:cs="Arial"/>
          <w:noProof/>
          <w:lang w:val="sr-Cyrl-RS"/>
        </w:rPr>
        <w:t>Од понуђача се  очекује да ће</w:t>
      </w:r>
      <w:r w:rsidRPr="00AD026A">
        <w:rPr>
          <w:rFonts w:cs="Arial"/>
          <w:noProof/>
          <w:lang w:val="hr-HR"/>
        </w:rPr>
        <w:t xml:space="preserve"> евентуалне нејасноће о предмету </w:t>
      </w:r>
      <w:r w:rsidRPr="00AD026A">
        <w:rPr>
          <w:rFonts w:cs="Arial"/>
          <w:noProof/>
          <w:lang w:val="sr-Cyrl-RS"/>
        </w:rPr>
        <w:t>набавке</w:t>
      </w:r>
      <w:r w:rsidRPr="00AD026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AD026A">
        <w:rPr>
          <w:rFonts w:cs="Arial"/>
          <w:noProof/>
          <w:lang w:val="sr-Cyrl-RS"/>
        </w:rPr>
        <w:t xml:space="preserve">, </w:t>
      </w:r>
      <w:r w:rsidRPr="00AD026A">
        <w:rPr>
          <w:rFonts w:cs="Arial"/>
          <w:noProof/>
          <w:lang w:val="hr-HR"/>
        </w:rPr>
        <w:t xml:space="preserve">писаним путем у складу са  ЗЈН и Упутством за </w:t>
      </w:r>
      <w:r w:rsidRPr="00371A0D">
        <w:rPr>
          <w:rFonts w:cs="Arial"/>
          <w:noProof/>
          <w:lang w:val="hr-HR"/>
        </w:rPr>
        <w:t>понуђаче</w:t>
      </w:r>
      <w:r w:rsidRPr="00371A0D">
        <w:rPr>
          <w:rFonts w:cs="Arial"/>
          <w:noProof/>
          <w:lang w:val="sr-Cyrl-RS"/>
        </w:rPr>
        <w:t>, а то потврђују потписивањем потврде о обављеном обиласку објекта.</w:t>
      </w:r>
      <w:r w:rsidRPr="00371A0D">
        <w:rPr>
          <w:rFonts w:eastAsia="TimesNewRomanPS-BoldMT" w:cs="Arial"/>
          <w:u w:val="single"/>
          <w:lang w:val="sr-Cyrl-RS"/>
        </w:rPr>
        <w:t xml:space="preserve"> </w:t>
      </w:r>
    </w:p>
    <w:p w:rsidR="00CE7EDC" w:rsidRPr="00E46509" w:rsidRDefault="00CE7EDC" w:rsidP="00CE7EDC">
      <w:pPr>
        <w:ind w:left="30" w:right="284"/>
        <w:rPr>
          <w:rFonts w:eastAsia="TimesNewRomanPS-BoldMT" w:cs="Arial"/>
          <w:lang w:val="sr-Cyrl-RS"/>
        </w:rPr>
      </w:pPr>
      <w:r w:rsidRPr="00371A0D">
        <w:rPr>
          <w:rFonts w:eastAsia="TimesNewRomanPS-BoldMT" w:cs="Arial"/>
          <w:u w:val="single"/>
          <w:lang w:val="sr-Cyrl-RS"/>
        </w:rPr>
        <w:t>Начин заказивања посете:</w:t>
      </w:r>
      <w:r>
        <w:rPr>
          <w:rFonts w:eastAsia="TimesNewRomanPS-BoldMT" w:cs="Arial"/>
          <w:u w:val="single"/>
          <w:lang w:val="sr-Cyrl-RS"/>
        </w:rPr>
        <w:t xml:space="preserve"> </w:t>
      </w:r>
      <w:r w:rsidRPr="00371A0D">
        <w:rPr>
          <w:rFonts w:eastAsia="TimesNewRomanPS-BoldMT" w:cs="Arial"/>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371A0D">
        <w:rPr>
          <w:rFonts w:eastAsia="TimesNewRomanPS-BoldMT" w:cs="Arial"/>
          <w:lang w:val="sr-Latn-RS"/>
        </w:rPr>
        <w:t xml:space="preserve">: </w:t>
      </w:r>
      <w:r w:rsidR="0093714C">
        <w:rPr>
          <w:rFonts w:eastAsia="TimesNewRomanPS-BoldMT" w:cs="Arial"/>
          <w:lang w:val="sr-Cyrl-RS"/>
        </w:rPr>
        <w:t>Бојан Цветковић</w:t>
      </w:r>
      <w:r w:rsidRPr="00371A0D">
        <w:rPr>
          <w:rFonts w:eastAsia="TimesNewRomanPS-BoldMT" w:cs="Arial"/>
          <w:lang w:val="sr-Cyrl-RS"/>
        </w:rPr>
        <w:t xml:space="preserve">, е-маил: </w:t>
      </w:r>
      <w:hyperlink r:id="rId169" w:history="1">
        <w:r w:rsidR="00911067" w:rsidRPr="00FF275D">
          <w:rPr>
            <w:rStyle w:val="Hyperlink"/>
            <w:rFonts w:eastAsia="TimesNewRomanPS-BoldMT" w:cs="Arial"/>
            <w:lang w:val="sr-Latn-RS"/>
          </w:rPr>
          <w:t>bojan.cvetković@eps.</w:t>
        </w:r>
        <w:r w:rsidR="00911067" w:rsidRPr="00FF275D">
          <w:rPr>
            <w:rStyle w:val="Hyperlink"/>
            <w:rFonts w:eastAsia="TimesNewRomanPS-BoldMT" w:cs="Arial"/>
          </w:rPr>
          <w:t>rs</w:t>
        </w:r>
      </w:hyperlink>
      <w:r w:rsidR="00A05D3F">
        <w:rPr>
          <w:rStyle w:val="Hyperlink"/>
          <w:rFonts w:eastAsia="TimesNewRomanPS-BoldMT" w:cs="Arial"/>
          <w:color w:val="auto"/>
          <w:u w:val="none"/>
          <w:lang w:val="sr-Cyrl-RS"/>
        </w:rPr>
        <w:t xml:space="preserve">. </w:t>
      </w:r>
      <w:r w:rsidRPr="00E46509">
        <w:rPr>
          <w:rFonts w:eastAsia="TimesNewRomanPS-BoldMT" w:cs="Arial"/>
          <w:lang w:val="sr-Cyrl-RS"/>
        </w:rPr>
        <w:t>Локација: Огранак ТЕНТ Београд – Обреновац, локација ТЕНТ А Обреновац</w:t>
      </w:r>
    </w:p>
    <w:p w:rsidR="00CE7EDC" w:rsidRPr="00AD026A" w:rsidRDefault="00CE7EDC" w:rsidP="00CE7EDC">
      <w:pPr>
        <w:ind w:left="30" w:right="284"/>
        <w:rPr>
          <w:rFonts w:eastAsia="TimesNewRomanPSMT" w:cs="Arial"/>
          <w:b/>
          <w:bCs/>
          <w:lang w:val="sr-Cyrl-RS"/>
        </w:rPr>
      </w:pPr>
      <w:r w:rsidRPr="00371A0D">
        <w:rPr>
          <w:rFonts w:eastAsia="TimesNewRomanPS-BoldMT" w:cs="Arial"/>
          <w:u w:val="single"/>
          <w:lang w:val="sr-Cyrl-RS"/>
        </w:rPr>
        <w:t>Препоручени рок за обилазак локације:</w:t>
      </w:r>
      <w:r w:rsidRPr="00371A0D">
        <w:rPr>
          <w:rFonts w:eastAsia="TimesNewRomanPS-BoldMT" w:cs="Arial"/>
          <w:lang w:val="sr-Cyrl-RS"/>
        </w:rPr>
        <w:t xml:space="preserve"> </w:t>
      </w:r>
      <w:r w:rsidRPr="00AD026A">
        <w:rPr>
          <w:rFonts w:eastAsia="TimesNewRomanPS-BoldMT" w:cs="Arial"/>
          <w:lang w:val="sr-Cyrl-R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DB369C" w:rsidRPr="00E47C2E" w:rsidRDefault="00CE7EDC" w:rsidP="00781B02">
      <w:pPr>
        <w:pStyle w:val="Heading10"/>
        <w:rPr>
          <w:rFonts w:cs="Arial"/>
        </w:rPr>
      </w:pPr>
      <w:r>
        <w:rPr>
          <w:rFonts w:cs="Arial"/>
          <w:lang w:val="sr-Cyrl-RS"/>
        </w:rPr>
        <w:t>3.8</w:t>
      </w:r>
      <w:r w:rsidR="00781B02" w:rsidRPr="00E47C2E">
        <w:rPr>
          <w:rFonts w:cs="Arial"/>
        </w:rPr>
        <w:t xml:space="preserve"> </w:t>
      </w:r>
      <w:r w:rsidR="00D45DAA" w:rsidRPr="00E47C2E">
        <w:rPr>
          <w:rFonts w:cs="Arial"/>
        </w:rPr>
        <w:t>Евентуалне додатне услуге</w:t>
      </w:r>
      <w:bookmarkEnd w:id="23"/>
      <w:bookmarkEnd w:id="24"/>
    </w:p>
    <w:p w:rsidR="00532089" w:rsidRPr="00F77491" w:rsidRDefault="00F77491" w:rsidP="008112A2">
      <w:pPr>
        <w:spacing w:before="0"/>
        <w:rPr>
          <w:rFonts w:cs="Arial"/>
          <w:lang w:val="sr-Cyrl-RS" w:eastAsia="zh-CN"/>
        </w:rPr>
      </w:pPr>
      <w:r w:rsidRPr="00F77491">
        <w:rPr>
          <w:rFonts w:cs="Arial"/>
          <w:lang w:val="sr-Cyrl-RS" w:eastAsia="zh-CN"/>
        </w:rPr>
        <w:t>Нису предвиђене за предметну јавну набавку.</w:t>
      </w:r>
    </w:p>
    <w:p w:rsidR="00F77491" w:rsidRDefault="00F77491">
      <w:pPr>
        <w:spacing w:before="0"/>
        <w:jc w:val="left"/>
        <w:rPr>
          <w:rFonts w:cs="Arial"/>
          <w:color w:val="00B0F0"/>
          <w:lang w:eastAsia="zh-CN"/>
        </w:rPr>
      </w:pPr>
      <w:r>
        <w:rPr>
          <w:rFonts w:cs="Arial"/>
          <w:color w:val="00B0F0"/>
          <w:lang w:eastAsia="zh-CN"/>
        </w:rPr>
        <w:br w:type="page"/>
      </w:r>
    </w:p>
    <w:p w:rsidR="00756A02" w:rsidRPr="00E47C2E" w:rsidRDefault="00756A02" w:rsidP="0054682A">
      <w:pPr>
        <w:pStyle w:val="Heading10"/>
        <w:numPr>
          <w:ilvl w:val="0"/>
          <w:numId w:val="14"/>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8385"/>
      </w:tblGrid>
      <w:tr w:rsidR="00175774" w:rsidRPr="00E47C2E" w:rsidTr="0051192E">
        <w:trPr>
          <w:trHeight w:val="524"/>
          <w:jc w:val="center"/>
        </w:trPr>
        <w:tc>
          <w:tcPr>
            <w:tcW w:w="774" w:type="dxa"/>
            <w:vAlign w:val="center"/>
          </w:tcPr>
          <w:p w:rsidR="00175774" w:rsidRPr="00E47C2E" w:rsidRDefault="00175774" w:rsidP="003A4822">
            <w:pPr>
              <w:jc w:val="center"/>
              <w:rPr>
                <w:rFonts w:cs="Arial"/>
                <w:b/>
              </w:rPr>
            </w:pPr>
            <w:r w:rsidRPr="00E47C2E">
              <w:rPr>
                <w:rFonts w:cs="Arial"/>
                <w:b/>
              </w:rPr>
              <w:t>Ред. бр.</w:t>
            </w:r>
          </w:p>
        </w:tc>
        <w:tc>
          <w:tcPr>
            <w:tcW w:w="838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51192E">
        <w:trPr>
          <w:jc w:val="center"/>
        </w:trPr>
        <w:tc>
          <w:tcPr>
            <w:tcW w:w="774" w:type="dxa"/>
            <w:vAlign w:val="center"/>
          </w:tcPr>
          <w:p w:rsidR="00175774" w:rsidRPr="00E47C2E" w:rsidRDefault="00175774" w:rsidP="003A4822">
            <w:pPr>
              <w:jc w:val="center"/>
              <w:rPr>
                <w:rFonts w:cs="Arial"/>
              </w:rPr>
            </w:pPr>
            <w:r w:rsidRPr="00E47C2E">
              <w:rPr>
                <w:rFonts w:cs="Arial"/>
              </w:rPr>
              <w:t>1.</w:t>
            </w:r>
          </w:p>
        </w:tc>
        <w:tc>
          <w:tcPr>
            <w:tcW w:w="838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4682A">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1192E">
        <w:trPr>
          <w:trHeight w:val="3706"/>
          <w:jc w:val="center"/>
        </w:trPr>
        <w:tc>
          <w:tcPr>
            <w:tcW w:w="774" w:type="dxa"/>
            <w:vAlign w:val="center"/>
          </w:tcPr>
          <w:p w:rsidR="00175774" w:rsidRPr="00E47C2E" w:rsidRDefault="00175774" w:rsidP="003A4822">
            <w:pPr>
              <w:jc w:val="center"/>
              <w:rPr>
                <w:rFonts w:cs="Arial"/>
              </w:rPr>
            </w:pPr>
            <w:r w:rsidRPr="00E47C2E">
              <w:rPr>
                <w:rFonts w:cs="Arial"/>
              </w:rPr>
              <w:t>2.</w:t>
            </w:r>
          </w:p>
        </w:tc>
        <w:tc>
          <w:tcPr>
            <w:tcW w:w="8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4682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4682A">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51192E">
        <w:trPr>
          <w:trHeight w:val="70"/>
          <w:jc w:val="center"/>
        </w:trPr>
        <w:tc>
          <w:tcPr>
            <w:tcW w:w="774" w:type="dxa"/>
            <w:vAlign w:val="center"/>
          </w:tcPr>
          <w:p w:rsidR="00175774" w:rsidRPr="00E47C2E" w:rsidRDefault="00175774" w:rsidP="003A4822">
            <w:pPr>
              <w:jc w:val="center"/>
              <w:rPr>
                <w:rFonts w:cs="Arial"/>
              </w:rPr>
            </w:pPr>
            <w:r w:rsidRPr="00E47C2E">
              <w:rPr>
                <w:rFonts w:cs="Arial"/>
              </w:rPr>
              <w:lastRenderedPageBreak/>
              <w:t>3.</w:t>
            </w:r>
          </w:p>
        </w:tc>
        <w:tc>
          <w:tcPr>
            <w:tcW w:w="8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4682A">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4682A">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4682A">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6366CD" w:rsidRDefault="006366CD" w:rsidP="00562AED">
            <w:pPr>
              <w:tabs>
                <w:tab w:val="left" w:pos="680"/>
              </w:tabs>
              <w:snapToGrid w:val="0"/>
              <w:contextualSpacing/>
              <w:rPr>
                <w:rFonts w:eastAsia="Calibri" w:cs="Arial"/>
                <w:lang w:val="sr-Latn-CS" w:eastAsia="sr-Latn-CS"/>
              </w:rPr>
            </w:pPr>
          </w:p>
          <w:p w:rsidR="006366CD" w:rsidRDefault="006366CD" w:rsidP="00562AED">
            <w:pPr>
              <w:tabs>
                <w:tab w:val="left" w:pos="680"/>
              </w:tabs>
              <w:snapToGrid w:val="0"/>
              <w:contextualSpacing/>
              <w:rPr>
                <w:rFonts w:eastAsia="Calibri" w:cs="Arial"/>
                <w:lang w:val="sr-Latn-CS" w:eastAsia="sr-Latn-CS"/>
              </w:rPr>
            </w:pPr>
          </w:p>
          <w:p w:rsidR="006366CD" w:rsidRPr="00E47C2E" w:rsidRDefault="006366CD" w:rsidP="00562AED">
            <w:pPr>
              <w:tabs>
                <w:tab w:val="left" w:pos="680"/>
              </w:tabs>
              <w:snapToGrid w:val="0"/>
              <w:contextualSpacing/>
              <w:rPr>
                <w:rFonts w:eastAsia="Calibri" w:cs="Arial"/>
              </w:rPr>
            </w:pPr>
          </w:p>
        </w:tc>
      </w:tr>
      <w:tr w:rsidR="006366CD" w:rsidRPr="00E47C2E" w:rsidTr="00312495">
        <w:trPr>
          <w:jc w:val="center"/>
        </w:trPr>
        <w:tc>
          <w:tcPr>
            <w:tcW w:w="774" w:type="dxa"/>
            <w:vAlign w:val="center"/>
          </w:tcPr>
          <w:p w:rsidR="006366CD" w:rsidRPr="006366CD" w:rsidRDefault="006366CD" w:rsidP="006366CD">
            <w:pPr>
              <w:rPr>
                <w:rFonts w:cs="Arial"/>
              </w:rPr>
            </w:pPr>
          </w:p>
          <w:p w:rsidR="006366CD" w:rsidRDefault="006366CD" w:rsidP="006366CD">
            <w:pPr>
              <w:rPr>
                <w:rFonts w:cs="Arial"/>
              </w:rPr>
            </w:pPr>
          </w:p>
          <w:p w:rsidR="006366CD" w:rsidRPr="006366CD" w:rsidRDefault="006366CD" w:rsidP="006366CD">
            <w:pPr>
              <w:rPr>
                <w:rFonts w:cs="Arial"/>
              </w:rPr>
            </w:pPr>
            <w:r>
              <w:rPr>
                <w:rFonts w:cs="Arial"/>
              </w:rPr>
              <w:t xml:space="preserve">   </w:t>
            </w:r>
            <w:r w:rsidRPr="006366CD">
              <w:rPr>
                <w:rFonts w:cs="Arial"/>
              </w:rPr>
              <w:t>4.</w:t>
            </w:r>
          </w:p>
        </w:tc>
        <w:tc>
          <w:tcPr>
            <w:tcW w:w="8385" w:type="dxa"/>
          </w:tcPr>
          <w:p w:rsidR="00882BB0" w:rsidRDefault="00882BB0" w:rsidP="00312495">
            <w:pPr>
              <w:snapToGrid w:val="0"/>
              <w:rPr>
                <w:rFonts w:cs="Arial"/>
                <w:b/>
                <w:u w:val="single"/>
                <w:lang w:val="sr-Latn-CS" w:eastAsia="sr-Latn-CS"/>
              </w:rPr>
            </w:pPr>
          </w:p>
          <w:p w:rsidR="006366CD" w:rsidRPr="00E47C2E" w:rsidRDefault="006366CD" w:rsidP="00312495">
            <w:pPr>
              <w:snapToGrid w:val="0"/>
              <w:rPr>
                <w:rFonts w:cs="Arial"/>
                <w:b/>
                <w:u w:val="single"/>
                <w:lang w:val="sr-Latn-CS" w:eastAsia="sr-Latn-CS"/>
              </w:rPr>
            </w:pPr>
            <w:r w:rsidRPr="00E47C2E">
              <w:rPr>
                <w:rFonts w:cs="Arial"/>
                <w:b/>
                <w:u w:val="single"/>
                <w:lang w:val="sr-Latn-CS" w:eastAsia="sr-Latn-CS"/>
              </w:rPr>
              <w:lastRenderedPageBreak/>
              <w:t>Услов:</w:t>
            </w:r>
          </w:p>
          <w:p w:rsidR="006366CD" w:rsidRPr="00E47C2E" w:rsidRDefault="006366CD" w:rsidP="0031249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6366CD" w:rsidRPr="00E47C2E" w:rsidRDefault="006366CD" w:rsidP="0031249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6366CD" w:rsidRPr="00E47C2E" w:rsidRDefault="006366CD" w:rsidP="00312495">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Pr>
                <w:rFonts w:cs="Arial"/>
                <w:lang w:val="sr-Cyrl-RS" w:eastAsia="sr-Latn-CS"/>
              </w:rPr>
              <w:t xml:space="preserve"> </w:t>
            </w:r>
            <w:r w:rsidRPr="00E47C2E">
              <w:rPr>
                <w:rFonts w:cs="Arial"/>
                <w:lang w:val="sr-Latn-CS" w:eastAsia="sr-Latn-CS"/>
              </w:rPr>
              <w:t>(Образац бр</w:t>
            </w:r>
            <w:r>
              <w:rPr>
                <w:rFonts w:cs="Arial"/>
                <w:lang w:val="sr-Cyrl-RS" w:eastAsia="sr-Latn-CS"/>
              </w:rPr>
              <w:t>. 4</w:t>
            </w:r>
            <w:r w:rsidRPr="00E47C2E">
              <w:rPr>
                <w:rFonts w:cs="Arial"/>
                <w:lang w:val="sr-Latn-CS" w:eastAsia="sr-Latn-CS"/>
              </w:rPr>
              <w:t>)</w:t>
            </w:r>
          </w:p>
          <w:p w:rsidR="006366CD" w:rsidRPr="00E47C2E" w:rsidRDefault="006366CD" w:rsidP="00312495">
            <w:pPr>
              <w:snapToGrid w:val="0"/>
              <w:rPr>
                <w:rFonts w:cs="Arial"/>
                <w:lang w:val="sr-Cyrl-CS" w:eastAsia="sr-Latn-CS"/>
              </w:rPr>
            </w:pPr>
            <w:r w:rsidRPr="00E47C2E">
              <w:rPr>
                <w:rFonts w:cs="Arial"/>
                <w:lang w:val="sr-Latn-CS" w:eastAsia="sr-Latn-CS"/>
              </w:rPr>
              <w:t>Напомена:</w:t>
            </w:r>
          </w:p>
          <w:p w:rsidR="006366CD" w:rsidRPr="00E47C2E" w:rsidRDefault="006366CD" w:rsidP="00312495">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6366CD" w:rsidRPr="00E47C2E" w:rsidRDefault="006366CD" w:rsidP="00312495">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366CD" w:rsidRPr="00E47C2E" w:rsidRDefault="006366CD" w:rsidP="00312495">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E56BF" w:rsidRPr="00E47C2E" w:rsidTr="00CE56BF">
        <w:trPr>
          <w:jc w:val="center"/>
        </w:trPr>
        <w:tc>
          <w:tcPr>
            <w:tcW w:w="774" w:type="dxa"/>
            <w:vAlign w:val="center"/>
          </w:tcPr>
          <w:p w:rsidR="00CE56BF" w:rsidRDefault="00CE56BF" w:rsidP="003A4822">
            <w:pPr>
              <w:jc w:val="center"/>
              <w:rPr>
                <w:rFonts w:cs="Arial"/>
              </w:rPr>
            </w:pPr>
          </w:p>
          <w:p w:rsidR="00CE56BF" w:rsidRPr="00E47C2E" w:rsidRDefault="006366CD" w:rsidP="003A4822">
            <w:pPr>
              <w:jc w:val="center"/>
              <w:rPr>
                <w:rFonts w:cs="Arial"/>
              </w:rPr>
            </w:pPr>
            <w:r>
              <w:rPr>
                <w:rFonts w:cs="Arial"/>
              </w:rPr>
              <w:t>5</w:t>
            </w:r>
            <w:r w:rsidR="00CE56BF" w:rsidRPr="00E47C2E">
              <w:rPr>
                <w:rFonts w:cs="Arial"/>
              </w:rPr>
              <w:t xml:space="preserve">. </w:t>
            </w:r>
          </w:p>
        </w:tc>
        <w:tc>
          <w:tcPr>
            <w:tcW w:w="8385" w:type="dxa"/>
            <w:tcBorders>
              <w:top w:val="single" w:sz="4" w:space="0" w:color="auto"/>
              <w:left w:val="single" w:sz="4" w:space="0" w:color="auto"/>
              <w:bottom w:val="single" w:sz="4" w:space="0" w:color="auto"/>
              <w:right w:val="single" w:sz="4" w:space="0" w:color="auto"/>
            </w:tcBorders>
          </w:tcPr>
          <w:p w:rsidR="00CE56BF" w:rsidRPr="0028319C" w:rsidRDefault="00CE56BF" w:rsidP="00CE56BF">
            <w:pPr>
              <w:snapToGrid w:val="0"/>
              <w:rPr>
                <w:rFonts w:cs="Arial"/>
                <w:b/>
                <w:u w:val="single"/>
                <w:lang w:val="sr-Cyrl-RS" w:eastAsia="sr-Latn-CS"/>
              </w:rPr>
            </w:pPr>
            <w:r w:rsidRPr="0028319C">
              <w:rPr>
                <w:rFonts w:cs="Arial"/>
                <w:b/>
                <w:u w:val="single"/>
                <w:lang w:val="sr-Cyrl-RS" w:eastAsia="sr-Latn-CS"/>
              </w:rPr>
              <w:t>Услов:</w:t>
            </w:r>
          </w:p>
          <w:p w:rsidR="00CE56BF" w:rsidRPr="0028319C" w:rsidRDefault="00CE56BF" w:rsidP="00CE56BF">
            <w:pPr>
              <w:snapToGrid w:val="0"/>
              <w:rPr>
                <w:rFonts w:cs="Arial"/>
                <w:b/>
                <w:u w:val="single"/>
                <w:lang w:val="sr-Cyrl-RS" w:eastAsia="sr-Latn-CS"/>
              </w:rPr>
            </w:pPr>
            <w:r w:rsidRPr="0028319C">
              <w:rPr>
                <w:rFonts w:cs="Arial"/>
                <w:b/>
                <w:u w:val="single"/>
                <w:lang w:val="sr-Cyrl-RS" w:eastAsia="sr-Latn-CS"/>
              </w:rPr>
              <w:t xml:space="preserve">- да има важећу лиценцу </w:t>
            </w:r>
            <w:r w:rsidRPr="0028319C">
              <w:rPr>
                <w:rFonts w:cs="Arial"/>
                <w:b/>
                <w:sz w:val="24"/>
                <w:szCs w:val="24"/>
                <w:u w:val="single"/>
              </w:rPr>
              <w:t>П131Г2 издата од стране Министарства грађевинарства, саобраћаја и инфраструктуре Републике Србије</w:t>
            </w:r>
          </w:p>
          <w:p w:rsidR="006366CD" w:rsidRDefault="006366CD" w:rsidP="00CE56BF">
            <w:pPr>
              <w:snapToGrid w:val="0"/>
              <w:rPr>
                <w:rFonts w:cs="Arial"/>
                <w:b/>
                <w:u w:val="single"/>
                <w:lang w:val="sr-Latn-RS" w:eastAsia="sr-Latn-CS"/>
              </w:rPr>
            </w:pPr>
          </w:p>
          <w:p w:rsidR="00CE56BF" w:rsidRPr="0028319C" w:rsidRDefault="00CE56BF" w:rsidP="00CE56BF">
            <w:pPr>
              <w:snapToGrid w:val="0"/>
              <w:rPr>
                <w:rFonts w:cs="Arial"/>
                <w:b/>
                <w:u w:val="single"/>
                <w:lang w:val="sr-Cyrl-RS" w:eastAsia="sr-Latn-CS"/>
              </w:rPr>
            </w:pPr>
            <w:r w:rsidRPr="0028319C">
              <w:rPr>
                <w:rFonts w:cs="Arial"/>
                <w:b/>
                <w:u w:val="single"/>
                <w:lang w:val="sr-Cyrl-RS" w:eastAsia="sr-Latn-CS"/>
              </w:rPr>
              <w:t>Доказ:</w:t>
            </w:r>
          </w:p>
          <w:p w:rsidR="00CE56BF" w:rsidRPr="0028319C" w:rsidRDefault="00CE56BF" w:rsidP="0028319C">
            <w:pPr>
              <w:snapToGrid w:val="0"/>
              <w:rPr>
                <w:rFonts w:cs="Arial"/>
                <w:b/>
                <w:u w:val="single"/>
                <w:lang w:val="sr-Cyrl-RS" w:eastAsia="sr-Latn-CS"/>
              </w:rPr>
            </w:pPr>
            <w:r w:rsidRPr="0028319C">
              <w:rPr>
                <w:rFonts w:cs="Arial"/>
                <w:b/>
                <w:u w:val="single"/>
                <w:lang w:val="sr-Cyrl-RS" w:eastAsia="sr-Latn-CS"/>
              </w:rPr>
              <w:t>- Фотокопија лиценце издате од Министарства</w:t>
            </w:r>
            <w:r>
              <w:rPr>
                <w:rFonts w:cs="Arial"/>
                <w:b/>
                <w:u w:val="single"/>
                <w:lang w:val="sr-Cyrl-RS" w:eastAsia="sr-Latn-CS"/>
              </w:rPr>
              <w:t xml:space="preserve"> </w:t>
            </w:r>
            <w:r w:rsidRPr="0028319C">
              <w:rPr>
                <w:rFonts w:cs="Arial"/>
                <w:b/>
                <w:sz w:val="24"/>
                <w:szCs w:val="24"/>
                <w:u w:val="single"/>
              </w:rPr>
              <w:t>грађевинарства, саобраћаја и инфраструктуре Републике Србије</w:t>
            </w:r>
          </w:p>
          <w:p w:rsidR="00CE56BF" w:rsidRPr="0028319C" w:rsidRDefault="00CE56BF" w:rsidP="00CE56BF">
            <w:pPr>
              <w:snapToGrid w:val="0"/>
              <w:rPr>
                <w:rFonts w:cs="Arial"/>
                <w:b/>
                <w:u w:val="single"/>
                <w:lang w:val="sr-Cyrl-RS" w:eastAsia="sr-Latn-CS"/>
              </w:rPr>
            </w:pPr>
          </w:p>
          <w:p w:rsidR="00CE56BF" w:rsidRPr="0028319C" w:rsidRDefault="00CE56BF" w:rsidP="00CE56BF">
            <w:pPr>
              <w:snapToGrid w:val="0"/>
              <w:rPr>
                <w:rFonts w:cs="Arial"/>
                <w:b/>
                <w:u w:val="single"/>
                <w:lang w:val="sr-Cyrl-RS" w:eastAsia="sr-Latn-CS"/>
              </w:rPr>
            </w:pPr>
            <w:r w:rsidRPr="0028319C">
              <w:rPr>
                <w:rFonts w:cs="Arial"/>
                <w:b/>
                <w:u w:val="single"/>
                <w:lang w:val="sr-Cyrl-RS" w:eastAsia="sr-Latn-CS"/>
              </w:rPr>
              <w:t xml:space="preserve">Напомена: </w:t>
            </w:r>
          </w:p>
          <w:p w:rsidR="00CE56BF" w:rsidRPr="0028319C" w:rsidRDefault="00CE56BF" w:rsidP="0028319C">
            <w:pPr>
              <w:numPr>
                <w:ilvl w:val="0"/>
                <w:numId w:val="44"/>
              </w:numPr>
              <w:snapToGrid w:val="0"/>
              <w:rPr>
                <w:rFonts w:cs="Arial"/>
                <w:b/>
                <w:u w:val="single"/>
                <w:lang w:val="sr-Cyrl-RS" w:eastAsia="sr-Latn-CS"/>
              </w:rPr>
            </w:pPr>
            <w:r w:rsidRPr="0028319C">
              <w:rPr>
                <w:rFonts w:cs="Arial"/>
                <w:b/>
                <w:u w:val="single"/>
                <w:lang w:val="sr-Cyrl-RS"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CE56BF" w:rsidRPr="0028319C" w:rsidRDefault="00CE56BF" w:rsidP="0028319C">
            <w:pPr>
              <w:numPr>
                <w:ilvl w:val="0"/>
                <w:numId w:val="44"/>
              </w:numPr>
              <w:snapToGrid w:val="0"/>
              <w:rPr>
                <w:rFonts w:cs="Arial"/>
                <w:b/>
                <w:u w:val="single"/>
                <w:lang w:val="sr-Cyrl-RS" w:eastAsia="sr-Latn-CS"/>
              </w:rPr>
            </w:pPr>
            <w:r w:rsidRPr="0028319C">
              <w:rPr>
                <w:rFonts w:cs="Arial"/>
                <w:b/>
                <w:u w:val="single"/>
                <w:lang w:val="sr-Cyrl-RS"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CE56BF" w:rsidRDefault="00CE56BF" w:rsidP="00CE56BF">
            <w:pPr>
              <w:snapToGrid w:val="0"/>
              <w:rPr>
                <w:rFonts w:cs="Arial"/>
                <w:b/>
                <w:u w:val="single"/>
                <w:lang w:val="sr-Latn-RS" w:eastAsia="sr-Latn-CS"/>
              </w:rPr>
            </w:pPr>
            <w:r w:rsidRPr="0028319C">
              <w:rPr>
                <w:rFonts w:cs="Arial"/>
                <w:b/>
                <w:u w:val="single"/>
                <w:lang w:val="sr-Cyrl-RS"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6366CD" w:rsidRDefault="006366CD" w:rsidP="00CE56BF">
            <w:pPr>
              <w:snapToGrid w:val="0"/>
              <w:rPr>
                <w:rFonts w:cs="Arial"/>
                <w:b/>
                <w:u w:val="single"/>
                <w:lang w:val="sr-Latn-RS" w:eastAsia="sr-Latn-CS"/>
              </w:rPr>
            </w:pPr>
          </w:p>
          <w:p w:rsidR="006366CD" w:rsidRDefault="006366CD" w:rsidP="00CE56BF">
            <w:pPr>
              <w:snapToGrid w:val="0"/>
              <w:rPr>
                <w:rFonts w:cs="Arial"/>
                <w:b/>
                <w:u w:val="single"/>
                <w:lang w:val="sr-Latn-RS" w:eastAsia="sr-Latn-CS"/>
              </w:rPr>
            </w:pPr>
          </w:p>
          <w:p w:rsidR="006366CD" w:rsidRDefault="006366CD" w:rsidP="00CE56BF">
            <w:pPr>
              <w:snapToGrid w:val="0"/>
              <w:rPr>
                <w:rFonts w:cs="Arial"/>
                <w:b/>
                <w:u w:val="single"/>
                <w:lang w:val="sr-Latn-RS" w:eastAsia="sr-Latn-CS"/>
              </w:rPr>
            </w:pPr>
          </w:p>
          <w:p w:rsidR="00312495" w:rsidRDefault="00312495" w:rsidP="00CE56BF">
            <w:pPr>
              <w:snapToGrid w:val="0"/>
              <w:rPr>
                <w:rFonts w:cs="Arial"/>
                <w:b/>
                <w:u w:val="single"/>
                <w:lang w:val="sr-Latn-RS" w:eastAsia="sr-Latn-CS"/>
              </w:rPr>
            </w:pPr>
          </w:p>
          <w:p w:rsidR="00312495" w:rsidRDefault="00312495" w:rsidP="00CE56BF">
            <w:pPr>
              <w:snapToGrid w:val="0"/>
              <w:rPr>
                <w:rFonts w:cs="Arial"/>
                <w:b/>
                <w:u w:val="single"/>
                <w:lang w:val="sr-Latn-RS" w:eastAsia="sr-Latn-CS"/>
              </w:rPr>
            </w:pPr>
          </w:p>
          <w:p w:rsidR="00312495" w:rsidRPr="006366CD" w:rsidRDefault="00312495" w:rsidP="00CE56BF">
            <w:pPr>
              <w:snapToGrid w:val="0"/>
              <w:rPr>
                <w:rFonts w:cs="Arial"/>
                <w:b/>
                <w:u w:val="single"/>
                <w:lang w:val="sr-Latn-RS" w:eastAsia="sr-Latn-CS"/>
              </w:rPr>
            </w:pPr>
          </w:p>
        </w:tc>
      </w:tr>
      <w:tr w:rsidR="00CE56BF" w:rsidRPr="009F74C3" w:rsidTr="00CE56BF">
        <w:trPr>
          <w:jc w:val="center"/>
        </w:trPr>
        <w:tc>
          <w:tcPr>
            <w:tcW w:w="774" w:type="dxa"/>
            <w:tcBorders>
              <w:top w:val="single" w:sz="4" w:space="0" w:color="auto"/>
              <w:left w:val="single" w:sz="4" w:space="0" w:color="auto"/>
              <w:bottom w:val="single" w:sz="4" w:space="0" w:color="auto"/>
              <w:right w:val="single" w:sz="4" w:space="0" w:color="auto"/>
            </w:tcBorders>
            <w:vAlign w:val="center"/>
          </w:tcPr>
          <w:p w:rsidR="00CE56BF" w:rsidRPr="0028319C" w:rsidRDefault="00CE56BF" w:rsidP="00CE56BF">
            <w:pPr>
              <w:jc w:val="center"/>
              <w:rPr>
                <w:rFonts w:cs="Arial"/>
                <w:lang w:val="sr-Cyrl-RS"/>
              </w:rPr>
            </w:pPr>
            <w:r w:rsidRPr="0028319C">
              <w:rPr>
                <w:rFonts w:cs="Arial"/>
                <w:lang w:val="sr-Cyrl-RS"/>
              </w:rPr>
              <w:lastRenderedPageBreak/>
              <w:t xml:space="preserve">  </w:t>
            </w:r>
          </w:p>
        </w:tc>
        <w:tc>
          <w:tcPr>
            <w:tcW w:w="8385" w:type="dxa"/>
          </w:tcPr>
          <w:p w:rsidR="00CE56BF" w:rsidRPr="009B1744" w:rsidRDefault="00CE56BF" w:rsidP="00562AED">
            <w:pPr>
              <w:ind w:right="-180"/>
              <w:jc w:val="center"/>
              <w:rPr>
                <w:rFonts w:cs="Arial"/>
                <w:b/>
                <w:lang w:val="sr-Latn-CS" w:eastAsia="sr-Latn-CS"/>
              </w:rPr>
            </w:pPr>
            <w:r w:rsidRPr="009B1744">
              <w:rPr>
                <w:rFonts w:cs="Arial"/>
                <w:b/>
                <w:lang w:val="sr-Latn-CS" w:eastAsia="sr-Latn-CS"/>
              </w:rPr>
              <w:t xml:space="preserve">4.2  ДОДАТНИ УСЛОВИ </w:t>
            </w:r>
          </w:p>
          <w:p w:rsidR="00CE56BF" w:rsidRPr="009B1744" w:rsidRDefault="00CE56BF" w:rsidP="00562AED">
            <w:pPr>
              <w:snapToGrid w:val="0"/>
              <w:jc w:val="center"/>
              <w:rPr>
                <w:rFonts w:cs="Arial"/>
                <w:b/>
                <w:lang w:val="sr-Latn-CS" w:eastAsia="sr-Latn-CS"/>
              </w:rPr>
            </w:pPr>
            <w:r w:rsidRPr="009B1744">
              <w:rPr>
                <w:rFonts w:cs="Arial"/>
                <w:b/>
                <w:lang w:val="sr-Latn-CS" w:eastAsia="sr-Latn-CS"/>
              </w:rPr>
              <w:t>ЗА УЧЕШЋЕ У ПОСТУПКУ ЈАВНЕ НАБАВКЕ ИЗ ЧЛАНА 76. ЗАКОНА</w:t>
            </w:r>
          </w:p>
          <w:p w:rsidR="00CE56BF" w:rsidRPr="0028319C" w:rsidRDefault="00CE56BF" w:rsidP="0028319C">
            <w:pPr>
              <w:snapToGrid w:val="0"/>
              <w:rPr>
                <w:rFonts w:cs="Arial"/>
                <w:b/>
                <w:u w:val="single"/>
                <w:lang w:val="sr-Cyrl-RS" w:eastAsia="sr-Latn-CS"/>
              </w:rPr>
            </w:pPr>
          </w:p>
        </w:tc>
      </w:tr>
      <w:tr w:rsidR="00CE56BF" w:rsidRPr="00E47C2E" w:rsidTr="0051192E">
        <w:trPr>
          <w:jc w:val="center"/>
        </w:trPr>
        <w:tc>
          <w:tcPr>
            <w:tcW w:w="774" w:type="dxa"/>
            <w:vAlign w:val="center"/>
          </w:tcPr>
          <w:p w:rsidR="00CE56BF" w:rsidRPr="00E47C2E" w:rsidRDefault="006366CD" w:rsidP="003A4822">
            <w:pPr>
              <w:jc w:val="center"/>
              <w:rPr>
                <w:rFonts w:cs="Arial"/>
                <w:color w:val="00B0F0"/>
              </w:rPr>
            </w:pPr>
            <w:r>
              <w:rPr>
                <w:rFonts w:cs="Arial"/>
              </w:rPr>
              <w:t>6</w:t>
            </w:r>
            <w:r w:rsidR="00CE56BF" w:rsidRPr="00CE56BF">
              <w:rPr>
                <w:rFonts w:cs="Arial"/>
              </w:rPr>
              <w:t>.</w:t>
            </w:r>
          </w:p>
        </w:tc>
        <w:tc>
          <w:tcPr>
            <w:tcW w:w="8385" w:type="dxa"/>
          </w:tcPr>
          <w:p w:rsidR="00CE56BF" w:rsidRPr="009B1744" w:rsidRDefault="00CE56BF" w:rsidP="00926B08">
            <w:pPr>
              <w:autoSpaceDE w:val="0"/>
              <w:autoSpaceDN w:val="0"/>
              <w:adjustRightInd w:val="0"/>
              <w:rPr>
                <w:rFonts w:cs="Arial"/>
                <w:b/>
                <w:lang w:val="sr-Latn-CS" w:eastAsia="sr-Latn-CS"/>
              </w:rPr>
            </w:pPr>
            <w:r w:rsidRPr="009B1744">
              <w:rPr>
                <w:rFonts w:cs="Arial"/>
                <w:b/>
                <w:u w:val="single"/>
                <w:lang w:val="sr-Latn-CS" w:eastAsia="sr-Latn-CS"/>
              </w:rPr>
              <w:t>Услов:</w:t>
            </w:r>
          </w:p>
          <w:p w:rsidR="00CE56BF" w:rsidRPr="009B1744" w:rsidRDefault="00CE56BF" w:rsidP="00926B08">
            <w:pPr>
              <w:autoSpaceDE w:val="0"/>
              <w:autoSpaceDN w:val="0"/>
              <w:adjustRightInd w:val="0"/>
              <w:rPr>
                <w:rFonts w:cs="Arial"/>
                <w:lang w:val="sr-Latn-CS" w:eastAsia="sr-Latn-CS"/>
              </w:rPr>
            </w:pPr>
            <w:r w:rsidRPr="009B1744">
              <w:rPr>
                <w:rFonts w:cs="Arial"/>
                <w:lang w:val="sr-Latn-CS" w:eastAsia="sr-Latn-CS"/>
              </w:rPr>
              <w:t xml:space="preserve">Пословни капацитет </w:t>
            </w:r>
          </w:p>
          <w:p w:rsidR="00CE56BF" w:rsidRPr="009B1744" w:rsidRDefault="00CE56BF" w:rsidP="00926B08">
            <w:pPr>
              <w:autoSpaceDE w:val="0"/>
              <w:autoSpaceDN w:val="0"/>
              <w:adjustRightInd w:val="0"/>
              <w:spacing w:before="0"/>
              <w:rPr>
                <w:rFonts w:cs="Arial"/>
                <w:lang w:val="sr-Latn-CS" w:eastAsia="sr-Latn-CS"/>
              </w:rPr>
            </w:pPr>
            <w:r w:rsidRPr="009B1744">
              <w:rPr>
                <w:rFonts w:cs="Arial"/>
                <w:lang w:val="sr-Latn-CS" w:eastAsia="sr-Latn-CS"/>
              </w:rPr>
              <w:t xml:space="preserve">Понуђач располаже неопходним </w:t>
            </w:r>
            <w:r w:rsidRPr="009B1744">
              <w:rPr>
                <w:rFonts w:cs="Arial"/>
                <w:b/>
                <w:lang w:val="sr-Latn-CS" w:eastAsia="sr-Latn-CS"/>
              </w:rPr>
              <w:t>пословним капацитетом</w:t>
            </w:r>
            <w:r w:rsidRPr="009B1744">
              <w:rPr>
                <w:rFonts w:cs="Arial"/>
                <w:lang w:val="sr-Latn-CS" w:eastAsia="sr-Latn-CS"/>
              </w:rPr>
              <w:t xml:space="preserve"> ако:</w:t>
            </w:r>
          </w:p>
          <w:p w:rsidR="00CE56BF" w:rsidRPr="009B1744" w:rsidRDefault="00CE56BF" w:rsidP="009B1744">
            <w:pPr>
              <w:rPr>
                <w:rFonts w:eastAsia="Calibri" w:cs="Arial"/>
                <w:noProof/>
                <w:lang w:val="sr-Cyrl-CS"/>
              </w:rPr>
            </w:pPr>
            <w:r>
              <w:rPr>
                <w:rFonts w:cs="Arial"/>
                <w:lang w:val="sr-Cyrl-RS" w:eastAsia="sr-Latn-CS"/>
              </w:rPr>
              <w:t xml:space="preserve">1) </w:t>
            </w:r>
            <w:r w:rsidRPr="009B1744">
              <w:rPr>
                <w:rFonts w:cs="Arial"/>
                <w:lang w:val="sr-Latn-CS" w:eastAsia="sr-Latn-CS"/>
              </w:rPr>
              <w:t xml:space="preserve">је у </w:t>
            </w:r>
            <w:r w:rsidRPr="009B1744">
              <w:rPr>
                <w:rFonts w:cs="Arial"/>
                <w:lang w:val="sr-Cyrl-CS" w:eastAsia="sr-Latn-CS"/>
              </w:rPr>
              <w:t>претходних</w:t>
            </w:r>
            <w:r w:rsidRPr="009B1744">
              <w:rPr>
                <w:rFonts w:cs="Arial"/>
                <w:lang w:val="sr-Latn-CS" w:eastAsia="sr-Latn-CS"/>
              </w:rPr>
              <w:t xml:space="preserve"> </w:t>
            </w:r>
            <w:r>
              <w:rPr>
                <w:rFonts w:cs="Arial"/>
                <w:lang w:val="sr-Cyrl-RS" w:eastAsia="sr-Latn-CS"/>
              </w:rPr>
              <w:t>три</w:t>
            </w:r>
            <w:r w:rsidRPr="009B1744">
              <w:rPr>
                <w:rFonts w:cs="Arial"/>
                <w:lang w:val="sr-Latn-CS" w:eastAsia="sr-Latn-CS"/>
              </w:rPr>
              <w:t xml:space="preserve"> годин</w:t>
            </w:r>
            <w:r>
              <w:rPr>
                <w:rFonts w:cs="Arial"/>
                <w:lang w:val="sr-Cyrl-RS" w:eastAsia="sr-Latn-CS"/>
              </w:rPr>
              <w:t>е</w:t>
            </w:r>
            <w:r w:rsidRPr="009B1744">
              <w:rPr>
                <w:rFonts w:cs="Arial"/>
                <w:lang w:val="sr-Latn-CS" w:eastAsia="sr-Latn-CS"/>
              </w:rPr>
              <w:t xml:space="preserve"> </w:t>
            </w:r>
            <w:r>
              <w:rPr>
                <w:rFonts w:eastAsia="Calibri" w:cs="Arial"/>
                <w:noProof/>
                <w:lang w:val="sr-Cyrl-CS"/>
              </w:rPr>
              <w:t>(</w:t>
            </w:r>
            <w:r w:rsidRPr="009B1744">
              <w:rPr>
                <w:rFonts w:eastAsia="Calibri" w:cs="Arial"/>
                <w:noProof/>
                <w:lang w:val="sr-Cyrl-CS"/>
              </w:rPr>
              <w:t xml:space="preserve"> 2013</w:t>
            </w:r>
            <w:r>
              <w:rPr>
                <w:rFonts w:eastAsia="Calibri" w:cs="Arial"/>
                <w:noProof/>
                <w:lang w:val="sr-Cyrl-CS"/>
              </w:rPr>
              <w:t xml:space="preserve">, </w:t>
            </w:r>
            <w:r w:rsidRPr="009B1744">
              <w:rPr>
                <w:rFonts w:eastAsia="Calibri" w:cs="Arial"/>
                <w:noProof/>
                <w:lang w:val="sr-Cyrl-CS"/>
              </w:rPr>
              <w:t>2014</w:t>
            </w:r>
            <w:r>
              <w:rPr>
                <w:rFonts w:eastAsia="Calibri" w:cs="Arial"/>
                <w:noProof/>
                <w:lang w:val="sr-Cyrl-CS"/>
              </w:rPr>
              <w:t>.</w:t>
            </w:r>
            <w:r w:rsidRPr="009B1744">
              <w:rPr>
                <w:rFonts w:eastAsia="Calibri" w:cs="Arial"/>
                <w:noProof/>
                <w:lang w:val="sr-Cyrl-CS"/>
              </w:rPr>
              <w:t xml:space="preserve"> и 2015.г</w:t>
            </w:r>
            <w:r>
              <w:rPr>
                <w:rFonts w:eastAsia="Calibri" w:cs="Arial"/>
                <w:noProof/>
                <w:lang w:val="sr-Cyrl-CS"/>
              </w:rPr>
              <w:t xml:space="preserve">одине.) понуђач реализовао најмање три уговора за Израду Главног пројекта, Контролу Главног пројекта, Израду пројекта за грађевинску дозволу,  техничка контрола пројекта за грађевиндку дозволу или израда пројекта за извођење према закону о планирању и изградњи за државне путеве </w:t>
            </w:r>
            <w:r>
              <w:rPr>
                <w:rFonts w:eastAsia="Calibri" w:cs="Arial"/>
                <w:noProof/>
                <w:lang w:val="sr-Latn-RS"/>
              </w:rPr>
              <w:t xml:space="preserve">II </w:t>
            </w:r>
            <w:r>
              <w:rPr>
                <w:rFonts w:eastAsia="Calibri" w:cs="Arial"/>
                <w:noProof/>
                <w:lang w:val="sr-Cyrl-RS"/>
              </w:rPr>
              <w:t>реда, чија  минимална вредност износи 150.000,00 дин. без ПДВ-а-</w:t>
            </w:r>
            <w:r w:rsidRPr="009B1744">
              <w:rPr>
                <w:rFonts w:eastAsia="Calibri" w:cs="Arial"/>
                <w:noProof/>
                <w:lang w:val="sr-Cyrl-CS"/>
              </w:rPr>
              <w:t xml:space="preserve"> </w:t>
            </w:r>
          </w:p>
          <w:p w:rsidR="00CE56BF" w:rsidRPr="00901413" w:rsidRDefault="00CE56BF" w:rsidP="00901413">
            <w:pPr>
              <w:pStyle w:val="ListParagraph"/>
              <w:autoSpaceDE w:val="0"/>
              <w:autoSpaceDN w:val="0"/>
              <w:adjustRightInd w:val="0"/>
              <w:spacing w:before="0" w:after="0" w:line="240" w:lineRule="auto"/>
              <w:ind w:left="-108"/>
              <w:rPr>
                <w:rFonts w:ascii="Arial" w:hAnsi="Arial" w:cs="Arial"/>
                <w:color w:val="FF0000"/>
                <w:lang w:val="sr-Cyrl-RS" w:eastAsia="sr-Latn-CS"/>
              </w:rPr>
            </w:pPr>
            <w:r w:rsidRPr="009B1744">
              <w:rPr>
                <w:rFonts w:ascii="Arial" w:hAnsi="Arial" w:cs="Arial"/>
                <w:lang w:val="sr-Latn-CS" w:eastAsia="sr-Latn-CS"/>
              </w:rPr>
              <w:t xml:space="preserve"> </w:t>
            </w:r>
          </w:p>
          <w:p w:rsidR="00CE56BF" w:rsidRPr="00F66FBC" w:rsidRDefault="00CE56BF" w:rsidP="00901413">
            <w:pPr>
              <w:autoSpaceDE w:val="0"/>
              <w:autoSpaceDN w:val="0"/>
              <w:adjustRightInd w:val="0"/>
              <w:rPr>
                <w:rFonts w:cs="Arial"/>
                <w:b/>
                <w:u w:val="single"/>
                <w:lang w:val="sr-Latn-RS" w:eastAsia="sr-Latn-CS"/>
              </w:rPr>
            </w:pPr>
            <w:r w:rsidRPr="00F66FBC">
              <w:rPr>
                <w:rFonts w:cs="Arial"/>
                <w:b/>
                <w:u w:val="single"/>
                <w:lang w:val="sr-Latn-CS" w:eastAsia="sr-Latn-CS"/>
              </w:rPr>
              <w:t xml:space="preserve">Доказ: </w:t>
            </w:r>
          </w:p>
          <w:p w:rsidR="00070125" w:rsidRPr="00F66FBC" w:rsidRDefault="00CE56BF" w:rsidP="00926B08">
            <w:pPr>
              <w:autoSpaceDE w:val="0"/>
              <w:autoSpaceDN w:val="0"/>
              <w:adjustRightInd w:val="0"/>
              <w:spacing w:before="0"/>
              <w:ind w:left="279" w:hanging="220"/>
              <w:rPr>
                <w:rFonts w:cs="Arial"/>
                <w:lang w:val="sr-Cyrl-RS" w:eastAsia="sr-Latn-CS"/>
              </w:rPr>
            </w:pPr>
            <w:r w:rsidRPr="00F66FBC">
              <w:rPr>
                <w:rFonts w:cs="Arial"/>
                <w:lang w:val="sr-Latn-CS" w:eastAsia="sr-Latn-CS"/>
              </w:rPr>
              <w:t>-</w:t>
            </w:r>
            <w:r w:rsidRPr="00F66FBC">
              <w:rPr>
                <w:rFonts w:cs="Arial"/>
                <w:lang w:val="sr-Cyrl-RS" w:eastAsia="sr-Latn-CS"/>
              </w:rPr>
              <w:t xml:space="preserve"> </w:t>
            </w:r>
            <w:r w:rsidR="00070125" w:rsidRPr="00F66FBC">
              <w:rPr>
                <w:rFonts w:eastAsia="Calibri" w:cs="Arial"/>
                <w:noProof/>
                <w:lang w:val="sr-Cyrl-CS"/>
              </w:rPr>
              <w:t>Референтна листа(образац бр. 7.)</w:t>
            </w:r>
          </w:p>
          <w:p w:rsidR="00CE56BF" w:rsidRPr="00F66FBC" w:rsidRDefault="00070125" w:rsidP="00F66FBC">
            <w:pPr>
              <w:autoSpaceDE w:val="0"/>
              <w:autoSpaceDN w:val="0"/>
              <w:adjustRightInd w:val="0"/>
              <w:spacing w:before="0"/>
              <w:ind w:left="279" w:hanging="220"/>
              <w:rPr>
                <w:rFonts w:cs="Arial"/>
                <w:color w:val="FF0000"/>
                <w:lang w:val="sr-Cyrl-RS" w:eastAsia="sr-Latn-CS"/>
              </w:rPr>
            </w:pPr>
            <w:r w:rsidRPr="00F66FBC">
              <w:rPr>
                <w:rFonts w:cs="Arial"/>
                <w:lang w:val="sr-Cyrl-RS" w:eastAsia="sr-Latn-CS"/>
              </w:rPr>
              <w:t xml:space="preserve">- </w:t>
            </w:r>
            <w:r w:rsidR="00CE56BF" w:rsidRPr="00F66FBC">
              <w:rPr>
                <w:rFonts w:cs="Arial"/>
                <w:lang w:val="sr-Latn-CS" w:eastAsia="sr-Latn-CS"/>
              </w:rPr>
              <w:t>Потписане и оверене потврде</w:t>
            </w:r>
            <w:r w:rsidRPr="00F66FBC">
              <w:rPr>
                <w:rFonts w:cs="Arial"/>
                <w:color w:val="000000" w:themeColor="text1"/>
                <w:lang w:val="sr-Cyrl-CS"/>
              </w:rPr>
              <w:t xml:space="preserve"> корисника услуга</w:t>
            </w:r>
            <w:r w:rsidRPr="00F66FBC">
              <w:rPr>
                <w:rFonts w:eastAsia="Calibri" w:cs="Arial"/>
                <w:noProof/>
                <w:lang w:val="sr-Cyrl-CS"/>
              </w:rPr>
              <w:t xml:space="preserve"> </w:t>
            </w:r>
            <w:r w:rsidR="00CE56BF" w:rsidRPr="00F66FBC">
              <w:rPr>
                <w:rFonts w:eastAsia="Calibri" w:cs="Arial"/>
                <w:noProof/>
                <w:lang w:val="sr-Cyrl-CS"/>
              </w:rPr>
              <w:t>(образац бр</w:t>
            </w:r>
            <w:r w:rsidR="00F66FBC">
              <w:rPr>
                <w:rFonts w:eastAsia="Calibri" w:cs="Arial"/>
                <w:noProof/>
                <w:lang w:val="sr-Cyrl-CS"/>
              </w:rPr>
              <w:t>. 8</w:t>
            </w:r>
            <w:r w:rsidR="00CE56BF" w:rsidRPr="00F66FBC">
              <w:rPr>
                <w:rFonts w:eastAsia="Calibri" w:cs="Arial"/>
                <w:noProof/>
                <w:lang w:val="sr-Cyrl-CS"/>
              </w:rPr>
              <w:t>.)</w:t>
            </w:r>
          </w:p>
          <w:p w:rsidR="00CE56BF" w:rsidRPr="00F66FBC" w:rsidRDefault="00F66FBC" w:rsidP="00926B08">
            <w:pPr>
              <w:rPr>
                <w:rFonts w:cs="Arial"/>
                <w:b/>
                <w:u w:val="single"/>
                <w:lang w:val="sr-Latn-CS" w:eastAsia="sr-Latn-CS"/>
              </w:rPr>
            </w:pPr>
            <w:r>
              <w:rPr>
                <w:rFonts w:cs="Arial"/>
                <w:b/>
                <w:u w:val="single"/>
                <w:lang w:val="sr-Latn-CS" w:eastAsia="sr-Latn-CS"/>
              </w:rPr>
              <w:t>Н</w:t>
            </w:r>
            <w:r>
              <w:rPr>
                <w:rFonts w:cs="Arial"/>
                <w:b/>
                <w:u w:val="single"/>
                <w:lang w:val="sr-Cyrl-RS" w:eastAsia="sr-Latn-CS"/>
              </w:rPr>
              <w:t>ап</w:t>
            </w:r>
            <w:r w:rsidR="00CE56BF" w:rsidRPr="00F66FBC">
              <w:rPr>
                <w:rFonts w:cs="Arial"/>
                <w:b/>
                <w:u w:val="single"/>
                <w:lang w:val="sr-Latn-CS" w:eastAsia="sr-Latn-CS"/>
              </w:rPr>
              <w:t>омена:</w:t>
            </w:r>
          </w:p>
          <w:p w:rsidR="00CE56BF" w:rsidRPr="00CD0FB4" w:rsidRDefault="00CE56BF" w:rsidP="00CE56BF">
            <w:pPr>
              <w:numPr>
                <w:ilvl w:val="0"/>
                <w:numId w:val="22"/>
              </w:numPr>
              <w:snapToGrid w:val="0"/>
              <w:rPr>
                <w:rFonts w:cs="Arial"/>
                <w:lang w:val="sr-Latn-CS" w:eastAsia="sr-Latn-CS"/>
              </w:rPr>
            </w:pPr>
            <w:r w:rsidRPr="00F66FBC">
              <w:rPr>
                <w:rFonts w:cs="Arial"/>
                <w:lang w:val="sr-Latn-CS" w:eastAsia="sr-Latn-CS"/>
              </w:rPr>
              <w:t>У случају да понуду подноси група понуђача, доказe из тач</w:t>
            </w:r>
            <w:r w:rsidRPr="00F66FBC">
              <w:rPr>
                <w:rFonts w:cs="Arial"/>
                <w:lang w:val="sr-Cyrl-RS" w:eastAsia="sr-Latn-CS"/>
              </w:rPr>
              <w:t>к</w:t>
            </w:r>
            <w:r w:rsidRPr="00F66FBC">
              <w:rPr>
                <w:rFonts w:cs="Arial"/>
                <w:lang w:val="sr-Latn-RS" w:eastAsia="sr-Latn-CS"/>
              </w:rPr>
              <w:t>e</w:t>
            </w:r>
            <w:r w:rsidRPr="00F66FBC">
              <w:rPr>
                <w:rFonts w:cs="Arial"/>
                <w:lang w:val="sr-Latn-CS" w:eastAsia="sr-Latn-CS"/>
              </w:rPr>
              <w:t xml:space="preserve"> </w:t>
            </w:r>
            <w:r w:rsidR="00070125" w:rsidRPr="00F66FBC">
              <w:rPr>
                <w:rFonts w:cs="Arial"/>
                <w:lang w:val="sr-Cyrl-RS" w:eastAsia="sr-Latn-CS"/>
              </w:rPr>
              <w:t>6</w:t>
            </w:r>
            <w:r w:rsidRPr="00F66FBC">
              <w:rPr>
                <w:rFonts w:cs="Arial"/>
                <w:lang w:val="sr-Latn-RS" w:eastAsia="sr-Latn-CS"/>
              </w:rPr>
              <w:t xml:space="preserve">. </w:t>
            </w:r>
            <w:r w:rsidRPr="00F66FBC">
              <w:rPr>
                <w:rFonts w:cs="Arial"/>
                <w:lang w:val="sr-Latn-CS" w:eastAsia="sr-Latn-CS"/>
              </w:rPr>
              <w:t>доставити за оног члана групе који испуњава тражен</w:t>
            </w:r>
            <w:r w:rsidRPr="00F66FBC">
              <w:rPr>
                <w:rFonts w:cs="Arial"/>
                <w:lang w:val="sr-Cyrl-RS" w:eastAsia="sr-Latn-CS"/>
              </w:rPr>
              <w:t>е</w:t>
            </w:r>
            <w:r w:rsidRPr="00F66FBC">
              <w:rPr>
                <w:rFonts w:cs="Arial"/>
                <w:lang w:val="sr-Latn-CS" w:eastAsia="sr-Latn-CS"/>
              </w:rPr>
              <w:t xml:space="preserve"> услов</w:t>
            </w:r>
            <w:r w:rsidRPr="00F66FBC">
              <w:rPr>
                <w:rFonts w:cs="Arial"/>
                <w:lang w:val="sr-Cyrl-RS" w:eastAsia="sr-Latn-CS"/>
              </w:rPr>
              <w:t>е</w:t>
            </w:r>
            <w:r w:rsidRPr="00F66FBC">
              <w:rPr>
                <w:rFonts w:cs="Arial"/>
                <w:lang w:val="sr-Latn-CS" w:eastAsia="sr-Latn-CS"/>
              </w:rPr>
              <w:t xml:space="preserve"> (довољно је да 1 члан групе достави </w:t>
            </w:r>
            <w:r w:rsidRPr="00F66FBC">
              <w:rPr>
                <w:rFonts w:cs="Arial"/>
                <w:lang w:val="sr-Cyrl-RS" w:eastAsia="sr-Latn-CS"/>
              </w:rPr>
              <w:t>наведене доказе</w:t>
            </w:r>
            <w:r w:rsidRPr="00F66FBC">
              <w:rPr>
                <w:rFonts w:cs="Arial"/>
                <w:lang w:val="sr-Latn-CS" w:eastAsia="sr-Latn-CS"/>
              </w:rPr>
              <w:t>), а уколико више њих заједно испуњавају услов</w:t>
            </w:r>
            <w:r w:rsidRPr="00F66FBC">
              <w:rPr>
                <w:rFonts w:cs="Arial"/>
                <w:lang w:val="sr-Cyrl-RS" w:eastAsia="sr-Latn-CS"/>
              </w:rPr>
              <w:t>е</w:t>
            </w:r>
            <w:r w:rsidRPr="00F66FBC">
              <w:rPr>
                <w:rFonts w:cs="Arial"/>
                <w:lang w:val="sr-Latn-CS" w:eastAsia="sr-Latn-CS"/>
              </w:rPr>
              <w:t xml:space="preserve"> из тачке </w:t>
            </w:r>
            <w:r w:rsidR="00070125" w:rsidRPr="00F66FBC">
              <w:rPr>
                <w:rFonts w:cs="Arial"/>
                <w:lang w:val="sr-Cyrl-RS" w:eastAsia="sr-Latn-CS"/>
              </w:rPr>
              <w:t>6</w:t>
            </w:r>
            <w:r w:rsidRPr="00F66FBC">
              <w:rPr>
                <w:rFonts w:cs="Arial"/>
                <w:lang w:val="sr-Latn-CS" w:eastAsia="sr-Latn-CS"/>
              </w:rPr>
              <w:t>., доказe доставити</w:t>
            </w:r>
            <w:r w:rsidRPr="00CD0FB4">
              <w:rPr>
                <w:rFonts w:cs="Arial"/>
                <w:lang w:val="sr-Latn-CS" w:eastAsia="sr-Latn-CS"/>
              </w:rPr>
              <w:t xml:space="preserve"> за те чланове.</w:t>
            </w:r>
          </w:p>
          <w:p w:rsidR="00CE56BF" w:rsidRPr="009B1744" w:rsidRDefault="00CE56BF" w:rsidP="00CE56BF">
            <w:pPr>
              <w:snapToGrid w:val="0"/>
              <w:spacing w:before="0"/>
              <w:rPr>
                <w:rFonts w:eastAsia="Calibri" w:cs="Arial"/>
              </w:rPr>
            </w:pPr>
            <w:r w:rsidRPr="00CD0FB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56BF" w:rsidRPr="00F66FBC" w:rsidTr="0051192E">
        <w:trPr>
          <w:trHeight w:val="1160"/>
          <w:jc w:val="center"/>
        </w:trPr>
        <w:tc>
          <w:tcPr>
            <w:tcW w:w="774" w:type="dxa"/>
            <w:vAlign w:val="center"/>
          </w:tcPr>
          <w:p w:rsidR="00CE56BF" w:rsidRPr="00F66FBC" w:rsidRDefault="006366CD" w:rsidP="003A4822">
            <w:pPr>
              <w:jc w:val="center"/>
              <w:rPr>
                <w:rFonts w:cs="Arial"/>
              </w:rPr>
            </w:pPr>
            <w:r w:rsidRPr="00F66FBC">
              <w:rPr>
                <w:rFonts w:cs="Arial"/>
                <w:lang w:val="sr-Latn-RS"/>
              </w:rPr>
              <w:t>7</w:t>
            </w:r>
            <w:r w:rsidR="00CE56BF" w:rsidRPr="00F66FBC">
              <w:rPr>
                <w:rFonts w:cs="Arial"/>
              </w:rPr>
              <w:t>.</w:t>
            </w:r>
          </w:p>
        </w:tc>
        <w:tc>
          <w:tcPr>
            <w:tcW w:w="8385" w:type="dxa"/>
          </w:tcPr>
          <w:p w:rsidR="00CE56BF" w:rsidRPr="00F66FBC" w:rsidRDefault="00CE56BF" w:rsidP="00926B08">
            <w:pPr>
              <w:autoSpaceDE w:val="0"/>
              <w:autoSpaceDN w:val="0"/>
              <w:adjustRightInd w:val="0"/>
              <w:rPr>
                <w:rFonts w:cs="Arial"/>
                <w:b/>
                <w:u w:val="single"/>
                <w:lang w:val="sr-Latn-CS" w:eastAsia="sr-Latn-CS"/>
              </w:rPr>
            </w:pPr>
            <w:r w:rsidRPr="00F66FBC">
              <w:rPr>
                <w:rFonts w:cs="Arial"/>
                <w:b/>
                <w:u w:val="single"/>
                <w:lang w:val="sr-Latn-CS" w:eastAsia="sr-Latn-CS"/>
              </w:rPr>
              <w:t>Услов:</w:t>
            </w:r>
          </w:p>
          <w:p w:rsidR="00CE56BF" w:rsidRPr="00F66FBC" w:rsidRDefault="00CE56BF" w:rsidP="00926B08">
            <w:pPr>
              <w:autoSpaceDE w:val="0"/>
              <w:autoSpaceDN w:val="0"/>
              <w:adjustRightInd w:val="0"/>
              <w:rPr>
                <w:rFonts w:cs="Arial"/>
                <w:lang w:val="sr-Latn-CS" w:eastAsia="sr-Latn-CS"/>
              </w:rPr>
            </w:pPr>
            <w:r w:rsidRPr="00F66FBC">
              <w:rPr>
                <w:rFonts w:cs="Arial"/>
                <w:lang w:val="sr-Latn-CS" w:eastAsia="sr-Latn-CS"/>
              </w:rPr>
              <w:t>Кадровски капацитет</w:t>
            </w:r>
          </w:p>
          <w:p w:rsidR="00CE56BF" w:rsidRPr="00F66FBC" w:rsidRDefault="00CE56BF" w:rsidP="0051192E">
            <w:pPr>
              <w:autoSpaceDE w:val="0"/>
              <w:autoSpaceDN w:val="0"/>
              <w:adjustRightInd w:val="0"/>
              <w:spacing w:before="0"/>
              <w:rPr>
                <w:rFonts w:cs="Arial"/>
                <w:lang w:val="sr-Cyrl-RS" w:eastAsia="sr-Latn-CS"/>
              </w:rPr>
            </w:pPr>
            <w:r w:rsidRPr="00F66FBC">
              <w:rPr>
                <w:rFonts w:cs="Arial"/>
                <w:lang w:val="sr-Latn-CS" w:eastAsia="sr-Latn-CS"/>
              </w:rPr>
              <w:t xml:space="preserve">Понуђач располаже довољним кадровским капацитетом ако </w:t>
            </w:r>
            <w:r w:rsidRPr="00F66FBC">
              <w:rPr>
                <w:rFonts w:cs="Arial"/>
                <w:lang w:val="sr-Cyrl-RS" w:eastAsia="sr-Latn-CS"/>
              </w:rPr>
              <w:t xml:space="preserve">има </w:t>
            </w:r>
            <w:r w:rsidRPr="00F66FBC">
              <w:rPr>
                <w:rFonts w:cs="Arial"/>
                <w:lang w:val="sr-Latn-CS" w:eastAsia="sr-Latn-CS"/>
              </w:rPr>
              <w:t>запослен</w:t>
            </w:r>
            <w:r w:rsidRPr="00F66FBC">
              <w:rPr>
                <w:rFonts w:cs="Arial"/>
                <w:lang w:val="sr-Cyrl-RS" w:eastAsia="sr-Latn-CS"/>
              </w:rPr>
              <w:t>е</w:t>
            </w:r>
            <w:r w:rsidRPr="00F66FBC">
              <w:rPr>
                <w:rFonts w:cs="Arial"/>
                <w:lang w:val="sr-Latn-CS" w:eastAsia="sr-Latn-CS"/>
              </w:rPr>
              <w:t xml:space="preserve"> </w:t>
            </w:r>
            <w:r w:rsidRPr="00F66FBC">
              <w:rPr>
                <w:rFonts w:cs="Arial"/>
                <w:lang w:val="sr-Cyrl-CS" w:eastAsia="sr-Latn-CS"/>
              </w:rPr>
              <w:t xml:space="preserve">извршиоце или су  радно ангажовани </w:t>
            </w:r>
            <w:r w:rsidRPr="00F66FBC">
              <w:rPr>
                <w:rFonts w:cs="Arial"/>
                <w:lang w:val="sr-Latn-CS" w:eastAsia="sr-Latn-CS"/>
              </w:rPr>
              <w:t xml:space="preserve">(по основу другог облика ангажовања ван радног односа, предвиђеног члановима 197-202. Закона о раду) </w:t>
            </w:r>
            <w:r w:rsidRPr="00F66FBC">
              <w:rPr>
                <w:rFonts w:cs="Arial"/>
                <w:lang w:val="sr-Cyrl-RS" w:eastAsia="sr-Latn-CS"/>
              </w:rPr>
              <w:t>и то најмање следеће:</w:t>
            </w:r>
          </w:p>
          <w:p w:rsidR="00CE56BF" w:rsidRPr="00F66FBC" w:rsidRDefault="00CE56BF" w:rsidP="0051192E">
            <w:pPr>
              <w:autoSpaceDE w:val="0"/>
              <w:autoSpaceDN w:val="0"/>
              <w:adjustRightInd w:val="0"/>
              <w:spacing w:before="0"/>
              <w:rPr>
                <w:rFonts w:cs="Arial"/>
                <w:lang w:val="sr-Cyrl-RS" w:eastAsia="sr-Latn-CS"/>
              </w:rPr>
            </w:pPr>
          </w:p>
          <w:p w:rsidR="00CE56BF" w:rsidRPr="00F66FBC" w:rsidRDefault="00CE56BF" w:rsidP="0051192E">
            <w:pPr>
              <w:autoSpaceDE w:val="0"/>
              <w:autoSpaceDN w:val="0"/>
              <w:adjustRightInd w:val="0"/>
              <w:spacing w:before="0"/>
              <w:rPr>
                <w:rFonts w:cs="Arial"/>
                <w:noProof/>
                <w:lang w:val="sr-Cyrl-RS"/>
              </w:rPr>
            </w:pPr>
            <w:r w:rsidRPr="00F66FBC">
              <w:rPr>
                <w:rFonts w:cs="Arial"/>
                <w:lang w:val="sr-Cyrl-RS" w:eastAsia="sr-Latn-CS"/>
              </w:rPr>
              <w:t xml:space="preserve">1. </w:t>
            </w:r>
            <w:r w:rsidRPr="00F66FBC">
              <w:rPr>
                <w:rFonts w:cs="Arial"/>
                <w:noProof/>
                <w:lang w:val="sr-Cyrl-CS"/>
              </w:rPr>
              <w:t>1 лиценцираног пројектанта са Лиценцом 310, са најмање 3 године радног искуства</w:t>
            </w:r>
          </w:p>
          <w:p w:rsidR="00CE56BF" w:rsidRPr="00F66FBC" w:rsidRDefault="00CE56BF" w:rsidP="0051192E">
            <w:pPr>
              <w:autoSpaceDE w:val="0"/>
              <w:autoSpaceDN w:val="0"/>
              <w:adjustRightInd w:val="0"/>
              <w:spacing w:before="0"/>
              <w:rPr>
                <w:rFonts w:cs="Arial"/>
                <w:noProof/>
                <w:lang w:val="sr-Cyrl-RS"/>
              </w:rPr>
            </w:pPr>
            <w:r w:rsidRPr="00F66FBC">
              <w:rPr>
                <w:rFonts w:cs="Arial"/>
                <w:noProof/>
                <w:lang w:val="sr-Cyrl-CS"/>
              </w:rPr>
              <w:t>2.</w:t>
            </w:r>
            <w:r w:rsidRPr="00F66FBC">
              <w:rPr>
                <w:rFonts w:cs="Arial"/>
                <w:noProof/>
                <w:lang w:val="sr-Latn-RS"/>
              </w:rPr>
              <w:t xml:space="preserve"> </w:t>
            </w:r>
            <w:r w:rsidRPr="00F66FBC">
              <w:rPr>
                <w:rFonts w:cs="Arial"/>
                <w:noProof/>
                <w:lang w:val="sr-Cyrl-RS"/>
              </w:rPr>
              <w:t>2 лиценцирана пројектанта са Лиценцом 315, са најмање 3 године радног искуства</w:t>
            </w:r>
          </w:p>
          <w:p w:rsidR="00CE56BF" w:rsidRPr="00F66FBC" w:rsidRDefault="00CE56BF" w:rsidP="0051192E">
            <w:pPr>
              <w:autoSpaceDE w:val="0"/>
              <w:autoSpaceDN w:val="0"/>
              <w:adjustRightInd w:val="0"/>
              <w:spacing w:before="0"/>
              <w:rPr>
                <w:rFonts w:cs="Arial"/>
                <w:lang w:val="sr-Cyrl-RS" w:eastAsia="sr-Latn-CS"/>
              </w:rPr>
            </w:pPr>
            <w:r w:rsidRPr="00F66FBC">
              <w:rPr>
                <w:rFonts w:cs="Arial"/>
                <w:noProof/>
                <w:lang w:val="sr-Cyrl-RS"/>
              </w:rPr>
              <w:t>3.1 лиценцираног пројектанта са Лиценцом 372, са најмање 3 године радног искуства</w:t>
            </w:r>
          </w:p>
          <w:p w:rsidR="006366CD" w:rsidRPr="00F66FBC" w:rsidRDefault="00CE56BF" w:rsidP="00926B08">
            <w:pPr>
              <w:autoSpaceDE w:val="0"/>
              <w:autoSpaceDN w:val="0"/>
              <w:adjustRightInd w:val="0"/>
              <w:rPr>
                <w:rFonts w:cs="Arial"/>
                <w:b/>
                <w:u w:val="single"/>
                <w:lang w:val="sr-Cyrl-RS" w:eastAsia="sr-Latn-CS"/>
              </w:rPr>
            </w:pPr>
            <w:r w:rsidRPr="00F66FBC">
              <w:rPr>
                <w:rFonts w:cs="Arial"/>
                <w:b/>
                <w:u w:val="single"/>
                <w:lang w:val="sr-Latn-CS" w:eastAsia="sr-Latn-CS"/>
              </w:rPr>
              <w:t xml:space="preserve">Доказ: </w:t>
            </w:r>
          </w:p>
          <w:p w:rsidR="00070125" w:rsidRPr="00F66FBC" w:rsidRDefault="00CE56BF" w:rsidP="0054682A">
            <w:pPr>
              <w:numPr>
                <w:ilvl w:val="0"/>
                <w:numId w:val="23"/>
              </w:numPr>
              <w:autoSpaceDE w:val="0"/>
              <w:autoSpaceDN w:val="0"/>
              <w:adjustRightInd w:val="0"/>
              <w:spacing w:before="0"/>
              <w:rPr>
                <w:rFonts w:cs="Arial"/>
                <w:lang w:val="sr-Latn-CS" w:eastAsia="sr-Latn-CS"/>
              </w:rPr>
            </w:pPr>
            <w:r w:rsidRPr="00F66FBC">
              <w:rPr>
                <w:rFonts w:cs="Arial"/>
                <w:lang w:val="sr-Cyrl-RS"/>
              </w:rPr>
              <w:t xml:space="preserve">За све извршиоце: </w:t>
            </w:r>
            <w:r w:rsidRPr="00F66FBC">
              <w:rPr>
                <w:rFonts w:cs="Arial"/>
                <w:lang w:val="sr-Latn-CS" w:eastAsia="sr-Latn-CS"/>
              </w:rPr>
              <w:t xml:space="preserve">Фотокопија пријаве - одјаве на обавезно социјално осигурање издате од надлежног Фонда ПИО (образац М), којом се потврђује да су запослени радници, запослени код понуђача - </w:t>
            </w:r>
            <w:r w:rsidRPr="00F66FBC">
              <w:rPr>
                <w:rFonts w:eastAsia="Calibri" w:cs="Arial"/>
                <w:lang w:val="sr-Latn-CS" w:eastAsia="sr-Latn-CS"/>
              </w:rPr>
              <w:t>за лица у радном односу</w:t>
            </w:r>
            <w:r w:rsidR="00070125" w:rsidRPr="00F66FBC">
              <w:rPr>
                <w:rFonts w:eastAsia="Calibri" w:cs="Arial"/>
                <w:lang w:val="sr-Cyrl-RS" w:eastAsia="sr-Latn-CS"/>
              </w:rPr>
              <w:t>.</w:t>
            </w:r>
          </w:p>
          <w:p w:rsidR="00070125" w:rsidRPr="00F66FBC" w:rsidRDefault="00CE56BF" w:rsidP="00070125">
            <w:pPr>
              <w:pStyle w:val="ListParagraph"/>
              <w:numPr>
                <w:ilvl w:val="0"/>
                <w:numId w:val="23"/>
              </w:numPr>
              <w:tabs>
                <w:tab w:val="left" w:pos="122"/>
                <w:tab w:val="left" w:pos="287"/>
              </w:tabs>
              <w:spacing w:before="0" w:after="0" w:line="240" w:lineRule="auto"/>
              <w:rPr>
                <w:rFonts w:ascii="Arial" w:hAnsi="Arial" w:cs="Arial"/>
                <w:b/>
                <w:lang w:val="sr-Latn-CS" w:eastAsia="sr-Latn-CS"/>
              </w:rPr>
            </w:pPr>
            <w:r w:rsidRPr="00F66FBC">
              <w:rPr>
                <w:rFonts w:cs="Arial"/>
                <w:lang w:val="sr-Cyrl-RS" w:eastAsia="sr-Latn-CS"/>
              </w:rPr>
              <w:t xml:space="preserve"> </w:t>
            </w:r>
            <w:r w:rsidR="00070125" w:rsidRPr="00F66FBC">
              <w:rPr>
                <w:rFonts w:ascii="Arial" w:hAnsi="Arial" w:cs="Arial"/>
                <w:lang w:val="sr-Latn-CS" w:eastAsia="sr-Latn-CS"/>
              </w:rPr>
              <w:t xml:space="preserve">Фотокопија </w:t>
            </w:r>
            <w:r w:rsidR="00070125" w:rsidRPr="00F66FBC">
              <w:rPr>
                <w:rFonts w:ascii="Arial" w:hAnsi="Arial" w:cs="Arial"/>
                <w:lang w:val="sr-Cyrl-CS" w:eastAsia="sr-Latn-CS"/>
              </w:rPr>
              <w:t xml:space="preserve">важећег </w:t>
            </w:r>
            <w:r w:rsidR="00070125" w:rsidRPr="00F66FBC">
              <w:rPr>
                <w:rFonts w:ascii="Arial" w:hAnsi="Arial" w:cs="Arial"/>
                <w:lang w:val="sr-Latn-CS" w:eastAsia="sr-Latn-CS"/>
              </w:rPr>
              <w:t>уговора о ангажовању</w:t>
            </w:r>
            <w:r w:rsidR="00070125" w:rsidRPr="00F66FBC">
              <w:rPr>
                <w:rFonts w:ascii="Arial" w:hAnsi="Arial" w:cs="Arial"/>
                <w:lang w:val="sr-Cyrl-RS" w:eastAsia="sr-Latn-CS"/>
              </w:rPr>
              <w:t xml:space="preserve"> - </w:t>
            </w:r>
            <w:r w:rsidR="00070125" w:rsidRPr="00F66FBC">
              <w:rPr>
                <w:rFonts w:ascii="Arial" w:hAnsi="Arial" w:cs="Arial"/>
                <w:lang w:val="sr-Latn-CS" w:eastAsia="sr-Latn-CS"/>
              </w:rPr>
              <w:t>за лица ангажована ван радног односа</w:t>
            </w:r>
            <w:r w:rsidR="00070125" w:rsidRPr="00F66FBC">
              <w:rPr>
                <w:rFonts w:ascii="Arial" w:hAnsi="Arial" w:cs="Arial"/>
                <w:lang w:val="sr-Cyrl-RS" w:eastAsia="sr-Latn-CS"/>
              </w:rPr>
              <w:t>.</w:t>
            </w:r>
          </w:p>
          <w:p w:rsidR="00CE56BF" w:rsidRPr="00F66FBC" w:rsidRDefault="00CE56BF" w:rsidP="0054682A">
            <w:pPr>
              <w:pStyle w:val="ListParagraph"/>
              <w:numPr>
                <w:ilvl w:val="0"/>
                <w:numId w:val="23"/>
              </w:numPr>
              <w:autoSpaceDE w:val="0"/>
              <w:autoSpaceDN w:val="0"/>
              <w:adjustRightInd w:val="0"/>
              <w:spacing w:before="0"/>
              <w:rPr>
                <w:rFonts w:ascii="Arial" w:hAnsi="Arial" w:cs="Arial"/>
                <w:lang w:val="sr-Cyrl-CS" w:eastAsia="sr-Latn-CS"/>
              </w:rPr>
            </w:pPr>
            <w:r w:rsidRPr="00F66FBC">
              <w:rPr>
                <w:rFonts w:ascii="Arial" w:hAnsi="Arial" w:cs="Arial"/>
                <w:lang w:val="sr-Cyrl-RS"/>
              </w:rPr>
              <w:t xml:space="preserve"> Ф</w:t>
            </w:r>
            <w:r w:rsidRPr="00F66FBC">
              <w:rPr>
                <w:rFonts w:ascii="Arial" w:hAnsi="Arial" w:cs="Arial"/>
              </w:rPr>
              <w:t>отокопије важећ</w:t>
            </w:r>
            <w:r w:rsidRPr="00F66FBC">
              <w:rPr>
                <w:rFonts w:ascii="Arial" w:hAnsi="Arial" w:cs="Arial"/>
                <w:lang w:val="sr-Cyrl-RS"/>
              </w:rPr>
              <w:t>их</w:t>
            </w:r>
            <w:r w:rsidRPr="00F66FBC">
              <w:rPr>
                <w:rFonts w:ascii="Arial" w:hAnsi="Arial" w:cs="Arial"/>
              </w:rPr>
              <w:t xml:space="preserve"> лиценц</w:t>
            </w:r>
            <w:r w:rsidRPr="00F66FBC">
              <w:rPr>
                <w:rFonts w:ascii="Arial" w:hAnsi="Arial" w:cs="Arial"/>
                <w:lang w:val="sr-Cyrl-RS"/>
              </w:rPr>
              <w:t>и</w:t>
            </w:r>
            <w:r w:rsidRPr="00F66FBC">
              <w:rPr>
                <w:rFonts w:ascii="Arial" w:hAnsi="Arial" w:cs="Arial"/>
              </w:rPr>
              <w:t xml:space="preserve"> </w:t>
            </w:r>
            <w:r w:rsidR="002E40F5" w:rsidRPr="00F66FBC">
              <w:rPr>
                <w:rFonts w:ascii="Arial" w:hAnsi="Arial" w:cs="Arial"/>
                <w:lang w:val="sr-Cyrl-RS" w:eastAsia="sr-Latn-CS"/>
              </w:rPr>
              <w:t>са потврдом Инжењерске коморе Србије о важењу истих.</w:t>
            </w:r>
          </w:p>
          <w:p w:rsidR="00CE56BF" w:rsidRPr="00F66FBC" w:rsidRDefault="00CE56BF" w:rsidP="00E17D64">
            <w:pPr>
              <w:rPr>
                <w:rFonts w:cs="Arial"/>
                <w:b/>
                <w:u w:val="single"/>
                <w:lang w:val="sr-Latn-CS" w:eastAsia="sr-Latn-CS"/>
              </w:rPr>
            </w:pPr>
            <w:r w:rsidRPr="00F66FBC">
              <w:rPr>
                <w:rFonts w:cs="Arial"/>
                <w:b/>
                <w:u w:val="single"/>
                <w:lang w:val="sr-Latn-CS" w:eastAsia="sr-Latn-CS"/>
              </w:rPr>
              <w:lastRenderedPageBreak/>
              <w:t>Напомена:</w:t>
            </w:r>
          </w:p>
          <w:p w:rsidR="00CE56BF" w:rsidRPr="00F66FBC" w:rsidRDefault="00CE56BF" w:rsidP="0054682A">
            <w:pPr>
              <w:numPr>
                <w:ilvl w:val="0"/>
                <w:numId w:val="22"/>
              </w:numPr>
              <w:snapToGrid w:val="0"/>
              <w:rPr>
                <w:rFonts w:cs="Arial"/>
                <w:lang w:val="sr-Latn-CS" w:eastAsia="sr-Latn-CS"/>
              </w:rPr>
            </w:pPr>
            <w:r w:rsidRPr="00F66FBC">
              <w:rPr>
                <w:rFonts w:cs="Arial"/>
                <w:lang w:val="sr-Latn-CS" w:eastAsia="sr-Latn-CS"/>
              </w:rPr>
              <w:t>У случају да понуду подноси група понуђача, доказ</w:t>
            </w:r>
            <w:r w:rsidRPr="00F66FBC">
              <w:rPr>
                <w:rFonts w:cs="Arial"/>
                <w:lang w:val="sr-Cyrl-RS" w:eastAsia="sr-Latn-CS"/>
              </w:rPr>
              <w:t>е</w:t>
            </w:r>
            <w:r w:rsidRPr="00F66FBC">
              <w:rPr>
                <w:rFonts w:cs="Arial"/>
                <w:lang w:val="sr-Latn-CS" w:eastAsia="sr-Latn-CS"/>
              </w:rPr>
              <w:t xml:space="preserve"> из тачке </w:t>
            </w:r>
            <w:r w:rsidRPr="00F66FBC">
              <w:rPr>
                <w:rFonts w:cs="Arial"/>
                <w:lang w:val="sr-Cyrl-RS" w:eastAsia="sr-Latn-CS"/>
              </w:rPr>
              <w:t>7.</w:t>
            </w:r>
            <w:r w:rsidRPr="00F66FBC">
              <w:rPr>
                <w:rFonts w:cs="Arial"/>
                <w:lang w:val="sr-Latn-CS" w:eastAsia="sr-Latn-CS"/>
              </w:rPr>
              <w:t xml:space="preserve"> доставити за оног члана групе који испуњава тражен</w:t>
            </w:r>
            <w:r w:rsidRPr="00F66FBC">
              <w:rPr>
                <w:rFonts w:cs="Arial"/>
                <w:lang w:val="sr-Cyrl-RS" w:eastAsia="sr-Latn-CS"/>
              </w:rPr>
              <w:t>е</w:t>
            </w:r>
            <w:r w:rsidRPr="00F66FBC">
              <w:rPr>
                <w:rFonts w:cs="Arial"/>
                <w:lang w:val="sr-Latn-CS" w:eastAsia="sr-Latn-CS"/>
              </w:rPr>
              <w:t xml:space="preserve"> услов</w:t>
            </w:r>
            <w:r w:rsidRPr="00F66FBC">
              <w:rPr>
                <w:rFonts w:cs="Arial"/>
                <w:lang w:val="sr-Cyrl-RS" w:eastAsia="sr-Latn-CS"/>
              </w:rPr>
              <w:t>е</w:t>
            </w:r>
            <w:r w:rsidRPr="00F66FBC">
              <w:rPr>
                <w:rFonts w:cs="Arial"/>
                <w:lang w:val="sr-Latn-CS" w:eastAsia="sr-Latn-CS"/>
              </w:rPr>
              <w:t xml:space="preserve"> (довољно је да 1 члан групе достави </w:t>
            </w:r>
            <w:r w:rsidRPr="00F66FBC">
              <w:rPr>
                <w:rFonts w:cs="Arial"/>
                <w:lang w:val="sr-Cyrl-RS" w:eastAsia="sr-Latn-CS"/>
              </w:rPr>
              <w:t>доказе</w:t>
            </w:r>
            <w:r w:rsidRPr="00F66FBC">
              <w:rPr>
                <w:rFonts w:cs="Arial"/>
                <w:lang w:val="sr-Latn-CS" w:eastAsia="sr-Latn-CS"/>
              </w:rPr>
              <w:t>), а уколико више њих заједно испуњавају услов</w:t>
            </w:r>
            <w:r w:rsidRPr="00F66FBC">
              <w:rPr>
                <w:rFonts w:cs="Arial"/>
                <w:lang w:val="sr-Cyrl-RS" w:eastAsia="sr-Latn-CS"/>
              </w:rPr>
              <w:t>е</w:t>
            </w:r>
            <w:r w:rsidRPr="00F66FBC">
              <w:rPr>
                <w:rFonts w:cs="Arial"/>
                <w:lang w:val="sr-Latn-CS" w:eastAsia="sr-Latn-CS"/>
              </w:rPr>
              <w:t xml:space="preserve"> из </w:t>
            </w:r>
            <w:r w:rsidRPr="00F66FBC">
              <w:rPr>
                <w:rFonts w:cs="Arial"/>
                <w:lang w:val="sr-Cyrl-RS" w:eastAsia="sr-Latn-CS"/>
              </w:rPr>
              <w:t xml:space="preserve">7. </w:t>
            </w:r>
            <w:r w:rsidRPr="00F66FBC">
              <w:rPr>
                <w:rFonts w:cs="Arial"/>
                <w:lang w:val="sr-Latn-CS" w:eastAsia="sr-Latn-CS"/>
              </w:rPr>
              <w:t xml:space="preserve"> </w:t>
            </w:r>
            <w:r w:rsidRPr="00F66FBC">
              <w:rPr>
                <w:rFonts w:cs="Arial"/>
                <w:lang w:val="sr-Cyrl-RS" w:eastAsia="sr-Latn-CS"/>
              </w:rPr>
              <w:t xml:space="preserve">наведене доказе </w:t>
            </w:r>
            <w:r w:rsidRPr="00F66FBC">
              <w:rPr>
                <w:rFonts w:cs="Arial"/>
                <w:lang w:val="sr-Latn-CS" w:eastAsia="sr-Latn-CS"/>
              </w:rPr>
              <w:t>доставити за те чланове.</w:t>
            </w:r>
          </w:p>
          <w:p w:rsidR="00CE56BF" w:rsidRPr="00F66FBC" w:rsidRDefault="00CE56BF" w:rsidP="00B813B1">
            <w:pPr>
              <w:snapToGrid w:val="0"/>
              <w:ind w:left="360"/>
              <w:rPr>
                <w:rFonts w:cs="Arial"/>
                <w:lang w:val="sr-Latn-CS" w:eastAsia="sr-Latn-CS"/>
              </w:rPr>
            </w:pPr>
            <w:r w:rsidRPr="00F66FB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66FBC" w:rsidRDefault="00BE2596" w:rsidP="00BE2596">
      <w:pPr>
        <w:spacing w:before="0"/>
        <w:rPr>
          <w:rFonts w:cs="Arial"/>
          <w:lang w:eastAsia="zh-CN"/>
        </w:rPr>
      </w:pPr>
    </w:p>
    <w:p w:rsidR="00BE2596" w:rsidRPr="00F66FBC" w:rsidRDefault="00BE2596" w:rsidP="00BE2596">
      <w:pPr>
        <w:spacing w:before="0"/>
        <w:rPr>
          <w:rFonts w:cs="Arial"/>
          <w:lang w:eastAsia="zh-CN"/>
        </w:rPr>
      </w:pPr>
      <w:proofErr w:type="gramStart"/>
      <w:r w:rsidRPr="00F66FBC">
        <w:rPr>
          <w:rFonts w:cs="Arial"/>
          <w:lang w:eastAsia="zh-CN"/>
        </w:rPr>
        <w:t>Понуда понуђача који не докаже да испуњава наведене обавезне и додатне услове из тачака 1.</w:t>
      </w:r>
      <w:proofErr w:type="gramEnd"/>
      <w:r w:rsidR="00056022" w:rsidRPr="00F66FBC">
        <w:rPr>
          <w:rFonts w:cs="Arial"/>
          <w:lang w:val="sr-Cyrl-RS" w:eastAsia="zh-CN"/>
        </w:rPr>
        <w:t xml:space="preserve"> </w:t>
      </w:r>
      <w:proofErr w:type="gramStart"/>
      <w:r w:rsidRPr="00F66FBC">
        <w:rPr>
          <w:rFonts w:cs="Arial"/>
          <w:lang w:eastAsia="zh-CN"/>
        </w:rPr>
        <w:t>до</w:t>
      </w:r>
      <w:proofErr w:type="gramEnd"/>
      <w:r w:rsidRPr="00F66FBC">
        <w:rPr>
          <w:rFonts w:cs="Arial"/>
          <w:lang w:eastAsia="zh-CN"/>
        </w:rPr>
        <w:t xml:space="preserve"> </w:t>
      </w:r>
      <w:r w:rsidR="002E40F5" w:rsidRPr="00F66FBC">
        <w:rPr>
          <w:rFonts w:cs="Arial"/>
          <w:lang w:val="sr-Cyrl-RS" w:eastAsia="zh-CN"/>
        </w:rPr>
        <w:t>7</w:t>
      </w:r>
      <w:r w:rsidR="00056022" w:rsidRPr="00F66FBC">
        <w:rPr>
          <w:rFonts w:cs="Arial"/>
          <w:lang w:val="sr-Cyrl-RS" w:eastAsia="zh-CN"/>
        </w:rPr>
        <w:t>.</w:t>
      </w:r>
      <w:r w:rsidRPr="00F66FBC">
        <w:rPr>
          <w:rFonts w:cs="Arial"/>
          <w:lang w:eastAsia="zh-CN"/>
        </w:rPr>
        <w:t xml:space="preserve"> </w:t>
      </w:r>
      <w:proofErr w:type="gramStart"/>
      <w:r w:rsidRPr="00F66FBC">
        <w:rPr>
          <w:rFonts w:cs="Arial"/>
          <w:lang w:eastAsia="zh-CN"/>
        </w:rPr>
        <w:t>овог</w:t>
      </w:r>
      <w:proofErr w:type="gramEnd"/>
      <w:r w:rsidRPr="00F66FBC">
        <w:rPr>
          <w:rFonts w:cs="Arial"/>
          <w:lang w:eastAsia="zh-CN"/>
        </w:rPr>
        <w:t xml:space="preserve"> обрасца, биће одбијена као неприхватљива.</w:t>
      </w:r>
    </w:p>
    <w:p w:rsidR="00BE2596" w:rsidRPr="00F66FBC" w:rsidRDefault="00BE2596" w:rsidP="00BE2596">
      <w:pPr>
        <w:rPr>
          <w:rFonts w:cs="Arial"/>
        </w:rPr>
      </w:pPr>
      <w:r w:rsidRPr="00F66FBC">
        <w:rPr>
          <w:rFonts w:cs="Arial"/>
        </w:rPr>
        <w:t xml:space="preserve">1. Сваки подизвођач мора да испуњава услове из члана 75.став 1. </w:t>
      </w:r>
      <w:proofErr w:type="gramStart"/>
      <w:r w:rsidRPr="00F66FBC">
        <w:rPr>
          <w:rFonts w:cs="Arial"/>
        </w:rPr>
        <w:t>тачка</w:t>
      </w:r>
      <w:proofErr w:type="gramEnd"/>
      <w:r w:rsidRPr="00F66FBC">
        <w:rPr>
          <w:rFonts w:cs="Arial"/>
        </w:rPr>
        <w:t xml:space="preserve"> 1), 2) и 4) и члана 75. </w:t>
      </w:r>
      <w:proofErr w:type="gramStart"/>
      <w:r w:rsidRPr="00F66FBC">
        <w:rPr>
          <w:rFonts w:cs="Arial"/>
        </w:rPr>
        <w:t>став</w:t>
      </w:r>
      <w:proofErr w:type="gramEnd"/>
      <w:r w:rsidRPr="00F66FBC">
        <w:rPr>
          <w:rFonts w:cs="Arial"/>
        </w:rPr>
        <w:t xml:space="preserve"> 2. </w:t>
      </w:r>
      <w:proofErr w:type="gramStart"/>
      <w:r w:rsidRPr="00F66FBC">
        <w:rPr>
          <w:rFonts w:cs="Arial"/>
        </w:rPr>
        <w:t>Закона, што доказује достављањем доказа наведених у овом одељку.</w:t>
      </w:r>
      <w:proofErr w:type="gramEnd"/>
      <w:r w:rsidRPr="00F66FBC">
        <w:rPr>
          <w:rFonts w:cs="Arial"/>
        </w:rPr>
        <w:t xml:space="preserve"> </w:t>
      </w:r>
      <w:proofErr w:type="gramStart"/>
      <w:r w:rsidRPr="00F66FBC">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785F6A" w:rsidRPr="00F66FBC" w:rsidRDefault="00785F6A" w:rsidP="00BE2596">
      <w:pPr>
        <w:spacing w:before="0"/>
        <w:rPr>
          <w:rFonts w:cs="Arial"/>
          <w:lang w:eastAsia="zh-CN"/>
        </w:rPr>
      </w:pPr>
    </w:p>
    <w:p w:rsidR="00BE2596" w:rsidRPr="00F66FBC" w:rsidRDefault="00BE2596" w:rsidP="00BE2596">
      <w:pPr>
        <w:spacing w:before="0"/>
        <w:rPr>
          <w:rFonts w:cs="Arial"/>
          <w:lang w:eastAsia="zh-CN"/>
        </w:rPr>
      </w:pPr>
      <w:r w:rsidRPr="00F66FBC">
        <w:rPr>
          <w:rFonts w:cs="Arial"/>
          <w:lang w:eastAsia="zh-CN"/>
        </w:rPr>
        <w:t xml:space="preserve">2. Сваки понуђач из групе </w:t>
      </w:r>
      <w:proofErr w:type="gramStart"/>
      <w:r w:rsidRPr="00F66FBC">
        <w:rPr>
          <w:rFonts w:cs="Arial"/>
          <w:lang w:eastAsia="zh-CN"/>
        </w:rPr>
        <w:t>понуђача  која</w:t>
      </w:r>
      <w:proofErr w:type="gramEnd"/>
      <w:r w:rsidRPr="00F66FBC">
        <w:rPr>
          <w:rFonts w:cs="Arial"/>
          <w:lang w:eastAsia="zh-CN"/>
        </w:rPr>
        <w:t xml:space="preserve"> подноси заједничку понуду мора да испуњава услове из члана 75. </w:t>
      </w:r>
      <w:proofErr w:type="gramStart"/>
      <w:r w:rsidRPr="00F66FBC">
        <w:rPr>
          <w:rFonts w:cs="Arial"/>
          <w:lang w:eastAsia="zh-CN"/>
        </w:rPr>
        <w:t>став</w:t>
      </w:r>
      <w:proofErr w:type="gramEnd"/>
      <w:r w:rsidRPr="00F66FBC">
        <w:rPr>
          <w:rFonts w:cs="Arial"/>
          <w:lang w:eastAsia="zh-CN"/>
        </w:rPr>
        <w:t xml:space="preserve"> 1. </w:t>
      </w:r>
      <w:proofErr w:type="gramStart"/>
      <w:r w:rsidRPr="00F66FBC">
        <w:rPr>
          <w:rFonts w:cs="Arial"/>
          <w:lang w:eastAsia="zh-CN"/>
        </w:rPr>
        <w:t>тачка</w:t>
      </w:r>
      <w:proofErr w:type="gramEnd"/>
      <w:r w:rsidRPr="00F66FBC">
        <w:rPr>
          <w:rFonts w:cs="Arial"/>
          <w:lang w:eastAsia="zh-CN"/>
        </w:rPr>
        <w:t xml:space="preserve"> 1), 2) и 4) </w:t>
      </w:r>
      <w:r w:rsidRPr="00F66FBC">
        <w:rPr>
          <w:rFonts w:cs="Arial"/>
        </w:rPr>
        <w:t xml:space="preserve">и члана 75. </w:t>
      </w:r>
      <w:proofErr w:type="gramStart"/>
      <w:r w:rsidRPr="00F66FBC">
        <w:rPr>
          <w:rFonts w:cs="Arial"/>
        </w:rPr>
        <w:t>став</w:t>
      </w:r>
      <w:proofErr w:type="gramEnd"/>
      <w:r w:rsidRPr="00F66FBC">
        <w:rPr>
          <w:rFonts w:cs="Arial"/>
        </w:rPr>
        <w:t xml:space="preserve"> 2. </w:t>
      </w:r>
      <w:proofErr w:type="gramStart"/>
      <w:r w:rsidRPr="00F66FBC">
        <w:rPr>
          <w:rFonts w:cs="Arial"/>
          <w:lang w:eastAsia="zh-CN"/>
        </w:rPr>
        <w:t>Закона, што доказује достављањем доказа наведених у овом одељку.</w:t>
      </w:r>
      <w:proofErr w:type="gramEnd"/>
      <w:r w:rsidRPr="00F66FBC">
        <w:rPr>
          <w:rFonts w:cs="Arial"/>
          <w:lang w:eastAsia="zh-CN"/>
        </w:rPr>
        <w:t xml:space="preserve"> </w:t>
      </w:r>
      <w:proofErr w:type="gramStart"/>
      <w:r w:rsidRPr="00F66FBC">
        <w:rPr>
          <w:rFonts w:cs="Arial"/>
          <w:lang w:eastAsia="zh-CN"/>
        </w:rPr>
        <w:t>Услове у вези са капацитетима из члана 76.</w:t>
      </w:r>
      <w:proofErr w:type="gramEnd"/>
      <w:r w:rsidR="00056022" w:rsidRPr="00F66FBC">
        <w:rPr>
          <w:rFonts w:cs="Arial"/>
          <w:lang w:val="sr-Cyrl-RS" w:eastAsia="zh-CN"/>
        </w:rPr>
        <w:t xml:space="preserve"> </w:t>
      </w:r>
      <w:proofErr w:type="gramStart"/>
      <w:r w:rsidRPr="00F66FB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F66FBC" w:rsidRDefault="00BE2596" w:rsidP="00BE2596">
      <w:pPr>
        <w:spacing w:before="0"/>
        <w:rPr>
          <w:rFonts w:cs="Arial"/>
          <w:lang w:eastAsia="zh-CN"/>
        </w:rPr>
      </w:pPr>
    </w:p>
    <w:p w:rsidR="00BE2596" w:rsidRPr="00F66FBC" w:rsidRDefault="00BE2596" w:rsidP="00BE2596">
      <w:pPr>
        <w:spacing w:before="0"/>
        <w:rPr>
          <w:rFonts w:cs="Arial"/>
          <w:lang w:eastAsia="zh-CN"/>
        </w:rPr>
      </w:pPr>
      <w:r w:rsidRPr="00F66FBC">
        <w:rPr>
          <w:rFonts w:cs="Arial"/>
          <w:lang w:eastAsia="zh-CN"/>
        </w:rPr>
        <w:t>3. Докази о испуњености услова из члана 77.Закона могу се достављати у неовереним копијама.</w:t>
      </w:r>
      <w:r w:rsidR="00056022" w:rsidRPr="00F66FBC">
        <w:rPr>
          <w:rFonts w:cs="Arial"/>
          <w:lang w:val="sr-Cyrl-RS" w:eastAsia="zh-CN"/>
        </w:rPr>
        <w:t xml:space="preserve"> </w:t>
      </w:r>
      <w:proofErr w:type="gramStart"/>
      <w:r w:rsidRPr="00F66FBC">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F66FBC" w:rsidRDefault="00BE2596" w:rsidP="00BE2596">
      <w:pPr>
        <w:spacing w:before="0"/>
        <w:rPr>
          <w:rFonts w:cs="Arial"/>
          <w:lang w:eastAsia="zh-CN"/>
        </w:rPr>
      </w:pPr>
      <w:proofErr w:type="gramStart"/>
      <w:r w:rsidRPr="00F66FB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F66FBC" w:rsidRDefault="00BE2596" w:rsidP="00BE2596">
      <w:pPr>
        <w:spacing w:before="0"/>
        <w:rPr>
          <w:rFonts w:cs="Arial"/>
          <w:lang w:eastAsia="zh-CN"/>
        </w:rPr>
      </w:pPr>
    </w:p>
    <w:p w:rsidR="00BE2596" w:rsidRPr="00F66FBC" w:rsidRDefault="00BE2596" w:rsidP="00BE2596">
      <w:pPr>
        <w:spacing w:before="0"/>
        <w:rPr>
          <w:rFonts w:cs="Arial"/>
          <w:lang w:eastAsia="zh-CN"/>
        </w:rPr>
      </w:pPr>
      <w:r w:rsidRPr="00F66FB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66FB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66FBC">
        <w:rPr>
          <w:rFonts w:cs="Arial"/>
          <w:lang w:eastAsia="zh-CN"/>
        </w:rPr>
        <w:t xml:space="preserve"> </w:t>
      </w:r>
      <w:proofErr w:type="gramStart"/>
      <w:r w:rsidRPr="00F66FBC">
        <w:rPr>
          <w:rFonts w:cs="Arial"/>
          <w:lang w:eastAsia="zh-CN"/>
        </w:rPr>
        <w:t>Уз наведену Изјаву, понуђач може да достави и фотокопију Решења о упису понуђача у Регистар понуђача.</w:t>
      </w:r>
      <w:proofErr w:type="gramEnd"/>
      <w:r w:rsidRPr="00F66FBC">
        <w:rPr>
          <w:rFonts w:cs="Arial"/>
          <w:lang w:eastAsia="zh-CN"/>
        </w:rPr>
        <w:t xml:space="preserve">  </w:t>
      </w:r>
    </w:p>
    <w:p w:rsidR="00BE2596" w:rsidRPr="00F66FBC" w:rsidRDefault="00BE2596" w:rsidP="00BE2596">
      <w:pPr>
        <w:spacing w:before="0"/>
        <w:rPr>
          <w:rFonts w:cs="Arial"/>
          <w:lang w:eastAsia="zh-CN"/>
        </w:rPr>
      </w:pPr>
      <w:proofErr w:type="gramStart"/>
      <w:r w:rsidRPr="00F66FBC">
        <w:rPr>
          <w:rFonts w:cs="Arial"/>
          <w:lang w:eastAsia="zh-CN"/>
        </w:rPr>
        <w:t>На основу члана 79.став 5.</w:t>
      </w:r>
      <w:proofErr w:type="gramEnd"/>
      <w:r w:rsidRPr="00F66FB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F66FBC" w:rsidRDefault="00BE2596" w:rsidP="00BE2596">
      <w:pPr>
        <w:spacing w:before="0"/>
        <w:ind w:firstLine="720"/>
        <w:rPr>
          <w:rFonts w:cs="Arial"/>
          <w:lang w:eastAsia="zh-CN"/>
        </w:rPr>
      </w:pPr>
      <w:proofErr w:type="gramStart"/>
      <w:r w:rsidRPr="00F66FBC">
        <w:rPr>
          <w:rFonts w:cs="Arial"/>
          <w:lang w:eastAsia="zh-CN"/>
        </w:rPr>
        <w:t>1)извод</w:t>
      </w:r>
      <w:proofErr w:type="gramEnd"/>
      <w:r w:rsidRPr="00F66FBC">
        <w:rPr>
          <w:rFonts w:cs="Arial"/>
          <w:lang w:eastAsia="zh-CN"/>
        </w:rPr>
        <w:t xml:space="preserve"> из регистра надлежног органа:</w:t>
      </w:r>
    </w:p>
    <w:p w:rsidR="00BE2596" w:rsidRPr="00F66FBC" w:rsidRDefault="00BE2596" w:rsidP="00BE2596">
      <w:pPr>
        <w:spacing w:before="0"/>
        <w:ind w:firstLine="720"/>
        <w:rPr>
          <w:rFonts w:cs="Arial"/>
          <w:lang w:eastAsia="zh-CN"/>
        </w:rPr>
      </w:pPr>
      <w:r w:rsidRPr="00F66FBC">
        <w:rPr>
          <w:rFonts w:cs="Arial"/>
          <w:lang w:eastAsia="zh-CN"/>
        </w:rPr>
        <w:t xml:space="preserve">-извод из регистра АПР: </w:t>
      </w:r>
      <w:hyperlink r:id="rId171" w:history="1">
        <w:r w:rsidRPr="00F66FBC">
          <w:rPr>
            <w:rStyle w:val="Hyperlink"/>
            <w:rFonts w:cs="Arial"/>
            <w:color w:val="auto"/>
            <w:lang w:eastAsia="zh-CN"/>
          </w:rPr>
          <w:t>www.apr.gov.rs</w:t>
        </w:r>
      </w:hyperlink>
    </w:p>
    <w:p w:rsidR="00BE2596" w:rsidRPr="00F66FBC" w:rsidRDefault="00BE2596" w:rsidP="00BE2596">
      <w:pPr>
        <w:spacing w:before="0"/>
        <w:ind w:firstLine="720"/>
        <w:rPr>
          <w:rFonts w:cs="Arial"/>
          <w:lang w:eastAsia="zh-CN"/>
        </w:rPr>
      </w:pPr>
      <w:proofErr w:type="gramStart"/>
      <w:r w:rsidRPr="00F66FBC">
        <w:rPr>
          <w:rFonts w:cs="Arial"/>
          <w:lang w:eastAsia="zh-CN"/>
        </w:rPr>
        <w:t>2)докази</w:t>
      </w:r>
      <w:proofErr w:type="gramEnd"/>
      <w:r w:rsidRPr="00F66FBC">
        <w:rPr>
          <w:rFonts w:cs="Arial"/>
          <w:lang w:eastAsia="zh-CN"/>
        </w:rPr>
        <w:t xml:space="preserve"> из члана 75. </w:t>
      </w:r>
      <w:proofErr w:type="gramStart"/>
      <w:r w:rsidRPr="00F66FBC">
        <w:rPr>
          <w:rFonts w:cs="Arial"/>
          <w:lang w:eastAsia="zh-CN"/>
        </w:rPr>
        <w:t>став</w:t>
      </w:r>
      <w:proofErr w:type="gramEnd"/>
      <w:r w:rsidRPr="00F66FBC">
        <w:rPr>
          <w:rFonts w:cs="Arial"/>
          <w:lang w:eastAsia="zh-CN"/>
        </w:rPr>
        <w:t xml:space="preserve"> 1. </w:t>
      </w:r>
      <w:proofErr w:type="gramStart"/>
      <w:r w:rsidRPr="00F66FBC">
        <w:rPr>
          <w:rFonts w:cs="Arial"/>
          <w:lang w:eastAsia="zh-CN"/>
        </w:rPr>
        <w:t>тачка</w:t>
      </w:r>
      <w:proofErr w:type="gramEnd"/>
      <w:r w:rsidRPr="00F66FBC">
        <w:rPr>
          <w:rFonts w:cs="Arial"/>
          <w:lang w:eastAsia="zh-CN"/>
        </w:rPr>
        <w:t xml:space="preserve"> 1) ,2) и 4) Закона</w:t>
      </w:r>
    </w:p>
    <w:p w:rsidR="00BE2596" w:rsidRPr="00F66FBC" w:rsidRDefault="00BE2596" w:rsidP="00BE2596">
      <w:pPr>
        <w:spacing w:before="0"/>
        <w:ind w:firstLine="720"/>
      </w:pPr>
      <w:r w:rsidRPr="00F66FBC">
        <w:rPr>
          <w:rFonts w:cs="Arial"/>
          <w:lang w:eastAsia="zh-CN"/>
        </w:rPr>
        <w:t xml:space="preserve">-регистар понуђача: </w:t>
      </w:r>
      <w:hyperlink r:id="rId172" w:history="1">
        <w:r w:rsidRPr="00F66FBC">
          <w:rPr>
            <w:rStyle w:val="Hyperlink"/>
            <w:rFonts w:cs="Arial"/>
            <w:color w:val="auto"/>
            <w:lang w:eastAsia="zh-CN"/>
          </w:rPr>
          <w:t>www.apr.gov.rs</w:t>
        </w:r>
      </w:hyperlink>
    </w:p>
    <w:p w:rsidR="00BE2596" w:rsidRPr="00F66FBC" w:rsidRDefault="00BE2596" w:rsidP="00BE2596">
      <w:pPr>
        <w:spacing w:before="0"/>
        <w:ind w:firstLine="720"/>
        <w:rPr>
          <w:rFonts w:cs="Arial"/>
          <w:lang w:eastAsia="zh-CN"/>
        </w:rPr>
      </w:pPr>
    </w:p>
    <w:p w:rsidR="00BE2596" w:rsidRPr="00F66FBC" w:rsidRDefault="00BE2596" w:rsidP="00BE2596">
      <w:pPr>
        <w:spacing w:before="0"/>
        <w:rPr>
          <w:rFonts w:cs="Arial"/>
          <w:lang w:val="sr-Cyrl-CS" w:eastAsia="zh-CN"/>
        </w:rPr>
      </w:pPr>
      <w:r w:rsidRPr="00F66FBC">
        <w:rPr>
          <w:rFonts w:cs="Arial"/>
          <w:lang w:val="sr-Cyrl-CS" w:eastAsia="zh-CN"/>
        </w:rPr>
        <w:t>5</w:t>
      </w:r>
      <w:r w:rsidRPr="00F66FBC">
        <w:rPr>
          <w:rFonts w:cs="Arial"/>
          <w:lang w:eastAsia="zh-CN"/>
        </w:rPr>
        <w:t xml:space="preserve">. </w:t>
      </w:r>
      <w:proofErr w:type="gramStart"/>
      <w:r w:rsidRPr="00F66FB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66FBC">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056022" w:rsidRDefault="00BE2596" w:rsidP="00BE2596">
      <w:pPr>
        <w:spacing w:before="0"/>
        <w:rPr>
          <w:rFonts w:cs="Arial"/>
          <w:lang w:eastAsia="zh-CN"/>
        </w:rPr>
      </w:pPr>
      <w:r w:rsidRPr="00056022">
        <w:rPr>
          <w:rFonts w:cs="Arial"/>
          <w:lang w:eastAsia="zh-CN"/>
        </w:rPr>
        <w:t xml:space="preserve">Испуњеност обавезних услова из члана 75.став </w:t>
      </w:r>
      <w:proofErr w:type="gramStart"/>
      <w:r w:rsidRPr="00056022">
        <w:rPr>
          <w:rFonts w:cs="Arial"/>
          <w:lang w:eastAsia="zh-CN"/>
        </w:rPr>
        <w:t>1.</w:t>
      </w:r>
      <w:r w:rsidRPr="00056022">
        <w:rPr>
          <w:rFonts w:cs="Arial"/>
        </w:rPr>
        <w:t>,</w:t>
      </w:r>
      <w:proofErr w:type="gramEnd"/>
      <w:r w:rsidRPr="00056022">
        <w:rPr>
          <w:rFonts w:cs="Arial"/>
        </w:rPr>
        <w:t xml:space="preserve"> члана 75. </w:t>
      </w:r>
      <w:proofErr w:type="gramStart"/>
      <w:r w:rsidRPr="00056022">
        <w:rPr>
          <w:rFonts w:cs="Arial"/>
        </w:rPr>
        <w:t>став</w:t>
      </w:r>
      <w:proofErr w:type="gramEnd"/>
      <w:r w:rsidRPr="00056022">
        <w:rPr>
          <w:rFonts w:cs="Arial"/>
        </w:rPr>
        <w:t xml:space="preserve"> 2. </w:t>
      </w:r>
      <w:proofErr w:type="gramStart"/>
      <w:r w:rsidRPr="00056022">
        <w:rPr>
          <w:rFonts w:cs="Arial"/>
          <w:lang w:eastAsia="zh-CN"/>
        </w:rPr>
        <w:t>Закона</w:t>
      </w:r>
      <w:r w:rsidRPr="00F66FBC">
        <w:rPr>
          <w:rFonts w:cs="Arial"/>
          <w:lang w:eastAsia="zh-CN"/>
        </w:rPr>
        <w:t xml:space="preserve">, </w:t>
      </w:r>
      <w:r w:rsidR="002E40F5" w:rsidRPr="00F66FBC">
        <w:rPr>
          <w:rFonts w:cs="Arial"/>
          <w:lang w:eastAsia="zh-CN"/>
        </w:rPr>
        <w:t>осим услова из члана 75.</w:t>
      </w:r>
      <w:proofErr w:type="gramEnd"/>
      <w:r w:rsidR="002E40F5" w:rsidRPr="00F66FBC">
        <w:rPr>
          <w:rFonts w:cs="Arial"/>
          <w:lang w:eastAsia="zh-CN"/>
        </w:rPr>
        <w:t xml:space="preserve"> </w:t>
      </w:r>
      <w:proofErr w:type="gramStart"/>
      <w:r w:rsidR="002E40F5" w:rsidRPr="00F66FBC">
        <w:rPr>
          <w:rFonts w:cs="Arial"/>
          <w:lang w:eastAsia="zh-CN"/>
        </w:rPr>
        <w:t>став</w:t>
      </w:r>
      <w:proofErr w:type="gramEnd"/>
      <w:r w:rsidR="002E40F5" w:rsidRPr="00F66FBC">
        <w:rPr>
          <w:rFonts w:cs="Arial"/>
          <w:lang w:eastAsia="zh-CN"/>
        </w:rPr>
        <w:t xml:space="preserve"> 1. </w:t>
      </w:r>
      <w:proofErr w:type="gramStart"/>
      <w:r w:rsidR="002E40F5" w:rsidRPr="00F66FBC">
        <w:rPr>
          <w:rFonts w:cs="Arial"/>
          <w:lang w:eastAsia="zh-CN"/>
        </w:rPr>
        <w:t>тачка</w:t>
      </w:r>
      <w:proofErr w:type="gramEnd"/>
      <w:r w:rsidR="002E40F5" w:rsidRPr="00F66FBC">
        <w:rPr>
          <w:rFonts w:cs="Arial"/>
          <w:lang w:eastAsia="zh-CN"/>
        </w:rPr>
        <w:t xml:space="preserve"> 5. (</w:t>
      </w:r>
      <w:proofErr w:type="gramStart"/>
      <w:r w:rsidR="002E40F5" w:rsidRPr="00F66FBC">
        <w:rPr>
          <w:rFonts w:cs="Arial"/>
          <w:lang w:eastAsia="zh-CN"/>
        </w:rPr>
        <w:t>важећа</w:t>
      </w:r>
      <w:proofErr w:type="gramEnd"/>
      <w:r w:rsidR="002E40F5" w:rsidRPr="00F66FBC">
        <w:rPr>
          <w:rFonts w:cs="Arial"/>
          <w:lang w:eastAsia="zh-CN"/>
        </w:rPr>
        <w:t xml:space="preserve"> дозвола надлежног органа за обављање делатности која је предмет јавне набавке ако је таква дозвола предвиђена посебним прописом),</w:t>
      </w:r>
      <w:r w:rsidR="002E40F5" w:rsidRPr="00F66FBC">
        <w:rPr>
          <w:rFonts w:cs="Arial"/>
          <w:lang w:val="sr-Cyrl-RS" w:eastAsia="zh-CN"/>
        </w:rPr>
        <w:t xml:space="preserve"> </w:t>
      </w:r>
      <w:r w:rsidRPr="00F66FBC">
        <w:rPr>
          <w:rFonts w:cs="Arial"/>
          <w:lang w:eastAsia="zh-CN"/>
        </w:rPr>
        <w:t xml:space="preserve">сходно ставу 4. </w:t>
      </w:r>
      <w:proofErr w:type="gramStart"/>
      <w:r w:rsidRPr="00F66FBC">
        <w:rPr>
          <w:rFonts w:cs="Arial"/>
          <w:lang w:eastAsia="zh-CN"/>
        </w:rPr>
        <w:t>члана</w:t>
      </w:r>
      <w:proofErr w:type="gramEnd"/>
      <w:r w:rsidRPr="00F66FBC">
        <w:rPr>
          <w:rFonts w:cs="Arial"/>
          <w:lang w:eastAsia="zh-CN"/>
        </w:rPr>
        <w:t xml:space="preserve"> 77. </w:t>
      </w:r>
      <w:proofErr w:type="gramStart"/>
      <w:r w:rsidRPr="00F66FBC">
        <w:rPr>
          <w:rFonts w:cs="Arial"/>
          <w:lang w:eastAsia="zh-CN"/>
        </w:rPr>
        <w:t>Закона, понуђач доказује достављањем Изјаве</w:t>
      </w:r>
      <w:r w:rsidRPr="00056022">
        <w:rPr>
          <w:rFonts w:cs="Arial"/>
          <w:lang w:eastAsia="zh-CN"/>
        </w:rPr>
        <w:t xml:space="preserve"> (Образац бр.</w:t>
      </w:r>
      <w:r w:rsidR="00056022" w:rsidRPr="00056022">
        <w:rPr>
          <w:rFonts w:cs="Arial"/>
          <w:lang w:val="sr-Cyrl-RS" w:eastAsia="zh-CN"/>
        </w:rPr>
        <w:t xml:space="preserve"> </w:t>
      </w:r>
      <w:r w:rsidR="00056022">
        <w:rPr>
          <w:rFonts w:cs="Arial"/>
          <w:lang w:val="sr-Cyrl-RS" w:eastAsia="zh-CN"/>
        </w:rPr>
        <w:t>5</w:t>
      </w:r>
      <w:r w:rsidRPr="00056022">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BE2596" w:rsidRPr="00E47C2E" w:rsidRDefault="00BE2596" w:rsidP="00BE2596">
      <w:pPr>
        <w:spacing w:before="0"/>
        <w:rPr>
          <w:rFonts w:cs="Arial"/>
          <w:color w:val="00B0F0"/>
          <w:lang w:eastAsia="zh-CN"/>
        </w:rPr>
      </w:pPr>
    </w:p>
    <w:p w:rsidR="00BE2596" w:rsidRPr="00E47C2E" w:rsidRDefault="00BE2596" w:rsidP="00BE2596">
      <w:pPr>
        <w:pStyle w:val="KDParagraf"/>
        <w:spacing w:before="0"/>
        <w:rPr>
          <w:rFonts w:cs="Arial"/>
          <w:color w:val="00B0F0"/>
        </w:rPr>
      </w:pPr>
      <w:r w:rsidRPr="00056022">
        <w:rPr>
          <w:rFonts w:cs="Arial"/>
          <w:lang w:val="ru-RU"/>
        </w:rPr>
        <w:t xml:space="preserve">Сваки подизвођач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Pr="00056022">
        <w:rPr>
          <w:rFonts w:cs="Arial"/>
        </w:rPr>
        <w:t xml:space="preserve"> (</w:t>
      </w:r>
      <w:r w:rsidRPr="00056022">
        <w:rPr>
          <w:rFonts w:cs="Arial"/>
          <w:lang w:eastAsia="zh-CN"/>
        </w:rPr>
        <w:t>Образац бр.</w:t>
      </w:r>
      <w:r w:rsidR="00056022">
        <w:rPr>
          <w:rFonts w:cs="Arial"/>
          <w:lang w:val="sr-Cyrl-RS" w:eastAsia="zh-CN"/>
        </w:rPr>
        <w:t xml:space="preserve"> </w:t>
      </w:r>
      <w:proofErr w:type="gramStart"/>
      <w:r w:rsidR="00056022">
        <w:rPr>
          <w:rFonts w:cs="Arial"/>
          <w:lang w:eastAsia="zh-CN"/>
        </w:rPr>
        <w:t>5А</w:t>
      </w:r>
      <w:r w:rsidRPr="00056022">
        <w:rPr>
          <w:rFonts w:cs="Arial"/>
        </w:rPr>
        <w:t>)</w:t>
      </w:r>
      <w:r w:rsidRPr="00056022">
        <w:rPr>
          <w:rFonts w:cs="Arial"/>
          <w:lang w:val="ru-RU"/>
        </w:rPr>
        <w:t xml:space="preserve">. </w:t>
      </w:r>
      <w:r w:rsidRPr="00056022">
        <w:rPr>
          <w:rFonts w:cs="Arial"/>
        </w:rPr>
        <w:t>Услове у вези са капацитетима из члана 76.</w:t>
      </w:r>
      <w:proofErr w:type="gramEnd"/>
      <w:r w:rsidR="00056022" w:rsidRPr="00056022">
        <w:rPr>
          <w:rFonts w:cs="Arial"/>
          <w:lang w:val="sr-Cyrl-RS"/>
        </w:rPr>
        <w:t xml:space="preserve"> </w:t>
      </w:r>
      <w:proofErr w:type="gramStart"/>
      <w:r w:rsidRPr="00056022">
        <w:rPr>
          <w:rFonts w:cs="Arial"/>
        </w:rPr>
        <w:t>Закона, понуђач испуњава самостално без обзира на ангажовање подизвођача.</w:t>
      </w:r>
      <w:proofErr w:type="gramEnd"/>
    </w:p>
    <w:p w:rsidR="00BE2596" w:rsidRPr="00E47C2E" w:rsidRDefault="00BE2596" w:rsidP="00BE2596">
      <w:pPr>
        <w:pStyle w:val="KDParagraf"/>
        <w:spacing w:before="0"/>
        <w:rPr>
          <w:rFonts w:cs="Arial"/>
          <w:color w:val="00B0F0"/>
        </w:rPr>
      </w:pPr>
    </w:p>
    <w:p w:rsidR="00BE2596" w:rsidRPr="00056022" w:rsidRDefault="00BE2596" w:rsidP="00BE2596">
      <w:pPr>
        <w:spacing w:before="0"/>
        <w:rPr>
          <w:rFonts w:cs="Arial"/>
        </w:rPr>
      </w:pPr>
      <w:r w:rsidRPr="0005602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56022">
        <w:rPr>
          <w:rFonts w:cs="Arial"/>
        </w:rPr>
        <w:t xml:space="preserve">и члана 75. </w:t>
      </w:r>
      <w:proofErr w:type="gramStart"/>
      <w:r w:rsidRPr="00056022">
        <w:rPr>
          <w:rFonts w:cs="Arial"/>
        </w:rPr>
        <w:t>став</w:t>
      </w:r>
      <w:proofErr w:type="gramEnd"/>
      <w:r w:rsidRPr="00056022">
        <w:rPr>
          <w:rFonts w:cs="Arial"/>
        </w:rPr>
        <w:t xml:space="preserve"> 2. </w:t>
      </w:r>
      <w:r w:rsidRPr="00056022">
        <w:rPr>
          <w:rFonts w:cs="Arial"/>
          <w:lang w:val="ru-RU"/>
        </w:rPr>
        <w:t>Закона, што доказује достављањем тражене Изјаве</w:t>
      </w:r>
      <w:r w:rsidR="00056022" w:rsidRPr="00056022">
        <w:rPr>
          <w:rFonts w:cs="Arial"/>
          <w:lang w:val="ru-RU"/>
        </w:rPr>
        <w:t xml:space="preserve"> </w:t>
      </w:r>
      <w:r w:rsidRPr="00056022">
        <w:rPr>
          <w:rFonts w:cs="Arial"/>
          <w:lang w:eastAsia="zh-CN"/>
        </w:rPr>
        <w:t>(Образац бр</w:t>
      </w:r>
      <w:r w:rsidRPr="00F66FBC">
        <w:rPr>
          <w:rFonts w:cs="Arial"/>
          <w:lang w:eastAsia="zh-CN"/>
        </w:rPr>
        <w:t>.</w:t>
      </w:r>
      <w:r w:rsidR="00056022" w:rsidRPr="00F66FBC">
        <w:rPr>
          <w:rFonts w:cs="Arial"/>
          <w:lang w:val="sr-Cyrl-RS" w:eastAsia="zh-CN"/>
        </w:rPr>
        <w:t xml:space="preserve"> 5</w:t>
      </w:r>
      <w:r w:rsidRPr="00F66FBC">
        <w:rPr>
          <w:rFonts w:cs="Arial"/>
          <w:lang w:eastAsia="zh-CN"/>
        </w:rPr>
        <w:t>)</w:t>
      </w:r>
      <w:r w:rsidRPr="00F66FBC">
        <w:rPr>
          <w:rFonts w:cs="Arial"/>
          <w:lang w:val="sr-Cyrl-CS" w:eastAsia="zh-CN"/>
        </w:rPr>
        <w:t>.</w:t>
      </w:r>
      <w:r w:rsidR="00056022" w:rsidRPr="00F66FBC">
        <w:rPr>
          <w:rFonts w:cs="Arial"/>
          <w:lang w:val="sr-Cyrl-CS" w:eastAsia="zh-CN"/>
        </w:rPr>
        <w:t xml:space="preserve"> </w:t>
      </w:r>
      <w:r w:rsidRPr="00F66FBC">
        <w:rPr>
          <w:rFonts w:cs="Arial"/>
          <w:lang w:val="ru-RU"/>
        </w:rPr>
        <w:t xml:space="preserve">Услове </w:t>
      </w:r>
      <w:r w:rsidRPr="00056022">
        <w:rPr>
          <w:rFonts w:cs="Arial"/>
          <w:lang w:val="ru-RU"/>
        </w:rPr>
        <w:t xml:space="preserve">у вези са капацитетима из члана 76. </w:t>
      </w:r>
      <w:proofErr w:type="gramStart"/>
      <w:r w:rsidRPr="00056022">
        <w:rPr>
          <w:rFonts w:cs="Arial"/>
        </w:rPr>
        <w:t>Закона понуђачи из групе испуњавају заједно, на основу достављених доказа.</w:t>
      </w:r>
      <w:proofErr w:type="gramEnd"/>
    </w:p>
    <w:p w:rsidR="00BE2596" w:rsidRPr="00056022" w:rsidRDefault="00BE2596" w:rsidP="00BE2596">
      <w:pPr>
        <w:spacing w:before="0"/>
        <w:rPr>
          <w:rFonts w:cs="Arial"/>
          <w:lang w:eastAsia="zh-CN"/>
        </w:rPr>
      </w:pPr>
    </w:p>
    <w:p w:rsidR="00BE2596" w:rsidRPr="00056022" w:rsidRDefault="00BE2596" w:rsidP="00BE2596">
      <w:pPr>
        <w:spacing w:before="0"/>
        <w:rPr>
          <w:rFonts w:cs="Arial"/>
          <w:lang w:eastAsia="zh-CN"/>
        </w:rPr>
      </w:pPr>
      <w:proofErr w:type="gramStart"/>
      <w:r w:rsidRPr="00056022">
        <w:rPr>
          <w:rFonts w:cs="Arial"/>
          <w:lang w:eastAsia="zh-CN"/>
        </w:rPr>
        <w:t>Ако је понуђач доставио Изјаву из члана 77.</w:t>
      </w:r>
      <w:proofErr w:type="gramEnd"/>
      <w:r w:rsidR="00056022" w:rsidRPr="00056022">
        <w:rPr>
          <w:rFonts w:cs="Arial"/>
          <w:lang w:val="sr-Cyrl-RS" w:eastAsia="zh-CN"/>
        </w:rPr>
        <w:t xml:space="preserve"> </w:t>
      </w:r>
      <w:proofErr w:type="gramStart"/>
      <w:r w:rsidRPr="00056022">
        <w:rPr>
          <w:rFonts w:cs="Arial"/>
          <w:lang w:eastAsia="zh-CN"/>
        </w:rPr>
        <w:t>став</w:t>
      </w:r>
      <w:proofErr w:type="gramEnd"/>
      <w:r w:rsidRPr="00056022">
        <w:rPr>
          <w:rFonts w:cs="Arial"/>
          <w:lang w:eastAsia="zh-CN"/>
        </w:rPr>
        <w:t xml:space="preserve"> 4 Закона </w:t>
      </w:r>
      <w:r w:rsidRPr="00056022">
        <w:rPr>
          <w:rFonts w:cs="Arial"/>
          <w:lang w:val="sr-Cyrl-CS" w:eastAsia="zh-CN"/>
        </w:rPr>
        <w:t xml:space="preserve">Наручилац је обавезан да </w:t>
      </w:r>
      <w:r w:rsidRPr="00056022">
        <w:rPr>
          <w:rFonts w:cs="Arial"/>
          <w:lang w:eastAsia="zh-CN"/>
        </w:rPr>
        <w:t>пре доношења одлуке о додели уговора од понуђача чија понуда је изабрана као најповољнија затражи</w:t>
      </w:r>
      <w:r w:rsidRPr="00056022">
        <w:rPr>
          <w:rFonts w:cs="Arial"/>
          <w:lang w:val="sr-Cyrl-CS" w:eastAsia="zh-CN"/>
        </w:rPr>
        <w:t>ти</w:t>
      </w:r>
      <w:r w:rsidRPr="0005602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056022" w:rsidRDefault="00BE2596" w:rsidP="00BE2596">
      <w:pPr>
        <w:spacing w:before="0"/>
        <w:rPr>
          <w:rFonts w:cs="Arial"/>
          <w:lang w:eastAsia="zh-CN"/>
        </w:rPr>
      </w:pPr>
      <w:proofErr w:type="gramStart"/>
      <w:r w:rsidRPr="00056022">
        <w:rPr>
          <w:rFonts w:cs="Arial"/>
          <w:lang w:eastAsia="zh-CN"/>
        </w:rPr>
        <w:t xml:space="preserve">Наручилац </w:t>
      </w:r>
      <w:r w:rsidRPr="00056022">
        <w:rPr>
          <w:rFonts w:cs="Arial"/>
          <w:lang w:val="sr-Cyrl-CS" w:eastAsia="zh-CN"/>
        </w:rPr>
        <w:t xml:space="preserve">може </w:t>
      </w:r>
      <w:r w:rsidRPr="00056022">
        <w:rPr>
          <w:rFonts w:cs="Arial"/>
          <w:lang w:eastAsia="zh-CN"/>
        </w:rPr>
        <w:t>и од осталих понуђача затражи</w:t>
      </w:r>
      <w:r w:rsidRPr="00056022">
        <w:rPr>
          <w:rFonts w:cs="Arial"/>
          <w:lang w:val="sr-Cyrl-CS" w:eastAsia="zh-CN"/>
        </w:rPr>
        <w:t xml:space="preserve">ти </w:t>
      </w:r>
      <w:r w:rsidRPr="00056022">
        <w:rPr>
          <w:rFonts w:cs="Arial"/>
          <w:lang w:eastAsia="zh-CN"/>
        </w:rPr>
        <w:t>да доставе копију захтеваних доказа о испуњености услова.</w:t>
      </w:r>
      <w:proofErr w:type="gramEnd"/>
    </w:p>
    <w:p w:rsidR="00BE2596" w:rsidRPr="00E47C2E" w:rsidRDefault="00BE2596" w:rsidP="00BE2596">
      <w:pPr>
        <w:spacing w:before="0"/>
        <w:rPr>
          <w:rFonts w:cs="Arial"/>
          <w:color w:val="00B0F0"/>
          <w:lang w:eastAsia="zh-CN"/>
        </w:rPr>
      </w:pPr>
    </w:p>
    <w:p w:rsidR="00BE2596" w:rsidRPr="00056022" w:rsidRDefault="00BE2596" w:rsidP="00BE2596">
      <w:pPr>
        <w:spacing w:before="0"/>
        <w:rPr>
          <w:rFonts w:cs="Arial"/>
          <w:lang w:eastAsia="zh-CN"/>
        </w:rPr>
      </w:pPr>
      <w:proofErr w:type="gramStart"/>
      <w:r w:rsidRPr="0005602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0D0E20" w:rsidRDefault="00BE2596" w:rsidP="00BE2596">
      <w:pPr>
        <w:spacing w:before="0"/>
        <w:rPr>
          <w:rFonts w:cs="Arial"/>
          <w:lang w:eastAsia="zh-CN"/>
        </w:rPr>
      </w:pPr>
      <w:proofErr w:type="gramStart"/>
      <w:r w:rsidRPr="00056022">
        <w:rPr>
          <w:rFonts w:cs="Arial"/>
          <w:lang w:eastAsia="zh-CN"/>
        </w:rPr>
        <w:t xml:space="preserve">Ако понуђач у остављеном, примереном року који не може бити краћи од 5 (пет) дана не достави </w:t>
      </w:r>
      <w:r w:rsidRPr="00056022">
        <w:rPr>
          <w:rFonts w:cs="Arial"/>
          <w:lang w:val="sr-Cyrl-CS" w:eastAsia="zh-CN"/>
        </w:rPr>
        <w:t>тражене доказе</w:t>
      </w:r>
      <w:r w:rsidRPr="00056022">
        <w:rPr>
          <w:rFonts w:cs="Arial"/>
          <w:lang w:eastAsia="zh-CN"/>
        </w:rPr>
        <w:t>, његова понуда ће се одбити као неприхватљива.</w:t>
      </w:r>
      <w:proofErr w:type="gramEnd"/>
    </w:p>
    <w:p w:rsidR="000D0E20" w:rsidRDefault="000D0E20">
      <w:pPr>
        <w:spacing w:before="0"/>
        <w:jc w:val="left"/>
        <w:rPr>
          <w:rFonts w:cs="Arial"/>
          <w:lang w:eastAsia="zh-CN"/>
        </w:rPr>
      </w:pPr>
      <w:r>
        <w:rPr>
          <w:rFonts w:cs="Arial"/>
          <w:lang w:eastAsia="zh-CN"/>
        </w:rPr>
        <w:br w:type="page"/>
      </w:r>
    </w:p>
    <w:p w:rsidR="00322313"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 xml:space="preserve">5. </w:t>
      </w:r>
      <w:bookmarkStart w:id="199" w:name="_Toc442559885"/>
      <w:r w:rsidR="00322313" w:rsidRPr="00E47C2E">
        <w:rPr>
          <w:rFonts w:cs="Arial"/>
        </w:rPr>
        <w:t>КРИТЕРИЈУМ ЗА ДОДЕЛУ УГОВОРА</w:t>
      </w:r>
      <w:bookmarkEnd w:id="199"/>
    </w:p>
    <w:p w:rsidR="007143E9" w:rsidRPr="00E47C2E" w:rsidRDefault="007143E9" w:rsidP="00BE7496">
      <w:pPr>
        <w:pStyle w:val="KDPodnaslov1"/>
        <w:spacing w:before="0"/>
        <w:rPr>
          <w:rFonts w:cs="Arial"/>
        </w:rPr>
      </w:pPr>
    </w:p>
    <w:p w:rsidR="00BE2596" w:rsidRPr="00056022" w:rsidRDefault="00BE2596" w:rsidP="00BE2596">
      <w:pPr>
        <w:pStyle w:val="KDKomentar"/>
        <w:spacing w:before="0"/>
        <w:rPr>
          <w:rFonts w:cs="Arial"/>
          <w:b/>
          <w:i w:val="0"/>
          <w:color w:val="auto"/>
          <w:sz w:val="22"/>
          <w:szCs w:val="22"/>
        </w:rPr>
      </w:pPr>
      <w:r w:rsidRPr="00056022">
        <w:rPr>
          <w:rFonts w:cs="Arial"/>
          <w:i w:val="0"/>
          <w:color w:val="auto"/>
          <w:sz w:val="22"/>
          <w:szCs w:val="22"/>
        </w:rPr>
        <w:t xml:space="preserve">Избор најповољније понуде ће се извршити применом критеријума </w:t>
      </w:r>
      <w:r w:rsidRPr="00056022">
        <w:rPr>
          <w:rFonts w:cs="Arial"/>
          <w:b/>
          <w:i w:val="0"/>
          <w:color w:val="auto"/>
          <w:sz w:val="22"/>
          <w:szCs w:val="22"/>
        </w:rPr>
        <w:t>„Најнижа понуђена цена“.</w:t>
      </w:r>
    </w:p>
    <w:p w:rsidR="00BE2596" w:rsidRPr="00056022" w:rsidRDefault="00BE2596" w:rsidP="00BE2596">
      <w:pPr>
        <w:pStyle w:val="KDKomentar"/>
        <w:spacing w:before="0"/>
        <w:rPr>
          <w:rFonts w:cs="Arial"/>
          <w:i w:val="0"/>
          <w:color w:val="auto"/>
          <w:sz w:val="22"/>
          <w:szCs w:val="22"/>
        </w:rPr>
      </w:pPr>
      <w:r w:rsidRPr="00056022">
        <w:rPr>
          <w:rFonts w:cs="Arial"/>
          <w:i w:val="0"/>
          <w:color w:val="auto"/>
          <w:sz w:val="22"/>
          <w:szCs w:val="22"/>
        </w:rPr>
        <w:t>Критеријум за оцењивање понуда</w:t>
      </w:r>
      <w:r w:rsidRPr="00056022">
        <w:rPr>
          <w:rFonts w:cs="Arial"/>
          <w:b/>
          <w:i w:val="0"/>
          <w:color w:val="auto"/>
          <w:sz w:val="22"/>
          <w:szCs w:val="22"/>
        </w:rPr>
        <w:t xml:space="preserve"> Најнижа понуђена цена, </w:t>
      </w:r>
      <w:r w:rsidRPr="00056022">
        <w:rPr>
          <w:rFonts w:cs="Arial"/>
          <w:i w:val="0"/>
          <w:color w:val="auto"/>
          <w:sz w:val="22"/>
          <w:szCs w:val="22"/>
        </w:rPr>
        <w:t>заснива се на понуђеној цени</w:t>
      </w:r>
      <w:r w:rsidRPr="00056022">
        <w:rPr>
          <w:rFonts w:cs="Arial"/>
          <w:i w:val="0"/>
          <w:color w:val="auto"/>
          <w:sz w:val="22"/>
          <w:szCs w:val="22"/>
          <w:lang w:val="sr-Cyrl-CS"/>
        </w:rPr>
        <w:t xml:space="preserve"> као једином критеријуму</w:t>
      </w:r>
      <w:r w:rsidRPr="00056022">
        <w:rPr>
          <w:rFonts w:cs="Arial"/>
          <w:i w:val="0"/>
          <w:color w:val="auto"/>
          <w:sz w:val="22"/>
          <w:szCs w:val="22"/>
        </w:rPr>
        <w:t>.</w:t>
      </w:r>
    </w:p>
    <w:p w:rsidR="006262F9" w:rsidRDefault="006262F9" w:rsidP="006262F9">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6262F9" w:rsidRPr="005669DE" w:rsidRDefault="006262F9" w:rsidP="006262F9">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E2596" w:rsidRPr="00E47C2E" w:rsidRDefault="00BE2596" w:rsidP="00BE2596">
      <w:pPr>
        <w:pStyle w:val="KDParagraf"/>
        <w:spacing w:before="0"/>
        <w:rPr>
          <w:rFonts w:cs="Arial"/>
          <w:color w:val="00B0F0"/>
        </w:rPr>
      </w:pPr>
    </w:p>
    <w:p w:rsidR="00BE2596" w:rsidRPr="006262F9" w:rsidRDefault="00BE2596" w:rsidP="00BE2596">
      <w:pPr>
        <w:pStyle w:val="KDParagraf"/>
        <w:spacing w:before="0"/>
        <w:rPr>
          <w:rFonts w:cs="Arial"/>
        </w:rPr>
      </w:pPr>
      <w:proofErr w:type="gramStart"/>
      <w:r w:rsidRPr="006262F9">
        <w:rPr>
          <w:rFonts w:cs="Arial"/>
        </w:rPr>
        <w:t>Предност дата за домаће понуђаче и добра домаћег порекла (члан 86.став 1. до 4.</w:t>
      </w:r>
      <w:proofErr w:type="gramEnd"/>
      <w:r w:rsidRPr="006262F9">
        <w:rPr>
          <w:rFonts w:cs="Arial"/>
        </w:rPr>
        <w:t xml:space="preserve"> </w:t>
      </w:r>
      <w:proofErr w:type="gramStart"/>
      <w:r w:rsidRPr="006262F9">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262F9" w:rsidRDefault="00BE2596" w:rsidP="00BE2596">
      <w:pPr>
        <w:pStyle w:val="KDParagraf"/>
        <w:spacing w:before="0"/>
        <w:rPr>
          <w:rFonts w:cs="Arial"/>
        </w:rPr>
      </w:pPr>
    </w:p>
    <w:p w:rsidR="00BE2596" w:rsidRDefault="00BE2596" w:rsidP="00BE2596">
      <w:pPr>
        <w:pStyle w:val="KDParagraf"/>
        <w:spacing w:before="0"/>
        <w:rPr>
          <w:rFonts w:cs="Arial"/>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5D0B" w:rsidRPr="006262F9" w:rsidRDefault="00965D0B" w:rsidP="00BE2596">
      <w:pPr>
        <w:pStyle w:val="KDParagraf"/>
        <w:spacing w:before="0"/>
        <w:rPr>
          <w:rFonts w:cs="Arial"/>
        </w:rPr>
      </w:pPr>
    </w:p>
    <w:p w:rsidR="00BE2596" w:rsidRPr="006262F9" w:rsidRDefault="00BE2596" w:rsidP="0054682A">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6262F9">
        <w:rPr>
          <w:rFonts w:eastAsia="TimesNewRomanPSMT" w:cs="Arial"/>
          <w:bCs/>
          <w:iCs/>
        </w:rPr>
        <w:t>са истом понуђеном ценом:</w:t>
      </w:r>
    </w:p>
    <w:p w:rsidR="006262F9" w:rsidRDefault="006262F9" w:rsidP="00BE2596">
      <w:pPr>
        <w:spacing w:before="0"/>
        <w:rPr>
          <w:rFonts w:cs="Arial"/>
          <w:color w:val="00B0F0"/>
        </w:rPr>
      </w:pPr>
    </w:p>
    <w:p w:rsidR="00BE2596" w:rsidRDefault="00BE2596" w:rsidP="00BE2596">
      <w:pPr>
        <w:spacing w:before="0"/>
        <w:rPr>
          <w:rFonts w:cs="Arial"/>
        </w:rPr>
      </w:pPr>
      <w:r w:rsidRPr="006262F9">
        <w:rPr>
          <w:rFonts w:cs="Arial"/>
        </w:rPr>
        <w:t xml:space="preserve">Уколико две или више понуда имају исту најнижу понуђену цену, као најповољнија биће изабрана понуда оног понуђача који </w:t>
      </w:r>
      <w:proofErr w:type="gramStart"/>
      <w:r w:rsidRPr="006262F9">
        <w:rPr>
          <w:rFonts w:cs="Arial"/>
        </w:rPr>
        <w:t xml:space="preserve">је </w:t>
      </w:r>
      <w:r w:rsidR="00F66FBC">
        <w:rPr>
          <w:rFonts w:cs="Arial"/>
          <w:strike/>
          <w:lang w:val="sr-Cyrl-RS"/>
        </w:rPr>
        <w:t xml:space="preserve"> </w:t>
      </w:r>
      <w:r w:rsidRPr="006262F9">
        <w:rPr>
          <w:rFonts w:cs="Arial"/>
        </w:rPr>
        <w:t>понудио</w:t>
      </w:r>
      <w:proofErr w:type="gramEnd"/>
      <w:r w:rsidRPr="006262F9">
        <w:rPr>
          <w:rFonts w:cs="Arial"/>
        </w:rPr>
        <w:t xml:space="preserve"> краћи рок извршења.</w:t>
      </w:r>
    </w:p>
    <w:p w:rsidR="00785F6A" w:rsidRPr="006262F9" w:rsidRDefault="00785F6A" w:rsidP="00BE2596">
      <w:pPr>
        <w:spacing w:before="0"/>
        <w:rPr>
          <w:rFonts w:cs="Arial"/>
        </w:rPr>
      </w:pPr>
    </w:p>
    <w:p w:rsidR="00BE2596"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785F6A" w:rsidRPr="00E47C2E" w:rsidRDefault="00785F6A" w:rsidP="00BE2596">
      <w:pPr>
        <w:spacing w:before="0"/>
        <w:rPr>
          <w:rFonts w:cs="Arial"/>
        </w:rPr>
      </w:pPr>
    </w:p>
    <w:p w:rsidR="00BE2596" w:rsidRPr="00E47C2E" w:rsidRDefault="00BE2596" w:rsidP="00BE2596">
      <w:pPr>
        <w:spacing w:before="0"/>
        <w:rPr>
          <w:rFonts w:cs="Arial"/>
          <w:b/>
          <w:lang w:val="ru-RU"/>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proofErr w:type="gramEnd"/>
      <w:r w:rsidR="006262F9">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6262F9" w:rsidRPr="006262F9">
        <w:rPr>
          <w:rFonts w:eastAsia="TimesNewRomanPSMT" w:cs="Arial"/>
          <w:bCs/>
          <w:color w:val="000000"/>
        </w:rPr>
        <w:t xml:space="preserve"> </w:t>
      </w:r>
      <w:proofErr w:type="gramStart"/>
      <w:r w:rsidR="006262F9" w:rsidRPr="00DB1D83">
        <w:rPr>
          <w:rFonts w:eastAsia="TimesNewRomanPSMT" w:cs="Arial"/>
          <w:bCs/>
          <w:color w:val="000000"/>
        </w:rPr>
        <w:t>О извршеном жребању сачињава се Записник који потписују представници Наручиоца и пристуних Понуђача.</w:t>
      </w:r>
      <w:proofErr w:type="gramEnd"/>
    </w:p>
    <w:p w:rsidR="00C6752E" w:rsidRDefault="0069089B" w:rsidP="00C6752E">
      <w:pPr>
        <w:rPr>
          <w:rFonts w:cs="Arial"/>
        </w:rPr>
      </w:pPr>
      <w:r w:rsidRPr="00E47C2E">
        <w:rPr>
          <w:rFonts w:cs="Arial"/>
        </w:rPr>
        <w:t> </w:t>
      </w:r>
    </w:p>
    <w:p w:rsidR="00F62971" w:rsidRDefault="00F62971" w:rsidP="00C6752E">
      <w:pPr>
        <w:rPr>
          <w:rFonts w:cs="Arial"/>
        </w:rPr>
      </w:pPr>
    </w:p>
    <w:p w:rsidR="00F62971" w:rsidRDefault="00F62971" w:rsidP="00C6752E">
      <w:pPr>
        <w:rPr>
          <w:rFonts w:cs="Arial"/>
          <w:lang w:val="sr-Cyrl-RS"/>
        </w:rPr>
      </w:pPr>
    </w:p>
    <w:p w:rsidR="00F66FBC" w:rsidRPr="00F66FBC" w:rsidRDefault="00F66FBC" w:rsidP="00C6752E">
      <w:pPr>
        <w:rPr>
          <w:rFonts w:cs="Arial"/>
          <w:lang w:val="sr-Cyrl-RS"/>
        </w:rPr>
      </w:pPr>
    </w:p>
    <w:p w:rsidR="00F62971" w:rsidRDefault="00F62971" w:rsidP="00C6752E">
      <w:pPr>
        <w:rPr>
          <w:rFonts w:cs="Arial"/>
        </w:rPr>
      </w:pPr>
    </w:p>
    <w:p w:rsidR="00F62971" w:rsidRDefault="00F62971" w:rsidP="00C6752E">
      <w:pPr>
        <w:rPr>
          <w:rFonts w:cs="Arial"/>
          <w:lang w:val="sr-Cyrl-RS"/>
        </w:rPr>
      </w:pPr>
    </w:p>
    <w:p w:rsidR="00F66FBC" w:rsidRPr="00F66FBC" w:rsidRDefault="00F66FBC" w:rsidP="00C6752E">
      <w:pPr>
        <w:rPr>
          <w:rFonts w:cs="Arial"/>
          <w:lang w:val="sr-Cyrl-RS"/>
        </w:rPr>
      </w:pPr>
    </w:p>
    <w:p w:rsidR="00F62971" w:rsidRPr="00E47C2E" w:rsidRDefault="00F62971" w:rsidP="00C6752E">
      <w:pPr>
        <w:rPr>
          <w:rFonts w:eastAsia="Arial Unicode MS" w:cs="Arial"/>
          <w:b/>
          <w:kern w:val="2"/>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6262F9"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w:t>
      </w:r>
      <w:r w:rsidR="00AE646D">
        <w:rPr>
          <w:rFonts w:eastAsia="Arial Unicode MS" w:cs="Arial"/>
          <w:kern w:val="2"/>
          <w:lang w:val="ru-RU"/>
        </w:rPr>
        <w:t>ЈН 3000/0988/2016 (1634/2016)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w:t>
      </w:r>
      <w:r w:rsidR="006262F9">
        <w:rPr>
          <w:rFonts w:eastAsia="Arial Unicode MS" w:cs="Arial"/>
          <w:kern w:val="2"/>
          <w:lang w:val="ru-RU"/>
        </w:rPr>
        <w:t xml:space="preserve"> </w:t>
      </w:r>
      <w:r w:rsidRPr="00E47C2E">
        <w:rPr>
          <w:rFonts w:eastAsia="Arial Unicode MS" w:cs="Arial"/>
          <w:kern w:val="2"/>
          <w:lang w:val="ru-RU"/>
        </w:rPr>
        <w:t xml:space="preserve">формирана Решењем </w:t>
      </w:r>
      <w:r w:rsidRPr="003B4D02">
        <w:rPr>
          <w:rFonts w:eastAsia="Arial Unicode MS" w:cs="Arial"/>
          <w:kern w:val="2"/>
          <w:lang w:val="ru-RU"/>
        </w:rPr>
        <w:t>бр</w:t>
      </w:r>
      <w:r w:rsidR="003B4D02">
        <w:rPr>
          <w:rFonts w:eastAsia="Arial Unicode MS" w:cs="Arial"/>
          <w:kern w:val="2"/>
          <w:lang w:val="sr-Latn-RS"/>
        </w:rPr>
        <w:t>.</w:t>
      </w:r>
      <w:r w:rsidR="003B4D02" w:rsidRPr="003B4D02">
        <w:rPr>
          <w:lang w:val="sr-Latn-RS"/>
        </w:rPr>
        <w:t>105-E.03.01-394247/3</w:t>
      </w:r>
      <w:r w:rsidR="003B4D02">
        <w:rPr>
          <w:lang w:val="sr-Latn-RS"/>
        </w:rPr>
        <w:t>-2016</w:t>
      </w:r>
      <w:r w:rsidR="003B4D02" w:rsidRPr="003B4D02">
        <w:t xml:space="preserve"> од </w:t>
      </w:r>
      <w:r w:rsidR="003B4D02">
        <w:rPr>
          <w:lang w:val="sr-Latn-RS"/>
        </w:rPr>
        <w:t>04.11</w:t>
      </w:r>
      <w:r w:rsidR="003B4D02" w:rsidRPr="003B4D02">
        <w:rPr>
          <w:lang w:val="ru-RU"/>
        </w:rPr>
        <w:t>.201</w:t>
      </w:r>
      <w:r w:rsidR="003B4D02" w:rsidRPr="003B4D02">
        <w:rPr>
          <w:lang w:val="sr-Latn-RS"/>
        </w:rPr>
        <w:t>6</w:t>
      </w:r>
      <w:r w:rsidR="003B4D02">
        <w:rPr>
          <w:lang w:val="sr-Latn-CS"/>
        </w:rPr>
        <w:t>.</w:t>
      </w:r>
      <w:r w:rsidR="006262F9">
        <w:rPr>
          <w:rFonts w:eastAsia="Arial Unicode MS" w:cs="Arial"/>
          <w:kern w:val="2"/>
          <w:lang w:val="ru-RU"/>
        </w:rPr>
        <w:t>.године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6262F9" w:rsidRDefault="00F62971" w:rsidP="0054682A">
      <w:pPr>
        <w:pStyle w:val="ListParagraph"/>
        <w:numPr>
          <w:ilvl w:val="0"/>
          <w:numId w:val="31"/>
        </w:numPr>
        <w:autoSpaceDE w:val="0"/>
        <w:autoSpaceDN w:val="0"/>
        <w:adjustRightInd w:val="0"/>
        <w:spacing w:before="0"/>
        <w:rPr>
          <w:rFonts w:eastAsia="TimesNewRomanPS-BoldMT" w:cs="Arial"/>
          <w:bCs/>
          <w:lang w:eastAsia="sr-Latn-CS"/>
        </w:rPr>
      </w:pPr>
      <w:r>
        <w:rPr>
          <w:rFonts w:ascii="Arial" w:eastAsia="TimesNewRomanPS-BoldMT" w:hAnsi="Arial" w:cs="Arial"/>
          <w:bCs/>
          <w:lang w:val="sr-Cyrl-RS" w:eastAsia="sr-Latn-CS"/>
        </w:rPr>
        <w:t>Бојан Цветковић,</w:t>
      </w:r>
      <w:r w:rsidR="006262F9" w:rsidRPr="006262F9">
        <w:rPr>
          <w:rFonts w:ascii="Arial" w:eastAsia="TimesNewRomanPS-BoldMT" w:hAnsi="Arial" w:cs="Arial"/>
          <w:bCs/>
          <w:lang w:val="sr-Cyrl-RS" w:eastAsia="sr-Latn-CS"/>
        </w:rPr>
        <w:t xml:space="preserve"> </w:t>
      </w:r>
      <w:r w:rsidR="00C6752E" w:rsidRPr="006262F9">
        <w:rPr>
          <w:rFonts w:ascii="Arial" w:eastAsia="TimesNewRomanPS-BoldMT" w:hAnsi="Arial" w:cs="Arial"/>
          <w:bCs/>
          <w:lang w:val="sr-Cyrl-RS" w:eastAsia="sr-Latn-CS"/>
        </w:rPr>
        <w:t>члан</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___________________</w:t>
      </w:r>
    </w:p>
    <w:p w:rsidR="00C6752E" w:rsidRPr="00E47C2E" w:rsidRDefault="00F62971" w:rsidP="006262F9">
      <w:pPr>
        <w:autoSpaceDE w:val="0"/>
        <w:autoSpaceDN w:val="0"/>
        <w:adjustRightInd w:val="0"/>
        <w:spacing w:before="0"/>
        <w:ind w:left="1080"/>
        <w:contextualSpacing/>
        <w:rPr>
          <w:rFonts w:eastAsia="TimesNewRomanPS-BoldMT" w:cs="Arial"/>
          <w:bCs/>
          <w:lang w:eastAsia="sr-Latn-CS"/>
        </w:rPr>
      </w:pPr>
      <w:r>
        <w:rPr>
          <w:rFonts w:eastAsia="TimesNewRomanPS-BoldMT" w:cs="Arial"/>
          <w:bCs/>
          <w:lang w:val="sr-Cyrl-RS" w:eastAsia="sr-Latn-CS"/>
        </w:rPr>
        <w:t>Марко Цветковић</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заменик          </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F62971">
        <w:rPr>
          <w:rFonts w:eastAsia="TimesNewRomanPS-BoldMT" w:cs="Arial"/>
          <w:bCs/>
          <w:lang w:val="sr-Cyrl-RS" w:eastAsia="sr-Latn-CS"/>
        </w:rPr>
        <w:t xml:space="preserve"> Драгана Красавчић</w:t>
      </w:r>
      <w:proofErr w:type="gramStart"/>
      <w:r w:rsidR="006262F9">
        <w:rPr>
          <w:rFonts w:eastAsia="TimesNewRomanPS-BoldMT" w:cs="Arial"/>
          <w:bCs/>
          <w:lang w:val="sr-Cyrl-RS" w:eastAsia="sr-Latn-CS"/>
        </w:rPr>
        <w:t xml:space="preserve">, </w:t>
      </w:r>
      <w:r w:rsidRPr="00E47C2E">
        <w:rPr>
          <w:rFonts w:eastAsia="TimesNewRomanPS-BoldMT" w:cs="Arial"/>
          <w:bCs/>
          <w:lang w:eastAsia="sr-Latn-CS"/>
        </w:rPr>
        <w:t xml:space="preserve"> члан</w:t>
      </w:r>
      <w:proofErr w:type="gramEnd"/>
      <w:r w:rsidRPr="00E47C2E">
        <w:rPr>
          <w:rFonts w:eastAsia="TimesNewRomanPS-BoldMT" w:cs="Arial"/>
          <w:bCs/>
          <w:lang w:eastAsia="sr-Latn-CS"/>
        </w:rPr>
        <w:t xml:space="preserve">-секретар         </w:t>
      </w:r>
      <w:r w:rsidR="00F62971">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62971"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Наташа Матић</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F62971" w:rsidRDefault="00F6297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6262F9">
        <w:rPr>
          <w:rFonts w:eastAsia="TimesNewRomanPS-BoldMT" w:cs="Arial"/>
          <w:bCs/>
          <w:lang w:val="sr-Cyrl-RS" w:eastAsia="sr-Latn-CS"/>
        </w:rPr>
        <w:t xml:space="preserve"> Вишња Лечић, </w:t>
      </w:r>
      <w:r w:rsidRPr="00E47C2E">
        <w:rPr>
          <w:rFonts w:eastAsia="TimesNewRomanPS-BoldMT" w:cs="Arial"/>
          <w:bCs/>
          <w:lang w:eastAsia="sr-Latn-CS"/>
        </w:rPr>
        <w:t xml:space="preserve">члан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6262F9"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Драган Недељковић, </w:t>
      </w:r>
      <w:r w:rsidR="00C6752E" w:rsidRPr="00E47C2E">
        <w:rPr>
          <w:rFonts w:eastAsia="TimesNewRomanPS-BoldMT" w:cs="Arial"/>
          <w:bCs/>
        </w:rPr>
        <w:t>заменик</w:t>
      </w:r>
      <w:r w:rsidR="00F62971">
        <w:rPr>
          <w:rFonts w:eastAsia="TimesNewRomanPS-BoldMT" w:cs="Arial"/>
          <w:bC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Default="006413EA" w:rsidP="006413EA">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End w:id="194"/>
      <w:bookmarkEnd w:id="195"/>
      <w:bookmarkEnd w:id="196"/>
      <w:bookmarkEnd w:id="197"/>
      <w:bookmarkEnd w:id="198"/>
      <w:bookmarkEnd w:id="200"/>
      <w:bookmarkEnd w:id="201"/>
      <w:bookmarkEnd w:id="202"/>
      <w:bookmarkEnd w:id="203"/>
      <w:bookmarkEnd w:id="204"/>
      <w:bookmarkEnd w:id="205"/>
      <w:r>
        <w:rPr>
          <w:rFonts w:cs="Arial"/>
          <w:lang w:val="sr-Cyrl-RS"/>
        </w:rPr>
        <w:lastRenderedPageBreak/>
        <w:t xml:space="preserve">6. </w:t>
      </w:r>
      <w:bookmarkStart w:id="206" w:name="_Toc442559887"/>
      <w:r w:rsidR="008D2B23" w:rsidRPr="00E47C2E">
        <w:rPr>
          <w:rFonts w:cs="Arial"/>
        </w:rPr>
        <w:t>УПУТСТВО ПОНУЂАЧИМА КАКО ДА САЧИНЕ ПОНУДУ</w:t>
      </w:r>
      <w:bookmarkEnd w:id="206"/>
    </w:p>
    <w:p w:rsidR="00785F6A" w:rsidRPr="00E47C2E" w:rsidRDefault="00785F6A" w:rsidP="006413EA">
      <w:pPr>
        <w:pStyle w:val="KDPodnaslov1"/>
        <w:spacing w:before="0"/>
        <w:ind w:left="36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85D4B" w:rsidRDefault="008D2B23" w:rsidP="008D2B23">
      <w:pPr>
        <w:pStyle w:val="KDKomentar"/>
        <w:spacing w:before="0"/>
        <w:rPr>
          <w:rStyle w:val="StyleArial"/>
          <w:rFonts w:cs="Arial"/>
          <w:i w:val="0"/>
          <w:color w:val="auto"/>
          <w:sz w:val="22"/>
          <w:szCs w:val="22"/>
        </w:rPr>
      </w:pPr>
      <w:r w:rsidRPr="00085D4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4682A">
      <w:pPr>
        <w:pStyle w:val="KDPodnaslov2"/>
        <w:numPr>
          <w:ilvl w:val="1"/>
          <w:numId w:val="18"/>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 xml:space="preserve">и оверава је печатом и потписом законског заступника, </w:t>
      </w:r>
      <w:r w:rsidRPr="00023819">
        <w:rPr>
          <w:rFonts w:cs="Arial"/>
          <w:lang w:val="ru-RU"/>
        </w:rPr>
        <w:t>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819">
        <w:rPr>
          <w:rFonts w:cs="Arial"/>
          <w:lang w:val="ru-RU"/>
        </w:rPr>
        <w:t xml:space="preserve"> Доставља их заједно са</w:t>
      </w:r>
      <w:r w:rsidR="00613B13" w:rsidRPr="00E47C2E">
        <w:rPr>
          <w:rFonts w:cs="Arial"/>
          <w:lang w:val="ru-RU"/>
        </w:rPr>
        <w:t xml:space="preserve">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473AB" w:rsidRDefault="008D2B23" w:rsidP="008D2B23">
      <w:pPr>
        <w:pStyle w:val="KDKomentar"/>
        <w:spacing w:before="0"/>
        <w:rPr>
          <w:rFonts w:cs="Arial"/>
          <w:b/>
          <w:i w:val="0"/>
          <w:color w:val="auto"/>
          <w:sz w:val="22"/>
          <w:szCs w:val="22"/>
        </w:rPr>
      </w:pPr>
      <w:r w:rsidRPr="006473AB">
        <w:rPr>
          <w:rFonts w:cs="Arial"/>
          <w:b/>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473AB"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p>
    <w:p w:rsidR="006473AB" w:rsidRDefault="006473AB" w:rsidP="008D2B23">
      <w:pPr>
        <w:pStyle w:val="KDParagraf"/>
        <w:spacing w:before="0"/>
        <w:rPr>
          <w:b/>
          <w:lang w:val="ru-RU"/>
        </w:rPr>
      </w:pPr>
      <w:r w:rsidRPr="000005AF">
        <w:rPr>
          <w:b/>
          <w:lang w:val="ru-RU"/>
        </w:rPr>
        <w:t xml:space="preserve">Јавно предузеће „Електропривреда Србије“, огранак ТЕНТ, Београд – Обрновац, Богољуба Урошевића Црног 44, 11500 Обреновац, писарница - са назнаком: „Понуда за јавну набавку </w:t>
      </w:r>
      <w:r w:rsidR="00F62971">
        <w:rPr>
          <w:b/>
          <w:lang w:val="ru-RU"/>
        </w:rPr>
        <w:t>3000/0988/2016 (1634/2016)</w:t>
      </w:r>
      <w:r w:rsidRPr="000005AF">
        <w:rPr>
          <w:b/>
          <w:lang w:val="ru-RU"/>
        </w:rPr>
        <w:t xml:space="preserve"> - НЕ ОТВАРАТИ“. </w:t>
      </w:r>
    </w:p>
    <w:p w:rsidR="0083382C" w:rsidRPr="00F62971" w:rsidRDefault="0083382C" w:rsidP="008D2B23">
      <w:pPr>
        <w:pStyle w:val="KDParagraf"/>
        <w:spacing w:before="0"/>
        <w:rPr>
          <w:b/>
          <w:lang w:val="sr-Cyrl-RS"/>
        </w:rPr>
      </w:pP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4682A">
      <w:pPr>
        <w:pStyle w:val="KDPodnaslov2"/>
        <w:numPr>
          <w:ilvl w:val="1"/>
          <w:numId w:val="18"/>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6473AB">
        <w:rPr>
          <w:rFonts w:cs="Arial"/>
          <w:lang w:val="ru-RU" w:bidi="en-US"/>
        </w:rPr>
        <w:t xml:space="preserve">докази </w:t>
      </w:r>
      <w:r w:rsidR="007267FC" w:rsidRPr="006473AB">
        <w:rPr>
          <w:rFonts w:cs="Arial"/>
          <w:lang w:val="ru-RU" w:bidi="en-US"/>
        </w:rPr>
        <w:t>/ Изјаве</w:t>
      </w:r>
      <w:r w:rsidR="00A44AA6" w:rsidRPr="006473AB">
        <w:rPr>
          <w:rFonts w:cs="Arial"/>
          <w:lang w:val="ru-RU" w:bidi="en-US"/>
        </w:rPr>
        <w:t xml:space="preserve"> </w:t>
      </w:r>
      <w:r w:rsidRPr="006473AB">
        <w:rPr>
          <w:rFonts w:cs="Arial"/>
          <w:lang w:val="ru-RU" w:bidi="en-US"/>
        </w:rPr>
        <w:t>о испуњености услова из чл. 75.</w:t>
      </w:r>
      <w:r w:rsidR="006473AB" w:rsidRPr="006473AB">
        <w:rPr>
          <w:rFonts w:cs="Arial"/>
        </w:rPr>
        <w:t xml:space="preserve"> </w:t>
      </w:r>
      <w:proofErr w:type="gramStart"/>
      <w:r w:rsidRPr="006473AB">
        <w:rPr>
          <w:rFonts w:cs="Arial"/>
        </w:rPr>
        <w:t>Закона о јавним</w:t>
      </w:r>
      <w:r w:rsidRPr="006473AB">
        <w:rPr>
          <w:rFonts w:cs="Arial"/>
          <w:lang w:bidi="en-US"/>
        </w:rPr>
        <w:t xml:space="preserve"> набавкама, предвиђени </w:t>
      </w:r>
      <w:r w:rsidRPr="00E47C2E">
        <w:rPr>
          <w:rFonts w:cs="Arial"/>
          <w:lang w:bidi="en-US"/>
        </w:rPr>
        <w:t>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7267FC" w:rsidRPr="00F66FBC" w:rsidRDefault="008D2B23" w:rsidP="008D2B23">
      <w:pPr>
        <w:pStyle w:val="KDNabrajanje"/>
        <w:spacing w:before="0"/>
        <w:rPr>
          <w:rFonts w:cs="Arial"/>
        </w:rPr>
      </w:pPr>
      <w:r w:rsidRPr="006473AB">
        <w:rPr>
          <w:rFonts w:cs="Arial"/>
        </w:rPr>
        <w:t xml:space="preserve">Изјава </w:t>
      </w:r>
      <w:r w:rsidR="007267FC" w:rsidRPr="006473AB">
        <w:rPr>
          <w:rFonts w:cs="Arial"/>
          <w:lang w:val="sr-Cyrl-CS"/>
        </w:rPr>
        <w:t>којом понуђач</w:t>
      </w:r>
      <w:r w:rsidR="009B6CFC" w:rsidRPr="006473AB">
        <w:rPr>
          <w:rFonts w:cs="Arial"/>
          <w:lang w:val="sr-Cyrl-CS"/>
        </w:rPr>
        <w:t>/члан групе понуђача</w:t>
      </w:r>
      <w:r w:rsidR="007267FC" w:rsidRPr="006473AB">
        <w:rPr>
          <w:rFonts w:cs="Arial"/>
          <w:lang w:val="sr-Cyrl-CS"/>
        </w:rPr>
        <w:t xml:space="preserve"> потврђује да</w:t>
      </w:r>
      <w:r w:rsidR="007267FC" w:rsidRPr="006473AB">
        <w:rPr>
          <w:rFonts w:cs="Arial"/>
        </w:rPr>
        <w:t xml:space="preserve"> испуњавањ</w:t>
      </w:r>
      <w:r w:rsidR="007267FC" w:rsidRPr="006473AB">
        <w:rPr>
          <w:rFonts w:cs="Arial"/>
          <w:lang w:val="sr-Cyrl-CS"/>
        </w:rPr>
        <w:t>а</w:t>
      </w:r>
      <w:r w:rsidR="007267FC" w:rsidRPr="006473AB">
        <w:rPr>
          <w:rFonts w:cs="Arial"/>
        </w:rPr>
        <w:t xml:space="preserve"> услов</w:t>
      </w:r>
      <w:r w:rsidR="007267FC" w:rsidRPr="006473AB">
        <w:rPr>
          <w:rFonts w:cs="Arial"/>
          <w:lang w:val="sr-Cyrl-CS"/>
        </w:rPr>
        <w:t>е</w:t>
      </w:r>
      <w:r w:rsidR="00BE00E2">
        <w:rPr>
          <w:rFonts w:cs="Arial"/>
          <w:lang w:val="sr-Cyrl-CS"/>
        </w:rPr>
        <w:t xml:space="preserve"> </w:t>
      </w:r>
      <w:r w:rsidR="007267FC" w:rsidRPr="006473AB">
        <w:rPr>
          <w:rFonts w:cs="Arial"/>
          <w:lang w:val="sr-Cyrl-CS"/>
        </w:rPr>
        <w:t>за учешће у поступку јавне набавке</w:t>
      </w:r>
      <w:r w:rsidR="00A935D2">
        <w:rPr>
          <w:rFonts w:cs="Arial"/>
          <w:lang w:val="sr-Cyrl-RS"/>
        </w:rPr>
        <w:t xml:space="preserve">, </w:t>
      </w:r>
      <w:r w:rsidR="00A935D2" w:rsidRPr="00F66FBC">
        <w:rPr>
          <w:rFonts w:cs="Arial"/>
        </w:rPr>
        <w:t>осим услова из чл.75 став 1.тачка 5) Закона</w:t>
      </w:r>
    </w:p>
    <w:p w:rsidR="008D2B23" w:rsidRPr="00BE00E2" w:rsidRDefault="007267FC" w:rsidP="008D2B23">
      <w:pPr>
        <w:pStyle w:val="KDNabrajanje"/>
        <w:spacing w:before="0"/>
        <w:rPr>
          <w:rFonts w:cs="Arial"/>
        </w:rPr>
      </w:pPr>
      <w:r w:rsidRPr="00F66FBC">
        <w:rPr>
          <w:rFonts w:cs="Arial"/>
        </w:rPr>
        <w:t xml:space="preserve">Изјава </w:t>
      </w:r>
      <w:r w:rsidRPr="00F66FBC">
        <w:rPr>
          <w:rFonts w:cs="Arial"/>
          <w:lang w:val="sr-Cyrl-CS"/>
        </w:rPr>
        <w:t>којом подизвођач потврђује да</w:t>
      </w:r>
      <w:r w:rsidRPr="00F66FBC">
        <w:rPr>
          <w:rFonts w:cs="Arial"/>
        </w:rPr>
        <w:t xml:space="preserve"> испуњавањ</w:t>
      </w:r>
      <w:r w:rsidRPr="00F66FBC">
        <w:rPr>
          <w:rFonts w:cs="Arial"/>
          <w:lang w:val="sr-Cyrl-CS"/>
        </w:rPr>
        <w:t>а</w:t>
      </w:r>
      <w:r w:rsidRPr="00F66FBC">
        <w:rPr>
          <w:rFonts w:cs="Arial"/>
        </w:rPr>
        <w:t xml:space="preserve"> услов</w:t>
      </w:r>
      <w:r w:rsidRPr="00F66FBC">
        <w:rPr>
          <w:rFonts w:cs="Arial"/>
          <w:lang w:val="sr-Cyrl-CS"/>
        </w:rPr>
        <w:t>еза учешће у поступку јавне набавке</w:t>
      </w:r>
      <w:r w:rsidRPr="00F66FBC">
        <w:rPr>
          <w:rFonts w:cs="Arial"/>
        </w:rPr>
        <w:t xml:space="preserve">, </w:t>
      </w:r>
      <w:r w:rsidR="00505B21" w:rsidRPr="00F66FBC">
        <w:rPr>
          <w:rFonts w:cs="Arial"/>
        </w:rPr>
        <w:t>осим услова из чл.75 став 1.тачка 5) Закона</w:t>
      </w:r>
      <w:r w:rsidR="00505B21" w:rsidRPr="00F66FBC">
        <w:rPr>
          <w:rFonts w:cs="Arial"/>
          <w:lang w:val="sr-Cyrl-CS"/>
        </w:rPr>
        <w:t>,</w:t>
      </w:r>
      <w:r w:rsidR="00505B21">
        <w:rPr>
          <w:rFonts w:cs="Arial"/>
          <w:lang w:val="sr-Cyrl-CS"/>
        </w:rPr>
        <w:t xml:space="preserve"> </w:t>
      </w:r>
      <w:r w:rsidRPr="00BE00E2">
        <w:rPr>
          <w:rFonts w:cs="Arial"/>
          <w:lang w:val="sr-Cyrl-CS"/>
        </w:rPr>
        <w:t>у случају подношења понуде са подизвођачем</w:t>
      </w:r>
    </w:p>
    <w:p w:rsidR="009B6CFC" w:rsidRPr="00BE00E2" w:rsidRDefault="009B6CFC" w:rsidP="008D2B23">
      <w:pPr>
        <w:pStyle w:val="KDNabrajanje"/>
        <w:spacing w:before="0"/>
        <w:rPr>
          <w:rFonts w:cs="Arial"/>
        </w:rPr>
      </w:pPr>
      <w:r w:rsidRPr="00BE00E2">
        <w:rPr>
          <w:rFonts w:cs="Arial"/>
          <w:lang w:val="sr-Cyrl-CS"/>
        </w:rPr>
        <w:t>Овлашћење из тачке 6.2 Конкурсне документације</w:t>
      </w:r>
    </w:p>
    <w:p w:rsidR="0056571E" w:rsidRPr="00BE00E2" w:rsidRDefault="007267FC" w:rsidP="00645F72">
      <w:pPr>
        <w:pStyle w:val="KDNabrajanje"/>
        <w:spacing w:before="0"/>
        <w:rPr>
          <w:rFonts w:cs="Arial"/>
        </w:rPr>
      </w:pPr>
      <w:r w:rsidRPr="00BE00E2">
        <w:rPr>
          <w:rFonts w:cs="Arial"/>
          <w:lang w:val="sr-Cyrl-CS"/>
        </w:rPr>
        <w:t xml:space="preserve">Списак </w:t>
      </w:r>
      <w:r w:rsidR="00AE4A05" w:rsidRPr="00BE00E2">
        <w:rPr>
          <w:rFonts w:cs="Arial"/>
          <w:lang w:val="sr-Cyrl-CS"/>
        </w:rPr>
        <w:t>извршених услуга</w:t>
      </w:r>
      <w:r w:rsidR="00BE00E2">
        <w:rPr>
          <w:rFonts w:cs="Arial"/>
          <w:lang w:val="sr-Cyrl-CS"/>
        </w:rPr>
        <w:t xml:space="preserve"> (образац бр. 6)</w:t>
      </w:r>
    </w:p>
    <w:p w:rsidR="0056571E" w:rsidRPr="00CB2C23" w:rsidRDefault="007267FC" w:rsidP="00645F72">
      <w:pPr>
        <w:pStyle w:val="KDNabrajanje"/>
        <w:spacing w:before="0"/>
        <w:rPr>
          <w:rFonts w:cs="Arial"/>
          <w:color w:val="000000" w:themeColor="text1"/>
        </w:rPr>
      </w:pPr>
      <w:r w:rsidRPr="00023819">
        <w:rPr>
          <w:rFonts w:cs="Arial"/>
          <w:color w:val="000000" w:themeColor="text1"/>
          <w:lang w:val="sr-Cyrl-CS"/>
        </w:rPr>
        <w:t>Потврда о референтним набавкама</w:t>
      </w:r>
      <w:r w:rsidR="00BE00E2" w:rsidRPr="00023819">
        <w:rPr>
          <w:rFonts w:cs="Arial"/>
          <w:color w:val="000000" w:themeColor="text1"/>
          <w:lang w:val="sr-Cyrl-CS"/>
        </w:rPr>
        <w:t xml:space="preserve"> (образац бр. 7)</w:t>
      </w:r>
    </w:p>
    <w:p w:rsidR="00EA6178" w:rsidRPr="00023819" w:rsidRDefault="002A4077" w:rsidP="00EA6178">
      <w:pPr>
        <w:pStyle w:val="KDNabrajanje"/>
        <w:spacing w:before="0"/>
        <w:rPr>
          <w:rFonts w:cs="Arial"/>
          <w:color w:val="000000" w:themeColor="text1"/>
        </w:rPr>
      </w:pPr>
      <w:r w:rsidRPr="00023819">
        <w:rPr>
          <w:rFonts w:cs="Arial"/>
          <w:color w:val="000000" w:themeColor="text1"/>
        </w:rPr>
        <w:t>О</w:t>
      </w:r>
      <w:r w:rsidR="007267FC" w:rsidRPr="00023819">
        <w:rPr>
          <w:rFonts w:cs="Arial"/>
          <w:color w:val="000000" w:themeColor="text1"/>
        </w:rPr>
        <w:t>брасц</w:t>
      </w:r>
      <w:r w:rsidR="007267FC" w:rsidRPr="00023819">
        <w:rPr>
          <w:rFonts w:cs="Arial"/>
          <w:color w:val="000000" w:themeColor="text1"/>
          <w:lang w:val="sr-Cyrl-CS"/>
        </w:rPr>
        <w:t>и</w:t>
      </w:r>
      <w:r w:rsidR="00EA6178" w:rsidRPr="00023819">
        <w:rPr>
          <w:rFonts w:cs="Arial"/>
          <w:color w:val="000000" w:themeColor="text1"/>
        </w:rPr>
        <w:t>, изјаве и доказ</w:t>
      </w:r>
      <w:r w:rsidR="007267FC" w:rsidRPr="00023819">
        <w:rPr>
          <w:rFonts w:cs="Arial"/>
          <w:color w:val="000000" w:themeColor="text1"/>
          <w:lang w:val="sr-Cyrl-CS"/>
        </w:rPr>
        <w:t>и</w:t>
      </w:r>
      <w:r w:rsidR="007267FC" w:rsidRPr="00023819">
        <w:rPr>
          <w:rFonts w:cs="Arial"/>
          <w:color w:val="000000" w:themeColor="text1"/>
        </w:rPr>
        <w:t xml:space="preserve"> одређене тачком </w:t>
      </w:r>
      <w:r w:rsidR="003C4E60" w:rsidRPr="00023819">
        <w:rPr>
          <w:rFonts w:cs="Arial"/>
          <w:color w:val="000000" w:themeColor="text1"/>
        </w:rPr>
        <w:t>6</w:t>
      </w:r>
      <w:r w:rsidR="007267FC" w:rsidRPr="00023819">
        <w:rPr>
          <w:rFonts w:cs="Arial"/>
          <w:color w:val="000000" w:themeColor="text1"/>
        </w:rPr>
        <w:t>.</w:t>
      </w:r>
      <w:r w:rsidR="007267FC" w:rsidRPr="00023819">
        <w:rPr>
          <w:rFonts w:cs="Arial"/>
          <w:color w:val="000000" w:themeColor="text1"/>
          <w:lang w:val="sr-Cyrl-CS"/>
        </w:rPr>
        <w:t>9</w:t>
      </w:r>
      <w:r w:rsidR="007267FC" w:rsidRPr="00023819">
        <w:rPr>
          <w:rFonts w:cs="Arial"/>
          <w:color w:val="000000" w:themeColor="text1"/>
        </w:rPr>
        <w:t xml:space="preserve"> или </w:t>
      </w:r>
      <w:r w:rsidR="003C4E60" w:rsidRPr="00023819">
        <w:rPr>
          <w:rFonts w:cs="Arial"/>
          <w:color w:val="000000" w:themeColor="text1"/>
        </w:rPr>
        <w:t>6</w:t>
      </w:r>
      <w:r w:rsidR="007267FC" w:rsidRPr="00023819">
        <w:rPr>
          <w:rFonts w:cs="Arial"/>
          <w:color w:val="000000" w:themeColor="text1"/>
        </w:rPr>
        <w:t>.1</w:t>
      </w:r>
      <w:r w:rsidR="007267FC" w:rsidRPr="00023819">
        <w:rPr>
          <w:rFonts w:cs="Arial"/>
          <w:color w:val="000000" w:themeColor="text1"/>
          <w:lang w:val="sr-Cyrl-CS"/>
        </w:rPr>
        <w:t>0</w:t>
      </w:r>
      <w:r w:rsidR="00EA6178" w:rsidRPr="0002381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023819" w:rsidRDefault="008D2B23" w:rsidP="008D2B23">
      <w:pPr>
        <w:pStyle w:val="KDNabrajanje"/>
        <w:spacing w:before="0"/>
        <w:rPr>
          <w:rFonts w:cs="Arial"/>
          <w:color w:val="000000" w:themeColor="text1"/>
        </w:rPr>
      </w:pPr>
      <w:r w:rsidRPr="00023819">
        <w:rPr>
          <w:rFonts w:cs="Arial"/>
          <w:color w:val="000000" w:themeColor="text1"/>
        </w:rPr>
        <w:t xml:space="preserve">потписан и печатом оверен образац „Модел уговора“ </w:t>
      </w:r>
      <w:r w:rsidR="003C4E60" w:rsidRPr="00023819">
        <w:rPr>
          <w:rFonts w:cs="Arial"/>
          <w:color w:val="000000" w:themeColor="text1"/>
        </w:rPr>
        <w:t>(пожељно је да буде попуњен)</w:t>
      </w:r>
    </w:p>
    <w:p w:rsidR="002A4077" w:rsidRPr="00023819" w:rsidRDefault="002A4077" w:rsidP="002A4077">
      <w:pPr>
        <w:pStyle w:val="KDNabrajanje"/>
        <w:rPr>
          <w:color w:val="000000" w:themeColor="text1"/>
        </w:rPr>
      </w:pPr>
      <w:r w:rsidRPr="00023819">
        <w:rPr>
          <w:color w:val="000000" w:themeColor="text1"/>
        </w:rPr>
        <w:t xml:space="preserve">докази о испуњености услова </w:t>
      </w:r>
      <w:r w:rsidRPr="00023819">
        <w:rPr>
          <w:color w:val="000000" w:themeColor="text1"/>
          <w:lang w:bidi="en-US"/>
        </w:rPr>
        <w:t>из чл. 75. и 76.</w:t>
      </w:r>
      <w:r w:rsidRPr="00023819">
        <w:rPr>
          <w:color w:val="000000" w:themeColor="text1"/>
        </w:rPr>
        <w:t xml:space="preserve"> Закона у складу са чланом 77. Закона и Одељком 4. конкурсне документације</w:t>
      </w:r>
      <w:r w:rsidR="00BE00E2" w:rsidRPr="00023819">
        <w:rPr>
          <w:color w:val="000000" w:themeColor="text1"/>
          <w:lang w:val="sr-Cyrl-RS"/>
        </w:rPr>
        <w:t>/Изјава</w:t>
      </w:r>
      <w:r w:rsidRPr="00023819">
        <w:rPr>
          <w:color w:val="000000" w:themeColor="text1"/>
        </w:rPr>
        <w:t xml:space="preserve"> </w:t>
      </w:r>
    </w:p>
    <w:p w:rsidR="00CC60D7" w:rsidRPr="00023819" w:rsidRDefault="00CC60D7" w:rsidP="00CC60D7">
      <w:pPr>
        <w:pStyle w:val="KDNabrajanje"/>
        <w:rPr>
          <w:noProof/>
          <w:color w:val="000000" w:themeColor="text1"/>
          <w:lang w:val="sr-Cyrl-CS" w:eastAsia="sr-Latn-CS"/>
        </w:rPr>
      </w:pPr>
      <w:r w:rsidRPr="00023819">
        <w:rPr>
          <w:noProof/>
          <w:color w:val="000000" w:themeColor="text1"/>
          <w:lang w:eastAsia="sr-Latn-CS"/>
        </w:rPr>
        <w:t>Потврда о посети објекту – SITE</w:t>
      </w:r>
      <w:r w:rsidRPr="00023819">
        <w:rPr>
          <w:noProof/>
          <w:color w:val="000000" w:themeColor="text1"/>
          <w:lang w:val="sr-Cyrl-CS" w:eastAsia="sr-Latn-CS"/>
        </w:rPr>
        <w:t xml:space="preserve"> </w:t>
      </w:r>
      <w:r w:rsidRPr="00023819">
        <w:rPr>
          <w:noProof/>
          <w:color w:val="000000" w:themeColor="text1"/>
          <w:lang w:eastAsia="sr-Latn-CS"/>
        </w:rPr>
        <w:t>VISIT</w:t>
      </w:r>
      <w:r w:rsidR="00882BB0">
        <w:rPr>
          <w:noProof/>
          <w:color w:val="000000" w:themeColor="text1"/>
          <w:lang w:val="sr-Latn-RS" w:eastAsia="sr-Latn-CS"/>
        </w:rPr>
        <w:t>(</w:t>
      </w:r>
      <w:r w:rsidR="00882BB0">
        <w:rPr>
          <w:noProof/>
          <w:color w:val="000000" w:themeColor="text1"/>
          <w:lang w:val="sr-Cyrl-RS" w:eastAsia="sr-Latn-CS"/>
        </w:rPr>
        <w:t>Образац бр.9)</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DA60FD"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54682A">
      <w:pPr>
        <w:pStyle w:val="KDPodnaslov2"/>
        <w:numPr>
          <w:ilvl w:val="1"/>
          <w:numId w:val="18"/>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BE00E2">
        <w:rPr>
          <w:rFonts w:cs="Arial"/>
          <w:lang w:val="sr-Cyrl-RS"/>
        </w:rPr>
        <w:t xml:space="preserve"> Београд - Обреновац</w:t>
      </w:r>
      <w:r w:rsidR="0066644E" w:rsidRPr="00E47C2E">
        <w:rPr>
          <w:rFonts w:cs="Arial"/>
        </w:rPr>
        <w:t>,</w:t>
      </w:r>
      <w:r w:rsidR="0066644E" w:rsidRPr="00E47C2E">
        <w:rPr>
          <w:rFonts w:cs="Arial"/>
          <w:color w:val="00B0F0"/>
        </w:rPr>
        <w:t xml:space="preserve"> </w:t>
      </w:r>
      <w:r w:rsidR="0066644E" w:rsidRPr="00E47C2E">
        <w:rPr>
          <w:rFonts w:cs="Arial"/>
          <w:lang w:val="ru-RU"/>
        </w:rPr>
        <w:t xml:space="preserve">ул. </w:t>
      </w:r>
      <w:r w:rsidR="00BE00E2">
        <w:rPr>
          <w:rFonts w:cs="Arial"/>
          <w:lang w:val="sr-Cyrl-RS"/>
        </w:rPr>
        <w:t>Богољуба Урошевића Црног 44, 11500 Обреновац,</w:t>
      </w:r>
      <w:r w:rsidR="0066644E" w:rsidRPr="00E47C2E">
        <w:rPr>
          <w:rFonts w:cs="Arial"/>
        </w:rPr>
        <w:t xml:space="preserve"> </w:t>
      </w:r>
      <w:r w:rsidR="00A01D40">
        <w:rPr>
          <w:rFonts w:cs="Arial"/>
          <w:lang w:val="sr-Cyrl-RS"/>
        </w:rPr>
        <w:t>у просторијама ПКА.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4682A">
      <w:pPr>
        <w:pStyle w:val="KDPodnaslov2"/>
        <w:numPr>
          <w:ilvl w:val="1"/>
          <w:numId w:val="18"/>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A01D40" w:rsidRDefault="008D2B23" w:rsidP="00A01D40">
      <w:pPr>
        <w:pStyle w:val="Title"/>
        <w:spacing w:before="0"/>
        <w:jc w:val="both"/>
        <w:rPr>
          <w:rFonts w:cs="Arial"/>
          <w:b w:val="0"/>
          <w:sz w:val="22"/>
          <w:szCs w:val="22"/>
          <w:lang w:val="ru-RU"/>
        </w:rPr>
      </w:pPr>
      <w:r w:rsidRPr="00A01D40">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A01D40">
        <w:rPr>
          <w:rFonts w:cs="Arial"/>
          <w:b w:val="0"/>
          <w:sz w:val="22"/>
          <w:szCs w:val="22"/>
          <w:lang w:val="ru-RU"/>
        </w:rPr>
        <w:t xml:space="preserve"> на коју је поднео понуду</w:t>
      </w:r>
      <w:r w:rsidRPr="00A01D40">
        <w:rPr>
          <w:rFonts w:cs="Arial"/>
          <w:b w:val="0"/>
          <w:sz w:val="22"/>
          <w:szCs w:val="22"/>
          <w:lang w:val="ru-RU"/>
        </w:rPr>
        <w:t>, са назнаком</w:t>
      </w:r>
      <w:r w:rsidR="00A01D40">
        <w:rPr>
          <w:rFonts w:cs="Arial"/>
          <w:b w:val="0"/>
          <w:sz w:val="22"/>
          <w:szCs w:val="22"/>
          <w:lang w:val="ru-RU"/>
        </w:rPr>
        <w:t>:</w:t>
      </w:r>
    </w:p>
    <w:p w:rsidR="008D2B23" w:rsidRPr="00A01D40" w:rsidRDefault="008D2B23" w:rsidP="00A01D40">
      <w:pPr>
        <w:pStyle w:val="Title"/>
        <w:spacing w:before="0"/>
        <w:jc w:val="both"/>
        <w:rPr>
          <w:rFonts w:cs="Arial"/>
          <w:lang w:val="ru-RU"/>
        </w:rPr>
      </w:pPr>
      <w:r w:rsidRPr="00A01D40">
        <w:rPr>
          <w:rFonts w:cs="Arial"/>
          <w:sz w:val="22"/>
          <w:szCs w:val="22"/>
          <w:lang w:val="ru-RU"/>
        </w:rPr>
        <w:t>„ИЗМЕНА – ДОПУНА - Понуде за јавну набавку</w:t>
      </w:r>
      <w:r w:rsidR="00A01D40" w:rsidRPr="00A01D40">
        <w:rPr>
          <w:rFonts w:cs="Arial"/>
          <w:sz w:val="22"/>
          <w:szCs w:val="22"/>
          <w:lang w:val="ru-RU"/>
        </w:rPr>
        <w:t xml:space="preserve"> услуга</w:t>
      </w:r>
      <w:r w:rsidRPr="00A01D40">
        <w:rPr>
          <w:rFonts w:cs="Arial"/>
          <w:sz w:val="22"/>
          <w:szCs w:val="22"/>
          <w:lang w:val="ru-RU"/>
        </w:rPr>
        <w:t xml:space="preserve"> </w:t>
      </w:r>
      <w:r w:rsidR="00911067">
        <w:rPr>
          <w:rFonts w:cs="Arial"/>
          <w:sz w:val="22"/>
          <w:szCs w:val="22"/>
          <w:lang w:val="ru-RU"/>
        </w:rPr>
        <w:t>„Израда пројекта прилазног пута до но</w:t>
      </w:r>
      <w:r w:rsidR="00DA60FD">
        <w:rPr>
          <w:rFonts w:cs="Arial"/>
          <w:sz w:val="22"/>
          <w:szCs w:val="22"/>
          <w:lang w:val="ru-RU"/>
        </w:rPr>
        <w:t>ве станице за претакање</w:t>
      </w:r>
      <w:r w:rsidR="00F66FBC">
        <w:rPr>
          <w:rFonts w:cs="Arial"/>
          <w:sz w:val="22"/>
          <w:szCs w:val="22"/>
          <w:lang w:val="ru-RU"/>
        </w:rPr>
        <w:t xml:space="preserve"> огранак ТЕНТ</w:t>
      </w:r>
      <w:r w:rsidR="00DA60FD">
        <w:rPr>
          <w:rFonts w:cs="Arial"/>
          <w:sz w:val="22"/>
          <w:szCs w:val="22"/>
          <w:lang w:val="sr-Latn-RS"/>
        </w:rPr>
        <w:t>“</w:t>
      </w:r>
      <w:r w:rsidRPr="00A01D40">
        <w:rPr>
          <w:rFonts w:cs="Arial"/>
          <w:sz w:val="22"/>
          <w:szCs w:val="22"/>
          <w:lang w:val="ru-RU"/>
        </w:rPr>
        <w:t xml:space="preserve"> - Јавна набавка број </w:t>
      </w:r>
      <w:r w:rsidR="00F62971">
        <w:rPr>
          <w:rFonts w:cs="Arial"/>
          <w:sz w:val="22"/>
          <w:szCs w:val="22"/>
          <w:lang w:val="ru-RU"/>
        </w:rPr>
        <w:t>3000/0988/2016 (1634/2016)</w:t>
      </w:r>
      <w:r w:rsidR="00A01D40" w:rsidRPr="00A01D40">
        <w:rPr>
          <w:rFonts w:cs="Arial"/>
          <w:sz w:val="22"/>
          <w:szCs w:val="22"/>
          <w:lang w:val="ru-RU"/>
        </w:rPr>
        <w:t>)</w:t>
      </w:r>
      <w:r w:rsidRPr="00A01D40">
        <w:rPr>
          <w:rFonts w:cs="Arial"/>
          <w:sz w:val="22"/>
          <w:szCs w:val="22"/>
          <w:lang w:val="ru-RU"/>
        </w:rPr>
        <w:t xml:space="preserve"> – НЕ ОТВАРАТИ</w:t>
      </w:r>
      <w:r w:rsidRPr="00A01D40">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A01D40" w:rsidRDefault="008D2B23" w:rsidP="008D2B23">
      <w:pPr>
        <w:pStyle w:val="KDParagraf"/>
        <w:spacing w:before="0"/>
        <w:rPr>
          <w:rFonts w:cs="Arial"/>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w:t>
      </w:r>
      <w:r w:rsidR="00A01D40">
        <w:rPr>
          <w:rFonts w:cs="Arial"/>
          <w:lang w:val="sr-Cyrl-RS"/>
        </w:rPr>
        <w:t>:</w:t>
      </w:r>
    </w:p>
    <w:p w:rsidR="008D2B23" w:rsidRPr="00A01D40" w:rsidRDefault="008D2B23" w:rsidP="008D2B23">
      <w:pPr>
        <w:pStyle w:val="KDParagraf"/>
        <w:spacing w:before="0"/>
        <w:rPr>
          <w:rFonts w:cs="Arial"/>
          <w:b/>
        </w:rPr>
      </w:pPr>
      <w:r w:rsidRPr="00A01D40">
        <w:rPr>
          <w:rFonts w:cs="Arial"/>
          <w:b/>
        </w:rPr>
        <w:t xml:space="preserve">„ОПОЗИВ - Понуде за јавну набавку </w:t>
      </w:r>
      <w:r w:rsidR="00A01D40" w:rsidRPr="00A01D40">
        <w:rPr>
          <w:rFonts w:cs="Arial"/>
          <w:b/>
          <w:lang w:val="ru-RU"/>
        </w:rPr>
        <w:t xml:space="preserve">услуга </w:t>
      </w:r>
      <w:r w:rsidR="00911067">
        <w:rPr>
          <w:rFonts w:cs="Arial"/>
          <w:b/>
          <w:lang w:val="ru-RU"/>
        </w:rPr>
        <w:t>„Израда пројекта прилазног пута до но</w:t>
      </w:r>
      <w:r w:rsidR="00DA60FD">
        <w:rPr>
          <w:rFonts w:cs="Arial"/>
          <w:b/>
          <w:lang w:val="ru-RU"/>
        </w:rPr>
        <w:t xml:space="preserve">ве станице за </w:t>
      </w:r>
      <w:proofErr w:type="gramStart"/>
      <w:r w:rsidR="00DA60FD">
        <w:rPr>
          <w:rFonts w:cs="Arial"/>
          <w:b/>
          <w:lang w:val="ru-RU"/>
        </w:rPr>
        <w:t>претакање</w:t>
      </w:r>
      <w:r w:rsidR="00F66FBC">
        <w:rPr>
          <w:rFonts w:cs="Arial"/>
          <w:b/>
          <w:lang w:val="ru-RU"/>
        </w:rPr>
        <w:t xml:space="preserve">  огранак</w:t>
      </w:r>
      <w:proofErr w:type="gramEnd"/>
      <w:r w:rsidR="00F66FBC">
        <w:rPr>
          <w:rFonts w:cs="Arial"/>
          <w:b/>
          <w:lang w:val="ru-RU"/>
        </w:rPr>
        <w:t xml:space="preserve"> ТЕНТ</w:t>
      </w:r>
      <w:r w:rsidR="00DA60FD">
        <w:rPr>
          <w:rFonts w:cs="Arial"/>
          <w:b/>
          <w:lang w:val="ru-RU"/>
        </w:rPr>
        <w:t xml:space="preserve"> </w:t>
      </w:r>
      <w:r w:rsidR="00DA60FD">
        <w:rPr>
          <w:rFonts w:cs="Arial"/>
          <w:b/>
          <w:lang w:val="sr-Latn-RS"/>
        </w:rPr>
        <w:t>“</w:t>
      </w:r>
      <w:r w:rsidR="00A01D40" w:rsidRPr="00A01D40">
        <w:rPr>
          <w:rFonts w:cs="Arial"/>
          <w:b/>
          <w:lang w:val="ru-RU"/>
        </w:rPr>
        <w:t xml:space="preserve"> - Јавна набавка број </w:t>
      </w:r>
      <w:r w:rsidR="00F62971">
        <w:rPr>
          <w:rFonts w:cs="Arial"/>
          <w:b/>
          <w:lang w:val="ru-RU"/>
        </w:rPr>
        <w:t>3000/0988/2016 (1634/2016)</w:t>
      </w:r>
      <w:r w:rsidR="00A01D40" w:rsidRPr="00A01D40">
        <w:rPr>
          <w:rFonts w:cs="Arial"/>
          <w:b/>
          <w:lang w:val="ru-RU"/>
        </w:rPr>
        <w:t xml:space="preserve">) </w:t>
      </w:r>
      <w:r w:rsidRPr="00A01D40">
        <w:rPr>
          <w:rFonts w:cs="Arial"/>
          <w:b/>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A01D40" w:rsidRDefault="008D2B23" w:rsidP="008D2B23">
      <w:pPr>
        <w:pStyle w:val="KDKomentar"/>
        <w:spacing w:before="0"/>
        <w:rPr>
          <w:rFonts w:cs="Arial"/>
          <w:i w:val="0"/>
          <w:color w:val="auto"/>
          <w:sz w:val="22"/>
          <w:szCs w:val="22"/>
        </w:rPr>
      </w:pPr>
      <w:r w:rsidRPr="00A01D4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01D40" w:rsidRPr="00A01D40">
        <w:rPr>
          <w:rFonts w:cs="Arial"/>
          <w:i w:val="0"/>
          <w:color w:val="auto"/>
          <w:sz w:val="22"/>
          <w:szCs w:val="22"/>
          <w:lang w:val="sr-Cyrl-RS"/>
        </w:rPr>
        <w:t>.</w:t>
      </w:r>
      <w:r w:rsidRPr="00A01D40">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54682A">
      <w:pPr>
        <w:pStyle w:val="KDPodnaslov2"/>
        <w:numPr>
          <w:ilvl w:val="1"/>
          <w:numId w:val="18"/>
        </w:numPr>
        <w:spacing w:before="0"/>
        <w:jc w:val="both"/>
        <w:rPr>
          <w:rFonts w:cs="Arial"/>
        </w:rPr>
      </w:pPr>
      <w:bookmarkStart w:id="219" w:name="_Toc441651583"/>
      <w:bookmarkStart w:id="220" w:name="_Toc442559894"/>
      <w:r w:rsidRPr="00E47C2E">
        <w:rPr>
          <w:rFonts w:cs="Arial"/>
          <w:lang w:val="ru-RU"/>
        </w:rPr>
        <w:lastRenderedPageBreak/>
        <w:t>П</w:t>
      </w:r>
      <w:r w:rsidRPr="00E47C2E">
        <w:rPr>
          <w:rFonts w:cs="Arial"/>
        </w:rPr>
        <w:t>артије</w:t>
      </w:r>
      <w:bookmarkEnd w:id="219"/>
      <w:bookmarkEnd w:id="220"/>
    </w:p>
    <w:p w:rsidR="0066644E" w:rsidRPr="00A01D40" w:rsidRDefault="0066644E" w:rsidP="0066644E">
      <w:pPr>
        <w:pStyle w:val="KDParagraf"/>
        <w:spacing w:before="0"/>
        <w:ind w:left="360"/>
        <w:rPr>
          <w:rFonts w:cs="Arial"/>
          <w:color w:val="000000" w:themeColor="text1"/>
        </w:rPr>
      </w:pPr>
      <w:proofErr w:type="gramStart"/>
      <w:r w:rsidRPr="00A01D40">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4682A">
      <w:pPr>
        <w:pStyle w:val="KDPodnaslov2"/>
        <w:numPr>
          <w:ilvl w:val="1"/>
          <w:numId w:val="18"/>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Pr="00E47C2E">
        <w:rPr>
          <w:rFonts w:cs="Arial"/>
          <w:color w:val="00B0F0"/>
        </w:rPr>
        <w:t xml:space="preserve"> </w:t>
      </w:r>
      <w:r w:rsidR="00A01D40">
        <w:rPr>
          <w:rFonts w:cs="Arial"/>
          <w:color w:val="000000" w:themeColor="text1"/>
          <w:lang w:val="sr-Cyrl-RS"/>
        </w:rPr>
        <w:t>или</w:t>
      </w:r>
      <w:r w:rsidRPr="00A01D40">
        <w:rPr>
          <w:rFonts w:cs="Arial"/>
          <w:color w:val="000000" w:themeColor="text1"/>
        </w:rPr>
        <w:t xml:space="preserve"> достављањем Изјаве</w:t>
      </w:r>
      <w:r w:rsidR="00A01D40">
        <w:rPr>
          <w:rFonts w:cs="Arial"/>
          <w:color w:val="000000" w:themeColor="text1"/>
          <w:lang w:val="sr-Cyrl-RS"/>
        </w:rPr>
        <w:t xml:space="preserve"> (Образац бр. 5А)</w:t>
      </w:r>
      <w:r w:rsidRPr="00A01D40">
        <w:rPr>
          <w:rFonts w:cs="Arial"/>
          <w:color w:val="000000" w:themeColor="text1"/>
        </w:rPr>
        <w:t>.</w:t>
      </w:r>
      <w:proofErr w:type="gramEnd"/>
      <w:r w:rsidRPr="00A01D40">
        <w:rPr>
          <w:rFonts w:cs="Arial"/>
          <w:color w:val="000000" w:themeColor="text1"/>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A01D40" w:rsidRDefault="0066644E" w:rsidP="0066644E">
      <w:pPr>
        <w:pStyle w:val="KDParagraf"/>
        <w:spacing w:before="0"/>
        <w:rPr>
          <w:rFonts w:cs="Arial"/>
          <w:color w:val="000000" w:themeColor="text1"/>
          <w:lang w:bidi="en-US"/>
        </w:rPr>
      </w:pPr>
      <w:proofErr w:type="gramStart"/>
      <w:r w:rsidRPr="00A01D40">
        <w:rPr>
          <w:rFonts w:cs="Arial"/>
          <w:color w:val="000000" w:themeColor="text1"/>
        </w:rPr>
        <w:t>Наручилац</w:t>
      </w:r>
      <w:r w:rsidRPr="00A01D40">
        <w:rPr>
          <w:rFonts w:cs="Arial"/>
          <w:color w:val="000000" w:themeColor="text1"/>
          <w:lang w:bidi="en-US"/>
        </w:rPr>
        <w:t xml:space="preserve"> у овом поступку не предвиђа примену одредби става 9.и 10.</w:t>
      </w:r>
      <w:proofErr w:type="gramEnd"/>
      <w:r w:rsidRPr="00A01D40">
        <w:rPr>
          <w:rFonts w:cs="Arial"/>
          <w:color w:val="000000" w:themeColor="text1"/>
          <w:lang w:bidi="en-US"/>
        </w:rPr>
        <w:t xml:space="preserve"> </w:t>
      </w:r>
      <w:proofErr w:type="gramStart"/>
      <w:r w:rsidRPr="00A01D40">
        <w:rPr>
          <w:rFonts w:cs="Arial"/>
          <w:color w:val="000000" w:themeColor="text1"/>
          <w:lang w:bidi="en-US"/>
        </w:rPr>
        <w:t>члана</w:t>
      </w:r>
      <w:proofErr w:type="gramEnd"/>
      <w:r w:rsidRPr="00A01D40">
        <w:rPr>
          <w:rFonts w:cs="Arial"/>
          <w:color w:val="000000" w:themeColor="text1"/>
          <w:lang w:bidi="en-US"/>
        </w:rPr>
        <w:t xml:space="preserve"> 80. </w:t>
      </w:r>
      <w:proofErr w:type="gramStart"/>
      <w:r w:rsidRPr="00A01D40">
        <w:rPr>
          <w:rFonts w:cs="Arial"/>
          <w:color w:val="000000" w:themeColor="text1"/>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54682A">
      <w:pPr>
        <w:pStyle w:val="KDPodnaslov2"/>
        <w:numPr>
          <w:ilvl w:val="1"/>
          <w:numId w:val="18"/>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A01D40" w:rsidRDefault="0066644E" w:rsidP="0066644E">
      <w:pPr>
        <w:pStyle w:val="KDNabrajanje"/>
        <w:rPr>
          <w:color w:val="000000" w:themeColor="text1"/>
        </w:rPr>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Закона, наведене у одељку Услови за учешће из члана 75. и 76. Закона и Упутство како се доказује испуњеност тих услова</w:t>
      </w:r>
      <w:r w:rsidRPr="00A01D40">
        <w:rPr>
          <w:color w:val="000000" w:themeColor="text1"/>
        </w:rPr>
        <w:t xml:space="preserve">, што доказује достављањем </w:t>
      </w:r>
      <w:r w:rsidR="00A01D40" w:rsidRPr="00A01D40">
        <w:rPr>
          <w:color w:val="000000" w:themeColor="text1"/>
          <w:lang w:val="sr-Cyrl-RS"/>
        </w:rPr>
        <w:t xml:space="preserve">доказа или </w:t>
      </w:r>
      <w:r w:rsidRPr="00A01D40">
        <w:rPr>
          <w:color w:val="000000" w:themeColor="text1"/>
        </w:rPr>
        <w:t>Изјаве.</w:t>
      </w:r>
      <w:r w:rsidRPr="00E47C2E">
        <w:t xml:space="preserve"> Услове у вези са капацитетима, </w:t>
      </w:r>
      <w:r w:rsidRPr="00A01D40">
        <w:rPr>
          <w:color w:val="000000" w:themeColor="text1"/>
        </w:rPr>
        <w:t>у складу са чланом 76.</w:t>
      </w:r>
      <w:r w:rsidR="00A01D40" w:rsidRPr="00A01D40">
        <w:rPr>
          <w:color w:val="000000" w:themeColor="text1"/>
          <w:lang w:val="sr-Cyrl-RS"/>
        </w:rPr>
        <w:t xml:space="preserve"> </w:t>
      </w:r>
      <w:r w:rsidRPr="00A01D40">
        <w:rPr>
          <w:color w:val="000000" w:themeColor="text1"/>
        </w:rPr>
        <w:t>Закона, понуђачи 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A01D40">
        <w:rPr>
          <w:lang w:val="sr-Cyrl-RS" w:bidi="en-US"/>
        </w:rPr>
        <w:t xml:space="preserve"> </w:t>
      </w:r>
      <w:r w:rsidR="00A01D40">
        <w:rPr>
          <w:lang w:bidi="en-US"/>
        </w:rPr>
        <w:t>(</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4682A">
      <w:pPr>
        <w:pStyle w:val="KDPodnaslov2"/>
        <w:numPr>
          <w:ilvl w:val="1"/>
          <w:numId w:val="18"/>
        </w:numPr>
        <w:spacing w:before="0"/>
        <w:jc w:val="both"/>
        <w:rPr>
          <w:rFonts w:cs="Arial"/>
        </w:rPr>
      </w:pPr>
      <w:r w:rsidRPr="00E47C2E">
        <w:rPr>
          <w:rFonts w:cs="Arial"/>
        </w:rPr>
        <w:t>Понуђена цена</w:t>
      </w:r>
      <w:bookmarkEnd w:id="227"/>
      <w:bookmarkEnd w:id="228"/>
    </w:p>
    <w:p w:rsidR="008D2B23" w:rsidRPr="00A01D40" w:rsidRDefault="008D2B23" w:rsidP="008D2B23">
      <w:pPr>
        <w:pStyle w:val="KDParagraf"/>
        <w:spacing w:before="0"/>
        <w:rPr>
          <w:rFonts w:cs="Arial"/>
          <w:color w:val="000000" w:themeColor="text1"/>
        </w:rPr>
      </w:pPr>
      <w:r w:rsidRPr="00A01D40">
        <w:rPr>
          <w:rFonts w:cs="Arial"/>
          <w:color w:val="000000" w:themeColor="text1"/>
        </w:rPr>
        <w:t xml:space="preserve">Цена се исказује у </w:t>
      </w:r>
      <w:proofErr w:type="gramStart"/>
      <w:r w:rsidRPr="00A01D40">
        <w:rPr>
          <w:rFonts w:cs="Arial"/>
          <w:color w:val="000000" w:themeColor="text1"/>
        </w:rPr>
        <w:t>динарима</w:t>
      </w:r>
      <w:r w:rsidR="00DA60FD">
        <w:rPr>
          <w:rFonts w:cs="Arial"/>
          <w:color w:val="000000" w:themeColor="text1"/>
          <w:lang w:val="sr-Cyrl-RS"/>
        </w:rPr>
        <w:t xml:space="preserve"> </w:t>
      </w:r>
      <w:r w:rsidRPr="00A01D40">
        <w:rPr>
          <w:rFonts w:cs="Arial"/>
          <w:color w:val="000000" w:themeColor="text1"/>
        </w:rPr>
        <w:t>,</w:t>
      </w:r>
      <w:proofErr w:type="gramEnd"/>
      <w:r w:rsidRPr="00A01D40">
        <w:rPr>
          <w:rFonts w:cs="Arial"/>
          <w:color w:val="000000" w:themeColor="text1"/>
        </w:rPr>
        <w:t xml:space="preserve"> без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8E24A9" w:rsidRDefault="002E2F11" w:rsidP="002E2F11">
      <w:pPr>
        <w:pStyle w:val="KDParagraf"/>
        <w:spacing w:before="0"/>
        <w:rPr>
          <w:rFonts w:cs="Arial"/>
          <w:color w:val="000000" w:themeColor="text1"/>
        </w:rPr>
      </w:pPr>
      <w:proofErr w:type="gramStart"/>
      <w:r w:rsidRPr="008E24A9">
        <w:rPr>
          <w:rFonts w:cs="Arial"/>
          <w:color w:val="000000" w:themeColor="text1"/>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8E24A9">
        <w:rPr>
          <w:rFonts w:cs="Arial"/>
          <w:color w:val="000000" w:themeColor="text1"/>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54682A">
      <w:pPr>
        <w:pStyle w:val="KDPodnaslov2"/>
        <w:numPr>
          <w:ilvl w:val="1"/>
          <w:numId w:val="18"/>
        </w:numPr>
        <w:spacing w:before="0"/>
        <w:jc w:val="both"/>
        <w:rPr>
          <w:rFonts w:cs="Arial"/>
        </w:rPr>
      </w:pPr>
      <w:r w:rsidRPr="00E47C2E">
        <w:rPr>
          <w:rFonts w:cs="Arial"/>
        </w:rPr>
        <w:t>Корекција цене</w:t>
      </w:r>
    </w:p>
    <w:p w:rsidR="00E17ADC" w:rsidRPr="00F66FBC" w:rsidRDefault="00E17ADC" w:rsidP="00E17ADC">
      <w:pPr>
        <w:tabs>
          <w:tab w:val="left" w:pos="284"/>
          <w:tab w:val="left" w:pos="330"/>
        </w:tabs>
        <w:rPr>
          <w:rFonts w:cs="Arial"/>
          <w:color w:val="00B0F0"/>
        </w:rPr>
      </w:pPr>
      <w:proofErr w:type="gramStart"/>
      <w:r w:rsidRPr="00F66FBC">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F66FBC">
        <w:rPr>
          <w:rFonts w:cs="Arial"/>
          <w:color w:val="00B0F0"/>
        </w:rPr>
        <w:t>.</w:t>
      </w:r>
      <w:proofErr w:type="gramEnd"/>
      <w:r w:rsidRPr="00F66FBC">
        <w:rPr>
          <w:rFonts w:cs="Arial"/>
          <w:color w:val="00B0F0"/>
        </w:rPr>
        <w:t xml:space="preserve"> </w:t>
      </w:r>
    </w:p>
    <w:p w:rsidR="00E17ADC" w:rsidRPr="00F66FBC" w:rsidRDefault="00E17ADC" w:rsidP="00E17ADC">
      <w:pPr>
        <w:rPr>
          <w:rFonts w:cs="Arial"/>
        </w:rPr>
      </w:pPr>
      <w:proofErr w:type="gramStart"/>
      <w:r w:rsidRPr="00F66FBC">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F66FBC">
        <w:rPr>
          <w:rFonts w:cs="Arial"/>
        </w:rPr>
        <w:t xml:space="preserve"> </w:t>
      </w:r>
    </w:p>
    <w:p w:rsidR="00E17ADC" w:rsidRPr="00F66FBC" w:rsidRDefault="00E17ADC" w:rsidP="00E17ADC">
      <w:pPr>
        <w:rPr>
          <w:rFonts w:cs="Arial"/>
          <w:lang w:val="sr-Cyrl-RS"/>
        </w:rPr>
      </w:pPr>
      <w:r w:rsidRPr="00F66FBC">
        <w:rPr>
          <w:rFonts w:cs="Arial"/>
        </w:rPr>
        <w:t>Разлика у цени обрачунаваће се на бази</w:t>
      </w:r>
      <w:r w:rsidRPr="00F66FBC">
        <w:rPr>
          <w:rFonts w:cs="Arial"/>
          <w:lang w:val="sl-SI"/>
        </w:rPr>
        <w:t xml:space="preserve"> инде</w:t>
      </w:r>
      <w:r w:rsidRPr="00F66FBC">
        <w:rPr>
          <w:rFonts w:cs="Arial"/>
        </w:rPr>
        <w:t>кса потрошачких цена</w:t>
      </w:r>
      <w:r w:rsidRPr="00F66FBC">
        <w:rPr>
          <w:rFonts w:cs="Arial"/>
          <w:lang w:val="sl-SI"/>
        </w:rPr>
        <w:t xml:space="preserve"> који објављује Републички завод за статистику на </w:t>
      </w:r>
      <w:r w:rsidRPr="00F66FBC">
        <w:rPr>
          <w:rFonts w:cs="Arial"/>
        </w:rPr>
        <w:t>следећи начин:</w:t>
      </w:r>
    </w:p>
    <w:p w:rsidR="00E17ADC" w:rsidRPr="00F66FBC" w:rsidRDefault="00E17ADC" w:rsidP="00E17ADC">
      <w:pPr>
        <w:ind w:left="708"/>
        <w:jc w:val="center"/>
        <w:rPr>
          <w:rFonts w:cs="Arial"/>
        </w:rPr>
      </w:pPr>
      <w:r w:rsidRPr="00F66FBC">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73" o:title=""/>
          </v:shape>
          <o:OLEObject Type="Embed" ProgID="Equation.3" ShapeID="_x0000_i1025" DrawAspect="Content" ObjectID="_1539762942" r:id="rId174"/>
        </w:object>
      </w:r>
      <w:r w:rsidRPr="00F66FBC">
        <w:rPr>
          <w:rFonts w:cs="Arial"/>
        </w:rPr>
        <w:t>, а</w:t>
      </w:r>
    </w:p>
    <w:p w:rsidR="00E17ADC" w:rsidRPr="00C21AA3" w:rsidRDefault="00E17ADC" w:rsidP="00C21AA3">
      <w:pPr>
        <w:ind w:left="708"/>
        <w:rPr>
          <w:rFonts w:cs="Arial"/>
          <w:lang w:val="sr-Cyrl-RS"/>
        </w:rPr>
      </w:pPr>
    </w:p>
    <w:p w:rsidR="00E17ADC" w:rsidRPr="00F66FBC" w:rsidRDefault="00E17ADC" w:rsidP="00E17ADC">
      <w:pPr>
        <w:rPr>
          <w:rFonts w:cs="Arial"/>
        </w:rPr>
      </w:pPr>
      <w:r w:rsidRPr="00F66FBC">
        <w:rPr>
          <w:rFonts w:cs="Arial"/>
          <w:i/>
        </w:rPr>
        <w:t xml:space="preserve">                                                                           РЦ=Ц1 – Ц</w:t>
      </w:r>
      <w:r w:rsidRPr="00F66FBC">
        <w:rPr>
          <w:rFonts w:cs="Arial"/>
          <w:i/>
          <w:vertAlign w:val="subscript"/>
        </w:rPr>
        <w:t>0</w:t>
      </w:r>
    </w:p>
    <w:p w:rsidR="00E17ADC" w:rsidRPr="00F66FBC" w:rsidRDefault="00E17ADC" w:rsidP="00E17ADC">
      <w:pPr>
        <w:ind w:left="708"/>
        <w:rPr>
          <w:rFonts w:cs="Arial"/>
        </w:rPr>
      </w:pPr>
      <w:r w:rsidRPr="00F66FBC">
        <w:rPr>
          <w:rFonts w:cs="Arial"/>
        </w:rPr>
        <w:t>Где је:</w:t>
      </w:r>
    </w:p>
    <w:p w:rsidR="00E17ADC" w:rsidRPr="00F66FBC" w:rsidRDefault="00E17ADC" w:rsidP="00E17ADC">
      <w:pPr>
        <w:spacing w:before="0"/>
        <w:ind w:left="708"/>
        <w:rPr>
          <w:rFonts w:cs="Arial"/>
        </w:rPr>
      </w:pPr>
      <w:r w:rsidRPr="00F66FBC">
        <w:rPr>
          <w:rFonts w:cs="Arial"/>
          <w:i/>
        </w:rPr>
        <w:t>Р</w:t>
      </w:r>
      <w:r w:rsidRPr="00F66FBC">
        <w:rPr>
          <w:rFonts w:cs="Arial"/>
          <w:position w:val="-10"/>
        </w:rPr>
        <w:object w:dxaOrig="279" w:dyaOrig="320">
          <v:shape id="_x0000_i1026" type="#_x0000_t75" style="width:13.5pt;height:16.5pt" o:ole="">
            <v:imagedata r:id="rId175" o:title=""/>
          </v:shape>
          <o:OLEObject Type="Embed" ProgID="Equation.3" ShapeID="_x0000_i1026" DrawAspect="Content" ObjectID="_1539762943" r:id="rId176"/>
        </w:object>
      </w:r>
      <w:r w:rsidRPr="00F66FBC">
        <w:rPr>
          <w:rFonts w:cs="Arial"/>
        </w:rPr>
        <w:t xml:space="preserve"> - </w:t>
      </w:r>
      <w:proofErr w:type="gramStart"/>
      <w:r w:rsidRPr="00F66FBC">
        <w:rPr>
          <w:rFonts w:cs="Arial"/>
        </w:rPr>
        <w:t>разлика</w:t>
      </w:r>
      <w:proofErr w:type="gramEnd"/>
      <w:r w:rsidRPr="00F66FBC">
        <w:rPr>
          <w:rFonts w:cs="Arial"/>
        </w:rPr>
        <w:t xml:space="preserve"> у цени</w:t>
      </w:r>
    </w:p>
    <w:p w:rsidR="00E17ADC" w:rsidRPr="00F66FBC" w:rsidRDefault="00E17ADC" w:rsidP="00E17ADC">
      <w:pPr>
        <w:spacing w:before="0"/>
        <w:ind w:left="708"/>
        <w:rPr>
          <w:rFonts w:cs="Arial"/>
        </w:rPr>
      </w:pPr>
      <w:r w:rsidRPr="00F66FBC">
        <w:rPr>
          <w:rFonts w:cs="Arial"/>
          <w:i/>
        </w:rPr>
        <w:t>Ц1 – нова цена</w:t>
      </w:r>
    </w:p>
    <w:p w:rsidR="00E17ADC" w:rsidRPr="00F66FBC" w:rsidRDefault="00E17ADC" w:rsidP="00E17ADC">
      <w:pPr>
        <w:spacing w:before="0"/>
        <w:ind w:left="708"/>
        <w:rPr>
          <w:rFonts w:cs="Arial"/>
        </w:rPr>
      </w:pPr>
      <w:r w:rsidRPr="00F66FBC">
        <w:rPr>
          <w:rFonts w:cs="Arial"/>
          <w:position w:val="-12"/>
        </w:rPr>
        <w:object w:dxaOrig="360" w:dyaOrig="360">
          <v:shape id="_x0000_i1027" type="#_x0000_t75" style="width:18pt;height:18pt" o:ole="">
            <v:imagedata r:id="rId177" o:title=""/>
          </v:shape>
          <o:OLEObject Type="Embed" ProgID="Equation.3" ShapeID="_x0000_i1027" DrawAspect="Content" ObjectID="_1539762944" r:id="rId178"/>
        </w:object>
      </w:r>
      <w:r w:rsidRPr="00F66FBC">
        <w:rPr>
          <w:rFonts w:cs="Arial"/>
        </w:rPr>
        <w:t xml:space="preserve">-  </w:t>
      </w:r>
      <w:proofErr w:type="gramStart"/>
      <w:r w:rsidRPr="00F66FBC">
        <w:rPr>
          <w:rFonts w:cs="Arial"/>
        </w:rPr>
        <w:t>уговорена</w:t>
      </w:r>
      <w:proofErr w:type="gramEnd"/>
      <w:r w:rsidRPr="00F66FBC">
        <w:rPr>
          <w:rFonts w:cs="Arial"/>
        </w:rPr>
        <w:t xml:space="preserve"> цена </w:t>
      </w:r>
    </w:p>
    <w:p w:rsidR="00E17ADC" w:rsidRPr="00F66FBC" w:rsidRDefault="00E17ADC" w:rsidP="00E17ADC">
      <w:pPr>
        <w:spacing w:before="0"/>
        <w:ind w:left="708"/>
        <w:rPr>
          <w:rFonts w:cs="Arial"/>
        </w:rPr>
      </w:pPr>
      <w:r w:rsidRPr="00F66FBC">
        <w:rPr>
          <w:rFonts w:cs="Arial"/>
          <w:position w:val="-14"/>
        </w:rPr>
        <w:object w:dxaOrig="420" w:dyaOrig="380">
          <v:shape id="_x0000_i1028" type="#_x0000_t75" style="width:21pt;height:18.75pt" o:ole="">
            <v:imagedata r:id="rId179" o:title=""/>
          </v:shape>
          <o:OLEObject Type="Embed" ProgID="Equation.3" ShapeID="_x0000_i1028" DrawAspect="Content" ObjectID="_1539762945" r:id="rId180"/>
        </w:object>
      </w:r>
      <w:r w:rsidRPr="00F66FBC">
        <w:rPr>
          <w:rFonts w:cs="Arial"/>
        </w:rPr>
        <w:t xml:space="preserve">- </w:t>
      </w:r>
      <w:proofErr w:type="gramStart"/>
      <w:r w:rsidRPr="00F66FBC">
        <w:rPr>
          <w:rFonts w:cs="Arial"/>
        </w:rPr>
        <w:t>текући</w:t>
      </w:r>
      <w:proofErr w:type="gramEnd"/>
      <w:r w:rsidRPr="00F66FBC">
        <w:rPr>
          <w:rFonts w:cs="Arial"/>
        </w:rPr>
        <w:t xml:space="preserve"> индекс потрошачких цена у месецу обрачуна услуге</w:t>
      </w:r>
    </w:p>
    <w:p w:rsidR="00E17ADC" w:rsidRPr="00F66FBC" w:rsidRDefault="00E17ADC" w:rsidP="00E17ADC">
      <w:pPr>
        <w:spacing w:before="0"/>
        <w:ind w:left="708"/>
        <w:rPr>
          <w:rFonts w:cs="Arial"/>
        </w:rPr>
      </w:pPr>
      <w:r w:rsidRPr="00F66FBC">
        <w:rPr>
          <w:rFonts w:cs="Arial"/>
          <w:position w:val="-14"/>
        </w:rPr>
        <w:object w:dxaOrig="499" w:dyaOrig="380">
          <v:shape id="_x0000_i1029" type="#_x0000_t75" style="width:24.75pt;height:18.75pt" o:ole="">
            <v:imagedata r:id="rId181" o:title=""/>
          </v:shape>
          <o:OLEObject Type="Embed" ProgID="Equation.3" ShapeID="_x0000_i1029" DrawAspect="Content" ObjectID="_1539762946" r:id="rId182"/>
        </w:object>
      </w:r>
      <w:r w:rsidRPr="00F66FBC">
        <w:rPr>
          <w:rFonts w:cs="Arial"/>
        </w:rPr>
        <w:t xml:space="preserve">- </w:t>
      </w:r>
      <w:proofErr w:type="gramStart"/>
      <w:r w:rsidRPr="00F66FBC">
        <w:rPr>
          <w:rFonts w:cs="Arial"/>
        </w:rPr>
        <w:t>базни</w:t>
      </w:r>
      <w:proofErr w:type="gramEnd"/>
      <w:r w:rsidRPr="00F66FBC">
        <w:rPr>
          <w:rFonts w:cs="Arial"/>
        </w:rPr>
        <w:t xml:space="preserve"> индекс потрошачки цена у месецу уговарања.</w:t>
      </w:r>
    </w:p>
    <w:p w:rsidR="00E17ADC" w:rsidRPr="00F66FBC" w:rsidRDefault="00E17ADC" w:rsidP="00E17ADC">
      <w:pPr>
        <w:ind w:right="30"/>
        <w:rPr>
          <w:rFonts w:cs="Arial"/>
        </w:rPr>
      </w:pPr>
      <w:proofErr w:type="gramStart"/>
      <w:r w:rsidRPr="00F66FBC">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E17ADC" w:rsidRPr="00F66FBC" w:rsidRDefault="00E17ADC" w:rsidP="00E17ADC">
      <w:pPr>
        <w:ind w:right="30"/>
        <w:rPr>
          <w:rFonts w:cs="Arial"/>
          <w:lang w:val="sr-Cyrl-RS"/>
        </w:rPr>
      </w:pPr>
      <w:proofErr w:type="gramStart"/>
      <w:r w:rsidRPr="00F66FBC">
        <w:rPr>
          <w:rFonts w:cs="Arial"/>
        </w:rPr>
        <w:lastRenderedPageBreak/>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F66FBC">
        <w:rPr>
          <w:rFonts w:cs="Arial"/>
        </w:rPr>
        <w:t xml:space="preserve"> </w:t>
      </w:r>
    </w:p>
    <w:p w:rsidR="00E17ADC" w:rsidRPr="00E17ADC" w:rsidRDefault="00E17ADC" w:rsidP="00E17ADC">
      <w:pPr>
        <w:tabs>
          <w:tab w:val="left" w:pos="567"/>
        </w:tabs>
        <w:spacing w:before="0"/>
        <w:rPr>
          <w:rFonts w:cs="Arial"/>
          <w:lang w:val="sr-Cyrl-RS" w:eastAsia="sr-Latn-CS"/>
        </w:rPr>
      </w:pPr>
      <w:proofErr w:type="gramStart"/>
      <w:r w:rsidRPr="00F66FBC">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C21AA3" w:rsidRDefault="001227A3" w:rsidP="0054056C">
      <w:pPr>
        <w:pStyle w:val="KDParagraf"/>
        <w:spacing w:before="0"/>
        <w:rPr>
          <w:rFonts w:eastAsia="Calibri" w:cs="Arial"/>
          <w:color w:val="00B0F0"/>
          <w:lang w:val="sr-Cyrl-RS"/>
        </w:rPr>
      </w:pPr>
    </w:p>
    <w:p w:rsidR="006E6F46" w:rsidRPr="00E47C2E" w:rsidRDefault="006E6F46" w:rsidP="0054682A">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D055D" w:rsidRPr="00983913" w:rsidRDefault="00DD055D" w:rsidP="00DD055D">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983913">
        <w:rPr>
          <w:rFonts w:ascii="Arial" w:hAnsi="Arial" w:cs="Arial"/>
        </w:rPr>
        <w:t>Изабрани понуђач је обавезан да услуг</w:t>
      </w:r>
      <w:r w:rsidRPr="00983913">
        <w:rPr>
          <w:rFonts w:ascii="Arial" w:hAnsi="Arial" w:cs="Arial"/>
          <w:lang w:val="sr-Cyrl-RS"/>
        </w:rPr>
        <w:t xml:space="preserve">у </w:t>
      </w:r>
      <w:r w:rsidR="00DA60FD" w:rsidRPr="00DA60FD">
        <w:rPr>
          <w:rFonts w:ascii="Arial" w:hAnsi="Arial" w:cs="Arial"/>
          <w:lang w:val="sr-Latn-RS"/>
        </w:rPr>
        <w:t>„</w:t>
      </w:r>
      <w:r w:rsidR="00DA60FD" w:rsidRPr="00DA60FD">
        <w:rPr>
          <w:rFonts w:ascii="Arial" w:hAnsi="Arial" w:cs="Arial"/>
          <w:lang w:val="ru-RU"/>
        </w:rPr>
        <w:t>Израда пројекта прилазног пута до нове станице за претакање</w:t>
      </w:r>
      <w:r w:rsidR="00DA60FD" w:rsidRPr="00DA60FD">
        <w:rPr>
          <w:rFonts w:ascii="Arial" w:hAnsi="Arial" w:cs="Arial"/>
        </w:rPr>
        <w:t xml:space="preserve"> </w:t>
      </w:r>
      <w:r w:rsidRPr="00DA60FD">
        <w:rPr>
          <w:rFonts w:ascii="Arial" w:hAnsi="Arial" w:cs="Arial"/>
          <w:lang w:val="sr-Cyrl-RS"/>
        </w:rPr>
        <w:t>“</w:t>
      </w:r>
      <w:r w:rsidRPr="00DA60FD">
        <w:rPr>
          <w:rFonts w:ascii="Arial" w:hAnsi="Arial" w:cs="Arial"/>
        </w:rPr>
        <w:t xml:space="preserve"> изврши у року који не може</w:t>
      </w:r>
      <w:r w:rsidRPr="00983913">
        <w:rPr>
          <w:rFonts w:ascii="Arial" w:hAnsi="Arial" w:cs="Arial"/>
        </w:rPr>
        <w:t xml:space="preserve"> бити дужи од </w:t>
      </w:r>
      <w:r w:rsidR="00DA60FD">
        <w:rPr>
          <w:rFonts w:ascii="Arial" w:hAnsi="Arial" w:cs="Arial"/>
          <w:lang w:val="sr-Latn-RS"/>
        </w:rPr>
        <w:t xml:space="preserve">6 </w:t>
      </w:r>
      <w:r w:rsidR="00DA60FD">
        <w:rPr>
          <w:rFonts w:ascii="Arial" w:hAnsi="Arial" w:cs="Arial"/>
          <w:lang w:val="sr-Cyrl-RS"/>
        </w:rPr>
        <w:t>месеци од</w:t>
      </w:r>
      <w:r w:rsidRPr="00983913">
        <w:rPr>
          <w:rFonts w:ascii="Arial" w:hAnsi="Arial" w:cs="Arial"/>
          <w:lang w:val="sr-Latn-RS"/>
        </w:rPr>
        <w:t xml:space="preserve"> </w:t>
      </w:r>
      <w:r w:rsidRPr="00983913">
        <w:rPr>
          <w:rFonts w:ascii="Arial" w:hAnsi="Arial" w:cs="Arial"/>
          <w:lang w:val="sr-Cyrl-RS"/>
        </w:rPr>
        <w:t xml:space="preserve">дана од </w:t>
      </w:r>
      <w:r w:rsidRPr="00983913">
        <w:rPr>
          <w:rFonts w:ascii="Arial" w:hAnsi="Arial" w:cs="Arial"/>
        </w:rPr>
        <w:t>дана ступања Уговора на снагу</w:t>
      </w:r>
      <w:r w:rsidRPr="00983913">
        <w:rPr>
          <w:rFonts w:ascii="Arial" w:hAnsi="Arial" w:cs="Arial"/>
          <w:color w:val="00B0F0"/>
          <w:lang w:val="sr-Cyrl-RS"/>
        </w:rPr>
        <w:t>.</w:t>
      </w:r>
    </w:p>
    <w:p w:rsidR="008711ED" w:rsidRPr="00C21AA3" w:rsidRDefault="008711ED" w:rsidP="00041FE3">
      <w:pPr>
        <w:spacing w:before="0"/>
        <w:rPr>
          <w:rFonts w:cs="Arial"/>
          <w:color w:val="000000" w:themeColor="text1"/>
          <w:lang w:val="sr-Cyrl-RS" w:eastAsia="zh-CN"/>
        </w:rPr>
      </w:pPr>
    </w:p>
    <w:p w:rsidR="008D2B23" w:rsidRPr="00E47C2E" w:rsidRDefault="008D2B23" w:rsidP="0054682A">
      <w:pPr>
        <w:pStyle w:val="KDPodnaslov2"/>
        <w:numPr>
          <w:ilvl w:val="1"/>
          <w:numId w:val="18"/>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EF1D81" w:rsidRDefault="00041FE3" w:rsidP="008711ED">
      <w:pPr>
        <w:pStyle w:val="KDParagraf"/>
        <w:spacing w:before="0"/>
        <w:rPr>
          <w:rFonts w:eastAsia="Calibri" w:cs="Arial"/>
          <w:color w:val="000000" w:themeColor="text1"/>
          <w:lang w:val="sr-Cyrl-RS"/>
        </w:rPr>
      </w:pPr>
      <w:r w:rsidRPr="008711ED">
        <w:rPr>
          <w:rFonts w:eastAsia="Calibri" w:cs="Arial"/>
          <w:color w:val="000000" w:themeColor="text1"/>
        </w:rPr>
        <w:t xml:space="preserve">Корисник услуге се обавезује да Пружаоцу услуга плати извршену Услугу </w:t>
      </w:r>
      <w:r w:rsidR="00EF1D81">
        <w:rPr>
          <w:rFonts w:eastAsia="Calibri" w:cs="Arial"/>
          <w:color w:val="000000" w:themeColor="text1"/>
        </w:rPr>
        <w:t>динарском</w:t>
      </w:r>
      <w:r w:rsidR="00EF1D81">
        <w:rPr>
          <w:rFonts w:eastAsia="Calibri" w:cs="Arial"/>
          <w:color w:val="000000" w:themeColor="text1"/>
          <w:lang w:val="sr-Cyrl-RS"/>
        </w:rPr>
        <w:t xml:space="preserve"> </w:t>
      </w:r>
      <w:r w:rsidRPr="008711ED">
        <w:rPr>
          <w:rFonts w:eastAsia="Calibri" w:cs="Arial"/>
          <w:color w:val="000000" w:themeColor="text1"/>
        </w:rPr>
        <w:t>дознаком, на следећи начин:</w:t>
      </w:r>
    </w:p>
    <w:p w:rsidR="00AB3AD1" w:rsidRPr="00C21AA3" w:rsidRDefault="00EF1D81" w:rsidP="00AB3AD1">
      <w:pPr>
        <w:pStyle w:val="KDParagraf"/>
        <w:spacing w:before="0"/>
        <w:rPr>
          <w:rFonts w:eastAsia="Calibri" w:cs="Arial"/>
          <w:lang w:val="sr-Cyrl-RS"/>
        </w:rPr>
      </w:pPr>
      <w:r w:rsidRPr="002603C7">
        <w:rPr>
          <w:rFonts w:eastAsia="Calibri" w:cs="Arial"/>
        </w:rPr>
        <w:t>•</w:t>
      </w:r>
      <w:r w:rsidRPr="00E47C2E">
        <w:rPr>
          <w:rFonts w:eastAsia="Calibri" w:cs="Arial"/>
          <w:color w:val="00B0F0"/>
        </w:rPr>
        <w:tab/>
      </w:r>
      <w:r w:rsidRPr="00EF1D81">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EF1D81">
        <w:rPr>
          <w:rFonts w:eastAsia="Calibri" w:cs="Arial"/>
        </w:rPr>
        <w:t>овлашћених  представника</w:t>
      </w:r>
      <w:proofErr w:type="gramEnd"/>
      <w:r w:rsidRPr="00EF1D81">
        <w:rPr>
          <w:rFonts w:eastAsia="Calibri" w:cs="Arial"/>
        </w:rPr>
        <w:t xml:space="preserve"> Уговорних страна.</w:t>
      </w:r>
    </w:p>
    <w:p w:rsidR="00CA0F00" w:rsidRPr="00CA0F00" w:rsidRDefault="00CA0F00" w:rsidP="00CA0F00">
      <w:pPr>
        <w:pStyle w:val="KDParagraf"/>
        <w:rPr>
          <w:rFonts w:cs="Arial"/>
          <w:b/>
          <w:color w:val="000000" w:themeColor="text1"/>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Pr="00DB3150">
        <w:rPr>
          <w:rFonts w:cs="Arial"/>
          <w:color w:val="000000" w:themeColor="text1"/>
        </w:rPr>
        <w:t xml:space="preserve"> и бити достављен на адресу </w:t>
      </w:r>
      <w:r w:rsidR="00DB3150">
        <w:rPr>
          <w:rFonts w:cs="Arial"/>
          <w:color w:val="000000" w:themeColor="text1"/>
          <w:lang w:val="sr-Cyrl-RS"/>
        </w:rPr>
        <w:t>Корисника услуга:</w:t>
      </w:r>
      <w:r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00DB3150" w:rsidRPr="00DB3150">
        <w:rPr>
          <w:rFonts w:cs="Arial"/>
          <w:color w:val="000000" w:themeColor="text1"/>
          <w:lang w:val="sr-Cyrl-RS"/>
        </w:rPr>
        <w:t>,</w:t>
      </w:r>
      <w:r w:rsidR="00DB3150" w:rsidRPr="00DB3150">
        <w:rPr>
          <w:rFonts w:cs="Arial"/>
          <w:color w:val="000000" w:themeColor="text1"/>
        </w:rPr>
        <w:t xml:space="preserve"> са читко написаним именом и презименом и потписом овлашћеног лица Корисника услуга</w:t>
      </w:r>
      <w:r w:rsidRPr="00DB3150">
        <w:rPr>
          <w:rFonts w:cs="Arial"/>
          <w:color w:val="000000" w:themeColor="text1"/>
        </w:rPr>
        <w:t xml:space="preserve"> и другим обавезним прилозима предвиђеним овим Уговором.</w:t>
      </w:r>
      <w:r w:rsidR="00DB3150">
        <w:rPr>
          <w:rFonts w:cs="Arial"/>
          <w:color w:val="000000" w:themeColor="text1"/>
          <w:lang w:val="sr-Cyrl-RS"/>
        </w:rPr>
        <w:t xml:space="preserve"> </w:t>
      </w:r>
      <w:r w:rsidRPr="00DB3150">
        <w:rPr>
          <w:rFonts w:cs="Arial"/>
          <w:b/>
          <w:color w:val="000000" w:themeColor="text1"/>
        </w:rPr>
        <w:t>На рачуну мора бити наведен уговор (број и датум) на основу којег је рачун издат.</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CB2C23" w:rsidRPr="00E47C2E" w:rsidRDefault="00CB2C23" w:rsidP="00B00642">
      <w:pPr>
        <w:pStyle w:val="KDParagraf"/>
        <w:spacing w:before="0"/>
        <w:rPr>
          <w:rFonts w:cs="Arial"/>
        </w:rPr>
      </w:pPr>
    </w:p>
    <w:p w:rsidR="005A3029" w:rsidRPr="00DB3150" w:rsidRDefault="005A3029" w:rsidP="005A3029">
      <w:pPr>
        <w:pStyle w:val="KDParagraf"/>
        <w:spacing w:before="0"/>
        <w:rPr>
          <w:rFonts w:eastAsia="Calibri" w:cs="Arial"/>
          <w:color w:val="000000" w:themeColor="text1"/>
        </w:rPr>
      </w:pPr>
      <w:proofErr w:type="gramStart"/>
      <w:r w:rsidRPr="00DB3150">
        <w:rPr>
          <w:rFonts w:cs="Arial"/>
          <w:color w:val="000000" w:themeColor="text1"/>
        </w:rPr>
        <w:t xml:space="preserve">У случају примене корекције цене понуђач ће издати рачун на основу </w:t>
      </w:r>
      <w:r w:rsidR="00250031" w:rsidRPr="00DB3150">
        <w:rPr>
          <w:rFonts w:cs="Arial"/>
          <w:color w:val="000000" w:themeColor="text1"/>
        </w:rPr>
        <w:t xml:space="preserve">уговорених </w:t>
      </w:r>
      <w:r w:rsidRPr="00DB3150">
        <w:rPr>
          <w:rFonts w:cs="Arial"/>
          <w:color w:val="000000" w:themeColor="text1"/>
        </w:rPr>
        <w:t xml:space="preserve">јединичних цена, </w:t>
      </w:r>
      <w:r w:rsidRPr="00DB315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DB3150">
        <w:rPr>
          <w:rFonts w:cs="Arial"/>
          <w:color w:val="000000" w:themeColor="text1"/>
        </w:rPr>
        <w:t>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DB3150" w:rsidRDefault="008D2B23" w:rsidP="0054682A">
      <w:pPr>
        <w:pStyle w:val="KDPodnaslov2"/>
        <w:numPr>
          <w:ilvl w:val="1"/>
          <w:numId w:val="18"/>
        </w:numPr>
        <w:spacing w:before="0"/>
        <w:jc w:val="both"/>
        <w:rPr>
          <w:rFonts w:cs="Arial"/>
          <w:color w:val="000000" w:themeColor="text1"/>
          <w:lang w:val="ru-RU"/>
        </w:rPr>
      </w:pPr>
      <w:bookmarkStart w:id="231" w:name="_Toc441651589"/>
      <w:bookmarkStart w:id="232" w:name="_Toc442559900"/>
      <w:r w:rsidRPr="00DB3150">
        <w:rPr>
          <w:rFonts w:cs="Arial"/>
          <w:color w:val="000000" w:themeColor="text1"/>
        </w:rPr>
        <w:t>Рок важења понуде</w:t>
      </w:r>
      <w:bookmarkEnd w:id="231"/>
      <w:bookmarkEnd w:id="232"/>
    </w:p>
    <w:p w:rsidR="0066644E" w:rsidRPr="00DB3150" w:rsidRDefault="0066644E" w:rsidP="00932D2F">
      <w:pPr>
        <w:pStyle w:val="ListParagraph"/>
        <w:spacing w:before="0"/>
        <w:ind w:left="0"/>
        <w:rPr>
          <w:rFonts w:ascii="Arial" w:hAnsi="Arial" w:cs="Arial"/>
          <w:color w:val="000000" w:themeColor="text1"/>
          <w:lang w:val="ru-RU"/>
        </w:rPr>
      </w:pPr>
      <w:r w:rsidRPr="00DB3150">
        <w:rPr>
          <w:rFonts w:ascii="Arial" w:hAnsi="Arial" w:cs="Arial"/>
          <w:color w:val="000000" w:themeColor="text1"/>
          <w:lang w:val="ru-RU"/>
        </w:rPr>
        <w:t xml:space="preserve">Понуда мора да важи најмање </w:t>
      </w:r>
      <w:r w:rsidR="00DB3150" w:rsidRPr="00DB3150">
        <w:rPr>
          <w:rFonts w:ascii="Arial" w:hAnsi="Arial" w:cs="Arial"/>
          <w:color w:val="000000" w:themeColor="text1"/>
          <w:lang w:val="sr-Cyrl-RS"/>
        </w:rPr>
        <w:t>60</w:t>
      </w:r>
      <w:r w:rsidRPr="00DB3150">
        <w:rPr>
          <w:rFonts w:ascii="Arial" w:hAnsi="Arial" w:cs="Arial"/>
          <w:color w:val="000000" w:themeColor="text1"/>
          <w:lang w:val="ru-RU"/>
        </w:rPr>
        <w:t xml:space="preserve"> (словима:</w:t>
      </w:r>
      <w:r w:rsidR="00DB3150" w:rsidRPr="00DB3150">
        <w:rPr>
          <w:rFonts w:ascii="Arial" w:hAnsi="Arial" w:cs="Arial"/>
          <w:color w:val="000000" w:themeColor="text1"/>
          <w:lang w:val="sr-Cyrl-RS"/>
        </w:rPr>
        <w:t xml:space="preserve"> шездесет)</w:t>
      </w:r>
      <w:r w:rsidRPr="00DB3150">
        <w:rPr>
          <w:rFonts w:ascii="Arial" w:hAnsi="Arial" w:cs="Arial"/>
          <w:color w:val="000000" w:themeColor="text1"/>
          <w:lang w:val="ru-RU"/>
        </w:rPr>
        <w:t xml:space="preserve"> дана од дана отварања понуда. </w:t>
      </w:r>
    </w:p>
    <w:p w:rsidR="0066644E" w:rsidRDefault="0066644E" w:rsidP="00C21AA3">
      <w:pPr>
        <w:pStyle w:val="ListParagraph"/>
        <w:spacing w:before="0"/>
        <w:ind w:left="0"/>
        <w:rPr>
          <w:rFonts w:ascii="Arial" w:hAnsi="Arial" w:cs="Arial"/>
          <w:color w:val="000000" w:themeColor="text1"/>
          <w:lang w:val="sr-Cyrl-RS"/>
        </w:rPr>
      </w:pPr>
      <w:proofErr w:type="gramStart"/>
      <w:r w:rsidRPr="00DB3150">
        <w:rPr>
          <w:rFonts w:ascii="Arial" w:hAnsi="Arial" w:cs="Arial"/>
          <w:color w:val="000000" w:themeColor="text1"/>
        </w:rPr>
        <w:t>У случају да понуђач наведе краћи рок важења понуде, понуда ће би</w:t>
      </w:r>
      <w:r w:rsidR="00C21AA3">
        <w:rPr>
          <w:rFonts w:ascii="Arial" w:hAnsi="Arial" w:cs="Arial"/>
          <w:color w:val="000000" w:themeColor="text1"/>
        </w:rPr>
        <w:t>ти одбијена, као неприхватљива.</w:t>
      </w:r>
      <w:proofErr w:type="gramEnd"/>
    </w:p>
    <w:p w:rsidR="008D2B23" w:rsidRPr="00DB3150" w:rsidRDefault="008D2B23" w:rsidP="0054682A">
      <w:pPr>
        <w:pStyle w:val="KDPodnaslov2"/>
        <w:numPr>
          <w:ilvl w:val="1"/>
          <w:numId w:val="18"/>
        </w:numPr>
        <w:spacing w:before="0"/>
        <w:jc w:val="both"/>
        <w:rPr>
          <w:rFonts w:cs="Arial"/>
          <w:color w:val="000000" w:themeColor="text1"/>
        </w:rPr>
      </w:pPr>
      <w:bookmarkStart w:id="233" w:name="_Toc441651593"/>
      <w:bookmarkStart w:id="234" w:name="_Toc442559904"/>
      <w:r w:rsidRPr="00DB3150">
        <w:rPr>
          <w:rFonts w:cs="Arial"/>
          <w:color w:val="000000" w:themeColor="text1"/>
        </w:rPr>
        <w:t>Средства финансијског обезбеђења</w:t>
      </w:r>
      <w:bookmarkEnd w:id="233"/>
      <w:bookmarkEnd w:id="234"/>
    </w:p>
    <w:p w:rsidR="00541E19" w:rsidRPr="00DB3150" w:rsidRDefault="00541E19" w:rsidP="00541E19">
      <w:pPr>
        <w:rPr>
          <w:rFonts w:eastAsia="TimesNewRomanPSMT" w:cs="Arial"/>
          <w:bCs/>
          <w:iCs/>
          <w:color w:val="000000" w:themeColor="text1"/>
        </w:rPr>
      </w:pPr>
      <w:proofErr w:type="gramStart"/>
      <w:r w:rsidRPr="00DB315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3150" w:rsidRDefault="001A72BF" w:rsidP="00541E19">
      <w:pPr>
        <w:rPr>
          <w:rFonts w:eastAsia="TimesNewRomanPSMT" w:cs="Arial"/>
          <w:bCs/>
          <w:iCs/>
          <w:color w:val="000000" w:themeColor="text1"/>
        </w:rPr>
      </w:pPr>
      <w:proofErr w:type="gramStart"/>
      <w:r w:rsidRPr="00DB3150">
        <w:rPr>
          <w:rFonts w:eastAsia="TimesNewRomanPSMT" w:cs="Arial"/>
          <w:bCs/>
          <w:iCs/>
          <w:color w:val="000000" w:themeColor="text1"/>
        </w:rPr>
        <w:t xml:space="preserve">Члан групе понуђача може бити налогодавац </w:t>
      </w:r>
      <w:r w:rsidR="002A0A12" w:rsidRPr="00DB3150">
        <w:rPr>
          <w:rFonts w:eastAsia="TimesNewRomanPSMT" w:cs="Arial"/>
          <w:bCs/>
          <w:iCs/>
          <w:color w:val="000000" w:themeColor="text1"/>
        </w:rPr>
        <w:t>СФО</w:t>
      </w:r>
      <w:r w:rsidRPr="00DB3150">
        <w:rPr>
          <w:rFonts w:eastAsia="TimesNewRomanPSMT" w:cs="Arial"/>
          <w:bCs/>
          <w:iCs/>
          <w:color w:val="000000" w:themeColor="text1"/>
        </w:rPr>
        <w:t>.</w:t>
      </w:r>
      <w:proofErr w:type="gramEnd"/>
    </w:p>
    <w:p w:rsidR="00541E19" w:rsidRPr="00DB3150" w:rsidRDefault="002A0A12" w:rsidP="00541E19">
      <w:pPr>
        <w:rPr>
          <w:rFonts w:eastAsia="TimesNewRomanPSMT" w:cs="Arial"/>
          <w:bCs/>
          <w:iCs/>
          <w:color w:val="000000" w:themeColor="text1"/>
        </w:rPr>
      </w:pPr>
      <w:proofErr w:type="gramStart"/>
      <w:r w:rsidRPr="00DB3150">
        <w:rPr>
          <w:rFonts w:eastAsia="TimesNewRomanPSMT" w:cs="Arial"/>
          <w:bCs/>
          <w:iCs/>
          <w:color w:val="000000" w:themeColor="text1"/>
        </w:rPr>
        <w:lastRenderedPageBreak/>
        <w:t>СФО</w:t>
      </w:r>
      <w:r w:rsidR="001A72BF" w:rsidRPr="00DB3150">
        <w:rPr>
          <w:rFonts w:eastAsia="TimesNewRomanPSMT" w:cs="Arial"/>
          <w:bCs/>
          <w:iCs/>
          <w:color w:val="000000" w:themeColor="text1"/>
        </w:rPr>
        <w:t xml:space="preserve"> морају да буду у валути у којој је и понуда.</w:t>
      </w:r>
      <w:proofErr w:type="gramEnd"/>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DB3150">
        <w:rPr>
          <w:rFonts w:eastAsia="TimesNewRomanPSMT" w:cs="Arial"/>
          <w:bCs/>
          <w:iCs/>
          <w:color w:val="000000" w:themeColor="text1"/>
        </w:rPr>
        <w:t>важност  СФО</w:t>
      </w:r>
      <w:proofErr w:type="gramEnd"/>
      <w:r w:rsidRPr="00DB3150">
        <w:rPr>
          <w:rFonts w:eastAsia="TimesNewRomanPSMT" w:cs="Arial"/>
          <w:bCs/>
          <w:iCs/>
          <w:color w:val="000000" w:themeColor="text1"/>
        </w:rPr>
        <w:t xml:space="preserve"> мора се продужити. </w:t>
      </w:r>
    </w:p>
    <w:p w:rsidR="00DB3150" w:rsidRDefault="00DB3150" w:rsidP="00DB3150">
      <w:pPr>
        <w:tabs>
          <w:tab w:val="left" w:pos="1134"/>
        </w:tabs>
        <w:spacing w:before="0"/>
        <w:rPr>
          <w:rFonts w:cs="Arial"/>
          <w:lang w:val="ru-RU"/>
        </w:rPr>
      </w:pPr>
    </w:p>
    <w:p w:rsidR="00DB3150" w:rsidRPr="00C37BF4" w:rsidRDefault="00DB3150" w:rsidP="00DB3150">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8D2B23" w:rsidRPr="00E47C2E" w:rsidRDefault="008D2B23" w:rsidP="008D2B23">
      <w:pPr>
        <w:pStyle w:val="KDKomentar"/>
        <w:spacing w:before="0"/>
        <w:rPr>
          <w:rFonts w:cs="Arial"/>
          <w:i w:val="0"/>
          <w:sz w:val="22"/>
          <w:szCs w:val="22"/>
        </w:rPr>
      </w:pPr>
    </w:p>
    <w:p w:rsidR="00BC0061" w:rsidRPr="00E16DC5" w:rsidRDefault="008D2B23" w:rsidP="008D2B23">
      <w:pPr>
        <w:spacing w:before="0"/>
        <w:rPr>
          <w:rFonts w:cs="Arial"/>
          <w:color w:val="000000" w:themeColor="text1"/>
          <w:lang w:val="sr-Latn-RS"/>
        </w:rPr>
      </w:pPr>
      <w:r w:rsidRPr="00DB3150">
        <w:rPr>
          <w:rFonts w:cs="Arial"/>
          <w:color w:val="000000" w:themeColor="text1"/>
          <w:lang w:val="ru-RU"/>
        </w:rPr>
        <w:t>Понуђач је дужан да достави следећа средства финансијског обезбеђења:</w:t>
      </w:r>
    </w:p>
    <w:p w:rsidR="00BC0061" w:rsidRPr="00E47C2E" w:rsidRDefault="00BC0061" w:rsidP="008D2B23">
      <w:pPr>
        <w:spacing w:before="0"/>
        <w:rPr>
          <w:rFonts w:cs="Arial"/>
          <w:color w:val="00B0F0"/>
          <w:lang w:val="ru-RU"/>
        </w:rPr>
      </w:pPr>
    </w:p>
    <w:p w:rsidR="009F7308" w:rsidRPr="00C21AA3" w:rsidRDefault="009F7308" w:rsidP="009F7308">
      <w:pPr>
        <w:pStyle w:val="ListParagraph"/>
        <w:spacing w:before="0" w:after="0" w:line="240" w:lineRule="auto"/>
        <w:ind w:left="0"/>
        <w:rPr>
          <w:rFonts w:ascii="Arial" w:hAnsi="Arial" w:cs="Arial"/>
          <w:b/>
          <w:u w:val="single"/>
          <w:lang w:val="sr-Cyrl-RS"/>
        </w:rPr>
      </w:pPr>
      <w:r w:rsidRPr="00C21AA3">
        <w:rPr>
          <w:rFonts w:ascii="Arial" w:hAnsi="Arial" w:cs="Arial"/>
          <w:b/>
          <w:u w:val="single"/>
        </w:rPr>
        <w:t>У року од 10 дана од закључења Уговора</w:t>
      </w:r>
      <w:r w:rsidRPr="00C21AA3">
        <w:rPr>
          <w:rFonts w:ascii="Arial" w:hAnsi="Arial" w:cs="Arial"/>
          <w:b/>
          <w:u w:val="single"/>
          <w:lang w:val="sr-Cyrl-RS"/>
        </w:rPr>
        <w:t>:</w:t>
      </w:r>
    </w:p>
    <w:p w:rsidR="009F7308" w:rsidRPr="009F7308" w:rsidRDefault="009F7308" w:rsidP="009F7308">
      <w:pPr>
        <w:rPr>
          <w:rFonts w:cs="Arial"/>
          <w:b/>
        </w:rPr>
      </w:pPr>
      <w:r w:rsidRPr="00C21AA3">
        <w:rPr>
          <w:rFonts w:cs="Arial"/>
          <w:b/>
        </w:rPr>
        <w:t>Меницу као гаранцију за добро извршење посла</w:t>
      </w:r>
    </w:p>
    <w:p w:rsidR="009F7308" w:rsidRPr="009F7308" w:rsidRDefault="009F7308" w:rsidP="008D2B23">
      <w:pPr>
        <w:pStyle w:val="ListParagraph"/>
        <w:spacing w:before="0" w:after="0" w:line="240" w:lineRule="auto"/>
        <w:ind w:left="0"/>
        <w:rPr>
          <w:rFonts w:ascii="Arial" w:hAnsi="Arial" w:cs="Arial"/>
          <w:b/>
          <w:strike/>
          <w:color w:val="000000" w:themeColor="text1"/>
          <w:u w:val="single"/>
        </w:rPr>
      </w:pPr>
    </w:p>
    <w:p w:rsidR="008D2B23" w:rsidRDefault="008D2B23" w:rsidP="008D2B23">
      <w:pPr>
        <w:pStyle w:val="ListParagraph"/>
        <w:spacing w:before="0" w:after="0" w:line="240" w:lineRule="auto"/>
        <w:ind w:left="0"/>
        <w:rPr>
          <w:rFonts w:ascii="Arial" w:hAnsi="Arial" w:cs="Arial"/>
          <w:b/>
          <w:color w:val="000000" w:themeColor="text1"/>
          <w:u w:val="single"/>
          <w:lang w:val="sr-Cyrl-RS"/>
        </w:rPr>
      </w:pPr>
    </w:p>
    <w:p w:rsidR="00EF1D81" w:rsidRPr="00EF1D81" w:rsidRDefault="00EF1D81" w:rsidP="00EF1D81">
      <w:pPr>
        <w:pStyle w:val="KDPodnaslov3"/>
        <w:keepNext w:val="0"/>
        <w:spacing w:before="0"/>
        <w:ind w:left="851"/>
        <w:rPr>
          <w:rFonts w:cs="Arial"/>
          <w:b/>
        </w:rPr>
      </w:pPr>
      <w:bookmarkStart w:id="235" w:name="_Toc441651599"/>
      <w:bookmarkStart w:id="236" w:name="_Toc442559910"/>
      <w:r w:rsidRPr="00EF1D81">
        <w:rPr>
          <w:rFonts w:cs="Arial"/>
          <w:b/>
        </w:rPr>
        <w:t xml:space="preserve">Меница за добро извршење посла </w:t>
      </w:r>
      <w:bookmarkEnd w:id="235"/>
      <w:bookmarkEnd w:id="236"/>
    </w:p>
    <w:p w:rsidR="00EF1D81" w:rsidRPr="00EF1D81" w:rsidRDefault="00EF1D81" w:rsidP="00EF1D81">
      <w:pPr>
        <w:rPr>
          <w:rFonts w:cs="Arial"/>
        </w:rPr>
      </w:pPr>
      <w:r w:rsidRPr="00EF1D81">
        <w:rPr>
          <w:rFonts w:cs="Arial"/>
        </w:rPr>
        <w:t>Понуђач је обавезан да Наручиоцу достави:</w:t>
      </w:r>
    </w:p>
    <w:p w:rsidR="00EF1D81" w:rsidRPr="00EF1D81" w:rsidRDefault="00EF1D81" w:rsidP="00EF1D81">
      <w:pPr>
        <w:numPr>
          <w:ilvl w:val="0"/>
          <w:numId w:val="12"/>
        </w:numPr>
        <w:rPr>
          <w:rFonts w:cs="Arial"/>
        </w:rPr>
      </w:pPr>
      <w:r w:rsidRPr="00EF1D8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F1D81" w:rsidRPr="00EF1D81" w:rsidRDefault="00EF1D81" w:rsidP="00EF1D81">
      <w:pPr>
        <w:numPr>
          <w:ilvl w:val="0"/>
          <w:numId w:val="12"/>
        </w:numPr>
        <w:rPr>
          <w:rFonts w:cs="Arial"/>
        </w:rPr>
      </w:pPr>
      <w:r w:rsidRPr="00EF1D81">
        <w:rPr>
          <w:rFonts w:cs="Arial"/>
        </w:rPr>
        <w:t>Менично писмо – овлашћење којим понуђач овлашћује наручиоца да може наплат</w:t>
      </w:r>
      <w:r w:rsidR="00C21AA3">
        <w:rPr>
          <w:rFonts w:cs="Arial"/>
        </w:rPr>
        <w:t xml:space="preserve">ити меницу  на износ од </w:t>
      </w:r>
      <w:r w:rsidR="00C21AA3">
        <w:rPr>
          <w:rFonts w:cs="Arial"/>
          <w:lang w:val="sr-Cyrl-RS"/>
        </w:rPr>
        <w:t>10</w:t>
      </w:r>
      <w:r w:rsidRPr="00EF1D81">
        <w:rPr>
          <w:rFonts w:cs="Arial"/>
        </w:rPr>
        <w:t>% од вредности уговора (без ПДВ-а) са роком важења минимално</w:t>
      </w:r>
      <w:r w:rsidR="00C21AA3">
        <w:rPr>
          <w:rFonts w:cs="Arial"/>
          <w:lang w:val="sr-Cyrl-RS"/>
        </w:rPr>
        <w:t xml:space="preserve"> </w:t>
      </w:r>
      <w:r w:rsidR="00C21AA3">
        <w:rPr>
          <w:rFonts w:cs="Arial"/>
        </w:rPr>
        <w:t>30 дана</w:t>
      </w:r>
      <w:r w:rsidR="00C21AA3">
        <w:rPr>
          <w:rFonts w:cs="Arial"/>
          <w:lang w:val="sr-Cyrl-RS"/>
        </w:rPr>
        <w:t xml:space="preserve"> </w:t>
      </w:r>
      <w:r w:rsidRPr="00EF1D81">
        <w:rPr>
          <w:rFonts w:cs="Arial"/>
        </w:rPr>
        <w:t xml:space="preserve">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F1D81" w:rsidRPr="00C21AA3" w:rsidRDefault="00EF1D81" w:rsidP="00EF1D81">
      <w:pPr>
        <w:rPr>
          <w:rFonts w:cs="Arial"/>
          <w:lang w:val="sr-Cyrl-RS"/>
        </w:rPr>
      </w:pPr>
      <w:proofErr w:type="gramStart"/>
      <w:r w:rsidRPr="00EF1D81">
        <w:rPr>
          <w:rFonts w:cs="Arial"/>
        </w:rPr>
        <w:t xml:space="preserve">*Напомена: осим износа израженог у %, може се захтевати и конкретан (фиксан) износ у односу на </w:t>
      </w:r>
      <w:r w:rsidRPr="00C21AA3">
        <w:rPr>
          <w:rFonts w:cs="Arial"/>
        </w:rPr>
        <w:t>вредност уговора 10% износа уговорене вредности без ПДВ</w:t>
      </w:r>
      <w:r w:rsidR="009F7308" w:rsidRPr="00C21AA3">
        <w:rPr>
          <w:rFonts w:cs="Arial"/>
          <w:lang w:val="sr-Cyrl-RS"/>
        </w:rPr>
        <w:t>.</w:t>
      </w:r>
      <w:proofErr w:type="gramEnd"/>
    </w:p>
    <w:p w:rsidR="00EF1D81" w:rsidRPr="00EF1D81" w:rsidRDefault="00EF1D81" w:rsidP="00EF1D81">
      <w:pPr>
        <w:numPr>
          <w:ilvl w:val="0"/>
          <w:numId w:val="12"/>
        </w:numPr>
        <w:rPr>
          <w:rFonts w:cs="Arial"/>
        </w:rPr>
      </w:pPr>
      <w:r w:rsidRPr="00C21AA3">
        <w:rPr>
          <w:rFonts w:cs="Arial"/>
        </w:rPr>
        <w:t>фотокопију важећег Картона</w:t>
      </w:r>
      <w:r w:rsidRPr="00EF1D81">
        <w:rPr>
          <w:rFonts w:cs="Arial"/>
        </w:rPr>
        <w:t xml:space="preserve">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1D81" w:rsidRPr="00EF1D81" w:rsidRDefault="00EF1D81" w:rsidP="00EF1D81">
      <w:pPr>
        <w:numPr>
          <w:ilvl w:val="0"/>
          <w:numId w:val="12"/>
        </w:numPr>
        <w:rPr>
          <w:rFonts w:cs="Arial"/>
        </w:rPr>
      </w:pPr>
      <w:proofErr w:type="gramStart"/>
      <w:r w:rsidRPr="00EF1D81">
        <w:rPr>
          <w:rFonts w:cs="Arial"/>
        </w:rPr>
        <w:t>фотокопију</w:t>
      </w:r>
      <w:proofErr w:type="gramEnd"/>
      <w:r w:rsidRPr="00EF1D81">
        <w:rPr>
          <w:rFonts w:cs="Arial"/>
        </w:rPr>
        <w:t xml:space="preserve"> ОП обрасца.</w:t>
      </w:r>
    </w:p>
    <w:p w:rsidR="00EF1D81" w:rsidRPr="00EF1D81" w:rsidRDefault="00EF1D81" w:rsidP="00EF1D81">
      <w:pPr>
        <w:numPr>
          <w:ilvl w:val="0"/>
          <w:numId w:val="12"/>
        </w:numPr>
        <w:rPr>
          <w:rFonts w:cs="Arial"/>
        </w:rPr>
      </w:pPr>
      <w:r w:rsidRPr="00EF1D8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1D81" w:rsidRPr="00AC7A89" w:rsidRDefault="00EF1D81" w:rsidP="00AC7A89">
      <w:pPr>
        <w:rPr>
          <w:rFonts w:cs="Arial"/>
          <w:lang w:val="sr-Cyrl-RS"/>
        </w:rPr>
      </w:pPr>
      <w:proofErr w:type="gramStart"/>
      <w:r w:rsidRPr="00EF1D81">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EF1D81">
        <w:rPr>
          <w:rFonts w:cs="Arial"/>
        </w:rPr>
        <w:t xml:space="preserve"> </w:t>
      </w:r>
    </w:p>
    <w:p w:rsidR="00EF1D81" w:rsidRPr="00EF1D81" w:rsidRDefault="00EF1D81" w:rsidP="008D2B23">
      <w:pPr>
        <w:pStyle w:val="ListParagraph"/>
        <w:spacing w:before="0" w:after="0" w:line="240" w:lineRule="auto"/>
        <w:ind w:left="0"/>
        <w:rPr>
          <w:rFonts w:ascii="Arial" w:hAnsi="Arial" w:cs="Arial"/>
          <w:b/>
          <w:color w:val="000000" w:themeColor="text1"/>
          <w:u w:val="single"/>
          <w:lang w:val="sr-Cyrl-RS"/>
        </w:rPr>
      </w:pPr>
    </w:p>
    <w:p w:rsidR="004C3B38" w:rsidRPr="008E6690" w:rsidRDefault="004C3B38" w:rsidP="004C3B38">
      <w:pPr>
        <w:pStyle w:val="KDPodnaslov3"/>
        <w:keepNext w:val="0"/>
        <w:spacing w:before="0"/>
        <w:ind w:left="851"/>
        <w:rPr>
          <w:rFonts w:eastAsia="TimesNewRomanPSMT" w:cs="Arial"/>
          <w:b/>
          <w:bCs/>
          <w:iCs/>
          <w:color w:val="000000" w:themeColor="text1"/>
        </w:rPr>
      </w:pPr>
      <w:r w:rsidRPr="008E6690">
        <w:rPr>
          <w:rFonts w:eastAsia="TimesNewRomanPSMT" w:cs="Arial"/>
          <w:b/>
          <w:bCs/>
          <w:iCs/>
          <w:color w:val="000000" w:themeColor="text1"/>
        </w:rPr>
        <w:t>Достављање средстава финансијског обезбеђења</w:t>
      </w:r>
    </w:p>
    <w:p w:rsidR="00BC0061" w:rsidRPr="00F10346" w:rsidRDefault="00BC0061" w:rsidP="00BC0061">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9A13EC">
        <w:rPr>
          <w:rFonts w:eastAsia="TimesNewRomanPSMT" w:cs="Arial"/>
          <w:bCs/>
        </w:rPr>
        <w:t>Јавно предузеће „Електропривреда Србије“ Београд, Улица царице Милице 2, 11000 Београд, огранак ТЕНТ, Улица Богољуба Урошевића Црног 44, 11500 Обреновац</w:t>
      </w:r>
      <w:r w:rsidRPr="00F10346">
        <w:rPr>
          <w:rFonts w:eastAsia="TimesNewRomanPSMT" w:cs="Arial"/>
          <w:bCs/>
          <w:color w:val="00B0F0"/>
        </w:rPr>
        <w:t xml:space="preserve"> </w:t>
      </w:r>
      <w:r w:rsidRPr="00F10346">
        <w:rPr>
          <w:rFonts w:cs="Arial"/>
          <w:b/>
        </w:rPr>
        <w:t xml:space="preserve">и доставља се лично или поштом на адресу: </w:t>
      </w:r>
    </w:p>
    <w:p w:rsidR="00BC0061" w:rsidRPr="0012385D" w:rsidRDefault="000559CA" w:rsidP="00BC0061">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w:t>
      </w:r>
      <w:r w:rsidR="00BC0061" w:rsidRPr="00C21AA3">
        <w:rPr>
          <w:rFonts w:cs="Arial"/>
          <w:b/>
          <w:lang w:val="sr-Cyrl-RS"/>
        </w:rPr>
        <w:t xml:space="preserve">ЕПС </w:t>
      </w:r>
      <w:r w:rsidR="00BC0061" w:rsidRPr="00C21AA3">
        <w:rPr>
          <w:rFonts w:cs="Arial"/>
          <w:b/>
        </w:rPr>
        <w:t>огранак</w:t>
      </w:r>
      <w:r w:rsidR="00BC0061" w:rsidRPr="0012385D">
        <w:rPr>
          <w:rFonts w:cs="Arial"/>
          <w:b/>
        </w:rPr>
        <w:t xml:space="preserve"> ТЕНТ, Улица Богољуба Урошевића Црног 44., 11500 Обреновац </w:t>
      </w:r>
    </w:p>
    <w:p w:rsidR="00BC0061" w:rsidRPr="009A13EC" w:rsidRDefault="00BC0061" w:rsidP="00BC0061">
      <w:pPr>
        <w:tabs>
          <w:tab w:val="left" w:pos="1134"/>
        </w:tabs>
        <w:jc w:val="center"/>
        <w:rPr>
          <w:b/>
          <w:lang w:val="sr-Cyrl-RS"/>
        </w:rPr>
      </w:pPr>
      <w:proofErr w:type="gramStart"/>
      <w:r w:rsidRPr="0012385D">
        <w:t>са</w:t>
      </w:r>
      <w:proofErr w:type="gramEnd"/>
      <w:r w:rsidRPr="0012385D">
        <w:t xml:space="preserve"> назнаком:</w:t>
      </w:r>
      <w:r w:rsidRPr="0012385D">
        <w:rPr>
          <w:b/>
        </w:rPr>
        <w:t xml:space="preserve"> Средство финансијског обезбеђења за ЈН</w:t>
      </w:r>
      <w:r w:rsidRPr="00F10346">
        <w:rPr>
          <w:color w:val="00B0F0"/>
        </w:rPr>
        <w:t xml:space="preserve"> </w:t>
      </w:r>
      <w:r>
        <w:rPr>
          <w:b/>
          <w:lang w:val="sr-Cyrl-RS"/>
        </w:rPr>
        <w:t>3000/0988/2016</w:t>
      </w:r>
      <w:r w:rsidR="000559CA">
        <w:rPr>
          <w:b/>
          <w:lang w:val="sr-Cyrl-RS"/>
        </w:rPr>
        <w:t xml:space="preserve"> </w:t>
      </w:r>
      <w:r>
        <w:rPr>
          <w:b/>
          <w:lang w:val="sr-Cyrl-RS"/>
        </w:rPr>
        <w:t>(1634</w:t>
      </w:r>
      <w:r w:rsidRPr="009A13EC">
        <w:rPr>
          <w:b/>
          <w:lang w:val="sr-Cyrl-RS"/>
        </w:rPr>
        <w:t>/2016)</w:t>
      </w:r>
    </w:p>
    <w:p w:rsidR="005C4C60" w:rsidRDefault="005C4C60" w:rsidP="005C4C60">
      <w:pPr>
        <w:tabs>
          <w:tab w:val="left" w:pos="1134"/>
        </w:tabs>
        <w:spacing w:before="0"/>
        <w:rPr>
          <w:rFonts w:cs="Arial"/>
          <w:lang w:val="ru-RU"/>
        </w:rPr>
      </w:pPr>
    </w:p>
    <w:p w:rsidR="005C4C60" w:rsidRPr="005C4C60" w:rsidRDefault="005C4C60" w:rsidP="005C4C60">
      <w:pPr>
        <w:tabs>
          <w:tab w:val="left" w:pos="1134"/>
        </w:tabs>
        <w:spacing w:before="0"/>
        <w:rPr>
          <w:rFonts w:cs="Arial"/>
          <w:b/>
          <w:lang w:val="ru-RU"/>
        </w:rPr>
      </w:pPr>
      <w:r w:rsidRPr="005C4C60">
        <w:rPr>
          <w:rFonts w:cs="Arial"/>
          <w:b/>
          <w:lang w:val="ru-RU"/>
        </w:rPr>
        <w:t>Понуђач је одговоран за безбедан начин достављања СФО Наручиоцу.</w:t>
      </w:r>
    </w:p>
    <w:p w:rsidR="00FD4A4E" w:rsidRPr="00E47C2E" w:rsidRDefault="00FD4A4E" w:rsidP="00FD4A4E">
      <w:pPr>
        <w:tabs>
          <w:tab w:val="left" w:pos="1134"/>
        </w:tabs>
        <w:jc w:val="center"/>
        <w:rPr>
          <w:b/>
          <w:color w:val="00B0F0"/>
        </w:rPr>
      </w:pPr>
    </w:p>
    <w:p w:rsidR="0085348E" w:rsidRPr="00E47C2E" w:rsidRDefault="0085348E" w:rsidP="0054682A">
      <w:pPr>
        <w:pStyle w:val="KDPodnaslov2"/>
        <w:numPr>
          <w:ilvl w:val="1"/>
          <w:numId w:val="18"/>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4682A">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B71A8" w:rsidRPr="00932D2F">
        <w:rPr>
          <w:rFonts w:cs="Arial"/>
          <w:lang w:val="ru-RU"/>
        </w:rPr>
        <w:t>бр. 4</w:t>
      </w:r>
      <w:r w:rsidRPr="00932D2F">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4682A">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4682A">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4682A">
      <w:pPr>
        <w:pStyle w:val="KDPodnaslov2"/>
        <w:numPr>
          <w:ilvl w:val="1"/>
          <w:numId w:val="18"/>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62971">
        <w:rPr>
          <w:rFonts w:cs="Arial"/>
          <w:b/>
          <w:color w:val="000000" w:themeColor="text1"/>
          <w:lang w:val="sr-Cyrl-RS"/>
        </w:rPr>
        <w:t>3000/0988/2016 (1634/2016)</w:t>
      </w:r>
      <w:r w:rsidR="002B71A8">
        <w:rPr>
          <w:rFonts w:cs="Arial"/>
          <w:b/>
          <w:color w:val="000000" w:themeColor="text1"/>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2B71A8">
        <w:rPr>
          <w:rFonts w:cs="Arial"/>
          <w:lang w:val="sr-Latn-RS"/>
        </w:rPr>
        <w:t xml:space="preserve"> </w:t>
      </w:r>
      <w:hyperlink r:id="rId183" w:history="1">
        <w:r w:rsidR="00BC0061" w:rsidRPr="003D1450">
          <w:rPr>
            <w:rStyle w:val="Hyperlink"/>
            <w:rFonts w:cs="Arial"/>
            <w:lang w:val="sr-Latn-RS"/>
          </w:rPr>
          <w:t>dragana.krasavcic</w:t>
        </w:r>
        <w:r w:rsidR="00BC0061" w:rsidRPr="003D1450">
          <w:rPr>
            <w:rStyle w:val="Hyperlink"/>
            <w:rFonts w:cs="Arial"/>
            <w:lang w:val="ru-RU"/>
          </w:rPr>
          <w:t>@</w:t>
        </w:r>
      </w:hyperlink>
      <w:r w:rsidR="002B71A8">
        <w:rPr>
          <w:rStyle w:val="Hyperlink"/>
          <w:rFonts w:cs="Arial"/>
        </w:rPr>
        <w:t>eps.rs</w:t>
      </w:r>
      <w:r w:rsidRPr="00E47C2E">
        <w:rPr>
          <w:rFonts w:cs="Arial"/>
          <w:lang w:val="ru-RU"/>
        </w:rPr>
        <w:t xml:space="preserve">,радним </w:t>
      </w:r>
      <w:r w:rsidRPr="002B71A8">
        <w:rPr>
          <w:rFonts w:cs="Arial"/>
          <w:color w:val="000000" w:themeColor="text1"/>
          <w:lang w:val="ru-RU"/>
        </w:rPr>
        <w:t>данима (понедељак – петак) у времену од 0</w:t>
      </w:r>
      <w:r w:rsidR="00FD4A4E" w:rsidRPr="002B71A8">
        <w:rPr>
          <w:rFonts w:cs="Arial"/>
          <w:color w:val="000000" w:themeColor="text1"/>
          <w:lang w:val="ru-RU"/>
        </w:rPr>
        <w:t>7,00</w:t>
      </w:r>
      <w:r w:rsidRPr="002B71A8">
        <w:rPr>
          <w:rFonts w:cs="Arial"/>
          <w:color w:val="000000" w:themeColor="text1"/>
          <w:lang w:val="ru-RU"/>
        </w:rPr>
        <w:t xml:space="preserve"> до 1</w:t>
      </w:r>
      <w:r w:rsidR="00FD4A4E" w:rsidRPr="002B71A8">
        <w:rPr>
          <w:rFonts w:cs="Arial"/>
          <w:color w:val="000000" w:themeColor="text1"/>
          <w:lang w:val="ru-RU"/>
        </w:rPr>
        <w:t>4,00</w:t>
      </w:r>
      <w:r w:rsidRPr="002B71A8">
        <w:rPr>
          <w:rFonts w:cs="Arial"/>
          <w:color w:val="000000" w:themeColor="text1"/>
          <w:lang w:val="ru-RU"/>
        </w:rPr>
        <w:t xml:space="preserve"> часова. </w:t>
      </w:r>
      <w:proofErr w:type="gramStart"/>
      <w:r w:rsidRPr="002B71A8">
        <w:rPr>
          <w:rFonts w:cs="Arial"/>
          <w:color w:val="000000" w:themeColor="text1"/>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4682A">
      <w:pPr>
        <w:pStyle w:val="KDPodnaslov2"/>
        <w:numPr>
          <w:ilvl w:val="1"/>
          <w:numId w:val="18"/>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4682A">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54682A">
      <w:pPr>
        <w:pStyle w:val="KDPodnaslov2"/>
        <w:numPr>
          <w:ilvl w:val="1"/>
          <w:numId w:val="18"/>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4682A">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lastRenderedPageBreak/>
        <w:t>понуђач није доставио тражено средство обезбеђења;</w:t>
      </w:r>
    </w:p>
    <w:p w:rsidR="00B20A6C" w:rsidRPr="00E47C2E" w:rsidRDefault="00B20A6C" w:rsidP="0054682A">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4682A">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4682A">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4682A">
      <w:pPr>
        <w:pStyle w:val="KDPodnaslov2"/>
        <w:numPr>
          <w:ilvl w:val="1"/>
          <w:numId w:val="18"/>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54682A">
      <w:pPr>
        <w:pStyle w:val="KDPodnaslov2"/>
        <w:numPr>
          <w:ilvl w:val="1"/>
          <w:numId w:val="18"/>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54682A">
      <w:pPr>
        <w:pStyle w:val="KDPodnaslov2"/>
        <w:numPr>
          <w:ilvl w:val="1"/>
          <w:numId w:val="18"/>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C4C60" w:rsidRDefault="0031435B" w:rsidP="005C4C60">
      <w:pPr>
        <w:rPr>
          <w:rFonts w:cs="Arial"/>
          <w:color w:val="000000" w:themeColor="text1"/>
        </w:rPr>
      </w:pPr>
      <w:r w:rsidRPr="00E47C2E">
        <w:rPr>
          <w:rFonts w:cs="Arial"/>
        </w:rPr>
        <w:t xml:space="preserve">Захтев за заштиту права подноси се лично </w:t>
      </w:r>
      <w:r w:rsidRPr="005C4C60">
        <w:rPr>
          <w:rFonts w:cs="Arial"/>
          <w:color w:val="000000" w:themeColor="text1"/>
        </w:rPr>
        <w:t>или путем поште на адресу: ЈП „Електропривреда Србије“ Београд,</w:t>
      </w:r>
      <w:r w:rsidR="00643389" w:rsidRPr="005C4C60">
        <w:rPr>
          <w:rFonts w:cs="Arial"/>
          <w:color w:val="000000" w:themeColor="text1"/>
        </w:rPr>
        <w:t xml:space="preserve"> </w:t>
      </w:r>
      <w:r w:rsidR="00643389" w:rsidRPr="005C4C60">
        <w:rPr>
          <w:rFonts w:cs="Arial"/>
          <w:color w:val="000000" w:themeColor="text1"/>
          <w:lang w:bidi="en-US"/>
        </w:rPr>
        <w:t xml:space="preserve">- огранак ТЕНТ, </w:t>
      </w:r>
      <w:r w:rsidR="005C4C60">
        <w:rPr>
          <w:rFonts w:cs="Arial"/>
          <w:color w:val="000000" w:themeColor="text1"/>
          <w:lang w:val="sr-Cyrl-RS" w:bidi="en-US"/>
        </w:rPr>
        <w:t xml:space="preserve">Богољуба </w:t>
      </w:r>
      <w:r w:rsidR="005C4C60" w:rsidRPr="005C4C60">
        <w:rPr>
          <w:rFonts w:cs="Arial"/>
          <w:color w:val="000000" w:themeColor="text1"/>
          <w:lang w:val="sr-Cyrl-RS" w:bidi="en-US"/>
        </w:rPr>
        <w:t>Урошевића Црног 44</w:t>
      </w:r>
      <w:r w:rsidR="005C4C60" w:rsidRPr="005C4C60">
        <w:rPr>
          <w:rFonts w:cs="Arial"/>
          <w:color w:val="000000" w:themeColor="text1"/>
          <w:lang w:bidi="en-US"/>
        </w:rPr>
        <w:t xml:space="preserve">, 11500 </w:t>
      </w:r>
      <w:r w:rsidR="005C4C60" w:rsidRPr="005C4C60">
        <w:rPr>
          <w:rFonts w:cs="Arial"/>
          <w:color w:val="000000" w:themeColor="text1"/>
          <w:lang w:val="sr-Cyrl-RS" w:bidi="en-US"/>
        </w:rPr>
        <w:t>Обреновац,</w:t>
      </w:r>
      <w:r w:rsidR="00643389" w:rsidRPr="005C4C60">
        <w:rPr>
          <w:rFonts w:cs="Arial"/>
          <w:color w:val="000000" w:themeColor="text1"/>
          <w:lang w:bidi="en-US"/>
        </w:rPr>
        <w:t xml:space="preserve"> </w:t>
      </w:r>
      <w:r w:rsidRPr="005C4C60">
        <w:rPr>
          <w:rFonts w:cs="Arial"/>
          <w:color w:val="000000" w:themeColor="text1"/>
        </w:rPr>
        <w:t xml:space="preserve">са назнаком Захтев за заштиту права за ЈН </w:t>
      </w:r>
      <w:r w:rsidR="00873133" w:rsidRPr="005C4C60">
        <w:rPr>
          <w:rFonts w:cs="Arial"/>
          <w:color w:val="000000" w:themeColor="text1"/>
        </w:rPr>
        <w:t>услуга</w:t>
      </w:r>
      <w:r w:rsidR="005C4C60" w:rsidRPr="005C4C60">
        <w:rPr>
          <w:szCs w:val="24"/>
          <w:lang w:val="sr-Cyrl-RS"/>
        </w:rPr>
        <w:t xml:space="preserve"> </w:t>
      </w:r>
      <w:r w:rsidR="00911067">
        <w:rPr>
          <w:rFonts w:cs="Arial"/>
          <w:lang w:val="ru-RU"/>
        </w:rPr>
        <w:t>„Израда пројекта прилазног пута до но</w:t>
      </w:r>
      <w:r w:rsidR="00BC0061">
        <w:rPr>
          <w:rFonts w:cs="Arial"/>
          <w:lang w:val="ru-RU"/>
        </w:rPr>
        <w:t xml:space="preserve">ве станице за претак </w:t>
      </w:r>
      <w:r w:rsidR="00BC0061">
        <w:rPr>
          <w:rFonts w:cs="Arial"/>
          <w:lang w:val="sr-Latn-RS"/>
        </w:rPr>
        <w:t>“</w:t>
      </w:r>
      <w:r w:rsidR="005C4C60" w:rsidRPr="005C4C60">
        <w:rPr>
          <w:rFonts w:cs="Arial"/>
          <w:lang w:val="ru-RU"/>
        </w:rPr>
        <w:t xml:space="preserve"> </w:t>
      </w:r>
      <w:r w:rsidRPr="005C4C60">
        <w:rPr>
          <w:rFonts w:cs="Arial"/>
          <w:color w:val="000000" w:themeColor="text1"/>
        </w:rPr>
        <w:t>бр.</w:t>
      </w:r>
      <w:r w:rsidR="005C4C60" w:rsidRPr="005C4C60">
        <w:rPr>
          <w:rFonts w:cs="Arial"/>
          <w:color w:val="000000" w:themeColor="text1"/>
          <w:lang w:val="sr-Cyrl-RS"/>
        </w:rPr>
        <w:t xml:space="preserve"> </w:t>
      </w:r>
      <w:proofErr w:type="gramStart"/>
      <w:r w:rsidR="00AE646D">
        <w:rPr>
          <w:rFonts w:cs="Arial"/>
          <w:color w:val="000000" w:themeColor="text1"/>
        </w:rPr>
        <w:t>ЈН 3000/0988/2016 (1634/2016)</w:t>
      </w:r>
      <w:r w:rsidRPr="005C4C60">
        <w:rPr>
          <w:rFonts w:cs="Arial"/>
          <w:color w:val="000000" w:themeColor="text1"/>
        </w:rPr>
        <w:t>, а копија се истовремено доставља Републичкој комисији.</w:t>
      </w:r>
      <w:proofErr w:type="gramEnd"/>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се може доставити и путем електронске поште на e-mail:</w:t>
      </w:r>
      <w:r w:rsidR="005C4C60" w:rsidRPr="005C4C60">
        <w:rPr>
          <w:rFonts w:cs="Arial"/>
          <w:lang w:val="sr-Latn-RS"/>
        </w:rPr>
        <w:t xml:space="preserve"> </w:t>
      </w:r>
      <w:hyperlink r:id="rId185" w:history="1">
        <w:r w:rsidR="00BC0061" w:rsidRPr="00BC0061">
          <w:t xml:space="preserve"> </w:t>
        </w:r>
        <w:r w:rsidR="00BC0061" w:rsidRPr="00BC0061">
          <w:rPr>
            <w:rStyle w:val="Hyperlink"/>
            <w:rFonts w:cs="Arial"/>
            <w:lang w:val="sr-Latn-RS"/>
          </w:rPr>
          <w:t xml:space="preserve">dragana.krasavcic </w:t>
        </w:r>
        <w:r w:rsidR="005C4C60" w:rsidRPr="00322BB6">
          <w:rPr>
            <w:rStyle w:val="Hyperlink"/>
            <w:rFonts w:cs="Arial"/>
            <w:lang w:val="ru-RU"/>
          </w:rPr>
          <w:t>@</w:t>
        </w:r>
      </w:hyperlink>
      <w:proofErr w:type="gramStart"/>
      <w:r w:rsidR="005C4C60">
        <w:rPr>
          <w:rStyle w:val="Hyperlink"/>
          <w:rFonts w:cs="Arial"/>
        </w:rPr>
        <w:t>eps.rs</w:t>
      </w:r>
      <w:r w:rsidR="005C4C60">
        <w:rPr>
          <w:rFonts w:cs="Arial"/>
          <w:color w:val="000000" w:themeColor="text1"/>
          <w:lang w:val="sr-Cyrl-RS"/>
        </w:rPr>
        <w:t xml:space="preserve"> </w:t>
      </w:r>
      <w:r w:rsidRPr="005C4C60">
        <w:rPr>
          <w:rFonts w:cs="Arial"/>
          <w:color w:val="000000" w:themeColor="text1"/>
        </w:rPr>
        <w:t xml:space="preserve"> радним</w:t>
      </w:r>
      <w:proofErr w:type="gramEnd"/>
      <w:r w:rsidRPr="005C4C60">
        <w:rPr>
          <w:rFonts w:cs="Arial"/>
          <w:color w:val="000000" w:themeColor="text1"/>
        </w:rPr>
        <w:t xml:space="preserve"> данима (понедељак-петак) од </w:t>
      </w:r>
      <w:r w:rsidR="00643389" w:rsidRPr="005C4C60">
        <w:rPr>
          <w:rFonts w:cs="Arial"/>
          <w:color w:val="000000" w:themeColor="text1"/>
        </w:rPr>
        <w:t>7</w:t>
      </w:r>
      <w:r w:rsidRPr="005C4C60">
        <w:rPr>
          <w:rFonts w:cs="Arial"/>
          <w:color w:val="000000" w:themeColor="text1"/>
        </w:rPr>
        <w:t>,00 до 1</w:t>
      </w:r>
      <w:r w:rsidR="00643389" w:rsidRPr="005C4C60">
        <w:rPr>
          <w:rFonts w:cs="Arial"/>
          <w:color w:val="000000" w:themeColor="text1"/>
        </w:rPr>
        <w:t>4</w:t>
      </w:r>
      <w:r w:rsidRPr="005C4C60">
        <w:rPr>
          <w:rFonts w:cs="Arial"/>
          <w:color w:val="000000" w:themeColor="text1"/>
        </w:rPr>
        <w:t>,00 часова.</w:t>
      </w:r>
    </w:p>
    <w:p w:rsidR="0031435B" w:rsidRPr="005C4C60" w:rsidRDefault="0031435B" w:rsidP="005C4C60">
      <w:pPr>
        <w:spacing w:before="0"/>
        <w:rPr>
          <w:rFonts w:cs="Arial"/>
          <w:color w:val="000000" w:themeColor="text1"/>
        </w:rPr>
      </w:pPr>
      <w:proofErr w:type="gramStart"/>
      <w:r w:rsidRPr="005C4C60">
        <w:rPr>
          <w:rFonts w:cs="Arial"/>
          <w:color w:val="000000" w:themeColor="text1"/>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lastRenderedPageBreak/>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5C4C60"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C0061">
        <w:rPr>
          <w:rFonts w:cs="Arial"/>
          <w:lang w:val="sr-Cyrl-RS"/>
        </w:rPr>
        <w:t>3000</w:t>
      </w:r>
      <w:r w:rsidR="00BC0061">
        <w:rPr>
          <w:rFonts w:cs="Arial"/>
          <w:lang w:val="sr-Latn-RS"/>
        </w:rPr>
        <w:t>0988</w:t>
      </w:r>
      <w:r w:rsidR="00BC0061">
        <w:rPr>
          <w:rFonts w:cs="Arial"/>
          <w:lang w:val="sr-Cyrl-RS"/>
        </w:rPr>
        <w:t>2016</w:t>
      </w:r>
      <w:r w:rsidR="00BC0061">
        <w:rPr>
          <w:rFonts w:cs="Arial"/>
          <w:lang w:val="sr-Latn-RS"/>
        </w:rPr>
        <w:t>1634</w:t>
      </w:r>
      <w:r w:rsidR="005C4C60">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F62971">
        <w:rPr>
          <w:rFonts w:cs="Arial"/>
          <w:lang w:val="sr-Cyrl-RS"/>
        </w:rPr>
        <w:t>3000/0988/2016 (1634/2016)</w:t>
      </w:r>
      <w:r w:rsidR="005C4C60">
        <w:rPr>
          <w:rFonts w:cs="Arial"/>
          <w:lang w:val="sr-Cyrl-RS"/>
        </w:rPr>
        <w:t>)</w:t>
      </w:r>
      <w:r w:rsidRPr="00E47C2E">
        <w:rPr>
          <w:rFonts w:cs="Arial"/>
        </w:rPr>
        <w:t xml:space="preserve">, прималац уплате: буџет Републике </w:t>
      </w:r>
      <w:r w:rsidRPr="005C4C60">
        <w:rPr>
          <w:rFonts w:cs="Arial"/>
          <w:color w:val="000000" w:themeColor="text1"/>
        </w:rPr>
        <w:t xml:space="preserve">Србије) уплати таксу од: </w:t>
      </w:r>
    </w:p>
    <w:p w:rsidR="0031435B" w:rsidRPr="005C4C60" w:rsidRDefault="0031435B" w:rsidP="00377FE7">
      <w:pPr>
        <w:spacing w:before="0"/>
        <w:rPr>
          <w:rFonts w:cs="Arial"/>
          <w:color w:val="000000" w:themeColor="text1"/>
        </w:rPr>
      </w:pPr>
      <w:r w:rsidRPr="005C4C60">
        <w:rPr>
          <w:rFonts w:cs="Arial"/>
          <w:color w:val="000000" w:themeColor="text1"/>
        </w:rPr>
        <w:t>1) 120.000</w:t>
      </w:r>
      <w:r w:rsidR="00873133" w:rsidRPr="005C4C60">
        <w:rPr>
          <w:rFonts w:cs="Arial"/>
          <w:color w:val="000000" w:themeColor="text1"/>
        </w:rPr>
        <w:t>,00</w:t>
      </w:r>
      <w:r w:rsidRPr="005C4C60">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5C4C60">
        <w:rPr>
          <w:rFonts w:cs="Arial"/>
          <w:color w:val="000000" w:themeColor="text1"/>
        </w:rPr>
        <w:t>,00</w:t>
      </w:r>
      <w:proofErr w:type="gramEnd"/>
      <w:r w:rsidRPr="005C4C60">
        <w:rPr>
          <w:rFonts w:cs="Arial"/>
          <w:color w:val="000000" w:themeColor="text1"/>
        </w:rPr>
        <w:t xml:space="preserve"> динара </w:t>
      </w:r>
    </w:p>
    <w:p w:rsidR="00932D2F" w:rsidRPr="00932D2F" w:rsidRDefault="005C4C60" w:rsidP="00932D2F">
      <w:pPr>
        <w:spacing w:before="0"/>
        <w:rPr>
          <w:rFonts w:cs="Arial"/>
        </w:rPr>
      </w:pPr>
      <w:r w:rsidRPr="00932D2F">
        <w:rPr>
          <w:rFonts w:cs="Arial"/>
          <w:lang w:val="sr-Cyrl-RS"/>
        </w:rPr>
        <w:t>2)</w:t>
      </w:r>
      <w:r w:rsidR="00932D2F" w:rsidRPr="00932D2F">
        <w:rPr>
          <w:rFonts w:cs="Arial"/>
        </w:rPr>
        <w:t xml:space="preserve"> 120.000,00 динара ако се захтев за заштиту права подноси након отварања понуда и ако процењена вредност није већа од 120.000.000,00 динара</w:t>
      </w:r>
      <w:r w:rsidR="00932D2F" w:rsidRPr="00932D2F">
        <w:rPr>
          <w:rFonts w:cs="Arial"/>
          <w:lang w:val="sr-Cyrl-RS"/>
        </w:rPr>
        <w:t>.</w:t>
      </w:r>
      <w:r w:rsidR="00932D2F" w:rsidRPr="00932D2F">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xml:space="preserve">* Републичка комисија може да изврши </w:t>
      </w:r>
      <w:r w:rsidRPr="00E47C2E">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lastRenderedPageBreak/>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E16DC5" w:rsidRPr="00AC7A89" w:rsidRDefault="0031435B" w:rsidP="0031435B">
      <w:pPr>
        <w:rPr>
          <w:rFonts w:cs="Arial"/>
          <w:lang w:val="sr-Cyrl-RS"/>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BC0061">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10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BC0061">
        <w:trPr>
          <w:trHeight w:val="1461"/>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5C4C60" w:rsidRDefault="008D2B23" w:rsidP="0054682A">
      <w:pPr>
        <w:pStyle w:val="KDPodnaslov2"/>
        <w:numPr>
          <w:ilvl w:val="1"/>
          <w:numId w:val="18"/>
        </w:numPr>
        <w:spacing w:before="0"/>
        <w:jc w:val="both"/>
        <w:rPr>
          <w:rFonts w:cs="Arial"/>
          <w:color w:val="000000" w:themeColor="text1"/>
        </w:rPr>
      </w:pPr>
      <w:r w:rsidRPr="005C4C60">
        <w:rPr>
          <w:rFonts w:cs="Arial"/>
          <w:color w:val="000000" w:themeColor="text1"/>
        </w:rPr>
        <w:t xml:space="preserve">Закључивање </w:t>
      </w:r>
      <w:r w:rsidR="007E3AF6" w:rsidRPr="005C4C60">
        <w:rPr>
          <w:rFonts w:cs="Arial"/>
          <w:color w:val="000000" w:themeColor="text1"/>
        </w:rPr>
        <w:t xml:space="preserve">и ступање на снагу </w:t>
      </w:r>
      <w:r w:rsidRPr="005C4C60">
        <w:rPr>
          <w:rFonts w:cs="Arial"/>
          <w:color w:val="000000" w:themeColor="text1"/>
        </w:rPr>
        <w:t>уговора</w:t>
      </w:r>
      <w:bookmarkEnd w:id="249"/>
      <w:bookmarkEnd w:id="250"/>
    </w:p>
    <w:p w:rsidR="008D2B23" w:rsidRPr="005C4C60" w:rsidRDefault="008D2B23" w:rsidP="008D2B23">
      <w:pPr>
        <w:spacing w:before="0"/>
        <w:rPr>
          <w:rFonts w:cs="Arial"/>
          <w:color w:val="000000" w:themeColor="text1"/>
        </w:rPr>
      </w:pPr>
      <w:proofErr w:type="gramStart"/>
      <w:r w:rsidRPr="005C4C60">
        <w:rPr>
          <w:rFonts w:cs="Arial"/>
          <w:color w:val="000000" w:themeColor="text1"/>
        </w:rPr>
        <w:t xml:space="preserve">Наручилац ће доставити уговор о јавној набавци понуђачу којем је додељен уговор у року од </w:t>
      </w:r>
      <w:r w:rsidR="00B02ADD" w:rsidRPr="005C4C60">
        <w:rPr>
          <w:rFonts w:cs="Arial"/>
          <w:color w:val="000000" w:themeColor="text1"/>
        </w:rPr>
        <w:t>8</w:t>
      </w:r>
      <w:r w:rsidR="005C4C60" w:rsidRPr="005C4C60">
        <w:rPr>
          <w:rFonts w:cs="Arial"/>
          <w:color w:val="000000" w:themeColor="text1"/>
          <w:lang w:val="sr-Cyrl-RS"/>
        </w:rPr>
        <w:t xml:space="preserve"> </w:t>
      </w:r>
      <w:r w:rsidR="00B02ADD" w:rsidRPr="005C4C60">
        <w:rPr>
          <w:rFonts w:cs="Arial"/>
          <w:color w:val="000000" w:themeColor="text1"/>
        </w:rPr>
        <w:t>(</w:t>
      </w:r>
      <w:r w:rsidRPr="005C4C60">
        <w:rPr>
          <w:rFonts w:cs="Arial"/>
          <w:color w:val="000000" w:themeColor="text1"/>
        </w:rPr>
        <w:t>осам</w:t>
      </w:r>
      <w:r w:rsidR="00B02ADD" w:rsidRPr="005C4C60">
        <w:rPr>
          <w:rFonts w:cs="Arial"/>
          <w:color w:val="000000" w:themeColor="text1"/>
        </w:rPr>
        <w:t>)</w:t>
      </w:r>
      <w:r w:rsidRPr="005C4C60">
        <w:rPr>
          <w:rFonts w:cs="Arial"/>
          <w:color w:val="000000" w:themeColor="text1"/>
        </w:rPr>
        <w:t xml:space="preserve"> дана од протека рока за под</w:t>
      </w:r>
      <w:r w:rsidR="007E3AF6" w:rsidRPr="005C4C60">
        <w:rPr>
          <w:rFonts w:cs="Arial"/>
          <w:color w:val="000000" w:themeColor="text1"/>
        </w:rPr>
        <w:t>ношење захтева за заштиту права.</w:t>
      </w:r>
      <w:proofErr w:type="gramEnd"/>
    </w:p>
    <w:p w:rsidR="007E3AF6" w:rsidRPr="00E47C2E" w:rsidRDefault="007E3AF6" w:rsidP="007E3AF6">
      <w:pPr>
        <w:spacing w:before="0"/>
        <w:rPr>
          <w:rFonts w:cs="Arial"/>
          <w:color w:val="00B0F0"/>
        </w:rPr>
      </w:pPr>
      <w:r w:rsidRPr="005C4C60">
        <w:rPr>
          <w:rFonts w:cs="Arial"/>
          <w:color w:val="000000" w:themeColor="text1"/>
        </w:rPr>
        <w:t>Понуђач којем буде додељен уговор, обавезан је да у року од највише 10</w:t>
      </w:r>
      <w:r w:rsidR="005C4C60" w:rsidRPr="005C4C60">
        <w:rPr>
          <w:rFonts w:cs="Arial"/>
          <w:color w:val="000000" w:themeColor="text1"/>
          <w:lang w:val="sr-Cyrl-RS"/>
        </w:rPr>
        <w:t xml:space="preserve"> </w:t>
      </w:r>
      <w:r w:rsidR="00B02ADD" w:rsidRPr="005C4C60">
        <w:rPr>
          <w:rFonts w:cs="Arial"/>
          <w:color w:val="000000" w:themeColor="text1"/>
        </w:rPr>
        <w:t>(десет</w:t>
      </w:r>
      <w:proofErr w:type="gramStart"/>
      <w:r w:rsidR="00B02ADD" w:rsidRPr="005C4C60">
        <w:rPr>
          <w:rFonts w:cs="Arial"/>
          <w:color w:val="000000" w:themeColor="text1"/>
        </w:rPr>
        <w:t>)  дана</w:t>
      </w:r>
      <w:proofErr w:type="gramEnd"/>
      <w:r w:rsidR="00B02ADD" w:rsidRPr="005C4C60">
        <w:rPr>
          <w:rFonts w:cs="Arial"/>
          <w:color w:val="000000" w:themeColor="text1"/>
        </w:rPr>
        <w:t xml:space="preserve"> </w:t>
      </w:r>
      <w:r w:rsidRPr="005C4C60">
        <w:rPr>
          <w:rFonts w:cs="Arial"/>
          <w:color w:val="000000" w:themeColor="text1"/>
        </w:rPr>
        <w:t xml:space="preserve">од дана закључења уговора достави </w:t>
      </w:r>
      <w:r w:rsidR="00AC7A89">
        <w:rPr>
          <w:rFonts w:cs="Arial"/>
          <w:color w:val="000000" w:themeColor="text1"/>
          <w:lang w:val="sr-Cyrl-RS"/>
        </w:rPr>
        <w:t xml:space="preserve">меницу </w:t>
      </w:r>
      <w:r w:rsidRPr="005C4C60">
        <w:rPr>
          <w:rFonts w:cs="Arial"/>
          <w:color w:val="000000" w:themeColor="text1"/>
        </w:rPr>
        <w:t>за добро извршење посла</w:t>
      </w:r>
      <w:r w:rsidR="00AC7A89">
        <w:rPr>
          <w:rFonts w:cs="Arial"/>
          <w:color w:val="000000" w:themeColor="text1"/>
          <w:lang w:val="sr-Cyrl-RS"/>
        </w:rPr>
        <w:t>.</w:t>
      </w:r>
      <w:r w:rsidR="005C4C60" w:rsidRPr="005C4C60">
        <w:rPr>
          <w:rFonts w:cs="Arial"/>
          <w:color w:val="000000" w:themeColor="text1"/>
          <w:lang w:val="sr-Cyrl-RS"/>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5C4C60">
        <w:rPr>
          <w:rFonts w:cs="Arial"/>
          <w:lang w:val="ru-RU"/>
        </w:rPr>
        <w:t>10 (десет)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4682A">
      <w:pPr>
        <w:pStyle w:val="KDPodnaslov2"/>
        <w:numPr>
          <w:ilvl w:val="1"/>
          <w:numId w:val="18"/>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5C4C60" w:rsidRDefault="007E3AF6" w:rsidP="00922EDB">
      <w:pPr>
        <w:spacing w:before="0"/>
        <w:rPr>
          <w:rFonts w:cs="Arial"/>
          <w:color w:val="000000" w:themeColor="text1"/>
          <w:lang w:eastAsia="sr-Latn-CS"/>
        </w:rPr>
      </w:pPr>
      <w:r w:rsidRPr="005C4C60">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5C4C60">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r w:rsidR="005C4C60" w:rsidRPr="005C4C60">
        <w:rPr>
          <w:rFonts w:cs="Arial"/>
          <w:color w:val="000000" w:themeColor="text1"/>
          <w:lang w:val="sr-Cyrl-RS" w:eastAsia="sr-Latn-CS"/>
        </w:rPr>
        <w:t xml:space="preserve">; </w:t>
      </w:r>
      <w:r w:rsidR="00922EDB" w:rsidRPr="005C4C60">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5C4C60">
        <w:rPr>
          <w:rFonts w:cs="Arial"/>
          <w:color w:val="000000" w:themeColor="text1"/>
          <w:lang w:eastAsia="sr-Latn-CS"/>
        </w:rPr>
        <w:t>у неопходне да би се реализовао предмет набавке.</w:t>
      </w:r>
    </w:p>
    <w:p w:rsidR="00922EDB" w:rsidRPr="005C4C60" w:rsidRDefault="00191706" w:rsidP="00922EDB">
      <w:pPr>
        <w:spacing w:before="0"/>
        <w:rPr>
          <w:rFonts w:cs="Arial"/>
          <w:color w:val="000000" w:themeColor="text1"/>
          <w:lang w:eastAsia="sr-Latn-CS"/>
        </w:rPr>
      </w:pPr>
      <w:r w:rsidRPr="005C4C60">
        <w:rPr>
          <w:rFonts w:cs="Arial"/>
          <w:color w:val="000000" w:themeColor="text1"/>
          <w:lang w:eastAsia="sr-Latn-CS"/>
        </w:rPr>
        <w:t xml:space="preserve">Након закључења уговора о јавној набавци наручилац може да дозволи </w:t>
      </w:r>
      <w:r w:rsidR="00611A8D" w:rsidRPr="005C4C60">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5C4C60">
        <w:rPr>
          <w:rFonts w:cs="Arial"/>
          <w:color w:val="000000" w:themeColor="text1"/>
          <w:lang w:eastAsia="sr-Latn-CS"/>
        </w:rPr>
        <w:t>,као</w:t>
      </w:r>
      <w:proofErr w:type="gramEnd"/>
      <w:r w:rsidR="00922EDB" w:rsidRPr="005C4C60">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Pr="00E47C2E" w:rsidRDefault="00BC00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4682A">
      <w:pPr>
        <w:pStyle w:val="KDPodnaslov1"/>
        <w:numPr>
          <w:ilvl w:val="0"/>
          <w:numId w:val="18"/>
        </w:numPr>
        <w:spacing w:before="0"/>
        <w:jc w:val="center"/>
        <w:rPr>
          <w:rFonts w:cs="Arial"/>
        </w:rPr>
      </w:pPr>
      <w:r w:rsidRPr="00E47C2E">
        <w:rPr>
          <w:rFonts w:cs="Arial"/>
        </w:rPr>
        <w:t>ОБРАСЦИ</w:t>
      </w:r>
      <w:r w:rsidR="000D0E20">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16DC5" w:rsidRPr="00E47C2E" w:rsidRDefault="00E16DC5" w:rsidP="00B043D1">
      <w:pPr>
        <w:pStyle w:val="KDPodnaslov1"/>
        <w:spacing w:before="0"/>
        <w:jc w:val="center"/>
        <w:rPr>
          <w:rFonts w:cs="Arial"/>
        </w:rPr>
      </w:pPr>
    </w:p>
    <w:p w:rsidR="00BC0061" w:rsidRDefault="00BC0061" w:rsidP="00B043D1">
      <w:pPr>
        <w:pStyle w:val="KDObrazac"/>
        <w:spacing w:before="0"/>
      </w:pPr>
      <w:bookmarkStart w:id="253" w:name="_Toc442559924"/>
    </w:p>
    <w:p w:rsidR="00B043D1" w:rsidRPr="00E47C2E" w:rsidRDefault="00B043D1" w:rsidP="00B043D1">
      <w:pPr>
        <w:pStyle w:val="KDObrazac"/>
        <w:spacing w:before="0"/>
        <w:rPr>
          <w:noProof/>
        </w:rPr>
      </w:pPr>
      <w:proofErr w:type="gramStart"/>
      <w:r w:rsidRPr="00E47C2E">
        <w:lastRenderedPageBreak/>
        <w:t xml:space="preserve">ОБРАЗАЦ </w:t>
      </w:r>
      <w:r w:rsidR="00CE7EDC">
        <w:rPr>
          <w:lang w:val="sr-Cyrl-RS"/>
        </w:rPr>
        <w:t>1</w:t>
      </w:r>
      <w:r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CE7EDC"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w:t>
      </w:r>
      <w:r w:rsidR="00CE7EDC">
        <w:rPr>
          <w:rFonts w:eastAsia="TimesNewRomanPS-BoldMT" w:cs="Arial"/>
          <w:bCs/>
          <w:color w:val="000000"/>
          <w:lang w:val="sr-Cyrl-RS"/>
        </w:rPr>
        <w:t>__.__.2016.године</w:t>
      </w:r>
      <w:r w:rsidRPr="00E47C2E">
        <w:rPr>
          <w:rFonts w:eastAsia="TimesNewRomanPS-BoldMT" w:cs="Arial"/>
          <w:bCs/>
          <w:color w:val="000000"/>
        </w:rPr>
        <w:t xml:space="preserve">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C0061">
        <w:rPr>
          <w:rFonts w:cs="Arial"/>
          <w:lang w:val="ru-RU"/>
        </w:rPr>
        <w:t>„Израда пројекта прилазног пута до нове станице за претакање</w:t>
      </w:r>
      <w:r w:rsidR="00AC7A89">
        <w:rPr>
          <w:rFonts w:cs="Arial"/>
          <w:lang w:val="ru-RU"/>
        </w:rPr>
        <w:t xml:space="preserve"> огранак ТЕНТ", </w:t>
      </w:r>
      <w:r w:rsidRPr="00E47C2E">
        <w:rPr>
          <w:rFonts w:eastAsia="TimesNewRomanPS-BoldMT" w:cs="Arial"/>
          <w:bCs/>
          <w:color w:val="000000" w:themeColor="text1"/>
        </w:rPr>
        <w:t xml:space="preserve">ЈН бр. </w:t>
      </w:r>
      <w:r w:rsidR="00F62971">
        <w:rPr>
          <w:rFonts w:eastAsia="TimesNewRomanPS-BoldMT" w:cs="Arial"/>
          <w:bCs/>
          <w:color w:val="000000" w:themeColor="text1"/>
          <w:lang w:val="sr-Cyrl-RS"/>
        </w:rPr>
        <w:t>3000/0988/2016 (1634/2016)</w:t>
      </w:r>
      <w:r w:rsidR="00CE7EDC">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E16DC5" w:rsidRDefault="00E16DC5" w:rsidP="00343A18">
      <w:pPr>
        <w:spacing w:before="0"/>
        <w:rPr>
          <w:rFonts w:cs="Arial"/>
          <w:iCs/>
          <w:lang w:val="sr-Latn-RS"/>
        </w:rPr>
      </w:pPr>
    </w:p>
    <w:p w:rsidR="00E16DC5" w:rsidRPr="00E16DC5" w:rsidRDefault="00E16DC5" w:rsidP="00343A18">
      <w:pPr>
        <w:spacing w:before="0"/>
        <w:rPr>
          <w:rFonts w:cs="Arial"/>
          <w:iCs/>
          <w:lang w:val="sr-Latn-RS"/>
        </w:rPr>
      </w:pPr>
    </w:p>
    <w:p w:rsidR="00B043D1" w:rsidRPr="00E47C2E" w:rsidRDefault="00B043D1" w:rsidP="00343A18">
      <w:pPr>
        <w:spacing w:before="0"/>
        <w:rPr>
          <w:rFonts w:cs="Arial"/>
          <w:iCs/>
          <w:lang w:val="ru-RU"/>
        </w:rPr>
      </w:pPr>
    </w:p>
    <w:p w:rsidR="00B043D1" w:rsidRPr="002603C7" w:rsidRDefault="00B043D1"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305008">
              <w:rPr>
                <w:rFonts w:cs="Arial"/>
                <w:b/>
                <w:bCs/>
                <w:iCs/>
                <w:color w:val="000000" w:themeColor="text1"/>
                <w:lang w:val="sr-Cyrl-CS"/>
              </w:rPr>
              <w:t xml:space="preserve">ЦЕНА </w:t>
            </w:r>
            <w:r w:rsidRPr="00305008">
              <w:rPr>
                <w:rFonts w:eastAsia="Arial Unicode MS" w:cs="Arial"/>
                <w:b/>
                <w:bCs/>
                <w:iCs/>
                <w:color w:val="000000" w:themeColor="text1"/>
                <w:kern w:val="1"/>
                <w:lang w:val="sr-Cyrl-CS" w:eastAsia="ar-SA"/>
              </w:rPr>
              <w:t xml:space="preserve">дин. </w:t>
            </w:r>
            <w:r w:rsidRPr="00305008">
              <w:rPr>
                <w:rFonts w:cs="Arial"/>
                <w:b/>
                <w:bCs/>
                <w:iCs/>
                <w:color w:val="000000" w:themeColor="text1"/>
                <w:lang w:val="sr-Cyrl-CS"/>
              </w:rPr>
              <w:t>без ПДВ</w:t>
            </w:r>
            <w:r w:rsidRPr="00E47C2E">
              <w:rPr>
                <w:rFonts w:cs="Arial"/>
                <w:b/>
                <w:bCs/>
                <w:iCs/>
                <w:lang w:val="sr-Cyrl-CS"/>
              </w:rPr>
              <w:t>-а</w:t>
            </w:r>
          </w:p>
        </w:tc>
      </w:tr>
      <w:tr w:rsidR="000E75A0" w:rsidRPr="00E47C2E" w:rsidTr="00AF3AF8">
        <w:trPr>
          <w:trHeight w:val="440"/>
        </w:trPr>
        <w:tc>
          <w:tcPr>
            <w:tcW w:w="5920" w:type="dxa"/>
            <w:vAlign w:val="center"/>
          </w:tcPr>
          <w:p w:rsidR="00CE7EDC" w:rsidRPr="002603C7" w:rsidRDefault="00911067" w:rsidP="00CE7EDC">
            <w:pPr>
              <w:spacing w:before="0"/>
              <w:rPr>
                <w:rFonts w:cs="Arial"/>
                <w:lang w:val="sr-Cyrl-RS"/>
              </w:rPr>
            </w:pPr>
            <w:r>
              <w:rPr>
                <w:rFonts w:cs="Arial"/>
                <w:lang w:val="ru-RU"/>
              </w:rPr>
              <w:t>„Израда пројекта прилазног пута до но</w:t>
            </w:r>
            <w:r w:rsidR="002603C7">
              <w:rPr>
                <w:rFonts w:cs="Arial"/>
                <w:lang w:val="ru-RU"/>
              </w:rPr>
              <w:t>ве станице за претакање</w:t>
            </w:r>
            <w:r w:rsidR="002603C7">
              <w:rPr>
                <w:rFonts w:cs="Arial"/>
                <w:lang w:val="sr-Latn-RS"/>
              </w:rPr>
              <w:t xml:space="preserve">“ </w:t>
            </w:r>
            <w:r w:rsidR="002603C7">
              <w:rPr>
                <w:rFonts w:cs="Arial"/>
                <w:lang w:val="sr-Cyrl-RS"/>
              </w:rPr>
              <w:t>Огранак Тент</w:t>
            </w:r>
          </w:p>
          <w:p w:rsidR="000E75A0" w:rsidRPr="00E47C2E" w:rsidRDefault="00CE7EDC" w:rsidP="00CE7EDC">
            <w:pPr>
              <w:spacing w:before="0"/>
              <w:rPr>
                <w:rFonts w:cs="Arial"/>
                <w:b/>
                <w:lang w:val="sr-Cyrl-CS"/>
              </w:rPr>
            </w:pPr>
            <w:r w:rsidRPr="00E47C2E">
              <w:rPr>
                <w:rFonts w:eastAsia="TimesNewRomanPS-BoldMT" w:cs="Arial"/>
                <w:bCs/>
                <w:color w:val="000000" w:themeColor="text1"/>
              </w:rPr>
              <w:t xml:space="preserve">ЈН бр. </w:t>
            </w:r>
            <w:r w:rsidR="00F62971">
              <w:rPr>
                <w:rFonts w:eastAsia="TimesNewRomanPS-BoldMT" w:cs="Arial"/>
                <w:bCs/>
                <w:color w:val="000000" w:themeColor="text1"/>
                <w:lang w:val="sr-Cyrl-RS"/>
              </w:rPr>
              <w:t>3000/0988/2016 (1634/2016)</w:t>
            </w:r>
            <w:r>
              <w:rPr>
                <w:rFonts w:eastAsia="TimesNewRomanPS-BoldMT" w:cs="Arial"/>
                <w:bCs/>
                <w:color w:val="000000" w:themeColor="text1"/>
                <w:lang w:val="sr-Cyrl-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17"/>
      </w:tblGrid>
      <w:tr w:rsidR="000E75A0" w:rsidRPr="00E47C2E" w:rsidTr="002F46D7">
        <w:trPr>
          <w:trHeight w:val="647"/>
        </w:trPr>
        <w:tc>
          <w:tcPr>
            <w:tcW w:w="492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1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2F46D7">
        <w:tc>
          <w:tcPr>
            <w:tcW w:w="4928" w:type="dxa"/>
            <w:vAlign w:val="center"/>
          </w:tcPr>
          <w:p w:rsidR="000E75A0" w:rsidRPr="00055730" w:rsidRDefault="000E75A0" w:rsidP="002F46D7">
            <w:pPr>
              <w:spacing w:before="0"/>
              <w:rPr>
                <w:rFonts w:cs="Arial"/>
                <w:b/>
                <w:bCs/>
                <w:iCs/>
                <w:lang w:val="sr-Cyrl-CS"/>
              </w:rPr>
            </w:pPr>
            <w:r w:rsidRPr="00055730">
              <w:rPr>
                <w:rFonts w:cs="Arial"/>
                <w:b/>
                <w:bCs/>
                <w:iCs/>
                <w:lang w:val="sr-Cyrl-CS"/>
              </w:rPr>
              <w:t>РОК И НАЧИН ПЛАЋАЊА:</w:t>
            </w:r>
          </w:p>
          <w:p w:rsidR="000E75A0" w:rsidRPr="007F6165" w:rsidRDefault="002F46D7" w:rsidP="002603C7">
            <w:pPr>
              <w:pStyle w:val="KDParagraf"/>
              <w:spacing w:before="0"/>
              <w:rPr>
                <w:rFonts w:eastAsia="Calibri" w:cs="Arial"/>
                <w:color w:val="000000" w:themeColor="text1"/>
                <w:lang w:val="sr-Cyrl-RS"/>
              </w:rPr>
            </w:pPr>
            <w:r w:rsidRPr="00055730">
              <w:rPr>
                <w:rFonts w:eastAsia="Calibri" w:cs="Arial"/>
                <w:color w:val="000000" w:themeColor="text1"/>
              </w:rPr>
              <w:t>•</w:t>
            </w:r>
            <w:r w:rsidR="002603C7" w:rsidRPr="00EF1D81">
              <w:rPr>
                <w:rFonts w:eastAsia="Calibri" w:cs="Arial"/>
              </w:rPr>
              <w:t xml:space="preserve">100% укупне вредности услуге са припадајућим порезом на додату вредност биће плаћено након извршења Услуге, </w:t>
            </w:r>
            <w:r w:rsidR="002603C7" w:rsidRPr="002603C7">
              <w:rPr>
                <w:rFonts w:eastAsia="Calibri" w:cs="Arial"/>
                <w:u w:val="single"/>
              </w:rPr>
              <w:t xml:space="preserve">у року до 45 (словима: четрдесет пет) дана </w:t>
            </w:r>
            <w:r w:rsidR="002603C7" w:rsidRPr="00EF1D81">
              <w:rPr>
                <w:rFonts w:eastAsia="Calibri" w:cs="Arial"/>
              </w:rPr>
              <w:t>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17" w:type="dxa"/>
            <w:vAlign w:val="center"/>
          </w:tcPr>
          <w:p w:rsidR="002603C7" w:rsidRPr="00DD2880" w:rsidRDefault="002603C7" w:rsidP="002603C7">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0E75A0" w:rsidRPr="00055730" w:rsidRDefault="002603C7" w:rsidP="002603C7">
            <w:pPr>
              <w:pStyle w:val="KDParagraf"/>
              <w:spacing w:before="0"/>
              <w:jc w:val="center"/>
              <w:rPr>
                <w:rFonts w:eastAsia="Calibri" w:cs="Arial"/>
                <w:color w:val="000000" w:themeColor="text1"/>
                <w:lang w:val="sr-Cyrl-RS"/>
              </w:rPr>
            </w:pPr>
            <w:r w:rsidRPr="00DD2880">
              <w:rPr>
                <w:rFonts w:cs="Arial"/>
                <w:bCs/>
                <w:iCs/>
                <w:color w:val="000000" w:themeColor="text1"/>
                <w:lang w:val="sr-Cyrl-CS"/>
              </w:rPr>
              <w:t>ДА/НЕ (заокружити)</w:t>
            </w:r>
          </w:p>
        </w:tc>
      </w:tr>
      <w:tr w:rsidR="000E75A0" w:rsidRPr="00E47C2E" w:rsidTr="002F46D7">
        <w:tc>
          <w:tcPr>
            <w:tcW w:w="4928" w:type="dxa"/>
            <w:vAlign w:val="center"/>
          </w:tcPr>
          <w:p w:rsidR="000E75A0" w:rsidRPr="00055730" w:rsidRDefault="000E75A0" w:rsidP="007A3175">
            <w:pPr>
              <w:spacing w:before="0"/>
              <w:rPr>
                <w:rFonts w:cs="Arial"/>
                <w:b/>
                <w:bCs/>
                <w:iCs/>
                <w:lang w:val="sr-Cyrl-CS"/>
              </w:rPr>
            </w:pPr>
            <w:r w:rsidRPr="00055730">
              <w:rPr>
                <w:rFonts w:cs="Arial"/>
                <w:b/>
                <w:bCs/>
                <w:iCs/>
                <w:lang w:val="sr-Cyrl-CS"/>
              </w:rPr>
              <w:t>РОК И</w:t>
            </w:r>
            <w:r w:rsidR="00DF169D" w:rsidRPr="00055730">
              <w:rPr>
                <w:rFonts w:cs="Arial"/>
                <w:b/>
                <w:bCs/>
                <w:iCs/>
                <w:lang w:val="sr-Cyrl-CS"/>
              </w:rPr>
              <w:t>ЗВРШЕЊА</w:t>
            </w:r>
            <w:r w:rsidR="00AC7A89">
              <w:rPr>
                <w:rFonts w:cs="Arial"/>
                <w:b/>
                <w:bCs/>
                <w:iCs/>
                <w:strike/>
                <w:lang w:val="sr-Cyrl-CS"/>
              </w:rPr>
              <w:t>:</w:t>
            </w:r>
          </w:p>
          <w:p w:rsidR="00305008" w:rsidRPr="00055730" w:rsidRDefault="00305008" w:rsidP="00305008">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055730">
              <w:rPr>
                <w:rFonts w:ascii="Arial" w:hAnsi="Arial" w:cs="Arial"/>
                <w:lang w:val="sr-Cyrl-RS"/>
              </w:rPr>
              <w:t>- за</w:t>
            </w:r>
            <w:r w:rsidRPr="00055730">
              <w:rPr>
                <w:rFonts w:ascii="Arial" w:hAnsi="Arial" w:cs="Arial"/>
              </w:rPr>
              <w:t xml:space="preserve"> </w:t>
            </w:r>
            <w:r w:rsidR="007A3175" w:rsidRPr="00055730">
              <w:rPr>
                <w:rFonts w:ascii="Arial" w:hAnsi="Arial" w:cs="Arial"/>
                <w:lang w:val="sr-Cyrl-RS"/>
              </w:rPr>
              <w:t xml:space="preserve">извршење </w:t>
            </w:r>
            <w:r w:rsidRPr="00055730">
              <w:rPr>
                <w:rFonts w:ascii="Arial" w:hAnsi="Arial" w:cs="Arial"/>
              </w:rPr>
              <w:t>услуг</w:t>
            </w:r>
            <w:r w:rsidR="007A3175" w:rsidRPr="00055730">
              <w:rPr>
                <w:rFonts w:ascii="Arial" w:hAnsi="Arial" w:cs="Arial"/>
                <w:lang w:val="sr-Cyrl-RS"/>
              </w:rPr>
              <w:t>е</w:t>
            </w:r>
            <w:r w:rsidRPr="00055730">
              <w:rPr>
                <w:rFonts w:ascii="Arial" w:hAnsi="Arial" w:cs="Arial"/>
                <w:lang w:val="sr-Cyrl-RS"/>
              </w:rPr>
              <w:t xml:space="preserve"> </w:t>
            </w:r>
            <w:r w:rsidR="002603C7">
              <w:rPr>
                <w:rFonts w:ascii="Arial" w:hAnsi="Arial" w:cs="Arial"/>
              </w:rPr>
              <w:t xml:space="preserve">„Израда пројекта прилазног пута до нове станице за претакање </w:t>
            </w:r>
            <w:r w:rsidR="002603C7">
              <w:rPr>
                <w:rFonts w:ascii="Arial" w:hAnsi="Arial" w:cs="Arial"/>
                <w:lang w:val="sr-Cyrl-RS"/>
              </w:rPr>
              <w:t>“</w:t>
            </w:r>
            <w:r w:rsidRPr="00055730">
              <w:rPr>
                <w:rFonts w:ascii="Arial" w:hAnsi="Arial" w:cs="Arial"/>
              </w:rPr>
              <w:t xml:space="preserve">не може бити дужи од </w:t>
            </w:r>
            <w:r w:rsidR="002603C7">
              <w:rPr>
                <w:rFonts w:ascii="Arial" w:hAnsi="Arial" w:cs="Arial"/>
                <w:b/>
                <w:lang w:val="sr-Cyrl-RS"/>
              </w:rPr>
              <w:t>6 месеци</w:t>
            </w:r>
            <w:r w:rsidRPr="00055730">
              <w:rPr>
                <w:rFonts w:ascii="Arial" w:hAnsi="Arial" w:cs="Arial"/>
                <w:b/>
                <w:lang w:val="sr-Cyrl-RS"/>
              </w:rPr>
              <w:t xml:space="preserve"> од </w:t>
            </w:r>
            <w:r w:rsidRPr="00055730">
              <w:rPr>
                <w:rFonts w:ascii="Arial" w:hAnsi="Arial" w:cs="Arial"/>
              </w:rPr>
              <w:t>дана ступања Уговора на снагу</w:t>
            </w:r>
            <w:r w:rsidRPr="00055730">
              <w:rPr>
                <w:rFonts w:ascii="Arial" w:hAnsi="Arial" w:cs="Arial"/>
                <w:color w:val="00B0F0"/>
                <w:lang w:val="sr-Cyrl-RS"/>
              </w:rPr>
              <w:t>.</w:t>
            </w:r>
          </w:p>
          <w:p w:rsidR="00305008" w:rsidRPr="00055730" w:rsidRDefault="00305008" w:rsidP="00305008">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055730">
              <w:rPr>
                <w:rFonts w:ascii="Arial" w:eastAsia="TimesNewRomanPSMT" w:hAnsi="Arial" w:cs="Arial"/>
                <w:bCs/>
                <w:iCs/>
                <w:lang w:val="sr-Cyrl-CS"/>
              </w:rPr>
              <w:t xml:space="preserve"> </w:t>
            </w:r>
          </w:p>
          <w:p w:rsidR="000E75A0" w:rsidRPr="00055730" w:rsidRDefault="000E75A0" w:rsidP="002603C7">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4317" w:type="dxa"/>
            <w:vAlign w:val="center"/>
          </w:tcPr>
          <w:p w:rsidR="000E75A0" w:rsidRPr="00055730" w:rsidRDefault="000E75A0" w:rsidP="00AF3AF8">
            <w:pPr>
              <w:spacing w:before="0"/>
              <w:jc w:val="center"/>
              <w:rPr>
                <w:rFonts w:cs="Arial"/>
                <w:b/>
                <w:bCs/>
                <w:iCs/>
                <w:lang w:val="sr-Cyrl-CS"/>
              </w:rPr>
            </w:pPr>
          </w:p>
          <w:p w:rsidR="007A3175" w:rsidRPr="00055730" w:rsidRDefault="007A3175" w:rsidP="007A3175">
            <w:pPr>
              <w:pStyle w:val="ListParagraph"/>
              <w:autoSpaceDE w:val="0"/>
              <w:autoSpaceDN w:val="0"/>
              <w:adjustRightInd w:val="0"/>
              <w:spacing w:before="0" w:after="0" w:line="240" w:lineRule="auto"/>
              <w:ind w:left="0"/>
              <w:contextualSpacing w:val="0"/>
              <w:rPr>
                <w:rFonts w:ascii="Arial" w:hAnsi="Arial" w:cs="Arial"/>
                <w:lang w:val="sr-Cyrl-RS"/>
              </w:rPr>
            </w:pPr>
            <w:r w:rsidRPr="00055730">
              <w:rPr>
                <w:rFonts w:ascii="Arial" w:hAnsi="Arial" w:cs="Arial"/>
                <w:lang w:val="sr-Cyrl-RS"/>
              </w:rPr>
              <w:t>-</w:t>
            </w:r>
            <w:r w:rsidR="007F6165">
              <w:rPr>
                <w:rFonts w:ascii="Arial" w:hAnsi="Arial" w:cs="Arial"/>
                <w:lang w:val="sr-Cyrl-RS"/>
              </w:rPr>
              <w:t xml:space="preserve"> </w:t>
            </w:r>
            <w:r w:rsidRPr="00055730">
              <w:rPr>
                <w:rFonts w:ascii="Arial" w:hAnsi="Arial" w:cs="Arial"/>
              </w:rPr>
              <w:t xml:space="preserve">Рок за </w:t>
            </w:r>
            <w:r w:rsidRPr="00055730">
              <w:rPr>
                <w:rFonts w:ascii="Arial" w:hAnsi="Arial" w:cs="Arial"/>
                <w:lang w:val="sr-Cyrl-RS"/>
              </w:rPr>
              <w:t xml:space="preserve">извршење </w:t>
            </w:r>
            <w:r w:rsidRPr="00055730">
              <w:rPr>
                <w:rFonts w:ascii="Arial" w:hAnsi="Arial" w:cs="Arial"/>
              </w:rPr>
              <w:t>услуг</w:t>
            </w:r>
            <w:r w:rsidRPr="00055730">
              <w:rPr>
                <w:rFonts w:ascii="Arial" w:hAnsi="Arial" w:cs="Arial"/>
                <w:lang w:val="sr-Cyrl-RS"/>
              </w:rPr>
              <w:t xml:space="preserve">е </w:t>
            </w:r>
            <w:r w:rsidR="002603C7">
              <w:rPr>
                <w:rFonts w:ascii="Arial" w:hAnsi="Arial" w:cs="Arial"/>
              </w:rPr>
              <w:t xml:space="preserve">„Израда пројекта прилазног пута до нове станице за претакање </w:t>
            </w:r>
            <w:r w:rsidR="002603C7">
              <w:rPr>
                <w:rFonts w:ascii="Arial" w:hAnsi="Arial" w:cs="Arial"/>
                <w:lang w:val="sr-Cyrl-RS"/>
              </w:rPr>
              <w:t>“</w:t>
            </w:r>
            <w:r w:rsidRPr="00055730">
              <w:rPr>
                <w:rFonts w:ascii="Arial" w:hAnsi="Arial" w:cs="Arial"/>
                <w:lang w:val="sr-Cyrl-RS"/>
              </w:rPr>
              <w:t>-____________</w:t>
            </w:r>
            <w:r w:rsidRPr="00055730">
              <w:rPr>
                <w:rFonts w:ascii="Arial" w:hAnsi="Arial" w:cs="Arial"/>
                <w:lang w:val="sr-Latn-RS"/>
              </w:rPr>
              <w:t xml:space="preserve"> </w:t>
            </w:r>
            <w:r w:rsidRPr="00055730">
              <w:rPr>
                <w:rFonts w:ascii="Arial" w:hAnsi="Arial" w:cs="Arial"/>
                <w:lang w:val="sr-Cyrl-RS"/>
              </w:rPr>
              <w:t>дана</w:t>
            </w:r>
            <w:r w:rsidRPr="00055730">
              <w:rPr>
                <w:rFonts w:ascii="Arial" w:hAnsi="Arial" w:cs="Arial"/>
                <w:b/>
                <w:lang w:val="sr-Cyrl-RS"/>
              </w:rPr>
              <w:t xml:space="preserve"> </w:t>
            </w:r>
            <w:r w:rsidRPr="00055730">
              <w:rPr>
                <w:rFonts w:ascii="Arial" w:hAnsi="Arial" w:cs="Arial"/>
              </w:rPr>
              <w:t>од дана ступања Уговора на снагу</w:t>
            </w:r>
          </w:p>
          <w:p w:rsidR="000E75A0" w:rsidRPr="007F6165" w:rsidRDefault="002603C7" w:rsidP="007F6165">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 xml:space="preserve"> (не може бити дужи од </w:t>
            </w:r>
            <w:r>
              <w:rPr>
                <w:rFonts w:ascii="Arial" w:hAnsi="Arial" w:cs="Arial"/>
                <w:lang w:val="sr-Cyrl-RS"/>
              </w:rPr>
              <w:t>6 месеци од</w:t>
            </w:r>
            <w:r w:rsidR="007F6165">
              <w:rPr>
                <w:rFonts w:ascii="Arial" w:hAnsi="Arial" w:cs="Arial"/>
              </w:rPr>
              <w:t xml:space="preserve"> </w:t>
            </w:r>
            <w:r w:rsidR="007A3175" w:rsidRPr="00055730">
              <w:rPr>
                <w:rFonts w:ascii="Arial" w:hAnsi="Arial" w:cs="Arial"/>
              </w:rPr>
              <w:t xml:space="preserve"> дана ступања Уговора на снагу)</w:t>
            </w:r>
          </w:p>
        </w:tc>
      </w:tr>
      <w:tr w:rsidR="000E75A0" w:rsidRPr="00E47C2E" w:rsidTr="002F46D7">
        <w:trPr>
          <w:trHeight w:val="818"/>
        </w:trPr>
        <w:tc>
          <w:tcPr>
            <w:tcW w:w="4928" w:type="dxa"/>
            <w:vAlign w:val="center"/>
          </w:tcPr>
          <w:p w:rsidR="002F46D7" w:rsidRDefault="000E75A0" w:rsidP="00305008">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2F46D7" w:rsidP="002603C7">
            <w:pPr>
              <w:spacing w:before="0"/>
              <w:rPr>
                <w:rFonts w:cs="Arial"/>
                <w:b/>
                <w:bCs/>
                <w:iCs/>
                <w:lang w:val="sr-Cyrl-CS"/>
              </w:rPr>
            </w:pPr>
            <w:r w:rsidRPr="002F46D7">
              <w:rPr>
                <w:rFonts w:cs="Arial"/>
                <w:bCs/>
                <w:iCs/>
                <w:lang w:val="sr-Cyrl-CS"/>
              </w:rPr>
              <w:t>-</w:t>
            </w:r>
            <w:r w:rsidR="000E75A0" w:rsidRPr="00E47C2E">
              <w:rPr>
                <w:rFonts w:cs="Arial"/>
                <w:b/>
                <w:bCs/>
                <w:iCs/>
                <w:lang w:val="sr-Cyrl-CS"/>
              </w:rPr>
              <w:t xml:space="preserve"> </w:t>
            </w:r>
            <w:r w:rsidR="00305008" w:rsidRPr="007717A2">
              <w:rPr>
                <w:rFonts w:cs="Arial"/>
                <w:lang w:val="sr-Cyrl-CS" w:eastAsia="zh-CN"/>
              </w:rPr>
              <w:t>М</w:t>
            </w:r>
            <w:r w:rsidR="00305008" w:rsidRPr="007717A2">
              <w:rPr>
                <w:rFonts w:cs="Arial"/>
                <w:lang w:eastAsia="zh-CN"/>
              </w:rPr>
              <w:t>есто извршења</w:t>
            </w:r>
            <w:r w:rsidR="00305008" w:rsidRPr="00187EC0">
              <w:rPr>
                <w:rFonts w:cs="Arial"/>
                <w:noProof/>
                <w:lang w:val="sr-Cyrl-CS" w:eastAsia="sr-Latn-CS"/>
              </w:rPr>
              <w:t xml:space="preserve"> </w:t>
            </w:r>
            <w:r w:rsidR="002603C7">
              <w:rPr>
                <w:rFonts w:cs="Arial"/>
                <w:noProof/>
                <w:lang w:val="sr-Cyrl-CS" w:eastAsia="sr-Latn-CS"/>
              </w:rPr>
              <w:t>је</w:t>
            </w:r>
            <w:r>
              <w:rPr>
                <w:rFonts w:cs="Arial"/>
                <w:lang w:val="sr-Cyrl-CS" w:eastAsia="zh-CN"/>
              </w:rPr>
              <w:t xml:space="preserve"> </w:t>
            </w:r>
            <w:r w:rsidR="00305008">
              <w:rPr>
                <w:rFonts w:cs="Arial"/>
                <w:noProof/>
                <w:u w:val="single"/>
                <w:lang w:val="sr-Cyrl-CS" w:eastAsia="sr-Latn-CS"/>
              </w:rPr>
              <w:t xml:space="preserve">Огранак ТЕНТ локација </w:t>
            </w:r>
            <w:r w:rsidR="00305008" w:rsidRPr="00891052">
              <w:rPr>
                <w:rFonts w:cs="Arial"/>
                <w:noProof/>
                <w:u w:val="single"/>
                <w:lang w:val="sr-Cyrl-CS" w:eastAsia="sr-Latn-CS"/>
              </w:rPr>
              <w:t xml:space="preserve"> ТЕНТ А</w:t>
            </w:r>
            <w:r w:rsidR="00305008">
              <w:rPr>
                <w:rFonts w:cs="Arial"/>
                <w:noProof/>
                <w:u w:val="single"/>
                <w:lang w:val="sr-Cyrl-CS" w:eastAsia="sr-Latn-CS"/>
              </w:rPr>
              <w:t xml:space="preserve"> Обреновац</w:t>
            </w:r>
          </w:p>
        </w:tc>
        <w:tc>
          <w:tcPr>
            <w:tcW w:w="4317" w:type="dxa"/>
            <w:vAlign w:val="center"/>
          </w:tcPr>
          <w:p w:rsidR="000E75A0" w:rsidRPr="00305008" w:rsidRDefault="000E75A0" w:rsidP="00AF3AF8">
            <w:pPr>
              <w:spacing w:before="0"/>
              <w:jc w:val="center"/>
              <w:rPr>
                <w:rFonts w:cs="Arial"/>
                <w:bCs/>
                <w:iCs/>
                <w:color w:val="000000" w:themeColor="text1"/>
                <w:lang w:val="sr-Cyrl-CS"/>
              </w:rPr>
            </w:pPr>
            <w:r w:rsidRPr="00305008">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305008">
              <w:rPr>
                <w:rFonts w:cs="Arial"/>
                <w:bCs/>
                <w:iCs/>
                <w:color w:val="000000" w:themeColor="text1"/>
                <w:lang w:val="sr-Cyrl-CS"/>
              </w:rPr>
              <w:t>ДА/НЕ (заокружити)</w:t>
            </w:r>
          </w:p>
        </w:tc>
      </w:tr>
      <w:tr w:rsidR="00C96A6C" w:rsidRPr="00E47C2E" w:rsidTr="002F46D7">
        <w:trPr>
          <w:trHeight w:val="818"/>
        </w:trPr>
        <w:tc>
          <w:tcPr>
            <w:tcW w:w="4928" w:type="dxa"/>
            <w:vAlign w:val="center"/>
          </w:tcPr>
          <w:p w:rsidR="00305008" w:rsidRPr="00D82F86" w:rsidRDefault="00C96A6C" w:rsidP="00305008">
            <w:pPr>
              <w:rPr>
                <w:rFonts w:cs="Arial"/>
                <w:b/>
                <w:bCs/>
                <w:iCs/>
                <w:lang w:val="sr-Cyrl-CS"/>
              </w:rPr>
            </w:pPr>
            <w:r w:rsidRPr="00D82F86">
              <w:rPr>
                <w:rFonts w:cs="Arial"/>
                <w:b/>
                <w:bCs/>
                <w:iCs/>
                <w:lang w:val="sr-Cyrl-CS"/>
              </w:rPr>
              <w:t>ПАРИТЕТ:</w:t>
            </w:r>
          </w:p>
          <w:p w:rsidR="00305008" w:rsidRPr="00D82F86" w:rsidRDefault="00305008" w:rsidP="00AC7A89">
            <w:pPr>
              <w:rPr>
                <w:rFonts w:eastAsia="TimesNewRomanPSMT" w:cs="Arial"/>
                <w:bCs/>
                <w:lang w:val="sr-Cyrl-RS"/>
              </w:rPr>
            </w:pPr>
            <w:r w:rsidRPr="00D82F86">
              <w:rPr>
                <w:rFonts w:eastAsia="TimesNewRomanPSMT" w:cs="Arial"/>
                <w:bCs/>
                <w:lang w:val="sr-Cyrl-RS"/>
              </w:rPr>
              <w:t xml:space="preserve"> Ф-ко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p>
        </w:tc>
        <w:tc>
          <w:tcPr>
            <w:tcW w:w="4317" w:type="dxa"/>
            <w:vAlign w:val="center"/>
          </w:tcPr>
          <w:p w:rsidR="007F6165" w:rsidRDefault="007F6165" w:rsidP="007F6165">
            <w:pPr>
              <w:spacing w:before="0"/>
              <w:rPr>
                <w:rFonts w:cs="Arial"/>
                <w:bCs/>
                <w:iCs/>
                <w:color w:val="000000" w:themeColor="text1"/>
                <w:lang w:val="sr-Cyrl-CS"/>
              </w:rPr>
            </w:pPr>
          </w:p>
          <w:p w:rsidR="007F6165" w:rsidRPr="00DD2880" w:rsidRDefault="007F6165" w:rsidP="007F6165">
            <w:pPr>
              <w:spacing w:before="0"/>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305008" w:rsidRPr="007F6165" w:rsidRDefault="007F6165" w:rsidP="007F6165">
            <w:pPr>
              <w:spacing w:before="0"/>
              <w:jc w:val="center"/>
              <w:rPr>
                <w:rFonts w:cs="Arial"/>
                <w:bCs/>
                <w:iCs/>
                <w:lang w:val="sr-Cyrl-RS"/>
              </w:rPr>
            </w:pPr>
            <w:r w:rsidRPr="00DD2880">
              <w:rPr>
                <w:rFonts w:cs="Arial"/>
                <w:bCs/>
                <w:iCs/>
                <w:color w:val="000000" w:themeColor="text1"/>
                <w:lang w:val="sr-Cyrl-CS"/>
              </w:rPr>
              <w:t>ДА/НЕ (заокружити)</w:t>
            </w:r>
          </w:p>
        </w:tc>
      </w:tr>
      <w:tr w:rsidR="000E75A0" w:rsidRPr="00E47C2E" w:rsidTr="002F46D7">
        <w:trPr>
          <w:trHeight w:val="800"/>
        </w:trPr>
        <w:tc>
          <w:tcPr>
            <w:tcW w:w="4928" w:type="dxa"/>
            <w:vAlign w:val="center"/>
          </w:tcPr>
          <w:p w:rsidR="000E75A0" w:rsidRPr="00E47C2E" w:rsidRDefault="000E75A0" w:rsidP="00305008">
            <w:pPr>
              <w:spacing w:before="0"/>
              <w:jc w:val="left"/>
              <w:rPr>
                <w:rFonts w:cs="Arial"/>
                <w:b/>
                <w:bCs/>
                <w:iCs/>
                <w:lang w:val="sr-Cyrl-CS"/>
              </w:rPr>
            </w:pPr>
            <w:r w:rsidRPr="00E47C2E">
              <w:rPr>
                <w:rFonts w:cs="Arial"/>
                <w:b/>
                <w:bCs/>
                <w:iCs/>
                <w:lang w:val="sr-Cyrl-CS"/>
              </w:rPr>
              <w:t>РОК ВАЖЕЊА ПОНУДЕ:</w:t>
            </w:r>
          </w:p>
          <w:p w:rsidR="000E75A0" w:rsidRPr="00E47C2E" w:rsidRDefault="000E75A0" w:rsidP="00305008">
            <w:pPr>
              <w:spacing w:before="0"/>
              <w:rPr>
                <w:rFonts w:cs="Arial"/>
                <w:b/>
                <w:bCs/>
                <w:iCs/>
                <w:lang w:val="sr-Cyrl-CS"/>
              </w:rPr>
            </w:pP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sidRPr="00C96A6C">
              <w:rPr>
                <w:rFonts w:cs="Arial"/>
                <w:bCs/>
                <w:iCs/>
                <w:lang w:val="sr-Cyrl-CS"/>
              </w:rPr>
              <w:t xml:space="preserve"> од </w:t>
            </w:r>
            <w:r w:rsidR="00C96A6C" w:rsidRPr="00C96A6C">
              <w:rPr>
                <w:rFonts w:cs="Arial"/>
                <w:bCs/>
                <w:iCs/>
                <w:lang w:val="sr-Cyrl-CS"/>
              </w:rPr>
              <w:t>60</w:t>
            </w:r>
            <w:r w:rsidRPr="00C96A6C">
              <w:rPr>
                <w:rFonts w:cs="Arial"/>
                <w:bCs/>
                <w:iCs/>
                <w:lang w:val="sr-Cyrl-CS"/>
              </w:rPr>
              <w:t xml:space="preserve"> дана </w:t>
            </w:r>
            <w:r w:rsidRPr="00E47C2E">
              <w:rPr>
                <w:rFonts w:cs="Arial"/>
                <w:bCs/>
                <w:iCs/>
                <w:lang w:val="sr-Cyrl-CS"/>
              </w:rPr>
              <w:t>од дана отварања понуда</w:t>
            </w:r>
          </w:p>
        </w:tc>
        <w:tc>
          <w:tcPr>
            <w:tcW w:w="4317"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2F46D7">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Default="00B043D1" w:rsidP="00BA2C2D">
      <w:pPr>
        <w:spacing w:before="0"/>
        <w:rPr>
          <w:rFonts w:cs="Arial"/>
          <w:strike/>
          <w:lang w:val="sr-Cyrl-RS"/>
        </w:rPr>
      </w:pPr>
    </w:p>
    <w:p w:rsidR="00AC7A89" w:rsidRPr="00E47C2E" w:rsidRDefault="00AC7A89"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95AD5"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95AD5" w:rsidRDefault="00495AD5">
      <w:pPr>
        <w:spacing w:before="0"/>
        <w:jc w:val="left"/>
        <w:rPr>
          <w:rFonts w:eastAsia="TimesNewRomanPS-BoldMT" w:cs="Arial"/>
          <w:bCs/>
          <w:iCs/>
          <w:lang w:val="ru-RU"/>
        </w:rPr>
      </w:pPr>
      <w:r>
        <w:rPr>
          <w:rFonts w:eastAsia="TimesNewRomanPS-BoldMT" w:cs="Arial"/>
          <w:bCs/>
          <w:iCs/>
          <w:lang w:val="ru-RU"/>
        </w:rPr>
        <w:br w:type="page"/>
      </w:r>
    </w:p>
    <w:p w:rsidR="0042687E" w:rsidRPr="00E47C2E" w:rsidRDefault="0042687E" w:rsidP="00781B02">
      <w:pPr>
        <w:rPr>
          <w:rFonts w:cs="Arial"/>
        </w:rPr>
      </w:pPr>
      <w:bookmarkStart w:id="254" w:name="_Toc442559925"/>
    </w:p>
    <w:p w:rsidR="00343A18" w:rsidRPr="00E47C2E" w:rsidRDefault="00343A18" w:rsidP="00343A18">
      <w:pPr>
        <w:pStyle w:val="KDObrazac"/>
        <w:spacing w:before="0"/>
      </w:pPr>
      <w:proofErr w:type="gramStart"/>
      <w:r w:rsidRPr="00E47C2E">
        <w:t xml:space="preserve">ОБРАЗАЦ </w:t>
      </w:r>
      <w:r w:rsidR="00C4470C">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426"/>
        <w:gridCol w:w="1075"/>
        <w:gridCol w:w="966"/>
        <w:gridCol w:w="1375"/>
        <w:gridCol w:w="1529"/>
        <w:gridCol w:w="1351"/>
        <w:gridCol w:w="1529"/>
      </w:tblGrid>
      <w:tr w:rsidR="002D5D85" w:rsidRPr="002F46D7" w:rsidTr="00AC7A89">
        <w:tc>
          <w:tcPr>
            <w:tcW w:w="336" w:type="pct"/>
            <w:shd w:val="clear" w:color="auto" w:fill="C6D9F1" w:themeFill="text2" w:themeFillTint="33"/>
            <w:vAlign w:val="center"/>
          </w:tcPr>
          <w:p w:rsidR="002D5D85" w:rsidRPr="002F46D7" w:rsidRDefault="002D5D85" w:rsidP="00BC01DC">
            <w:pPr>
              <w:spacing w:before="0"/>
              <w:jc w:val="center"/>
              <w:rPr>
                <w:rFonts w:cs="Arial"/>
                <w:bCs/>
                <w:iCs/>
                <w:color w:val="000000" w:themeColor="text1"/>
                <w:lang w:val="sr-Cyrl-CS"/>
              </w:rPr>
            </w:pPr>
            <w:r w:rsidRPr="002F46D7">
              <w:rPr>
                <w:rFonts w:cs="Arial"/>
                <w:bCs/>
                <w:iCs/>
                <w:color w:val="000000" w:themeColor="text1"/>
                <w:lang w:val="sr-Cyrl-CS"/>
              </w:rPr>
              <w:t>Рбр</w:t>
            </w:r>
          </w:p>
        </w:tc>
        <w:tc>
          <w:tcPr>
            <w:tcW w:w="719" w:type="pct"/>
            <w:shd w:val="clear" w:color="auto" w:fill="C6D9F1" w:themeFill="text2" w:themeFillTint="33"/>
            <w:vAlign w:val="center"/>
          </w:tcPr>
          <w:p w:rsidR="002D5D8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rPr>
              <w:t>Врста</w:t>
            </w:r>
            <w:r w:rsidR="002D5D85" w:rsidRPr="002F46D7">
              <w:rPr>
                <w:rFonts w:cs="Arial"/>
                <w:b/>
                <w:bCs/>
                <w:iCs/>
                <w:color w:val="000000" w:themeColor="text1"/>
                <w:lang w:val="sr-Cyrl-CS"/>
              </w:rPr>
              <w:t xml:space="preserve"> услуге</w:t>
            </w:r>
          </w:p>
        </w:tc>
        <w:tc>
          <w:tcPr>
            <w:tcW w:w="542"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мере</w:t>
            </w:r>
          </w:p>
        </w:tc>
        <w:tc>
          <w:tcPr>
            <w:tcW w:w="487" w:type="pct"/>
            <w:shd w:val="clear" w:color="auto" w:fill="C6D9F1" w:themeFill="text2" w:themeFillTint="33"/>
            <w:vAlign w:val="center"/>
          </w:tcPr>
          <w:p w:rsidR="002D5D8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lang w:val="sr-Cyrl-CS"/>
              </w:rPr>
              <w:t>Обим (количина)</w:t>
            </w:r>
          </w:p>
        </w:tc>
        <w:tc>
          <w:tcPr>
            <w:tcW w:w="693"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цена без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цена са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68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Укупна цена без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Укупна цена са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r>
      <w:tr w:rsidR="002D5D85" w:rsidRPr="002F46D7" w:rsidTr="00AC7A89">
        <w:tc>
          <w:tcPr>
            <w:tcW w:w="336"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719"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(2)</w:t>
            </w:r>
          </w:p>
        </w:tc>
        <w:tc>
          <w:tcPr>
            <w:tcW w:w="542"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(3)</w:t>
            </w:r>
          </w:p>
        </w:tc>
        <w:tc>
          <w:tcPr>
            <w:tcW w:w="487"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(4)</w:t>
            </w:r>
          </w:p>
        </w:tc>
        <w:tc>
          <w:tcPr>
            <w:tcW w:w="693"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(5)</w:t>
            </w:r>
          </w:p>
        </w:tc>
        <w:tc>
          <w:tcPr>
            <w:tcW w:w="77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(6)</w:t>
            </w:r>
          </w:p>
        </w:tc>
        <w:tc>
          <w:tcPr>
            <w:tcW w:w="68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(7)</w:t>
            </w:r>
          </w:p>
        </w:tc>
        <w:tc>
          <w:tcPr>
            <w:tcW w:w="77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(8)</w:t>
            </w:r>
          </w:p>
        </w:tc>
      </w:tr>
      <w:tr w:rsidR="00926D25" w:rsidRPr="002F46D7" w:rsidTr="00AC7A89">
        <w:tc>
          <w:tcPr>
            <w:tcW w:w="336" w:type="pct"/>
            <w:shd w:val="clear" w:color="auto" w:fill="auto"/>
            <w:vAlign w:val="center"/>
          </w:tcPr>
          <w:p w:rsidR="00926D2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719" w:type="pct"/>
            <w:shd w:val="clear" w:color="auto" w:fill="auto"/>
          </w:tcPr>
          <w:p w:rsidR="00926D25" w:rsidRPr="00AC7A89" w:rsidRDefault="000559CA" w:rsidP="000559CA">
            <w:pPr>
              <w:spacing w:before="0"/>
              <w:jc w:val="left"/>
              <w:rPr>
                <w:rFonts w:cs="Arial"/>
                <w:bCs/>
                <w:iCs/>
                <w:color w:val="000000" w:themeColor="text1"/>
                <w:sz w:val="20"/>
                <w:szCs w:val="20"/>
                <w:lang w:val="sr-Cyrl-CS"/>
              </w:rPr>
            </w:pPr>
            <w:r w:rsidRPr="00AC7A89">
              <w:rPr>
                <w:rFonts w:cs="Arial"/>
                <w:noProof/>
                <w:sz w:val="20"/>
                <w:szCs w:val="20"/>
                <w:lang w:val="sr-Cyrl-CS" w:eastAsia="sr-Latn-CS"/>
              </w:rPr>
              <w:t>Идејни пројекат прилазног пута</w:t>
            </w:r>
            <w:r w:rsidR="007F6165" w:rsidRPr="00AC7A89">
              <w:rPr>
                <w:rFonts w:cs="Arial"/>
                <w:noProof/>
                <w:sz w:val="20"/>
                <w:szCs w:val="20"/>
                <w:lang w:val="sr-Cyrl-CS" w:eastAsia="sr-Latn-CS"/>
              </w:rPr>
              <w:t xml:space="preserve"> до нове станице за претакање</w:t>
            </w:r>
            <w:r w:rsidRPr="00AC7A89">
              <w:rPr>
                <w:rFonts w:cs="Arial"/>
                <w:noProof/>
                <w:sz w:val="20"/>
                <w:szCs w:val="20"/>
                <w:lang w:val="sr-Cyrl-CS" w:eastAsia="sr-Latn-CS"/>
              </w:rPr>
              <w:t xml:space="preserve"> ТЕНТ А</w:t>
            </w:r>
          </w:p>
        </w:tc>
        <w:tc>
          <w:tcPr>
            <w:tcW w:w="542" w:type="pct"/>
            <w:shd w:val="clear" w:color="auto" w:fill="auto"/>
            <w:vAlign w:val="center"/>
          </w:tcPr>
          <w:p w:rsidR="00926D25" w:rsidRPr="00472E34" w:rsidRDefault="00AC7A89" w:rsidP="007F6165">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487" w:type="pct"/>
            <w:shd w:val="clear" w:color="auto" w:fill="auto"/>
            <w:vAlign w:val="center"/>
          </w:tcPr>
          <w:p w:rsidR="00926D25" w:rsidRPr="002F46D7" w:rsidRDefault="00926D25" w:rsidP="00BC01DC">
            <w:pPr>
              <w:spacing w:before="0"/>
              <w:jc w:val="center"/>
              <w:rPr>
                <w:rFonts w:cs="Arial"/>
                <w:bCs/>
                <w:iCs/>
                <w:color w:val="000000" w:themeColor="text1"/>
                <w:lang w:val="sr-Cyrl-CS"/>
              </w:rPr>
            </w:pPr>
          </w:p>
        </w:tc>
        <w:tc>
          <w:tcPr>
            <w:tcW w:w="693"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771"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681"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771" w:type="pct"/>
            <w:shd w:val="clear" w:color="auto" w:fill="auto"/>
            <w:vAlign w:val="center"/>
          </w:tcPr>
          <w:p w:rsidR="00926D25" w:rsidRPr="002F46D7" w:rsidRDefault="00926D25" w:rsidP="00BC01DC">
            <w:pPr>
              <w:spacing w:before="0"/>
              <w:jc w:val="center"/>
              <w:rPr>
                <w:rFonts w:cs="Arial"/>
                <w:b/>
                <w:bCs/>
                <w:iCs/>
                <w:color w:val="000000" w:themeColor="text1"/>
              </w:rPr>
            </w:pPr>
          </w:p>
        </w:tc>
      </w:tr>
      <w:tr w:rsidR="000559CA" w:rsidRPr="002F46D7" w:rsidTr="00AC7A89">
        <w:tc>
          <w:tcPr>
            <w:tcW w:w="336" w:type="pct"/>
            <w:shd w:val="clear" w:color="auto" w:fill="auto"/>
            <w:vAlign w:val="center"/>
          </w:tcPr>
          <w:p w:rsidR="000559CA" w:rsidRPr="002F46D7" w:rsidRDefault="000559CA" w:rsidP="00BC01DC">
            <w:pPr>
              <w:spacing w:before="0"/>
              <w:jc w:val="center"/>
              <w:rPr>
                <w:rFonts w:cs="Arial"/>
                <w:b/>
                <w:bCs/>
                <w:iCs/>
                <w:color w:val="000000" w:themeColor="text1"/>
                <w:lang w:val="sr-Cyrl-CS"/>
              </w:rPr>
            </w:pPr>
            <w:r>
              <w:rPr>
                <w:rFonts w:cs="Arial"/>
                <w:b/>
                <w:bCs/>
                <w:iCs/>
                <w:color w:val="000000" w:themeColor="text1"/>
                <w:lang w:val="sr-Cyrl-CS"/>
              </w:rPr>
              <w:t>2.</w:t>
            </w:r>
          </w:p>
        </w:tc>
        <w:tc>
          <w:tcPr>
            <w:tcW w:w="719" w:type="pct"/>
            <w:shd w:val="clear" w:color="auto" w:fill="auto"/>
          </w:tcPr>
          <w:p w:rsidR="000559CA" w:rsidRPr="00AC7A89" w:rsidRDefault="000559CA" w:rsidP="007F6165">
            <w:pPr>
              <w:spacing w:before="0"/>
              <w:jc w:val="left"/>
              <w:rPr>
                <w:rFonts w:cs="Arial"/>
                <w:noProof/>
                <w:sz w:val="20"/>
                <w:szCs w:val="20"/>
                <w:lang w:val="sr-Cyrl-CS" w:eastAsia="sr-Latn-CS"/>
              </w:rPr>
            </w:pPr>
            <w:r w:rsidRPr="00AC7A89">
              <w:rPr>
                <w:rFonts w:cs="Arial"/>
                <w:noProof/>
                <w:sz w:val="20"/>
                <w:szCs w:val="20"/>
                <w:lang w:val="sr-Cyrl-CS" w:eastAsia="sr-Latn-CS"/>
              </w:rPr>
              <w:t>Пројекат за извођење прилазног пута до нове станице за претакање ТЕНТ А</w:t>
            </w:r>
          </w:p>
        </w:tc>
        <w:tc>
          <w:tcPr>
            <w:tcW w:w="542" w:type="pct"/>
            <w:shd w:val="clear" w:color="auto" w:fill="auto"/>
            <w:vAlign w:val="center"/>
          </w:tcPr>
          <w:p w:rsidR="000559CA" w:rsidRPr="00472E34" w:rsidRDefault="00AC7A89" w:rsidP="007F6165">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487" w:type="pct"/>
            <w:shd w:val="clear" w:color="auto" w:fill="auto"/>
            <w:vAlign w:val="center"/>
          </w:tcPr>
          <w:p w:rsidR="000559CA" w:rsidRPr="002F46D7" w:rsidRDefault="000559CA" w:rsidP="00BC01DC">
            <w:pPr>
              <w:spacing w:before="0"/>
              <w:jc w:val="center"/>
              <w:rPr>
                <w:rFonts w:cs="Arial"/>
                <w:bCs/>
                <w:iCs/>
                <w:color w:val="000000" w:themeColor="text1"/>
                <w:lang w:val="sr-Cyrl-CS"/>
              </w:rPr>
            </w:pPr>
          </w:p>
        </w:tc>
        <w:tc>
          <w:tcPr>
            <w:tcW w:w="693"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771"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681"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771" w:type="pct"/>
            <w:shd w:val="clear" w:color="auto" w:fill="auto"/>
            <w:vAlign w:val="center"/>
          </w:tcPr>
          <w:p w:rsidR="000559CA" w:rsidRPr="002F46D7" w:rsidRDefault="000559CA" w:rsidP="00BC01D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F46D7" w:rsidTr="00BE2EA9">
        <w:trPr>
          <w:trHeight w:val="418"/>
        </w:trPr>
        <w:tc>
          <w:tcPr>
            <w:tcW w:w="568" w:type="dxa"/>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rPr>
              <w:t>I</w:t>
            </w:r>
          </w:p>
        </w:tc>
        <w:tc>
          <w:tcPr>
            <w:tcW w:w="6740" w:type="dxa"/>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УКУПНО ПОНУЂЕНА ЦЕНА  без ПДВ динара</w:t>
            </w:r>
          </w:p>
          <w:p w:rsidR="007F7D7A" w:rsidRPr="002F46D7" w:rsidRDefault="007F7D7A" w:rsidP="00BE2EA9">
            <w:pPr>
              <w:spacing w:before="0"/>
              <w:jc w:val="center"/>
              <w:rPr>
                <w:rFonts w:cs="Arial"/>
                <w:b/>
                <w:color w:val="000000" w:themeColor="text1"/>
              </w:rPr>
            </w:pPr>
            <w:r w:rsidRPr="002F46D7">
              <w:rPr>
                <w:rFonts w:cs="Arial"/>
                <w:b/>
                <w:color w:val="000000" w:themeColor="text1"/>
              </w:rPr>
              <w:t xml:space="preserve">(збир колоне бр. </w:t>
            </w:r>
            <w:r w:rsidRPr="002F46D7">
              <w:rPr>
                <w:rFonts w:cs="Arial"/>
                <w:b/>
                <w:color w:val="000000" w:themeColor="text1"/>
                <w:lang w:val="sr-Cyrl-CS"/>
              </w:rPr>
              <w:t>7</w:t>
            </w:r>
            <w:r w:rsidRPr="002F46D7">
              <w:rPr>
                <w:rFonts w:cs="Arial"/>
                <w:b/>
                <w:color w:val="000000" w:themeColor="text1"/>
              </w:rPr>
              <w:t>)</w:t>
            </w:r>
          </w:p>
        </w:tc>
        <w:tc>
          <w:tcPr>
            <w:tcW w:w="2610" w:type="dxa"/>
          </w:tcPr>
          <w:p w:rsidR="007F7D7A" w:rsidRPr="002F46D7" w:rsidRDefault="007F7D7A" w:rsidP="00BE2EA9">
            <w:pPr>
              <w:spacing w:before="0"/>
              <w:rPr>
                <w:rFonts w:cs="Arial"/>
                <w:color w:val="000000" w:themeColor="text1"/>
              </w:rPr>
            </w:pPr>
          </w:p>
        </w:tc>
      </w:tr>
      <w:tr w:rsidR="007F7D7A" w:rsidRPr="002F46D7" w:rsidTr="00BE2EA9">
        <w:trPr>
          <w:trHeight w:val="610"/>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w:t>
            </w:r>
          </w:p>
        </w:tc>
        <w:tc>
          <w:tcPr>
            <w:tcW w:w="6740" w:type="dxa"/>
            <w:tcBorders>
              <w:bottom w:val="single" w:sz="4" w:space="0" w:color="auto"/>
              <w:right w:val="single" w:sz="4" w:space="0" w:color="auto"/>
            </w:tcBorders>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r w:rsidR="007F7D7A" w:rsidRPr="002F46D7" w:rsidTr="00BE2EA9">
        <w:trPr>
          <w:trHeight w:val="562"/>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III</w:t>
            </w:r>
          </w:p>
        </w:tc>
        <w:tc>
          <w:tcPr>
            <w:tcW w:w="6740" w:type="dxa"/>
            <w:tcBorders>
              <w:bottom w:val="single" w:sz="4" w:space="0" w:color="auto"/>
              <w:right w:val="single" w:sz="4" w:space="0" w:color="auto"/>
            </w:tcBorders>
          </w:tcPr>
          <w:p w:rsidR="007F7D7A" w:rsidRPr="002F46D7" w:rsidRDefault="007F7D7A" w:rsidP="00BE2EA9">
            <w:pPr>
              <w:spacing w:before="0"/>
              <w:jc w:val="center"/>
              <w:rPr>
                <w:rFonts w:cs="Arial"/>
                <w:b/>
                <w:color w:val="000000" w:themeColor="text1"/>
              </w:rPr>
            </w:pPr>
            <w:r w:rsidRPr="002F46D7">
              <w:rPr>
                <w:rFonts w:cs="Arial"/>
                <w:b/>
                <w:color w:val="000000" w:themeColor="text1"/>
              </w:rPr>
              <w:t>УКУПНО ПОНУЂЕНА ЦЕНА  са ПДВ</w:t>
            </w:r>
          </w:p>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(ред. бр.</w:t>
            </w:r>
            <w:r w:rsidRPr="002F46D7">
              <w:rPr>
                <w:rFonts w:cs="Arial"/>
                <w:b/>
                <w:color w:val="000000" w:themeColor="text1"/>
                <w:lang w:val="sr-Latn-CS"/>
              </w:rPr>
              <w:t>I</w:t>
            </w:r>
            <w:r w:rsidRPr="002F46D7">
              <w:rPr>
                <w:rFonts w:cs="Arial"/>
                <w:b/>
                <w:color w:val="000000" w:themeColor="text1"/>
              </w:rPr>
              <w:t>+ред.бр.</w:t>
            </w:r>
            <w:r w:rsidRPr="002F46D7">
              <w:rPr>
                <w:rFonts w:cs="Arial"/>
                <w:b/>
                <w:color w:val="000000" w:themeColor="text1"/>
                <w:lang w:val="sr-Latn-CS"/>
              </w:rPr>
              <w:t>II</w:t>
            </w:r>
            <w:r w:rsidRPr="002F46D7">
              <w:rPr>
                <w:rFonts w:cs="Arial"/>
                <w:b/>
                <w:color w:val="000000" w:themeColor="text1"/>
              </w:rPr>
              <w:t>)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bl>
    <w:p w:rsidR="00343A18" w:rsidRDefault="00343A18" w:rsidP="00343A18">
      <w:pPr>
        <w:spacing w:before="0"/>
        <w:rPr>
          <w:rFonts w:cs="Arial"/>
          <w:color w:val="000000" w:themeColor="text1"/>
        </w:rPr>
      </w:pPr>
    </w:p>
    <w:p w:rsidR="00495AD5" w:rsidRDefault="00495AD5" w:rsidP="00343A18">
      <w:pPr>
        <w:widowControl w:val="0"/>
        <w:spacing w:before="0"/>
        <w:rPr>
          <w:rFonts w:eastAsia="Arial Unicode MS" w:cs="Arial"/>
          <w:color w:val="000000" w:themeColor="text1"/>
        </w:rPr>
      </w:pPr>
    </w:p>
    <w:p w:rsidR="00343A18" w:rsidRPr="002F46D7" w:rsidRDefault="00343A18" w:rsidP="00343A18">
      <w:pPr>
        <w:widowControl w:val="0"/>
        <w:spacing w:before="0"/>
        <w:rPr>
          <w:rFonts w:eastAsia="Arial Unicode MS" w:cs="Arial"/>
          <w:color w:val="000000" w:themeColor="text1"/>
        </w:rPr>
      </w:pPr>
      <w:r w:rsidRPr="002F46D7">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C0ACB" w:rsidRPr="002F46D7" w:rsidTr="00AC7A8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Посеб</w:t>
            </w:r>
            <w:r>
              <w:rPr>
                <w:rFonts w:cs="Arial"/>
                <w:color w:val="000000" w:themeColor="text1"/>
                <w:lang w:val="sr-Latn-CS" w:eastAsia="sr-Latn-CS"/>
              </w:rPr>
              <w:t xml:space="preserve">но исказани трошкови у дин/ </w:t>
            </w:r>
            <w:r w:rsidRPr="002F46D7">
              <w:rPr>
                <w:rFonts w:cs="Arial"/>
                <w:color w:val="000000" w:themeColor="text1"/>
                <w:lang w:val="sr-Latn-CS" w:eastAsia="sr-Latn-CS"/>
              </w:rPr>
              <w:t>процентима који су укључени у укупно понуђену цену без ПДВ-а</w:t>
            </w:r>
          </w:p>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sidRPr="002F46D7">
              <w:rPr>
                <w:rFonts w:cs="Arial"/>
                <w:color w:val="000000" w:themeColor="text1"/>
                <w:lang w:val="sr-Latn-CS" w:eastAsia="sr-Latn-CS"/>
              </w:rPr>
              <w:t xml:space="preserve"> односно ____%</w:t>
            </w:r>
          </w:p>
        </w:tc>
      </w:tr>
      <w:tr w:rsidR="00FC0ACB" w:rsidRPr="002F46D7" w:rsidTr="00E47C2E">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 xml:space="preserve"> </w:t>
            </w:r>
            <w:r w:rsidRPr="002F46D7">
              <w:rPr>
                <w:rFonts w:cs="Arial"/>
                <w:color w:val="000000" w:themeColor="text1"/>
                <w:lang w:val="sr-Latn-CS" w:eastAsia="sr-Latn-CS"/>
              </w:rPr>
              <w:t>односно ____%</w:t>
            </w:r>
          </w:p>
        </w:tc>
      </w:tr>
      <w:tr w:rsidR="00FC0ACB" w:rsidRPr="002F46D7" w:rsidTr="00E47C2E">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Остали трошкови</w:t>
            </w:r>
            <w:r w:rsidRPr="002F46D7">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 xml:space="preserve"> </w:t>
            </w:r>
            <w:r w:rsidRPr="002F46D7">
              <w:rPr>
                <w:rFonts w:cs="Arial"/>
                <w:color w:val="000000" w:themeColor="text1"/>
                <w:lang w:val="sr-Latn-CS" w:eastAsia="sr-Latn-CS"/>
              </w:rPr>
              <w:t xml:space="preserve"> односно ____%</w:t>
            </w:r>
          </w:p>
        </w:tc>
      </w:tr>
    </w:tbl>
    <w:p w:rsidR="007F6165" w:rsidRPr="007F6165" w:rsidRDefault="007F6165"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Default="00FC0ACB" w:rsidP="00343A18">
      <w:pPr>
        <w:widowControl w:val="0"/>
        <w:spacing w:before="0"/>
        <w:rPr>
          <w:rFonts w:eastAsia="Arial Unicode MS" w:cs="Arial"/>
          <w:lang w:val="sr-Cyrl-RS"/>
        </w:rPr>
      </w:pPr>
    </w:p>
    <w:p w:rsidR="00FC0ACB" w:rsidRPr="00FC0ACB" w:rsidRDefault="00FC0AC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C10F4F">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46D7" w:rsidRDefault="00E47C2E" w:rsidP="00E47C2E">
      <w:pPr>
        <w:tabs>
          <w:tab w:val="left" w:pos="992"/>
        </w:tabs>
        <w:spacing w:before="0"/>
        <w:rPr>
          <w:rFonts w:cs="Arial"/>
          <w:color w:val="000000" w:themeColor="text1"/>
        </w:rPr>
      </w:pPr>
      <w:r w:rsidRPr="002F46D7">
        <w:rPr>
          <w:rFonts w:cs="Arial"/>
          <w:color w:val="000000" w:themeColor="text1"/>
        </w:rPr>
        <w:t xml:space="preserve">- </w:t>
      </w:r>
      <w:proofErr w:type="gramStart"/>
      <w:r w:rsidRPr="002F46D7">
        <w:rPr>
          <w:rFonts w:cs="Arial"/>
          <w:color w:val="000000" w:themeColor="text1"/>
        </w:rPr>
        <w:t>у</w:t>
      </w:r>
      <w:proofErr w:type="gramEnd"/>
      <w:r w:rsidRPr="002F46D7">
        <w:rPr>
          <w:rFonts w:cs="Arial"/>
          <w:color w:val="000000" w:themeColor="text1"/>
        </w:rPr>
        <w:t xml:space="preserve"> Табелу 2. </w:t>
      </w:r>
      <w:proofErr w:type="gramStart"/>
      <w:r w:rsidRPr="002F46D7">
        <w:rPr>
          <w:rFonts w:cs="Arial"/>
          <w:color w:val="000000" w:themeColor="text1"/>
        </w:rPr>
        <w:t>уписују</w:t>
      </w:r>
      <w:proofErr w:type="gramEnd"/>
      <w:r w:rsidRPr="002F46D7">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2F46D7">
        <w:rPr>
          <w:rFonts w:cs="Arial"/>
          <w:color w:val="000000" w:themeColor="text1"/>
        </w:rPr>
        <w:t>I из табеле 1) уколико исти</w:t>
      </w:r>
      <w:r w:rsidR="00C10F4F">
        <w:rPr>
          <w:rFonts w:cs="Arial"/>
          <w:color w:val="000000" w:themeColor="text1"/>
        </w:rPr>
        <w:t xml:space="preserve"> постоје као засебни трошкови, </w:t>
      </w:r>
      <w:r w:rsidRPr="002F46D7">
        <w:rPr>
          <w:rFonts w:cs="Arial"/>
          <w:color w:val="000000" w:themeColor="text1"/>
        </w:rPr>
        <w:t>као и процентуално учешће наведених трошкова у укупно понуђеној цени без ПДВ (ред бр.</w:t>
      </w:r>
      <w:proofErr w:type="gramEnd"/>
      <w:r w:rsidRPr="002F46D7">
        <w:rPr>
          <w:rFonts w:cs="Arial"/>
          <w:color w:val="000000" w:themeColor="text1"/>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7F6165" w:rsidRDefault="002F46D7" w:rsidP="007F6165">
      <w:pPr>
        <w:spacing w:before="0"/>
        <w:jc w:val="left"/>
        <w:rPr>
          <w:rFonts w:eastAsia="TimesNewRomanPS-BoldMT" w:cs="Arial"/>
          <w:lang w:val="sr-Cyrl-RS"/>
        </w:rPr>
      </w:pPr>
      <w:r>
        <w:rPr>
          <w:rFonts w:eastAsia="TimesNewRomanPS-BoldMT" w:cs="Arial"/>
        </w:rPr>
        <w:br w:type="page"/>
      </w:r>
    </w:p>
    <w:p w:rsidR="00343A18" w:rsidRPr="00E47C2E" w:rsidRDefault="00343A18" w:rsidP="00343A18">
      <w:pPr>
        <w:pStyle w:val="KDObrazac"/>
        <w:spacing w:before="0"/>
      </w:pPr>
      <w:bookmarkStart w:id="255" w:name="_Toc442559926"/>
      <w:proofErr w:type="gramStart"/>
      <w:r w:rsidRPr="00E47C2E">
        <w:lastRenderedPageBreak/>
        <w:t xml:space="preserve">ОБРАЗАЦ </w:t>
      </w:r>
      <w:r w:rsidR="00C4470C">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03653">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E03653">
      <w:pPr>
        <w:rPr>
          <w:rFonts w:cs="Arial"/>
          <w:b/>
          <w:lang w:val="ru-RU"/>
        </w:rPr>
      </w:pPr>
    </w:p>
    <w:p w:rsidR="00343A18" w:rsidRPr="00E47C2E" w:rsidRDefault="00343A18" w:rsidP="00E03653">
      <w:pPr>
        <w:rPr>
          <w:rFonts w:cs="Arial"/>
          <w:b/>
          <w:lang w:val="ru-RU"/>
        </w:rPr>
      </w:pPr>
    </w:p>
    <w:p w:rsidR="00343A18" w:rsidRPr="00E47C2E" w:rsidRDefault="00343A18" w:rsidP="00E03653">
      <w:pPr>
        <w:rPr>
          <w:rFonts w:cs="Arial"/>
          <w:lang w:val="ru-RU"/>
        </w:rPr>
      </w:pPr>
      <w:r w:rsidRPr="00E47C2E">
        <w:rPr>
          <w:rFonts w:cs="Arial"/>
          <w:lang w:val="ru-RU"/>
        </w:rPr>
        <w:t xml:space="preserve">и под </w:t>
      </w:r>
      <w:r w:rsidRPr="00E03653">
        <w:rPr>
          <w:rFonts w:cs="Arial"/>
          <w:lang w:val="ru-RU"/>
        </w:rPr>
        <w:t>пуном материјалном и кривичном одговорношћу потврђује да је Понуду број:</w:t>
      </w:r>
      <w:r w:rsidR="00E03653" w:rsidRPr="00E03653">
        <w:rPr>
          <w:rFonts w:cs="Arial"/>
          <w:lang w:val="ru-RU"/>
        </w:rPr>
        <w:t xml:space="preserve"> </w:t>
      </w:r>
      <w:r w:rsidRPr="00E03653">
        <w:rPr>
          <w:rFonts w:cs="Arial"/>
          <w:lang w:val="ru-RU"/>
        </w:rPr>
        <w:t xml:space="preserve">________ за јавну набавку </w:t>
      </w:r>
      <w:r w:rsidR="00FD6BCE" w:rsidRPr="00E03653">
        <w:rPr>
          <w:rFonts w:cs="Arial"/>
          <w:lang w:val="ru-RU"/>
        </w:rPr>
        <w:t>услуга</w:t>
      </w:r>
      <w:r w:rsidR="00E03653" w:rsidRPr="00E03653">
        <w:rPr>
          <w:rFonts w:cs="Arial"/>
          <w:lang w:val="ru-RU"/>
        </w:rPr>
        <w:t xml:space="preserve"> </w:t>
      </w:r>
      <w:r w:rsidR="00BC0061">
        <w:rPr>
          <w:rFonts w:cs="Arial"/>
          <w:bCs/>
          <w:lang w:val="ru-RU"/>
        </w:rPr>
        <w:t>„Израда пројекта прилазног пу</w:t>
      </w:r>
      <w:r w:rsidR="007F6165">
        <w:rPr>
          <w:rFonts w:cs="Arial"/>
          <w:bCs/>
          <w:lang w:val="ru-RU"/>
        </w:rPr>
        <w:t>та до нове станице за претакање</w:t>
      </w:r>
      <w:r w:rsidR="00FC0ACB">
        <w:rPr>
          <w:rFonts w:cs="Arial"/>
          <w:bCs/>
          <w:lang w:val="ru-RU"/>
        </w:rPr>
        <w:t xml:space="preserve"> огранак ТЕНТ</w:t>
      </w:r>
      <w:r w:rsidR="007F6165" w:rsidRPr="00E03653">
        <w:rPr>
          <w:rFonts w:cs="Arial"/>
          <w:lang w:val="ru-RU"/>
        </w:rPr>
        <w:t xml:space="preserve">“ </w:t>
      </w:r>
      <w:r w:rsidR="007F6165">
        <w:rPr>
          <w:rFonts w:cs="Arial"/>
          <w:bCs/>
          <w:lang w:val="ru-RU"/>
        </w:rPr>
        <w:t xml:space="preserve"> </w:t>
      </w:r>
      <w:r w:rsidR="00873133" w:rsidRPr="00E03653">
        <w:rPr>
          <w:rFonts w:cs="Arial"/>
          <w:lang w:val="ru-RU"/>
        </w:rPr>
        <w:t xml:space="preserve">у отвореном поступку јавне набавке </w:t>
      </w:r>
      <w:r w:rsidR="002D6B31" w:rsidRPr="00E03653">
        <w:rPr>
          <w:rFonts w:cs="Arial"/>
          <w:lang w:val="ru-RU"/>
        </w:rPr>
        <w:t>ЈН</w:t>
      </w:r>
      <w:r w:rsidRPr="00E03653">
        <w:rPr>
          <w:rFonts w:cs="Arial"/>
          <w:lang w:val="ru-RU"/>
        </w:rPr>
        <w:t xml:space="preserve"> бр.</w:t>
      </w:r>
      <w:r w:rsidR="00E03653" w:rsidRPr="00E03653">
        <w:rPr>
          <w:rFonts w:cs="Arial"/>
          <w:lang w:val="ru-RU"/>
        </w:rPr>
        <w:t xml:space="preserve"> </w:t>
      </w:r>
      <w:r w:rsidR="00F62971">
        <w:rPr>
          <w:rFonts w:cs="Arial"/>
          <w:lang w:val="ru-RU"/>
        </w:rPr>
        <w:t>3000/0988/2016 (1634/2016)</w:t>
      </w:r>
      <w:r w:rsidR="00E03653" w:rsidRPr="00E03653">
        <w:rPr>
          <w:rFonts w:cs="Arial"/>
          <w:lang w:val="ru-RU"/>
        </w:rPr>
        <w:t xml:space="preserve">) </w:t>
      </w:r>
      <w:r w:rsidRPr="00E03653">
        <w:rPr>
          <w:rFonts w:cs="Arial"/>
          <w:lang w:val="ru-RU"/>
        </w:rPr>
        <w:t>Наручиоца Јавно предузеће „Електропривреда Србије“ Београдпо Позиву за подношење понуда објављеном наПорталу јавних набавки и интернет страници Наручиоца дана</w:t>
      </w:r>
      <w:r w:rsidRPr="00E47C2E">
        <w:rPr>
          <w:rFonts w:cs="Arial"/>
          <w:lang w:val="ru-RU"/>
        </w:rPr>
        <w:t xml:space="preserve"> </w:t>
      </w:r>
      <w:r w:rsidR="00E03653">
        <w:rPr>
          <w:rFonts w:cs="Arial"/>
          <w:lang w:val="ru-RU"/>
        </w:rPr>
        <w:t>__.__.2016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Default="00343A18"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Pr="00E47C2E" w:rsidRDefault="007F6165"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7F6165"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lastRenderedPageBreak/>
        <w:t xml:space="preserve">ОБРАЗАЦ </w:t>
      </w:r>
      <w:r w:rsidR="00E03653">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8B0D48">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8B0D48">
        <w:rPr>
          <w:rFonts w:cs="Arial"/>
          <w:lang w:val="ru-RU"/>
        </w:rPr>
        <w:t xml:space="preserve"> </w:t>
      </w:r>
      <w:r w:rsidR="00BC0061">
        <w:rPr>
          <w:rFonts w:cs="Arial"/>
          <w:bCs/>
          <w:lang w:val="ru-RU"/>
        </w:rPr>
        <w:t>„Израда пројекта прилазног пу</w:t>
      </w:r>
      <w:r w:rsidR="007F6165">
        <w:rPr>
          <w:rFonts w:cs="Arial"/>
          <w:bCs/>
          <w:lang w:val="ru-RU"/>
        </w:rPr>
        <w:t>та до нове станице за претакање</w:t>
      </w:r>
      <w:r w:rsidR="00FC0ACB">
        <w:rPr>
          <w:rFonts w:cs="Arial"/>
          <w:bCs/>
          <w:lang w:val="ru-RU"/>
        </w:rPr>
        <w:t xml:space="preserve"> огранак ТЕНТ</w:t>
      </w:r>
      <w:r w:rsidR="007F6165" w:rsidRPr="00E03653">
        <w:rPr>
          <w:rFonts w:cs="Arial"/>
          <w:lang w:val="ru-RU"/>
        </w:rPr>
        <w:t xml:space="preserve">“ </w:t>
      </w:r>
      <w:r w:rsidR="008B0D48" w:rsidRPr="00E03653">
        <w:rPr>
          <w:rFonts w:cs="Arial"/>
          <w:lang w:val="ru-RU"/>
        </w:rPr>
        <w:t xml:space="preserve">у отвореном поступку јавне набавке ЈН бр. </w:t>
      </w:r>
      <w:r w:rsidR="00F62971">
        <w:rPr>
          <w:rFonts w:cs="Arial"/>
          <w:lang w:val="ru-RU"/>
        </w:rPr>
        <w:t>3000/0988/2016 (1634/2016)</w:t>
      </w:r>
      <w:r w:rsidR="008B0D48" w:rsidRPr="00E03653">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42687E" w:rsidRDefault="0042687E" w:rsidP="00781B02">
      <w:pPr>
        <w:rPr>
          <w:rFonts w:cs="Arial"/>
        </w:rPr>
      </w:pPr>
    </w:p>
    <w:p w:rsidR="00495AD5" w:rsidRDefault="00495AD5" w:rsidP="00781B02">
      <w:pPr>
        <w:rPr>
          <w:rFonts w:cs="Arial"/>
        </w:rPr>
      </w:pPr>
    </w:p>
    <w:p w:rsidR="00495AD5" w:rsidRDefault="00495AD5" w:rsidP="00781B02">
      <w:pPr>
        <w:rPr>
          <w:rFonts w:cs="Arial"/>
        </w:rPr>
      </w:pPr>
    </w:p>
    <w:p w:rsidR="00495AD5" w:rsidRDefault="00495AD5" w:rsidP="00781B02">
      <w:pPr>
        <w:rPr>
          <w:rFonts w:cs="Arial"/>
          <w:lang w:val="sr-Latn-RS"/>
        </w:rPr>
      </w:pPr>
    </w:p>
    <w:p w:rsidR="00E16DC5" w:rsidRPr="00E16DC5" w:rsidRDefault="00E16DC5" w:rsidP="00781B02">
      <w:pPr>
        <w:rPr>
          <w:rFonts w:cs="Arial"/>
          <w:lang w:val="sr-Latn-RS"/>
        </w:rPr>
      </w:pPr>
    </w:p>
    <w:p w:rsidR="007F6165" w:rsidRPr="007F6165" w:rsidRDefault="007F6165" w:rsidP="00781B02">
      <w:pPr>
        <w:rPr>
          <w:rFonts w:cs="Arial"/>
          <w:lang w:val="sr-Cyrl-RS"/>
        </w:rPr>
      </w:pPr>
    </w:p>
    <w:p w:rsidR="00495AD5" w:rsidRPr="00E47C2E" w:rsidRDefault="00495AD5" w:rsidP="00781B02">
      <w:pPr>
        <w:rPr>
          <w:rFonts w:cs="Arial"/>
        </w:rPr>
      </w:pPr>
    </w:p>
    <w:p w:rsidR="00343A18" w:rsidRPr="008B0D48" w:rsidRDefault="00343A18" w:rsidP="00343A18">
      <w:pPr>
        <w:pStyle w:val="KDObrazac"/>
        <w:spacing w:before="0"/>
        <w:rPr>
          <w:color w:val="000000" w:themeColor="text1"/>
        </w:rPr>
      </w:pPr>
      <w:bookmarkStart w:id="258" w:name="_Toc442559930"/>
      <w:proofErr w:type="gramStart"/>
      <w:r w:rsidRPr="008B0D48">
        <w:rPr>
          <w:color w:val="000000" w:themeColor="text1"/>
        </w:rPr>
        <w:t xml:space="preserve">OБРАЗАЦ </w:t>
      </w:r>
      <w:r w:rsidR="008B0D48" w:rsidRPr="008B0D48">
        <w:rPr>
          <w:color w:val="000000" w:themeColor="text1"/>
          <w:lang w:val="sr-Cyrl-RS"/>
        </w:rPr>
        <w:t>5</w:t>
      </w:r>
      <w:r w:rsidRPr="008B0D48">
        <w:rPr>
          <w:color w:val="000000" w:themeColor="text1"/>
        </w:rPr>
        <w:t>.</w:t>
      </w:r>
      <w:bookmarkEnd w:id="258"/>
      <w:proofErr w:type="gramEnd"/>
    </w:p>
    <w:p w:rsidR="00343A18" w:rsidRPr="008B0D48" w:rsidRDefault="00343A18" w:rsidP="00C56A52">
      <w:pPr>
        <w:jc w:val="center"/>
        <w:rPr>
          <w:rFonts w:cs="Arial"/>
          <w:b/>
          <w:color w:val="000000" w:themeColor="text1"/>
        </w:rPr>
      </w:pPr>
      <w:bookmarkStart w:id="259" w:name="_Toc442559931"/>
      <w:r w:rsidRPr="008B0D48">
        <w:rPr>
          <w:rFonts w:cs="Arial"/>
          <w:b/>
          <w:color w:val="000000" w:themeColor="text1"/>
        </w:rPr>
        <w:t>И З Ј А В А</w:t>
      </w:r>
      <w:bookmarkEnd w:id="259"/>
    </w:p>
    <w:p w:rsidR="00343A18" w:rsidRPr="008B0D48" w:rsidRDefault="00343A18" w:rsidP="00C56A52">
      <w:pPr>
        <w:jc w:val="center"/>
        <w:rPr>
          <w:rFonts w:cs="Arial"/>
          <w:b/>
          <w:color w:val="000000" w:themeColor="text1"/>
          <w:lang w:val="ru-RU"/>
        </w:rPr>
      </w:pPr>
      <w:bookmarkStart w:id="260" w:name="_Toc442559932"/>
      <w:r w:rsidRPr="008B0D48">
        <w:rPr>
          <w:rFonts w:cs="Arial"/>
          <w:b/>
          <w:color w:val="000000" w:themeColor="text1"/>
          <w:lang w:val="ru-RU"/>
        </w:rPr>
        <w:t>КОЈОМ ПОНУЂАЧ/ЧЛАН ГРУПЕ  ПОТВРЂУЈЕ ДА ИСПУЊАВА УСЛОВЕ ЗА УЧЕШЋЕ</w:t>
      </w:r>
      <w:bookmarkEnd w:id="260"/>
      <w:r w:rsidR="00316C50" w:rsidRPr="008B0D48">
        <w:rPr>
          <w:rFonts w:cs="Arial"/>
          <w:b/>
          <w:color w:val="000000" w:themeColor="text1"/>
          <w:lang w:val="ru-RU"/>
        </w:rPr>
        <w:t xml:space="preserve"> </w:t>
      </w:r>
      <w:bookmarkStart w:id="261" w:name="_Toc442559933"/>
      <w:r w:rsidRPr="008B0D48">
        <w:rPr>
          <w:rFonts w:cs="Arial"/>
          <w:b/>
          <w:color w:val="000000" w:themeColor="text1"/>
          <w:lang w:val="ru-RU"/>
        </w:rPr>
        <w:t>У ПОСТУПКУ ЈАВНЕ НАБАВКЕ</w:t>
      </w:r>
      <w:bookmarkEnd w:id="261"/>
    </w:p>
    <w:p w:rsidR="00343A18" w:rsidRPr="008B0D48" w:rsidRDefault="00343A18" w:rsidP="00343A18">
      <w:pPr>
        <w:ind w:right="-360"/>
        <w:rPr>
          <w:rFonts w:cs="Arial"/>
          <w:noProof/>
          <w:color w:val="000000" w:themeColor="text1"/>
        </w:rPr>
      </w:pPr>
      <w:proofErr w:type="gramStart"/>
      <w:r w:rsidRPr="008B0D48">
        <w:rPr>
          <w:rFonts w:cs="Arial"/>
          <w:color w:val="000000" w:themeColor="text1"/>
        </w:rPr>
        <w:t>На основу члана 77.</w:t>
      </w:r>
      <w:proofErr w:type="gramEnd"/>
      <w:r w:rsidRPr="008B0D48">
        <w:rPr>
          <w:rFonts w:cs="Arial"/>
          <w:color w:val="000000" w:themeColor="text1"/>
        </w:rPr>
        <w:t xml:space="preserve">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w:t>
      </w:r>
      <w:r w:rsidR="00316C50" w:rsidRPr="008B0D48">
        <w:rPr>
          <w:rFonts w:cs="Arial"/>
          <w:noProof/>
          <w:color w:val="000000" w:themeColor="text1"/>
          <w:lang w:val="sr-Latn-CS"/>
        </w:rPr>
        <w:t xml:space="preserve"> Понуђач</w:t>
      </w:r>
      <w:r w:rsidR="00316C50" w:rsidRPr="008B0D48">
        <w:rPr>
          <w:rFonts w:cs="Arial"/>
          <w:noProof/>
          <w:color w:val="000000" w:themeColor="text1"/>
        </w:rPr>
        <w:t xml:space="preserve">/члан групе понуђача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w:t>
      </w:r>
      <w:r w:rsidR="008B0D48">
        <w:rPr>
          <w:rFonts w:cs="Arial"/>
          <w:noProof/>
          <w:color w:val="000000" w:themeColor="text1"/>
          <w:lang w:val="sr-Cyrl-RS"/>
        </w:rPr>
        <w:t xml:space="preserve"> </w:t>
      </w:r>
      <w:r w:rsidRPr="008B0D48">
        <w:rPr>
          <w:rFonts w:cs="Arial"/>
          <w:noProof/>
          <w:color w:val="000000" w:themeColor="text1"/>
        </w:rPr>
        <w:t>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proofErr w:type="gramStart"/>
      <w:r w:rsidRPr="008B0D48">
        <w:rPr>
          <w:rFonts w:cs="Arial"/>
          <w:noProof/>
          <w:color w:val="000000" w:themeColor="text1"/>
        </w:rPr>
        <w:t xml:space="preserve">–  </w:t>
      </w:r>
      <w:r w:rsidR="00911067">
        <w:rPr>
          <w:rFonts w:cs="Arial"/>
          <w:bCs/>
          <w:lang w:val="ru-RU"/>
        </w:rPr>
        <w:t>„</w:t>
      </w:r>
      <w:proofErr w:type="gramEnd"/>
      <w:r w:rsidR="00911067">
        <w:rPr>
          <w:rFonts w:cs="Arial"/>
          <w:bCs/>
          <w:lang w:val="ru-RU"/>
        </w:rPr>
        <w:t>Израда пројекта прилазног пута до но</w:t>
      </w:r>
      <w:r w:rsidR="007F6165">
        <w:rPr>
          <w:rFonts w:cs="Arial"/>
          <w:bCs/>
          <w:lang w:val="ru-RU"/>
        </w:rPr>
        <w:t>ве станице за претакање</w:t>
      </w:r>
      <w:r w:rsidR="00FC0ACB">
        <w:rPr>
          <w:rFonts w:cs="Arial"/>
          <w:bCs/>
          <w:lang w:val="ru-RU"/>
        </w:rPr>
        <w:t xml:space="preserve"> огранак ТЕНТ</w:t>
      </w:r>
      <w:r w:rsidR="007F6165" w:rsidRPr="00E03653">
        <w:rPr>
          <w:rFonts w:cs="Arial"/>
          <w:lang w:val="ru-RU"/>
        </w:rPr>
        <w:t xml:space="preserve">“ </w:t>
      </w:r>
      <w:r w:rsidR="006825F2" w:rsidRPr="008B0D48">
        <w:rPr>
          <w:rFonts w:cs="Arial"/>
          <w:noProof/>
          <w:color w:val="000000" w:themeColor="text1"/>
        </w:rPr>
        <w:t xml:space="preserve"> ЈН</w:t>
      </w:r>
      <w:r w:rsidRPr="008B0D48">
        <w:rPr>
          <w:rFonts w:cs="Arial"/>
          <w:noProof/>
          <w:color w:val="000000" w:themeColor="text1"/>
        </w:rPr>
        <w:t xml:space="preserve"> бр. </w:t>
      </w:r>
      <w:r w:rsidR="00F62971">
        <w:rPr>
          <w:rFonts w:cs="Arial"/>
          <w:lang w:val="ru-RU"/>
        </w:rPr>
        <w:t>3000/0988/2016 (1634/2016)</w:t>
      </w:r>
      <w:r w:rsidR="008B0D48" w:rsidRPr="00E03653">
        <w:rPr>
          <w:rFonts w:cs="Arial"/>
          <w:lang w:val="ru-RU"/>
        </w:rPr>
        <w:t xml:space="preserve">) </w:t>
      </w:r>
      <w:r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Pr="008B0D48">
        <w:rPr>
          <w:rFonts w:cs="Arial"/>
          <w:noProof/>
          <w:color w:val="000000" w:themeColor="text1"/>
        </w:rPr>
        <w:t>2016.године.</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color w:val="000000" w:themeColor="text1"/>
          <w:lang w:val="ru-RU"/>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16C50" w:rsidP="00BC01DC">
            <w:pPr>
              <w:spacing w:before="0"/>
              <w:jc w:val="center"/>
              <w:rPr>
                <w:rFonts w:cs="Arial"/>
                <w:color w:val="000000" w:themeColor="text1"/>
              </w:rPr>
            </w:pPr>
            <w:r w:rsidRPr="008B0D48">
              <w:rPr>
                <w:rFonts w:cs="Arial"/>
                <w:color w:val="000000" w:themeColor="text1"/>
                <w:lang w:val="sr-Cyrl-CS"/>
              </w:rPr>
              <w:t>П</w:t>
            </w:r>
            <w:r w:rsidRPr="008B0D48">
              <w:rPr>
                <w:rFonts w:cs="Arial"/>
                <w:color w:val="000000" w:themeColor="text1"/>
              </w:rPr>
              <w:t>онуђач/члан групе понуђача</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cs="Arial"/>
          <w:color w:val="000000" w:themeColor="text1"/>
          <w:lang w:val="sr-Cyrl-CS"/>
        </w:rPr>
      </w:pPr>
      <w:r w:rsidRPr="008B0D48">
        <w:rPr>
          <w:rFonts w:cs="Arial"/>
          <w:b/>
          <w:color w:val="000000" w:themeColor="text1"/>
          <w:lang w:val="sr-Cyrl-CS"/>
        </w:rPr>
        <w:t>Напомена:</w:t>
      </w:r>
      <w:r w:rsidRPr="008B0D48">
        <w:rPr>
          <w:rFonts w:cs="Arial"/>
          <w:color w:val="000000" w:themeColor="text1"/>
        </w:rPr>
        <w:t xml:space="preserve">Уколико </w:t>
      </w:r>
      <w:r w:rsidRPr="008B0D48">
        <w:rPr>
          <w:rFonts w:cs="Arial"/>
          <w:color w:val="000000" w:themeColor="text1"/>
          <w:lang w:val="sr-Cyrl-CS"/>
        </w:rPr>
        <w:t xml:space="preserve">заједничку </w:t>
      </w:r>
      <w:r w:rsidRPr="008B0D48">
        <w:rPr>
          <w:rFonts w:cs="Arial"/>
          <w:color w:val="000000" w:themeColor="text1"/>
        </w:rPr>
        <w:t xml:space="preserve">понуду подноси група понуђача Изјава </w:t>
      </w:r>
      <w:r w:rsidRPr="008B0D48">
        <w:rPr>
          <w:rFonts w:cs="Arial"/>
          <w:color w:val="000000" w:themeColor="text1"/>
          <w:lang w:val="sr-Cyrl-CS"/>
        </w:rPr>
        <w:t xml:space="preserve">се доставља за сваког члана групе понуђача. Изјава </w:t>
      </w:r>
      <w:r w:rsidRPr="008B0D48">
        <w:rPr>
          <w:rFonts w:cs="Arial"/>
          <w:color w:val="000000" w:themeColor="text1"/>
        </w:rPr>
        <w:t>мора бити попуњена, потписана од стране овлашћеног лица</w:t>
      </w:r>
      <w:r w:rsidRPr="008B0D48">
        <w:rPr>
          <w:rFonts w:cs="Arial"/>
          <w:color w:val="000000" w:themeColor="text1"/>
          <w:lang w:val="sr-Cyrl-CS"/>
        </w:rPr>
        <w:t xml:space="preserve"> за заступање</w:t>
      </w:r>
      <w:r w:rsidRPr="008B0D48">
        <w:rPr>
          <w:rFonts w:cs="Arial"/>
          <w:color w:val="000000" w:themeColor="text1"/>
        </w:rPr>
        <w:t xml:space="preserve"> понуђача из групе понуђача и оверена печатом. </w:t>
      </w:r>
      <w:r w:rsidRPr="008B0D48">
        <w:rPr>
          <w:rFonts w:cs="Arial"/>
          <w:color w:val="000000" w:themeColor="text1"/>
          <w:lang w:val="sr-Cyrl-CS"/>
        </w:rPr>
        <w:t xml:space="preserve">Сваки члан групе заокружује број испред додатног услова који испуњава. </w:t>
      </w:r>
    </w:p>
    <w:p w:rsidR="00343A18" w:rsidRPr="008B0D48" w:rsidRDefault="00343A18" w:rsidP="00343A18">
      <w:pPr>
        <w:rPr>
          <w:rFonts w:cs="Arial"/>
          <w:color w:val="000000" w:themeColor="text1"/>
        </w:rPr>
      </w:pPr>
      <w:proofErr w:type="gramStart"/>
      <w:r w:rsidRPr="008B0D48">
        <w:rPr>
          <w:rFonts w:eastAsia="Calibri" w:cs="Arial"/>
          <w:color w:val="000000" w:themeColor="text1"/>
        </w:rPr>
        <w:t xml:space="preserve">Изјава </w:t>
      </w:r>
      <w:r w:rsidRPr="008B0D48">
        <w:rPr>
          <w:rFonts w:eastAsia="Calibri" w:cs="Arial"/>
          <w:color w:val="000000" w:themeColor="text1"/>
          <w:lang w:val="sr-Cyrl-CS"/>
        </w:rPr>
        <w:t>се доставља за понуђача.</w:t>
      </w:r>
      <w:proofErr w:type="gramEnd"/>
      <w:r w:rsidRPr="008B0D48">
        <w:rPr>
          <w:rFonts w:eastAsia="Calibri" w:cs="Arial"/>
          <w:color w:val="000000" w:themeColor="text1"/>
          <w:lang w:val="sr-Cyrl-CS"/>
        </w:rPr>
        <w:t xml:space="preserve">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w:t>
      </w:r>
      <w:r w:rsidRPr="008B0D48">
        <w:rPr>
          <w:rFonts w:eastAsia="Calibri" w:cs="Arial"/>
          <w:color w:val="000000" w:themeColor="text1"/>
          <w:lang w:val="sr-Cyrl-CS"/>
        </w:rPr>
        <w:t>понуђача.</w:t>
      </w:r>
    </w:p>
    <w:p w:rsidR="00343A18" w:rsidRPr="008B0D48" w:rsidRDefault="00343A18" w:rsidP="00343A18">
      <w:pPr>
        <w:rPr>
          <w:rFonts w:cs="Arial"/>
          <w:color w:val="000000" w:themeColor="text1"/>
          <w:lang w:val="sr-Cyrl-CS"/>
        </w:rPr>
      </w:pPr>
      <w:proofErr w:type="gramStart"/>
      <w:r w:rsidRPr="008B0D48">
        <w:rPr>
          <w:rFonts w:cs="Arial"/>
          <w:color w:val="000000" w:themeColor="text1"/>
        </w:rPr>
        <w:t>Приликом подношења понуде овај образац копирати у потребном броју примерака.</w:t>
      </w:r>
      <w:proofErr w:type="gramEnd"/>
    </w:p>
    <w:p w:rsidR="00343A18" w:rsidRPr="008B0D48" w:rsidRDefault="00343A18" w:rsidP="00343A18">
      <w:pPr>
        <w:pStyle w:val="KDObrazac"/>
        <w:spacing w:before="0"/>
        <w:rPr>
          <w:color w:val="000000" w:themeColor="text1"/>
        </w:rPr>
      </w:pPr>
      <w:r w:rsidRPr="008B0D48">
        <w:rPr>
          <w:color w:val="000000" w:themeColor="text1"/>
        </w:rPr>
        <w:br w:type="page"/>
      </w:r>
      <w:bookmarkStart w:id="262" w:name="_Toc442559934"/>
      <w:proofErr w:type="gramStart"/>
      <w:r w:rsidRPr="008B0D48">
        <w:rPr>
          <w:color w:val="000000" w:themeColor="text1"/>
        </w:rPr>
        <w:lastRenderedPageBreak/>
        <w:t xml:space="preserve">ОБРАЗАЦ </w:t>
      </w:r>
      <w:r w:rsidR="008B0D48">
        <w:rPr>
          <w:color w:val="000000" w:themeColor="text1"/>
          <w:lang w:val="sr-Cyrl-RS"/>
        </w:rPr>
        <w:t xml:space="preserve">5 </w:t>
      </w:r>
      <w:r w:rsidRPr="008B0D48">
        <w:rPr>
          <w:color w:val="000000" w:themeColor="text1"/>
        </w:rPr>
        <w:t>А.</w:t>
      </w:r>
      <w:bookmarkEnd w:id="262"/>
      <w:proofErr w:type="gramEnd"/>
    </w:p>
    <w:p w:rsidR="00343A18" w:rsidRPr="008B0D48" w:rsidRDefault="00343A18" w:rsidP="00781B02">
      <w:pPr>
        <w:rPr>
          <w:rFonts w:cs="Arial"/>
          <w:color w:val="000000" w:themeColor="text1"/>
        </w:rPr>
      </w:pPr>
    </w:p>
    <w:p w:rsidR="00343A18" w:rsidRPr="008B0D48" w:rsidRDefault="00343A18" w:rsidP="00C56A52">
      <w:pPr>
        <w:jc w:val="center"/>
        <w:rPr>
          <w:rFonts w:cs="Arial"/>
          <w:b/>
          <w:color w:val="000000" w:themeColor="text1"/>
          <w:lang w:val="ru-RU"/>
        </w:rPr>
      </w:pPr>
      <w:bookmarkStart w:id="263" w:name="_Toc442559935"/>
      <w:r w:rsidRPr="008B0D48">
        <w:rPr>
          <w:rFonts w:cs="Arial"/>
          <w:b/>
          <w:color w:val="000000" w:themeColor="text1"/>
          <w:lang w:val="ru-RU"/>
        </w:rPr>
        <w:t>И З Ј А В А</w:t>
      </w:r>
      <w:bookmarkEnd w:id="263"/>
    </w:p>
    <w:p w:rsidR="00343A18" w:rsidRPr="008B0D48" w:rsidRDefault="00343A18" w:rsidP="00C56A52">
      <w:pPr>
        <w:jc w:val="center"/>
        <w:rPr>
          <w:rFonts w:cs="Arial"/>
          <w:b/>
          <w:color w:val="000000" w:themeColor="text1"/>
          <w:lang w:val="ru-RU"/>
        </w:rPr>
      </w:pPr>
      <w:bookmarkStart w:id="264" w:name="_Toc442559936"/>
      <w:r w:rsidRPr="008B0D48">
        <w:rPr>
          <w:rFonts w:cs="Arial"/>
          <w:b/>
          <w:color w:val="000000" w:themeColor="text1"/>
          <w:lang w:val="ru-RU"/>
        </w:rPr>
        <w:t>КОЈОМ ПОДИЗВОЂАЧ ПОТВРЂУЈЕ ДА ИСПУЊАВА УСЛОВЕ ЗА УЧЕШЋЕ У ПОСТУПКУ ЈАВНЕ НАБАВКЕ</w:t>
      </w:r>
      <w:bookmarkEnd w:id="264"/>
    </w:p>
    <w:p w:rsidR="00343A18" w:rsidRPr="008B0D48" w:rsidRDefault="00343A18" w:rsidP="00343A18">
      <w:pPr>
        <w:rPr>
          <w:rFonts w:cs="Arial"/>
          <w:color w:val="000000" w:themeColor="text1"/>
        </w:rPr>
      </w:pPr>
    </w:p>
    <w:p w:rsidR="00343A18" w:rsidRPr="008B0D48" w:rsidRDefault="00343A18" w:rsidP="00343A18">
      <w:pPr>
        <w:ind w:right="-360"/>
        <w:rPr>
          <w:rFonts w:cs="Arial"/>
          <w:noProof/>
          <w:color w:val="000000" w:themeColor="text1"/>
        </w:rPr>
      </w:pPr>
      <w:proofErr w:type="gramStart"/>
      <w:r w:rsidRPr="008B0D48">
        <w:rPr>
          <w:rFonts w:cs="Arial"/>
          <w:color w:val="000000" w:themeColor="text1"/>
        </w:rPr>
        <w:t>На основу члана 77.</w:t>
      </w:r>
      <w:proofErr w:type="gramEnd"/>
      <w:r w:rsidRPr="008B0D48">
        <w:rPr>
          <w:rFonts w:cs="Arial"/>
          <w:color w:val="000000" w:themeColor="text1"/>
        </w:rPr>
        <w:t xml:space="preserve"> </w:t>
      </w:r>
      <w:proofErr w:type="gramStart"/>
      <w:r w:rsidRPr="008B0D48">
        <w:rPr>
          <w:rFonts w:cs="Arial"/>
          <w:color w:val="000000" w:themeColor="text1"/>
        </w:rPr>
        <w:t>став</w:t>
      </w:r>
      <w:proofErr w:type="gramEnd"/>
      <w:r w:rsidRPr="008B0D48">
        <w:rPr>
          <w:rFonts w:cs="Arial"/>
          <w:color w:val="000000" w:themeColor="text1"/>
        </w:rPr>
        <w:t xml:space="preserve"> 4. Закона о јавним набавкама („Службени гланик РС“, бр.124/12, 14/15 и 68/15) </w:t>
      </w:r>
      <w:r w:rsidRPr="008B0D48">
        <w:rPr>
          <w:rFonts w:cs="Arial"/>
          <w:noProof/>
          <w:color w:val="000000" w:themeColor="text1"/>
          <w:lang w:val="sr-Cyrl-CS"/>
        </w:rPr>
        <w:t>Подизвођач</w:t>
      </w:r>
      <w:r w:rsidR="00316C50" w:rsidRPr="008B0D48">
        <w:rPr>
          <w:rFonts w:cs="Arial"/>
          <w:noProof/>
          <w:color w:val="000000" w:themeColor="text1"/>
          <w:lang w:val="sr-Cyrl-CS"/>
        </w:rPr>
        <w:t xml:space="preserve">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r w:rsidR="007F6165">
        <w:rPr>
          <w:rFonts w:cs="Arial"/>
          <w:noProof/>
          <w:color w:val="000000" w:themeColor="text1"/>
          <w:lang w:val="sr-Cyrl-RS"/>
        </w:rPr>
        <w:t xml:space="preserve"> </w:t>
      </w:r>
      <w:r w:rsidRPr="008B0D48">
        <w:rPr>
          <w:rFonts w:cs="Arial"/>
          <w:noProof/>
          <w:color w:val="000000" w:themeColor="text1"/>
        </w:rPr>
        <w:t xml:space="preserve"> </w:t>
      </w:r>
      <w:r w:rsidR="00911067">
        <w:rPr>
          <w:rFonts w:cs="Arial"/>
          <w:bCs/>
          <w:lang w:val="ru-RU"/>
        </w:rPr>
        <w:t>„Израда пројекта прилазног пу</w:t>
      </w:r>
      <w:r w:rsidR="007F6165">
        <w:rPr>
          <w:rFonts w:cs="Arial"/>
          <w:bCs/>
          <w:lang w:val="ru-RU"/>
        </w:rPr>
        <w:t>та до нове станице за претакање</w:t>
      </w:r>
      <w:r w:rsidR="00FC0ACB">
        <w:rPr>
          <w:rFonts w:cs="Arial"/>
          <w:bCs/>
          <w:lang w:val="ru-RU"/>
        </w:rPr>
        <w:t xml:space="preserve"> огранак ТЕНТ</w:t>
      </w:r>
      <w:proofErr w:type="gramStart"/>
      <w:r w:rsidR="007F6165" w:rsidRPr="00E03653">
        <w:rPr>
          <w:rFonts w:cs="Arial"/>
          <w:lang w:val="ru-RU"/>
        </w:rPr>
        <w:t xml:space="preserve">“ </w:t>
      </w:r>
      <w:r w:rsidR="008B0D48" w:rsidRPr="008B0D48">
        <w:rPr>
          <w:rFonts w:cs="Arial"/>
          <w:noProof/>
          <w:color w:val="000000" w:themeColor="text1"/>
        </w:rPr>
        <w:t>ЈН</w:t>
      </w:r>
      <w:proofErr w:type="gramEnd"/>
      <w:r w:rsidR="008B0D48" w:rsidRPr="008B0D48">
        <w:rPr>
          <w:rFonts w:cs="Arial"/>
          <w:noProof/>
          <w:color w:val="000000" w:themeColor="text1"/>
        </w:rPr>
        <w:t xml:space="preserve"> бр. </w:t>
      </w:r>
      <w:r w:rsidR="00F62971">
        <w:rPr>
          <w:rFonts w:cs="Arial"/>
          <w:lang w:val="ru-RU"/>
        </w:rPr>
        <w:t>3000/0988/2016 (1634/2016)</w:t>
      </w:r>
      <w:r w:rsidR="008B0D48" w:rsidRPr="00E03653">
        <w:rPr>
          <w:rFonts w:cs="Arial"/>
          <w:lang w:val="ru-RU"/>
        </w:rPr>
        <w:t xml:space="preserve">) </w:t>
      </w:r>
      <w:r w:rsidR="008B0D48"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008B0D48" w:rsidRPr="008B0D48">
        <w:rPr>
          <w:rFonts w:cs="Arial"/>
          <w:noProof/>
          <w:color w:val="000000" w:themeColor="text1"/>
        </w:rPr>
        <w:t>2016.године</w:t>
      </w:r>
      <w:r w:rsidRPr="008B0D48">
        <w:rPr>
          <w:rFonts w:cs="Arial"/>
          <w:noProof/>
          <w:color w:val="000000" w:themeColor="text1"/>
        </w:rPr>
        <w:t>.</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xml:space="preserve">) </w:t>
      </w:r>
      <w:proofErr w:type="gramStart"/>
      <w:r w:rsidRPr="008B0D48">
        <w:rPr>
          <w:rFonts w:cs="Arial"/>
          <w:color w:val="000000" w:themeColor="text1"/>
          <w:lang w:val="sr-Latn-CS" w:eastAsia="sr-Latn-CS"/>
        </w:rPr>
        <w:t>да</w:t>
      </w:r>
      <w:proofErr w:type="gramEnd"/>
      <w:r w:rsidRPr="008B0D48">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noProof/>
          <w:color w:val="000000" w:themeColor="text1"/>
          <w:lang w:val="ru-RU"/>
        </w:rPr>
      </w:pPr>
    </w:p>
    <w:p w:rsidR="00343A18" w:rsidRPr="008B0D48" w:rsidRDefault="00343A18" w:rsidP="00343A18">
      <w:pPr>
        <w:tabs>
          <w:tab w:val="left" w:pos="378"/>
        </w:tabs>
        <w:rPr>
          <w:rFonts w:eastAsia="Arial Unicode MS" w:cs="Arial"/>
          <w:color w:val="000000" w:themeColor="text1"/>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sr-Cyrl-CS"/>
              </w:rPr>
            </w:pPr>
            <w:r w:rsidRPr="008B0D48">
              <w:rPr>
                <w:rFonts w:cs="Arial"/>
                <w:color w:val="000000" w:themeColor="text1"/>
                <w:lang w:val="sr-Cyrl-CS"/>
              </w:rPr>
              <w:t>П</w:t>
            </w:r>
            <w:r w:rsidRPr="008B0D48">
              <w:rPr>
                <w:rFonts w:cs="Arial"/>
                <w:color w:val="000000" w:themeColor="text1"/>
              </w:rPr>
              <w:t>о</w:t>
            </w:r>
            <w:r w:rsidRPr="008B0D48">
              <w:rPr>
                <w:rFonts w:cs="Arial"/>
                <w:color w:val="000000" w:themeColor="text1"/>
                <w:lang w:val="sr-Cyrl-CS"/>
              </w:rPr>
              <w:t>дизвођач</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378"/>
        </w:tabs>
        <w:rPr>
          <w:rFonts w:eastAsia="Arial Unicode MS" w:cs="Arial"/>
          <w:color w:val="000000" w:themeColor="text1"/>
        </w:rPr>
      </w:pPr>
    </w:p>
    <w:p w:rsidR="00343A18" w:rsidRPr="008B0D48" w:rsidRDefault="00343A18" w:rsidP="00343A18">
      <w:pPr>
        <w:rPr>
          <w:rFonts w:cs="Arial"/>
          <w:color w:val="000000" w:themeColor="text1"/>
        </w:rPr>
      </w:pPr>
      <w:r w:rsidRPr="008B0D48">
        <w:rPr>
          <w:rFonts w:eastAsia="Calibri" w:cs="Arial"/>
          <w:b/>
          <w:color w:val="000000" w:themeColor="text1"/>
          <w:lang w:val="sr-Cyrl-CS"/>
        </w:rPr>
        <w:t>Напомена:</w:t>
      </w:r>
      <w:r w:rsidR="008A5DE3">
        <w:rPr>
          <w:rFonts w:eastAsia="Calibri" w:cs="Arial"/>
          <w:b/>
          <w:color w:val="000000" w:themeColor="text1"/>
          <w:lang w:val="sr-Cyrl-CS"/>
        </w:rPr>
        <w:t xml:space="preserve"> </w:t>
      </w:r>
      <w:r w:rsidRPr="008B0D48">
        <w:rPr>
          <w:rFonts w:eastAsia="Calibri" w:cs="Arial"/>
          <w:color w:val="000000" w:themeColor="text1"/>
        </w:rPr>
        <w:t xml:space="preserve">У случају да понуђач подноси понуду са подизвођачем, Изјава </w:t>
      </w:r>
      <w:r w:rsidRPr="008B0D48">
        <w:rPr>
          <w:rFonts w:eastAsia="Calibri" w:cs="Arial"/>
          <w:color w:val="000000" w:themeColor="text1"/>
          <w:lang w:val="sr-Cyrl-CS"/>
        </w:rPr>
        <w:t xml:space="preserve">се доставља за сваког подизвођача.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подизвођача</w:t>
      </w:r>
      <w:r w:rsidRPr="008B0D48">
        <w:rPr>
          <w:rFonts w:eastAsia="Calibri" w:cs="Arial"/>
          <w:color w:val="000000" w:themeColor="text1"/>
          <w:lang w:val="sr-Cyrl-CS"/>
        </w:rPr>
        <w:t xml:space="preserve"> и оверена печатом.</w:t>
      </w:r>
    </w:p>
    <w:p w:rsidR="00343A18" w:rsidRPr="008B0D48" w:rsidRDefault="00343A18" w:rsidP="00343A18">
      <w:pPr>
        <w:rPr>
          <w:rFonts w:cs="Arial"/>
          <w:color w:val="000000" w:themeColor="text1"/>
          <w:lang w:val="sr-Cyrl-CS"/>
        </w:rPr>
      </w:pPr>
      <w:proofErr w:type="gramStart"/>
      <w:r w:rsidRPr="008B0D48">
        <w:rPr>
          <w:rFonts w:cs="Arial"/>
          <w:color w:val="000000" w:themeColor="text1"/>
        </w:rPr>
        <w:t>Приликом подношења понуде овај образац копирати у потребном броју примерака.</w:t>
      </w:r>
      <w:proofErr w:type="gramEnd"/>
    </w:p>
    <w:p w:rsidR="00343A18" w:rsidRPr="008B0D48" w:rsidRDefault="00343A18" w:rsidP="00781B02">
      <w:pPr>
        <w:rPr>
          <w:rFonts w:cs="Arial"/>
          <w:color w:val="000000" w:themeColor="text1"/>
        </w:rPr>
      </w:pPr>
    </w:p>
    <w:p w:rsidR="00343A18" w:rsidRPr="008B0D48" w:rsidRDefault="00343A18" w:rsidP="00343A18">
      <w:pPr>
        <w:rPr>
          <w:rFonts w:cs="Arial"/>
          <w:color w:val="000000" w:themeColor="text1"/>
        </w:rPr>
      </w:pPr>
    </w:p>
    <w:p w:rsidR="0042687E" w:rsidRPr="008B0D48" w:rsidRDefault="0042687E" w:rsidP="00343A18">
      <w:pPr>
        <w:rPr>
          <w:rFonts w:cs="Arial"/>
          <w:color w:val="000000" w:themeColor="text1"/>
        </w:rPr>
      </w:pPr>
    </w:p>
    <w:p w:rsidR="00B043D1" w:rsidRPr="008B0D48" w:rsidRDefault="00B043D1" w:rsidP="00343A18">
      <w:pPr>
        <w:rPr>
          <w:rFonts w:cs="Arial"/>
          <w:color w:val="000000" w:themeColor="text1"/>
        </w:rPr>
      </w:pPr>
    </w:p>
    <w:p w:rsidR="0042687E" w:rsidRPr="008B0D48" w:rsidRDefault="0042687E" w:rsidP="00343A18">
      <w:pPr>
        <w:rPr>
          <w:rFonts w:cs="Arial"/>
          <w:color w:val="000000" w:themeColor="text1"/>
        </w:rPr>
      </w:pPr>
    </w:p>
    <w:p w:rsidR="0042687E" w:rsidRDefault="0042687E" w:rsidP="00343A18">
      <w:pPr>
        <w:rPr>
          <w:rFonts w:cs="Arial"/>
          <w:color w:val="000000" w:themeColor="text1"/>
        </w:rPr>
      </w:pPr>
    </w:p>
    <w:p w:rsidR="008B0D48" w:rsidRDefault="008B0D48" w:rsidP="00343A18">
      <w:pPr>
        <w:rPr>
          <w:rFonts w:cs="Arial"/>
          <w:color w:val="000000" w:themeColor="text1"/>
          <w:lang w:val="sr-Cyrl-RS"/>
        </w:rPr>
      </w:pPr>
    </w:p>
    <w:p w:rsidR="007F6165" w:rsidRPr="007F6165" w:rsidRDefault="007F6165" w:rsidP="00343A18">
      <w:pPr>
        <w:rPr>
          <w:rFonts w:cs="Arial"/>
          <w:color w:val="000000" w:themeColor="text1"/>
          <w:lang w:val="sr-Cyrl-RS"/>
        </w:rPr>
      </w:pPr>
    </w:p>
    <w:p w:rsidR="008B0D48" w:rsidRPr="008B0D48" w:rsidRDefault="008B0D48" w:rsidP="00343A18">
      <w:pPr>
        <w:rPr>
          <w:rFonts w:cs="Arial"/>
          <w:color w:val="000000" w:themeColor="text1"/>
        </w:rPr>
      </w:pPr>
    </w:p>
    <w:p w:rsidR="00343A18" w:rsidRPr="008B0D48" w:rsidRDefault="00343A18" w:rsidP="00343A18">
      <w:pPr>
        <w:pStyle w:val="KDObrazac"/>
        <w:rPr>
          <w:color w:val="000000" w:themeColor="text1"/>
          <w:lang w:val="sr-Cyrl-RS"/>
        </w:rPr>
      </w:pPr>
      <w:bookmarkStart w:id="265" w:name="_Toc442559940"/>
      <w:proofErr w:type="gramStart"/>
      <w:r w:rsidRPr="008B0D48">
        <w:rPr>
          <w:color w:val="000000" w:themeColor="text1"/>
        </w:rPr>
        <w:lastRenderedPageBreak/>
        <w:t>ОБРАЗАЦ</w:t>
      </w:r>
      <w:bookmarkEnd w:id="265"/>
      <w:r w:rsidR="008B0D48">
        <w:rPr>
          <w:color w:val="000000" w:themeColor="text1"/>
          <w:lang w:val="sr-Cyrl-RS"/>
        </w:rPr>
        <w:t xml:space="preserve"> 6.</w:t>
      </w:r>
      <w:proofErr w:type="gramEnd"/>
    </w:p>
    <w:p w:rsidR="00343A18" w:rsidRPr="008B0D48" w:rsidRDefault="00343A18" w:rsidP="00343A18">
      <w:pPr>
        <w:spacing w:before="0"/>
        <w:rPr>
          <w:rFonts w:cs="Arial"/>
          <w:color w:val="000000" w:themeColor="text1"/>
        </w:rPr>
      </w:pPr>
    </w:p>
    <w:p w:rsidR="00343A18" w:rsidRPr="008B0D48" w:rsidRDefault="00343A18" w:rsidP="00343A18">
      <w:pPr>
        <w:spacing w:before="0"/>
        <w:jc w:val="center"/>
        <w:rPr>
          <w:rFonts w:cs="Arial"/>
          <w:b/>
          <w:color w:val="000000" w:themeColor="text1"/>
        </w:rPr>
      </w:pPr>
    </w:p>
    <w:p w:rsidR="00343A18" w:rsidRPr="008B0D48" w:rsidRDefault="00343A18" w:rsidP="00343A18">
      <w:pPr>
        <w:spacing w:before="0"/>
        <w:jc w:val="center"/>
        <w:rPr>
          <w:rFonts w:cs="Arial"/>
          <w:b/>
          <w:color w:val="000000" w:themeColor="text1"/>
        </w:rPr>
      </w:pPr>
      <w:r w:rsidRPr="008B0D48">
        <w:rPr>
          <w:rFonts w:cs="Arial"/>
          <w:b/>
          <w:color w:val="000000" w:themeColor="text1"/>
        </w:rPr>
        <w:t xml:space="preserve">СПИСАК </w:t>
      </w:r>
      <w:r w:rsidR="00FD6BCE" w:rsidRPr="008B0D48">
        <w:rPr>
          <w:rFonts w:cs="Arial"/>
          <w:b/>
          <w:color w:val="000000" w:themeColor="text1"/>
        </w:rPr>
        <w:t>ИЗВРШЕНИХ УСЛУГА</w:t>
      </w:r>
      <w:r w:rsidRPr="008B0D48">
        <w:rPr>
          <w:rFonts w:cs="Arial"/>
          <w:b/>
          <w:color w:val="000000" w:themeColor="text1"/>
        </w:rPr>
        <w:t>– СТРУЧНЕ РЕФЕРЕНЦЕ</w:t>
      </w:r>
    </w:p>
    <w:p w:rsidR="00343A18" w:rsidRPr="008B0D48"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8B0D48" w:rsidTr="00BC01DC">
        <w:tc>
          <w:tcPr>
            <w:tcW w:w="21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FD6BCE">
            <w:pPr>
              <w:spacing w:before="0"/>
              <w:jc w:val="center"/>
              <w:rPr>
                <w:rFonts w:eastAsia="Calibri" w:cs="Arial"/>
                <w:bCs/>
                <w:iCs/>
                <w:color w:val="000000" w:themeColor="text1"/>
              </w:rPr>
            </w:pPr>
            <w:r w:rsidRPr="008B0D48">
              <w:rPr>
                <w:rFonts w:eastAsia="Calibri" w:cs="Arial"/>
                <w:bCs/>
                <w:iCs/>
                <w:color w:val="000000" w:themeColor="text1"/>
              </w:rPr>
              <w:t>Референтни наручилац</w:t>
            </w:r>
            <w:r w:rsidR="000C67B2" w:rsidRPr="008B0D48">
              <w:rPr>
                <w:rFonts w:eastAsia="Calibri" w:cs="Arial"/>
                <w:bCs/>
                <w:iCs/>
                <w:color w:val="000000" w:themeColor="text1"/>
              </w:rPr>
              <w:t xml:space="preserve"> односно </w:t>
            </w:r>
            <w:r w:rsidR="00FD6BCE" w:rsidRPr="008B0D48">
              <w:rPr>
                <w:rFonts w:eastAsia="Calibri" w:cs="Arial"/>
                <w:bCs/>
                <w:iCs/>
                <w:color w:val="000000" w:themeColor="text1"/>
              </w:rPr>
              <w:t>корисник услуга</w:t>
            </w:r>
          </w:p>
        </w:tc>
        <w:tc>
          <w:tcPr>
            <w:tcW w:w="908"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
                <w:bCs/>
                <w:iCs/>
                <w:color w:val="000000" w:themeColor="text1"/>
              </w:rPr>
            </w:pPr>
            <w:r w:rsidRPr="008B0D48">
              <w:rPr>
                <w:rFonts w:eastAsia="Calibri" w:cs="Arial"/>
                <w:bCs/>
                <w:iCs/>
                <w:color w:val="000000" w:themeColor="text1"/>
                <w:lang w:val="ru-RU"/>
              </w:rPr>
              <w:t>Лице за контакт</w:t>
            </w:r>
            <w:r w:rsidRPr="008B0D48">
              <w:rPr>
                <w:rFonts w:eastAsia="Calibri" w:cs="Arial"/>
                <w:bCs/>
                <w:iCs/>
                <w:color w:val="000000" w:themeColor="text1"/>
              </w:rPr>
              <w:t xml:space="preserve"> и број телефона</w:t>
            </w:r>
          </w:p>
        </w:tc>
        <w:tc>
          <w:tcPr>
            <w:tcW w:w="92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
                <w:bCs/>
                <w:iCs/>
                <w:color w:val="000000" w:themeColor="text1"/>
              </w:rPr>
            </w:pPr>
            <w:r w:rsidRPr="008B0D48">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8B0D48" w:rsidRDefault="00343A18" w:rsidP="00BC01DC">
            <w:pPr>
              <w:spacing w:before="0"/>
              <w:jc w:val="center"/>
              <w:rPr>
                <w:rFonts w:eastAsia="Calibri" w:cs="Arial"/>
                <w:bCs/>
                <w:iCs/>
                <w:color w:val="000000" w:themeColor="text1"/>
                <w:lang w:val="sr-Cyrl-CS"/>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lang w:val="sr-Cyrl-CS"/>
              </w:rPr>
              <w:t xml:space="preserve">Датум </w:t>
            </w:r>
            <w:r w:rsidRPr="008B0D48">
              <w:rPr>
                <w:rFonts w:eastAsia="Calibri" w:cs="Arial"/>
                <w:bCs/>
                <w:iCs/>
                <w:color w:val="000000" w:themeColor="text1"/>
              </w:rPr>
              <w:t>реализације уговора</w:t>
            </w:r>
          </w:p>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 xml:space="preserve">Вредност </w:t>
            </w:r>
            <w:r w:rsidR="00FD6BCE" w:rsidRPr="008B0D48">
              <w:rPr>
                <w:rFonts w:eastAsia="Calibri" w:cs="Arial"/>
                <w:bCs/>
                <w:iCs/>
                <w:color w:val="000000" w:themeColor="text1"/>
              </w:rPr>
              <w:t>извршених услуга</w:t>
            </w:r>
            <w:r w:rsidRPr="008B0D48">
              <w:rPr>
                <w:rFonts w:eastAsia="Calibri" w:cs="Arial"/>
                <w:bCs/>
                <w:iCs/>
                <w:color w:val="000000" w:themeColor="text1"/>
              </w:rPr>
              <w:t xml:space="preserve"> без ПДВ</w:t>
            </w:r>
          </w:p>
          <w:p w:rsidR="00657291" w:rsidRPr="007F6165" w:rsidRDefault="00657291" w:rsidP="000C67B2">
            <w:pPr>
              <w:spacing w:before="0"/>
              <w:jc w:val="center"/>
              <w:rPr>
                <w:rFonts w:eastAsia="Calibri" w:cs="Arial"/>
                <w:bCs/>
                <w:iCs/>
                <w:color w:val="000000" w:themeColor="text1"/>
                <w:lang w:val="sr-Cyrl-RS"/>
              </w:rPr>
            </w:pPr>
            <w:r w:rsidRPr="008B0D48">
              <w:rPr>
                <w:rFonts w:eastAsia="Calibri" w:cs="Arial"/>
                <w:bCs/>
                <w:iCs/>
                <w:color w:val="000000" w:themeColor="text1"/>
              </w:rPr>
              <w:t>Дин</w:t>
            </w:r>
          </w:p>
        </w:tc>
      </w:tr>
      <w:tr w:rsidR="00343A18" w:rsidRPr="008B0D48" w:rsidTr="00BC01DC">
        <w:tc>
          <w:tcPr>
            <w:tcW w:w="21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1.</w:t>
            </w:r>
          </w:p>
        </w:tc>
        <w:tc>
          <w:tcPr>
            <w:tcW w:w="951" w:type="pct"/>
            <w:shd w:val="clear" w:color="auto" w:fill="auto"/>
          </w:tcPr>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
                <w:bCs/>
                <w:iCs/>
                <w:color w:val="000000" w:themeColor="text1"/>
              </w:rPr>
            </w:pPr>
          </w:p>
        </w:tc>
      </w:tr>
      <w:tr w:rsidR="00343A18" w:rsidRPr="008B0D48" w:rsidTr="00BC01DC">
        <w:tc>
          <w:tcPr>
            <w:tcW w:w="213" w:type="pct"/>
            <w:shd w:val="clear" w:color="auto" w:fill="auto"/>
          </w:tcPr>
          <w:p w:rsidR="00343A18" w:rsidRPr="008B0D48" w:rsidRDefault="00343A18" w:rsidP="00BC01DC">
            <w:pPr>
              <w:spacing w:before="0"/>
              <w:jc w:val="center"/>
              <w:rPr>
                <w:rFonts w:eastAsia="Calibri" w:cs="Arial"/>
                <w:bCs/>
                <w:iCs/>
                <w:color w:val="000000" w:themeColor="text1"/>
              </w:rPr>
            </w:pPr>
          </w:p>
          <w:p w:rsidR="00343A18" w:rsidRPr="008B0D48" w:rsidRDefault="00343A18" w:rsidP="00BC01DC">
            <w:pPr>
              <w:spacing w:before="0"/>
              <w:jc w:val="center"/>
              <w:rPr>
                <w:rFonts w:eastAsia="Calibri" w:cs="Arial"/>
                <w:bCs/>
                <w:iCs/>
                <w:color w:val="000000" w:themeColor="text1"/>
              </w:rPr>
            </w:pPr>
            <w:r w:rsidRPr="008B0D48">
              <w:rPr>
                <w:rFonts w:eastAsia="Calibri" w:cs="Arial"/>
                <w:bCs/>
                <w:iCs/>
                <w:color w:val="000000" w:themeColor="text1"/>
              </w:rPr>
              <w:t>2.</w:t>
            </w:r>
          </w:p>
        </w:tc>
        <w:tc>
          <w:tcPr>
            <w:tcW w:w="951" w:type="pct"/>
            <w:shd w:val="clear" w:color="auto" w:fill="auto"/>
          </w:tcPr>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p w:rsidR="00343A18" w:rsidRPr="008B0D48"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BC01DC">
            <w:pPr>
              <w:spacing w:before="0"/>
              <w:jc w:val="center"/>
              <w:rPr>
                <w:rFonts w:eastAsia="Calibri" w:cs="Arial"/>
                <w:b/>
                <w:bCs/>
                <w:iCs/>
                <w:color w:val="000000" w:themeColor="text1"/>
              </w:rPr>
            </w:pPr>
          </w:p>
        </w:tc>
        <w:tc>
          <w:tcPr>
            <w:tcW w:w="1145" w:type="pct"/>
          </w:tcPr>
          <w:p w:rsidR="00343A18" w:rsidRPr="008B0D48" w:rsidRDefault="00343A18" w:rsidP="00BC01DC">
            <w:pPr>
              <w:spacing w:before="0"/>
              <w:jc w:val="center"/>
              <w:rPr>
                <w:rFonts w:eastAsia="Calibri" w:cs="Arial"/>
                <w:b/>
                <w:bCs/>
                <w:iCs/>
                <w:color w:val="000000" w:themeColor="text1"/>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3.</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4.</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6175E6" w:rsidRDefault="00343A18" w:rsidP="00BC01DC">
            <w:pPr>
              <w:spacing w:before="0"/>
              <w:jc w:val="center"/>
              <w:rPr>
                <w:rFonts w:eastAsia="Calibri" w:cs="Arial"/>
                <w:bCs/>
                <w:iCs/>
              </w:rPr>
            </w:pPr>
          </w:p>
          <w:p w:rsidR="00343A18" w:rsidRPr="006175E6" w:rsidRDefault="00343A18" w:rsidP="00BC01DC">
            <w:pPr>
              <w:spacing w:before="0"/>
              <w:jc w:val="center"/>
              <w:rPr>
                <w:rFonts w:eastAsia="Calibri" w:cs="Arial"/>
                <w:bCs/>
                <w:iCs/>
              </w:rPr>
            </w:pPr>
            <w:r w:rsidRPr="006175E6">
              <w:rPr>
                <w:rFonts w:eastAsia="Calibri" w:cs="Arial"/>
                <w:bCs/>
                <w:iCs/>
              </w:rPr>
              <w:t>5.</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8B0D4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B0D48"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8B0D48" w:rsidRDefault="00343A18" w:rsidP="000C67B2">
            <w:pPr>
              <w:spacing w:before="0"/>
              <w:jc w:val="center"/>
              <w:rPr>
                <w:rFonts w:eastAsia="Calibri" w:cs="Arial"/>
                <w:b/>
                <w:bCs/>
                <w:iCs/>
                <w:color w:val="000000" w:themeColor="text1"/>
              </w:rPr>
            </w:pPr>
          </w:p>
          <w:p w:rsidR="00343A18" w:rsidRPr="008B0D48" w:rsidRDefault="00343A18" w:rsidP="000C67B2">
            <w:pPr>
              <w:spacing w:before="0"/>
              <w:jc w:val="center"/>
              <w:rPr>
                <w:rFonts w:eastAsia="Calibri" w:cs="Arial"/>
                <w:b/>
                <w:bCs/>
                <w:iCs/>
                <w:color w:val="000000" w:themeColor="text1"/>
              </w:rPr>
            </w:pPr>
            <w:r w:rsidRPr="008B0D48">
              <w:rPr>
                <w:rFonts w:eastAsia="Calibri" w:cs="Arial"/>
                <w:b/>
                <w:bCs/>
                <w:iCs/>
                <w:color w:val="000000" w:themeColor="text1"/>
              </w:rPr>
              <w:t>Укупна вредност</w:t>
            </w:r>
          </w:p>
          <w:p w:rsidR="00343A18" w:rsidRPr="008B0D48" w:rsidRDefault="00FD6BCE" w:rsidP="000C67B2">
            <w:pPr>
              <w:spacing w:before="0"/>
              <w:jc w:val="center"/>
              <w:rPr>
                <w:rFonts w:eastAsia="Calibri" w:cs="Arial"/>
                <w:b/>
                <w:bCs/>
                <w:iCs/>
                <w:color w:val="000000" w:themeColor="text1"/>
              </w:rPr>
            </w:pPr>
            <w:r w:rsidRPr="008B0D48">
              <w:rPr>
                <w:rFonts w:eastAsia="Calibri" w:cs="Arial"/>
                <w:b/>
                <w:bCs/>
                <w:iCs/>
                <w:color w:val="000000" w:themeColor="text1"/>
              </w:rPr>
              <w:t>извршених услуга</w:t>
            </w:r>
            <w:r w:rsidR="00343A18" w:rsidRPr="008B0D48">
              <w:rPr>
                <w:rFonts w:eastAsia="Calibri" w:cs="Arial"/>
                <w:b/>
                <w:bCs/>
                <w:iCs/>
                <w:color w:val="000000" w:themeColor="text1"/>
              </w:rPr>
              <w:t xml:space="preserve"> без</w:t>
            </w:r>
          </w:p>
          <w:p w:rsidR="00343A18" w:rsidRPr="008B0D48" w:rsidRDefault="00343A18" w:rsidP="00FB051E">
            <w:pPr>
              <w:spacing w:before="0"/>
              <w:jc w:val="center"/>
              <w:rPr>
                <w:rFonts w:eastAsia="Calibri" w:cs="Arial"/>
                <w:b/>
                <w:bCs/>
                <w:iCs/>
                <w:color w:val="000000" w:themeColor="text1"/>
              </w:rPr>
            </w:pPr>
            <w:proofErr w:type="gramStart"/>
            <w:r w:rsidRPr="008B0D48">
              <w:rPr>
                <w:rFonts w:eastAsia="Calibri" w:cs="Arial"/>
                <w:b/>
                <w:bCs/>
                <w:iCs/>
                <w:color w:val="000000" w:themeColor="text1"/>
              </w:rPr>
              <w:t>ПДВ</w:t>
            </w:r>
            <w:r w:rsidR="00FB051E">
              <w:rPr>
                <w:rFonts w:eastAsia="Calibri" w:cs="Arial"/>
                <w:b/>
                <w:bCs/>
                <w:iCs/>
                <w:color w:val="000000" w:themeColor="text1"/>
              </w:rPr>
              <w:t>(</w:t>
            </w:r>
            <w:proofErr w:type="gramEnd"/>
            <w:r w:rsidR="000C67B2" w:rsidRPr="008B0D48">
              <w:rPr>
                <w:rFonts w:eastAsia="Calibri" w:cs="Arial"/>
                <w:b/>
                <w:bCs/>
                <w:iCs/>
                <w:color w:val="000000" w:themeColor="text1"/>
              </w:rPr>
              <w:t xml:space="preserve"> Дин</w:t>
            </w:r>
            <w:r w:rsidR="00FB051E">
              <w:rPr>
                <w:rFonts w:eastAsia="Calibri" w:cs="Arial"/>
                <w:b/>
                <w:bCs/>
                <w:iCs/>
                <w:color w:val="000000" w:themeColor="text1"/>
              </w:rPr>
              <w:t>.)</w:t>
            </w:r>
          </w:p>
        </w:tc>
        <w:tc>
          <w:tcPr>
            <w:tcW w:w="1145" w:type="pct"/>
          </w:tcPr>
          <w:p w:rsidR="00343A18" w:rsidRPr="008B0D48" w:rsidRDefault="00343A18" w:rsidP="000C67B2">
            <w:pPr>
              <w:spacing w:before="0"/>
              <w:ind w:left="720"/>
              <w:jc w:val="center"/>
              <w:rPr>
                <w:rFonts w:eastAsia="Calibri" w:cs="Arial"/>
                <w:b/>
                <w:bCs/>
                <w:iCs/>
                <w:color w:val="000000" w:themeColor="text1"/>
              </w:rPr>
            </w:pPr>
          </w:p>
        </w:tc>
      </w:tr>
    </w:tbl>
    <w:p w:rsidR="00343A18" w:rsidRPr="008B0D48"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ru-RU"/>
              </w:rPr>
            </w:pPr>
            <w:r w:rsidRPr="008B0D48">
              <w:rPr>
                <w:rFonts w:cs="Arial"/>
                <w:color w:val="000000" w:themeColor="text1"/>
                <w:lang w:val="sr-Cyrl-CS"/>
              </w:rPr>
              <w:t>П</w:t>
            </w:r>
            <w:r w:rsidRPr="008B0D48">
              <w:rPr>
                <w:rFonts w:cs="Arial"/>
                <w:color w:val="000000" w:themeColor="text1"/>
              </w:rPr>
              <w:t>онуђач</w:t>
            </w:r>
            <w:r w:rsidRPr="008B0D48">
              <w:rPr>
                <w:rFonts w:cs="Arial"/>
                <w:color w:val="000000" w:themeColor="text1"/>
                <w:lang w:val="ru-RU"/>
              </w:rPr>
              <w:t>:</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r w:rsidR="00343A18" w:rsidRPr="008B0D48" w:rsidTr="00BC01DC">
        <w:trPr>
          <w:trHeight w:val="389"/>
          <w:jc w:val="center"/>
        </w:trPr>
        <w:tc>
          <w:tcPr>
            <w:tcW w:w="3882" w:type="dxa"/>
            <w:tcBorders>
              <w:top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eastAsia="Symbol" w:cs="Arial"/>
          <w:b/>
          <w:bCs/>
          <w:color w:val="000000" w:themeColor="text1"/>
          <w:kern w:val="28"/>
        </w:rPr>
      </w:pPr>
      <w:r w:rsidRPr="008B0D48">
        <w:rPr>
          <w:rFonts w:eastAsia="Symbol" w:cs="Arial"/>
          <w:b/>
          <w:bCs/>
          <w:color w:val="000000" w:themeColor="text1"/>
          <w:kern w:val="28"/>
        </w:rPr>
        <w:t xml:space="preserve">Напомена: </w:t>
      </w:r>
    </w:p>
    <w:p w:rsidR="00343A18" w:rsidRPr="008B0D48" w:rsidRDefault="00343A18" w:rsidP="00343A18">
      <w:pPr>
        <w:rPr>
          <w:rFonts w:eastAsia="TimesNewRomanPS-BoldMT" w:cs="Arial"/>
          <w:color w:val="000000" w:themeColor="text1"/>
          <w:lang w:val="sr-Cyrl-CS"/>
        </w:rPr>
      </w:pPr>
      <w:proofErr w:type="gramStart"/>
      <w:r w:rsidRPr="008B0D48">
        <w:rPr>
          <w:rFonts w:eastAsia="TimesNewRomanPS-BoldMT" w:cs="Arial"/>
          <w:color w:val="000000" w:themeColor="text1"/>
        </w:rPr>
        <w:t xml:space="preserve">Уколико </w:t>
      </w:r>
      <w:r w:rsidRPr="008B0D48">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8B0D48">
        <w:rPr>
          <w:rFonts w:eastAsia="TimesNewRomanPS-BoldMT" w:cs="Arial"/>
          <w:color w:val="000000" w:themeColor="text1"/>
        </w:rPr>
        <w:t>.</w:t>
      </w:r>
      <w:proofErr w:type="gramEnd"/>
    </w:p>
    <w:p w:rsidR="00657291" w:rsidRPr="008B0D48" w:rsidRDefault="00657291" w:rsidP="00657291">
      <w:pPr>
        <w:rPr>
          <w:rFonts w:cs="Arial"/>
          <w:color w:val="000000" w:themeColor="text1"/>
          <w:lang w:val="sr-Cyrl-CS"/>
        </w:rPr>
      </w:pPr>
      <w:bookmarkStart w:id="266" w:name="_Toc442559941"/>
      <w:proofErr w:type="gramStart"/>
      <w:r w:rsidRPr="008B0D48">
        <w:rPr>
          <w:rFonts w:cs="Arial"/>
          <w:color w:val="000000" w:themeColor="text1"/>
        </w:rPr>
        <w:t>Приликом подношења понуде овај образац копирати у потребном броју примерака.</w:t>
      </w:r>
      <w:proofErr w:type="gramEnd"/>
    </w:p>
    <w:p w:rsidR="00657291" w:rsidRPr="008B0D48" w:rsidRDefault="00657291" w:rsidP="000C67B2">
      <w:pPr>
        <w:rPr>
          <w:rFonts w:cs="Arial"/>
          <w:b/>
          <w:bCs/>
          <w:color w:val="000000" w:themeColor="text1"/>
          <w:kern w:val="28"/>
          <w:lang w:val="sr-Cyrl-CS" w:eastAsia="ar-SA"/>
        </w:rPr>
      </w:pPr>
      <w:proofErr w:type="gramStart"/>
      <w:r w:rsidRPr="008B0D48">
        <w:rPr>
          <w:rFonts w:eastAsia="TimesNewRomanPS-BoldMT" w:cs="Arial"/>
          <w:color w:val="000000" w:themeColor="text1"/>
        </w:rPr>
        <w:t>Понуђач који даје нетачне податке у погледу стручних референци, чини прекршај по члану 170.</w:t>
      </w:r>
      <w:proofErr w:type="gramEnd"/>
      <w:r w:rsidRPr="008B0D48">
        <w:rPr>
          <w:rFonts w:eastAsia="TimesNewRomanPS-BoldMT" w:cs="Arial"/>
          <w:color w:val="000000" w:themeColor="text1"/>
        </w:rPr>
        <w:t xml:space="preserve"> </w:t>
      </w:r>
      <w:proofErr w:type="gramStart"/>
      <w:r w:rsidRPr="008B0D48">
        <w:rPr>
          <w:rFonts w:eastAsia="TimesNewRomanPS-BoldMT" w:cs="Arial"/>
          <w:color w:val="000000" w:themeColor="text1"/>
        </w:rPr>
        <w:t>став</w:t>
      </w:r>
      <w:proofErr w:type="gramEnd"/>
      <w:r w:rsidRPr="008B0D48">
        <w:rPr>
          <w:rFonts w:eastAsia="TimesNewRomanPS-BoldMT" w:cs="Arial"/>
          <w:color w:val="000000" w:themeColor="text1"/>
        </w:rPr>
        <w:t xml:space="preserve"> 1. </w:t>
      </w:r>
      <w:proofErr w:type="gramStart"/>
      <w:r w:rsidRPr="008B0D48">
        <w:rPr>
          <w:rFonts w:eastAsia="TimesNewRomanPS-BoldMT" w:cs="Arial"/>
          <w:color w:val="000000" w:themeColor="text1"/>
        </w:rPr>
        <w:t>тачка</w:t>
      </w:r>
      <w:proofErr w:type="gramEnd"/>
      <w:r w:rsidRPr="008B0D48">
        <w:rPr>
          <w:rFonts w:eastAsia="TimesNewRomanPS-BoldMT" w:cs="Arial"/>
          <w:color w:val="000000" w:themeColor="text1"/>
        </w:rPr>
        <w:t xml:space="preserve"> 3. </w:t>
      </w:r>
      <w:proofErr w:type="gramStart"/>
      <w:r w:rsidRPr="008B0D48">
        <w:rPr>
          <w:rFonts w:eastAsia="TimesNewRomanPS-BoldMT" w:cs="Arial"/>
          <w:color w:val="000000" w:themeColor="text1"/>
        </w:rPr>
        <w:t>Закона о јавним набавкама.</w:t>
      </w:r>
      <w:proofErr w:type="gramEnd"/>
      <w:r w:rsidRPr="008B0D48">
        <w:rPr>
          <w:rFonts w:eastAsia="TimesNewRomanPS-BoldMT" w:cs="Arial"/>
          <w:color w:val="000000" w:themeColor="text1"/>
        </w:rPr>
        <w:t xml:space="preserve"> </w:t>
      </w:r>
      <w:proofErr w:type="gramStart"/>
      <w:r w:rsidRPr="008B0D48">
        <w:rPr>
          <w:rFonts w:eastAsia="TimesNewRomanPS-BoldMT" w:cs="Arial"/>
          <w:color w:val="000000" w:themeColor="text1"/>
        </w:rPr>
        <w:t>Давање неистинитих података у понуди је основ за негативну референцу у смислу члана 82.</w:t>
      </w:r>
      <w:proofErr w:type="gramEnd"/>
      <w:r w:rsidRPr="008B0D48">
        <w:rPr>
          <w:rFonts w:eastAsia="TimesNewRomanPS-BoldMT" w:cs="Arial"/>
          <w:color w:val="000000" w:themeColor="text1"/>
        </w:rPr>
        <w:t xml:space="preserve"> </w:t>
      </w:r>
      <w:proofErr w:type="gramStart"/>
      <w:r w:rsidRPr="008B0D48">
        <w:rPr>
          <w:rFonts w:eastAsia="TimesNewRomanPS-BoldMT" w:cs="Arial"/>
          <w:color w:val="000000" w:themeColor="text1"/>
        </w:rPr>
        <w:t>став</w:t>
      </w:r>
      <w:proofErr w:type="gramEnd"/>
      <w:r w:rsidRPr="008B0D48">
        <w:rPr>
          <w:rFonts w:eastAsia="TimesNewRomanPS-BoldMT" w:cs="Arial"/>
          <w:color w:val="000000" w:themeColor="text1"/>
        </w:rPr>
        <w:t xml:space="preserve"> 1. </w:t>
      </w:r>
      <w:proofErr w:type="gramStart"/>
      <w:r w:rsidRPr="008B0D48">
        <w:rPr>
          <w:rFonts w:eastAsia="TimesNewRomanPS-BoldMT" w:cs="Arial"/>
          <w:color w:val="000000" w:themeColor="text1"/>
        </w:rPr>
        <w:t>тачка</w:t>
      </w:r>
      <w:proofErr w:type="gramEnd"/>
      <w:r w:rsidRPr="008B0D48">
        <w:rPr>
          <w:rFonts w:eastAsia="TimesNewRomanPS-BoldMT" w:cs="Arial"/>
          <w:color w:val="000000" w:themeColor="text1"/>
        </w:rPr>
        <w:t xml:space="preserve"> 3) Закона</w:t>
      </w:r>
    </w:p>
    <w:p w:rsidR="0042687E" w:rsidRPr="008B0D48" w:rsidRDefault="0042687E" w:rsidP="00781B02">
      <w:pPr>
        <w:rPr>
          <w:rFonts w:cs="Arial"/>
          <w:color w:val="000000" w:themeColor="text1"/>
        </w:rPr>
      </w:pPr>
    </w:p>
    <w:p w:rsidR="00B043D1" w:rsidRPr="008B0D48" w:rsidRDefault="00B043D1" w:rsidP="00781B02">
      <w:pPr>
        <w:rPr>
          <w:rFonts w:cs="Arial"/>
          <w:color w:val="000000" w:themeColor="text1"/>
        </w:rPr>
      </w:pPr>
    </w:p>
    <w:p w:rsidR="00316C50" w:rsidRPr="00316C50" w:rsidRDefault="00316C50" w:rsidP="00781B02">
      <w:pPr>
        <w:rPr>
          <w:rFonts w:cs="Arial"/>
        </w:rPr>
      </w:pPr>
    </w:p>
    <w:p w:rsidR="00B043D1" w:rsidRPr="00E47C2E" w:rsidRDefault="00B043D1" w:rsidP="00781B02">
      <w:pPr>
        <w:rPr>
          <w:rFonts w:cs="Arial"/>
        </w:rPr>
      </w:pPr>
    </w:p>
    <w:p w:rsidR="002F70AB" w:rsidRDefault="002F70AB" w:rsidP="000F683D">
      <w:pPr>
        <w:pStyle w:val="KDObrazac"/>
        <w:rPr>
          <w:color w:val="000000" w:themeColor="text1"/>
          <w:lang w:val="sr-Cyrl-RS"/>
        </w:rPr>
      </w:pPr>
    </w:p>
    <w:p w:rsidR="00343A18" w:rsidRPr="008B0D48" w:rsidRDefault="00343A18" w:rsidP="000F683D">
      <w:pPr>
        <w:pStyle w:val="KDObrazac"/>
        <w:rPr>
          <w:color w:val="000000" w:themeColor="text1"/>
          <w:lang w:val="sr-Cyrl-RS"/>
        </w:rPr>
      </w:pPr>
      <w:proofErr w:type="gramStart"/>
      <w:r w:rsidRPr="008B0D48">
        <w:rPr>
          <w:color w:val="000000" w:themeColor="text1"/>
        </w:rPr>
        <w:lastRenderedPageBreak/>
        <w:t xml:space="preserve">ОБРАЗАЦ </w:t>
      </w:r>
      <w:bookmarkEnd w:id="266"/>
      <w:r w:rsidR="008B0D48" w:rsidRPr="008B0D48">
        <w:rPr>
          <w:color w:val="000000" w:themeColor="text1"/>
          <w:lang w:val="sr-Cyrl-RS"/>
        </w:rPr>
        <w:t>7.</w:t>
      </w:r>
      <w:proofErr w:type="gramEnd"/>
    </w:p>
    <w:p w:rsidR="00343A18" w:rsidRPr="008B0D48" w:rsidRDefault="00343A18" w:rsidP="000F683D">
      <w:pPr>
        <w:jc w:val="center"/>
        <w:rPr>
          <w:rFonts w:cs="Arial"/>
          <w:b/>
          <w:color w:val="000000" w:themeColor="text1"/>
        </w:rPr>
      </w:pPr>
      <w:r w:rsidRPr="008B0D48">
        <w:rPr>
          <w:rFonts w:cs="Arial"/>
          <w:b/>
          <w:color w:val="000000" w:themeColor="text1"/>
        </w:rPr>
        <w:t>ПОТВРДА О РЕФЕРЕНТНИМ НАБАВКАМА</w:t>
      </w:r>
    </w:p>
    <w:p w:rsidR="0042687E" w:rsidRPr="008B0D48" w:rsidRDefault="0042687E" w:rsidP="000F683D">
      <w:pPr>
        <w:jc w:val="center"/>
        <w:rPr>
          <w:rFonts w:cs="Arial"/>
          <w:color w:val="000000" w:themeColor="text1"/>
        </w:rPr>
      </w:pPr>
    </w:p>
    <w:p w:rsidR="00343A18" w:rsidRPr="008B0D48" w:rsidRDefault="00343A18" w:rsidP="00343A18">
      <w:pPr>
        <w:tabs>
          <w:tab w:val="left" w:pos="0"/>
          <w:tab w:val="left" w:pos="330"/>
          <w:tab w:val="left" w:pos="540"/>
        </w:tabs>
        <w:spacing w:before="0"/>
        <w:jc w:val="left"/>
        <w:rPr>
          <w:rFonts w:eastAsia="Calibri" w:cs="Arial"/>
          <w:color w:val="000000" w:themeColor="text1"/>
        </w:rPr>
      </w:pPr>
      <w:r w:rsidRPr="008B0D48">
        <w:rPr>
          <w:rFonts w:eastAsia="Calibri" w:cs="Arial"/>
          <w:color w:val="000000" w:themeColor="text1"/>
          <w:lang w:val="ru-RU"/>
        </w:rPr>
        <w:t>Наручилац</w:t>
      </w:r>
      <w:r w:rsidR="000C67B2" w:rsidRPr="008B0D48">
        <w:rPr>
          <w:rFonts w:eastAsia="Calibri" w:cs="Arial"/>
          <w:color w:val="000000" w:themeColor="text1"/>
          <w:lang w:val="ru-RU"/>
        </w:rPr>
        <w:t xml:space="preserve"> односно </w:t>
      </w:r>
      <w:r w:rsidR="00FD6BCE" w:rsidRPr="008B0D48">
        <w:rPr>
          <w:rFonts w:eastAsia="Calibri" w:cs="Arial"/>
          <w:color w:val="000000" w:themeColor="text1"/>
          <w:lang w:val="ru-RU"/>
        </w:rPr>
        <w:t>корисник</w:t>
      </w:r>
      <w:r w:rsidRPr="008B0D48">
        <w:rPr>
          <w:rFonts w:eastAsia="Calibri" w:cs="Arial"/>
          <w:color w:val="000000" w:themeColor="text1"/>
          <w:lang w:val="ru-RU"/>
        </w:rPr>
        <w:t xml:space="preserve"> предметних </w:t>
      </w:r>
      <w:r w:rsidR="00FD6BCE" w:rsidRPr="008B0D48">
        <w:rPr>
          <w:rFonts w:eastAsia="Calibri" w:cs="Arial"/>
          <w:color w:val="000000" w:themeColor="text1"/>
          <w:lang w:val="ru-RU"/>
        </w:rPr>
        <w:t>услуга</w:t>
      </w:r>
      <w:r w:rsidRPr="008B0D48">
        <w:rPr>
          <w:rFonts w:eastAsia="Calibri" w:cs="Arial"/>
          <w:color w:val="000000" w:themeColor="text1"/>
          <w:lang w:val="ru-RU"/>
        </w:rPr>
        <w:t xml:space="preserve">: </w:t>
      </w:r>
    </w:p>
    <w:p w:rsidR="00343A18" w:rsidRPr="008B0D48" w:rsidRDefault="00343A18" w:rsidP="00343A18">
      <w:pPr>
        <w:tabs>
          <w:tab w:val="left" w:pos="0"/>
          <w:tab w:val="left" w:pos="330"/>
          <w:tab w:val="left" w:pos="540"/>
        </w:tabs>
        <w:spacing w:before="0"/>
        <w:ind w:left="6"/>
        <w:rPr>
          <w:rFonts w:eastAsia="Calibri" w:cs="Arial"/>
          <w:color w:val="000000" w:themeColor="text1"/>
        </w:rPr>
      </w:pPr>
      <w:r w:rsidRPr="008B0D48">
        <w:rPr>
          <w:rFonts w:eastAsia="Calibri" w:cs="Arial"/>
          <w:color w:val="000000" w:themeColor="text1"/>
        </w:rPr>
        <w:t xml:space="preserve">                                                  _________________________________________</w:t>
      </w:r>
      <w:r w:rsidR="000F683D" w:rsidRPr="008B0D48">
        <w:rPr>
          <w:rFonts w:eastAsia="Calibri" w:cs="Arial"/>
          <w:color w:val="000000" w:themeColor="text1"/>
        </w:rPr>
        <w:t>_________________________</w:t>
      </w:r>
    </w:p>
    <w:p w:rsidR="00343A18" w:rsidRPr="008B0D48" w:rsidRDefault="00343A18" w:rsidP="00343A18">
      <w:pPr>
        <w:tabs>
          <w:tab w:val="left" w:pos="0"/>
          <w:tab w:val="left" w:pos="330"/>
          <w:tab w:val="left" w:pos="540"/>
        </w:tabs>
        <w:spacing w:before="0"/>
        <w:ind w:left="6"/>
        <w:jc w:val="center"/>
        <w:rPr>
          <w:rFonts w:eastAsia="Calibri" w:cs="Arial"/>
          <w:color w:val="000000" w:themeColor="text1"/>
        </w:rPr>
      </w:pPr>
      <w:r w:rsidRPr="008B0D48">
        <w:rPr>
          <w:rFonts w:cs="Arial"/>
          <w:bCs/>
          <w:color w:val="000000" w:themeColor="text1"/>
          <w:kern w:val="28"/>
        </w:rPr>
        <w:t>(</w:t>
      </w:r>
      <w:proofErr w:type="gramStart"/>
      <w:r w:rsidRPr="008B0D48">
        <w:rPr>
          <w:rFonts w:cs="Arial"/>
          <w:bCs/>
          <w:color w:val="000000" w:themeColor="text1"/>
          <w:kern w:val="28"/>
        </w:rPr>
        <w:t>назив</w:t>
      </w:r>
      <w:proofErr w:type="gramEnd"/>
      <w:r w:rsidRPr="008B0D48">
        <w:rPr>
          <w:rFonts w:cs="Arial"/>
          <w:bCs/>
          <w:color w:val="000000" w:themeColor="text1"/>
          <w:kern w:val="28"/>
        </w:rPr>
        <w:t xml:space="preserve"> и седиште наручиоца)</w:t>
      </w:r>
    </w:p>
    <w:p w:rsidR="00343A18" w:rsidRPr="008B0D48" w:rsidRDefault="00343A18" w:rsidP="00343A18">
      <w:pPr>
        <w:jc w:val="left"/>
        <w:rPr>
          <w:rFonts w:cs="Arial"/>
          <w:color w:val="000000" w:themeColor="text1"/>
        </w:rPr>
      </w:pPr>
      <w:r w:rsidRPr="008B0D48">
        <w:rPr>
          <w:rFonts w:cs="Arial"/>
          <w:color w:val="000000" w:themeColor="text1"/>
        </w:rPr>
        <w:t>Лице за контакт:      _________________________________________</w:t>
      </w:r>
      <w:r w:rsidR="000F683D" w:rsidRPr="008B0D48">
        <w:rPr>
          <w:rFonts w:cs="Arial"/>
          <w:color w:val="000000" w:themeColor="text1"/>
        </w:rPr>
        <w:t>__________________________</w:t>
      </w:r>
    </w:p>
    <w:p w:rsidR="00343A18" w:rsidRPr="008B0D48" w:rsidRDefault="00343A18" w:rsidP="00343A18">
      <w:pPr>
        <w:jc w:val="center"/>
        <w:rPr>
          <w:rFonts w:cs="Arial"/>
          <w:color w:val="000000" w:themeColor="text1"/>
        </w:rPr>
      </w:pPr>
      <w:r w:rsidRPr="008B0D48">
        <w:rPr>
          <w:rFonts w:cs="Arial"/>
          <w:color w:val="000000" w:themeColor="text1"/>
        </w:rPr>
        <w:t>(</w:t>
      </w:r>
      <w:proofErr w:type="gramStart"/>
      <w:r w:rsidRPr="008B0D48">
        <w:rPr>
          <w:rFonts w:cs="Arial"/>
          <w:color w:val="000000" w:themeColor="text1"/>
        </w:rPr>
        <w:t>име</w:t>
      </w:r>
      <w:proofErr w:type="gramEnd"/>
      <w:r w:rsidRPr="008B0D48">
        <w:rPr>
          <w:rFonts w:cs="Arial"/>
          <w:color w:val="000000" w:themeColor="text1"/>
        </w:rPr>
        <w:t>, презиме,  контакт телефон)</w:t>
      </w:r>
    </w:p>
    <w:p w:rsidR="00343A18" w:rsidRPr="008B0D48" w:rsidRDefault="00343A18" w:rsidP="00343A18">
      <w:pPr>
        <w:jc w:val="left"/>
        <w:rPr>
          <w:rFonts w:cs="Arial"/>
          <w:color w:val="000000" w:themeColor="text1"/>
        </w:rPr>
      </w:pPr>
      <w:r w:rsidRPr="008B0D48">
        <w:rPr>
          <w:rFonts w:cs="Arial"/>
          <w:color w:val="000000" w:themeColor="text1"/>
        </w:rPr>
        <w:t>Овим путем потврђујем да је _________________________________________</w:t>
      </w:r>
      <w:r w:rsidR="000F683D" w:rsidRPr="008B0D48">
        <w:rPr>
          <w:rFonts w:cs="Arial"/>
          <w:color w:val="000000" w:themeColor="text1"/>
        </w:rPr>
        <w:t>_________________________</w:t>
      </w:r>
    </w:p>
    <w:p w:rsidR="00343A18" w:rsidRPr="008B0D48" w:rsidRDefault="00343A18" w:rsidP="00343A18">
      <w:pPr>
        <w:jc w:val="center"/>
        <w:rPr>
          <w:rFonts w:cs="Arial"/>
          <w:color w:val="000000" w:themeColor="text1"/>
        </w:rPr>
      </w:pPr>
      <w:r w:rsidRPr="008B0D48">
        <w:rPr>
          <w:rFonts w:cs="Arial"/>
          <w:color w:val="000000" w:themeColor="text1"/>
        </w:rPr>
        <w:t>(</w:t>
      </w:r>
      <w:proofErr w:type="gramStart"/>
      <w:r w:rsidRPr="008B0D48">
        <w:rPr>
          <w:rFonts w:cs="Arial"/>
          <w:color w:val="000000" w:themeColor="text1"/>
        </w:rPr>
        <w:t>навести</w:t>
      </w:r>
      <w:proofErr w:type="gramEnd"/>
      <w:r w:rsidRPr="008B0D48">
        <w:rPr>
          <w:rFonts w:cs="Arial"/>
          <w:color w:val="000000" w:themeColor="text1"/>
        </w:rPr>
        <w:t xml:space="preserve"> назив седиште  понуђача)</w:t>
      </w:r>
    </w:p>
    <w:p w:rsidR="00343A18" w:rsidRPr="008B0D48" w:rsidRDefault="00343A18" w:rsidP="00343A18">
      <w:pPr>
        <w:rPr>
          <w:rFonts w:cs="Arial"/>
          <w:color w:val="000000" w:themeColor="text1"/>
        </w:rPr>
      </w:pPr>
      <w:proofErr w:type="gramStart"/>
      <w:r w:rsidRPr="008B0D48">
        <w:rPr>
          <w:rFonts w:cs="Arial"/>
          <w:color w:val="000000" w:themeColor="text1"/>
        </w:rPr>
        <w:t>за</w:t>
      </w:r>
      <w:proofErr w:type="gramEnd"/>
      <w:r w:rsidRPr="008B0D48">
        <w:rPr>
          <w:rFonts w:cs="Arial"/>
          <w:color w:val="000000" w:themeColor="text1"/>
        </w:rPr>
        <w:t xml:space="preserve"> наше потребе извршио: </w:t>
      </w:r>
    </w:p>
    <w:p w:rsidR="00343A18" w:rsidRPr="008B0D48" w:rsidRDefault="00343A18" w:rsidP="00343A18">
      <w:pPr>
        <w:rPr>
          <w:rFonts w:cs="Arial"/>
          <w:color w:val="000000" w:themeColor="text1"/>
        </w:rPr>
      </w:pPr>
      <w:r w:rsidRPr="008B0D48">
        <w:rPr>
          <w:rFonts w:cs="Arial"/>
          <w:color w:val="000000" w:themeColor="text1"/>
        </w:rPr>
        <w:t>_________________________________________</w:t>
      </w:r>
      <w:r w:rsidR="000F683D" w:rsidRPr="008B0D48">
        <w:rPr>
          <w:rFonts w:cs="Arial"/>
          <w:color w:val="000000" w:themeColor="text1"/>
        </w:rPr>
        <w:t>_________________________</w:t>
      </w:r>
    </w:p>
    <w:p w:rsidR="00343A18" w:rsidRPr="008B0D48" w:rsidRDefault="00343A18" w:rsidP="00343A18">
      <w:pPr>
        <w:rPr>
          <w:rFonts w:cs="Arial"/>
          <w:color w:val="000000" w:themeColor="text1"/>
        </w:rPr>
      </w:pPr>
      <w:r w:rsidRPr="008B0D48">
        <w:rPr>
          <w:rFonts w:cs="Arial"/>
          <w:color w:val="000000" w:themeColor="text1"/>
        </w:rPr>
        <w:t xml:space="preserve">                                                  (</w:t>
      </w:r>
      <w:proofErr w:type="gramStart"/>
      <w:r w:rsidRPr="008B0D48">
        <w:rPr>
          <w:rFonts w:cs="Arial"/>
          <w:color w:val="000000" w:themeColor="text1"/>
        </w:rPr>
        <w:t>навести</w:t>
      </w:r>
      <w:proofErr w:type="gramEnd"/>
      <w:r w:rsidRPr="008B0D48">
        <w:rPr>
          <w:rFonts w:cs="Arial"/>
          <w:color w:val="000000" w:themeColor="text1"/>
        </w:rPr>
        <w:t xml:space="preserve">) </w:t>
      </w:r>
    </w:p>
    <w:p w:rsidR="00343A18" w:rsidRPr="008B0D48" w:rsidRDefault="00343A18" w:rsidP="00343A18">
      <w:pPr>
        <w:rPr>
          <w:rFonts w:cs="Arial"/>
          <w:color w:val="000000" w:themeColor="text1"/>
        </w:rPr>
      </w:pPr>
      <w:proofErr w:type="gramStart"/>
      <w:r w:rsidRPr="008B0D48">
        <w:rPr>
          <w:rFonts w:cs="Arial"/>
          <w:color w:val="000000" w:themeColor="text1"/>
        </w:rPr>
        <w:t>у</w:t>
      </w:r>
      <w:proofErr w:type="gramEnd"/>
      <w:r w:rsidRPr="008B0D48">
        <w:rPr>
          <w:rFonts w:cs="Arial"/>
          <w:color w:val="000000" w:themeColor="text1"/>
        </w:rPr>
        <w:t xml:space="preserve"> уговореном року, обиму и квалитету и да </w:t>
      </w:r>
      <w:r w:rsidR="004C0776" w:rsidRPr="008B0D48">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8B0D4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B0D48" w:rsidRDefault="00343A18" w:rsidP="00BC01DC">
            <w:pPr>
              <w:jc w:val="center"/>
              <w:rPr>
                <w:rFonts w:eastAsia="Calibri" w:cs="Arial"/>
                <w:color w:val="000000" w:themeColor="text1"/>
              </w:rPr>
            </w:pPr>
            <w:r w:rsidRPr="008B0D48">
              <w:rPr>
                <w:rFonts w:eastAsia="Calibri" w:cs="Arial"/>
                <w:color w:val="000000" w:themeColor="text1"/>
              </w:rPr>
              <w:t xml:space="preserve">Вредност </w:t>
            </w:r>
            <w:r w:rsidR="00FD6BCE" w:rsidRPr="008B0D48">
              <w:rPr>
                <w:rFonts w:eastAsia="Calibri" w:cs="Arial"/>
                <w:color w:val="000000" w:themeColor="text1"/>
              </w:rPr>
              <w:t>извршених услуга</w:t>
            </w:r>
            <w:r w:rsidRPr="008B0D48">
              <w:rPr>
                <w:rFonts w:eastAsia="Calibri" w:cs="Arial"/>
                <w:color w:val="000000" w:themeColor="text1"/>
              </w:rPr>
              <w:t xml:space="preserve"> без ПДВ</w:t>
            </w:r>
          </w:p>
          <w:p w:rsidR="00657291" w:rsidRPr="008B0D48" w:rsidRDefault="00657291" w:rsidP="000C67B2">
            <w:pPr>
              <w:jc w:val="center"/>
              <w:rPr>
                <w:rFonts w:eastAsia="Calibri" w:cs="Arial"/>
                <w:color w:val="000000" w:themeColor="text1"/>
              </w:rPr>
            </w:pPr>
            <w:r w:rsidRPr="008B0D48">
              <w:rPr>
                <w:rFonts w:eastAsia="Calibri" w:cs="Arial"/>
                <w:color w:val="000000" w:themeColor="text1"/>
              </w:rPr>
              <w:t>Дин/</w:t>
            </w:r>
            <w:r w:rsidR="000C67B2" w:rsidRPr="008B0D48">
              <w:rPr>
                <w:rFonts w:eastAsia="Calibri" w:cs="Arial"/>
                <w:color w:val="000000" w:themeColor="text1"/>
              </w:rPr>
              <w:t>EUR</w:t>
            </w: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r w:rsidR="00343A18" w:rsidRPr="008B0D4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8B0D48"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B0D48" w:rsidRDefault="00343A18" w:rsidP="00BC01DC">
            <w:pPr>
              <w:rPr>
                <w:rFonts w:eastAsia="Calibri" w:cs="Arial"/>
                <w:color w:val="000000" w:themeColor="text1"/>
              </w:rPr>
            </w:pPr>
          </w:p>
        </w:tc>
      </w:tr>
    </w:tbl>
    <w:p w:rsidR="00343A18" w:rsidRPr="008B0D48" w:rsidRDefault="00343A18" w:rsidP="000F683D">
      <w:pPr>
        <w:rPr>
          <w:rFonts w:eastAsia="TimesNewRomanPS-BoldMT" w:cs="Arial"/>
          <w:b/>
          <w:bCs/>
          <w:iCs/>
          <w:color w:val="000000" w:themeColor="text1"/>
        </w:rPr>
      </w:pPr>
      <w:r w:rsidRPr="008B0D48">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FD6BCE">
            <w:pPr>
              <w:spacing w:before="0"/>
              <w:jc w:val="center"/>
              <w:rPr>
                <w:rFonts w:cs="Arial"/>
                <w:color w:val="000000" w:themeColor="text1"/>
                <w:lang w:val="ru-RU"/>
              </w:rPr>
            </w:pPr>
            <w:r w:rsidRPr="008B0D48">
              <w:rPr>
                <w:rFonts w:cs="Arial"/>
                <w:color w:val="000000" w:themeColor="text1"/>
                <w:lang w:val="sr-Cyrl-CS"/>
              </w:rPr>
              <w:t>Наручилац</w:t>
            </w:r>
            <w:r w:rsidR="000C67B2" w:rsidRPr="008B0D48">
              <w:rPr>
                <w:rFonts w:cs="Arial"/>
                <w:color w:val="000000" w:themeColor="text1"/>
                <w:lang w:val="sr-Cyrl-CS"/>
              </w:rPr>
              <w:t>/</w:t>
            </w:r>
            <w:r w:rsidR="00FD6BCE" w:rsidRPr="008B0D48">
              <w:rPr>
                <w:rFonts w:cs="Arial"/>
                <w:color w:val="000000" w:themeColor="text1"/>
                <w:lang w:val="sr-Cyrl-CS"/>
              </w:rPr>
              <w:t>корисник услуга</w:t>
            </w:r>
            <w:r w:rsidRPr="008B0D48">
              <w:rPr>
                <w:rFonts w:cs="Arial"/>
                <w:color w:val="000000" w:themeColor="text1"/>
                <w:lang w:val="sr-Cyrl-CS"/>
              </w:rPr>
              <w:t>:</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r w:rsidR="00343A18" w:rsidRPr="008B0D48" w:rsidTr="00BC01DC">
        <w:trPr>
          <w:trHeight w:val="389"/>
          <w:jc w:val="center"/>
        </w:trPr>
        <w:tc>
          <w:tcPr>
            <w:tcW w:w="3882" w:type="dxa"/>
            <w:tcBorders>
              <w:top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4999"/>
        </w:tabs>
        <w:spacing w:before="0"/>
        <w:rPr>
          <w:rFonts w:eastAsia="TimesNewRomanPS-BoldMT" w:cs="Arial"/>
          <w:b/>
          <w:bCs/>
          <w:iCs/>
          <w:color w:val="000000" w:themeColor="text1"/>
        </w:rPr>
      </w:pPr>
    </w:p>
    <w:p w:rsidR="00343A18" w:rsidRPr="008B0D48" w:rsidRDefault="00343A18" w:rsidP="00343A18">
      <w:pPr>
        <w:rPr>
          <w:rFonts w:cs="Arial"/>
          <w:b/>
          <w:color w:val="000000" w:themeColor="text1"/>
        </w:rPr>
      </w:pPr>
      <w:r w:rsidRPr="008B0D48">
        <w:rPr>
          <w:rFonts w:cs="Arial"/>
          <w:b/>
          <w:color w:val="000000" w:themeColor="text1"/>
        </w:rPr>
        <w:t>НАПОМЕНА:</w:t>
      </w:r>
    </w:p>
    <w:p w:rsidR="00343A18" w:rsidRPr="008B0D48" w:rsidRDefault="00343A18" w:rsidP="00343A18">
      <w:pPr>
        <w:rPr>
          <w:rFonts w:cs="Arial"/>
          <w:color w:val="000000" w:themeColor="text1"/>
        </w:rPr>
      </w:pPr>
      <w:proofErr w:type="gramStart"/>
      <w:r w:rsidRPr="008B0D48">
        <w:rPr>
          <w:rFonts w:cs="Arial"/>
          <w:color w:val="000000" w:themeColor="text1"/>
        </w:rPr>
        <w:t>Приликом подношења понуде овај образац копирати у потребном броју примерака.</w:t>
      </w:r>
      <w:proofErr w:type="gramEnd"/>
    </w:p>
    <w:p w:rsidR="00657291" w:rsidRPr="008B0D48" w:rsidRDefault="00657291" w:rsidP="00657291">
      <w:pPr>
        <w:spacing w:before="0"/>
        <w:rPr>
          <w:rFonts w:cs="Arial"/>
          <w:color w:val="000000" w:themeColor="text1"/>
        </w:rPr>
      </w:pPr>
      <w:proofErr w:type="gramStart"/>
      <w:r w:rsidRPr="008B0D48">
        <w:rPr>
          <w:rFonts w:cs="Arial"/>
          <w:color w:val="000000" w:themeColor="text1"/>
        </w:rPr>
        <w:t>Понуђач који даје нетачне податке у погледу стручних референци, чини прекршај по члану 170.</w:t>
      </w:r>
      <w:proofErr w:type="gramEnd"/>
      <w:r w:rsidRPr="008B0D48">
        <w:rPr>
          <w:rFonts w:cs="Arial"/>
          <w:color w:val="000000" w:themeColor="text1"/>
        </w:rPr>
        <w:t xml:space="preserve"> </w:t>
      </w:r>
      <w:proofErr w:type="gramStart"/>
      <w:r w:rsidRPr="008B0D48">
        <w:rPr>
          <w:rFonts w:cs="Arial"/>
          <w:color w:val="000000" w:themeColor="text1"/>
        </w:rPr>
        <w:t>став</w:t>
      </w:r>
      <w:proofErr w:type="gramEnd"/>
      <w:r w:rsidRPr="008B0D48">
        <w:rPr>
          <w:rFonts w:cs="Arial"/>
          <w:color w:val="000000" w:themeColor="text1"/>
        </w:rPr>
        <w:t xml:space="preserve"> 1. </w:t>
      </w:r>
      <w:proofErr w:type="gramStart"/>
      <w:r w:rsidRPr="008B0D48">
        <w:rPr>
          <w:rFonts w:cs="Arial"/>
          <w:color w:val="000000" w:themeColor="text1"/>
        </w:rPr>
        <w:t>тачка</w:t>
      </w:r>
      <w:proofErr w:type="gramEnd"/>
      <w:r w:rsidRPr="008B0D48">
        <w:rPr>
          <w:rFonts w:cs="Arial"/>
          <w:color w:val="000000" w:themeColor="text1"/>
        </w:rPr>
        <w:t xml:space="preserve"> 3. </w:t>
      </w:r>
      <w:proofErr w:type="gramStart"/>
      <w:r w:rsidRPr="008B0D48">
        <w:rPr>
          <w:rFonts w:cs="Arial"/>
          <w:color w:val="000000" w:themeColor="text1"/>
        </w:rPr>
        <w:t>Закона о јавним набавкама.</w:t>
      </w:r>
      <w:proofErr w:type="gramEnd"/>
      <w:r w:rsidRPr="008B0D48">
        <w:rPr>
          <w:rFonts w:cs="Arial"/>
          <w:color w:val="000000" w:themeColor="text1"/>
        </w:rPr>
        <w:t xml:space="preserve"> </w:t>
      </w:r>
      <w:proofErr w:type="gramStart"/>
      <w:r w:rsidRPr="008B0D48">
        <w:rPr>
          <w:rFonts w:cs="Arial"/>
          <w:color w:val="000000" w:themeColor="text1"/>
        </w:rPr>
        <w:t>Давање неистинитих података у понуди је основ за негативну референцу у смислу члана 82.</w:t>
      </w:r>
      <w:proofErr w:type="gramEnd"/>
      <w:r w:rsidRPr="008B0D48">
        <w:rPr>
          <w:rFonts w:cs="Arial"/>
          <w:color w:val="000000" w:themeColor="text1"/>
        </w:rPr>
        <w:t xml:space="preserve"> </w:t>
      </w:r>
      <w:proofErr w:type="gramStart"/>
      <w:r w:rsidRPr="008B0D48">
        <w:rPr>
          <w:rFonts w:cs="Arial"/>
          <w:color w:val="000000" w:themeColor="text1"/>
        </w:rPr>
        <w:t>став</w:t>
      </w:r>
      <w:proofErr w:type="gramEnd"/>
      <w:r w:rsidRPr="008B0D48">
        <w:rPr>
          <w:rFonts w:cs="Arial"/>
          <w:color w:val="000000" w:themeColor="text1"/>
        </w:rPr>
        <w:t xml:space="preserve"> 1. </w:t>
      </w:r>
      <w:proofErr w:type="gramStart"/>
      <w:r w:rsidRPr="008B0D48">
        <w:rPr>
          <w:rFonts w:cs="Arial"/>
          <w:color w:val="000000" w:themeColor="text1"/>
        </w:rPr>
        <w:t>тачка</w:t>
      </w:r>
      <w:proofErr w:type="gramEnd"/>
      <w:r w:rsidRPr="008B0D48">
        <w:rPr>
          <w:rFonts w:cs="Arial"/>
          <w:color w:val="000000" w:themeColor="text1"/>
        </w:rPr>
        <w:t xml:space="preserve"> 3) Закона</w:t>
      </w:r>
    </w:p>
    <w:p w:rsidR="00657291" w:rsidRPr="008B0D48" w:rsidRDefault="00657291" w:rsidP="00343A18">
      <w:pPr>
        <w:rPr>
          <w:rFonts w:cs="Arial"/>
          <w:color w:val="000000" w:themeColor="text1"/>
          <w:lang w:val="sr-Cyrl-CS"/>
        </w:rPr>
      </w:pPr>
    </w:p>
    <w:p w:rsidR="00316C50" w:rsidRPr="008B0D48" w:rsidRDefault="00316C50" w:rsidP="00316C50">
      <w:pPr>
        <w:rPr>
          <w:rFonts w:cs="Arial"/>
          <w:color w:val="000000" w:themeColor="text1"/>
        </w:rPr>
      </w:pPr>
      <w:proofErr w:type="gramStart"/>
      <w:r w:rsidRPr="008B0D48">
        <w:rPr>
          <w:rFonts w:cs="Arial"/>
          <w:color w:val="000000" w:themeColor="text1"/>
        </w:rPr>
        <w:t>Уколико је референтни уговор закључен у страној валути, у поступку стручне оцене понуда наручилац ће извршити прерачун (</w:t>
      </w:r>
      <w:r w:rsidRPr="008B0D48">
        <w:rPr>
          <w:rFonts w:eastAsia="Calibri" w:cs="Arial"/>
          <w:color w:val="000000" w:themeColor="text1"/>
        </w:rPr>
        <w:t>вредности испоручених добара)</w:t>
      </w:r>
      <w:r w:rsidRPr="008B0D48">
        <w:rPr>
          <w:rFonts w:cs="Arial"/>
          <w:color w:val="000000" w:themeColor="text1"/>
        </w:rPr>
        <w:t xml:space="preserve"> у динаре по средњем курсу Народне Банке Србије на дан закључења референтног уговора.</w:t>
      </w:r>
      <w:proofErr w:type="gramEnd"/>
    </w:p>
    <w:p w:rsidR="00316C50" w:rsidRPr="008B0D48" w:rsidRDefault="00316C50" w:rsidP="00316C50">
      <w:pPr>
        <w:rPr>
          <w:rFonts w:cs="Arial"/>
          <w:color w:val="000000" w:themeColor="text1"/>
        </w:rPr>
      </w:pPr>
    </w:p>
    <w:p w:rsidR="00343A18" w:rsidRDefault="00343A18" w:rsidP="00343A18">
      <w:pPr>
        <w:rPr>
          <w:rFonts w:cs="Arial"/>
          <w:color w:val="000000" w:themeColor="text1"/>
          <w:lang w:val="sr-Cyrl-RS"/>
        </w:rPr>
      </w:pPr>
    </w:p>
    <w:p w:rsidR="002F70AB" w:rsidRPr="002F70AB" w:rsidRDefault="002F70AB" w:rsidP="00343A18">
      <w:pPr>
        <w:rPr>
          <w:rFonts w:cs="Arial"/>
          <w:color w:val="000000" w:themeColor="text1"/>
          <w:lang w:val="sr-Cyrl-RS"/>
        </w:rPr>
      </w:pPr>
    </w:p>
    <w:p w:rsidR="007E7BB8" w:rsidRPr="00E47C2E" w:rsidRDefault="008B0D48" w:rsidP="00D0694C">
      <w:pPr>
        <w:pStyle w:val="KDObrazac"/>
      </w:pPr>
      <w:proofErr w:type="gramStart"/>
      <w:r w:rsidRPr="008B0D48">
        <w:rPr>
          <w:color w:val="000000" w:themeColor="text1"/>
        </w:rPr>
        <w:t xml:space="preserve">ОБРАЗАЦ </w:t>
      </w:r>
      <w:r w:rsidR="00495AD5">
        <w:rPr>
          <w:color w:val="000000" w:themeColor="text1"/>
          <w:lang w:val="sr-Cyrl-RS"/>
        </w:rPr>
        <w:t>8</w:t>
      </w:r>
      <w:r w:rsidRPr="008B0D48">
        <w:rPr>
          <w:color w:val="000000" w:themeColor="text1"/>
          <w:lang w:val="sr-Cyrl-RS"/>
        </w:rPr>
        <w:t>.</w:t>
      </w:r>
      <w:proofErr w:type="gramEnd"/>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8B0D48" w:rsidRDefault="007E7BB8" w:rsidP="007E7BB8">
      <w:pPr>
        <w:spacing w:after="120"/>
        <w:jc w:val="center"/>
        <w:rPr>
          <w:rFonts w:cs="Arial"/>
          <w:noProof/>
          <w:color w:val="000000" w:themeColor="text1"/>
          <w:lang w:val="sr-Latn-C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8B0D48">
        <w:rPr>
          <w:rFonts w:cs="Arial"/>
          <w:lang w:val="sr-Cyrl-RS"/>
        </w:rPr>
        <w:t xml:space="preserve"> </w:t>
      </w:r>
      <w:r w:rsidR="00911067">
        <w:rPr>
          <w:rFonts w:cs="Arial"/>
          <w:bCs/>
          <w:lang w:val="ru-RU"/>
        </w:rPr>
        <w:t xml:space="preserve">„Израда пројекта прилазног пута до нове станице за претакање </w:t>
      </w:r>
      <w:r w:rsidR="007F6165" w:rsidRPr="00E03653">
        <w:rPr>
          <w:rFonts w:cs="Arial"/>
          <w:lang w:val="ru-RU"/>
        </w:rPr>
        <w:t>“</w:t>
      </w:r>
    </w:p>
    <w:p w:rsidR="007E7BB8" w:rsidRPr="008B0D48" w:rsidRDefault="008B0D48" w:rsidP="007E7BB8">
      <w:pPr>
        <w:spacing w:after="120"/>
        <w:jc w:val="center"/>
        <w:rPr>
          <w:rFonts w:cs="Arial"/>
          <w:lang w:val="sr-Cyrl-RS"/>
        </w:rPr>
      </w:pPr>
      <w:r w:rsidRPr="008B0D48">
        <w:rPr>
          <w:rFonts w:cs="Arial"/>
          <w:noProof/>
          <w:color w:val="000000" w:themeColor="text1"/>
        </w:rPr>
        <w:t xml:space="preserve"> ЈН бр. </w:t>
      </w:r>
      <w:r w:rsidR="00F62971">
        <w:rPr>
          <w:rFonts w:cs="Arial"/>
          <w:lang w:val="ru-RU"/>
        </w:rPr>
        <w:t>3000/0988/2016 (1634/2016)</w:t>
      </w:r>
      <w:r w:rsidRPr="00E03653">
        <w:rPr>
          <w:rFonts w:cs="Arial"/>
          <w:lang w:val="ru-RU"/>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0557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7CE8" w:rsidRDefault="004C7CE8" w:rsidP="004C7CE8">
      <w:pPr>
        <w:jc w:val="center"/>
        <w:rPr>
          <w:rFonts w:cs="Arial"/>
          <w:b/>
          <w:noProof/>
        </w:rPr>
      </w:pPr>
    </w:p>
    <w:p w:rsidR="004C7CE8" w:rsidRDefault="004C7CE8" w:rsidP="004C7CE8">
      <w:pPr>
        <w:jc w:val="center"/>
        <w:rPr>
          <w:rFonts w:cs="Arial"/>
          <w:b/>
          <w:noProof/>
        </w:rPr>
      </w:pPr>
    </w:p>
    <w:p w:rsidR="004C7CE8" w:rsidRDefault="004C7CE8" w:rsidP="004C7CE8">
      <w:pPr>
        <w:jc w:val="center"/>
        <w:rPr>
          <w:rFonts w:cs="Arial"/>
          <w:b/>
          <w:noProof/>
        </w:rPr>
      </w:pPr>
    </w:p>
    <w:p w:rsidR="004C7CE8" w:rsidRDefault="004C7CE8" w:rsidP="004C7CE8">
      <w:pPr>
        <w:jc w:val="right"/>
        <w:rPr>
          <w:rFonts w:cs="Arial"/>
          <w:b/>
          <w:noProof/>
        </w:rPr>
      </w:pPr>
      <w:r w:rsidRPr="00AF3142">
        <w:rPr>
          <w:rFonts w:cs="Arial"/>
          <w:b/>
          <w:noProof/>
        </w:rPr>
        <w:t xml:space="preserve">ОБРАЗАЦ </w:t>
      </w:r>
      <w:r w:rsidR="00495AD5">
        <w:rPr>
          <w:rFonts w:cs="Arial"/>
          <w:b/>
          <w:noProof/>
          <w:lang w:val="sr-Cyrl-RS"/>
        </w:rPr>
        <w:t>9</w:t>
      </w:r>
      <w:r w:rsidRPr="00AF3142">
        <w:rPr>
          <w:rFonts w:cs="Arial"/>
          <w:b/>
          <w:noProof/>
        </w:rPr>
        <w:t xml:space="preserve">. </w:t>
      </w:r>
    </w:p>
    <w:p w:rsidR="004C7CE8" w:rsidRPr="00AF3142" w:rsidRDefault="004C7CE8" w:rsidP="004C7CE8">
      <w:pPr>
        <w:jc w:val="center"/>
        <w:rPr>
          <w:rFonts w:cs="Arial"/>
          <w:b/>
          <w:noProof/>
        </w:rPr>
      </w:pPr>
      <w:r>
        <w:rPr>
          <w:rFonts w:cs="Arial"/>
          <w:b/>
          <w:noProof/>
        </w:rPr>
        <w:lastRenderedPageBreak/>
        <w:t xml:space="preserve">ПОТВРДА / </w:t>
      </w:r>
      <w:r w:rsidRPr="00AF3142">
        <w:rPr>
          <w:rFonts w:cs="Arial"/>
          <w:b/>
          <w:noProof/>
        </w:rPr>
        <w:t>ЗАПИСНИК О ОБАВЉЕНОЈ ПОСЕТИ ОБЈЕКТУ НАРУЧИОЦА</w:t>
      </w:r>
    </w:p>
    <w:p w:rsidR="004C7CE8" w:rsidRPr="00AF3142" w:rsidRDefault="004C7CE8" w:rsidP="004C7CE8">
      <w:pPr>
        <w:rPr>
          <w:rFonts w:cs="Arial"/>
          <w:noProof/>
        </w:rPr>
      </w:pPr>
    </w:p>
    <w:p w:rsidR="004C7CE8" w:rsidRPr="00AF3142" w:rsidRDefault="004C7CE8" w:rsidP="004C7CE8">
      <w:pPr>
        <w:jc w:val="center"/>
        <w:rPr>
          <w:rFonts w:cs="Arial"/>
          <w:noProof/>
        </w:rPr>
      </w:pPr>
      <w:r w:rsidRPr="00AF3142">
        <w:rPr>
          <w:rFonts w:cs="Arial"/>
          <w:noProof/>
        </w:rPr>
        <w:t xml:space="preserve">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 xml:space="preserve">дана ........................................... у складу са Јавним позивом ..................... .................................................................................................................................., представник (име представника предузећа ) ......................................................  предузећа </w:t>
      </w:r>
      <w:r>
        <w:rPr>
          <w:rFonts w:cs="Arial"/>
          <w:noProof/>
        </w:rPr>
        <w:t>, (</w:t>
      </w:r>
      <w:r w:rsidRPr="00AF3142">
        <w:rPr>
          <w:rFonts w:cs="Arial"/>
          <w:noProof/>
        </w:rPr>
        <w:t>назив фирме )</w:t>
      </w:r>
    </w:p>
    <w:p w:rsidR="004C7CE8" w:rsidRPr="00AF3142" w:rsidRDefault="004C7CE8" w:rsidP="004C7CE8">
      <w:pPr>
        <w:rPr>
          <w:rFonts w:cs="Arial"/>
          <w:noProof/>
        </w:rPr>
      </w:pPr>
      <w:r w:rsidRPr="00AF3142">
        <w:rPr>
          <w:rFonts w:cs="Arial"/>
          <w:noProof/>
        </w:rPr>
        <w:t>................................................................................................................................., се на лицу места, детаљно упознао са објектом и предметом набавке.</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 xml:space="preserve">Понуђач/Извођач изјављује да </w:t>
      </w:r>
      <w:r>
        <w:rPr>
          <w:rFonts w:cs="Arial"/>
          <w:noProof/>
        </w:rPr>
        <w:t>ће све</w:t>
      </w:r>
      <w:r w:rsidRPr="00AF3142">
        <w:rPr>
          <w:rFonts w:cs="Arial"/>
          <w:noProof/>
        </w:rPr>
        <w:t xml:space="preserve"> </w:t>
      </w:r>
      <w:r>
        <w:rPr>
          <w:rFonts w:cs="Arial"/>
          <w:noProof/>
        </w:rPr>
        <w:t xml:space="preserve">евентуалне </w:t>
      </w:r>
      <w:r w:rsidRPr="00AF3142">
        <w:rPr>
          <w:rFonts w:cs="Arial"/>
          <w:noProof/>
        </w:rPr>
        <w:t>нејасноћ</w:t>
      </w:r>
      <w:r>
        <w:rPr>
          <w:rFonts w:cs="Arial"/>
          <w:noProof/>
        </w:rPr>
        <w:t>е</w:t>
      </w:r>
      <w:r w:rsidRPr="00AF3142">
        <w:rPr>
          <w:rFonts w:cs="Arial"/>
          <w:noProof/>
        </w:rPr>
        <w:t xml:space="preserve"> о предмету </w:t>
      </w:r>
      <w:r>
        <w:rPr>
          <w:rFonts w:cs="Arial"/>
          <w:noProof/>
        </w:rPr>
        <w:t xml:space="preserve">понуде или </w:t>
      </w:r>
      <w:r w:rsidRPr="00AF3142">
        <w:rPr>
          <w:rFonts w:cs="Arial"/>
          <w:noProof/>
        </w:rPr>
        <w:t>по</w:t>
      </w:r>
      <w:r>
        <w:rPr>
          <w:rFonts w:cs="Arial"/>
          <w:noProof/>
        </w:rPr>
        <w:t xml:space="preserve"> било</w:t>
      </w:r>
      <w:r w:rsidRPr="00AF3142">
        <w:rPr>
          <w:rFonts w:cs="Arial"/>
          <w:noProof/>
        </w:rPr>
        <w:t xml:space="preserve"> ком </w:t>
      </w:r>
      <w:r>
        <w:rPr>
          <w:rFonts w:cs="Arial"/>
          <w:noProof/>
        </w:rPr>
        <w:t xml:space="preserve">другом </w:t>
      </w:r>
      <w:r w:rsidRPr="00AF3142">
        <w:rPr>
          <w:rFonts w:cs="Arial"/>
          <w:noProof/>
        </w:rPr>
        <w:t>питању</w:t>
      </w:r>
      <w:r>
        <w:rPr>
          <w:rFonts w:cs="Arial"/>
          <w:noProof/>
        </w:rPr>
        <w:t xml:space="preserve"> разјаснити пре давања понуде, тражењем</w:t>
      </w:r>
      <w:r w:rsidRPr="00AF3142">
        <w:rPr>
          <w:rFonts w:cs="Arial"/>
          <w:noProof/>
        </w:rPr>
        <w:t xml:space="preserve"> </w:t>
      </w:r>
      <w:r>
        <w:rPr>
          <w:rFonts w:cs="Arial"/>
          <w:noProof/>
        </w:rPr>
        <w:t>додатних</w:t>
      </w:r>
      <w:r w:rsidRPr="00AF3142">
        <w:rPr>
          <w:rFonts w:cs="Arial"/>
          <w:noProof/>
        </w:rPr>
        <w:t xml:space="preserve"> информациј</w:t>
      </w:r>
      <w:r>
        <w:rPr>
          <w:rFonts w:cs="Arial"/>
          <w:noProof/>
        </w:rPr>
        <w:t>а</w:t>
      </w:r>
      <w:r w:rsidRPr="00AF3142">
        <w:rPr>
          <w:rFonts w:cs="Arial"/>
          <w:noProof/>
        </w:rPr>
        <w:t xml:space="preserve"> и разјашњења</w:t>
      </w:r>
      <w:r>
        <w:rPr>
          <w:rFonts w:cs="Arial"/>
          <w:noProof/>
        </w:rPr>
        <w:t xml:space="preserve"> (писаним путем у складу са  ЗЈН и Упутством за понуђаче).</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Дана ........................................</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за Понуђача:</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у ТЕНТ-А, Обреновац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Потврђује да се Понуђач упознао са објектом и предметом рада</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w:t>
      </w:r>
    </w:p>
    <w:p w:rsidR="004C7CE8" w:rsidRPr="00AF3142" w:rsidRDefault="004C7CE8" w:rsidP="004C7CE8">
      <w:pPr>
        <w:rPr>
          <w:rFonts w:cs="Arial"/>
          <w:noProof/>
        </w:rPr>
      </w:pPr>
      <w:r w:rsidRPr="00AF3142">
        <w:rPr>
          <w:rFonts w:cs="Arial"/>
          <w:noProof/>
        </w:rPr>
        <w:t>( представник / надзор ТЕНТ-А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b/>
          <w:noProof/>
        </w:rPr>
      </w:pPr>
      <w:r w:rsidRPr="00AF3142">
        <w:rPr>
          <w:rFonts w:cs="Arial"/>
          <w:b/>
          <w:noProof/>
        </w:rPr>
        <w:t>Напомена:</w:t>
      </w:r>
    </w:p>
    <w:p w:rsidR="00925E05" w:rsidRPr="008B0D48" w:rsidRDefault="004C7CE8" w:rsidP="00FB5611">
      <w:pPr>
        <w:pStyle w:val="KDObrazac"/>
        <w:spacing w:before="0"/>
        <w:ind w:left="1440"/>
        <w:jc w:val="left"/>
        <w:rPr>
          <w:lang w:val="sr-Cyrl-RS"/>
        </w:rPr>
      </w:pPr>
      <w:r w:rsidRPr="00AF3142">
        <w:rPr>
          <w:b w:val="0"/>
          <w:noProof/>
        </w:rPr>
        <w:t>* Записник је обавезан и саставни је део понуде и уговора. Без њега се понуда сматра не</w:t>
      </w:r>
      <w:r>
        <w:rPr>
          <w:b w:val="0"/>
          <w:noProof/>
          <w:lang w:val="sr-Cyrl-RS"/>
        </w:rPr>
        <w:t>прихватљивом</w:t>
      </w:r>
      <w:r w:rsidRPr="00AF3142">
        <w:rPr>
          <w:b w:val="0"/>
          <w:noProof/>
        </w:rPr>
        <w:t xml:space="preserve"> </w:t>
      </w:r>
      <w:r w:rsidR="00055730">
        <w:rPr>
          <w:b w:val="0"/>
          <w:noProof/>
          <w:lang w:val="sr-Cyrl-RS"/>
        </w:rPr>
        <w:t>.</w:t>
      </w:r>
      <w:r w:rsidR="007E7BB8" w:rsidRPr="00E47C2E">
        <w:rPr>
          <w:lang w:val="sr-Latn-CS"/>
        </w:rPr>
        <w:br w:type="page"/>
      </w:r>
      <w:r w:rsidR="00FB5611">
        <w:rPr>
          <w:lang w:val="sr-Cyrl-RS"/>
        </w:rPr>
        <w:lastRenderedPageBreak/>
        <w:t xml:space="preserve">                                                                                                         </w:t>
      </w:r>
      <w:proofErr w:type="gramStart"/>
      <w:r w:rsidR="00925E05" w:rsidRPr="00E47C2E">
        <w:t xml:space="preserve">ПРИЛОГ </w:t>
      </w:r>
      <w:r w:rsidR="008B0D48">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rPr>
      </w:pPr>
    </w:p>
    <w:p w:rsidR="00E16DC5" w:rsidRPr="00E47C2E" w:rsidRDefault="00E16DC5" w:rsidP="00781B02">
      <w:pPr>
        <w:rPr>
          <w:rFonts w:cs="Arial"/>
        </w:rPr>
      </w:pPr>
    </w:p>
    <w:p w:rsidR="00077A2F" w:rsidRPr="00A72FE4" w:rsidRDefault="00077A2F" w:rsidP="00077A2F">
      <w:pPr>
        <w:pStyle w:val="KDObrazac"/>
        <w:spacing w:before="0"/>
        <w:rPr>
          <w:lang w:val="sr-Cyrl-RS"/>
        </w:rPr>
      </w:pPr>
      <w:proofErr w:type="gramStart"/>
      <w:r w:rsidRPr="00A72FE4">
        <w:lastRenderedPageBreak/>
        <w:t xml:space="preserve">ПРИЛОГ </w:t>
      </w:r>
      <w:r w:rsidRPr="00A72FE4">
        <w:rPr>
          <w:lang w:val="sr-Cyrl-RS"/>
        </w:rPr>
        <w:t>2.</w:t>
      </w:r>
      <w:proofErr w:type="gramEnd"/>
    </w:p>
    <w:p w:rsidR="00FB5611" w:rsidRPr="0046116C" w:rsidRDefault="00FB5611" w:rsidP="00FB5611">
      <w:pPr>
        <w:spacing w:before="0"/>
        <w:jc w:val="right"/>
        <w:rPr>
          <w:rFonts w:cs="Arial"/>
          <w:b/>
          <w:color w:val="000000" w:themeColor="text1"/>
        </w:rPr>
      </w:pPr>
      <w:proofErr w:type="gramStart"/>
      <w:r w:rsidRPr="0046116C">
        <w:rPr>
          <w:rFonts w:cs="Arial"/>
          <w:b/>
          <w:color w:val="000000" w:themeColor="text1"/>
        </w:rPr>
        <w:t>менице</w:t>
      </w:r>
      <w:proofErr w:type="gramEnd"/>
      <w:r w:rsidRPr="0046116C">
        <w:rPr>
          <w:rFonts w:cs="Arial"/>
          <w:b/>
          <w:color w:val="000000" w:themeColor="text1"/>
        </w:rPr>
        <w:t xml:space="preserve"> за добро извршење посла</w:t>
      </w:r>
    </w:p>
    <w:p w:rsidR="00FB5611" w:rsidRPr="0046116C" w:rsidRDefault="00FB5611" w:rsidP="00FB5611">
      <w:pPr>
        <w:spacing w:before="0"/>
        <w:jc w:val="right"/>
        <w:rPr>
          <w:rFonts w:cs="Arial"/>
          <w:b/>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116C">
        <w:rPr>
          <w:rFonts w:cs="Arial"/>
          <w:color w:val="000000" w:themeColor="text1"/>
        </w:rPr>
        <w:t xml:space="preserve"> </w:t>
      </w:r>
      <w:proofErr w:type="gramStart"/>
      <w:r w:rsidRPr="0046116C">
        <w:rPr>
          <w:rFonts w:cs="Arial"/>
          <w:color w:val="000000" w:themeColor="text1"/>
        </w:rPr>
        <w:t>РС бр.</w:t>
      </w:r>
      <w:proofErr w:type="gramEnd"/>
      <w:r w:rsidRPr="0046116C">
        <w:rPr>
          <w:rFonts w:cs="Arial"/>
          <w:color w:val="000000" w:themeColor="text1"/>
        </w:rPr>
        <w:t xml:space="preserve"> </w:t>
      </w:r>
      <w:proofErr w:type="gramStart"/>
      <w:r w:rsidRPr="0046116C">
        <w:rPr>
          <w:rFonts w:cs="Arial"/>
          <w:color w:val="000000" w:themeColor="text1"/>
        </w:rPr>
        <w:t>43/04, 62/06, 111/09 др.</w:t>
      </w:r>
      <w:proofErr w:type="gramEnd"/>
      <w:r w:rsidRPr="0046116C">
        <w:rPr>
          <w:rFonts w:cs="Arial"/>
          <w:color w:val="000000" w:themeColor="text1"/>
        </w:rPr>
        <w:t xml:space="preserve"> </w:t>
      </w:r>
      <w:proofErr w:type="gramStart"/>
      <w:r w:rsidRPr="0046116C">
        <w:rPr>
          <w:rFonts w:cs="Arial"/>
          <w:color w:val="000000" w:themeColor="text1"/>
        </w:rPr>
        <w:t>закон</w:t>
      </w:r>
      <w:proofErr w:type="gramEnd"/>
      <w:r w:rsidRPr="0046116C">
        <w:rPr>
          <w:rFonts w:cs="Arial"/>
          <w:color w:val="000000" w:themeColor="text1"/>
        </w:rPr>
        <w:t xml:space="preserve"> и 31/11) и тачке 1, 2. </w:t>
      </w:r>
      <w:proofErr w:type="gramStart"/>
      <w:r w:rsidRPr="0046116C">
        <w:rPr>
          <w:rFonts w:cs="Arial"/>
          <w:color w:val="000000" w:themeColor="text1"/>
        </w:rPr>
        <w:t>и</w:t>
      </w:r>
      <w:proofErr w:type="gramEnd"/>
      <w:r w:rsidRPr="0046116C">
        <w:rPr>
          <w:rFonts w:cs="Arial"/>
          <w:color w:val="000000" w:themeColor="text1"/>
        </w:rPr>
        <w:t xml:space="preserve"> 6. Одлуке о облику садржини и начину коришћења јединствених инструмената платног промета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b/>
          <w:color w:val="000000" w:themeColor="text1"/>
        </w:rPr>
      </w:pPr>
      <w:r w:rsidRPr="0046116C">
        <w:rPr>
          <w:rFonts w:cs="Arial"/>
          <w:b/>
          <w:color w:val="000000" w:themeColor="text1"/>
        </w:rPr>
        <w:t>(</w:t>
      </w:r>
      <w:proofErr w:type="gramStart"/>
      <w:r w:rsidRPr="0046116C">
        <w:rPr>
          <w:rFonts w:cs="Arial"/>
          <w:b/>
          <w:color w:val="000000" w:themeColor="text1"/>
        </w:rPr>
        <w:t>напомена</w:t>
      </w:r>
      <w:proofErr w:type="gramEnd"/>
      <w:r w:rsidRPr="0046116C">
        <w:rPr>
          <w:rFonts w:cs="Arial"/>
          <w:b/>
          <w:color w:val="000000" w:themeColor="text1"/>
        </w:rPr>
        <w:t>: не доставља се у понуди)</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lang w:val="ru-RU"/>
        </w:rPr>
      </w:pPr>
      <w:r w:rsidRPr="0046116C">
        <w:rPr>
          <w:rFonts w:cs="Arial"/>
          <w:color w:val="000000" w:themeColor="text1"/>
        </w:rPr>
        <w:t>ДУЖНИК</w:t>
      </w:r>
      <w:proofErr w:type="gramStart"/>
      <w:r w:rsidRPr="0046116C">
        <w:rPr>
          <w:rFonts w:cs="Arial"/>
          <w:color w:val="000000" w:themeColor="text1"/>
        </w:rPr>
        <w:t xml:space="preserve">:  </w:t>
      </w:r>
      <w:r w:rsidRPr="0046116C">
        <w:rPr>
          <w:rFonts w:cs="Arial"/>
          <w:color w:val="000000" w:themeColor="text1"/>
          <w:lang w:val="ru-RU"/>
        </w:rPr>
        <w:t>…………………………………………………………………………........................</w:t>
      </w:r>
      <w:proofErr w:type="gramEnd"/>
    </w:p>
    <w:p w:rsidR="00FB5611" w:rsidRPr="0046116C" w:rsidRDefault="00FB5611" w:rsidP="00FB5611">
      <w:pPr>
        <w:spacing w:before="0"/>
        <w:rPr>
          <w:rFonts w:cs="Arial"/>
          <w:color w:val="000000" w:themeColor="text1"/>
        </w:rPr>
      </w:pPr>
      <w:r w:rsidRPr="0046116C">
        <w:rPr>
          <w:rFonts w:cs="Arial"/>
          <w:color w:val="000000" w:themeColor="text1"/>
        </w:rPr>
        <w:t>(</w:t>
      </w:r>
      <w:proofErr w:type="gramStart"/>
      <w:r w:rsidRPr="0046116C">
        <w:rPr>
          <w:rFonts w:cs="Arial"/>
          <w:color w:val="000000" w:themeColor="text1"/>
        </w:rPr>
        <w:t>назив</w:t>
      </w:r>
      <w:proofErr w:type="gramEnd"/>
      <w:r w:rsidRPr="0046116C">
        <w:rPr>
          <w:rFonts w:cs="Arial"/>
          <w:color w:val="000000" w:themeColor="text1"/>
        </w:rPr>
        <w:t xml:space="preserve"> и седиште Понуђача)</w:t>
      </w:r>
    </w:p>
    <w:p w:rsidR="00FB5611" w:rsidRPr="0046116C" w:rsidRDefault="00FB5611" w:rsidP="00FB5611">
      <w:pPr>
        <w:spacing w:before="0"/>
        <w:rPr>
          <w:rFonts w:cs="Arial"/>
          <w:color w:val="000000" w:themeColor="text1"/>
        </w:rPr>
      </w:pPr>
      <w:r w:rsidRPr="0046116C">
        <w:rPr>
          <w:rFonts w:cs="Arial"/>
          <w:color w:val="000000" w:themeColor="text1"/>
        </w:rPr>
        <w:t>МАТИЧНИ БРОЈ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ТЕКУЋИ РАЧУН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ПИБ ДУЖНИКА (Понуђача):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и</w:t>
      </w:r>
      <w:proofErr w:type="gramEnd"/>
      <w:r w:rsidRPr="0046116C">
        <w:rPr>
          <w:rFonts w:cs="Arial"/>
          <w:color w:val="000000" w:themeColor="text1"/>
        </w:rPr>
        <w:t xml:space="preserve"> з д а ј е  д а н а ............................ године</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p w:rsidR="00FB5611" w:rsidRPr="0046116C" w:rsidRDefault="00FB5611" w:rsidP="00FB5611">
      <w:pPr>
        <w:spacing w:before="0"/>
        <w:jc w:val="center"/>
        <w:rPr>
          <w:rFonts w:cs="Arial"/>
          <w:b/>
          <w:color w:val="000000" w:themeColor="text1"/>
        </w:rPr>
      </w:pPr>
      <w:r w:rsidRPr="0046116C">
        <w:rPr>
          <w:rFonts w:cs="Arial"/>
          <w:b/>
          <w:color w:val="000000" w:themeColor="text1"/>
        </w:rPr>
        <w:t xml:space="preserve">МЕНИЧНО ПИСМО – ОВЛАШЋЕЊЕ ЗА </w:t>
      </w:r>
      <w:proofErr w:type="gramStart"/>
      <w:r w:rsidRPr="0046116C">
        <w:rPr>
          <w:rFonts w:cs="Arial"/>
          <w:b/>
          <w:color w:val="000000" w:themeColor="text1"/>
        </w:rPr>
        <w:t>КОРИСНИКА  БЛАНКО</w:t>
      </w:r>
      <w:proofErr w:type="gramEnd"/>
      <w:r w:rsidRPr="0046116C">
        <w:rPr>
          <w:rFonts w:cs="Arial"/>
          <w:b/>
          <w:color w:val="000000" w:themeColor="text1"/>
        </w:rPr>
        <w:t xml:space="preserve"> СОПСТВЕНЕ МЕНИЦЕ</w:t>
      </w:r>
    </w:p>
    <w:p w:rsidR="00FB5611" w:rsidRPr="0046116C" w:rsidRDefault="00FB5611" w:rsidP="00FB5611">
      <w:pPr>
        <w:spacing w:before="0"/>
        <w:rPr>
          <w:rFonts w:cs="Arial"/>
          <w:color w:val="000000" w:themeColor="text1"/>
        </w:rPr>
      </w:pP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6116C">
        <w:rPr>
          <w:rFonts w:cs="Arial"/>
          <w:b w:val="0"/>
          <w:color w:val="000000" w:themeColor="text1"/>
          <w:sz w:val="22"/>
          <w:szCs w:val="22"/>
        </w:rPr>
        <w:t>тек</w:t>
      </w:r>
      <w:proofErr w:type="gramEnd"/>
      <w:r w:rsidRPr="0046116C">
        <w:rPr>
          <w:rFonts w:cs="Arial"/>
          <w:b w:val="0"/>
          <w:color w:val="000000" w:themeColor="text1"/>
          <w:sz w:val="22"/>
          <w:szCs w:val="22"/>
        </w:rPr>
        <w:t xml:space="preserve">. </w:t>
      </w:r>
      <w:proofErr w:type="gramStart"/>
      <w:r w:rsidRPr="0046116C">
        <w:rPr>
          <w:rFonts w:cs="Arial"/>
          <w:b w:val="0"/>
          <w:color w:val="000000" w:themeColor="text1"/>
          <w:sz w:val="22"/>
          <w:szCs w:val="22"/>
        </w:rPr>
        <w:t>рачуна</w:t>
      </w:r>
      <w:proofErr w:type="gramEnd"/>
      <w:r w:rsidRPr="0046116C">
        <w:rPr>
          <w:rFonts w:cs="Arial"/>
          <w:b w:val="0"/>
          <w:color w:val="000000" w:themeColor="text1"/>
          <w:sz w:val="22"/>
          <w:szCs w:val="22"/>
        </w:rPr>
        <w:t xml:space="preserve">: 160-700-13 Banka Intesa, </w:t>
      </w: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color w:val="000000" w:themeColor="text1"/>
          <w:sz w:val="22"/>
          <w:szCs w:val="22"/>
        </w:rPr>
      </w:pPr>
      <w:r w:rsidRPr="0046116C">
        <w:rPr>
          <w:rFonts w:cs="Arial"/>
          <w:color w:val="000000" w:themeColor="text1"/>
          <w:sz w:val="22"/>
          <w:szCs w:val="22"/>
        </w:rPr>
        <w:tab/>
      </w:r>
    </w:p>
    <w:p w:rsidR="00FB5611" w:rsidRPr="0046116C" w:rsidRDefault="00FB5611" w:rsidP="00FB5611">
      <w:pPr>
        <w:spacing w:before="0"/>
        <w:rPr>
          <w:rFonts w:cs="Arial"/>
          <w:color w:val="000000" w:themeColor="text1"/>
        </w:rPr>
      </w:pPr>
      <w:r w:rsidRPr="0046116C">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6116C">
        <w:rPr>
          <w:rFonts w:cs="Arial"/>
          <w:b/>
          <w:color w:val="000000" w:themeColor="text1"/>
        </w:rPr>
        <w:t xml:space="preserve"> </w:t>
      </w:r>
      <w:r w:rsidRPr="0046116C">
        <w:rPr>
          <w:rFonts w:cs="Arial"/>
          <w:color w:val="000000" w:themeColor="text1"/>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Издата бланко сопствена меница серијски број</w:t>
      </w:r>
      <w:r w:rsidRPr="0046116C">
        <w:rPr>
          <w:rFonts w:cs="Arial"/>
          <w:color w:val="000000" w:themeColor="text1"/>
        </w:rPr>
        <w:tab/>
        <w:t xml:space="preserve">(уписати серијски број) може се поднети на наплату у року </w:t>
      </w:r>
      <w:proofErr w:type="gramStart"/>
      <w:r w:rsidRPr="0046116C">
        <w:rPr>
          <w:rFonts w:cs="Arial"/>
          <w:color w:val="000000" w:themeColor="text1"/>
        </w:rPr>
        <w:t>доспећа  утврђеном</w:t>
      </w:r>
      <w:proofErr w:type="gramEnd"/>
      <w:r w:rsidRPr="0046116C">
        <w:rPr>
          <w:rFonts w:cs="Arial"/>
          <w:color w:val="000000" w:themeColor="text1"/>
        </w:rPr>
        <w:t xml:space="preserve">  Уговором бр. ___________ </w:t>
      </w:r>
      <w:proofErr w:type="gramStart"/>
      <w:r w:rsidRPr="0046116C">
        <w:rPr>
          <w:rFonts w:cs="Arial"/>
          <w:color w:val="000000" w:themeColor="text1"/>
        </w:rPr>
        <w:t>од</w:t>
      </w:r>
      <w:proofErr w:type="gramEnd"/>
      <w:r w:rsidRPr="0046116C">
        <w:rPr>
          <w:rFonts w:cs="Arial"/>
          <w:color w:val="000000" w:themeColor="text1"/>
        </w:rPr>
        <w:t xml:space="preserve"> _________________ године (заведен код Корисника-Повериоца) и бр. _________________ </w:t>
      </w:r>
      <w:proofErr w:type="gramStart"/>
      <w:r w:rsidRPr="0046116C">
        <w:rPr>
          <w:rFonts w:cs="Arial"/>
          <w:color w:val="000000" w:themeColor="text1"/>
        </w:rPr>
        <w:t>од</w:t>
      </w:r>
      <w:proofErr w:type="gramEnd"/>
      <w:r w:rsidRPr="0046116C">
        <w:rPr>
          <w:rFonts w:cs="Arial"/>
          <w:color w:val="000000" w:themeColor="text1"/>
        </w:rPr>
        <w:t xml:space="preserve"> ____________ године (заведен код дужника) т.ј. најкасније до истека рока од 30 (тридесет) дана од уговореног рока  с тим да евентуални</w:t>
      </w:r>
      <w:r w:rsidRPr="0046116C">
        <w:rPr>
          <w:rFonts w:cs="Arial"/>
          <w:color w:val="000000" w:themeColor="text1"/>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Овлашћујемо Јавно предузеће „Електропривреда Србије</w:t>
      </w:r>
      <w:proofErr w:type="gramStart"/>
      <w:r w:rsidRPr="0046116C">
        <w:rPr>
          <w:rFonts w:cs="Arial"/>
          <w:color w:val="000000" w:themeColor="text1"/>
        </w:rPr>
        <w:t>“ Београд</w:t>
      </w:r>
      <w:proofErr w:type="gramEnd"/>
      <w:r w:rsidRPr="0046116C">
        <w:rPr>
          <w:rFonts w:cs="Arial"/>
          <w:color w:val="000000" w:themeColor="text1"/>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46116C">
        <w:rPr>
          <w:rFonts w:cs="Arial"/>
          <w:color w:val="000000" w:themeColor="text1"/>
        </w:rPr>
        <w:lastRenderedPageBreak/>
        <w:t xml:space="preserve">без протеста и трошкова. </w:t>
      </w:r>
      <w:proofErr w:type="gramStart"/>
      <w:r w:rsidRPr="0046116C">
        <w:rPr>
          <w:rFonts w:cs="Arial"/>
          <w:color w:val="000000" w:themeColor="text1"/>
        </w:rPr>
        <w:t>вансудски</w:t>
      </w:r>
      <w:proofErr w:type="gramEnd"/>
      <w:r w:rsidRPr="0046116C">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6116C">
        <w:rPr>
          <w:rFonts w:cs="Arial"/>
          <w:color w:val="000000" w:themeColor="text1"/>
        </w:rPr>
        <w:t>160-700-13 Banka Intesa.</w:t>
      </w:r>
      <w:proofErr w:type="gramEnd"/>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потписана од стране овлашћеног лица за заступање Дужника ____________________</w:t>
      </w:r>
      <w:proofErr w:type="gramStart"/>
      <w:r w:rsidRPr="0046116C">
        <w:rPr>
          <w:rFonts w:cs="Arial"/>
          <w:color w:val="000000" w:themeColor="text1"/>
        </w:rPr>
        <w:t>_(</w:t>
      </w:r>
      <w:proofErr w:type="gramEnd"/>
      <w:r w:rsidRPr="0046116C">
        <w:rPr>
          <w:rFonts w:cs="Arial"/>
          <w:color w:val="000000" w:themeColor="text1"/>
        </w:rPr>
        <w:t>унети име и презиме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roofErr w:type="gramStart"/>
      <w:r w:rsidRPr="0046116C">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 xml:space="preserve">Место и датум издавања Овлашћења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r w:rsidRPr="0046116C">
              <w:rPr>
                <w:rFonts w:cs="Arial"/>
                <w:color w:val="000000" w:themeColor="text1"/>
              </w:rPr>
              <w:t>Датум:</w:t>
            </w:r>
          </w:p>
        </w:tc>
        <w:tc>
          <w:tcPr>
            <w:tcW w:w="2127" w:type="dxa"/>
          </w:tcPr>
          <w:p w:rsidR="00FB5611" w:rsidRPr="0046116C" w:rsidRDefault="00FB5611" w:rsidP="00312495">
            <w:pPr>
              <w:spacing w:before="0"/>
              <w:jc w:val="center"/>
              <w:rPr>
                <w:rFonts w:cs="Arial"/>
                <w:color w:val="000000" w:themeColor="text1"/>
                <w:lang w:val="ru-RU"/>
              </w:rPr>
            </w:pPr>
          </w:p>
        </w:tc>
        <w:tc>
          <w:tcPr>
            <w:tcW w:w="4022" w:type="dxa"/>
          </w:tcPr>
          <w:p w:rsidR="00FB5611" w:rsidRPr="0046116C" w:rsidRDefault="00FB5611" w:rsidP="00312495">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rPr>
            </w:pPr>
            <w:r w:rsidRPr="0046116C">
              <w:rPr>
                <w:rFonts w:cs="Arial"/>
                <w:color w:val="000000" w:themeColor="text1"/>
              </w:rPr>
              <w:t>М.П.</w:t>
            </w:r>
          </w:p>
        </w:tc>
        <w:tc>
          <w:tcPr>
            <w:tcW w:w="4022" w:type="dxa"/>
          </w:tcPr>
          <w:p w:rsidR="00FB5611" w:rsidRPr="0046116C" w:rsidRDefault="00FB5611" w:rsidP="00312495">
            <w:pPr>
              <w:spacing w:before="0"/>
              <w:jc w:val="center"/>
              <w:rPr>
                <w:rFonts w:cs="Arial"/>
                <w:color w:val="000000" w:themeColor="text1"/>
                <w:lang w:val="ru-RU"/>
              </w:rPr>
            </w:pPr>
          </w:p>
        </w:tc>
      </w:tr>
      <w:tr w:rsidR="00FB5611" w:rsidRPr="0046116C" w:rsidTr="00312495">
        <w:trPr>
          <w:jc w:val="center"/>
        </w:trPr>
        <w:tc>
          <w:tcPr>
            <w:tcW w:w="3882" w:type="dxa"/>
            <w:tcBorders>
              <w:bottom w:val="single" w:sz="4" w:space="0" w:color="auto"/>
            </w:tcBorders>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lang w:val="ru-RU"/>
              </w:rPr>
            </w:pPr>
          </w:p>
        </w:tc>
        <w:tc>
          <w:tcPr>
            <w:tcW w:w="4022" w:type="dxa"/>
            <w:tcBorders>
              <w:bottom w:val="single" w:sz="4" w:space="0" w:color="auto"/>
            </w:tcBorders>
          </w:tcPr>
          <w:p w:rsidR="00FB5611" w:rsidRPr="0046116C" w:rsidRDefault="00FB5611" w:rsidP="00312495">
            <w:pPr>
              <w:spacing w:before="0"/>
              <w:jc w:val="center"/>
              <w:rPr>
                <w:rFonts w:cs="Arial"/>
                <w:color w:val="000000" w:themeColor="text1"/>
                <w:lang w:val="ru-RU"/>
              </w:rPr>
            </w:pPr>
          </w:p>
        </w:tc>
      </w:tr>
    </w:tbl>
    <w:p w:rsidR="00FB5611" w:rsidRPr="0046116C" w:rsidRDefault="00FB5611" w:rsidP="00FB5611">
      <w:pPr>
        <w:spacing w:before="0"/>
        <w:rPr>
          <w:rFonts w:cs="Arial"/>
          <w:color w:val="000000" w:themeColor="text1"/>
        </w:rPr>
      </w:pPr>
      <w:r w:rsidRPr="0046116C">
        <w:rPr>
          <w:rFonts w:cs="Arial"/>
          <w:color w:val="000000" w:themeColor="text1"/>
        </w:rPr>
        <w:t xml:space="preserve">                                                                                              Потпис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Прилог:</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1 једна потписана и оверена бланко сопствена меница као гаранција за добро извршење посла</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FB5611" w:rsidRPr="0046116C" w:rsidRDefault="00FB5611" w:rsidP="00FB5611">
      <w:pPr>
        <w:pStyle w:val="ListParagraph"/>
        <w:numPr>
          <w:ilvl w:val="0"/>
          <w:numId w:val="45"/>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Latn-RS"/>
        </w:rPr>
      </w:pPr>
    </w:p>
    <w:p w:rsidR="00E16DC5" w:rsidRDefault="00E16DC5" w:rsidP="00AD1279">
      <w:pPr>
        <w:spacing w:before="0"/>
        <w:rPr>
          <w:rFonts w:cs="Arial"/>
          <w:color w:val="00B0F0"/>
          <w:lang w:val="sr-Latn-RS"/>
        </w:rPr>
      </w:pPr>
    </w:p>
    <w:p w:rsidR="00E16DC5" w:rsidRPr="00E16DC5" w:rsidRDefault="00E16DC5" w:rsidP="00AD1279">
      <w:pPr>
        <w:spacing w:before="0"/>
        <w:rPr>
          <w:rFonts w:cs="Arial"/>
          <w:color w:val="00B0F0"/>
          <w:lang w:val="sr-Latn-RS"/>
        </w:rPr>
      </w:pPr>
    </w:p>
    <w:p w:rsidR="00FB5611" w:rsidRPr="00FB5611" w:rsidRDefault="00FB561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E16DC5" w:rsidRDefault="00414CFF" w:rsidP="00AD1279">
      <w:pPr>
        <w:spacing w:before="0"/>
        <w:rPr>
          <w:rFonts w:cs="Arial"/>
          <w:b/>
          <w:lang w:val="sr-Latn-RS"/>
        </w:rPr>
      </w:pPr>
      <w:r>
        <w:rPr>
          <w:rFonts w:cs="Arial"/>
          <w:color w:val="00B0F0"/>
        </w:rPr>
        <w:t xml:space="preserve">                                                                 </w:t>
      </w:r>
      <w:r w:rsidR="00E16DC5">
        <w:rPr>
          <w:rFonts w:cs="Arial"/>
          <w:color w:val="00B0F0"/>
        </w:rPr>
        <w:tab/>
        <w:t xml:space="preserve">                                                   </w:t>
      </w:r>
      <w:r>
        <w:rPr>
          <w:rFonts w:cs="Arial"/>
          <w:color w:val="00B0F0"/>
        </w:rPr>
        <w:t xml:space="preserve">  </w:t>
      </w:r>
      <w:proofErr w:type="gramStart"/>
      <w:r w:rsidR="00E16DC5" w:rsidRPr="00E16DC5">
        <w:rPr>
          <w:rFonts w:cs="Arial"/>
          <w:b/>
        </w:rPr>
        <w:t xml:space="preserve">ПРИЛОГ </w:t>
      </w:r>
      <w:r w:rsidR="00E16DC5" w:rsidRPr="00E16DC5">
        <w:rPr>
          <w:rFonts w:cs="Arial"/>
          <w:b/>
          <w:lang w:val="sr-Cyrl-RS"/>
        </w:rPr>
        <w:t xml:space="preserve"> </w:t>
      </w:r>
      <w:r w:rsidR="00E16DC5" w:rsidRPr="00E16DC5">
        <w:rPr>
          <w:rFonts w:cs="Arial"/>
          <w:b/>
          <w:lang w:val="sr-Latn-RS"/>
        </w:rPr>
        <w:t>3</w:t>
      </w:r>
      <w:proofErr w:type="gramEnd"/>
      <w:r w:rsidR="00E16DC5" w:rsidRPr="00E16DC5">
        <w:rPr>
          <w:rFonts w:cs="Arial"/>
          <w:b/>
          <w:lang w:val="sr-Latn-RS"/>
        </w:rPr>
        <w:t>.</w:t>
      </w:r>
    </w:p>
    <w:p w:rsidR="00AD1279" w:rsidRPr="00E16DC5" w:rsidRDefault="00AD1279" w:rsidP="00AD1279">
      <w:pPr>
        <w:spacing w:before="0"/>
        <w:rPr>
          <w:rFonts w:cs="Arial"/>
          <w:b/>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077A2F"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077A2F">
        <w:rPr>
          <w:rFonts w:cs="Arial"/>
          <w:color w:val="000000" w:themeColor="text1"/>
        </w:rPr>
        <w:t>ПР</w:t>
      </w:r>
      <w:r w:rsidR="00876242" w:rsidRPr="00077A2F">
        <w:rPr>
          <w:rFonts w:cs="Arial"/>
          <w:color w:val="000000" w:themeColor="text1"/>
        </w:rPr>
        <w:t>УЖАЛАЦ УСЛУГА</w:t>
      </w:r>
      <w:r w:rsidRPr="00077A2F">
        <w:rPr>
          <w:rFonts w:cs="Arial"/>
          <w:color w:val="000000" w:themeColor="text1"/>
        </w:rPr>
        <w:t>:</w:t>
      </w:r>
      <w:r w:rsidRPr="00077A2F">
        <w:rPr>
          <w:rFonts w:cs="Arial"/>
          <w:color w:val="000000" w:themeColor="text1"/>
        </w:rPr>
        <w:tab/>
      </w:r>
      <w:r w:rsidR="00212A5F" w:rsidRPr="00077A2F">
        <w:rPr>
          <w:rFonts w:cs="Arial"/>
          <w:color w:val="000000" w:themeColor="text1"/>
        </w:rPr>
        <w:tab/>
        <w:t xml:space="preserve">      КОРИСНИК УСЛУГА:</w:t>
      </w:r>
    </w:p>
    <w:p w:rsidR="00AD1279" w:rsidRPr="00077A2F" w:rsidRDefault="00212A5F" w:rsidP="00AD1279">
      <w:pPr>
        <w:spacing w:before="0"/>
        <w:rPr>
          <w:rFonts w:cs="Arial"/>
          <w:color w:val="000000" w:themeColor="text1"/>
        </w:rPr>
      </w:pPr>
      <w:r w:rsidRPr="00077A2F">
        <w:rPr>
          <w:rFonts w:cs="Arial"/>
          <w:color w:val="000000" w:themeColor="text1"/>
        </w:rPr>
        <w:t>_________________________</w:t>
      </w:r>
      <w:r w:rsidRPr="00077A2F">
        <w:rPr>
          <w:rFonts w:cs="Arial"/>
          <w:color w:val="000000" w:themeColor="text1"/>
        </w:rPr>
        <w:tab/>
      </w:r>
      <w:r w:rsidRPr="00077A2F">
        <w:rPr>
          <w:rFonts w:cs="Arial"/>
          <w:color w:val="000000" w:themeColor="text1"/>
        </w:rPr>
        <w:tab/>
      </w:r>
      <w:r w:rsidR="00414CFF" w:rsidRPr="00077A2F">
        <w:rPr>
          <w:rFonts w:cs="Arial"/>
          <w:color w:val="000000" w:themeColor="text1"/>
        </w:rPr>
        <w:t xml:space="preserve">     </w:t>
      </w:r>
      <w:r w:rsidRPr="00077A2F">
        <w:rPr>
          <w:rFonts w:cs="Arial"/>
          <w:color w:val="000000" w:themeColor="text1"/>
        </w:rPr>
        <w:t>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 xml:space="preserve">    (Назив </w:t>
      </w:r>
      <w:proofErr w:type="gramStart"/>
      <w:r w:rsidRPr="00077A2F">
        <w:rPr>
          <w:rFonts w:cs="Arial"/>
          <w:color w:val="000000" w:themeColor="text1"/>
        </w:rPr>
        <w:t>пра</w:t>
      </w:r>
      <w:r w:rsidR="00212A5F" w:rsidRPr="00077A2F">
        <w:rPr>
          <w:rFonts w:cs="Arial"/>
          <w:color w:val="000000" w:themeColor="text1"/>
        </w:rPr>
        <w:t>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t xml:space="preserve">(Назив организационог дела ЈП </w:t>
      </w:r>
      <w:r w:rsidRPr="00077A2F">
        <w:rPr>
          <w:rFonts w:cs="Arial"/>
          <w:color w:val="000000" w:themeColor="text1"/>
        </w:rPr>
        <w:t>ЕПС)</w:t>
      </w:r>
    </w:p>
    <w:p w:rsidR="00212A5F" w:rsidRPr="00077A2F" w:rsidRDefault="00212A5F" w:rsidP="00AD1279">
      <w:pPr>
        <w:spacing w:before="0"/>
        <w:rPr>
          <w:rFonts w:cs="Arial"/>
          <w:color w:val="000000" w:themeColor="text1"/>
        </w:rPr>
      </w:pPr>
    </w:p>
    <w:p w:rsidR="00212A5F" w:rsidRPr="00077A2F" w:rsidRDefault="00212A5F" w:rsidP="00AD1279">
      <w:pPr>
        <w:spacing w:before="0"/>
        <w:rPr>
          <w:rFonts w:cs="Arial"/>
          <w:color w:val="000000" w:themeColor="text1"/>
        </w:rPr>
      </w:pPr>
    </w:p>
    <w:p w:rsidR="00212A5F" w:rsidRPr="00077A2F" w:rsidRDefault="00212A5F" w:rsidP="00212A5F">
      <w:pPr>
        <w:tabs>
          <w:tab w:val="center" w:pos="4514"/>
        </w:tabs>
        <w:spacing w:before="0"/>
        <w:rPr>
          <w:rFonts w:cs="Arial"/>
          <w:color w:val="000000" w:themeColor="text1"/>
        </w:rPr>
      </w:pPr>
      <w:r w:rsidRPr="00077A2F">
        <w:rPr>
          <w:rFonts w:cs="Arial"/>
          <w:color w:val="000000" w:themeColor="text1"/>
        </w:rPr>
        <w:t>__________________________</w:t>
      </w:r>
      <w:r w:rsidRPr="00077A2F">
        <w:rPr>
          <w:rFonts w:cs="Arial"/>
          <w:color w:val="000000" w:themeColor="text1"/>
        </w:rPr>
        <w:tab/>
        <w:t xml:space="preserve">                      ______________________________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w:t>
      </w:r>
      <w:r w:rsidR="00212A5F" w:rsidRPr="00077A2F">
        <w:rPr>
          <w:rFonts w:cs="Arial"/>
          <w:color w:val="000000" w:themeColor="text1"/>
        </w:rPr>
        <w:t xml:space="preserve">Адреса </w:t>
      </w:r>
      <w:proofErr w:type="gramStart"/>
      <w:r w:rsidR="00212A5F" w:rsidRPr="00077A2F">
        <w:rPr>
          <w:rFonts w:cs="Arial"/>
          <w:color w:val="000000" w:themeColor="text1"/>
        </w:rPr>
        <w:t>правног  лица</w:t>
      </w:r>
      <w:proofErr w:type="gramEnd"/>
      <w:r w:rsidR="00212A5F" w:rsidRPr="00077A2F">
        <w:rPr>
          <w:rFonts w:cs="Arial"/>
          <w:color w:val="000000" w:themeColor="text1"/>
        </w:rPr>
        <w:t xml:space="preserve">)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r>
      <w:r w:rsidRPr="00077A2F">
        <w:rPr>
          <w:rFonts w:cs="Arial"/>
          <w:color w:val="000000" w:themeColor="text1"/>
        </w:rPr>
        <w:t>(Адреса организационог дела ЈП ЕПС)</w:t>
      </w:r>
    </w:p>
    <w:p w:rsidR="00AD1279" w:rsidRPr="00077A2F" w:rsidRDefault="00AD1279" w:rsidP="00AD1279">
      <w:pPr>
        <w:spacing w:before="0"/>
        <w:rPr>
          <w:rFonts w:cs="Arial"/>
          <w:color w:val="000000" w:themeColor="text1"/>
        </w:rPr>
      </w:pPr>
    </w:p>
    <w:p w:rsidR="00AD1279" w:rsidRPr="00077A2F"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 xml:space="preserve">    ПР</w:t>
      </w:r>
      <w:r w:rsidR="00212A5F" w:rsidRPr="0041031D">
        <w:rPr>
          <w:rFonts w:cs="Arial"/>
        </w:rPr>
        <w:t>УЖАЛАЦ:</w:t>
      </w:r>
      <w:r w:rsidR="00212A5F" w:rsidRPr="0041031D">
        <w:rPr>
          <w:rFonts w:cs="Arial"/>
        </w:rPr>
        <w:tab/>
        <w:t xml:space="preserve">            КОРИСНИК:                 </w:t>
      </w:r>
    </w:p>
    <w:p w:rsidR="00AD1279" w:rsidRPr="0041031D" w:rsidRDefault="00212A5F" w:rsidP="00AD1279">
      <w:pPr>
        <w:spacing w:before="0"/>
        <w:rPr>
          <w:rFonts w:cs="Arial"/>
        </w:rPr>
      </w:pPr>
      <w:r w:rsidRPr="0041031D">
        <w:rPr>
          <w:rFonts w:cs="Arial"/>
        </w:rPr>
        <w:t>_______________</w:t>
      </w:r>
      <w:r w:rsidR="00AD1279" w:rsidRPr="0041031D">
        <w:rPr>
          <w:rFonts w:cs="Arial"/>
        </w:rPr>
        <w:tab/>
        <w:t xml:space="preserve">____________________         </w:t>
      </w:r>
    </w:p>
    <w:p w:rsidR="00414CFF" w:rsidRPr="0041031D" w:rsidRDefault="00414CFF" w:rsidP="00077A2F">
      <w:pPr>
        <w:rPr>
          <w:rFonts w:cs="Arial"/>
          <w:lang w:val="ru-RU"/>
        </w:rPr>
      </w:pPr>
      <w:r w:rsidRPr="0041031D">
        <w:rPr>
          <w:rFonts w:cs="Arial"/>
          <w:lang w:val="ru-RU"/>
        </w:rPr>
        <w:t xml:space="preserve">    (Име и презиме)</w:t>
      </w:r>
      <w:r w:rsidRPr="0041031D">
        <w:rPr>
          <w:rFonts w:cs="Arial"/>
          <w:lang w:val="ru-RU"/>
        </w:rPr>
        <w:tab/>
      </w:r>
      <w:r w:rsidRPr="0041031D">
        <w:rPr>
          <w:rFonts w:cs="Arial"/>
          <w:lang w:val="ru-RU"/>
        </w:rPr>
        <w:tab/>
        <w:t xml:space="preserve">   (Име и презиме)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______________</w:t>
      </w:r>
      <w:r w:rsidR="00414CFF" w:rsidRPr="0041031D">
        <w:rPr>
          <w:rFonts w:cs="Arial"/>
        </w:rPr>
        <w:t>______</w:t>
      </w:r>
      <w:r w:rsidR="00414CFF" w:rsidRPr="0041031D">
        <w:rPr>
          <w:rFonts w:cs="Arial"/>
        </w:rPr>
        <w:tab/>
        <w:t xml:space="preserve">_____________________  </w:t>
      </w:r>
      <w:r w:rsidRPr="0041031D">
        <w:rPr>
          <w:rFonts w:cs="Arial"/>
        </w:rPr>
        <w:t xml:space="preserve">    </w:t>
      </w:r>
    </w:p>
    <w:p w:rsidR="00AD1279" w:rsidRPr="0041031D" w:rsidRDefault="00AD1279" w:rsidP="00AD1279">
      <w:pPr>
        <w:spacing w:before="0"/>
        <w:rPr>
          <w:rFonts w:cs="Arial"/>
        </w:rPr>
      </w:pPr>
      <w:r w:rsidRPr="0041031D">
        <w:rPr>
          <w:rFonts w:cs="Arial"/>
        </w:rPr>
        <w:t xml:space="preserve">    (Потпис)</w:t>
      </w:r>
      <w:r w:rsidRPr="0041031D">
        <w:rPr>
          <w:rFonts w:cs="Arial"/>
        </w:rPr>
        <w:tab/>
      </w:r>
      <w:r w:rsidRPr="0041031D">
        <w:rPr>
          <w:rFonts w:cs="Arial"/>
        </w:rPr>
        <w:tab/>
      </w:r>
      <w:r w:rsidRPr="0041031D">
        <w:rPr>
          <w:rFonts w:cs="Arial"/>
        </w:rPr>
        <w:tab/>
        <w:t xml:space="preserve">        (Потпис)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vertAlign w:val="superscript"/>
          <w:lang w:val="ru-RU"/>
        </w:rPr>
        <w:t>1)</w:t>
      </w:r>
      <w:r w:rsidR="00AD1279" w:rsidRPr="0041031D">
        <w:rPr>
          <w:rFonts w:cs="Arial"/>
        </w:rPr>
        <w:t xml:space="preserve">  у случају да се услуга односи на већи број МТ, уз Записник приложити посебну спецификацију по МТ</w:t>
      </w: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rPr>
        <w:t>*</w:t>
      </w:r>
      <w:r w:rsidR="00AD1279" w:rsidRPr="0041031D">
        <w:rPr>
          <w:rFonts w:cs="Arial"/>
        </w:rPr>
        <w:t>Појашњења:</w:t>
      </w:r>
    </w:p>
    <w:p w:rsidR="00AD1279" w:rsidRPr="0041031D" w:rsidRDefault="00642BB8" w:rsidP="00AD1279">
      <w:pPr>
        <w:spacing w:before="0"/>
        <w:rPr>
          <w:rFonts w:cs="Arial"/>
        </w:rPr>
      </w:pPr>
      <w:r w:rsidRPr="0041031D">
        <w:rPr>
          <w:rFonts w:cs="Arial"/>
        </w:rPr>
        <w:t>-</w:t>
      </w:r>
      <w:r w:rsidR="00AD1279" w:rsidRPr="0041031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031D" w:rsidRDefault="00642BB8" w:rsidP="00AD1279">
      <w:pPr>
        <w:spacing w:before="0"/>
        <w:rPr>
          <w:rFonts w:cs="Arial"/>
        </w:rPr>
      </w:pPr>
      <w:r w:rsidRPr="0041031D">
        <w:rPr>
          <w:rFonts w:cs="Arial"/>
        </w:rPr>
        <w:t>-</w:t>
      </w:r>
      <w:r w:rsidR="00AD1279" w:rsidRPr="0041031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031D" w:rsidRDefault="00642BB8" w:rsidP="00AD1279">
      <w:pPr>
        <w:spacing w:before="0"/>
        <w:rPr>
          <w:rFonts w:cs="Arial"/>
        </w:rPr>
      </w:pPr>
      <w:proofErr w:type="gramStart"/>
      <w:r w:rsidRPr="0041031D">
        <w:rPr>
          <w:rFonts w:cs="Arial"/>
        </w:rPr>
        <w:t>-</w:t>
      </w:r>
      <w:r w:rsidR="00AD1279" w:rsidRPr="0041031D">
        <w:rPr>
          <w:rFonts w:cs="Arial"/>
        </w:rPr>
        <w:t>Сви добављачи биће дужни да уз фактуру доставе и обострано потписани Записник.</w:t>
      </w:r>
      <w:proofErr w:type="gramEnd"/>
    </w:p>
    <w:p w:rsidR="00AD1279" w:rsidRPr="0041031D" w:rsidRDefault="00642BB8" w:rsidP="00AD1279">
      <w:pPr>
        <w:spacing w:before="0"/>
        <w:rPr>
          <w:rFonts w:cs="Arial"/>
        </w:rPr>
      </w:pPr>
      <w:r w:rsidRPr="0041031D">
        <w:rPr>
          <w:rFonts w:cs="Arial"/>
        </w:rPr>
        <w:t>-</w:t>
      </w:r>
      <w:r w:rsidR="00AD1279" w:rsidRPr="0041031D">
        <w:rPr>
          <w:rFonts w:cs="Arial"/>
        </w:rPr>
        <w:t>Обавеза Наручиоца је издавање писменог Налога за набавк</w:t>
      </w:r>
      <w:r w:rsidR="00414CFF" w:rsidRPr="0041031D">
        <w:rPr>
          <w:rFonts w:cs="Arial"/>
        </w:rPr>
        <w:t>у без обзира на предмет набавке</w:t>
      </w:r>
      <w:r w:rsidR="00AD1279" w:rsidRPr="0041031D">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FB5611" w:rsidRPr="00FB5611" w:rsidRDefault="00FB5611"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077A2F" w:rsidRDefault="00077A2F">
      <w:pPr>
        <w:spacing w:before="0"/>
        <w:jc w:val="left"/>
        <w:rPr>
          <w:rFonts w:cs="Arial"/>
          <w:color w:val="000000"/>
        </w:rPr>
      </w:pPr>
      <w:r>
        <w:rPr>
          <w:rFonts w:cs="Arial"/>
          <w:color w:val="000000"/>
        </w:rPr>
        <w:br w:type="page"/>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77A2F"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sidRPr="00077A2F">
        <w:rPr>
          <w:rFonts w:cs="Arial"/>
          <w:color w:val="000000" w:themeColor="text1"/>
        </w:rPr>
        <w:t>екон</w:t>
      </w:r>
      <w:proofErr w:type="gramEnd"/>
      <w:r w:rsidRPr="00077A2F">
        <w:rPr>
          <w:rFonts w:cs="Arial"/>
          <w:color w:val="000000" w:themeColor="text1"/>
        </w:rPr>
        <w:t xml:space="preserve">. </w:t>
      </w:r>
      <w:r w:rsidR="00EE793E" w:rsidRPr="00077A2F">
        <w:rPr>
          <w:rFonts w:cs="Arial"/>
          <w:color w:val="000000" w:themeColor="text1"/>
        </w:rPr>
        <w:t>(</w:t>
      </w:r>
      <w:proofErr w:type="gramStart"/>
      <w:r w:rsidR="00EE793E" w:rsidRPr="00077A2F">
        <w:rPr>
          <w:rFonts w:cs="Arial"/>
          <w:color w:val="000000" w:themeColor="text1"/>
        </w:rPr>
        <w:t>у</w:t>
      </w:r>
      <w:proofErr w:type="gramEnd"/>
      <w:r w:rsidR="00EE793E" w:rsidRPr="00077A2F">
        <w:rPr>
          <w:rFonts w:cs="Arial"/>
          <w:color w:val="000000" w:themeColor="text1"/>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077A2F" w:rsidRDefault="00B16DCF" w:rsidP="0054682A">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Pr="00077A2F">
        <w:rPr>
          <w:rFonts w:ascii="Arial" w:hAnsi="Arial" w:cs="Arial"/>
          <w:color w:val="000000" w:themeColor="text1"/>
        </w:rPr>
        <w:t xml:space="preserve">(као лидер у име и за рачун групе понуђача) </w:t>
      </w:r>
    </w:p>
    <w:p w:rsidR="00B16DCF" w:rsidRPr="00077A2F" w:rsidRDefault="00B16DCF" w:rsidP="00B16DCF">
      <w:pPr>
        <w:spacing w:before="0"/>
        <w:ind w:left="360"/>
        <w:rPr>
          <w:rFonts w:cs="Arial"/>
          <w:color w:val="000000" w:themeColor="text1"/>
        </w:rPr>
      </w:pPr>
    </w:p>
    <w:p w:rsidR="00B16DCF" w:rsidRPr="00077A2F" w:rsidRDefault="00B16DCF" w:rsidP="00B16DCF">
      <w:pPr>
        <w:spacing w:before="0"/>
        <w:rPr>
          <w:rFonts w:eastAsia="Calibri" w:cs="Arial"/>
          <w:color w:val="000000" w:themeColor="text1"/>
          <w:lang w:val="sr-Cyrl-BA"/>
        </w:rPr>
      </w:pPr>
      <w:r w:rsidRPr="00077A2F">
        <w:rPr>
          <w:rFonts w:eastAsia="Calibri" w:cs="Arial"/>
          <w:color w:val="000000" w:themeColor="text1"/>
        </w:rPr>
        <w:t>2а</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_______________________________________из</w:t>
      </w:r>
      <w:r w:rsidRPr="00077A2F">
        <w:rPr>
          <w:rFonts w:eastAsia="Calibri" w:cs="Arial"/>
          <w:color w:val="000000" w:themeColor="text1"/>
        </w:rPr>
        <w:tab/>
        <w:t>_____________, улица</w:t>
      </w:r>
    </w:p>
    <w:p w:rsidR="00F84689" w:rsidRPr="00077A2F" w:rsidRDefault="00B16DCF" w:rsidP="00F84689">
      <w:pPr>
        <w:pStyle w:val="KDParagraf"/>
        <w:spacing w:before="0"/>
        <w:rPr>
          <w:rFonts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r w:rsidRPr="00077A2F">
        <w:rPr>
          <w:rFonts w:cs="Arial"/>
          <w:color w:val="000000" w:themeColor="text1"/>
        </w:rPr>
        <w:t>текући рачун ____________</w:t>
      </w:r>
      <w:proofErr w:type="gramStart"/>
      <w:r w:rsidRPr="00077A2F">
        <w:rPr>
          <w:rFonts w:cs="Arial"/>
          <w:color w:val="000000" w:themeColor="text1"/>
        </w:rPr>
        <w:t>,банка</w:t>
      </w:r>
      <w:proofErr w:type="gramEnd"/>
      <w:r w:rsidRPr="00077A2F">
        <w:rPr>
          <w:rFonts w:cs="Arial"/>
          <w:color w:val="000000" w:themeColor="text1"/>
        </w:rPr>
        <w:t xml:space="preserve"> ______________ ,</w:t>
      </w:r>
      <w:r w:rsidRPr="00077A2F">
        <w:rPr>
          <w:rFonts w:eastAsia="Calibri" w:cs="Arial"/>
          <w:color w:val="000000" w:themeColor="text1"/>
        </w:rPr>
        <w:t>кога заступа __________________________, (члан групе понуђача или подизвођач)</w:t>
      </w:r>
      <w:r w:rsidR="00F84689" w:rsidRPr="00077A2F">
        <w:rPr>
          <w:rFonts w:cs="Arial"/>
          <w:color w:val="000000" w:themeColor="text1"/>
        </w:rPr>
        <w:t xml:space="preserve"> </w:t>
      </w:r>
    </w:p>
    <w:p w:rsidR="00F84689" w:rsidRPr="00077A2F" w:rsidRDefault="00F84689" w:rsidP="00F84689">
      <w:pPr>
        <w:pStyle w:val="KDParagraf"/>
        <w:spacing w:before="0"/>
        <w:rPr>
          <w:rFonts w:cs="Arial"/>
          <w:color w:val="000000" w:themeColor="text1"/>
        </w:rPr>
      </w:pPr>
      <w:r w:rsidRPr="00077A2F">
        <w:rPr>
          <w:rFonts w:cs="Arial"/>
          <w:color w:val="000000" w:themeColor="text1"/>
        </w:rPr>
        <w:t>(</w:t>
      </w:r>
      <w:proofErr w:type="gramStart"/>
      <w:r w:rsidRPr="00077A2F">
        <w:rPr>
          <w:rFonts w:cs="Arial"/>
          <w:color w:val="000000" w:themeColor="text1"/>
        </w:rPr>
        <w:t>у</w:t>
      </w:r>
      <w:proofErr w:type="gramEnd"/>
      <w:r w:rsidRPr="00077A2F">
        <w:rPr>
          <w:rFonts w:cs="Arial"/>
          <w:color w:val="000000" w:themeColor="text1"/>
        </w:rPr>
        <w:t xml:space="preserve"> даљем тексту заједно: Уговорне стране)</w:t>
      </w:r>
    </w:p>
    <w:p w:rsidR="00B16DCF" w:rsidRPr="00077A2F" w:rsidRDefault="00B16DCF" w:rsidP="00B16DCF">
      <w:pPr>
        <w:spacing w:before="0"/>
        <w:rPr>
          <w:rFonts w:eastAsia="Calibri" w:cs="Arial"/>
          <w:color w:val="000000" w:themeColor="text1"/>
        </w:rPr>
      </w:pPr>
    </w:p>
    <w:p w:rsidR="00B16DCF" w:rsidRPr="00077A2F" w:rsidRDefault="00B16DCF" w:rsidP="00B16DCF">
      <w:pPr>
        <w:spacing w:before="0"/>
        <w:rPr>
          <w:rFonts w:eastAsia="Calibri" w:cs="Arial"/>
          <w:color w:val="000000" w:themeColor="text1"/>
          <w:lang w:val="sr-Cyrl-BA"/>
        </w:rPr>
      </w:pPr>
      <w:r w:rsidRPr="00077A2F">
        <w:rPr>
          <w:rFonts w:eastAsia="Calibri" w:cs="Arial"/>
          <w:color w:val="000000" w:themeColor="text1"/>
        </w:rPr>
        <w:t>2б</w:t>
      </w:r>
      <w:proofErr w:type="gramStart"/>
      <w:r w:rsidRPr="00077A2F">
        <w:rPr>
          <w:rFonts w:eastAsia="Calibri" w:cs="Arial"/>
          <w:color w:val="000000" w:themeColor="text1"/>
        </w:rPr>
        <w:t>)_</w:t>
      </w:r>
      <w:proofErr w:type="gramEnd"/>
      <w:r w:rsidRPr="00077A2F">
        <w:rPr>
          <w:rFonts w:eastAsia="Calibri" w:cs="Arial"/>
          <w:color w:val="000000" w:themeColor="text1"/>
        </w:rPr>
        <w:t>______________________________________из</w:t>
      </w:r>
      <w:r w:rsidRPr="00077A2F">
        <w:rPr>
          <w:rFonts w:eastAsia="Calibri" w:cs="Arial"/>
          <w:color w:val="000000" w:themeColor="text1"/>
        </w:rPr>
        <w:tab/>
        <w:t>_____________, улица</w:t>
      </w:r>
    </w:p>
    <w:p w:rsidR="00B16DCF" w:rsidRPr="00077A2F" w:rsidRDefault="00B16DCF" w:rsidP="00B16DCF">
      <w:pPr>
        <w:spacing w:before="0"/>
        <w:rPr>
          <w:rFonts w:eastAsia="Calibri" w:cs="Arial"/>
          <w:color w:val="000000" w:themeColor="text1"/>
        </w:rPr>
      </w:pPr>
      <w:r w:rsidRPr="00077A2F">
        <w:rPr>
          <w:rFonts w:eastAsia="Calibri" w:cs="Arial"/>
          <w:color w:val="000000" w:themeColor="text1"/>
        </w:rPr>
        <w:t xml:space="preserve"> ___________________ </w:t>
      </w:r>
      <w:proofErr w:type="gramStart"/>
      <w:r w:rsidRPr="00077A2F">
        <w:rPr>
          <w:rFonts w:eastAsia="Calibri" w:cs="Arial"/>
          <w:color w:val="000000" w:themeColor="text1"/>
        </w:rPr>
        <w:t>бр</w:t>
      </w:r>
      <w:proofErr w:type="gramEnd"/>
      <w:r w:rsidRPr="00077A2F">
        <w:rPr>
          <w:rFonts w:eastAsia="Calibri" w:cs="Arial"/>
          <w:color w:val="000000" w:themeColor="text1"/>
        </w:rPr>
        <w:t xml:space="preserve">. ___, ПИБ: _____________, матични број _____________, </w:t>
      </w:r>
    </w:p>
    <w:p w:rsidR="00B16DCF" w:rsidRPr="00077A2F" w:rsidRDefault="00B16DCF" w:rsidP="00B16DCF">
      <w:pPr>
        <w:spacing w:before="0"/>
        <w:rPr>
          <w:rFonts w:eastAsia="Calibri" w:cs="Arial"/>
          <w:color w:val="000000" w:themeColor="text1"/>
        </w:rPr>
      </w:pPr>
      <w:proofErr w:type="gramStart"/>
      <w:r w:rsidRPr="00077A2F">
        <w:rPr>
          <w:rFonts w:cs="Arial"/>
          <w:color w:val="000000" w:themeColor="text1"/>
        </w:rPr>
        <w:t>текући</w:t>
      </w:r>
      <w:proofErr w:type="gramEnd"/>
      <w:r w:rsidRPr="00077A2F">
        <w:rPr>
          <w:rFonts w:cs="Arial"/>
          <w:color w:val="000000" w:themeColor="text1"/>
        </w:rPr>
        <w:t xml:space="preserve"> рачун ____________,банка ______________ ,</w:t>
      </w:r>
      <w:r w:rsidRPr="00077A2F">
        <w:rPr>
          <w:rFonts w:eastAsia="Calibri" w:cs="Arial"/>
          <w:color w:val="000000" w:themeColor="text1"/>
        </w:rPr>
        <w:t>кога  заступа _______________________, (члан групе понуђача или подизвођач),</w:t>
      </w:r>
    </w:p>
    <w:p w:rsidR="00EE793E" w:rsidRPr="00077A2F" w:rsidRDefault="00EE793E" w:rsidP="00B16DCF">
      <w:pPr>
        <w:spacing w:before="0"/>
        <w:rPr>
          <w:rFonts w:eastAsia="Calibri" w:cs="Arial"/>
          <w:color w:val="000000" w:themeColor="text1"/>
        </w:rPr>
      </w:pPr>
      <w:r w:rsidRPr="00077A2F">
        <w:rPr>
          <w:rFonts w:cs="Arial"/>
          <w:color w:val="000000" w:themeColor="text1"/>
        </w:rPr>
        <w:t xml:space="preserve"> (</w:t>
      </w:r>
      <w:proofErr w:type="gramStart"/>
      <w:r w:rsidRPr="00077A2F">
        <w:rPr>
          <w:rFonts w:cs="Arial"/>
          <w:color w:val="000000" w:themeColor="text1"/>
        </w:rPr>
        <w:t>у</w:t>
      </w:r>
      <w:proofErr w:type="gramEnd"/>
      <w:r w:rsidRPr="00077A2F">
        <w:rPr>
          <w:rFonts w:cs="Arial"/>
          <w:color w:val="000000" w:themeColor="text1"/>
        </w:rPr>
        <w:t xml:space="preserve"> даљем тексту: Пружалац услуге) </w:t>
      </w:r>
    </w:p>
    <w:p w:rsidR="00EE793E" w:rsidRPr="00077A2F" w:rsidRDefault="00EE793E" w:rsidP="00EE793E">
      <w:pPr>
        <w:pStyle w:val="KDParagraf"/>
        <w:spacing w:before="0"/>
        <w:rPr>
          <w:rFonts w:cs="Arial"/>
          <w:color w:val="000000" w:themeColor="text1"/>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w:t>
      </w:r>
      <w:r w:rsidRPr="00077A2F">
        <w:rPr>
          <w:rFonts w:cs="Arial"/>
          <w:color w:val="000000" w:themeColor="text1"/>
        </w:rPr>
        <w:t xml:space="preserve">су </w:t>
      </w:r>
      <w:r w:rsidR="00D920E5">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FB5611" w:rsidRPr="00FB5611" w:rsidRDefault="00B16DCF" w:rsidP="0054682A">
      <w:pPr>
        <w:pStyle w:val="ListParagraph"/>
        <w:numPr>
          <w:ilvl w:val="0"/>
          <w:numId w:val="33"/>
        </w:numPr>
        <w:rPr>
          <w:rFonts w:ascii="Arial" w:hAnsi="Arial" w:cs="Arial"/>
        </w:rPr>
      </w:pPr>
      <w:proofErr w:type="gramStart"/>
      <w:r w:rsidRPr="005244F1">
        <w:rPr>
          <w:rFonts w:ascii="Arial" w:hAnsi="Arial" w:cs="Arial"/>
        </w:rPr>
        <w:t>да</w:t>
      </w:r>
      <w:proofErr w:type="gramEnd"/>
      <w:r w:rsidRPr="005244F1">
        <w:rPr>
          <w:rFonts w:ascii="Arial" w:hAnsi="Arial"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244F1">
        <w:rPr>
          <w:rFonts w:ascii="Arial" w:hAnsi="Arial" w:cs="Arial"/>
        </w:rPr>
        <w:t xml:space="preserve"> за јавну набавку услуге</w:t>
      </w:r>
      <w:r w:rsidR="00077A2F" w:rsidRPr="005244F1">
        <w:rPr>
          <w:rFonts w:ascii="Arial" w:hAnsi="Arial" w:cs="Arial"/>
          <w:lang w:val="sr-Cyrl-RS"/>
        </w:rPr>
        <w:t xml:space="preserve"> </w:t>
      </w:r>
      <w:r w:rsidR="00BC0061">
        <w:rPr>
          <w:rFonts w:ascii="Arial" w:hAnsi="Arial" w:cs="Arial"/>
          <w:lang w:val="ru-RU"/>
        </w:rPr>
        <w:t>„Израда пројекта прилазног пута до нове станице за претакање</w:t>
      </w:r>
      <w:r w:rsidR="00FC0ACB">
        <w:rPr>
          <w:rFonts w:ascii="Arial" w:hAnsi="Arial" w:cs="Arial"/>
          <w:lang w:val="ru-RU"/>
        </w:rPr>
        <w:t xml:space="preserve"> огранак ТЕНТ</w:t>
      </w:r>
      <w:r w:rsidR="00BC0061">
        <w:rPr>
          <w:rFonts w:ascii="Arial" w:hAnsi="Arial" w:cs="Arial"/>
          <w:lang w:val="ru-RU"/>
        </w:rPr>
        <w:t xml:space="preserve"> </w:t>
      </w:r>
      <w:r w:rsidR="00FB5611" w:rsidRPr="005244F1">
        <w:rPr>
          <w:rFonts w:ascii="Arial" w:hAnsi="Arial" w:cs="Arial"/>
        </w:rPr>
        <w:t>“</w:t>
      </w:r>
    </w:p>
    <w:p w:rsidR="00B16DCF" w:rsidRPr="005244F1" w:rsidRDefault="00EE793E" w:rsidP="0054682A">
      <w:pPr>
        <w:pStyle w:val="ListParagraph"/>
        <w:numPr>
          <w:ilvl w:val="0"/>
          <w:numId w:val="33"/>
        </w:numPr>
        <w:rPr>
          <w:rFonts w:ascii="Arial" w:hAnsi="Arial" w:cs="Arial"/>
        </w:rPr>
      </w:pPr>
      <w:r w:rsidRPr="005244F1">
        <w:rPr>
          <w:rFonts w:ascii="Arial" w:hAnsi="Arial" w:cs="Arial"/>
        </w:rPr>
        <w:t>(</w:t>
      </w:r>
      <w:proofErr w:type="gramStart"/>
      <w:r w:rsidRPr="005244F1">
        <w:rPr>
          <w:rFonts w:ascii="Arial" w:hAnsi="Arial" w:cs="Arial"/>
        </w:rPr>
        <w:t>у</w:t>
      </w:r>
      <w:proofErr w:type="gramEnd"/>
      <w:r w:rsidRPr="005244F1">
        <w:rPr>
          <w:rFonts w:ascii="Arial" w:hAnsi="Arial" w:cs="Arial"/>
        </w:rPr>
        <w:t xml:space="preserve"> даљем тексту: Услуга), </w:t>
      </w:r>
      <w:r w:rsidR="00B16DCF" w:rsidRPr="005244F1">
        <w:rPr>
          <w:rFonts w:ascii="Arial" w:hAnsi="Arial" w:cs="Arial"/>
        </w:rPr>
        <w:t>бр.</w:t>
      </w:r>
      <w:r w:rsidR="005244F1">
        <w:rPr>
          <w:rFonts w:ascii="Arial" w:hAnsi="Arial" w:cs="Arial"/>
          <w:lang w:val="sr-Cyrl-RS"/>
        </w:rPr>
        <w:t xml:space="preserve"> </w:t>
      </w:r>
      <w:r w:rsidR="00AE646D">
        <w:rPr>
          <w:rFonts w:ascii="Arial" w:hAnsi="Arial" w:cs="Arial"/>
        </w:rPr>
        <w:t>ЈН 3000/0988/2016 (1634/2016)</w:t>
      </w:r>
    </w:p>
    <w:p w:rsidR="00B16DCF" w:rsidRDefault="00EE793E" w:rsidP="0054682A">
      <w:pPr>
        <w:pStyle w:val="KDNabrajanje"/>
        <w:numPr>
          <w:ilvl w:val="0"/>
          <w:numId w:val="24"/>
        </w:numPr>
        <w:tabs>
          <w:tab w:val="num" w:pos="567"/>
        </w:tabs>
        <w:spacing w:before="0"/>
        <w:ind w:left="568" w:hanging="284"/>
        <w:rPr>
          <w:rFonts w:cs="Arial"/>
        </w:rPr>
      </w:pPr>
      <w:r w:rsidRPr="00B16DCF">
        <w:rPr>
          <w:rFonts w:cs="Arial"/>
        </w:rPr>
        <w:lastRenderedPageBreak/>
        <w:tab/>
        <w:t xml:space="preserve">да је Позив за подношење понуда у вези предметне јавне набавке објављен на Порталу </w:t>
      </w:r>
      <w:r w:rsidRPr="005244F1">
        <w:rPr>
          <w:rFonts w:cs="Arial"/>
          <w:color w:val="000000" w:themeColor="text1"/>
        </w:rPr>
        <w:t xml:space="preserve">јавних набавки дана </w:t>
      </w:r>
      <w:r w:rsidR="005244F1" w:rsidRPr="005244F1">
        <w:rPr>
          <w:rFonts w:cs="Arial"/>
          <w:color w:val="000000" w:themeColor="text1"/>
          <w:lang w:val="sr-Cyrl-RS"/>
        </w:rPr>
        <w:t>__</w:t>
      </w:r>
      <w:r w:rsidR="005244F1">
        <w:rPr>
          <w:rFonts w:cs="Arial"/>
          <w:color w:val="000000" w:themeColor="text1"/>
          <w:lang w:val="sr-Cyrl-RS"/>
        </w:rPr>
        <w:t>.</w:t>
      </w:r>
      <w:r w:rsidR="005244F1" w:rsidRPr="005244F1">
        <w:rPr>
          <w:rFonts w:cs="Arial"/>
          <w:color w:val="000000" w:themeColor="text1"/>
          <w:lang w:val="sr-Cyrl-RS"/>
        </w:rPr>
        <w:t>__.2016.</w:t>
      </w:r>
      <w:r w:rsidRPr="005244F1">
        <w:rPr>
          <w:rFonts w:cs="Arial"/>
          <w:color w:val="000000" w:themeColor="text1"/>
        </w:rPr>
        <w:t xml:space="preserve"> године, као и на интернет страници  Корисника услуге</w:t>
      </w:r>
      <w:r w:rsidR="00B16DCF" w:rsidRPr="005244F1">
        <w:rPr>
          <w:rFonts w:cs="Arial"/>
          <w:color w:val="000000" w:themeColor="text1"/>
        </w:rPr>
        <w:t xml:space="preserve"> и на Порталу Службених гласила и база прописа.</w:t>
      </w:r>
    </w:p>
    <w:p w:rsidR="00EE793E" w:rsidRPr="00E47C2E" w:rsidRDefault="00EE793E" w:rsidP="0054682A">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62971">
        <w:rPr>
          <w:rFonts w:cs="Arial"/>
          <w:szCs w:val="24"/>
        </w:rPr>
        <w:t>3000/0988/2016 (1634/2016)</w:t>
      </w:r>
      <w:r w:rsidR="005244F1" w:rsidRPr="005244F1">
        <w:rPr>
          <w:rFonts w:cs="Arial"/>
          <w:szCs w:val="24"/>
        </w:rPr>
        <w:t>)</w:t>
      </w:r>
      <w:r w:rsidRPr="00E47C2E">
        <w:rPr>
          <w:rFonts w:cs="Arial"/>
        </w:rPr>
        <w:t>, која је заведена код Корисника услуге под   бројем ______</w:t>
      </w:r>
      <w:r w:rsidR="00727220">
        <w:rPr>
          <w:rFonts w:cs="Arial"/>
          <w:lang w:val="sr-Cyrl-RS"/>
        </w:rPr>
        <w:t>__________</w:t>
      </w:r>
      <w:r w:rsidR="00FD5422" w:rsidRPr="00E47C2E">
        <w:rPr>
          <w:rFonts w:cs="Arial"/>
        </w:rPr>
        <w:t xml:space="preserve"> од </w:t>
      </w:r>
      <w:r w:rsidR="005244F1">
        <w:rPr>
          <w:rFonts w:cs="Arial"/>
          <w:lang w:val="sr-Cyrl-RS"/>
        </w:rPr>
        <w:t>__.__.</w:t>
      </w:r>
      <w:r w:rsidR="00FD5422" w:rsidRPr="00E47C2E">
        <w:rPr>
          <w:rFonts w:cs="Arial"/>
        </w:rPr>
        <w:t>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244F1" w:rsidRDefault="00EE793E" w:rsidP="00EE793E">
      <w:pPr>
        <w:pStyle w:val="KDParagraf"/>
        <w:spacing w:before="0"/>
        <w:rPr>
          <w:rFonts w:cs="Arial"/>
          <w:lang w:val="ru-RU"/>
        </w:rPr>
      </w:pPr>
      <w:r w:rsidRPr="005244F1">
        <w:rPr>
          <w:rFonts w:cs="Arial"/>
          <w:lang w:val="ru-RU"/>
        </w:rPr>
        <w:t>•</w:t>
      </w:r>
      <w:r w:rsidRPr="005244F1">
        <w:rPr>
          <w:rFonts w:cs="Arial"/>
          <w:lang w:val="ru-RU"/>
        </w:rPr>
        <w:tab/>
        <w:t>да је Корисник услуге, на основу Понуде Пружаоца услуге  и Одлуке о додели Уговора</w:t>
      </w:r>
      <w:r w:rsidR="005244F1" w:rsidRPr="005244F1">
        <w:rPr>
          <w:rFonts w:cs="Arial"/>
          <w:lang w:val="ru-RU"/>
        </w:rPr>
        <w:t xml:space="preserve"> број ______</w:t>
      </w:r>
      <w:r w:rsidR="00727220">
        <w:rPr>
          <w:rFonts w:cs="Arial"/>
          <w:lang w:val="ru-RU"/>
        </w:rPr>
        <w:t>__________</w:t>
      </w:r>
      <w:r w:rsidR="005244F1" w:rsidRPr="005244F1">
        <w:rPr>
          <w:rFonts w:cs="Arial"/>
          <w:lang w:val="ru-RU"/>
        </w:rPr>
        <w:t xml:space="preserve"> од __.__.2016.године</w:t>
      </w:r>
      <w:r w:rsidRPr="005244F1">
        <w:rPr>
          <w:rFonts w:cs="Arial"/>
          <w:lang w:val="ru-RU"/>
        </w:rPr>
        <w:t>, изабрао Пружао</w:t>
      </w:r>
      <w:r w:rsidR="000350BD" w:rsidRPr="005244F1">
        <w:rPr>
          <w:rFonts w:cs="Arial"/>
          <w:lang w:val="ru-RU"/>
        </w:rPr>
        <w:t>ца услуге за реализацију услуге</w:t>
      </w:r>
      <w:r w:rsidR="005244F1">
        <w:rPr>
          <w:rFonts w:cs="Arial"/>
          <w:lang w:val="ru-RU"/>
        </w:rPr>
        <w:t>.</w:t>
      </w:r>
      <w:r w:rsidRPr="005244F1">
        <w:rPr>
          <w:rFonts w:cs="Arial"/>
          <w:lang w:val="ru-RU"/>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FC0ACB"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w:t>
      </w:r>
      <w:r w:rsidR="005244F1">
        <w:rPr>
          <w:rFonts w:cs="Arial"/>
        </w:rPr>
        <w:t xml:space="preserve"> услуге изврши и пружи услугу: </w:t>
      </w:r>
      <w:r w:rsidR="00BC0061">
        <w:rPr>
          <w:rFonts w:cs="Arial"/>
          <w:lang w:val="ru-RU"/>
        </w:rPr>
        <w:t xml:space="preserve">„Израда пројекта </w:t>
      </w:r>
      <w:r w:rsidR="00BC0061" w:rsidRPr="00FC0ACB">
        <w:rPr>
          <w:rFonts w:cs="Arial"/>
          <w:lang w:val="ru-RU"/>
        </w:rPr>
        <w:t>прилазног пута до нове станице за претакање „</w:t>
      </w:r>
      <w:r w:rsidRPr="00FC0ACB">
        <w:rPr>
          <w:rFonts w:cs="Arial"/>
        </w:rPr>
        <w:t xml:space="preserve"> (у даљем тексту: Услуга) која се састоји од</w:t>
      </w:r>
      <w:r w:rsidR="00E17ADC" w:rsidRPr="00FC0ACB">
        <w:rPr>
          <w:rFonts w:cs="Arial"/>
          <w:lang w:val="sr-Cyrl-RS"/>
        </w:rPr>
        <w:t xml:space="preserve"> израде и предаје</w:t>
      </w:r>
      <w:r w:rsidRPr="00FC0ACB">
        <w:rPr>
          <w:rFonts w:cs="Arial"/>
        </w:rPr>
        <w:t>:</w:t>
      </w:r>
    </w:p>
    <w:p w:rsidR="00E17ADC" w:rsidRPr="00FC0ACB" w:rsidRDefault="00E17ADC" w:rsidP="00E17ADC">
      <w:pPr>
        <w:pStyle w:val="KDParagraf"/>
        <w:numPr>
          <w:ilvl w:val="0"/>
          <w:numId w:val="47"/>
        </w:numPr>
        <w:spacing w:before="0"/>
        <w:rPr>
          <w:rFonts w:cs="Arial"/>
          <w:noProof/>
          <w:lang w:val="sr-Cyrl-CS" w:eastAsia="sr-Latn-CS"/>
        </w:rPr>
      </w:pPr>
      <w:r w:rsidRPr="00FC0ACB">
        <w:rPr>
          <w:rFonts w:cs="Arial"/>
          <w:noProof/>
          <w:lang w:val="sr-Cyrl-CS" w:eastAsia="sr-Latn-CS"/>
        </w:rPr>
        <w:t xml:space="preserve">Идејног пројекта прилазног пута до нове станице за претакање ТЕНТ А </w:t>
      </w:r>
    </w:p>
    <w:p w:rsidR="00E17ADC" w:rsidRPr="00FC0ACB" w:rsidRDefault="00E17ADC" w:rsidP="00E17ADC">
      <w:pPr>
        <w:pStyle w:val="KDParagraf"/>
        <w:numPr>
          <w:ilvl w:val="0"/>
          <w:numId w:val="47"/>
        </w:numPr>
        <w:spacing w:before="0"/>
        <w:rPr>
          <w:rFonts w:cs="Arial"/>
          <w:strike/>
          <w:color w:val="FF0000"/>
        </w:rPr>
      </w:pPr>
      <w:r w:rsidRPr="00FC0ACB">
        <w:rPr>
          <w:rFonts w:cs="Arial"/>
          <w:noProof/>
          <w:lang w:val="sr-Cyrl-CS" w:eastAsia="sr-Latn-CS"/>
        </w:rPr>
        <w:t>Пројекта за извођење прилазног пута до нове станице за претакање ТЕНТ А</w:t>
      </w:r>
    </w:p>
    <w:p w:rsidR="00727220" w:rsidRDefault="00727220" w:rsidP="00727220">
      <w:pPr>
        <w:pStyle w:val="KDParagraf"/>
        <w:spacing w:before="0"/>
        <w:rPr>
          <w:rFonts w:cs="Arial"/>
          <w:noProof/>
          <w:lang w:val="sr-Cyrl-C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w:t>
      </w:r>
      <w:r w:rsidRPr="008A5DE3">
        <w:rPr>
          <w:rFonts w:cs="Arial"/>
          <w:color w:val="000000" w:themeColor="text1"/>
        </w:rPr>
        <w:t>________________________) RSD</w:t>
      </w:r>
      <w:r w:rsidR="00FC0ACB">
        <w:rPr>
          <w:rFonts w:cs="Arial"/>
          <w:strike/>
          <w:color w:val="000000" w:themeColor="text1"/>
          <w:lang w:val="sr-Cyrl-RS"/>
        </w:rPr>
        <w:t>,</w:t>
      </w:r>
      <w:r w:rsidRPr="008A5DE3">
        <w:rPr>
          <w:rFonts w:cs="Arial"/>
          <w:color w:val="000000" w:themeColor="text1"/>
        </w:rPr>
        <w:t xml:space="preserve"> </w:t>
      </w:r>
      <w:r w:rsidRPr="00E47C2E">
        <w:rPr>
          <w:rFonts w:cs="Arial"/>
        </w:rPr>
        <w:t>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w:t>
      </w:r>
      <w:r w:rsidR="008A5DE3" w:rsidRPr="008A5DE3">
        <w:rPr>
          <w:rFonts w:cs="Arial"/>
        </w:rPr>
        <w:t xml:space="preserve"> и евентуалне друге обавезе према држави, </w:t>
      </w:r>
      <w:r w:rsidRPr="00E47C2E">
        <w:rPr>
          <w:rFonts w:cs="Arial"/>
        </w:rPr>
        <w:t xml:space="preserve">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Default="002C49AE" w:rsidP="00EE793E">
      <w:pPr>
        <w:pStyle w:val="KDParagraf"/>
        <w:spacing w:before="0"/>
        <w:rPr>
          <w:rFonts w:cs="Arial"/>
          <w:color w:val="000000" w:themeColor="text1"/>
        </w:rPr>
      </w:pPr>
    </w:p>
    <w:p w:rsidR="00DC4C36" w:rsidRPr="00FC0ACB" w:rsidRDefault="00084534" w:rsidP="00A8303D">
      <w:pPr>
        <w:pStyle w:val="KDParagraf"/>
        <w:spacing w:before="0"/>
        <w:rPr>
          <w:rFonts w:eastAsia="TimesNewRomanPSMT" w:cs="Arial"/>
          <w:bCs/>
          <w:lang w:val="sr-Cyrl-RS"/>
        </w:rPr>
      </w:pPr>
      <w:r w:rsidRPr="00CB47A1">
        <w:rPr>
          <w:rFonts w:cs="Arial"/>
        </w:rPr>
        <w:t xml:space="preserve">Цена из става 1.овог члана утврђена је </w:t>
      </w:r>
      <w:r w:rsidRPr="00FC0ACB">
        <w:rPr>
          <w:rFonts w:cs="Arial"/>
        </w:rPr>
        <w:t>на паритету</w:t>
      </w:r>
      <w:r w:rsidRPr="00FC0ACB">
        <w:rPr>
          <w:rFonts w:eastAsia="TimesNewRomanPSMT" w:cs="Arial"/>
          <w:bCs/>
          <w:lang w:val="sr-Cyrl-RS"/>
        </w:rPr>
        <w:t>:</w:t>
      </w:r>
      <w:r w:rsidR="001C2A77" w:rsidRPr="00FC0ACB">
        <w:rPr>
          <w:rFonts w:eastAsia="TimesNewRomanPSMT" w:cs="Arial"/>
          <w:bCs/>
          <w:lang w:val="sr-Cyrl-RS"/>
        </w:rPr>
        <w:t xml:space="preserve"> </w:t>
      </w:r>
      <w:r w:rsidRPr="00FC0ACB">
        <w:rPr>
          <w:rFonts w:eastAsia="TimesNewRomanPSMT" w:cs="Arial"/>
          <w:bCs/>
          <w:lang w:val="sr-Cyrl-RS"/>
        </w:rPr>
        <w:t xml:space="preserve">Ф-ко </w:t>
      </w:r>
      <w:r w:rsidRPr="00FC0ACB">
        <w:rPr>
          <w:rFonts w:eastAsia="Calibri" w:cs="Arial"/>
        </w:rPr>
        <w:t>Огранак</w:t>
      </w:r>
      <w:r w:rsidRPr="00FC0ACB">
        <w:rPr>
          <w:rFonts w:eastAsia="Calibri" w:cs="Arial"/>
          <w:lang w:val="sr-Cyrl-RS"/>
        </w:rPr>
        <w:t xml:space="preserve"> </w:t>
      </w:r>
      <w:r w:rsidRPr="00FC0ACB">
        <w:rPr>
          <w:rFonts w:eastAsia="Calibri" w:cs="Arial"/>
        </w:rPr>
        <w:t>ТЕНТ локација ТЕНТ А Обреновац</w:t>
      </w:r>
    </w:p>
    <w:p w:rsidR="00DF7D88" w:rsidRPr="00FC0ACB" w:rsidRDefault="00DF7D88" w:rsidP="00DF7D88">
      <w:pPr>
        <w:rPr>
          <w:rFonts w:cs="Arial"/>
        </w:rPr>
      </w:pPr>
      <w:proofErr w:type="gramStart"/>
      <w:r w:rsidRPr="00FC0ACB">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FC0ACB">
        <w:rPr>
          <w:rFonts w:cs="Arial"/>
        </w:rPr>
        <w:t xml:space="preserve"> </w:t>
      </w:r>
    </w:p>
    <w:p w:rsidR="00DF7D88" w:rsidRPr="00FC0ACB" w:rsidRDefault="00DF7D88" w:rsidP="00FC0ACB">
      <w:pPr>
        <w:rPr>
          <w:rFonts w:cs="Arial"/>
          <w:lang w:val="sr-Cyrl-RS"/>
        </w:rPr>
      </w:pPr>
      <w:r w:rsidRPr="00FC0ACB">
        <w:rPr>
          <w:rFonts w:cs="Arial"/>
        </w:rPr>
        <w:t>Разлика у цени обрачунаваће се на бази</w:t>
      </w:r>
      <w:r w:rsidRPr="00FC0ACB">
        <w:rPr>
          <w:rFonts w:cs="Arial"/>
          <w:lang w:val="sl-SI"/>
        </w:rPr>
        <w:t xml:space="preserve"> инде</w:t>
      </w:r>
      <w:r w:rsidRPr="00FC0ACB">
        <w:rPr>
          <w:rFonts w:cs="Arial"/>
        </w:rPr>
        <w:t>кса потрошачких цена</w:t>
      </w:r>
      <w:r w:rsidRPr="00FC0ACB">
        <w:rPr>
          <w:rFonts w:cs="Arial"/>
          <w:lang w:val="sl-SI"/>
        </w:rPr>
        <w:t xml:space="preserve"> који објављује Републички завод за статистику на </w:t>
      </w:r>
      <w:r w:rsidRPr="00FC0ACB">
        <w:rPr>
          <w:rFonts w:cs="Arial"/>
        </w:rPr>
        <w:t>следећи начин:</w:t>
      </w:r>
    </w:p>
    <w:p w:rsidR="00DF7D88" w:rsidRPr="00FC0ACB" w:rsidRDefault="00DF7D88" w:rsidP="00FC0ACB">
      <w:pPr>
        <w:ind w:left="708"/>
        <w:jc w:val="center"/>
        <w:rPr>
          <w:rFonts w:cs="Arial"/>
          <w:lang w:val="sr-Cyrl-RS"/>
        </w:rPr>
      </w:pPr>
      <w:r w:rsidRPr="00FC0ACB">
        <w:rPr>
          <w:rFonts w:cs="Arial"/>
          <w:position w:val="-34"/>
        </w:rPr>
        <w:object w:dxaOrig="1760" w:dyaOrig="800">
          <v:shape id="_x0000_i1030" type="#_x0000_t75" style="width:88.5pt;height:39.75pt" o:ole="">
            <v:imagedata r:id="rId173" o:title=""/>
          </v:shape>
          <o:OLEObject Type="Embed" ProgID="Equation.3" ShapeID="_x0000_i1030" DrawAspect="Content" ObjectID="_1539762947" r:id="rId191"/>
        </w:object>
      </w:r>
      <w:r w:rsidRPr="00FC0ACB">
        <w:rPr>
          <w:rFonts w:cs="Arial"/>
        </w:rPr>
        <w:t>, а</w:t>
      </w:r>
    </w:p>
    <w:p w:rsidR="00DF7D88" w:rsidRPr="00FC0ACB" w:rsidRDefault="00DF7D88" w:rsidP="00DF7D88">
      <w:pPr>
        <w:rPr>
          <w:rFonts w:cs="Arial"/>
        </w:rPr>
      </w:pPr>
      <w:r w:rsidRPr="00FC0ACB">
        <w:rPr>
          <w:rFonts w:cs="Arial"/>
          <w:i/>
        </w:rPr>
        <w:t xml:space="preserve">                                                                           РЦ=Ц1 – Ц</w:t>
      </w:r>
      <w:r w:rsidRPr="00FC0ACB">
        <w:rPr>
          <w:rFonts w:cs="Arial"/>
          <w:i/>
          <w:vertAlign w:val="subscript"/>
        </w:rPr>
        <w:t>0</w:t>
      </w:r>
    </w:p>
    <w:p w:rsidR="00DF7D88" w:rsidRPr="00FC0ACB" w:rsidRDefault="00DF7D88" w:rsidP="00DF7D88">
      <w:pPr>
        <w:spacing w:before="0"/>
        <w:ind w:left="708"/>
        <w:rPr>
          <w:rFonts w:cs="Arial"/>
        </w:rPr>
      </w:pPr>
      <w:r w:rsidRPr="00FC0ACB">
        <w:rPr>
          <w:rFonts w:cs="Arial"/>
        </w:rPr>
        <w:t>Где је:</w:t>
      </w:r>
    </w:p>
    <w:p w:rsidR="00DF7D88" w:rsidRPr="00FC0ACB" w:rsidRDefault="00DF7D88" w:rsidP="00DF7D88">
      <w:pPr>
        <w:spacing w:before="0"/>
        <w:ind w:left="708"/>
        <w:rPr>
          <w:rFonts w:cs="Arial"/>
        </w:rPr>
      </w:pPr>
      <w:r w:rsidRPr="00FC0ACB">
        <w:rPr>
          <w:rFonts w:cs="Arial"/>
          <w:i/>
        </w:rPr>
        <w:t>Р</w:t>
      </w:r>
      <w:r w:rsidRPr="00FC0ACB">
        <w:rPr>
          <w:rFonts w:cs="Arial"/>
          <w:position w:val="-10"/>
        </w:rPr>
        <w:object w:dxaOrig="279" w:dyaOrig="320">
          <v:shape id="_x0000_i1031" type="#_x0000_t75" style="width:13.5pt;height:16.5pt" o:ole="">
            <v:imagedata r:id="rId175" o:title=""/>
          </v:shape>
          <o:OLEObject Type="Embed" ProgID="Equation.3" ShapeID="_x0000_i1031" DrawAspect="Content" ObjectID="_1539762948" r:id="rId192"/>
        </w:object>
      </w:r>
      <w:r w:rsidRPr="00FC0ACB">
        <w:rPr>
          <w:rFonts w:cs="Arial"/>
        </w:rPr>
        <w:t xml:space="preserve"> - </w:t>
      </w:r>
      <w:proofErr w:type="gramStart"/>
      <w:r w:rsidRPr="00FC0ACB">
        <w:rPr>
          <w:rFonts w:cs="Arial"/>
        </w:rPr>
        <w:t>разлика</w:t>
      </w:r>
      <w:proofErr w:type="gramEnd"/>
      <w:r w:rsidRPr="00FC0ACB">
        <w:rPr>
          <w:rFonts w:cs="Arial"/>
        </w:rPr>
        <w:t xml:space="preserve"> у цени</w:t>
      </w:r>
    </w:p>
    <w:p w:rsidR="00DF7D88" w:rsidRPr="00FC0ACB" w:rsidRDefault="00DF7D88" w:rsidP="00DF7D88">
      <w:pPr>
        <w:tabs>
          <w:tab w:val="left" w:pos="7260"/>
        </w:tabs>
        <w:spacing w:before="0"/>
        <w:ind w:left="708"/>
        <w:rPr>
          <w:rFonts w:cs="Arial"/>
        </w:rPr>
      </w:pPr>
      <w:r w:rsidRPr="00FC0ACB">
        <w:rPr>
          <w:rFonts w:cs="Arial"/>
          <w:i/>
        </w:rPr>
        <w:t>Ц1 – нова цена</w:t>
      </w:r>
      <w:r w:rsidRPr="00FC0ACB">
        <w:rPr>
          <w:rFonts w:cs="Arial"/>
          <w:i/>
        </w:rPr>
        <w:tab/>
      </w:r>
    </w:p>
    <w:p w:rsidR="00DF7D88" w:rsidRPr="00FC0ACB" w:rsidRDefault="00DF7D88" w:rsidP="00DF7D88">
      <w:pPr>
        <w:spacing w:before="0"/>
        <w:ind w:left="708"/>
        <w:rPr>
          <w:rFonts w:cs="Arial"/>
        </w:rPr>
      </w:pPr>
      <w:r w:rsidRPr="00FC0ACB">
        <w:rPr>
          <w:rFonts w:cs="Arial"/>
          <w:position w:val="-12"/>
        </w:rPr>
        <w:object w:dxaOrig="360" w:dyaOrig="360">
          <v:shape id="_x0000_i1032" type="#_x0000_t75" style="width:18pt;height:18pt" o:ole="">
            <v:imagedata r:id="rId177" o:title=""/>
          </v:shape>
          <o:OLEObject Type="Embed" ProgID="Equation.3" ShapeID="_x0000_i1032" DrawAspect="Content" ObjectID="_1539762949" r:id="rId193"/>
        </w:object>
      </w:r>
      <w:r w:rsidRPr="00FC0ACB">
        <w:rPr>
          <w:rFonts w:cs="Arial"/>
        </w:rPr>
        <w:t xml:space="preserve">-  </w:t>
      </w:r>
      <w:proofErr w:type="gramStart"/>
      <w:r w:rsidRPr="00FC0ACB">
        <w:rPr>
          <w:rFonts w:cs="Arial"/>
        </w:rPr>
        <w:t>уговорена</w:t>
      </w:r>
      <w:proofErr w:type="gramEnd"/>
      <w:r w:rsidRPr="00FC0ACB">
        <w:rPr>
          <w:rFonts w:cs="Arial"/>
        </w:rPr>
        <w:t xml:space="preserve"> цена </w:t>
      </w:r>
    </w:p>
    <w:p w:rsidR="00DF7D88" w:rsidRPr="00FC0ACB" w:rsidRDefault="00DF7D88" w:rsidP="00DF7D88">
      <w:pPr>
        <w:spacing w:before="0"/>
        <w:ind w:left="708"/>
        <w:rPr>
          <w:rFonts w:cs="Arial"/>
        </w:rPr>
      </w:pPr>
      <w:r w:rsidRPr="00FC0ACB">
        <w:rPr>
          <w:rFonts w:cs="Arial"/>
          <w:position w:val="-14"/>
        </w:rPr>
        <w:object w:dxaOrig="420" w:dyaOrig="380">
          <v:shape id="_x0000_i1033" type="#_x0000_t75" style="width:21pt;height:18.75pt" o:ole="">
            <v:imagedata r:id="rId179" o:title=""/>
          </v:shape>
          <o:OLEObject Type="Embed" ProgID="Equation.3" ShapeID="_x0000_i1033" DrawAspect="Content" ObjectID="_1539762950" r:id="rId194"/>
        </w:object>
      </w:r>
      <w:r w:rsidRPr="00FC0ACB">
        <w:rPr>
          <w:rFonts w:cs="Arial"/>
        </w:rPr>
        <w:t xml:space="preserve">- </w:t>
      </w:r>
      <w:proofErr w:type="gramStart"/>
      <w:r w:rsidRPr="00FC0ACB">
        <w:rPr>
          <w:rFonts w:cs="Arial"/>
        </w:rPr>
        <w:t>текући</w:t>
      </w:r>
      <w:proofErr w:type="gramEnd"/>
      <w:r w:rsidRPr="00FC0ACB">
        <w:rPr>
          <w:rFonts w:cs="Arial"/>
        </w:rPr>
        <w:t xml:space="preserve"> индекс потрошачких цена у месецу обрачуна услуге</w:t>
      </w:r>
    </w:p>
    <w:p w:rsidR="00DF7D88" w:rsidRPr="00FC0ACB" w:rsidRDefault="00DF7D88" w:rsidP="00DF7D88">
      <w:pPr>
        <w:spacing w:before="0"/>
        <w:ind w:left="708"/>
        <w:rPr>
          <w:rFonts w:cs="Arial"/>
        </w:rPr>
      </w:pPr>
      <w:r w:rsidRPr="00FC0ACB">
        <w:rPr>
          <w:rFonts w:cs="Arial"/>
          <w:position w:val="-14"/>
        </w:rPr>
        <w:object w:dxaOrig="499" w:dyaOrig="380">
          <v:shape id="_x0000_i1034" type="#_x0000_t75" style="width:24.75pt;height:18.75pt" o:ole="">
            <v:imagedata r:id="rId181" o:title=""/>
          </v:shape>
          <o:OLEObject Type="Embed" ProgID="Equation.3" ShapeID="_x0000_i1034" DrawAspect="Content" ObjectID="_1539762951" r:id="rId195"/>
        </w:object>
      </w:r>
      <w:r w:rsidRPr="00FC0ACB">
        <w:rPr>
          <w:rFonts w:cs="Arial"/>
        </w:rPr>
        <w:t xml:space="preserve">- </w:t>
      </w:r>
      <w:proofErr w:type="gramStart"/>
      <w:r w:rsidRPr="00FC0ACB">
        <w:rPr>
          <w:rFonts w:cs="Arial"/>
        </w:rPr>
        <w:t>базни</w:t>
      </w:r>
      <w:proofErr w:type="gramEnd"/>
      <w:r w:rsidRPr="00FC0ACB">
        <w:rPr>
          <w:rFonts w:cs="Arial"/>
        </w:rPr>
        <w:t xml:space="preserve"> индекс потрошачки цена у месецу уговарања.</w:t>
      </w:r>
    </w:p>
    <w:p w:rsidR="00DF7D88" w:rsidRPr="00FC0ACB" w:rsidRDefault="00DF7D88" w:rsidP="00DF7D88">
      <w:pPr>
        <w:ind w:right="30"/>
        <w:rPr>
          <w:rFonts w:cs="Arial"/>
        </w:rPr>
      </w:pPr>
      <w:proofErr w:type="gramStart"/>
      <w:r w:rsidRPr="00FC0ACB">
        <w:rPr>
          <w:rFonts w:cs="Arial"/>
        </w:rPr>
        <w:lastRenderedPageBreak/>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DF7D88" w:rsidRPr="00FC0ACB" w:rsidRDefault="00DF7D88" w:rsidP="00DF7D88">
      <w:pPr>
        <w:ind w:right="30"/>
        <w:rPr>
          <w:rFonts w:cs="Arial"/>
          <w:lang w:val="sr-Cyrl-RS"/>
        </w:rPr>
      </w:pPr>
      <w:proofErr w:type="gramStart"/>
      <w:r w:rsidRPr="00FC0ACB">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FC0ACB">
        <w:rPr>
          <w:rFonts w:cs="Arial"/>
        </w:rPr>
        <w:t xml:space="preserve"> </w:t>
      </w:r>
    </w:p>
    <w:p w:rsidR="00DF7D88" w:rsidRPr="00DF7D88" w:rsidRDefault="00DF7D88" w:rsidP="00DF7D88">
      <w:pPr>
        <w:tabs>
          <w:tab w:val="left" w:pos="567"/>
        </w:tabs>
        <w:spacing w:before="0"/>
        <w:rPr>
          <w:rFonts w:cs="Arial"/>
          <w:lang w:val="sr-Cyrl-RS" w:eastAsia="sr-Latn-CS"/>
        </w:rPr>
      </w:pPr>
      <w:proofErr w:type="gramStart"/>
      <w:r w:rsidRPr="00FC0ACB">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DF7D88" w:rsidRPr="00DF7D88" w:rsidRDefault="00DF7D88" w:rsidP="00DF7D88">
      <w:pPr>
        <w:tabs>
          <w:tab w:val="left" w:pos="567"/>
        </w:tabs>
        <w:spacing w:before="0"/>
        <w:rPr>
          <w:rFonts w:cs="Arial"/>
          <w:b/>
          <w:color w:val="FF0000"/>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6175E6" w:rsidRDefault="00EE793E" w:rsidP="00EE793E">
      <w:pPr>
        <w:pStyle w:val="KDParagraf"/>
        <w:spacing w:before="0"/>
        <w:rPr>
          <w:rFonts w:cs="Arial"/>
          <w:color w:val="000000" w:themeColor="text1"/>
          <w:lang w:val="sr-Cyrl-RS"/>
        </w:rPr>
      </w:pPr>
      <w:r w:rsidRPr="00E47C2E">
        <w:rPr>
          <w:rFonts w:cs="Arial"/>
        </w:rPr>
        <w:t xml:space="preserve">Корисник услуге се обавезује да Пружаоцу услуга плати извршену Услугу </w:t>
      </w:r>
      <w:proofErr w:type="gramStart"/>
      <w:r w:rsidR="006175E6">
        <w:rPr>
          <w:rFonts w:cs="Arial"/>
          <w:color w:val="000000" w:themeColor="text1"/>
        </w:rPr>
        <w:t>динарском</w:t>
      </w:r>
      <w:r w:rsidR="006175E6">
        <w:rPr>
          <w:rFonts w:cs="Arial"/>
          <w:color w:val="000000" w:themeColor="text1"/>
          <w:lang w:val="sr-Cyrl-RS"/>
        </w:rPr>
        <w:t xml:space="preserve"> </w:t>
      </w:r>
      <w:r w:rsidRPr="000067BD">
        <w:rPr>
          <w:rFonts w:cs="Arial"/>
          <w:color w:val="000000" w:themeColor="text1"/>
        </w:rPr>
        <w:t xml:space="preserve"> дознаком</w:t>
      </w:r>
      <w:proofErr w:type="gramEnd"/>
      <w:r w:rsidRPr="000067BD">
        <w:rPr>
          <w:rFonts w:cs="Arial"/>
          <w:color w:val="000000" w:themeColor="text1"/>
        </w:rPr>
        <w:t>, на следећи начин:</w:t>
      </w:r>
    </w:p>
    <w:p w:rsidR="006175E6" w:rsidRDefault="000067BD" w:rsidP="006175E6">
      <w:pPr>
        <w:pStyle w:val="KDParagraf"/>
        <w:spacing w:before="0"/>
        <w:rPr>
          <w:rFonts w:cs="Arial"/>
          <w:color w:val="00B0F0"/>
          <w:lang w:val="sr-Cyrl-RS"/>
        </w:rPr>
      </w:pPr>
      <w:r w:rsidRPr="008711ED">
        <w:rPr>
          <w:rFonts w:eastAsia="Calibri" w:cs="Arial"/>
          <w:color w:val="000000" w:themeColor="text1"/>
        </w:rPr>
        <w:t>•</w:t>
      </w:r>
      <w:r w:rsidRPr="006175E6">
        <w:rPr>
          <w:rFonts w:eastAsia="Calibri" w:cs="Arial"/>
        </w:rPr>
        <w:tab/>
      </w:r>
      <w:r w:rsidR="006175E6" w:rsidRPr="006175E6">
        <w:rPr>
          <w:rFonts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w:t>
      </w:r>
      <w:proofErr w:type="gramStart"/>
      <w:r w:rsidR="006175E6" w:rsidRPr="00FC0ACB">
        <w:rPr>
          <w:rFonts w:cs="Arial"/>
        </w:rPr>
        <w:t>и</w:t>
      </w:r>
      <w:proofErr w:type="gramEnd"/>
      <w:r w:rsidR="006175E6" w:rsidRPr="00FC0ACB">
        <w:rPr>
          <w:rFonts w:cs="Arial"/>
        </w:rPr>
        <w:t xml:space="preserve"> 22.</w:t>
      </w:r>
      <w:r w:rsidR="006175E6" w:rsidRPr="006175E6">
        <w:rPr>
          <w:rFonts w:cs="Arial"/>
        </w:rPr>
        <w:t xml:space="preserve"> </w:t>
      </w:r>
      <w:proofErr w:type="gramStart"/>
      <w:r w:rsidR="006175E6" w:rsidRPr="006175E6">
        <w:rPr>
          <w:rFonts w:cs="Arial"/>
        </w:rPr>
        <w:t>овог</w:t>
      </w:r>
      <w:proofErr w:type="gramEnd"/>
      <w:r w:rsidR="006175E6" w:rsidRPr="006175E6">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067BD" w:rsidRPr="0061259E" w:rsidRDefault="000067BD" w:rsidP="006175E6">
      <w:pPr>
        <w:pStyle w:val="KDParagraf"/>
        <w:spacing w:before="0"/>
        <w:rPr>
          <w:rFonts w:cs="Arial"/>
          <w:lang w:val="sr-Cyrl-RS"/>
        </w:rPr>
      </w:pPr>
    </w:p>
    <w:p w:rsidR="00084534" w:rsidRPr="00CA0F00" w:rsidRDefault="00084534" w:rsidP="00084534">
      <w:pPr>
        <w:pStyle w:val="KDParagraf"/>
        <w:rPr>
          <w:rFonts w:cs="Arial"/>
          <w:b/>
          <w:color w:val="000000" w:themeColor="text1"/>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Pr="00DB3150">
        <w:rPr>
          <w:rFonts w:cs="Arial"/>
          <w:color w:val="000000" w:themeColor="text1"/>
        </w:rPr>
        <w:t xml:space="preserve"> и бити достављен на адресу </w:t>
      </w:r>
      <w:r>
        <w:rPr>
          <w:rFonts w:cs="Arial"/>
          <w:color w:val="000000" w:themeColor="text1"/>
          <w:lang w:val="sr-Cyrl-RS"/>
        </w:rPr>
        <w:t>Корисника услуга:</w:t>
      </w:r>
      <w:r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Pr="00DB3150">
        <w:rPr>
          <w:rFonts w:cs="Arial"/>
          <w:color w:val="000000" w:themeColor="text1"/>
          <w:lang w:val="sr-Cyrl-RS"/>
        </w:rPr>
        <w:t>,</w:t>
      </w:r>
      <w:r w:rsidRPr="00DB3150">
        <w:rPr>
          <w:rFonts w:cs="Arial"/>
          <w:color w:val="000000" w:themeColor="text1"/>
        </w:rPr>
        <w:t xml:space="preserve"> са читко написаним именом и презименом и потписом овлашћеног лица Корисника услуга и другим обавезним прилозима предвиђеним овим Уговором.</w:t>
      </w:r>
      <w:r>
        <w:rPr>
          <w:rFonts w:cs="Arial"/>
          <w:color w:val="000000" w:themeColor="text1"/>
          <w:lang w:val="sr-Cyrl-RS"/>
        </w:rPr>
        <w:t xml:space="preserve"> </w:t>
      </w:r>
      <w:r w:rsidRPr="00DB3150">
        <w:rPr>
          <w:rFonts w:cs="Arial"/>
          <w:b/>
          <w:color w:val="000000" w:themeColor="text1"/>
        </w:rPr>
        <w:t>На рачуну мора бити наведен уговор (број и датум) на основу којег је рачун издат.</w:t>
      </w:r>
    </w:p>
    <w:p w:rsidR="00084534" w:rsidRPr="00E47C2E" w:rsidRDefault="00084534" w:rsidP="00084534">
      <w:pPr>
        <w:pStyle w:val="KDParagraf"/>
        <w:spacing w:before="0"/>
        <w:rPr>
          <w:rFonts w:cs="Arial"/>
          <w:color w:val="FF0000"/>
        </w:rPr>
      </w:pPr>
    </w:p>
    <w:p w:rsidR="00084534" w:rsidRPr="00E35D03" w:rsidRDefault="00084534" w:rsidP="000067BD">
      <w:pPr>
        <w:pStyle w:val="KDParagraf"/>
        <w:spacing w:before="0"/>
        <w:rPr>
          <w:rFonts w:cs="Arial"/>
        </w:rPr>
      </w:pPr>
      <w:proofErr w:type="gramStart"/>
      <w:r w:rsidRPr="00E47C2E">
        <w:rPr>
          <w:rFonts w:cs="Arial"/>
        </w:rPr>
        <w:t xml:space="preserve">У испостављеном рачуну, </w:t>
      </w:r>
      <w:r w:rsidR="008561B0">
        <w:rPr>
          <w:rFonts w:cs="Arial"/>
          <w:lang w:val="sr-Cyrl-RS"/>
        </w:rPr>
        <w:t>Пружалац услуге</w:t>
      </w:r>
      <w:r w:rsidRPr="00E47C2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561B0">
        <w:rPr>
          <w:rFonts w:cs="Arial"/>
          <w:lang w:val="sr-Cyrl-RS"/>
        </w:rPr>
        <w:t>Пружалац услуге</w:t>
      </w:r>
      <w:r w:rsidR="008561B0" w:rsidRPr="00E47C2E">
        <w:rPr>
          <w:rFonts w:cs="Arial"/>
        </w:rPr>
        <w:t xml:space="preserve"> </w:t>
      </w:r>
      <w:r w:rsidRPr="00E47C2E">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21035F">
        <w:rPr>
          <w:rFonts w:cs="Arial"/>
          <w:b/>
        </w:rPr>
        <w:t>4</w:t>
      </w:r>
      <w:r w:rsidR="00B128FD">
        <w:rPr>
          <w:rFonts w:cs="Arial"/>
          <w:b/>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E56F7A">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E56F7A">
        <w:rPr>
          <w:rFonts w:cs="Arial"/>
          <w:lang w:val="sr-Cyrl-RS"/>
        </w:rPr>
        <w:t>А</w:t>
      </w:r>
      <w:r w:rsidR="00BB58C1">
        <w:rPr>
          <w:rFonts w:cs="Arial"/>
          <w:lang w:val="sr-Cyrl-RS"/>
        </w:rPr>
        <w:t xml:space="preserve"> </w:t>
      </w:r>
      <w:r w:rsidR="000350BD">
        <w:rPr>
          <w:rFonts w:cs="Arial"/>
        </w:rPr>
        <w:t xml:space="preserve"> на адреси:</w:t>
      </w:r>
      <w:r w:rsidRPr="00E47C2E">
        <w:rPr>
          <w:rFonts w:cs="Arial"/>
        </w:rPr>
        <w:t xml:space="preserve"> </w:t>
      </w:r>
      <w:r w:rsidR="00E56F7A" w:rsidRPr="00765DB9">
        <w:rPr>
          <w:rFonts w:cs="Arial"/>
        </w:rPr>
        <w:t>Богољуба Урошевића Црног 44, 11500 Обреновац</w:t>
      </w:r>
      <w:r w:rsidR="00E56F7A">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21035F">
        <w:rPr>
          <w:rFonts w:cs="Arial"/>
          <w:b/>
          <w:lang w:val="sr-Cyrl-RS"/>
        </w:rPr>
        <w:t>5</w:t>
      </w:r>
      <w:r w:rsidRPr="00E47C2E">
        <w:rPr>
          <w:rFonts w:cs="Arial"/>
        </w:rPr>
        <w:t>.</w:t>
      </w:r>
      <w:proofErr w:type="gramEnd"/>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Корисник услуге се обавезује да Пружаоцу услуге изврши исплату цене Услуге из члана 2.</w:t>
      </w:r>
      <w:proofErr w:type="gramEnd"/>
      <w:r w:rsidRPr="00E56F7A">
        <w:rPr>
          <w:rFonts w:cs="Arial"/>
          <w:color w:val="000000" w:themeColor="text1"/>
        </w:rPr>
        <w:t xml:space="preserve"> </w:t>
      </w:r>
      <w:proofErr w:type="gramStart"/>
      <w:r w:rsidRPr="00E56F7A">
        <w:rPr>
          <w:rFonts w:cs="Arial"/>
          <w:color w:val="000000" w:themeColor="text1"/>
        </w:rPr>
        <w:t>у</w:t>
      </w:r>
      <w:proofErr w:type="gramEnd"/>
      <w:r w:rsidRPr="00E56F7A">
        <w:rPr>
          <w:rFonts w:cs="Arial"/>
          <w:color w:val="000000" w:themeColor="text1"/>
        </w:rPr>
        <w:t xml:space="preserve"> складу са извршеним активностима из </w:t>
      </w:r>
      <w:r w:rsidRPr="00FC0ACB">
        <w:rPr>
          <w:rFonts w:cs="Arial"/>
          <w:color w:val="000000" w:themeColor="text1"/>
        </w:rPr>
        <w:t xml:space="preserve">Прилога </w:t>
      </w:r>
      <w:r w:rsidR="00BB3635" w:rsidRPr="00FC0ACB">
        <w:rPr>
          <w:rFonts w:cs="Arial"/>
          <w:color w:val="000000" w:themeColor="text1"/>
          <w:lang w:val="sr-Cyrl-RS"/>
        </w:rPr>
        <w:t>3</w:t>
      </w:r>
      <w:r w:rsidRPr="00FC0ACB">
        <w:rPr>
          <w:rFonts w:cs="Arial"/>
          <w:color w:val="000000" w:themeColor="text1"/>
        </w:rPr>
        <w:t xml:space="preserve"> и </w:t>
      </w:r>
      <w:r w:rsidR="00BB3635" w:rsidRPr="00FC0ACB">
        <w:rPr>
          <w:rFonts w:cs="Arial"/>
          <w:color w:val="000000" w:themeColor="text1"/>
          <w:lang w:val="sr-Cyrl-RS"/>
        </w:rPr>
        <w:t>4</w:t>
      </w:r>
      <w:r w:rsidRPr="00FC0ACB">
        <w:rPr>
          <w:rFonts w:cs="Arial"/>
          <w:color w:val="000000" w:themeColor="text1"/>
        </w:rPr>
        <w:t xml:space="preserve">   овог Уговора, на начин и у роковима утврђеним чланом 3. </w:t>
      </w:r>
      <w:proofErr w:type="gramStart"/>
      <w:r w:rsidRPr="00FC0ACB">
        <w:rPr>
          <w:rFonts w:cs="Arial"/>
          <w:color w:val="000000" w:themeColor="text1"/>
        </w:rPr>
        <w:t>овог</w:t>
      </w:r>
      <w:proofErr w:type="gramEnd"/>
      <w:r w:rsidRPr="00FC0ACB">
        <w:rPr>
          <w:rFonts w:cs="Arial"/>
          <w:color w:val="000000" w:themeColor="text1"/>
        </w:rPr>
        <w:t xml:space="preserve"> Уговора.</w:t>
      </w:r>
      <w:r w:rsidRPr="00E56F7A">
        <w:rPr>
          <w:rFonts w:cs="Arial"/>
          <w:color w:val="000000" w:themeColor="text1"/>
        </w:rPr>
        <w:t xml:space="preserve"> </w:t>
      </w:r>
    </w:p>
    <w:p w:rsidR="00EE793E" w:rsidRPr="00E56F7A" w:rsidRDefault="00EE793E" w:rsidP="00EE793E">
      <w:pPr>
        <w:pStyle w:val="KDParagraf"/>
        <w:spacing w:before="0"/>
        <w:rPr>
          <w:rFonts w:cs="Arial"/>
          <w:color w:val="000000" w:themeColor="text1"/>
        </w:rPr>
      </w:pPr>
      <w:r w:rsidRPr="00E56F7A">
        <w:rPr>
          <w:rFonts w:cs="Arial"/>
          <w:color w:val="000000" w:themeColor="text1"/>
        </w:rPr>
        <w:lastRenderedPageBreak/>
        <w:t xml:space="preserve">Све исплате по основу овог Уговора биће извршене на рачун Пружаоца услуге: </w:t>
      </w:r>
      <w:r w:rsidRPr="00E56F7A">
        <w:rPr>
          <w:rFonts w:cs="Arial"/>
          <w:color w:val="000000" w:themeColor="text1"/>
        </w:rPr>
        <w:tab/>
      </w:r>
    </w:p>
    <w:p w:rsidR="00EE793E" w:rsidRPr="00B17826" w:rsidRDefault="00EE793E" w:rsidP="00EE793E">
      <w:pPr>
        <w:pStyle w:val="KDParagraf"/>
        <w:spacing w:before="0"/>
        <w:rPr>
          <w:rFonts w:cs="Arial"/>
          <w:color w:val="00B0F0"/>
        </w:rPr>
      </w:pPr>
      <w:proofErr w:type="gramStart"/>
      <w:r w:rsidRPr="00E56F7A">
        <w:rPr>
          <w:rFonts w:cs="Arial"/>
          <w:color w:val="000000" w:themeColor="text1"/>
        </w:rPr>
        <w:t>бр</w:t>
      </w:r>
      <w:proofErr w:type="gramEnd"/>
      <w:r w:rsidRPr="00E56F7A">
        <w:rPr>
          <w:rFonts w:cs="Arial"/>
          <w:color w:val="000000" w:themeColor="text1"/>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56F7A" w:rsidRDefault="00EE793E" w:rsidP="000350BD">
      <w:pPr>
        <w:pStyle w:val="KDParagraf"/>
        <w:spacing w:before="0"/>
        <w:jc w:val="center"/>
        <w:rPr>
          <w:rFonts w:cs="Arial"/>
          <w:color w:val="000000" w:themeColor="text1"/>
        </w:rPr>
      </w:pPr>
      <w:proofErr w:type="gramStart"/>
      <w:r w:rsidRPr="00E56F7A">
        <w:rPr>
          <w:rFonts w:cs="Arial"/>
          <w:b/>
          <w:color w:val="000000" w:themeColor="text1"/>
        </w:rPr>
        <w:t xml:space="preserve">Члан </w:t>
      </w:r>
      <w:r w:rsidR="0021035F">
        <w:rPr>
          <w:rFonts w:cs="Arial"/>
          <w:b/>
          <w:color w:val="000000" w:themeColor="text1"/>
          <w:lang w:val="sr-Cyrl-RS"/>
        </w:rPr>
        <w:t>6</w:t>
      </w:r>
      <w:r w:rsidRPr="00E56F7A">
        <w:rPr>
          <w:rFonts w:cs="Arial"/>
          <w:color w:val="000000" w:themeColor="text1"/>
        </w:rPr>
        <w:t>.</w:t>
      </w:r>
      <w:proofErr w:type="gramEnd"/>
    </w:p>
    <w:p w:rsidR="00EE793E" w:rsidRPr="00E56F7A" w:rsidRDefault="00EE793E" w:rsidP="00EE793E">
      <w:pPr>
        <w:pStyle w:val="KDParagraf"/>
        <w:spacing w:before="0"/>
        <w:rPr>
          <w:rFonts w:cs="Arial"/>
          <w:color w:val="000000" w:themeColor="text1"/>
        </w:rPr>
      </w:pPr>
      <w:r w:rsidRPr="00E56F7A">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E56F7A" w:rsidRDefault="00EE793E" w:rsidP="00EE793E">
      <w:pPr>
        <w:pStyle w:val="KDParagraf"/>
        <w:spacing w:before="0"/>
        <w:rPr>
          <w:rFonts w:cs="Arial"/>
          <w:color w:val="000000" w:themeColor="text1"/>
        </w:rPr>
      </w:pPr>
      <w:r w:rsidRPr="00E56F7A">
        <w:rPr>
          <w:rFonts w:cs="Arial"/>
          <w:color w:val="000000" w:themeColor="text1"/>
        </w:rPr>
        <w:t xml:space="preserve">Корисник услуге има право да затражи од Пружаоца услуга сва </w:t>
      </w:r>
      <w:proofErr w:type="gramStart"/>
      <w:r w:rsidRPr="00E56F7A">
        <w:rPr>
          <w:rFonts w:cs="Arial"/>
          <w:color w:val="000000" w:themeColor="text1"/>
        </w:rPr>
        <w:t>неопходна  образложења</w:t>
      </w:r>
      <w:proofErr w:type="gramEnd"/>
      <w:r w:rsidRPr="00E56F7A">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FC0ACB" w:rsidRPr="00586A59" w:rsidRDefault="00FC0ACB" w:rsidP="00FC0ACB">
      <w:pPr>
        <w:pStyle w:val="KDParagraf"/>
        <w:spacing w:before="0"/>
        <w:rPr>
          <w:rFonts w:cs="Arial"/>
          <w:color w:val="00B0F0"/>
        </w:rPr>
      </w:pPr>
    </w:p>
    <w:p w:rsidR="00EE793E" w:rsidRPr="00FC0ACB" w:rsidRDefault="00FC0ACB" w:rsidP="00EE793E">
      <w:pPr>
        <w:pStyle w:val="KDParagraf"/>
        <w:spacing w:before="0"/>
        <w:rPr>
          <w:rFonts w:cs="Arial"/>
          <w:b/>
          <w:lang w:val="sr-Cyrl-RS"/>
        </w:rPr>
      </w:pPr>
      <w:r w:rsidRPr="00E47C2E">
        <w:rPr>
          <w:rFonts w:cs="Arial"/>
          <w:b/>
        </w:rPr>
        <w:t>ОБАВЕЗЕ ПРУЖАОЦА УСЛУГЕ</w:t>
      </w:r>
    </w:p>
    <w:p w:rsidR="00E35D03" w:rsidRDefault="00E35D03" w:rsidP="000350BD">
      <w:pPr>
        <w:pStyle w:val="KDParagraf"/>
        <w:spacing w:before="0"/>
        <w:jc w:val="center"/>
        <w:rPr>
          <w:rFonts w:cs="Arial"/>
          <w:b/>
        </w:rPr>
      </w:pPr>
    </w:p>
    <w:p w:rsidR="00EE793E" w:rsidRPr="00FC0ACB" w:rsidRDefault="00EE793E" w:rsidP="000350BD">
      <w:pPr>
        <w:pStyle w:val="KDParagraf"/>
        <w:spacing w:before="0"/>
        <w:jc w:val="center"/>
        <w:rPr>
          <w:rFonts w:cs="Arial"/>
        </w:rPr>
      </w:pPr>
      <w:proofErr w:type="gramStart"/>
      <w:r w:rsidRPr="00FC0ACB">
        <w:rPr>
          <w:rFonts w:cs="Arial"/>
          <w:b/>
        </w:rPr>
        <w:t xml:space="preserve">Члан </w:t>
      </w:r>
      <w:r w:rsidR="0021035F" w:rsidRPr="00FC0ACB">
        <w:rPr>
          <w:rFonts w:cs="Arial"/>
          <w:b/>
          <w:lang w:val="sr-Cyrl-RS"/>
        </w:rPr>
        <w:t>7</w:t>
      </w:r>
      <w:r w:rsidRPr="00FC0ACB">
        <w:rPr>
          <w:rFonts w:cs="Arial"/>
        </w:rPr>
        <w:t>.</w:t>
      </w:r>
      <w:proofErr w:type="gramEnd"/>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w:t>
      </w:r>
      <w:proofErr w:type="gramEnd"/>
      <w:r w:rsidRPr="00E56F7A">
        <w:rPr>
          <w:rFonts w:cs="Arial"/>
          <w:color w:val="000000" w:themeColor="text1"/>
        </w:rPr>
        <w:t xml:space="preserve"> </w:t>
      </w:r>
      <w:proofErr w:type="gramStart"/>
      <w:r w:rsidRPr="00E56F7A">
        <w:rPr>
          <w:rFonts w:cs="Arial"/>
          <w:color w:val="000000" w:themeColor="text1"/>
        </w:rPr>
        <w:t>овог</w:t>
      </w:r>
      <w:proofErr w:type="gramEnd"/>
      <w:r w:rsidRPr="00E56F7A">
        <w:rPr>
          <w:rFonts w:cs="Arial"/>
          <w:color w:val="000000" w:themeColor="text1"/>
        </w:rPr>
        <w:t xml:space="preserve"> Уговора, а у складу са прописима Републике Србије.</w:t>
      </w:r>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E56F7A">
        <w:rPr>
          <w:rFonts w:cs="Arial"/>
          <w:color w:val="000000" w:themeColor="text1"/>
        </w:rPr>
        <w:t xml:space="preserve"> </w:t>
      </w:r>
    </w:p>
    <w:p w:rsidR="00EE793E" w:rsidRPr="00E56F7A" w:rsidRDefault="00EE793E" w:rsidP="00EE793E">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E56F7A" w:rsidRDefault="00EE793E" w:rsidP="00EE793E">
      <w:pPr>
        <w:pStyle w:val="KDParagraf"/>
        <w:spacing w:before="0"/>
        <w:rPr>
          <w:rFonts w:cs="Arial"/>
          <w:color w:val="000000" w:themeColor="text1"/>
        </w:rPr>
      </w:pPr>
      <w:proofErr w:type="gramStart"/>
      <w:r w:rsidRPr="00E56F7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C0ACB">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B63346" w:rsidRPr="00E47C2E" w:rsidRDefault="00B63346"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3429FC" w:rsidP="00EE793E">
      <w:pPr>
        <w:pStyle w:val="KDParagraf"/>
        <w:spacing w:before="0"/>
        <w:rPr>
          <w:rFonts w:cs="Arial"/>
          <w:b/>
        </w:rPr>
      </w:pPr>
      <w:proofErr w:type="gramStart"/>
      <w:r>
        <w:rPr>
          <w:rFonts w:cs="Arial"/>
          <w:b/>
        </w:rPr>
        <w:t>РОК</w:t>
      </w:r>
      <w:r w:rsidR="006175E6">
        <w:rPr>
          <w:rFonts w:cs="Arial"/>
          <w:b/>
          <w:lang w:val="sr-Cyrl-RS"/>
        </w:rPr>
        <w:t xml:space="preserve"> </w:t>
      </w:r>
      <w:r w:rsidR="00EE793E" w:rsidRPr="00E47C2E">
        <w:rPr>
          <w:rFonts w:cs="Arial"/>
          <w:b/>
        </w:rPr>
        <w:t xml:space="preserve"> </w:t>
      </w:r>
      <w:r>
        <w:rPr>
          <w:rFonts w:cs="Arial"/>
          <w:b/>
          <w:lang w:val="sr-Cyrl-RS"/>
        </w:rPr>
        <w:t>И</w:t>
      </w:r>
      <w:proofErr w:type="gramEnd"/>
      <w:r>
        <w:rPr>
          <w:rFonts w:cs="Arial"/>
          <w:b/>
          <w:lang w:val="sr-Cyrl-RS"/>
        </w:rPr>
        <w:t xml:space="preserve"> </w:t>
      </w:r>
      <w:r>
        <w:rPr>
          <w:rFonts w:cs="Arial"/>
          <w:b/>
        </w:rPr>
        <w:t xml:space="preserve">МЕСТО </w:t>
      </w:r>
      <w:r w:rsidR="00EE793E" w:rsidRPr="00E47C2E">
        <w:rPr>
          <w:rFonts w:cs="Arial"/>
          <w:b/>
        </w:rPr>
        <w:t>ПРУЖАЊА УСЛУГЕ</w:t>
      </w:r>
    </w:p>
    <w:p w:rsidR="00B63346" w:rsidRPr="00E47C2E" w:rsidRDefault="00B63346"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C0ACB">
        <w:rPr>
          <w:rFonts w:cs="Arial"/>
          <w:b/>
          <w:lang w:val="sr-Cyrl-RS"/>
        </w:rPr>
        <w:t>9</w:t>
      </w:r>
      <w:r w:rsidRPr="00E47C2E">
        <w:rPr>
          <w:rFonts w:cs="Arial"/>
        </w:rPr>
        <w:t>.</w:t>
      </w:r>
      <w:proofErr w:type="gramEnd"/>
    </w:p>
    <w:p w:rsidR="00625211" w:rsidRPr="002B15D6" w:rsidRDefault="00EE793E" w:rsidP="00625211">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Рок за извршење Услуге из члана 1. овог Уговора износи </w:t>
      </w:r>
      <w:r w:rsidR="00625211" w:rsidRPr="002B15D6">
        <w:rPr>
          <w:rFonts w:ascii="Arial" w:eastAsia="Times New Roman" w:hAnsi="Arial" w:cs="Arial"/>
          <w:lang w:val="sr-Cyrl-RS"/>
        </w:rPr>
        <w:t>__________________ дана ступања Уговора на снагу.</w:t>
      </w:r>
    </w:p>
    <w:p w:rsidR="003429FC" w:rsidRPr="009E1A55" w:rsidRDefault="00625211" w:rsidP="009E1A55">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 </w:t>
      </w:r>
    </w:p>
    <w:p w:rsidR="00FC0ACB" w:rsidRDefault="003429FC" w:rsidP="00FC0ACB">
      <w:pPr>
        <w:pStyle w:val="KDParagraf"/>
        <w:spacing w:before="0"/>
        <w:rPr>
          <w:rFonts w:cs="Arial"/>
          <w:noProof/>
          <w:lang w:val="sr-Cyrl-C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Pr>
          <w:rFonts w:cs="Arial"/>
          <w:noProof/>
          <w:lang w:val="sr-Cyrl-CS" w:eastAsia="sr-Latn-CS"/>
        </w:rPr>
        <w:t xml:space="preserve">услуге </w:t>
      </w:r>
      <w:r w:rsidR="006175E6">
        <w:rPr>
          <w:rFonts w:cs="Arial"/>
          <w:noProof/>
          <w:lang w:val="sr-Cyrl-CS" w:eastAsia="sr-Latn-CS"/>
        </w:rPr>
        <w:t xml:space="preserve">је </w:t>
      </w:r>
      <w:r w:rsidRPr="003429FC">
        <w:rPr>
          <w:rFonts w:cs="Arial"/>
          <w:noProof/>
          <w:lang w:val="sr-Cyrl-CS" w:eastAsia="sr-Latn-CS"/>
        </w:rPr>
        <w:t>Огранак ТЕНТ локација  ТЕНТ А Обреновац</w:t>
      </w:r>
      <w:r>
        <w:rPr>
          <w:rFonts w:cs="Arial"/>
          <w:noProof/>
          <w:lang w:val="sr-Cyrl-CS" w:eastAsia="sr-Latn-CS"/>
        </w:rPr>
        <w:t>.</w:t>
      </w:r>
    </w:p>
    <w:p w:rsidR="00FC0ACB" w:rsidRDefault="00FC0ACB" w:rsidP="00FC0ACB">
      <w:pPr>
        <w:pStyle w:val="KDParagraf"/>
        <w:spacing w:before="0"/>
        <w:rPr>
          <w:rFonts w:cs="Arial"/>
          <w:noProof/>
          <w:lang w:val="sr-Cyrl-CS" w:eastAsia="sr-Latn-CS"/>
        </w:rPr>
      </w:pPr>
    </w:p>
    <w:p w:rsidR="009E1A55" w:rsidRPr="00FC0ACB" w:rsidRDefault="00864938" w:rsidP="00FC0ACB">
      <w:pPr>
        <w:pStyle w:val="KDParagraf"/>
        <w:spacing w:before="0"/>
        <w:rPr>
          <w:rFonts w:cs="Arial"/>
          <w:color w:val="000000" w:themeColor="text1"/>
          <w:lang w:val="sr-Cyrl-RS"/>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r w:rsidR="006175E6">
        <w:rPr>
          <w:rFonts w:eastAsia="TimesNewRomanPSMT" w:cs="Arial"/>
          <w:bCs/>
          <w:lang w:val="sr-Cyrl-RS"/>
        </w:rPr>
        <w:t xml:space="preserve">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009E1A55">
        <w:rPr>
          <w:rFonts w:eastAsia="Calibri" w:cs="Arial"/>
        </w:rPr>
        <w:t xml:space="preserve"> локација ТЕНТ А Обренова</w:t>
      </w:r>
    </w:p>
    <w:p w:rsidR="00EE793E" w:rsidRDefault="00EE793E" w:rsidP="00EE793E">
      <w:pPr>
        <w:pStyle w:val="KDParagraf"/>
        <w:spacing w:before="0"/>
        <w:rPr>
          <w:rFonts w:cs="Arial"/>
          <w:b/>
          <w:color w:val="000000" w:themeColor="text1"/>
        </w:rPr>
      </w:pPr>
      <w:r w:rsidRPr="00BE511B">
        <w:rPr>
          <w:rFonts w:cs="Arial"/>
          <w:b/>
          <w:color w:val="000000" w:themeColor="text1"/>
        </w:rPr>
        <w:lastRenderedPageBreak/>
        <w:t xml:space="preserve">СРЕДСТВА ФИНАНСИЈСКОГ ОБЕЗБЕЂЕЊА </w:t>
      </w:r>
    </w:p>
    <w:p w:rsidR="00B63346" w:rsidRPr="00BE511B" w:rsidRDefault="00B63346" w:rsidP="00EE793E">
      <w:pPr>
        <w:pStyle w:val="KDParagraf"/>
        <w:spacing w:before="0"/>
        <w:rPr>
          <w:rFonts w:cs="Arial"/>
          <w:b/>
          <w:color w:val="000000" w:themeColor="text1"/>
        </w:rPr>
      </w:pPr>
    </w:p>
    <w:p w:rsidR="00EE793E" w:rsidRDefault="00EE793E" w:rsidP="00586A59">
      <w:pPr>
        <w:pStyle w:val="KDParagraf"/>
        <w:spacing w:before="0"/>
        <w:jc w:val="center"/>
        <w:rPr>
          <w:rFonts w:cs="Arial"/>
          <w:color w:val="000000" w:themeColor="text1"/>
          <w:lang w:val="sr-Cyrl-RS"/>
        </w:rPr>
      </w:pPr>
      <w:proofErr w:type="gramStart"/>
      <w:r w:rsidRPr="00BE511B">
        <w:rPr>
          <w:rFonts w:cs="Arial"/>
          <w:b/>
          <w:color w:val="000000" w:themeColor="text1"/>
        </w:rPr>
        <w:t>Члан 1</w:t>
      </w:r>
      <w:r w:rsidR="00FC0ACB">
        <w:rPr>
          <w:rFonts w:cs="Arial"/>
          <w:b/>
          <w:color w:val="000000" w:themeColor="text1"/>
          <w:lang w:val="sr-Cyrl-RS"/>
        </w:rPr>
        <w:t>0</w:t>
      </w:r>
      <w:r w:rsidRPr="00BE511B">
        <w:rPr>
          <w:rFonts w:cs="Arial"/>
          <w:color w:val="000000" w:themeColor="text1"/>
        </w:rPr>
        <w:t>.</w:t>
      </w:r>
      <w:proofErr w:type="gramEnd"/>
    </w:p>
    <w:p w:rsidR="00FC0ACB" w:rsidRPr="00616A0D" w:rsidRDefault="00FC0ACB" w:rsidP="00FC0ACB">
      <w:pPr>
        <w:pStyle w:val="KDParagraf"/>
        <w:spacing w:before="0"/>
        <w:rPr>
          <w:rFonts w:cs="Arial"/>
        </w:rPr>
      </w:pPr>
      <w:r w:rsidRPr="00616A0D">
        <w:rPr>
          <w:rFonts w:cs="Arial"/>
        </w:rPr>
        <w:t>-</w:t>
      </w:r>
      <w:r>
        <w:rPr>
          <w:rFonts w:cs="Arial"/>
          <w:lang w:val="sr-Cyrl-RS"/>
        </w:rPr>
        <w:t xml:space="preserve">Пружалац услуге се обавезује да у року од 10 дана од дана пописивања уговора достави </w:t>
      </w:r>
      <w:r w:rsidRPr="00616A0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C0ACB" w:rsidRPr="00616A0D" w:rsidRDefault="00FC0ACB" w:rsidP="00FC0ACB">
      <w:pPr>
        <w:pStyle w:val="KDParagraf"/>
        <w:spacing w:before="0"/>
        <w:rPr>
          <w:rFonts w:cs="Arial"/>
        </w:rPr>
      </w:pPr>
    </w:p>
    <w:p w:rsidR="00FC0ACB" w:rsidRPr="00616A0D" w:rsidRDefault="00FC0ACB" w:rsidP="00FC0ACB">
      <w:pPr>
        <w:pStyle w:val="KDParagraf"/>
        <w:spacing w:before="0"/>
        <w:rPr>
          <w:rFonts w:cs="Arial"/>
        </w:rPr>
      </w:pPr>
      <w:proofErr w:type="gramStart"/>
      <w:r w:rsidRPr="00616A0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16A0D">
        <w:rPr>
          <w:rFonts w:cs="Arial"/>
        </w:rPr>
        <w:t xml:space="preserve"> </w:t>
      </w:r>
      <w:proofErr w:type="gramStart"/>
      <w:r w:rsidRPr="00616A0D">
        <w:rPr>
          <w:rFonts w:cs="Arial"/>
        </w:rPr>
        <w:t>овог</w:t>
      </w:r>
      <w:proofErr w:type="gramEnd"/>
      <w:r w:rsidRPr="00616A0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FC0ACB" w:rsidRPr="00FC0ACB" w:rsidRDefault="00FC0ACB" w:rsidP="00FC0ACB">
      <w:pPr>
        <w:tabs>
          <w:tab w:val="left" w:pos="1470"/>
        </w:tabs>
        <w:spacing w:before="0"/>
        <w:rPr>
          <w:rFonts w:cs="Arial"/>
          <w:b/>
          <w:bCs/>
          <w:lang w:val="sr-Cyrl-RS"/>
        </w:rPr>
      </w:pPr>
      <w:r>
        <w:rPr>
          <w:rFonts w:cs="Arial"/>
          <w:b/>
          <w:bCs/>
        </w:rPr>
        <w:tab/>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82DAD">
        <w:rPr>
          <w:rFonts w:cs="Arial"/>
          <w:b/>
          <w:lang w:val="sr-Cyrl-RS"/>
        </w:rPr>
        <w:t>1</w:t>
      </w:r>
      <w:r w:rsidRPr="00E47C2E">
        <w:rPr>
          <w:rFonts w:cs="Arial"/>
        </w:rPr>
        <w:t>.</w:t>
      </w:r>
      <w:proofErr w:type="gramEnd"/>
    </w:p>
    <w:p w:rsidR="00A4195A" w:rsidRDefault="00A4195A" w:rsidP="00586A59">
      <w:pPr>
        <w:pStyle w:val="KDParagraf"/>
        <w:spacing w:before="0"/>
        <w:jc w:val="center"/>
        <w:rPr>
          <w:rFonts w:cs="Arial"/>
        </w:rPr>
      </w:pPr>
    </w:p>
    <w:p w:rsidR="00A4195A" w:rsidRPr="00A4195A" w:rsidRDefault="00A4195A" w:rsidP="00A4195A">
      <w:pPr>
        <w:tabs>
          <w:tab w:val="left" w:pos="567"/>
        </w:tabs>
        <w:spacing w:before="0"/>
        <w:rPr>
          <w:rFonts w:cs="Arial"/>
          <w:lang w:val="sr-Cyrl-RS"/>
        </w:rPr>
      </w:pPr>
      <w:r w:rsidRPr="00A4195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A4195A">
        <w:rPr>
          <w:rFonts w:cs="Arial"/>
          <w:lang w:val="sr-Cyrl-RS"/>
        </w:rPr>
        <w:t xml:space="preserve"> </w:t>
      </w:r>
      <w:r w:rsidRPr="00A4195A">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A4195A">
        <w:rPr>
          <w:rFonts w:cs="Arial"/>
          <w:lang w:val="sr-Cyrl-RS"/>
        </w:rPr>
        <w:t>.</w:t>
      </w:r>
    </w:p>
    <w:p w:rsidR="009E1A55" w:rsidRPr="00482DAD" w:rsidRDefault="00A4195A" w:rsidP="00482DAD">
      <w:pPr>
        <w:tabs>
          <w:tab w:val="left" w:pos="567"/>
        </w:tabs>
        <w:spacing w:before="0"/>
        <w:rPr>
          <w:rFonts w:cs="Arial"/>
          <w:lang w:val="sr-Cyrl-RS"/>
        </w:rPr>
      </w:pPr>
      <w:proofErr w:type="gramStart"/>
      <w:r w:rsidRPr="00A4195A">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A4195A">
        <w:rPr>
          <w:rFonts w:cs="Arial"/>
        </w:rPr>
        <w:t xml:space="preserve"> </w:t>
      </w:r>
    </w:p>
    <w:p w:rsidR="009E1A55" w:rsidRPr="009E1A55" w:rsidRDefault="009E1A55" w:rsidP="00EE793E">
      <w:pPr>
        <w:pStyle w:val="KDParagraf"/>
        <w:spacing w:before="0"/>
        <w:rPr>
          <w:rFonts w:cs="Arial"/>
          <w:lang w:val="sr-Cyrl-RS"/>
        </w:rPr>
      </w:pPr>
    </w:p>
    <w:p w:rsidR="00EE793E" w:rsidRPr="00C44BE0" w:rsidRDefault="00EE793E" w:rsidP="00586A59">
      <w:pPr>
        <w:pStyle w:val="KDParagraf"/>
        <w:spacing w:before="0"/>
        <w:jc w:val="center"/>
        <w:rPr>
          <w:rFonts w:cs="Arial"/>
          <w:color w:val="000000" w:themeColor="text1"/>
        </w:rPr>
      </w:pPr>
      <w:proofErr w:type="gramStart"/>
      <w:r w:rsidRPr="00C44BE0">
        <w:rPr>
          <w:rFonts w:cs="Arial"/>
          <w:b/>
          <w:color w:val="000000" w:themeColor="text1"/>
        </w:rPr>
        <w:t>Члан 1</w:t>
      </w:r>
      <w:r w:rsidR="00482DAD">
        <w:rPr>
          <w:rFonts w:cs="Arial"/>
          <w:b/>
          <w:color w:val="000000" w:themeColor="text1"/>
          <w:lang w:val="sr-Cyrl-RS"/>
        </w:rPr>
        <w:t>2</w:t>
      </w:r>
      <w:r w:rsidRPr="00C44BE0">
        <w:rPr>
          <w:rFonts w:cs="Arial"/>
          <w:color w:val="000000" w:themeColor="text1"/>
        </w:rPr>
        <w:t>.</w:t>
      </w:r>
      <w:proofErr w:type="gramEnd"/>
    </w:p>
    <w:p w:rsidR="00EE793E" w:rsidRPr="00C44BE0" w:rsidRDefault="00EE793E" w:rsidP="00EE793E">
      <w:pPr>
        <w:pStyle w:val="KDParagraf"/>
        <w:spacing w:before="0"/>
        <w:rPr>
          <w:rFonts w:cs="Arial"/>
          <w:color w:val="000000" w:themeColor="text1"/>
        </w:rPr>
      </w:pPr>
      <w:proofErr w:type="gramStart"/>
      <w:r w:rsidRPr="00C44BE0">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Default="00EE793E" w:rsidP="00EE793E">
      <w:pPr>
        <w:pStyle w:val="KDParagraf"/>
        <w:spacing w:before="0"/>
        <w:rPr>
          <w:rFonts w:cs="Arial"/>
          <w:color w:val="000000" w:themeColor="text1"/>
        </w:rPr>
      </w:pPr>
      <w:r w:rsidRPr="00C44BE0">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C44BE0">
        <w:rPr>
          <w:rFonts w:cs="Arial"/>
          <w:color w:val="000000" w:themeColor="text1"/>
        </w:rPr>
        <w:t>лицима .</w:t>
      </w:r>
      <w:proofErr w:type="gramEnd"/>
      <w:r w:rsidRPr="00C44BE0">
        <w:rPr>
          <w:rFonts w:cs="Arial"/>
          <w:color w:val="000000" w:themeColor="text1"/>
        </w:rPr>
        <w:t xml:space="preserve"> </w:t>
      </w:r>
    </w:p>
    <w:p w:rsidR="00A4195A" w:rsidRPr="00C44BE0" w:rsidRDefault="00A4195A" w:rsidP="00EE793E">
      <w:pPr>
        <w:pStyle w:val="KDParagraf"/>
        <w:spacing w:before="0"/>
        <w:rPr>
          <w:rFonts w:cs="Arial"/>
          <w:color w:val="000000" w:themeColor="text1"/>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482DAD">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w:t>
      </w:r>
      <w:r w:rsidRPr="0021035F">
        <w:rPr>
          <w:rFonts w:cs="Arial"/>
        </w:rPr>
        <w:t xml:space="preserve">члана </w:t>
      </w:r>
      <w:r w:rsidR="00A4195A" w:rsidRPr="00A4195A">
        <w:rPr>
          <w:rFonts w:cs="Arial"/>
          <w:highlight w:val="yellow"/>
          <w:lang w:val="sr-Cyrl-RS"/>
        </w:rPr>
        <w:t>__</w:t>
      </w:r>
      <w:r w:rsidRPr="00A4195A">
        <w:rPr>
          <w:rFonts w:cs="Arial"/>
          <w:highlight w:val="yellow"/>
        </w:rPr>
        <w:t>.</w:t>
      </w:r>
      <w:proofErr w:type="gramEnd"/>
      <w:r w:rsidRPr="0021035F">
        <w:rPr>
          <w:rFonts w:cs="Arial"/>
        </w:rPr>
        <w:t xml:space="preserve"> </w:t>
      </w:r>
      <w:proofErr w:type="gramStart"/>
      <w:r w:rsidRPr="0021035F">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82DAD">
        <w:rPr>
          <w:rFonts w:cs="Arial"/>
          <w:b/>
          <w:lang w:val="sr-Cyrl-RS"/>
        </w:rPr>
        <w:t>4</w:t>
      </w:r>
      <w:r w:rsidRPr="00E47C2E">
        <w:rPr>
          <w:rFonts w:cs="Arial"/>
        </w:rPr>
        <w:t>.</w:t>
      </w:r>
      <w:proofErr w:type="gramEnd"/>
    </w:p>
    <w:p w:rsidR="002C489B" w:rsidRPr="00E47C2E" w:rsidRDefault="002C489B" w:rsidP="00586A59">
      <w:pPr>
        <w:pStyle w:val="KDParagraf"/>
        <w:spacing w:before="0"/>
        <w:jc w:val="center"/>
        <w:rPr>
          <w:rFonts w:cs="Arial"/>
        </w:rPr>
      </w:pPr>
    </w:p>
    <w:p w:rsidR="00A4195A" w:rsidRPr="00482DAD" w:rsidRDefault="00A4195A" w:rsidP="00A4195A">
      <w:pPr>
        <w:tabs>
          <w:tab w:val="left" w:pos="567"/>
        </w:tabs>
        <w:spacing w:before="0"/>
        <w:rPr>
          <w:rFonts w:cs="Arial"/>
          <w:color w:val="000000" w:themeColor="text1"/>
        </w:rPr>
      </w:pPr>
      <w:r w:rsidRPr="00482DAD">
        <w:rPr>
          <w:rFonts w:cs="Arial"/>
        </w:rPr>
        <w:t xml:space="preserve">Овај Уговор се закључује за период од </w:t>
      </w:r>
      <w:r w:rsidRPr="00482DAD">
        <w:rPr>
          <w:rFonts w:cs="Arial"/>
          <w:lang w:val="sr-Cyrl-RS"/>
        </w:rPr>
        <w:t>12</w:t>
      </w:r>
      <w:r w:rsidRPr="00482DAD">
        <w:rPr>
          <w:rFonts w:cs="Arial"/>
        </w:rPr>
        <w:t xml:space="preserve"> (словима:</w:t>
      </w:r>
      <w:r w:rsidRPr="00482DAD">
        <w:rPr>
          <w:rFonts w:cs="Arial"/>
          <w:lang w:val="sr-Cyrl-RS"/>
        </w:rPr>
        <w:t xml:space="preserve"> дванаест</w:t>
      </w:r>
      <w:r w:rsidRPr="00482DAD">
        <w:rPr>
          <w:rFonts w:cs="Arial"/>
        </w:rPr>
        <w:t xml:space="preserve">) месеци, </w:t>
      </w:r>
      <w:r w:rsidRPr="00482DAD">
        <w:rPr>
          <w:rFonts w:cs="Arial"/>
          <w:color w:val="000000" w:themeColor="text1"/>
        </w:rPr>
        <w:t xml:space="preserve">почев од дана ступања уговора на снагу, односно до исцрпљења уговореног износа из члана 2. </w:t>
      </w:r>
      <w:proofErr w:type="gramStart"/>
      <w:r w:rsidRPr="00482DAD">
        <w:rPr>
          <w:rFonts w:cs="Arial"/>
          <w:color w:val="000000" w:themeColor="text1"/>
        </w:rPr>
        <w:t>овог</w:t>
      </w:r>
      <w:proofErr w:type="gramEnd"/>
      <w:r w:rsidRPr="00482DAD">
        <w:rPr>
          <w:rFonts w:cs="Arial"/>
          <w:color w:val="000000" w:themeColor="text1"/>
        </w:rPr>
        <w:t xml:space="preserve"> Уговора.</w:t>
      </w:r>
    </w:p>
    <w:p w:rsidR="00A4195A" w:rsidRPr="00A4195A" w:rsidRDefault="00A4195A" w:rsidP="00A4195A">
      <w:pPr>
        <w:tabs>
          <w:tab w:val="left" w:pos="567"/>
        </w:tabs>
        <w:spacing w:before="0"/>
        <w:rPr>
          <w:rFonts w:cs="Arial"/>
        </w:rPr>
      </w:pPr>
      <w:r w:rsidRPr="00482DAD">
        <w:rPr>
          <w:rFonts w:cs="Arial"/>
        </w:rPr>
        <w:lastRenderedPageBreak/>
        <w:t xml:space="preserve">Обавезе </w:t>
      </w:r>
      <w:proofErr w:type="gramStart"/>
      <w:r w:rsidRPr="00482DAD">
        <w:rPr>
          <w:rFonts w:cs="Arial"/>
        </w:rPr>
        <w:t>по  овом</w:t>
      </w:r>
      <w:proofErr w:type="gramEnd"/>
      <w:r w:rsidRPr="00482DAD">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82DAD">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482DAD">
        <w:rPr>
          <w:rFonts w:cs="Arial"/>
        </w:rPr>
        <w:t xml:space="preserve">до </w:t>
      </w:r>
      <w:r w:rsidR="00A4195A" w:rsidRPr="00482DAD">
        <w:rPr>
          <w:rFonts w:cs="Arial"/>
          <w:lang w:val="sr-Cyrl-RS"/>
        </w:rPr>
        <w:t>6</w:t>
      </w:r>
      <w:r w:rsidRPr="00482DAD">
        <w:rPr>
          <w:rFonts w:cs="Arial"/>
          <w:color w:val="00B0F0"/>
        </w:rPr>
        <w:t xml:space="preserve">  </w:t>
      </w:r>
      <w:r w:rsidRPr="00482DAD">
        <w:rPr>
          <w:rFonts w:cs="Arial"/>
        </w:rPr>
        <w:t xml:space="preserve">из члана </w:t>
      </w:r>
      <w:r w:rsidR="00482DAD">
        <w:rPr>
          <w:rFonts w:cs="Arial"/>
          <w:lang w:val="sr-Cyrl-RS"/>
        </w:rPr>
        <w:t>26</w:t>
      </w:r>
      <w:r w:rsidRPr="00482DAD">
        <w:rPr>
          <w:rFonts w:cs="Arial"/>
        </w:rPr>
        <w:t xml:space="preserve">. </w:t>
      </w:r>
      <w:proofErr w:type="gramStart"/>
      <w:r w:rsidRPr="00482DAD">
        <w:rPr>
          <w:rFonts w:cs="Arial"/>
        </w:rPr>
        <w:t>овог</w:t>
      </w:r>
      <w:proofErr w:type="gramEnd"/>
      <w:r w:rsidRPr="00482DAD">
        <w:rPr>
          <w:rFonts w:cs="Arial"/>
        </w:rPr>
        <w:t xml:space="preserve"> Уговора,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82DAD">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63346">
        <w:rPr>
          <w:rFonts w:cs="Arial"/>
          <w:b/>
        </w:rPr>
        <w:t>1</w:t>
      </w:r>
      <w:r w:rsidR="00482DAD">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Квантитативни и квалитативни пријем Услуге </w:t>
      </w:r>
      <w:r w:rsidR="00BB3635" w:rsidRPr="00616A0D">
        <w:rPr>
          <w:rFonts w:cs="Arial"/>
        </w:rPr>
        <w:t xml:space="preserve">врши се приликом </w:t>
      </w:r>
      <w:r w:rsidR="00BB3635" w:rsidRPr="00616A0D">
        <w:rPr>
          <w:rFonts w:cs="Arial"/>
          <w:lang w:val="sr-Cyrl-RS"/>
        </w:rPr>
        <w:t>потписивања Записника о извршеним услугама,</w:t>
      </w:r>
      <w:r w:rsidR="00BB3635">
        <w:rPr>
          <w:rFonts w:cs="Arial"/>
          <w:lang w:val="sr-Cyrl-RS"/>
        </w:rPr>
        <w:t xml:space="preserve"> </w:t>
      </w:r>
      <w:r w:rsidRPr="00E47C2E">
        <w:rPr>
          <w:rFonts w:cs="Arial"/>
        </w:rPr>
        <w:t>на паритету франко пословни објекти Корисника услуге у</w:t>
      </w:r>
      <w:r w:rsidR="00BB3635" w:rsidRPr="00616A0D">
        <w:rPr>
          <w:rFonts w:cs="Arial"/>
        </w:rPr>
        <w:t xml:space="preserve"> ЈП ЕПС Огранака ТЕНТ – ТЕНТ А, Обреновац, Богољуба Урошевића Црног </w:t>
      </w:r>
      <w:proofErr w:type="gramStart"/>
      <w:r w:rsidR="00BB3635" w:rsidRPr="00616A0D">
        <w:rPr>
          <w:rFonts w:cs="Arial"/>
        </w:rPr>
        <w:t>44</w:t>
      </w:r>
      <w:r w:rsidR="00BB3635">
        <w:rPr>
          <w:rFonts w:cs="Arial"/>
          <w:lang w:val="sr-Cyrl-RS"/>
        </w:rPr>
        <w:t>.,</w:t>
      </w:r>
      <w:proofErr w:type="gramEnd"/>
      <w:r w:rsidR="00BB3635">
        <w:rPr>
          <w:rFonts w:cs="Arial"/>
          <w:lang w:val="sr-Cyrl-RS"/>
        </w:rPr>
        <w:t xml:space="preserve"> 11500 Обреновац.</w:t>
      </w:r>
      <w:r w:rsidRPr="00E47C2E">
        <w:rPr>
          <w:rFonts w:cs="Arial"/>
        </w:rPr>
        <w:t>.</w:t>
      </w:r>
    </w:p>
    <w:p w:rsidR="00EE793E" w:rsidRPr="00A4195A" w:rsidRDefault="00EE793E" w:rsidP="00EE793E">
      <w:pPr>
        <w:pStyle w:val="KDParagraf"/>
        <w:spacing w:before="0"/>
        <w:rPr>
          <w:rFonts w:cs="Arial"/>
          <w:strike/>
        </w:rPr>
      </w:pPr>
    </w:p>
    <w:p w:rsidR="00EE793E" w:rsidRPr="00E47C2E" w:rsidRDefault="00EE793E" w:rsidP="00EE793E">
      <w:pPr>
        <w:pStyle w:val="KDParagraf"/>
        <w:spacing w:before="0"/>
        <w:rPr>
          <w:rFonts w:cs="Arial"/>
          <w:b/>
        </w:rPr>
      </w:pPr>
      <w:r w:rsidRPr="0021035F">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82DAD">
        <w:rPr>
          <w:rFonts w:cs="Arial"/>
          <w:b/>
          <w:lang w:val="sr-Cyrl-RS"/>
        </w:rPr>
        <w:t>18</w:t>
      </w:r>
      <w:r w:rsidRPr="00E47C2E">
        <w:rPr>
          <w:rFonts w:cs="Arial"/>
        </w:rPr>
        <w:t>.</w:t>
      </w:r>
      <w:proofErr w:type="gramEnd"/>
    </w:p>
    <w:p w:rsidR="00EE793E" w:rsidRPr="000826CB" w:rsidRDefault="00EE793E" w:rsidP="00EE793E">
      <w:pPr>
        <w:pStyle w:val="KDParagraf"/>
        <w:spacing w:before="0"/>
        <w:rPr>
          <w:rFonts w:cs="Arial"/>
        </w:rPr>
      </w:pPr>
      <w:r w:rsidRPr="000826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826CB">
        <w:rPr>
          <w:rFonts w:cs="Arial"/>
        </w:rPr>
        <w:t>:три</w:t>
      </w:r>
      <w:proofErr w:type="gramEnd"/>
      <w:r w:rsidRPr="000826CB">
        <w:rPr>
          <w:rFonts w:cs="Arial"/>
        </w:rPr>
        <w:t>) радна дана о наступању више силе.</w:t>
      </w:r>
    </w:p>
    <w:p w:rsidR="00EE793E" w:rsidRPr="000826CB" w:rsidRDefault="00EE793E" w:rsidP="00EE793E">
      <w:pPr>
        <w:pStyle w:val="KDParagraf"/>
        <w:spacing w:before="0"/>
        <w:rPr>
          <w:rFonts w:cs="Arial"/>
        </w:rPr>
      </w:pPr>
      <w:proofErr w:type="gramStart"/>
      <w:r w:rsidRPr="000826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0826CB">
        <w:rPr>
          <w:rFonts w:cs="Arial"/>
        </w:rPr>
        <w:t xml:space="preserve"> </w:t>
      </w:r>
    </w:p>
    <w:p w:rsidR="00EE793E" w:rsidRPr="000826CB" w:rsidRDefault="00EE793E" w:rsidP="00EE793E">
      <w:pPr>
        <w:pStyle w:val="KDParagraf"/>
        <w:spacing w:before="0"/>
        <w:rPr>
          <w:rFonts w:cs="Arial"/>
        </w:rPr>
      </w:pPr>
      <w:proofErr w:type="gramStart"/>
      <w:r w:rsidRPr="000826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0826CB" w:rsidRDefault="00EE793E" w:rsidP="00EE793E">
      <w:pPr>
        <w:pStyle w:val="KDParagraf"/>
        <w:spacing w:before="0"/>
        <w:rPr>
          <w:rFonts w:cs="Arial"/>
        </w:rPr>
      </w:pPr>
      <w:r w:rsidRPr="000826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9E1A5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82DAD">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CB" w:rsidRPr="00E47C2E" w:rsidRDefault="000826CB" w:rsidP="00EE793E">
      <w:pPr>
        <w:pStyle w:val="KDParagraf"/>
        <w:spacing w:before="0"/>
        <w:rPr>
          <w:rFonts w:cs="Arial"/>
        </w:rPr>
      </w:pPr>
    </w:p>
    <w:p w:rsidR="009E1A55" w:rsidRDefault="009E1A5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82DAD">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482DAD">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9150C" w:rsidRPr="0079150C" w:rsidRDefault="00EE793E" w:rsidP="00EE793E">
      <w:pPr>
        <w:pStyle w:val="KDParagraf"/>
        <w:spacing w:before="0"/>
        <w:rPr>
          <w:rFonts w:cs="Arial"/>
          <w:lang w:val="sr-Cyrl-RS"/>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w:t>
      </w:r>
      <w:r w:rsidRPr="005204F1">
        <w:rPr>
          <w:rFonts w:cs="Arial"/>
        </w:rPr>
        <w:t xml:space="preserve">има право да на име неоправданог отказа наплати уговорну казну из члана </w:t>
      </w:r>
      <w:r w:rsidR="00482DAD">
        <w:rPr>
          <w:rFonts w:cs="Arial"/>
          <w:lang w:val="sr-Cyrl-RS"/>
        </w:rPr>
        <w:t>20.</w:t>
      </w:r>
      <w:proofErr w:type="gramEnd"/>
      <w:r w:rsidR="00482DAD">
        <w:rPr>
          <w:rFonts w:cs="Arial"/>
          <w:lang w:val="sr-Cyrl-RS"/>
        </w:rPr>
        <w:t xml:space="preserve"> </w:t>
      </w:r>
      <w:r w:rsidRPr="005204F1">
        <w:rPr>
          <w:rFonts w:cs="Arial"/>
        </w:rPr>
        <w:t>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82DAD">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B63346">
        <w:rPr>
          <w:rFonts w:cs="Arial"/>
          <w:b/>
        </w:rPr>
        <w:t>2</w:t>
      </w:r>
      <w:r w:rsidR="00482DAD">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82DAD">
        <w:rPr>
          <w:rFonts w:cs="Arial"/>
          <w:b/>
          <w:lang w:val="sr-Cyrl-RS"/>
        </w:rPr>
        <w:t>4</w:t>
      </w:r>
      <w:r w:rsidRPr="00E47C2E">
        <w:rPr>
          <w:rFonts w:cs="Arial"/>
        </w:rPr>
        <w:t>.</w:t>
      </w:r>
      <w:proofErr w:type="gramEnd"/>
    </w:p>
    <w:p w:rsidR="000826CB" w:rsidRPr="000826CB" w:rsidRDefault="000826CB" w:rsidP="00EE793E">
      <w:pPr>
        <w:pStyle w:val="KDParagraf"/>
        <w:spacing w:before="0"/>
        <w:rPr>
          <w:rFonts w:cs="Arial"/>
          <w:u w:val="single"/>
          <w:lang w:val="sr-Cyrl-RS"/>
        </w:rPr>
      </w:pPr>
    </w:p>
    <w:p w:rsidR="000826CB" w:rsidRPr="009E1A55" w:rsidRDefault="00EE793E" w:rsidP="00EE793E">
      <w:pPr>
        <w:pStyle w:val="KDParagraf"/>
        <w:spacing w:before="0"/>
        <w:rPr>
          <w:rFonts w:cs="Arial"/>
          <w:lang w:val="sr-Cyrl-RS"/>
        </w:rPr>
      </w:pPr>
      <w:r w:rsidRPr="000826CB">
        <w:rPr>
          <w:rFonts w:cs="Arial"/>
        </w:rPr>
        <w:t>Све неспоразуме који могу настати из овог Уговора, Уговорне стране ће настојати да реше споразумно,</w:t>
      </w:r>
      <w:r w:rsidR="00727220" w:rsidRPr="00727220">
        <w:rPr>
          <w:rFonts w:cs="Arial"/>
        </w:rPr>
        <w:t xml:space="preserve"> </w:t>
      </w:r>
      <w:r w:rsidR="00727220" w:rsidRPr="00EF26A6">
        <w:rPr>
          <w:rFonts w:cs="Arial"/>
        </w:rPr>
        <w:t>при чему ће се за тумачење спорних ситуација користити комплетна конкурсна  документација</w:t>
      </w:r>
      <w:r w:rsidR="00727220">
        <w:rPr>
          <w:rFonts w:cs="Arial"/>
          <w:lang w:val="sr-Cyrl-RS"/>
        </w:rPr>
        <w:t>,</w:t>
      </w:r>
      <w:r w:rsidRPr="000826CB">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000826CB" w:rsidRPr="000826CB">
        <w:rPr>
          <w:rFonts w:cs="Arial"/>
          <w:lang w:val="sr-Cyrl-RS"/>
        </w:rPr>
        <w:t>Привредног суда у Београду.</w:t>
      </w:r>
    </w:p>
    <w:p w:rsidR="00E35D03" w:rsidRDefault="00E35D03" w:rsidP="00B17826">
      <w:pPr>
        <w:pStyle w:val="KDParagraf"/>
        <w:spacing w:before="0"/>
        <w:jc w:val="center"/>
        <w:rPr>
          <w:rFonts w:cs="Arial"/>
          <w:b/>
        </w:rPr>
      </w:pPr>
    </w:p>
    <w:p w:rsidR="00E35D03" w:rsidRDefault="00E35D03" w:rsidP="00B17826">
      <w:pPr>
        <w:pStyle w:val="KDParagraf"/>
        <w:spacing w:before="0"/>
        <w:jc w:val="center"/>
        <w:rPr>
          <w:rFonts w:cs="Arial"/>
          <w:b/>
        </w:rPr>
      </w:pPr>
    </w:p>
    <w:p w:rsidR="00EE793E" w:rsidRDefault="00EE793E" w:rsidP="00B17826">
      <w:pPr>
        <w:pStyle w:val="KDParagraf"/>
        <w:spacing w:before="0"/>
        <w:jc w:val="center"/>
        <w:rPr>
          <w:rFonts w:cs="Arial"/>
        </w:rPr>
      </w:pPr>
      <w:proofErr w:type="gramStart"/>
      <w:r w:rsidRPr="00E47C2E">
        <w:rPr>
          <w:rFonts w:cs="Arial"/>
          <w:b/>
        </w:rPr>
        <w:t xml:space="preserve">Члан </w:t>
      </w:r>
      <w:r w:rsidR="00B63346">
        <w:rPr>
          <w:rFonts w:cs="Arial"/>
          <w:b/>
        </w:rPr>
        <w:t>2</w:t>
      </w:r>
      <w:r w:rsidR="00482DAD">
        <w:rPr>
          <w:rFonts w:cs="Arial"/>
          <w:b/>
          <w:lang w:val="sr-Cyrl-RS"/>
        </w:rPr>
        <w:t>5</w:t>
      </w:r>
      <w:r w:rsidRPr="00E47C2E">
        <w:rPr>
          <w:rFonts w:cs="Arial"/>
        </w:rPr>
        <w:t>.</w:t>
      </w:r>
      <w:proofErr w:type="gramEnd"/>
    </w:p>
    <w:p w:rsidR="005204F1" w:rsidRPr="00E47C2E" w:rsidRDefault="005204F1" w:rsidP="00B17826">
      <w:pPr>
        <w:pStyle w:val="KDParagraf"/>
        <w:spacing w:before="0"/>
        <w:jc w:val="center"/>
        <w:rPr>
          <w:rFonts w:cs="Arial"/>
        </w:rPr>
      </w:pPr>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04F1">
        <w:rPr>
          <w:rFonts w:cs="Arial"/>
          <w:b/>
          <w:lang w:val="sr-Cyrl-RS"/>
        </w:rPr>
        <w:t>2</w:t>
      </w:r>
      <w:r w:rsidR="00482DAD">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8D4AF4">
        <w:rPr>
          <w:rFonts w:cs="Arial"/>
          <w:lang w:val="sr-Cyrl-RS"/>
        </w:rPr>
        <w:t xml:space="preserve"> </w:t>
      </w:r>
      <w:r w:rsidR="008D4AF4" w:rsidRPr="00BE70DA">
        <w:rPr>
          <w:rFonts w:cs="Arial"/>
        </w:rPr>
        <w:t>(</w:t>
      </w:r>
      <w:r w:rsidR="008D4AF4">
        <w:rPr>
          <w:rFonts w:cs="Arial"/>
          <w:lang w:val="sr-Cyrl-RS"/>
        </w:rPr>
        <w:t xml:space="preserve">објављена </w:t>
      </w:r>
      <w:r w:rsidR="008D4AF4" w:rsidRPr="00BE70DA">
        <w:rPr>
          <w:rFonts w:cs="Arial"/>
        </w:rPr>
        <w:t>на Порталу јавних набавки под шифром</w:t>
      </w:r>
      <w:r w:rsidR="008D4AF4">
        <w:rPr>
          <w:rFonts w:cs="Arial"/>
          <w:lang w:val="sr-Cyrl-RS"/>
        </w:rPr>
        <w:t xml:space="preserve"> </w:t>
      </w:r>
      <w:r w:rsidR="008D4AF4" w:rsidRPr="00BE70DA">
        <w:rPr>
          <w:rFonts w:cs="Arial"/>
        </w:rPr>
        <w:t>_______</w:t>
      </w:r>
      <w:proofErr w:type="gramStart"/>
      <w:r w:rsidR="008D4AF4">
        <w:rPr>
          <w:rFonts w:cs="Arial"/>
          <w:lang w:val="sr-Cyrl-RS"/>
        </w:rPr>
        <w:t xml:space="preserve">, </w:t>
      </w:r>
      <w:r w:rsidR="008D4AF4" w:rsidRPr="00BE70DA">
        <w:rPr>
          <w:rFonts w:cs="Arial"/>
        </w:rPr>
        <w:t>)</w:t>
      </w:r>
      <w:proofErr w:type="gramEnd"/>
      <w:r w:rsidR="00EE793E" w:rsidRPr="00E47C2E">
        <w:rPr>
          <w:rFonts w:cs="Arial"/>
        </w:rPr>
        <w:t>;</w:t>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2</w:t>
      </w:r>
      <w:r w:rsidRPr="009E1A55">
        <w:rPr>
          <w:rFonts w:cs="Arial"/>
          <w:color w:val="000000" w:themeColor="text1"/>
        </w:rPr>
        <w:tab/>
        <w:t>Понуда;</w:t>
      </w:r>
      <w:r w:rsidRPr="009E1A55">
        <w:rPr>
          <w:rFonts w:cs="Arial"/>
          <w:color w:val="000000" w:themeColor="text1"/>
        </w:rPr>
        <w:tab/>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3</w:t>
      </w:r>
      <w:r w:rsidRPr="009E1A55">
        <w:rPr>
          <w:rFonts w:cs="Arial"/>
          <w:color w:val="000000" w:themeColor="text1"/>
        </w:rPr>
        <w:tab/>
      </w:r>
      <w:r w:rsidR="00BB3635">
        <w:rPr>
          <w:rFonts w:cs="Arial"/>
          <w:color w:val="000000" w:themeColor="text1"/>
          <w:lang w:val="sr-Cyrl-RS"/>
        </w:rPr>
        <w:t xml:space="preserve">Техничка </w:t>
      </w:r>
      <w:proofErr w:type="gramStart"/>
      <w:r w:rsidR="00BB3635">
        <w:rPr>
          <w:rFonts w:cs="Arial"/>
          <w:color w:val="000000" w:themeColor="text1"/>
          <w:lang w:val="sr-Cyrl-RS"/>
        </w:rPr>
        <w:t>спецификација  -</w:t>
      </w:r>
      <w:proofErr w:type="gramEnd"/>
      <w:r w:rsidR="00BB3635">
        <w:rPr>
          <w:rFonts w:cs="Arial"/>
          <w:color w:val="000000" w:themeColor="text1"/>
          <w:lang w:val="sr-Cyrl-RS"/>
        </w:rPr>
        <w:t xml:space="preserve"> о</w:t>
      </w:r>
      <w:r w:rsidRPr="009E1A55">
        <w:rPr>
          <w:rFonts w:cs="Arial"/>
          <w:color w:val="000000" w:themeColor="text1"/>
        </w:rPr>
        <w:t>пис и врст</w:t>
      </w:r>
      <w:r w:rsidR="00BB3635">
        <w:rPr>
          <w:rFonts w:cs="Arial"/>
          <w:color w:val="000000" w:themeColor="text1"/>
          <w:lang w:val="sr-Cyrl-RS"/>
        </w:rPr>
        <w:t>а</w:t>
      </w:r>
      <w:r w:rsidRPr="009E1A55">
        <w:rPr>
          <w:rFonts w:cs="Arial"/>
          <w:color w:val="000000" w:themeColor="text1"/>
        </w:rPr>
        <w:t xml:space="preserve"> услуге;</w:t>
      </w:r>
    </w:p>
    <w:p w:rsidR="00EE793E" w:rsidRPr="009E1A55" w:rsidRDefault="00EE793E" w:rsidP="00EE793E">
      <w:pPr>
        <w:pStyle w:val="KDParagraf"/>
        <w:spacing w:before="0"/>
        <w:rPr>
          <w:rFonts w:cs="Arial"/>
          <w:color w:val="000000" w:themeColor="text1"/>
        </w:rPr>
      </w:pPr>
      <w:r w:rsidRPr="009E1A55">
        <w:rPr>
          <w:rFonts w:cs="Arial"/>
          <w:color w:val="000000" w:themeColor="text1"/>
        </w:rPr>
        <w:t>Прилог број 4</w:t>
      </w:r>
      <w:r w:rsidRPr="009E1A55">
        <w:rPr>
          <w:rFonts w:cs="Arial"/>
          <w:color w:val="000000" w:themeColor="text1"/>
        </w:rPr>
        <w:tab/>
        <w:t>Структура цене из Понуде;</w:t>
      </w:r>
    </w:p>
    <w:p w:rsidR="00EE793E" w:rsidRPr="009E1A55" w:rsidRDefault="00EE793E" w:rsidP="00EE793E">
      <w:pPr>
        <w:pStyle w:val="KDParagraf"/>
        <w:spacing w:before="0"/>
        <w:rPr>
          <w:rFonts w:cs="Arial"/>
          <w:color w:val="000000" w:themeColor="text1"/>
        </w:rPr>
      </w:pPr>
      <w:r w:rsidRPr="009E1A55">
        <w:rPr>
          <w:rFonts w:cs="Arial"/>
          <w:color w:val="000000" w:themeColor="text1"/>
        </w:rPr>
        <w:t xml:space="preserve">Прилог број </w:t>
      </w:r>
      <w:r w:rsidR="00A4195A">
        <w:rPr>
          <w:rFonts w:cs="Arial"/>
          <w:color w:val="000000" w:themeColor="text1"/>
          <w:lang w:val="sr-Cyrl-RS"/>
        </w:rPr>
        <w:t>5</w:t>
      </w:r>
      <w:r w:rsidRPr="009E1A55">
        <w:rPr>
          <w:rFonts w:cs="Arial"/>
          <w:color w:val="000000" w:themeColor="text1"/>
        </w:rPr>
        <w:tab/>
        <w:t xml:space="preserve">Безбедност и здравље на раду; </w:t>
      </w:r>
    </w:p>
    <w:p w:rsidR="00D06CFD" w:rsidRPr="009E1A55" w:rsidRDefault="00D06CFD" w:rsidP="00EE793E">
      <w:pPr>
        <w:pStyle w:val="KDParagraf"/>
        <w:spacing w:before="0"/>
        <w:rPr>
          <w:rFonts w:cs="Arial"/>
          <w:color w:val="000000" w:themeColor="text1"/>
        </w:rPr>
      </w:pPr>
      <w:r w:rsidRPr="009E1A55">
        <w:rPr>
          <w:rFonts w:cs="Arial"/>
          <w:color w:val="000000" w:themeColor="text1"/>
        </w:rPr>
        <w:t>Прилог број</w:t>
      </w:r>
      <w:r w:rsidR="00A4195A">
        <w:rPr>
          <w:rFonts w:cs="Arial"/>
          <w:color w:val="000000" w:themeColor="text1"/>
          <w:lang w:val="sr-Cyrl-RS"/>
        </w:rPr>
        <w:t xml:space="preserve"> 6</w:t>
      </w:r>
      <w:r w:rsidR="00B17826" w:rsidRPr="009E1A55">
        <w:rPr>
          <w:rFonts w:cs="Arial"/>
          <w:color w:val="000000" w:themeColor="text1"/>
        </w:rPr>
        <w:t xml:space="preserve"> </w:t>
      </w:r>
      <w:r w:rsidR="00EE793E" w:rsidRPr="009E1A55">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727220" w:rsidRDefault="00EE793E" w:rsidP="00B17826">
      <w:pPr>
        <w:pStyle w:val="KDParagraf"/>
        <w:spacing w:before="0"/>
        <w:jc w:val="center"/>
        <w:rPr>
          <w:rFonts w:cs="Arial"/>
        </w:rPr>
      </w:pPr>
      <w:proofErr w:type="gramStart"/>
      <w:r w:rsidRPr="00727220">
        <w:rPr>
          <w:rFonts w:cs="Arial"/>
          <w:b/>
        </w:rPr>
        <w:t xml:space="preserve">Члан </w:t>
      </w:r>
      <w:r w:rsidR="005204F1">
        <w:rPr>
          <w:rFonts w:cs="Arial"/>
          <w:b/>
          <w:lang w:val="sr-Cyrl-RS"/>
        </w:rPr>
        <w:t>2</w:t>
      </w:r>
      <w:r w:rsidR="00482DAD">
        <w:rPr>
          <w:rFonts w:cs="Arial"/>
          <w:b/>
          <w:lang w:val="sr-Cyrl-RS"/>
        </w:rPr>
        <w:t>7</w:t>
      </w:r>
      <w:r w:rsidRPr="00727220">
        <w:rPr>
          <w:rFonts w:cs="Arial"/>
        </w:rPr>
        <w:t>.</w:t>
      </w:r>
      <w:proofErr w:type="gramEnd"/>
    </w:p>
    <w:p w:rsidR="00B17826" w:rsidRPr="00727220" w:rsidRDefault="00B17826" w:rsidP="00B17826">
      <w:pPr>
        <w:pStyle w:val="KDParagraf"/>
        <w:spacing w:before="0"/>
        <w:rPr>
          <w:rFonts w:eastAsia="Calibri" w:cs="Arial"/>
          <w:noProof/>
        </w:rPr>
      </w:pPr>
      <w:r w:rsidRPr="0072722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27220" w:rsidRDefault="00B17826" w:rsidP="00B17826">
      <w:pPr>
        <w:pStyle w:val="KDParagraf"/>
        <w:spacing w:before="0"/>
        <w:rPr>
          <w:rFonts w:eastAsia="Calibri" w:cs="Arial"/>
          <w:noProof/>
        </w:rPr>
      </w:pPr>
    </w:p>
    <w:p w:rsidR="00B17826" w:rsidRPr="00727220" w:rsidRDefault="00B17826" w:rsidP="00B17826">
      <w:pPr>
        <w:pStyle w:val="KDParagraf"/>
        <w:spacing w:before="0"/>
        <w:rPr>
          <w:rFonts w:eastAsia="Calibri" w:cs="Arial"/>
          <w:noProof/>
        </w:rPr>
      </w:pPr>
      <w:r w:rsidRPr="0072722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Default="00CC5210"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Default="00482DAD" w:rsidP="00EE793E">
      <w:pPr>
        <w:pStyle w:val="KDParagraf"/>
        <w:spacing w:before="0"/>
        <w:rPr>
          <w:rFonts w:cs="Arial"/>
          <w:lang w:val="sr-Cyrl-RS"/>
        </w:rPr>
      </w:pPr>
    </w:p>
    <w:p w:rsidR="00482DAD" w:rsidRPr="00482DAD" w:rsidRDefault="00482DAD"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lastRenderedPageBreak/>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63346" w:rsidRDefault="00B17826" w:rsidP="00B17826">
      <w:pPr>
        <w:spacing w:before="0"/>
        <w:rPr>
          <w:rFonts w:cs="Arial"/>
          <w:b/>
        </w:rPr>
      </w:pPr>
      <w:r>
        <w:rPr>
          <w:rFonts w:cs="Arial"/>
          <w:b/>
        </w:rPr>
        <w:t xml:space="preserve">ЈП „Електропривреда Србије“Београд                                                </w:t>
      </w:r>
      <w:r w:rsidRPr="00B63346">
        <w:rPr>
          <w:rFonts w:cs="Arial"/>
          <w:b/>
        </w:rPr>
        <w:t>Назив</w:t>
      </w:r>
    </w:p>
    <w:p w:rsidR="00B17826" w:rsidRPr="00B63346" w:rsidRDefault="00B17826" w:rsidP="00B17826">
      <w:pPr>
        <w:pStyle w:val="KDParagraf"/>
        <w:spacing w:before="0"/>
        <w:rPr>
          <w:rFonts w:cs="Arial"/>
        </w:rPr>
      </w:pPr>
    </w:p>
    <w:p w:rsidR="00B17826" w:rsidRPr="00B63346" w:rsidRDefault="00B17826" w:rsidP="00B17826">
      <w:pPr>
        <w:pStyle w:val="KDParagraf"/>
        <w:spacing w:before="0"/>
        <w:rPr>
          <w:rFonts w:cs="Arial"/>
        </w:rPr>
      </w:pPr>
      <w:r w:rsidRPr="00B63346">
        <w:rPr>
          <w:rFonts w:cs="Arial"/>
        </w:rPr>
        <w:t>___________________________________                             ________________________</w:t>
      </w:r>
    </w:p>
    <w:p w:rsidR="00B17826" w:rsidRPr="00B63346" w:rsidRDefault="00B17826" w:rsidP="00B17826">
      <w:pPr>
        <w:pStyle w:val="KDParagraf"/>
        <w:spacing w:before="0"/>
        <w:rPr>
          <w:rFonts w:cs="Arial"/>
          <w:b/>
        </w:rPr>
      </w:pPr>
      <w:r w:rsidRPr="00B63346">
        <w:rPr>
          <w:rFonts w:cs="Arial"/>
        </w:rPr>
        <w:t xml:space="preserve">                                                                               </w:t>
      </w:r>
      <w:proofErr w:type="gramStart"/>
      <w:r w:rsidRPr="00B63346">
        <w:rPr>
          <w:rFonts w:cs="Arial"/>
          <w:b/>
        </w:rPr>
        <w:t>М.П.</w:t>
      </w:r>
      <w:proofErr w:type="gramEnd"/>
    </w:p>
    <w:p w:rsidR="00B63346" w:rsidRDefault="00B17826" w:rsidP="00B17826">
      <w:pPr>
        <w:spacing w:before="0"/>
        <w:rPr>
          <w:rFonts w:cs="Arial"/>
        </w:rPr>
      </w:pPr>
      <w:r w:rsidRPr="00B63346">
        <w:rPr>
          <w:rFonts w:cs="Arial"/>
        </w:rPr>
        <w:t>Финансијски директор ТЕНТ,                  име и презиме</w:t>
      </w:r>
      <w:proofErr w:type="gramStart"/>
      <w:r w:rsidRPr="00B63346">
        <w:rPr>
          <w:rFonts w:cs="Arial"/>
        </w:rPr>
        <w:t>,функција</w:t>
      </w:r>
      <w:proofErr w:type="gramEnd"/>
      <w:r w:rsidRPr="00B63346">
        <w:rPr>
          <w:rFonts w:cs="Arial"/>
        </w:rPr>
        <w:t xml:space="preserve">                                            Милорад Лазић, дипл.екон.    </w:t>
      </w:r>
    </w:p>
    <w:p w:rsidR="007E21CD" w:rsidRDefault="007E21CD" w:rsidP="007E21CD">
      <w:pPr>
        <w:rPr>
          <w:rFonts w:cs="Arial"/>
          <w:b/>
        </w:rPr>
      </w:pPr>
    </w:p>
    <w:p w:rsidR="007E21CD" w:rsidRDefault="007E21CD" w:rsidP="007E21CD">
      <w:pPr>
        <w:rPr>
          <w:rFonts w:cs="Arial"/>
          <w:b/>
        </w:rPr>
      </w:pPr>
    </w:p>
    <w:p w:rsidR="007E21CD" w:rsidRDefault="007E21CD" w:rsidP="007E21CD">
      <w:pPr>
        <w:rPr>
          <w:rFonts w:cs="Arial"/>
          <w:b/>
        </w:rPr>
      </w:pPr>
    </w:p>
    <w:p w:rsidR="007E21CD" w:rsidRDefault="007E21CD" w:rsidP="007E21CD">
      <w:pPr>
        <w:rPr>
          <w:rFonts w:cs="Arial"/>
          <w:b/>
        </w:rPr>
      </w:pPr>
    </w:p>
    <w:p w:rsidR="007E21CD" w:rsidRPr="005F6A20" w:rsidRDefault="007E21CD" w:rsidP="007E21CD">
      <w:pPr>
        <w:rPr>
          <w:rFonts w:cs="Arial"/>
          <w:b/>
        </w:rPr>
      </w:pPr>
      <w:r w:rsidRPr="005F6A20">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5F6A20">
        <w:rPr>
          <w:rFonts w:cs="Arial"/>
          <w:b/>
        </w:rPr>
        <w:t>СКИХ И ДРУГИХ ТРЕТМАНА, ЋЕ СЕ ТЕХНИЧКИ И СУШТИНСКИ УСКЛАДИТИ СА КОНКРЕТНО УСВОЈЕНОМ ПОНУДОМ.</w:t>
      </w:r>
    </w:p>
    <w:p w:rsidR="00B63346" w:rsidRDefault="00B63346">
      <w:pPr>
        <w:spacing w:before="0"/>
        <w:jc w:val="left"/>
        <w:rPr>
          <w:rFonts w:cs="Arial"/>
        </w:rPr>
      </w:pPr>
      <w:r>
        <w:rPr>
          <w:rFonts w:cs="Arial"/>
        </w:rPr>
        <w:br w:type="page"/>
      </w:r>
    </w:p>
    <w:p w:rsidR="002C1711" w:rsidRPr="00552016" w:rsidRDefault="002C1711" w:rsidP="002E1FAB">
      <w:pPr>
        <w:spacing w:before="0"/>
        <w:jc w:val="left"/>
        <w:rPr>
          <w:b/>
          <w:sz w:val="20"/>
          <w:szCs w:val="20"/>
          <w:lang w:val="sr-Latn-CS"/>
        </w:rPr>
      </w:pPr>
      <w:r w:rsidRPr="000850B8">
        <w:rPr>
          <w:noProof/>
          <w:sz w:val="20"/>
          <w:szCs w:val="20"/>
          <w:lang w:val="sr-Latn-RS" w:eastAsia="sr-Latn-RS"/>
        </w:rPr>
        <w:lastRenderedPageBreak/>
        <w:drawing>
          <wp:inline distT="0" distB="0" distL="0" distR="0">
            <wp:extent cx="571500" cy="590550"/>
            <wp:effectExtent l="0" t="0" r="0" b="0"/>
            <wp:docPr id="18" name="Picture 1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2C1711" w:rsidRPr="00552016" w:rsidRDefault="002C1711" w:rsidP="002C1711">
      <w:pPr>
        <w:spacing w:after="20" w:line="216" w:lineRule="auto"/>
        <w:rPr>
          <w:b/>
          <w:sz w:val="20"/>
          <w:szCs w:val="20"/>
        </w:rPr>
      </w:pPr>
      <w:r w:rsidRPr="00552016">
        <w:rPr>
          <w:b/>
          <w:sz w:val="20"/>
          <w:szCs w:val="20"/>
        </w:rPr>
        <w:t>Сектор за управљање ризицима</w:t>
      </w:r>
    </w:p>
    <w:p w:rsidR="002C1711" w:rsidRPr="00552016" w:rsidRDefault="002C1711" w:rsidP="002C1711">
      <w:pPr>
        <w:spacing w:after="80" w:line="216" w:lineRule="auto"/>
        <w:rPr>
          <w:b/>
          <w:sz w:val="20"/>
          <w:szCs w:val="20"/>
          <w:lang w:val="sr-Cyrl-RS"/>
        </w:rPr>
      </w:pPr>
      <w:r w:rsidRPr="00552016">
        <w:rPr>
          <w:b/>
          <w:sz w:val="20"/>
          <w:szCs w:val="20"/>
          <w:lang w:val="sr-Cyrl-RS"/>
        </w:rPr>
        <w:t>Датум ________________</w:t>
      </w:r>
    </w:p>
    <w:p w:rsidR="002C1711" w:rsidRPr="00552016" w:rsidRDefault="002C1711" w:rsidP="002C1711">
      <w:pPr>
        <w:spacing w:after="80" w:line="216" w:lineRule="auto"/>
        <w:ind w:firstLine="567"/>
        <w:jc w:val="center"/>
        <w:rPr>
          <w:b/>
          <w:sz w:val="20"/>
          <w:szCs w:val="20"/>
          <w:lang w:val="ru-RU"/>
        </w:rPr>
      </w:pP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ПРАВИЛА</w:t>
      </w: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2C1711" w:rsidRPr="00552016" w:rsidRDefault="002C1711" w:rsidP="002C1711">
      <w:pPr>
        <w:spacing w:after="80" w:line="216" w:lineRule="auto"/>
        <w:ind w:firstLine="567"/>
        <w:rPr>
          <w:sz w:val="20"/>
          <w:szCs w:val="20"/>
          <w:lang w:val="sr-Latn-CS"/>
        </w:rPr>
      </w:pPr>
    </w:p>
    <w:p w:rsidR="002C1711" w:rsidRPr="00552016" w:rsidRDefault="002C1711" w:rsidP="002C1711">
      <w:pPr>
        <w:spacing w:after="80" w:line="216" w:lineRule="auto"/>
        <w:ind w:firstLine="567"/>
        <w:rPr>
          <w:sz w:val="20"/>
          <w:szCs w:val="20"/>
        </w:rPr>
      </w:pPr>
      <w:proofErr w:type="gramStart"/>
      <w:r w:rsidRPr="00552016">
        <w:rPr>
          <w:sz w:val="20"/>
          <w:szCs w:val="20"/>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552016">
        <w:rPr>
          <w:sz w:val="20"/>
          <w:szCs w:val="20"/>
        </w:rPr>
        <w:t xml:space="preserve"> </w:t>
      </w:r>
    </w:p>
    <w:p w:rsidR="002C1711" w:rsidRPr="00552016" w:rsidRDefault="002C1711" w:rsidP="002C1711">
      <w:pPr>
        <w:spacing w:after="80" w:line="216" w:lineRule="auto"/>
        <w:ind w:firstLine="567"/>
        <w:rPr>
          <w:sz w:val="20"/>
          <w:szCs w:val="20"/>
        </w:rPr>
      </w:pPr>
      <w:proofErr w:type="gramStart"/>
      <w:r w:rsidRPr="00552016">
        <w:rPr>
          <w:sz w:val="20"/>
          <w:szCs w:val="20"/>
        </w:rPr>
        <w:t>У зависности од врсте и обима радова/услуга примењују се одређене тачке ових правила.</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Правила су саставни део уговора о извршењу послова од стране извођача радова/ извршиоца услуга.</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Поштовање правила од стране извођача радова биће стриктно контролисано и свако непоштовање биће санкционисано.</w:t>
      </w:r>
      <w:proofErr w:type="gramEnd"/>
    </w:p>
    <w:p w:rsidR="002C1711" w:rsidRPr="00552016" w:rsidRDefault="002C1711" w:rsidP="002C1711">
      <w:pPr>
        <w:spacing w:after="80" w:line="216" w:lineRule="auto"/>
        <w:ind w:firstLine="567"/>
        <w:rPr>
          <w:sz w:val="20"/>
          <w:szCs w:val="20"/>
        </w:rPr>
      </w:pPr>
      <w:r w:rsidRPr="00552016">
        <w:rPr>
          <w:sz w:val="20"/>
          <w:szCs w:val="20"/>
        </w:rPr>
        <w:t xml:space="preserve">У случају да два </w:t>
      </w:r>
      <w:proofErr w:type="gramStart"/>
      <w:r w:rsidRPr="00552016">
        <w:rPr>
          <w:sz w:val="20"/>
          <w:szCs w:val="20"/>
        </w:rPr>
        <w:t>или  више</w:t>
      </w:r>
      <w:proofErr w:type="gramEnd"/>
      <w:r w:rsidRPr="00552016">
        <w:rPr>
          <w:sz w:val="20"/>
          <w:szCs w:val="20"/>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C1711" w:rsidRPr="00552016" w:rsidRDefault="002C1711" w:rsidP="002C1711">
      <w:pPr>
        <w:spacing w:after="80" w:line="216" w:lineRule="auto"/>
        <w:ind w:firstLine="567"/>
        <w:rPr>
          <w:sz w:val="20"/>
          <w:szCs w:val="20"/>
        </w:rPr>
      </w:pPr>
      <w:proofErr w:type="gramStart"/>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Лице за коодинацију у сарадњи са представницима извођача радова и надзорног органа израђује План заједничких мера.</w:t>
      </w:r>
      <w:proofErr w:type="gramEnd"/>
    </w:p>
    <w:p w:rsidR="002C1711" w:rsidRPr="00552016" w:rsidRDefault="002C1711" w:rsidP="002C1711">
      <w:pPr>
        <w:spacing w:after="80" w:line="216" w:lineRule="auto"/>
        <w:rPr>
          <w:sz w:val="20"/>
          <w:szCs w:val="20"/>
          <w:lang w:val="sr-Cyrl-RS"/>
        </w:rPr>
      </w:pPr>
    </w:p>
    <w:p w:rsidR="002C1711" w:rsidRPr="00552016" w:rsidRDefault="002C1711" w:rsidP="002C1711">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2C1711" w:rsidRPr="00552016" w:rsidRDefault="002C1711" w:rsidP="002C1711">
      <w:pPr>
        <w:spacing w:after="80" w:line="216" w:lineRule="auto"/>
        <w:ind w:firstLine="567"/>
        <w:rPr>
          <w:b/>
          <w:sz w:val="20"/>
          <w:szCs w:val="20"/>
          <w:u w:val="single"/>
          <w:lang w:val="sr-Cyrl-RS"/>
        </w:rPr>
      </w:pPr>
    </w:p>
    <w:p w:rsidR="002C1711" w:rsidRPr="00552016" w:rsidRDefault="002C1711" w:rsidP="002C1711">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C1711" w:rsidRPr="00552016" w:rsidRDefault="002C1711" w:rsidP="002C1711">
      <w:pPr>
        <w:spacing w:after="80" w:line="216" w:lineRule="auto"/>
        <w:ind w:firstLine="567"/>
        <w:rPr>
          <w:sz w:val="20"/>
          <w:szCs w:val="20"/>
        </w:rPr>
      </w:pPr>
      <w:proofErr w:type="gramStart"/>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2C1711" w:rsidRPr="00552016" w:rsidRDefault="002C1711" w:rsidP="002C1711">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C1711" w:rsidRPr="00552016" w:rsidRDefault="002C1711" w:rsidP="0054682A">
      <w:pPr>
        <w:numPr>
          <w:ilvl w:val="0"/>
          <w:numId w:val="37"/>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2C1711" w:rsidRPr="00552016" w:rsidRDefault="002C1711" w:rsidP="0054682A">
      <w:pPr>
        <w:numPr>
          <w:ilvl w:val="0"/>
          <w:numId w:val="37"/>
        </w:numPr>
        <w:spacing w:before="0" w:after="80" w:line="216" w:lineRule="auto"/>
        <w:rPr>
          <w:sz w:val="20"/>
          <w:szCs w:val="20"/>
        </w:rPr>
      </w:pPr>
      <w:r w:rsidRPr="00552016">
        <w:rPr>
          <w:sz w:val="20"/>
          <w:szCs w:val="20"/>
          <w:lang w:val="ru-RU"/>
        </w:rPr>
        <w:lastRenderedPageBreak/>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Елаборат о уређењу градилишта,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доказ</w:t>
      </w:r>
      <w:proofErr w:type="gramEnd"/>
      <w:r w:rsidRPr="00552016">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име</w:t>
      </w:r>
      <w:proofErr w:type="gramEnd"/>
      <w:r w:rsidRPr="00552016">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2C1711" w:rsidRPr="00552016" w:rsidRDefault="002C1711" w:rsidP="002C1711">
      <w:pPr>
        <w:spacing w:after="80" w:line="216" w:lineRule="auto"/>
        <w:ind w:left="720"/>
        <w:rPr>
          <w:sz w:val="20"/>
          <w:szCs w:val="20"/>
          <w:lang w:val="sr-Cyrl-RS"/>
        </w:rPr>
      </w:pPr>
    </w:p>
    <w:p w:rsidR="002C1711" w:rsidRPr="00552016" w:rsidRDefault="002C1711" w:rsidP="002C1711">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C1711" w:rsidRPr="00552016" w:rsidRDefault="002C1711" w:rsidP="002C1711">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C1711" w:rsidRPr="00552016" w:rsidRDefault="002C1711" w:rsidP="0054682A">
      <w:pPr>
        <w:numPr>
          <w:ilvl w:val="0"/>
          <w:numId w:val="37"/>
        </w:numPr>
        <w:tabs>
          <w:tab w:val="left" w:pos="-425"/>
          <w:tab w:val="num" w:pos="960"/>
          <w:tab w:val="left" w:pos="1191"/>
        </w:tabs>
        <w:spacing w:before="0" w:after="80" w:line="216" w:lineRule="auto"/>
        <w:rPr>
          <w:sz w:val="20"/>
          <w:szCs w:val="20"/>
        </w:rPr>
      </w:pPr>
      <w:r w:rsidRPr="00552016">
        <w:rPr>
          <w:sz w:val="20"/>
          <w:szCs w:val="20"/>
        </w:rPr>
        <w:lastRenderedPageBreak/>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C1711" w:rsidRPr="00552016" w:rsidRDefault="002C1711" w:rsidP="0054682A">
      <w:pPr>
        <w:numPr>
          <w:ilvl w:val="0"/>
          <w:numId w:val="37"/>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2C1711" w:rsidRPr="00552016" w:rsidRDefault="002C1711" w:rsidP="0054682A">
      <w:pPr>
        <w:numPr>
          <w:ilvl w:val="0"/>
          <w:numId w:val="37"/>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552016">
        <w:rPr>
          <w:sz w:val="20"/>
          <w:szCs w:val="20"/>
        </w:rPr>
        <w:t>односно</w:t>
      </w:r>
      <w:proofErr w:type="gramEnd"/>
      <w:r w:rsidRPr="00552016">
        <w:rPr>
          <w:sz w:val="20"/>
          <w:szCs w:val="20"/>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552016">
        <w:rPr>
          <w:sz w:val="20"/>
          <w:szCs w:val="20"/>
        </w:rPr>
        <w:t>енергијом</w:t>
      </w:r>
      <w:proofErr w:type="gramEnd"/>
      <w:r w:rsidRPr="00552016">
        <w:rPr>
          <w:sz w:val="20"/>
          <w:szCs w:val="20"/>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C1711" w:rsidRPr="00552016" w:rsidRDefault="002C1711" w:rsidP="0054682A">
      <w:pPr>
        <w:numPr>
          <w:ilvl w:val="0"/>
          <w:numId w:val="37"/>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2C1711" w:rsidRPr="00552016" w:rsidRDefault="002C1711" w:rsidP="0054682A">
      <w:pPr>
        <w:numPr>
          <w:ilvl w:val="0"/>
          <w:numId w:val="37"/>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C1711" w:rsidRPr="00552016" w:rsidRDefault="002C1711" w:rsidP="002C1711">
      <w:pPr>
        <w:spacing w:line="216" w:lineRule="auto"/>
        <w:ind w:left="360"/>
        <w:rPr>
          <w:sz w:val="20"/>
          <w:szCs w:val="20"/>
          <w:lang w:val="ru-RU"/>
        </w:rPr>
      </w:pPr>
    </w:p>
    <w:p w:rsidR="002C1711" w:rsidRPr="00552016" w:rsidRDefault="002C1711" w:rsidP="002C1711">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2C1711" w:rsidRPr="00552016" w:rsidRDefault="002C1711" w:rsidP="002C1711">
      <w:pPr>
        <w:spacing w:line="216" w:lineRule="auto"/>
        <w:ind w:firstLine="567"/>
        <w:rPr>
          <w:b/>
          <w:sz w:val="20"/>
          <w:szCs w:val="20"/>
          <w:u w:val="single"/>
        </w:rPr>
      </w:pPr>
      <w:r w:rsidRPr="00552016">
        <w:rPr>
          <w:b/>
          <w:sz w:val="20"/>
          <w:szCs w:val="20"/>
          <w:u w:val="single"/>
        </w:rPr>
        <w:t>ПО „НОРМА ЧАС“</w:t>
      </w:r>
    </w:p>
    <w:p w:rsidR="002C1711" w:rsidRPr="00552016" w:rsidRDefault="002C1711" w:rsidP="002C1711">
      <w:pPr>
        <w:spacing w:after="80" w:line="216" w:lineRule="auto"/>
        <w:ind w:firstLine="567"/>
        <w:rPr>
          <w:b/>
          <w:sz w:val="20"/>
          <w:szCs w:val="20"/>
          <w:u w:val="single"/>
        </w:rPr>
      </w:pPr>
    </w:p>
    <w:p w:rsidR="002C1711" w:rsidRPr="00552016" w:rsidRDefault="002C1711" w:rsidP="002C1711">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2C1711" w:rsidRPr="00552016" w:rsidRDefault="002C1711" w:rsidP="002C1711">
      <w:pPr>
        <w:autoSpaceDE w:val="0"/>
        <w:autoSpaceDN w:val="0"/>
        <w:adjustRightInd w:val="0"/>
        <w:rPr>
          <w:sz w:val="20"/>
          <w:szCs w:val="20"/>
        </w:rPr>
      </w:pP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C1711" w:rsidRPr="00552016" w:rsidRDefault="002C1711" w:rsidP="0054682A">
      <w:pPr>
        <w:numPr>
          <w:ilvl w:val="0"/>
          <w:numId w:val="38"/>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2C1711" w:rsidRPr="00552016" w:rsidRDefault="002C1711" w:rsidP="002C1711">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2C1711" w:rsidRPr="00552016" w:rsidRDefault="002C1711" w:rsidP="002C1711">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C1711" w:rsidRPr="00552016" w:rsidRDefault="002C1711" w:rsidP="0054682A">
      <w:pPr>
        <w:numPr>
          <w:ilvl w:val="0"/>
          <w:numId w:val="40"/>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C1711" w:rsidRPr="00552016" w:rsidRDefault="002C1711" w:rsidP="002C1711">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2C1711" w:rsidRPr="00552016" w:rsidRDefault="002C1711" w:rsidP="002C1711">
      <w:pPr>
        <w:spacing w:after="80" w:line="216" w:lineRule="auto"/>
        <w:ind w:firstLine="567"/>
        <w:rPr>
          <w:sz w:val="20"/>
          <w:szCs w:val="20"/>
        </w:rPr>
      </w:pPr>
      <w:proofErr w:type="gramStart"/>
      <w:r w:rsidRPr="00552016">
        <w:rPr>
          <w:sz w:val="20"/>
          <w:szCs w:val="20"/>
        </w:rPr>
        <w:t>Служба БЗР и ЗОП ТЕНТ, док траје извођење уговорених радова, врши контролу примене ових правила.</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2C1711" w:rsidRPr="00552016" w:rsidRDefault="002C1711" w:rsidP="002C1711">
      <w:pPr>
        <w:spacing w:after="80" w:line="216" w:lineRule="auto"/>
        <w:ind w:firstLine="567"/>
        <w:rPr>
          <w:sz w:val="20"/>
          <w:szCs w:val="20"/>
        </w:rPr>
      </w:pPr>
      <w:proofErr w:type="gramStart"/>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2C1711" w:rsidRPr="00552016" w:rsidRDefault="002C1711" w:rsidP="002C1711">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C1711" w:rsidRPr="00552016" w:rsidRDefault="002C1711" w:rsidP="002C1711">
      <w:pPr>
        <w:spacing w:after="80" w:line="216" w:lineRule="auto"/>
        <w:ind w:firstLine="567"/>
        <w:rPr>
          <w:sz w:val="20"/>
          <w:szCs w:val="20"/>
        </w:rPr>
      </w:pPr>
      <w:proofErr w:type="gramStart"/>
      <w:r w:rsidRPr="00552016">
        <w:rPr>
          <w:sz w:val="20"/>
          <w:szCs w:val="20"/>
        </w:rPr>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552016">
        <w:rPr>
          <w:sz w:val="20"/>
          <w:szCs w:val="20"/>
        </w:rPr>
        <w:t xml:space="preserve"> </w:t>
      </w:r>
    </w:p>
    <w:p w:rsidR="002C1711" w:rsidRPr="00552016" w:rsidRDefault="002C1711" w:rsidP="002C1711">
      <w:pPr>
        <w:spacing w:after="80" w:line="216" w:lineRule="auto"/>
        <w:ind w:firstLine="567"/>
        <w:rPr>
          <w:sz w:val="20"/>
          <w:szCs w:val="20"/>
        </w:rPr>
      </w:pPr>
      <w:proofErr w:type="gramStart"/>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roofErr w:type="gramEnd"/>
    </w:p>
    <w:p w:rsidR="002C1711" w:rsidRPr="00552016" w:rsidRDefault="002C1711" w:rsidP="002C1711">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2C1711" w:rsidRPr="00552016" w:rsidRDefault="002C1711" w:rsidP="002C1711">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инструктор</w:t>
      </w:r>
      <w:proofErr w:type="gramEnd"/>
      <w:r w:rsidRPr="00552016">
        <w:rPr>
          <w:sz w:val="20"/>
          <w:szCs w:val="20"/>
        </w:rPr>
        <w:t xml:space="preserve"> БЗР и ЗОП из Службе за обуку кадрова. </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надзорни орган,</w:t>
      </w:r>
    </w:p>
    <w:p w:rsidR="002C1711" w:rsidRPr="00552016" w:rsidRDefault="002C1711" w:rsidP="0054682A">
      <w:pPr>
        <w:numPr>
          <w:ilvl w:val="1"/>
          <w:numId w:val="39"/>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2C1711" w:rsidRPr="00552016" w:rsidRDefault="002C1711" w:rsidP="0054682A">
      <w:pPr>
        <w:numPr>
          <w:ilvl w:val="1"/>
          <w:numId w:val="39"/>
        </w:numPr>
        <w:tabs>
          <w:tab w:val="num" w:pos="1134"/>
        </w:tabs>
        <w:spacing w:before="0" w:after="80" w:line="216" w:lineRule="auto"/>
        <w:ind w:left="1134"/>
        <w:rPr>
          <w:sz w:val="20"/>
          <w:szCs w:val="20"/>
        </w:rPr>
      </w:pPr>
      <w:proofErr w:type="gramStart"/>
      <w:r w:rsidRPr="00552016">
        <w:rPr>
          <w:sz w:val="20"/>
          <w:szCs w:val="20"/>
        </w:rPr>
        <w:t>одговорно</w:t>
      </w:r>
      <w:proofErr w:type="gramEnd"/>
      <w:r w:rsidRPr="00552016">
        <w:rPr>
          <w:sz w:val="20"/>
          <w:szCs w:val="20"/>
        </w:rPr>
        <w:t xml:space="preserve"> лице за безбедност и здравље извођача радова.</w:t>
      </w:r>
      <w:r w:rsidRPr="00552016">
        <w:rPr>
          <w:sz w:val="20"/>
          <w:szCs w:val="20"/>
          <w:lang w:val="sr-Latn-CS"/>
        </w:rPr>
        <w:t xml:space="preserve"> </w:t>
      </w:r>
    </w:p>
    <w:p w:rsidR="002C1711" w:rsidRPr="00552016" w:rsidRDefault="002C1711" w:rsidP="002C1711">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2C1711" w:rsidRPr="00552016" w:rsidRDefault="002C1711" w:rsidP="0054682A">
      <w:pPr>
        <w:numPr>
          <w:ilvl w:val="1"/>
          <w:numId w:val="39"/>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2C1711" w:rsidRPr="00552016" w:rsidRDefault="002C1711" w:rsidP="0054682A">
      <w:pPr>
        <w:numPr>
          <w:ilvl w:val="1"/>
          <w:numId w:val="39"/>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2C1711" w:rsidRDefault="002C1711" w:rsidP="002C1711">
      <w:pPr>
        <w:spacing w:after="80" w:line="216" w:lineRule="auto"/>
        <w:ind w:firstLine="567"/>
        <w:rPr>
          <w:sz w:val="20"/>
          <w:szCs w:val="20"/>
          <w:lang w:val="sr-Cyrl-R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79150C" w:rsidRPr="0079150C" w:rsidRDefault="0079150C" w:rsidP="002C1711">
      <w:pPr>
        <w:spacing w:after="80" w:line="216" w:lineRule="auto"/>
        <w:ind w:firstLine="567"/>
        <w:rPr>
          <w:sz w:val="20"/>
          <w:szCs w:val="20"/>
          <w:lang w:val="sr-Cyrl-RS"/>
        </w:rPr>
      </w:pPr>
    </w:p>
    <w:p w:rsidR="002C1711" w:rsidRPr="00552016" w:rsidRDefault="002C1711" w:rsidP="002C1711">
      <w:pPr>
        <w:spacing w:after="80" w:line="216" w:lineRule="auto"/>
        <w:ind w:firstLine="567"/>
        <w:rPr>
          <w:sz w:val="20"/>
          <w:szCs w:val="20"/>
          <w:lang w:val="sr-Latn-CS"/>
        </w:rPr>
      </w:pPr>
      <w:r w:rsidRPr="00552016">
        <w:rPr>
          <w:sz w:val="20"/>
          <w:szCs w:val="20"/>
          <w:lang w:val="sr-Latn-CS"/>
        </w:rPr>
        <w:lastRenderedPageBreak/>
        <w:t>Садржај</w:t>
      </w:r>
      <w:r w:rsidRPr="00552016">
        <w:rPr>
          <w:sz w:val="20"/>
          <w:szCs w:val="20"/>
          <w:lang w:val="ru-RU"/>
        </w:rPr>
        <w:t xml:space="preserve"> редовног</w:t>
      </w:r>
      <w:r w:rsidRPr="00552016">
        <w:rPr>
          <w:sz w:val="20"/>
          <w:szCs w:val="20"/>
          <w:lang w:val="sr-Latn-CS"/>
        </w:rPr>
        <w:t xml:space="preserve"> састанка:</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2C1711" w:rsidRPr="00552016" w:rsidRDefault="002C1711" w:rsidP="0054682A">
      <w:pPr>
        <w:numPr>
          <w:ilvl w:val="1"/>
          <w:numId w:val="39"/>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2C1711" w:rsidRPr="00C6526D" w:rsidRDefault="002C1711" w:rsidP="00C6526D">
      <w:pPr>
        <w:tabs>
          <w:tab w:val="left" w:pos="0"/>
        </w:tabs>
        <w:spacing w:before="80" w:after="80" w:line="216" w:lineRule="auto"/>
        <w:rPr>
          <w:sz w:val="20"/>
          <w:szCs w:val="20"/>
          <w:lang w:val="sr-Cyrl-RS"/>
        </w:rPr>
      </w:pPr>
    </w:p>
    <w:sectPr w:rsidR="002C1711" w:rsidRPr="00C6526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D98" w:rsidRDefault="00620D98">
      <w:r>
        <w:separator/>
      </w:r>
    </w:p>
    <w:p w:rsidR="00620D98" w:rsidRDefault="00620D98"/>
  </w:endnote>
  <w:endnote w:type="continuationSeparator" w:id="0">
    <w:p w:rsidR="00620D98" w:rsidRDefault="00620D98">
      <w:r>
        <w:continuationSeparator/>
      </w:r>
    </w:p>
    <w:p w:rsidR="00620D98" w:rsidRDefault="00620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18" w:rsidRDefault="00C2061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0618" w:rsidRDefault="00C20618" w:rsidP="00841BE7">
    <w:pPr>
      <w:pStyle w:val="Footer"/>
      <w:ind w:right="360"/>
    </w:pPr>
  </w:p>
  <w:p w:rsidR="00C20618" w:rsidRDefault="00C2061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18" w:rsidRPr="00EC5BB4" w:rsidRDefault="00C2061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237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2375">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18" w:rsidRPr="00EC5BB4" w:rsidRDefault="00C2061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237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2375">
      <w:rPr>
        <w:rStyle w:val="PageNumber"/>
        <w:rFonts w:cs="Arial"/>
        <w:b/>
        <w:noProof/>
        <w:szCs w:val="24"/>
      </w:rPr>
      <w:t>69</w:t>
    </w:r>
    <w:r w:rsidRPr="00EC5BB4">
      <w:rPr>
        <w:rStyle w:val="PageNumber"/>
        <w:rFonts w:cs="Arial"/>
        <w:b/>
        <w:szCs w:val="24"/>
      </w:rPr>
      <w:fldChar w:fldCharType="end"/>
    </w:r>
  </w:p>
  <w:p w:rsidR="00C20618" w:rsidRDefault="00C206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D98" w:rsidRDefault="00620D98">
      <w:r>
        <w:separator/>
      </w:r>
    </w:p>
    <w:p w:rsidR="00620D98" w:rsidRDefault="00620D98"/>
  </w:footnote>
  <w:footnote w:type="continuationSeparator" w:id="0">
    <w:p w:rsidR="00620D98" w:rsidRDefault="00620D98">
      <w:r>
        <w:continuationSeparator/>
      </w:r>
    </w:p>
    <w:p w:rsidR="00620D98" w:rsidRDefault="00620D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18" w:rsidRDefault="00C20618" w:rsidP="004276AD">
    <w:pPr>
      <w:pStyle w:val="Header"/>
      <w:rPr>
        <w:sz w:val="20"/>
      </w:rPr>
    </w:pPr>
  </w:p>
  <w:p w:rsidR="00C20618" w:rsidRPr="004276AD" w:rsidRDefault="00C2061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18" w:rsidRPr="00D17DCB" w:rsidRDefault="00C20618" w:rsidP="004276AD">
    <w:pPr>
      <w:pStyle w:val="Header"/>
      <w:rPr>
        <w:sz w:val="22"/>
        <w:szCs w:val="24"/>
        <w:lang w:eastAsia="en-US"/>
      </w:rPr>
    </w:pPr>
  </w:p>
  <w:p w:rsidR="00C20618" w:rsidRDefault="00C20618" w:rsidP="00D17DCB">
    <w:pPr>
      <w:ind w:left="-360" w:right="-19"/>
      <w:jc w:val="center"/>
      <w:outlineLvl w:val="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C20618" w:rsidRPr="00D17DCB" w:rsidRDefault="00C20618" w:rsidP="00D17DCB">
    <w:pPr>
      <w:ind w:left="-360" w:right="-19"/>
      <w:jc w:val="center"/>
      <w:outlineLvl w:val="0"/>
      <w:rPr>
        <w:szCs w:val="24"/>
      </w:rPr>
    </w:pPr>
    <w:r>
      <w:rPr>
        <w:szCs w:val="24"/>
      </w:rPr>
      <w:t>ЈН 3000/0988/2016 (1634/2016)</w:t>
    </w:r>
  </w:p>
  <w:p w:rsidR="00C20618" w:rsidRPr="00113B84" w:rsidRDefault="00C20618" w:rsidP="004276AD">
    <w:pPr>
      <w:pStyle w:val="Header"/>
      <w:rPr>
        <w:szCs w:val="24"/>
      </w:rPr>
    </w:pPr>
  </w:p>
  <w:p w:rsidR="00C20618" w:rsidRPr="00210557" w:rsidRDefault="00C2061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1B22B6"/>
    <w:multiLevelType w:val="hybridMultilevel"/>
    <w:tmpl w:val="2E5606C0"/>
    <w:lvl w:ilvl="0" w:tplc="88F221C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93A2F8B"/>
    <w:multiLevelType w:val="hybridMultilevel"/>
    <w:tmpl w:val="9796CE36"/>
    <w:lvl w:ilvl="0" w:tplc="9948012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7B668F"/>
    <w:multiLevelType w:val="hybridMultilevel"/>
    <w:tmpl w:val="437EA6E0"/>
    <w:lvl w:ilvl="0" w:tplc="D1B21B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CCE10C6"/>
    <w:multiLevelType w:val="hybridMultilevel"/>
    <w:tmpl w:val="73169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3D01FC"/>
    <w:multiLevelType w:val="hybridMultilevel"/>
    <w:tmpl w:val="EE5E3B7E"/>
    <w:lvl w:ilvl="0" w:tplc="A906BABA">
      <w:start w:val="1"/>
      <w:numFmt w:val="decimal"/>
      <w:lvlText w:val="%1."/>
      <w:lvlJc w:val="left"/>
      <w:pPr>
        <w:ind w:left="720" w:hanging="360"/>
      </w:pPr>
      <w:rPr>
        <w:rFonts w:hint="default"/>
        <w:strike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3BC1D86"/>
    <w:multiLevelType w:val="hybridMultilevel"/>
    <w:tmpl w:val="E6D4F940"/>
    <w:lvl w:ilvl="0" w:tplc="BD4A69F0">
      <w:start w:val="1"/>
      <w:numFmt w:val="decimal"/>
      <w:lvlText w:val="%1."/>
      <w:lvlJc w:val="left"/>
      <w:pPr>
        <w:ind w:left="720" w:hanging="360"/>
      </w:pPr>
      <w:rPr>
        <w:rFonts w:hint="default"/>
        <w:color w:val="auto"/>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5609608B"/>
    <w:multiLevelType w:val="hybridMultilevel"/>
    <w:tmpl w:val="092C31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10E8F938"/>
    <w:lvl w:ilvl="0" w:tplc="824C1206">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26E74D1"/>
    <w:multiLevelType w:val="hybridMultilevel"/>
    <w:tmpl w:val="5F3E377A"/>
    <w:lvl w:ilvl="0" w:tplc="8E141592">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6">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CD60EA2"/>
    <w:multiLevelType w:val="hybridMultilevel"/>
    <w:tmpl w:val="1BE8E99C"/>
    <w:lvl w:ilvl="0" w:tplc="241A0019">
      <w:start w:val="1"/>
      <w:numFmt w:val="lowerLetter"/>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0">
    <w:nsid w:val="712A298E"/>
    <w:multiLevelType w:val="hybridMultilevel"/>
    <w:tmpl w:val="CD166D44"/>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1F4EB1"/>
    <w:multiLevelType w:val="hybridMultilevel"/>
    <w:tmpl w:val="35A2E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3584A96"/>
    <w:multiLevelType w:val="hybridMultilevel"/>
    <w:tmpl w:val="4E1C02F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7">
    <w:nsid w:val="73E868BE"/>
    <w:multiLevelType w:val="hybridMultilevel"/>
    <w:tmpl w:val="2E9C6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E3182D"/>
    <w:multiLevelType w:val="multilevel"/>
    <w:tmpl w:val="E1AE859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4"/>
  </w:num>
  <w:num w:numId="3">
    <w:abstractNumId w:val="84"/>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73"/>
  </w:num>
  <w:num w:numId="10">
    <w:abstractNumId w:val="66"/>
  </w:num>
  <w:num w:numId="11">
    <w:abstractNumId w:val="60"/>
  </w:num>
  <w:num w:numId="12">
    <w:abstractNumId w:val="56"/>
  </w:num>
  <w:num w:numId="13">
    <w:abstractNumId w:val="104"/>
  </w:num>
  <w:num w:numId="14">
    <w:abstractNumId w:val="63"/>
  </w:num>
  <w:num w:numId="15">
    <w:abstractNumId w:val="87"/>
  </w:num>
  <w:num w:numId="16">
    <w:abstractNumId w:val="78"/>
  </w:num>
  <w:num w:numId="17">
    <w:abstractNumId w:val="91"/>
  </w:num>
  <w:num w:numId="18">
    <w:abstractNumId w:val="65"/>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num>
  <w:num w:numId="26">
    <w:abstractNumId w:val="96"/>
  </w:num>
  <w:num w:numId="27">
    <w:abstractNumId w:val="80"/>
  </w:num>
  <w:num w:numId="28">
    <w:abstractNumId w:val="85"/>
  </w:num>
  <w:num w:numId="29">
    <w:abstractNumId w:val="67"/>
  </w:num>
  <w:num w:numId="30">
    <w:abstractNumId w:val="90"/>
  </w:num>
  <w:num w:numId="31">
    <w:abstractNumId w:val="49"/>
  </w:num>
  <w:num w:numId="32">
    <w:abstractNumId w:val="77"/>
  </w:num>
  <w:num w:numId="33">
    <w:abstractNumId w:val="97"/>
  </w:num>
  <w:num w:numId="34">
    <w:abstractNumId w:val="93"/>
  </w:num>
  <w:num w:numId="35">
    <w:abstractNumId w:val="79"/>
  </w:num>
  <w:num w:numId="36">
    <w:abstractNumId w:val="57"/>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89"/>
  </w:num>
  <w:num w:numId="44">
    <w:abstractNumId w:val="50"/>
  </w:num>
  <w:num w:numId="45">
    <w:abstractNumId w:val="101"/>
  </w:num>
  <w:num w:numId="46">
    <w:abstractNumId w:val="95"/>
  </w:num>
  <w:num w:numId="47">
    <w:abstractNumId w:val="6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7BD"/>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C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19"/>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48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30"/>
    <w:rsid w:val="00055834"/>
    <w:rsid w:val="000559CA"/>
    <w:rsid w:val="00056022"/>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12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F"/>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6CB"/>
    <w:rsid w:val="00082792"/>
    <w:rsid w:val="0008290D"/>
    <w:rsid w:val="00082EB6"/>
    <w:rsid w:val="000832E3"/>
    <w:rsid w:val="000837B5"/>
    <w:rsid w:val="0008446C"/>
    <w:rsid w:val="00084534"/>
    <w:rsid w:val="00084C7E"/>
    <w:rsid w:val="00085036"/>
    <w:rsid w:val="00085380"/>
    <w:rsid w:val="00085745"/>
    <w:rsid w:val="00085788"/>
    <w:rsid w:val="00085D4B"/>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F3A"/>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73"/>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0E2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6F8"/>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2B3"/>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D65"/>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4E3"/>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0D1"/>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EC0"/>
    <w:rsid w:val="00190ACE"/>
    <w:rsid w:val="00190D4A"/>
    <w:rsid w:val="00190EED"/>
    <w:rsid w:val="00191706"/>
    <w:rsid w:val="001917F1"/>
    <w:rsid w:val="001918B5"/>
    <w:rsid w:val="00191978"/>
    <w:rsid w:val="00191A6C"/>
    <w:rsid w:val="00191AA9"/>
    <w:rsid w:val="00191B87"/>
    <w:rsid w:val="00191DBB"/>
    <w:rsid w:val="00191DF3"/>
    <w:rsid w:val="00191E7F"/>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7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1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35F"/>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3C7"/>
    <w:rsid w:val="00260B87"/>
    <w:rsid w:val="00260D53"/>
    <w:rsid w:val="00261232"/>
    <w:rsid w:val="00261249"/>
    <w:rsid w:val="00261349"/>
    <w:rsid w:val="00261778"/>
    <w:rsid w:val="00261C1E"/>
    <w:rsid w:val="00262569"/>
    <w:rsid w:val="00262725"/>
    <w:rsid w:val="0026277D"/>
    <w:rsid w:val="002627C8"/>
    <w:rsid w:val="00262825"/>
    <w:rsid w:val="00262C5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19C"/>
    <w:rsid w:val="0028381B"/>
    <w:rsid w:val="00283C93"/>
    <w:rsid w:val="0028412C"/>
    <w:rsid w:val="00284462"/>
    <w:rsid w:val="00284613"/>
    <w:rsid w:val="00284616"/>
    <w:rsid w:val="002851C1"/>
    <w:rsid w:val="002853AD"/>
    <w:rsid w:val="0028543A"/>
    <w:rsid w:val="0028544A"/>
    <w:rsid w:val="002855C9"/>
    <w:rsid w:val="0028583C"/>
    <w:rsid w:val="00285F2C"/>
    <w:rsid w:val="00286278"/>
    <w:rsid w:val="00286491"/>
    <w:rsid w:val="00286761"/>
    <w:rsid w:val="00286A2B"/>
    <w:rsid w:val="00286C2F"/>
    <w:rsid w:val="002879BB"/>
    <w:rsid w:val="00287A95"/>
    <w:rsid w:val="00287FD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D6"/>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1A8"/>
    <w:rsid w:val="002B72C2"/>
    <w:rsid w:val="002B7588"/>
    <w:rsid w:val="002B7A6E"/>
    <w:rsid w:val="002C00D1"/>
    <w:rsid w:val="002C042F"/>
    <w:rsid w:val="002C083C"/>
    <w:rsid w:val="002C0C5C"/>
    <w:rsid w:val="002C0D84"/>
    <w:rsid w:val="002C1711"/>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89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B"/>
    <w:rsid w:val="002E2018"/>
    <w:rsid w:val="002E2374"/>
    <w:rsid w:val="002E2F11"/>
    <w:rsid w:val="002E40BF"/>
    <w:rsid w:val="002E40F5"/>
    <w:rsid w:val="002E4258"/>
    <w:rsid w:val="002E5445"/>
    <w:rsid w:val="002E59D5"/>
    <w:rsid w:val="002E62CE"/>
    <w:rsid w:val="002E6567"/>
    <w:rsid w:val="002E6587"/>
    <w:rsid w:val="002E69ED"/>
    <w:rsid w:val="002E6CD1"/>
    <w:rsid w:val="002E6D79"/>
    <w:rsid w:val="002E75AC"/>
    <w:rsid w:val="002E763A"/>
    <w:rsid w:val="002F02A0"/>
    <w:rsid w:val="002F04E2"/>
    <w:rsid w:val="002F074E"/>
    <w:rsid w:val="002F099F"/>
    <w:rsid w:val="002F1040"/>
    <w:rsid w:val="002F13B3"/>
    <w:rsid w:val="002F1423"/>
    <w:rsid w:val="002F1788"/>
    <w:rsid w:val="002F1C1B"/>
    <w:rsid w:val="002F1E22"/>
    <w:rsid w:val="002F2105"/>
    <w:rsid w:val="002F2394"/>
    <w:rsid w:val="002F28B2"/>
    <w:rsid w:val="002F2DE5"/>
    <w:rsid w:val="002F2E6E"/>
    <w:rsid w:val="002F3DAD"/>
    <w:rsid w:val="002F45B3"/>
    <w:rsid w:val="002F46D7"/>
    <w:rsid w:val="002F48D1"/>
    <w:rsid w:val="002F536E"/>
    <w:rsid w:val="002F53FF"/>
    <w:rsid w:val="002F70A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0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495"/>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03"/>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55C"/>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83"/>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375"/>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40"/>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D02"/>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31D"/>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D69"/>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7D"/>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34"/>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2DAD"/>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2EB"/>
    <w:rsid w:val="0049540A"/>
    <w:rsid w:val="00495801"/>
    <w:rsid w:val="00495AD5"/>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99"/>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77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B1"/>
    <w:rsid w:val="004C4B2E"/>
    <w:rsid w:val="004C4B92"/>
    <w:rsid w:val="004C4E61"/>
    <w:rsid w:val="004C57A6"/>
    <w:rsid w:val="004C5DFB"/>
    <w:rsid w:val="004C612A"/>
    <w:rsid w:val="004C6778"/>
    <w:rsid w:val="004C70B4"/>
    <w:rsid w:val="004C7474"/>
    <w:rsid w:val="004C75D3"/>
    <w:rsid w:val="004C7806"/>
    <w:rsid w:val="004C7C2B"/>
    <w:rsid w:val="004C7CE8"/>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7D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B21"/>
    <w:rsid w:val="00506033"/>
    <w:rsid w:val="005060FD"/>
    <w:rsid w:val="0050629D"/>
    <w:rsid w:val="00506AFC"/>
    <w:rsid w:val="00506EA2"/>
    <w:rsid w:val="00507883"/>
    <w:rsid w:val="00507896"/>
    <w:rsid w:val="00507C51"/>
    <w:rsid w:val="00507C67"/>
    <w:rsid w:val="005102CB"/>
    <w:rsid w:val="0051076C"/>
    <w:rsid w:val="00510945"/>
    <w:rsid w:val="00511710"/>
    <w:rsid w:val="0051192E"/>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4F1"/>
    <w:rsid w:val="00520516"/>
    <w:rsid w:val="00520604"/>
    <w:rsid w:val="00520978"/>
    <w:rsid w:val="0052108C"/>
    <w:rsid w:val="00521704"/>
    <w:rsid w:val="00522165"/>
    <w:rsid w:val="00522381"/>
    <w:rsid w:val="00522ABF"/>
    <w:rsid w:val="00522D84"/>
    <w:rsid w:val="005232DA"/>
    <w:rsid w:val="0052331A"/>
    <w:rsid w:val="005240E1"/>
    <w:rsid w:val="005244F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F68"/>
    <w:rsid w:val="00544179"/>
    <w:rsid w:val="00544638"/>
    <w:rsid w:val="00544C24"/>
    <w:rsid w:val="00544CE8"/>
    <w:rsid w:val="00544D57"/>
    <w:rsid w:val="005450CD"/>
    <w:rsid w:val="005453B2"/>
    <w:rsid w:val="00545456"/>
    <w:rsid w:val="0054567E"/>
    <w:rsid w:val="00545D25"/>
    <w:rsid w:val="00545E8E"/>
    <w:rsid w:val="00546265"/>
    <w:rsid w:val="005463B3"/>
    <w:rsid w:val="0054682A"/>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686"/>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6B"/>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60"/>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61"/>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9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5E6"/>
    <w:rsid w:val="0062027A"/>
    <w:rsid w:val="006204E2"/>
    <w:rsid w:val="00620511"/>
    <w:rsid w:val="00620723"/>
    <w:rsid w:val="00620B03"/>
    <w:rsid w:val="00620D98"/>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11"/>
    <w:rsid w:val="00625273"/>
    <w:rsid w:val="00625377"/>
    <w:rsid w:val="0062540E"/>
    <w:rsid w:val="0062562C"/>
    <w:rsid w:val="00625A32"/>
    <w:rsid w:val="006262F9"/>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6CD"/>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3EA"/>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3A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6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EF"/>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3E9"/>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20"/>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1E"/>
    <w:rsid w:val="007407F7"/>
    <w:rsid w:val="00740954"/>
    <w:rsid w:val="00740FD5"/>
    <w:rsid w:val="00741046"/>
    <w:rsid w:val="00741BD5"/>
    <w:rsid w:val="00741F26"/>
    <w:rsid w:val="0074253B"/>
    <w:rsid w:val="00742BAE"/>
    <w:rsid w:val="00742CF1"/>
    <w:rsid w:val="00742D71"/>
    <w:rsid w:val="00742E7C"/>
    <w:rsid w:val="0074342B"/>
    <w:rsid w:val="00743433"/>
    <w:rsid w:val="00743974"/>
    <w:rsid w:val="00743C48"/>
    <w:rsid w:val="00743CB1"/>
    <w:rsid w:val="00744024"/>
    <w:rsid w:val="0074417D"/>
    <w:rsid w:val="00744715"/>
    <w:rsid w:val="00745189"/>
    <w:rsid w:val="007454E0"/>
    <w:rsid w:val="007455F3"/>
    <w:rsid w:val="007457C7"/>
    <w:rsid w:val="00745BA2"/>
    <w:rsid w:val="00745C70"/>
    <w:rsid w:val="00746006"/>
    <w:rsid w:val="00746D7C"/>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9"/>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A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F6A"/>
    <w:rsid w:val="0078604C"/>
    <w:rsid w:val="00786594"/>
    <w:rsid w:val="00786746"/>
    <w:rsid w:val="00786775"/>
    <w:rsid w:val="00786904"/>
    <w:rsid w:val="00786A21"/>
    <w:rsid w:val="007878F9"/>
    <w:rsid w:val="00787BD1"/>
    <w:rsid w:val="007903CB"/>
    <w:rsid w:val="007904A5"/>
    <w:rsid w:val="00790505"/>
    <w:rsid w:val="00790AE8"/>
    <w:rsid w:val="00790B6E"/>
    <w:rsid w:val="0079150C"/>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6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17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6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942"/>
    <w:rsid w:val="007C5AE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1CD"/>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65"/>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53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9"/>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82C"/>
    <w:rsid w:val="00833911"/>
    <w:rsid w:val="00834673"/>
    <w:rsid w:val="00834839"/>
    <w:rsid w:val="00834929"/>
    <w:rsid w:val="00834A47"/>
    <w:rsid w:val="00834F58"/>
    <w:rsid w:val="00835115"/>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1B0"/>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93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1ED"/>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B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52"/>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FD"/>
    <w:rsid w:val="0089457F"/>
    <w:rsid w:val="008946F4"/>
    <w:rsid w:val="00894D7B"/>
    <w:rsid w:val="00894EAF"/>
    <w:rsid w:val="008950F2"/>
    <w:rsid w:val="008952FC"/>
    <w:rsid w:val="00896A1D"/>
    <w:rsid w:val="00896DC8"/>
    <w:rsid w:val="00896E0E"/>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E3"/>
    <w:rsid w:val="008A5EF9"/>
    <w:rsid w:val="008A6413"/>
    <w:rsid w:val="008A6558"/>
    <w:rsid w:val="008A6C2B"/>
    <w:rsid w:val="008A71C9"/>
    <w:rsid w:val="008A7E4C"/>
    <w:rsid w:val="008A7FB7"/>
    <w:rsid w:val="008B0035"/>
    <w:rsid w:val="008B0730"/>
    <w:rsid w:val="008B0B49"/>
    <w:rsid w:val="008B0CB1"/>
    <w:rsid w:val="008B0CB9"/>
    <w:rsid w:val="008B0D48"/>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AF4"/>
    <w:rsid w:val="008D4C2B"/>
    <w:rsid w:val="008D4D2F"/>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4A9"/>
    <w:rsid w:val="008E28FE"/>
    <w:rsid w:val="008E2976"/>
    <w:rsid w:val="008E2B72"/>
    <w:rsid w:val="008E2C91"/>
    <w:rsid w:val="008E2D1B"/>
    <w:rsid w:val="008E30AB"/>
    <w:rsid w:val="008E33E7"/>
    <w:rsid w:val="008E3DE9"/>
    <w:rsid w:val="008E3F37"/>
    <w:rsid w:val="008E42BF"/>
    <w:rsid w:val="008E449F"/>
    <w:rsid w:val="008E528D"/>
    <w:rsid w:val="008E52D9"/>
    <w:rsid w:val="008E5400"/>
    <w:rsid w:val="008E583F"/>
    <w:rsid w:val="008E585A"/>
    <w:rsid w:val="008E5BBB"/>
    <w:rsid w:val="008E669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13"/>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67"/>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D1F"/>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690"/>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2F"/>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4C"/>
    <w:rsid w:val="00937BA5"/>
    <w:rsid w:val="00940069"/>
    <w:rsid w:val="0094044D"/>
    <w:rsid w:val="0094057D"/>
    <w:rsid w:val="00940764"/>
    <w:rsid w:val="0094094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0B"/>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13"/>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21"/>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4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ED"/>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DC8"/>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A55"/>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84A"/>
    <w:rsid w:val="009F2958"/>
    <w:rsid w:val="009F2B22"/>
    <w:rsid w:val="009F31B3"/>
    <w:rsid w:val="009F3952"/>
    <w:rsid w:val="009F3A79"/>
    <w:rsid w:val="009F3EDD"/>
    <w:rsid w:val="009F4360"/>
    <w:rsid w:val="009F4383"/>
    <w:rsid w:val="009F4822"/>
    <w:rsid w:val="009F4AF2"/>
    <w:rsid w:val="009F4E66"/>
    <w:rsid w:val="009F4EBD"/>
    <w:rsid w:val="009F5124"/>
    <w:rsid w:val="009F5F2C"/>
    <w:rsid w:val="009F6DCE"/>
    <w:rsid w:val="009F71A8"/>
    <w:rsid w:val="009F7308"/>
    <w:rsid w:val="009F7913"/>
    <w:rsid w:val="009F7C52"/>
    <w:rsid w:val="009F7E8E"/>
    <w:rsid w:val="00A004AB"/>
    <w:rsid w:val="00A00D64"/>
    <w:rsid w:val="00A01126"/>
    <w:rsid w:val="00A01169"/>
    <w:rsid w:val="00A01890"/>
    <w:rsid w:val="00A01AC8"/>
    <w:rsid w:val="00A01D40"/>
    <w:rsid w:val="00A0242E"/>
    <w:rsid w:val="00A025A0"/>
    <w:rsid w:val="00A035DF"/>
    <w:rsid w:val="00A04B1D"/>
    <w:rsid w:val="00A04BDE"/>
    <w:rsid w:val="00A05273"/>
    <w:rsid w:val="00A05499"/>
    <w:rsid w:val="00A058CB"/>
    <w:rsid w:val="00A05D3F"/>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968"/>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5A"/>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1E"/>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DA"/>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5D2"/>
    <w:rsid w:val="00A93C9A"/>
    <w:rsid w:val="00A94394"/>
    <w:rsid w:val="00A9455F"/>
    <w:rsid w:val="00A9474D"/>
    <w:rsid w:val="00A94916"/>
    <w:rsid w:val="00A94F3C"/>
    <w:rsid w:val="00A956FE"/>
    <w:rsid w:val="00A95BC3"/>
    <w:rsid w:val="00A9626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AC3"/>
    <w:rsid w:val="00AB6BBB"/>
    <w:rsid w:val="00AB6C3F"/>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A89"/>
    <w:rsid w:val="00AD0802"/>
    <w:rsid w:val="00AD0BDD"/>
    <w:rsid w:val="00AD0C24"/>
    <w:rsid w:val="00AD0CF5"/>
    <w:rsid w:val="00AD0E3E"/>
    <w:rsid w:val="00AD1279"/>
    <w:rsid w:val="00AD1340"/>
    <w:rsid w:val="00AD1363"/>
    <w:rsid w:val="00AD1370"/>
    <w:rsid w:val="00AD1BB1"/>
    <w:rsid w:val="00AD1E65"/>
    <w:rsid w:val="00AD1FE6"/>
    <w:rsid w:val="00AD2617"/>
    <w:rsid w:val="00AD27CF"/>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F23"/>
    <w:rsid w:val="00AE4A05"/>
    <w:rsid w:val="00AE5CF6"/>
    <w:rsid w:val="00AE605F"/>
    <w:rsid w:val="00AE6441"/>
    <w:rsid w:val="00AE646D"/>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8FD"/>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A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09"/>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28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468"/>
    <w:rsid w:val="00B61612"/>
    <w:rsid w:val="00B618F5"/>
    <w:rsid w:val="00B61AD9"/>
    <w:rsid w:val="00B61BE9"/>
    <w:rsid w:val="00B61C90"/>
    <w:rsid w:val="00B61DFC"/>
    <w:rsid w:val="00B61F80"/>
    <w:rsid w:val="00B623FE"/>
    <w:rsid w:val="00B629F8"/>
    <w:rsid w:val="00B62B5B"/>
    <w:rsid w:val="00B62C45"/>
    <w:rsid w:val="00B63174"/>
    <w:rsid w:val="00B63346"/>
    <w:rsid w:val="00B63C0C"/>
    <w:rsid w:val="00B64A01"/>
    <w:rsid w:val="00B64B40"/>
    <w:rsid w:val="00B64C23"/>
    <w:rsid w:val="00B64F1D"/>
    <w:rsid w:val="00B6516F"/>
    <w:rsid w:val="00B653AD"/>
    <w:rsid w:val="00B65820"/>
    <w:rsid w:val="00B658CD"/>
    <w:rsid w:val="00B65961"/>
    <w:rsid w:val="00B65B07"/>
    <w:rsid w:val="00B65B0E"/>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B1"/>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635"/>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3A4"/>
    <w:rsid w:val="00BB75B4"/>
    <w:rsid w:val="00BB7778"/>
    <w:rsid w:val="00BB7B6F"/>
    <w:rsid w:val="00BB7BAC"/>
    <w:rsid w:val="00BC0061"/>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0E2"/>
    <w:rsid w:val="00BE03C3"/>
    <w:rsid w:val="00BE0691"/>
    <w:rsid w:val="00BE06C7"/>
    <w:rsid w:val="00BE0987"/>
    <w:rsid w:val="00BE1216"/>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11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214"/>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4F"/>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11"/>
    <w:rsid w:val="00C16743"/>
    <w:rsid w:val="00C16FD9"/>
    <w:rsid w:val="00C172AB"/>
    <w:rsid w:val="00C17734"/>
    <w:rsid w:val="00C17816"/>
    <w:rsid w:val="00C20108"/>
    <w:rsid w:val="00C20287"/>
    <w:rsid w:val="00C204ED"/>
    <w:rsid w:val="00C20618"/>
    <w:rsid w:val="00C20A8A"/>
    <w:rsid w:val="00C20AF8"/>
    <w:rsid w:val="00C210D5"/>
    <w:rsid w:val="00C21279"/>
    <w:rsid w:val="00C21355"/>
    <w:rsid w:val="00C21AA3"/>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AC0"/>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70C"/>
    <w:rsid w:val="00C44910"/>
    <w:rsid w:val="00C4496F"/>
    <w:rsid w:val="00C44BE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6D"/>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6C"/>
    <w:rsid w:val="00C96E09"/>
    <w:rsid w:val="00C97891"/>
    <w:rsid w:val="00C978BE"/>
    <w:rsid w:val="00CA028F"/>
    <w:rsid w:val="00CA0951"/>
    <w:rsid w:val="00CA0CE9"/>
    <w:rsid w:val="00CA0F00"/>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C23"/>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B7F07"/>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D7"/>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B4"/>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6BF"/>
    <w:rsid w:val="00CE57FC"/>
    <w:rsid w:val="00CE582C"/>
    <w:rsid w:val="00CE5E29"/>
    <w:rsid w:val="00CE65AE"/>
    <w:rsid w:val="00CE6B89"/>
    <w:rsid w:val="00CE72F5"/>
    <w:rsid w:val="00CE72F7"/>
    <w:rsid w:val="00CE78FC"/>
    <w:rsid w:val="00CE7EDC"/>
    <w:rsid w:val="00CF014B"/>
    <w:rsid w:val="00CF063D"/>
    <w:rsid w:val="00CF08F3"/>
    <w:rsid w:val="00CF0969"/>
    <w:rsid w:val="00CF0E9D"/>
    <w:rsid w:val="00CF0EB4"/>
    <w:rsid w:val="00CF12EE"/>
    <w:rsid w:val="00CF1909"/>
    <w:rsid w:val="00CF2640"/>
    <w:rsid w:val="00CF2649"/>
    <w:rsid w:val="00CF2B57"/>
    <w:rsid w:val="00CF2E09"/>
    <w:rsid w:val="00CF304C"/>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E0"/>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DC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AD"/>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60"/>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05"/>
    <w:rsid w:val="00D8115A"/>
    <w:rsid w:val="00D81161"/>
    <w:rsid w:val="00D8131C"/>
    <w:rsid w:val="00D81CD6"/>
    <w:rsid w:val="00D81D84"/>
    <w:rsid w:val="00D821AB"/>
    <w:rsid w:val="00D825D6"/>
    <w:rsid w:val="00D828FC"/>
    <w:rsid w:val="00D82930"/>
    <w:rsid w:val="00D82F86"/>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FD"/>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50"/>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55D"/>
    <w:rsid w:val="00DD1A68"/>
    <w:rsid w:val="00DD1E38"/>
    <w:rsid w:val="00DD2573"/>
    <w:rsid w:val="00DD2832"/>
    <w:rsid w:val="00DD2CD6"/>
    <w:rsid w:val="00DD31F1"/>
    <w:rsid w:val="00DD3374"/>
    <w:rsid w:val="00DD34F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1E"/>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65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496"/>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DC5"/>
    <w:rsid w:val="00E16FAC"/>
    <w:rsid w:val="00E17544"/>
    <w:rsid w:val="00E17546"/>
    <w:rsid w:val="00E17917"/>
    <w:rsid w:val="00E17970"/>
    <w:rsid w:val="00E17ADC"/>
    <w:rsid w:val="00E17D1D"/>
    <w:rsid w:val="00E17D64"/>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D6"/>
    <w:rsid w:val="00E359A5"/>
    <w:rsid w:val="00E35C75"/>
    <w:rsid w:val="00E35D03"/>
    <w:rsid w:val="00E35EFD"/>
    <w:rsid w:val="00E3624A"/>
    <w:rsid w:val="00E364D4"/>
    <w:rsid w:val="00E36E58"/>
    <w:rsid w:val="00E36F01"/>
    <w:rsid w:val="00E37122"/>
    <w:rsid w:val="00E37D73"/>
    <w:rsid w:val="00E37F5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D7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7A"/>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D81"/>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9EA"/>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05"/>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7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6FBC"/>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491"/>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1E"/>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11"/>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ACB"/>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wmf"/><Relationship Id="rId170" Type="http://schemas.openxmlformats.org/officeDocument/2006/relationships/hyperlink" Target="http://www.bg.vi.sud.rs/lt/articles/o-visem-sudu/obavestenje-ke-za-pravna-lica.html" TargetMode="External"/><Relationship Id="rId191" Type="http://schemas.openxmlformats.org/officeDocument/2006/relationships/oleObject" Target="embeddings/oleObject6.bin"/><Relationship Id="rId196" Type="http://schemas.openxmlformats.org/officeDocument/2006/relationships/image" Target="media/image7.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wmf"/><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oleObject" Target="embeddings/oleObject2.bin"/><Relationship Id="rId192" Type="http://schemas.openxmlformats.org/officeDocument/2006/relationships/oleObject" Target="embeddings/oleObject7.bin"/><Relationship Id="rId197"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5.bin"/><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wmf"/><Relationship Id="rId198" Type="http://schemas.openxmlformats.org/officeDocument/2006/relationships/theme" Target="theme/theme1.xml"/><Relationship Id="rId172" Type="http://schemas.openxmlformats.org/officeDocument/2006/relationships/hyperlink" Target="http://www.apr.gov.rs" TargetMode="External"/><Relationship Id="rId193" Type="http://schemas.openxmlformats.org/officeDocument/2006/relationships/oleObject" Target="embeddings/oleObject8.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dragana.krasavc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4" Type="http://schemas.openxmlformats.org/officeDocument/2006/relationships/oleObject" Target="embeddings/oleObject9.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bojan.cvetkovic@"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1082;jn.gov.rs"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image" Target="media/image5.wmf"/><Relationship Id="rId195" Type="http://schemas.openxmlformats.org/officeDocument/2006/relationships/oleObject" Target="embeddings/oleObject10.bin"/><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bojan.cvetkovi&#263;@eps.rs" TargetMode="External"/><Relationship Id="rId185" Type="http://schemas.openxmlformats.org/officeDocument/2006/relationships/hyperlink" Target="mailto:matic.natasa@"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4.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5B84358-A9E0-4C6C-B509-9566BE066DF7}">
  <ds:schemaRefs>
    <ds:schemaRef ds:uri="http://schemas.openxmlformats.org/officeDocument/2006/bibliography"/>
  </ds:schemaRefs>
</ds:datastoreItem>
</file>

<file path=customXml/itemProps100.xml><?xml version="1.0" encoding="utf-8"?>
<ds:datastoreItem xmlns:ds="http://schemas.openxmlformats.org/officeDocument/2006/customXml" ds:itemID="{9675FEF0-5E76-4045-B294-8739180160FD}">
  <ds:schemaRefs>
    <ds:schemaRef ds:uri="http://schemas.openxmlformats.org/officeDocument/2006/bibliography"/>
  </ds:schemaRefs>
</ds:datastoreItem>
</file>

<file path=customXml/itemProps101.xml><?xml version="1.0" encoding="utf-8"?>
<ds:datastoreItem xmlns:ds="http://schemas.openxmlformats.org/officeDocument/2006/customXml" ds:itemID="{44BC7668-C92F-4F13-9849-A46A4FAD9C8D}">
  <ds:schemaRefs>
    <ds:schemaRef ds:uri="http://schemas.openxmlformats.org/officeDocument/2006/bibliography"/>
  </ds:schemaRefs>
</ds:datastoreItem>
</file>

<file path=customXml/itemProps10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03.xml><?xml version="1.0" encoding="utf-8"?>
<ds:datastoreItem xmlns:ds="http://schemas.openxmlformats.org/officeDocument/2006/customXml" ds:itemID="{F2B18DEA-3051-456B-A2B8-9E6647889B7A}">
  <ds:schemaRefs>
    <ds:schemaRef ds:uri="http://schemas.openxmlformats.org/officeDocument/2006/bibliography"/>
  </ds:schemaRefs>
</ds:datastoreItem>
</file>

<file path=customXml/itemProps104.xml><?xml version="1.0" encoding="utf-8"?>
<ds:datastoreItem xmlns:ds="http://schemas.openxmlformats.org/officeDocument/2006/customXml" ds:itemID="{DE2FAEAA-52C8-4893-BEDD-9507310824CE}">
  <ds:schemaRefs>
    <ds:schemaRef ds:uri="http://schemas.openxmlformats.org/officeDocument/2006/bibliography"/>
  </ds:schemaRefs>
</ds:datastoreItem>
</file>

<file path=customXml/itemProps105.xml><?xml version="1.0" encoding="utf-8"?>
<ds:datastoreItem xmlns:ds="http://schemas.openxmlformats.org/officeDocument/2006/customXml" ds:itemID="{58BE8D83-591F-43A7-BCB3-DA0C9B333ADB}">
  <ds:schemaRefs>
    <ds:schemaRef ds:uri="http://schemas.openxmlformats.org/officeDocument/2006/bibliography"/>
  </ds:schemaRefs>
</ds:datastoreItem>
</file>

<file path=customXml/itemProps106.xml><?xml version="1.0" encoding="utf-8"?>
<ds:datastoreItem xmlns:ds="http://schemas.openxmlformats.org/officeDocument/2006/customXml" ds:itemID="{17FB225B-87EB-4CB8-9418-15B3121F03D1}">
  <ds:schemaRefs>
    <ds:schemaRef ds:uri="http://schemas.openxmlformats.org/officeDocument/2006/bibliography"/>
  </ds:schemaRefs>
</ds:datastoreItem>
</file>

<file path=customXml/itemProps107.xml><?xml version="1.0" encoding="utf-8"?>
<ds:datastoreItem xmlns:ds="http://schemas.openxmlformats.org/officeDocument/2006/customXml" ds:itemID="{6A3236B2-3539-4E62-B972-031A185ABABF}">
  <ds:schemaRefs>
    <ds:schemaRef ds:uri="http://schemas.openxmlformats.org/officeDocument/2006/bibliography"/>
  </ds:schemaRefs>
</ds:datastoreItem>
</file>

<file path=customXml/itemProps108.xml><?xml version="1.0" encoding="utf-8"?>
<ds:datastoreItem xmlns:ds="http://schemas.openxmlformats.org/officeDocument/2006/customXml" ds:itemID="{EC196D7F-B452-48E9-8DA6-F3C0DE3C73E8}">
  <ds:schemaRefs>
    <ds:schemaRef ds:uri="http://schemas.openxmlformats.org/officeDocument/2006/bibliography"/>
  </ds:schemaRefs>
</ds:datastoreItem>
</file>

<file path=customXml/itemProps109.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1.xml><?xml version="1.0" encoding="utf-8"?>
<ds:datastoreItem xmlns:ds="http://schemas.openxmlformats.org/officeDocument/2006/customXml" ds:itemID="{F6143893-2EF5-4FA1-A7CA-B8C366DDF369}">
  <ds:schemaRefs>
    <ds:schemaRef ds:uri="http://schemas.openxmlformats.org/officeDocument/2006/bibliography"/>
  </ds:schemaRefs>
</ds:datastoreItem>
</file>

<file path=customXml/itemProps110.xml><?xml version="1.0" encoding="utf-8"?>
<ds:datastoreItem xmlns:ds="http://schemas.openxmlformats.org/officeDocument/2006/customXml" ds:itemID="{C062B81C-F9D8-4622-BA51-196E62F78E74}">
  <ds:schemaRefs>
    <ds:schemaRef ds:uri="http://schemas.openxmlformats.org/officeDocument/2006/bibliography"/>
  </ds:schemaRefs>
</ds:datastoreItem>
</file>

<file path=customXml/itemProps111.xml><?xml version="1.0" encoding="utf-8"?>
<ds:datastoreItem xmlns:ds="http://schemas.openxmlformats.org/officeDocument/2006/customXml" ds:itemID="{1F920EC4-A465-414D-B756-851FBEA66430}">
  <ds:schemaRefs>
    <ds:schemaRef ds:uri="http://schemas.openxmlformats.org/officeDocument/2006/bibliography"/>
  </ds:schemaRefs>
</ds:datastoreItem>
</file>

<file path=customXml/itemProps112.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3.xml><?xml version="1.0" encoding="utf-8"?>
<ds:datastoreItem xmlns:ds="http://schemas.openxmlformats.org/officeDocument/2006/customXml" ds:itemID="{043005B6-A17C-4804-8ADF-DB2DFE39DF2E}">
  <ds:schemaRefs>
    <ds:schemaRef ds:uri="http://schemas.openxmlformats.org/officeDocument/2006/bibliography"/>
  </ds:schemaRefs>
</ds:datastoreItem>
</file>

<file path=customXml/itemProps114.xml><?xml version="1.0" encoding="utf-8"?>
<ds:datastoreItem xmlns:ds="http://schemas.openxmlformats.org/officeDocument/2006/customXml" ds:itemID="{8677C1B9-C15B-4ED4-93D0-6FEB6366B848}">
  <ds:schemaRefs>
    <ds:schemaRef ds:uri="http://schemas.openxmlformats.org/officeDocument/2006/bibliography"/>
  </ds:schemaRefs>
</ds:datastoreItem>
</file>

<file path=customXml/itemProps115.xml><?xml version="1.0" encoding="utf-8"?>
<ds:datastoreItem xmlns:ds="http://schemas.openxmlformats.org/officeDocument/2006/customXml" ds:itemID="{0D0EBD5D-4B6E-44F5-B830-848BAD7537EF}">
  <ds:schemaRefs>
    <ds:schemaRef ds:uri="http://schemas.openxmlformats.org/officeDocument/2006/bibliography"/>
  </ds:schemaRefs>
</ds:datastoreItem>
</file>

<file path=customXml/itemProps116.xml><?xml version="1.0" encoding="utf-8"?>
<ds:datastoreItem xmlns:ds="http://schemas.openxmlformats.org/officeDocument/2006/customXml" ds:itemID="{318B58AC-6887-4261-84B4-2EB6334B46D6}">
  <ds:schemaRefs>
    <ds:schemaRef ds:uri="http://schemas.openxmlformats.org/officeDocument/2006/bibliography"/>
  </ds:schemaRefs>
</ds:datastoreItem>
</file>

<file path=customXml/itemProps117.xml><?xml version="1.0" encoding="utf-8"?>
<ds:datastoreItem xmlns:ds="http://schemas.openxmlformats.org/officeDocument/2006/customXml" ds:itemID="{8BA882A4-FFAA-41C9-85D0-E83D1CC4E450}">
  <ds:schemaRefs>
    <ds:schemaRef ds:uri="http://schemas.openxmlformats.org/officeDocument/2006/bibliography"/>
  </ds:schemaRefs>
</ds:datastoreItem>
</file>

<file path=customXml/itemProps118.xml><?xml version="1.0" encoding="utf-8"?>
<ds:datastoreItem xmlns:ds="http://schemas.openxmlformats.org/officeDocument/2006/customXml" ds:itemID="{C8D13F3C-B036-413F-8A5C-9C459BF2A1B6}">
  <ds:schemaRefs>
    <ds:schemaRef ds:uri="http://schemas.openxmlformats.org/officeDocument/2006/bibliography"/>
  </ds:schemaRefs>
</ds:datastoreItem>
</file>

<file path=customXml/itemProps119.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2.xml><?xml version="1.0" encoding="utf-8"?>
<ds:datastoreItem xmlns:ds="http://schemas.openxmlformats.org/officeDocument/2006/customXml" ds:itemID="{EAC35B44-B989-4D89-807A-36638E8201E3}">
  <ds:schemaRefs>
    <ds:schemaRef ds:uri="http://schemas.openxmlformats.org/officeDocument/2006/bibliography"/>
  </ds:schemaRefs>
</ds:datastoreItem>
</file>

<file path=customXml/itemProps120.xml><?xml version="1.0" encoding="utf-8"?>
<ds:datastoreItem xmlns:ds="http://schemas.openxmlformats.org/officeDocument/2006/customXml" ds:itemID="{4104D2BA-E6A1-4553-9756-4AF9804D3F3E}">
  <ds:schemaRefs>
    <ds:schemaRef ds:uri="http://schemas.openxmlformats.org/officeDocument/2006/bibliography"/>
  </ds:schemaRefs>
</ds:datastoreItem>
</file>

<file path=customXml/itemProps121.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22.xml><?xml version="1.0" encoding="utf-8"?>
<ds:datastoreItem xmlns:ds="http://schemas.openxmlformats.org/officeDocument/2006/customXml" ds:itemID="{67FF321D-D7A7-4D30-A1DF-0C62D9781A98}">
  <ds:schemaRefs>
    <ds:schemaRef ds:uri="http://schemas.openxmlformats.org/officeDocument/2006/bibliography"/>
  </ds:schemaRefs>
</ds:datastoreItem>
</file>

<file path=customXml/itemProps123.xml><?xml version="1.0" encoding="utf-8"?>
<ds:datastoreItem xmlns:ds="http://schemas.openxmlformats.org/officeDocument/2006/customXml" ds:itemID="{7A936DF2-1032-4D33-BA1D-C6089A7C9CFB}">
  <ds:schemaRefs>
    <ds:schemaRef ds:uri="http://schemas.openxmlformats.org/officeDocument/2006/bibliography"/>
  </ds:schemaRefs>
</ds:datastoreItem>
</file>

<file path=customXml/itemProps124.xml><?xml version="1.0" encoding="utf-8"?>
<ds:datastoreItem xmlns:ds="http://schemas.openxmlformats.org/officeDocument/2006/customXml" ds:itemID="{8074DAD9-F56B-4DB4-90D7-D6E7D32391A4}">
  <ds:schemaRefs>
    <ds:schemaRef ds:uri="http://schemas.openxmlformats.org/officeDocument/2006/bibliography"/>
  </ds:schemaRefs>
</ds:datastoreItem>
</file>

<file path=customXml/itemProps125.xml><?xml version="1.0" encoding="utf-8"?>
<ds:datastoreItem xmlns:ds="http://schemas.openxmlformats.org/officeDocument/2006/customXml" ds:itemID="{4ADE7954-A3A6-47C4-91FE-44B35FF95154}">
  <ds:schemaRefs>
    <ds:schemaRef ds:uri="http://schemas.openxmlformats.org/officeDocument/2006/bibliography"/>
  </ds:schemaRefs>
</ds:datastoreItem>
</file>

<file path=customXml/itemProps12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27.xml><?xml version="1.0" encoding="utf-8"?>
<ds:datastoreItem xmlns:ds="http://schemas.openxmlformats.org/officeDocument/2006/customXml" ds:itemID="{B4C58A5F-D78B-41F1-A871-D693871C8465}">
  <ds:schemaRefs>
    <ds:schemaRef ds:uri="http://schemas.openxmlformats.org/officeDocument/2006/bibliography"/>
  </ds:schemaRefs>
</ds:datastoreItem>
</file>

<file path=customXml/itemProps128.xml><?xml version="1.0" encoding="utf-8"?>
<ds:datastoreItem xmlns:ds="http://schemas.openxmlformats.org/officeDocument/2006/customXml" ds:itemID="{15C474B7-301A-4FC2-B79A-77DA500DFD2D}">
  <ds:schemaRefs>
    <ds:schemaRef ds:uri="http://schemas.openxmlformats.org/officeDocument/2006/bibliography"/>
  </ds:schemaRefs>
</ds:datastoreItem>
</file>

<file path=customXml/itemProps129.xml><?xml version="1.0" encoding="utf-8"?>
<ds:datastoreItem xmlns:ds="http://schemas.openxmlformats.org/officeDocument/2006/customXml" ds:itemID="{31F46B28-437C-4C16-8C98-352C209EE539}">
  <ds:schemaRefs>
    <ds:schemaRef ds:uri="http://schemas.openxmlformats.org/officeDocument/2006/bibliography"/>
  </ds:schemaRefs>
</ds:datastoreItem>
</file>

<file path=customXml/itemProps13.xml><?xml version="1.0" encoding="utf-8"?>
<ds:datastoreItem xmlns:ds="http://schemas.openxmlformats.org/officeDocument/2006/customXml" ds:itemID="{0F5BBFC6-0670-4272-976E-3D18871B01AF}">
  <ds:schemaRefs>
    <ds:schemaRef ds:uri="http://schemas.openxmlformats.org/officeDocument/2006/bibliography"/>
  </ds:schemaRefs>
</ds:datastoreItem>
</file>

<file path=customXml/itemProps130.xml><?xml version="1.0" encoding="utf-8"?>
<ds:datastoreItem xmlns:ds="http://schemas.openxmlformats.org/officeDocument/2006/customXml" ds:itemID="{63EB35CE-C8AF-4707-AE8F-E1B0EC151068}">
  <ds:schemaRefs>
    <ds:schemaRef ds:uri="http://schemas.openxmlformats.org/officeDocument/2006/bibliography"/>
  </ds:schemaRefs>
</ds:datastoreItem>
</file>

<file path=customXml/itemProps131.xml><?xml version="1.0" encoding="utf-8"?>
<ds:datastoreItem xmlns:ds="http://schemas.openxmlformats.org/officeDocument/2006/customXml" ds:itemID="{396805AA-CD49-408E-86BD-C6760357CBE7}">
  <ds:schemaRefs>
    <ds:schemaRef ds:uri="http://schemas.openxmlformats.org/officeDocument/2006/bibliography"/>
  </ds:schemaRefs>
</ds:datastoreItem>
</file>

<file path=customXml/itemProps132.xml><?xml version="1.0" encoding="utf-8"?>
<ds:datastoreItem xmlns:ds="http://schemas.openxmlformats.org/officeDocument/2006/customXml" ds:itemID="{8E8C56D6-394F-444C-B5F3-8450AC9DF713}">
  <ds:schemaRefs>
    <ds:schemaRef ds:uri="http://schemas.openxmlformats.org/officeDocument/2006/bibliography"/>
  </ds:schemaRefs>
</ds:datastoreItem>
</file>

<file path=customXml/itemProps133.xml><?xml version="1.0" encoding="utf-8"?>
<ds:datastoreItem xmlns:ds="http://schemas.openxmlformats.org/officeDocument/2006/customXml" ds:itemID="{A807C37C-46D5-4C02-94BB-A18F462A32D9}">
  <ds:schemaRefs>
    <ds:schemaRef ds:uri="http://schemas.openxmlformats.org/officeDocument/2006/bibliography"/>
  </ds:schemaRefs>
</ds:datastoreItem>
</file>

<file path=customXml/itemProps134.xml><?xml version="1.0" encoding="utf-8"?>
<ds:datastoreItem xmlns:ds="http://schemas.openxmlformats.org/officeDocument/2006/customXml" ds:itemID="{7E961B50-4C1D-46AC-A01D-1132BC2D6280}">
  <ds:schemaRefs>
    <ds:schemaRef ds:uri="http://schemas.openxmlformats.org/officeDocument/2006/bibliography"/>
  </ds:schemaRefs>
</ds:datastoreItem>
</file>

<file path=customXml/itemProps135.xml><?xml version="1.0" encoding="utf-8"?>
<ds:datastoreItem xmlns:ds="http://schemas.openxmlformats.org/officeDocument/2006/customXml" ds:itemID="{F5AED7DA-8153-41DD-B0AA-73871ED60AB6}">
  <ds:schemaRefs>
    <ds:schemaRef ds:uri="http://schemas.openxmlformats.org/officeDocument/2006/bibliography"/>
  </ds:schemaRefs>
</ds:datastoreItem>
</file>

<file path=customXml/itemProps136.xml><?xml version="1.0" encoding="utf-8"?>
<ds:datastoreItem xmlns:ds="http://schemas.openxmlformats.org/officeDocument/2006/customXml" ds:itemID="{994FEB1D-4E8A-4975-9C58-D4F141B56C9E}">
  <ds:schemaRefs>
    <ds:schemaRef ds:uri="http://schemas.openxmlformats.org/officeDocument/2006/bibliography"/>
  </ds:schemaRefs>
</ds:datastoreItem>
</file>

<file path=customXml/itemProps137.xml><?xml version="1.0" encoding="utf-8"?>
<ds:datastoreItem xmlns:ds="http://schemas.openxmlformats.org/officeDocument/2006/customXml" ds:itemID="{8416D22D-8BA8-4B1C-8703-F5B3AACA3215}">
  <ds:schemaRefs>
    <ds:schemaRef ds:uri="http://schemas.openxmlformats.org/officeDocument/2006/bibliography"/>
  </ds:schemaRefs>
</ds:datastoreItem>
</file>

<file path=customXml/itemProps138.xml><?xml version="1.0" encoding="utf-8"?>
<ds:datastoreItem xmlns:ds="http://schemas.openxmlformats.org/officeDocument/2006/customXml" ds:itemID="{940ED67E-A4A1-454C-A891-567611C1A8F8}">
  <ds:schemaRefs>
    <ds:schemaRef ds:uri="http://schemas.openxmlformats.org/officeDocument/2006/bibliography"/>
  </ds:schemaRefs>
</ds:datastoreItem>
</file>

<file path=customXml/itemProps139.xml><?xml version="1.0" encoding="utf-8"?>
<ds:datastoreItem xmlns:ds="http://schemas.openxmlformats.org/officeDocument/2006/customXml" ds:itemID="{62992494-E883-4830-84D7-3C0D9417D065}">
  <ds:schemaRefs>
    <ds:schemaRef ds:uri="http://schemas.openxmlformats.org/officeDocument/2006/bibliography"/>
  </ds:schemaRefs>
</ds:datastoreItem>
</file>

<file path=customXml/itemProps14.xml><?xml version="1.0" encoding="utf-8"?>
<ds:datastoreItem xmlns:ds="http://schemas.openxmlformats.org/officeDocument/2006/customXml" ds:itemID="{CFD5E575-CEEE-4C0A-BB05-FAEE394E3BF7}">
  <ds:schemaRefs>
    <ds:schemaRef ds:uri="http://schemas.openxmlformats.org/officeDocument/2006/bibliography"/>
  </ds:schemaRefs>
</ds:datastoreItem>
</file>

<file path=customXml/itemProps140.xml><?xml version="1.0" encoding="utf-8"?>
<ds:datastoreItem xmlns:ds="http://schemas.openxmlformats.org/officeDocument/2006/customXml" ds:itemID="{799A7D54-92B1-4121-9821-CF13A939F31D}">
  <ds:schemaRefs>
    <ds:schemaRef ds:uri="http://schemas.openxmlformats.org/officeDocument/2006/bibliography"/>
  </ds:schemaRefs>
</ds:datastoreItem>
</file>

<file path=customXml/itemProps141.xml><?xml version="1.0" encoding="utf-8"?>
<ds:datastoreItem xmlns:ds="http://schemas.openxmlformats.org/officeDocument/2006/customXml" ds:itemID="{E0CE1B2D-B36E-4741-AC99-F607C74D949B}">
  <ds:schemaRefs>
    <ds:schemaRef ds:uri="http://schemas.openxmlformats.org/officeDocument/2006/bibliography"/>
  </ds:schemaRefs>
</ds:datastoreItem>
</file>

<file path=customXml/itemProps142.xml><?xml version="1.0" encoding="utf-8"?>
<ds:datastoreItem xmlns:ds="http://schemas.openxmlformats.org/officeDocument/2006/customXml" ds:itemID="{8E8FC85A-7F4C-4C33-B836-92805C43154C}">
  <ds:schemaRefs>
    <ds:schemaRef ds:uri="http://schemas.openxmlformats.org/officeDocument/2006/bibliography"/>
  </ds:schemaRefs>
</ds:datastoreItem>
</file>

<file path=customXml/itemProps143.xml><?xml version="1.0" encoding="utf-8"?>
<ds:datastoreItem xmlns:ds="http://schemas.openxmlformats.org/officeDocument/2006/customXml" ds:itemID="{530D8E5B-017A-486D-AB9B-0F34ED35CAB2}">
  <ds:schemaRefs>
    <ds:schemaRef ds:uri="http://schemas.openxmlformats.org/officeDocument/2006/bibliography"/>
  </ds:schemaRefs>
</ds:datastoreItem>
</file>

<file path=customXml/itemProps144.xml><?xml version="1.0" encoding="utf-8"?>
<ds:datastoreItem xmlns:ds="http://schemas.openxmlformats.org/officeDocument/2006/customXml" ds:itemID="{CEF1D4A9-3181-4E13-BEEF-9E88E2876286}">
  <ds:schemaRefs>
    <ds:schemaRef ds:uri="http://schemas.openxmlformats.org/officeDocument/2006/bibliography"/>
  </ds:schemaRefs>
</ds:datastoreItem>
</file>

<file path=customXml/itemProps14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46.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47.xml><?xml version="1.0" encoding="utf-8"?>
<ds:datastoreItem xmlns:ds="http://schemas.openxmlformats.org/officeDocument/2006/customXml" ds:itemID="{636E7C41-1C53-40E4-A89B-2ECA3387A252}">
  <ds:schemaRefs>
    <ds:schemaRef ds:uri="http://schemas.openxmlformats.org/officeDocument/2006/bibliography"/>
  </ds:schemaRefs>
</ds:datastoreItem>
</file>

<file path=customXml/itemProps148.xml><?xml version="1.0" encoding="utf-8"?>
<ds:datastoreItem xmlns:ds="http://schemas.openxmlformats.org/officeDocument/2006/customXml" ds:itemID="{3C0939BD-6E29-484F-8ACD-A626FED7200C}">
  <ds:schemaRefs>
    <ds:schemaRef ds:uri="http://schemas.openxmlformats.org/officeDocument/2006/bibliography"/>
  </ds:schemaRefs>
</ds:datastoreItem>
</file>

<file path=customXml/itemProps14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5.xml><?xml version="1.0" encoding="utf-8"?>
<ds:datastoreItem xmlns:ds="http://schemas.openxmlformats.org/officeDocument/2006/customXml" ds:itemID="{4F91830F-FF72-468D-B9FF-D0C797AE5087}">
  <ds:schemaRefs>
    <ds:schemaRef ds:uri="http://schemas.openxmlformats.org/officeDocument/2006/bibliography"/>
  </ds:schemaRefs>
</ds:datastoreItem>
</file>

<file path=customXml/itemProps15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51.xml><?xml version="1.0" encoding="utf-8"?>
<ds:datastoreItem xmlns:ds="http://schemas.openxmlformats.org/officeDocument/2006/customXml" ds:itemID="{688F8141-5F39-4ACD-89FA-6A7848EDC08E}">
  <ds:schemaRefs>
    <ds:schemaRef ds:uri="http://schemas.openxmlformats.org/officeDocument/2006/bibliography"/>
  </ds:schemaRefs>
</ds:datastoreItem>
</file>

<file path=customXml/itemProps152.xml><?xml version="1.0" encoding="utf-8"?>
<ds:datastoreItem xmlns:ds="http://schemas.openxmlformats.org/officeDocument/2006/customXml" ds:itemID="{B4CBB358-C62E-4F55-8259-52D284A85086}">
  <ds:schemaRefs>
    <ds:schemaRef ds:uri="http://schemas.openxmlformats.org/officeDocument/2006/bibliography"/>
  </ds:schemaRefs>
</ds:datastoreItem>
</file>

<file path=customXml/itemProps153.xml><?xml version="1.0" encoding="utf-8"?>
<ds:datastoreItem xmlns:ds="http://schemas.openxmlformats.org/officeDocument/2006/customXml" ds:itemID="{ACA86244-2DEE-4076-9FC0-98BEB08B236A}">
  <ds:schemaRefs>
    <ds:schemaRef ds:uri="http://schemas.openxmlformats.org/officeDocument/2006/bibliography"/>
  </ds:schemaRefs>
</ds:datastoreItem>
</file>

<file path=customXml/itemProps154.xml><?xml version="1.0" encoding="utf-8"?>
<ds:datastoreItem xmlns:ds="http://schemas.openxmlformats.org/officeDocument/2006/customXml" ds:itemID="{35A2D15B-3326-41A9-96A0-C2FC4CCFDBF0}">
  <ds:schemaRefs>
    <ds:schemaRef ds:uri="http://schemas.openxmlformats.org/officeDocument/2006/bibliography"/>
  </ds:schemaRefs>
</ds:datastoreItem>
</file>

<file path=customXml/itemProps155.xml><?xml version="1.0" encoding="utf-8"?>
<ds:datastoreItem xmlns:ds="http://schemas.openxmlformats.org/officeDocument/2006/customXml" ds:itemID="{A25947D6-A992-479F-A7CB-48B9288ABEDB}">
  <ds:schemaRefs>
    <ds:schemaRef ds:uri="http://schemas.openxmlformats.org/officeDocument/2006/bibliography"/>
  </ds:schemaRefs>
</ds:datastoreItem>
</file>

<file path=customXml/itemProps156.xml><?xml version="1.0" encoding="utf-8"?>
<ds:datastoreItem xmlns:ds="http://schemas.openxmlformats.org/officeDocument/2006/customXml" ds:itemID="{C3339309-45AD-48BA-B9E7-72C6FE50B28A}">
  <ds:schemaRefs>
    <ds:schemaRef ds:uri="http://schemas.openxmlformats.org/officeDocument/2006/bibliography"/>
  </ds:schemaRefs>
</ds:datastoreItem>
</file>

<file path=customXml/itemProps157.xml><?xml version="1.0" encoding="utf-8"?>
<ds:datastoreItem xmlns:ds="http://schemas.openxmlformats.org/officeDocument/2006/customXml" ds:itemID="{D0E79FBA-80E3-4E5E-8203-DDFD99F50ED2}">
  <ds:schemaRefs>
    <ds:schemaRef ds:uri="http://schemas.openxmlformats.org/officeDocument/2006/bibliography"/>
  </ds:schemaRefs>
</ds:datastoreItem>
</file>

<file path=customXml/itemProps16.xml><?xml version="1.0" encoding="utf-8"?>
<ds:datastoreItem xmlns:ds="http://schemas.openxmlformats.org/officeDocument/2006/customXml" ds:itemID="{3F597556-7841-47EA-9CE7-A88C4AAB40AD}">
  <ds:schemaRefs>
    <ds:schemaRef ds:uri="http://schemas.openxmlformats.org/officeDocument/2006/bibliography"/>
  </ds:schemaRefs>
</ds:datastoreItem>
</file>

<file path=customXml/itemProps17.xml><?xml version="1.0" encoding="utf-8"?>
<ds:datastoreItem xmlns:ds="http://schemas.openxmlformats.org/officeDocument/2006/customXml" ds:itemID="{0B46BE01-32FF-4686-8D95-C610CB5E9A2C}">
  <ds:schemaRefs>
    <ds:schemaRef ds:uri="http://schemas.openxmlformats.org/officeDocument/2006/bibliography"/>
  </ds:schemaRefs>
</ds:datastoreItem>
</file>

<file path=customXml/itemProps18.xml><?xml version="1.0" encoding="utf-8"?>
<ds:datastoreItem xmlns:ds="http://schemas.openxmlformats.org/officeDocument/2006/customXml" ds:itemID="{36802382-7668-420F-979E-77BD2307AB1F}">
  <ds:schemaRefs>
    <ds:schemaRef ds:uri="http://schemas.openxmlformats.org/officeDocument/2006/bibliography"/>
  </ds:schemaRefs>
</ds:datastoreItem>
</file>

<file path=customXml/itemProps19.xml><?xml version="1.0" encoding="utf-8"?>
<ds:datastoreItem xmlns:ds="http://schemas.openxmlformats.org/officeDocument/2006/customXml" ds:itemID="{697E0D7A-03B0-4373-8CC1-CF6EB3C925A3}">
  <ds:schemaRefs>
    <ds:schemaRef ds:uri="http://schemas.openxmlformats.org/officeDocument/2006/bibliography"/>
  </ds:schemaRefs>
</ds:datastoreItem>
</file>

<file path=customXml/itemProps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0.xml><?xml version="1.0" encoding="utf-8"?>
<ds:datastoreItem xmlns:ds="http://schemas.openxmlformats.org/officeDocument/2006/customXml" ds:itemID="{E8F99AE3-F4A2-40D0-9BBD-E1C4D945CC41}">
  <ds:schemaRefs>
    <ds:schemaRef ds:uri="http://schemas.openxmlformats.org/officeDocument/2006/bibliography"/>
  </ds:schemaRefs>
</ds:datastoreItem>
</file>

<file path=customXml/itemProps21.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22.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23.xml><?xml version="1.0" encoding="utf-8"?>
<ds:datastoreItem xmlns:ds="http://schemas.openxmlformats.org/officeDocument/2006/customXml" ds:itemID="{F9D62C83-E889-4D8A-9D18-724599976A54}">
  <ds:schemaRefs>
    <ds:schemaRef ds:uri="http://schemas.openxmlformats.org/officeDocument/2006/bibliography"/>
  </ds:schemaRefs>
</ds:datastoreItem>
</file>

<file path=customXml/itemProps24.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25.xml><?xml version="1.0" encoding="utf-8"?>
<ds:datastoreItem xmlns:ds="http://schemas.openxmlformats.org/officeDocument/2006/customXml" ds:itemID="{DC36C85E-0D0B-4162-A0CE-28EA5C892C5D}">
  <ds:schemaRefs>
    <ds:schemaRef ds:uri="http://schemas.openxmlformats.org/officeDocument/2006/bibliography"/>
  </ds:schemaRefs>
</ds:datastoreItem>
</file>

<file path=customXml/itemProps2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27.xml><?xml version="1.0" encoding="utf-8"?>
<ds:datastoreItem xmlns:ds="http://schemas.openxmlformats.org/officeDocument/2006/customXml" ds:itemID="{60E1933C-F79F-46D9-B99D-B79C15A56853}">
  <ds:schemaRefs>
    <ds:schemaRef ds:uri="http://schemas.openxmlformats.org/officeDocument/2006/bibliography"/>
  </ds:schemaRefs>
</ds:datastoreItem>
</file>

<file path=customXml/itemProps28.xml><?xml version="1.0" encoding="utf-8"?>
<ds:datastoreItem xmlns:ds="http://schemas.openxmlformats.org/officeDocument/2006/customXml" ds:itemID="{9BB111AF-16E2-4B87-8E10-E831760431CA}">
  <ds:schemaRefs>
    <ds:schemaRef ds:uri="http://schemas.openxmlformats.org/officeDocument/2006/bibliography"/>
  </ds:schemaRefs>
</ds:datastoreItem>
</file>

<file path=customXml/itemProps29.xml><?xml version="1.0" encoding="utf-8"?>
<ds:datastoreItem xmlns:ds="http://schemas.openxmlformats.org/officeDocument/2006/customXml" ds:itemID="{11F31DDB-25B6-48A3-80EE-0151BE98F5ED}">
  <ds:schemaRefs>
    <ds:schemaRef ds:uri="http://schemas.openxmlformats.org/officeDocument/2006/bibliography"/>
  </ds:schemaRefs>
</ds:datastoreItem>
</file>

<file path=customXml/itemProps3.xml><?xml version="1.0" encoding="utf-8"?>
<ds:datastoreItem xmlns:ds="http://schemas.openxmlformats.org/officeDocument/2006/customXml" ds:itemID="{5B857B50-9410-4A08-A453-8C40EF43054E}">
  <ds:schemaRefs>
    <ds:schemaRef ds:uri="http://schemas.openxmlformats.org/officeDocument/2006/bibliography"/>
  </ds:schemaRefs>
</ds:datastoreItem>
</file>

<file path=customXml/itemProps30.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1.xml><?xml version="1.0" encoding="utf-8"?>
<ds:datastoreItem xmlns:ds="http://schemas.openxmlformats.org/officeDocument/2006/customXml" ds:itemID="{4308FB4F-D5D7-49A4-B65A-77C77DC113A2}">
  <ds:schemaRefs>
    <ds:schemaRef ds:uri="http://schemas.openxmlformats.org/officeDocument/2006/bibliography"/>
  </ds:schemaRefs>
</ds:datastoreItem>
</file>

<file path=customXml/itemProps32.xml><?xml version="1.0" encoding="utf-8"?>
<ds:datastoreItem xmlns:ds="http://schemas.openxmlformats.org/officeDocument/2006/customXml" ds:itemID="{77D95AA8-980C-475D-9C27-7DE2496C0575}">
  <ds:schemaRefs>
    <ds:schemaRef ds:uri="http://schemas.openxmlformats.org/officeDocument/2006/bibliography"/>
  </ds:schemaRefs>
</ds:datastoreItem>
</file>

<file path=customXml/itemProps33.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34.xml><?xml version="1.0" encoding="utf-8"?>
<ds:datastoreItem xmlns:ds="http://schemas.openxmlformats.org/officeDocument/2006/customXml" ds:itemID="{1496609B-AD56-4E9E-8312-229972AC6860}">
  <ds:schemaRefs>
    <ds:schemaRef ds:uri="http://schemas.openxmlformats.org/officeDocument/2006/bibliography"/>
  </ds:schemaRefs>
</ds:datastoreItem>
</file>

<file path=customXml/itemProps35.xml><?xml version="1.0" encoding="utf-8"?>
<ds:datastoreItem xmlns:ds="http://schemas.openxmlformats.org/officeDocument/2006/customXml" ds:itemID="{22A3D6EF-1FEE-42F9-92B5-E8E8D5842AE6}">
  <ds:schemaRefs>
    <ds:schemaRef ds:uri="http://schemas.openxmlformats.org/officeDocument/2006/bibliography"/>
  </ds:schemaRefs>
</ds:datastoreItem>
</file>

<file path=customXml/itemProps36.xml><?xml version="1.0" encoding="utf-8"?>
<ds:datastoreItem xmlns:ds="http://schemas.openxmlformats.org/officeDocument/2006/customXml" ds:itemID="{1B1A0430-F45C-4564-8E0B-4BE0F9D89B8A}">
  <ds:schemaRefs>
    <ds:schemaRef ds:uri="http://schemas.openxmlformats.org/officeDocument/2006/bibliography"/>
  </ds:schemaRefs>
</ds:datastoreItem>
</file>

<file path=customXml/itemProps37.xml><?xml version="1.0" encoding="utf-8"?>
<ds:datastoreItem xmlns:ds="http://schemas.openxmlformats.org/officeDocument/2006/customXml" ds:itemID="{09D3D54F-D33E-45CB-BAC0-BAABC273CF43}">
  <ds:schemaRefs>
    <ds:schemaRef ds:uri="http://schemas.openxmlformats.org/officeDocument/2006/bibliography"/>
  </ds:schemaRefs>
</ds:datastoreItem>
</file>

<file path=customXml/itemProps38.xml><?xml version="1.0" encoding="utf-8"?>
<ds:datastoreItem xmlns:ds="http://schemas.openxmlformats.org/officeDocument/2006/customXml" ds:itemID="{58BD97A4-D0E6-4F3A-A4F2-E9BDF359DE54}">
  <ds:schemaRefs>
    <ds:schemaRef ds:uri="http://schemas.openxmlformats.org/officeDocument/2006/bibliography"/>
  </ds:schemaRefs>
</ds:datastoreItem>
</file>

<file path=customXml/itemProps39.xml><?xml version="1.0" encoding="utf-8"?>
<ds:datastoreItem xmlns:ds="http://schemas.openxmlformats.org/officeDocument/2006/customXml" ds:itemID="{CCD1D6C2-BF35-42B8-9F92-AC2C071ECFDD}">
  <ds:schemaRefs>
    <ds:schemaRef ds:uri="http://schemas.openxmlformats.org/officeDocument/2006/bibliography"/>
  </ds:schemaRefs>
</ds:datastoreItem>
</file>

<file path=customXml/itemProps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0.xml><?xml version="1.0" encoding="utf-8"?>
<ds:datastoreItem xmlns:ds="http://schemas.openxmlformats.org/officeDocument/2006/customXml" ds:itemID="{8BE1B7D1-2B78-4C24-A759-C9EE8ACD576F}">
  <ds:schemaRefs>
    <ds:schemaRef ds:uri="http://schemas.openxmlformats.org/officeDocument/2006/bibliography"/>
  </ds:schemaRefs>
</ds:datastoreItem>
</file>

<file path=customXml/itemProps41.xml><?xml version="1.0" encoding="utf-8"?>
<ds:datastoreItem xmlns:ds="http://schemas.openxmlformats.org/officeDocument/2006/customXml" ds:itemID="{374FDC81-7537-40B6-AE2C-8B62703E82FB}">
  <ds:schemaRefs>
    <ds:schemaRef ds:uri="http://schemas.openxmlformats.org/officeDocument/2006/bibliography"/>
  </ds:schemaRefs>
</ds:datastoreItem>
</file>

<file path=customXml/itemProps42.xml><?xml version="1.0" encoding="utf-8"?>
<ds:datastoreItem xmlns:ds="http://schemas.openxmlformats.org/officeDocument/2006/customXml" ds:itemID="{35D77A74-5D98-4838-A8E1-A1B16E071254}">
  <ds:schemaRefs>
    <ds:schemaRef ds:uri="http://schemas.openxmlformats.org/officeDocument/2006/bibliography"/>
  </ds:schemaRefs>
</ds:datastoreItem>
</file>

<file path=customXml/itemProps43.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44.xml><?xml version="1.0" encoding="utf-8"?>
<ds:datastoreItem xmlns:ds="http://schemas.openxmlformats.org/officeDocument/2006/customXml" ds:itemID="{EB4BCD3F-00A6-4CC1-BBA1-18C22F3819B6}">
  <ds:schemaRefs>
    <ds:schemaRef ds:uri="http://schemas.openxmlformats.org/officeDocument/2006/bibliography"/>
  </ds:schemaRefs>
</ds:datastoreItem>
</file>

<file path=customXml/itemProps45.xml><?xml version="1.0" encoding="utf-8"?>
<ds:datastoreItem xmlns:ds="http://schemas.openxmlformats.org/officeDocument/2006/customXml" ds:itemID="{696B2B82-B103-4001-AB1A-8F6DCC2745E7}">
  <ds:schemaRefs>
    <ds:schemaRef ds:uri="http://schemas.openxmlformats.org/officeDocument/2006/bibliography"/>
  </ds:schemaRefs>
</ds:datastoreItem>
</file>

<file path=customXml/itemProps46.xml><?xml version="1.0" encoding="utf-8"?>
<ds:datastoreItem xmlns:ds="http://schemas.openxmlformats.org/officeDocument/2006/customXml" ds:itemID="{E58479B1-F60E-4040-8DF1-F0358AC18706}">
  <ds:schemaRefs>
    <ds:schemaRef ds:uri="http://schemas.openxmlformats.org/officeDocument/2006/bibliography"/>
  </ds:schemaRefs>
</ds:datastoreItem>
</file>

<file path=customXml/itemProps47.xml><?xml version="1.0" encoding="utf-8"?>
<ds:datastoreItem xmlns:ds="http://schemas.openxmlformats.org/officeDocument/2006/customXml" ds:itemID="{4B095B42-410B-4B51-94CD-735D25BA43C7}">
  <ds:schemaRefs>
    <ds:schemaRef ds:uri="http://schemas.openxmlformats.org/officeDocument/2006/bibliography"/>
  </ds:schemaRefs>
</ds:datastoreItem>
</file>

<file path=customXml/itemProps48.xml><?xml version="1.0" encoding="utf-8"?>
<ds:datastoreItem xmlns:ds="http://schemas.openxmlformats.org/officeDocument/2006/customXml" ds:itemID="{BAC4A0C7-E034-487A-864A-50A810EE70A7}">
  <ds:schemaRefs>
    <ds:schemaRef ds:uri="http://schemas.openxmlformats.org/officeDocument/2006/bibliography"/>
  </ds:schemaRefs>
</ds:datastoreItem>
</file>

<file path=customXml/itemProps49.xml><?xml version="1.0" encoding="utf-8"?>
<ds:datastoreItem xmlns:ds="http://schemas.openxmlformats.org/officeDocument/2006/customXml" ds:itemID="{28F56634-F886-404D-ACC2-56BC9B6C164D}">
  <ds:schemaRefs>
    <ds:schemaRef ds:uri="http://schemas.openxmlformats.org/officeDocument/2006/bibliography"/>
  </ds:schemaRefs>
</ds:datastoreItem>
</file>

<file path=customXml/itemProps5.xml><?xml version="1.0" encoding="utf-8"?>
<ds:datastoreItem xmlns:ds="http://schemas.openxmlformats.org/officeDocument/2006/customXml" ds:itemID="{99A4B562-7520-4CA2-AC06-1E923ECB3C1D}">
  <ds:schemaRefs>
    <ds:schemaRef ds:uri="http://schemas.openxmlformats.org/officeDocument/2006/bibliography"/>
  </ds:schemaRefs>
</ds:datastoreItem>
</file>

<file path=customXml/itemProps50.xml><?xml version="1.0" encoding="utf-8"?>
<ds:datastoreItem xmlns:ds="http://schemas.openxmlformats.org/officeDocument/2006/customXml" ds:itemID="{7D8E0016-538F-42F1-8C93-376A28DB439C}">
  <ds:schemaRefs>
    <ds:schemaRef ds:uri="http://schemas.openxmlformats.org/officeDocument/2006/bibliography"/>
  </ds:schemaRefs>
</ds:datastoreItem>
</file>

<file path=customXml/itemProps51.xml><?xml version="1.0" encoding="utf-8"?>
<ds:datastoreItem xmlns:ds="http://schemas.openxmlformats.org/officeDocument/2006/customXml" ds:itemID="{9335055F-3D23-49F4-A725-67E3E9030321}">
  <ds:schemaRefs>
    <ds:schemaRef ds:uri="http://schemas.openxmlformats.org/officeDocument/2006/bibliography"/>
  </ds:schemaRefs>
</ds:datastoreItem>
</file>

<file path=customXml/itemProps52.xml><?xml version="1.0" encoding="utf-8"?>
<ds:datastoreItem xmlns:ds="http://schemas.openxmlformats.org/officeDocument/2006/customXml" ds:itemID="{A2558887-A0A6-4AF4-A67C-9AC1F72C6607}">
  <ds:schemaRefs>
    <ds:schemaRef ds:uri="http://schemas.openxmlformats.org/officeDocument/2006/bibliography"/>
  </ds:schemaRefs>
</ds:datastoreItem>
</file>

<file path=customXml/itemProps5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4.xml><?xml version="1.0" encoding="utf-8"?>
<ds:datastoreItem xmlns:ds="http://schemas.openxmlformats.org/officeDocument/2006/customXml" ds:itemID="{30C7F25C-2899-460D-86B4-F586A44378F1}">
  <ds:schemaRefs>
    <ds:schemaRef ds:uri="http://schemas.openxmlformats.org/officeDocument/2006/bibliography"/>
  </ds:schemaRefs>
</ds:datastoreItem>
</file>

<file path=customXml/itemProps55.xml><?xml version="1.0" encoding="utf-8"?>
<ds:datastoreItem xmlns:ds="http://schemas.openxmlformats.org/officeDocument/2006/customXml" ds:itemID="{26BE775C-5DCC-4878-992B-3A1A45C77728}">
  <ds:schemaRefs>
    <ds:schemaRef ds:uri="http://schemas.openxmlformats.org/officeDocument/2006/bibliography"/>
  </ds:schemaRefs>
</ds:datastoreItem>
</file>

<file path=customXml/itemProps56.xml><?xml version="1.0" encoding="utf-8"?>
<ds:datastoreItem xmlns:ds="http://schemas.openxmlformats.org/officeDocument/2006/customXml" ds:itemID="{79F38CCF-4ADC-494F-9A49-C10767AAEE19}">
  <ds:schemaRefs>
    <ds:schemaRef ds:uri="http://schemas.openxmlformats.org/officeDocument/2006/bibliography"/>
  </ds:schemaRefs>
</ds:datastoreItem>
</file>

<file path=customXml/itemProps57.xml><?xml version="1.0" encoding="utf-8"?>
<ds:datastoreItem xmlns:ds="http://schemas.openxmlformats.org/officeDocument/2006/customXml" ds:itemID="{7E5A5CE7-86D0-4FCC-8B9E-2AE8BD0705E4}">
  <ds:schemaRefs>
    <ds:schemaRef ds:uri="http://schemas.openxmlformats.org/officeDocument/2006/bibliography"/>
  </ds:schemaRefs>
</ds:datastoreItem>
</file>

<file path=customXml/itemProps58.xml><?xml version="1.0" encoding="utf-8"?>
<ds:datastoreItem xmlns:ds="http://schemas.openxmlformats.org/officeDocument/2006/customXml" ds:itemID="{A519DF96-1B0E-4496-98D7-A9B9F1FB33EA}">
  <ds:schemaRefs>
    <ds:schemaRef ds:uri="http://schemas.openxmlformats.org/officeDocument/2006/bibliography"/>
  </ds:schemaRefs>
</ds:datastoreItem>
</file>

<file path=customXml/itemProps59.xml><?xml version="1.0" encoding="utf-8"?>
<ds:datastoreItem xmlns:ds="http://schemas.openxmlformats.org/officeDocument/2006/customXml" ds:itemID="{44971220-B940-4C0B-8E85-0A39B07CF31D}">
  <ds:schemaRefs>
    <ds:schemaRef ds:uri="http://schemas.openxmlformats.org/officeDocument/2006/bibliography"/>
  </ds:schemaRefs>
</ds:datastoreItem>
</file>

<file path=customXml/itemProps6.xml><?xml version="1.0" encoding="utf-8"?>
<ds:datastoreItem xmlns:ds="http://schemas.openxmlformats.org/officeDocument/2006/customXml" ds:itemID="{A71A3D9B-0304-4E1E-9666-A5842E1C9889}">
  <ds:schemaRefs>
    <ds:schemaRef ds:uri="http://schemas.openxmlformats.org/officeDocument/2006/bibliography"/>
  </ds:schemaRefs>
</ds:datastoreItem>
</file>

<file path=customXml/itemProps60.xml><?xml version="1.0" encoding="utf-8"?>
<ds:datastoreItem xmlns:ds="http://schemas.openxmlformats.org/officeDocument/2006/customXml" ds:itemID="{D0B62798-96A0-4A69-9422-9CC3E4DCAC22}">
  <ds:schemaRefs>
    <ds:schemaRef ds:uri="http://schemas.openxmlformats.org/officeDocument/2006/bibliography"/>
  </ds:schemaRefs>
</ds:datastoreItem>
</file>

<file path=customXml/itemProps61.xml><?xml version="1.0" encoding="utf-8"?>
<ds:datastoreItem xmlns:ds="http://schemas.openxmlformats.org/officeDocument/2006/customXml" ds:itemID="{94D91C5D-C324-4ADC-ACEC-239D5A3A2E1E}">
  <ds:schemaRefs>
    <ds:schemaRef ds:uri="http://schemas.openxmlformats.org/officeDocument/2006/bibliography"/>
  </ds:schemaRefs>
</ds:datastoreItem>
</file>

<file path=customXml/itemProps62.xml><?xml version="1.0" encoding="utf-8"?>
<ds:datastoreItem xmlns:ds="http://schemas.openxmlformats.org/officeDocument/2006/customXml" ds:itemID="{DE3C8E54-47A9-4938-A866-5F514305E35F}">
  <ds:schemaRefs>
    <ds:schemaRef ds:uri="http://schemas.openxmlformats.org/officeDocument/2006/bibliography"/>
  </ds:schemaRefs>
</ds:datastoreItem>
</file>

<file path=customXml/itemProps6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64.xml><?xml version="1.0" encoding="utf-8"?>
<ds:datastoreItem xmlns:ds="http://schemas.openxmlformats.org/officeDocument/2006/customXml" ds:itemID="{B61FBE54-C7DD-4DDF-B1C2-651C94646C69}">
  <ds:schemaRefs>
    <ds:schemaRef ds:uri="http://schemas.openxmlformats.org/officeDocument/2006/bibliography"/>
  </ds:schemaRefs>
</ds:datastoreItem>
</file>

<file path=customXml/itemProps6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6.xml><?xml version="1.0" encoding="utf-8"?>
<ds:datastoreItem xmlns:ds="http://schemas.openxmlformats.org/officeDocument/2006/customXml" ds:itemID="{C4DFBCF2-CCC1-4774-BB38-09EF813CFAF6}">
  <ds:schemaRefs>
    <ds:schemaRef ds:uri="http://schemas.openxmlformats.org/officeDocument/2006/bibliography"/>
  </ds:schemaRefs>
</ds:datastoreItem>
</file>

<file path=customXml/itemProps67.xml><?xml version="1.0" encoding="utf-8"?>
<ds:datastoreItem xmlns:ds="http://schemas.openxmlformats.org/officeDocument/2006/customXml" ds:itemID="{38E93C10-9768-4165-A548-8CA91A946D65}">
  <ds:schemaRefs>
    <ds:schemaRef ds:uri="http://schemas.openxmlformats.org/officeDocument/2006/bibliography"/>
  </ds:schemaRefs>
</ds:datastoreItem>
</file>

<file path=customXml/itemProps68.xml><?xml version="1.0" encoding="utf-8"?>
<ds:datastoreItem xmlns:ds="http://schemas.openxmlformats.org/officeDocument/2006/customXml" ds:itemID="{D17C632B-8FB2-492F-A1E2-6F1BAE840583}">
  <ds:schemaRefs>
    <ds:schemaRef ds:uri="http://schemas.openxmlformats.org/officeDocument/2006/bibliography"/>
  </ds:schemaRefs>
</ds:datastoreItem>
</file>

<file path=customXml/itemProps6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7.xml><?xml version="1.0" encoding="utf-8"?>
<ds:datastoreItem xmlns:ds="http://schemas.openxmlformats.org/officeDocument/2006/customXml" ds:itemID="{B28251E5-66B6-4593-9429-38C3AF7D860C}">
  <ds:schemaRefs>
    <ds:schemaRef ds:uri="http://schemas.openxmlformats.org/officeDocument/2006/bibliography"/>
  </ds:schemaRefs>
</ds:datastoreItem>
</file>

<file path=customXml/itemProps70.xml><?xml version="1.0" encoding="utf-8"?>
<ds:datastoreItem xmlns:ds="http://schemas.openxmlformats.org/officeDocument/2006/customXml" ds:itemID="{F49FE6FE-585C-4319-A9D8-4705467BDE1A}">
  <ds:schemaRefs>
    <ds:schemaRef ds:uri="http://schemas.openxmlformats.org/officeDocument/2006/bibliography"/>
  </ds:schemaRefs>
</ds:datastoreItem>
</file>

<file path=customXml/itemProps71.xml><?xml version="1.0" encoding="utf-8"?>
<ds:datastoreItem xmlns:ds="http://schemas.openxmlformats.org/officeDocument/2006/customXml" ds:itemID="{FC261F33-411B-41B5-A83B-BCF6E5AD428D}">
  <ds:schemaRefs>
    <ds:schemaRef ds:uri="http://schemas.openxmlformats.org/officeDocument/2006/bibliography"/>
  </ds:schemaRefs>
</ds:datastoreItem>
</file>

<file path=customXml/itemProps72.xml><?xml version="1.0" encoding="utf-8"?>
<ds:datastoreItem xmlns:ds="http://schemas.openxmlformats.org/officeDocument/2006/customXml" ds:itemID="{1D312875-3470-4441-BF66-FADA5DD2D71B}">
  <ds:schemaRefs>
    <ds:schemaRef ds:uri="http://schemas.openxmlformats.org/officeDocument/2006/bibliography"/>
  </ds:schemaRefs>
</ds:datastoreItem>
</file>

<file path=customXml/itemProps73.xml><?xml version="1.0" encoding="utf-8"?>
<ds:datastoreItem xmlns:ds="http://schemas.openxmlformats.org/officeDocument/2006/customXml" ds:itemID="{8FB00144-E14C-4AC0-B42F-CF1048B2F8E9}">
  <ds:schemaRefs>
    <ds:schemaRef ds:uri="http://schemas.openxmlformats.org/officeDocument/2006/bibliography"/>
  </ds:schemaRefs>
</ds:datastoreItem>
</file>

<file path=customXml/itemProps74.xml><?xml version="1.0" encoding="utf-8"?>
<ds:datastoreItem xmlns:ds="http://schemas.openxmlformats.org/officeDocument/2006/customXml" ds:itemID="{B9EA619E-D72C-4886-ADD1-D94D2543CC1F}">
  <ds:schemaRefs>
    <ds:schemaRef ds:uri="http://schemas.openxmlformats.org/officeDocument/2006/bibliography"/>
  </ds:schemaRefs>
</ds:datastoreItem>
</file>

<file path=customXml/itemProps75.xml><?xml version="1.0" encoding="utf-8"?>
<ds:datastoreItem xmlns:ds="http://schemas.openxmlformats.org/officeDocument/2006/customXml" ds:itemID="{3131326B-E5FE-46A3-BE10-68D389E015EF}">
  <ds:schemaRefs>
    <ds:schemaRef ds:uri="http://schemas.openxmlformats.org/officeDocument/2006/bibliography"/>
  </ds:schemaRefs>
</ds:datastoreItem>
</file>

<file path=customXml/itemProps76.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77.xml><?xml version="1.0" encoding="utf-8"?>
<ds:datastoreItem xmlns:ds="http://schemas.openxmlformats.org/officeDocument/2006/customXml" ds:itemID="{8CE3751B-6AD2-4BB7-A100-7640922AAEBD}">
  <ds:schemaRefs>
    <ds:schemaRef ds:uri="http://schemas.openxmlformats.org/officeDocument/2006/bibliography"/>
  </ds:schemaRefs>
</ds:datastoreItem>
</file>

<file path=customXml/itemProps78.xml><?xml version="1.0" encoding="utf-8"?>
<ds:datastoreItem xmlns:ds="http://schemas.openxmlformats.org/officeDocument/2006/customXml" ds:itemID="{5F56E009-AF84-42D3-870D-610CE1F4833F}">
  <ds:schemaRefs>
    <ds:schemaRef ds:uri="http://schemas.openxmlformats.org/officeDocument/2006/bibliography"/>
  </ds:schemaRefs>
</ds:datastoreItem>
</file>

<file path=customXml/itemProps79.xml><?xml version="1.0" encoding="utf-8"?>
<ds:datastoreItem xmlns:ds="http://schemas.openxmlformats.org/officeDocument/2006/customXml" ds:itemID="{512C9B04-AC86-4EEC-A065-443C251C4AF0}">
  <ds:schemaRefs>
    <ds:schemaRef ds:uri="http://schemas.openxmlformats.org/officeDocument/2006/bibliography"/>
  </ds:schemaRefs>
</ds:datastoreItem>
</file>

<file path=customXml/itemProps8.xml><?xml version="1.0" encoding="utf-8"?>
<ds:datastoreItem xmlns:ds="http://schemas.openxmlformats.org/officeDocument/2006/customXml" ds:itemID="{E68ED15C-723F-403F-B435-C8F7A7F4FD2A}">
  <ds:schemaRefs>
    <ds:schemaRef ds:uri="http://schemas.openxmlformats.org/officeDocument/2006/bibliography"/>
  </ds:schemaRefs>
</ds:datastoreItem>
</file>

<file path=customXml/itemProps80.xml><?xml version="1.0" encoding="utf-8"?>
<ds:datastoreItem xmlns:ds="http://schemas.openxmlformats.org/officeDocument/2006/customXml" ds:itemID="{B8ED25DA-14CA-44EA-85A3-ED170603FA3E}">
  <ds:schemaRefs>
    <ds:schemaRef ds:uri="http://schemas.openxmlformats.org/officeDocument/2006/bibliography"/>
  </ds:schemaRefs>
</ds:datastoreItem>
</file>

<file path=customXml/itemProps81.xml><?xml version="1.0" encoding="utf-8"?>
<ds:datastoreItem xmlns:ds="http://schemas.openxmlformats.org/officeDocument/2006/customXml" ds:itemID="{CC389429-EA45-47D9-8F54-CE3692F55A7B}">
  <ds:schemaRefs>
    <ds:schemaRef ds:uri="http://schemas.openxmlformats.org/officeDocument/2006/bibliography"/>
  </ds:schemaRefs>
</ds:datastoreItem>
</file>

<file path=customXml/itemProps82.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83.xml><?xml version="1.0" encoding="utf-8"?>
<ds:datastoreItem xmlns:ds="http://schemas.openxmlformats.org/officeDocument/2006/customXml" ds:itemID="{C350FC4F-62C2-4020-8EAF-9BBF15D56E11}">
  <ds:schemaRefs>
    <ds:schemaRef ds:uri="http://schemas.openxmlformats.org/officeDocument/2006/bibliography"/>
  </ds:schemaRefs>
</ds:datastoreItem>
</file>

<file path=customXml/itemProps84.xml><?xml version="1.0" encoding="utf-8"?>
<ds:datastoreItem xmlns:ds="http://schemas.openxmlformats.org/officeDocument/2006/customXml" ds:itemID="{24D4E5C8-8D8C-42B5-8218-C77113CD0744}">
  <ds:schemaRefs>
    <ds:schemaRef ds:uri="http://schemas.openxmlformats.org/officeDocument/2006/bibliography"/>
  </ds:schemaRefs>
</ds:datastoreItem>
</file>

<file path=customXml/itemProps85.xml><?xml version="1.0" encoding="utf-8"?>
<ds:datastoreItem xmlns:ds="http://schemas.openxmlformats.org/officeDocument/2006/customXml" ds:itemID="{E2168903-C971-4AD7-909B-168580FD5FE4}">
  <ds:schemaRefs>
    <ds:schemaRef ds:uri="http://schemas.openxmlformats.org/officeDocument/2006/bibliography"/>
  </ds:schemaRefs>
</ds:datastoreItem>
</file>

<file path=customXml/itemProps86.xml><?xml version="1.0" encoding="utf-8"?>
<ds:datastoreItem xmlns:ds="http://schemas.openxmlformats.org/officeDocument/2006/customXml" ds:itemID="{60DFA046-E4D0-45D4-8B6E-5BA49B720F3E}">
  <ds:schemaRefs>
    <ds:schemaRef ds:uri="http://schemas.openxmlformats.org/officeDocument/2006/bibliography"/>
  </ds:schemaRefs>
</ds:datastoreItem>
</file>

<file path=customXml/itemProps87.xml><?xml version="1.0" encoding="utf-8"?>
<ds:datastoreItem xmlns:ds="http://schemas.openxmlformats.org/officeDocument/2006/customXml" ds:itemID="{E859EF03-55B4-47E5-89F8-F319FDADAAC9}">
  <ds:schemaRefs>
    <ds:schemaRef ds:uri="http://schemas.openxmlformats.org/officeDocument/2006/bibliography"/>
  </ds:schemaRefs>
</ds:datastoreItem>
</file>

<file path=customXml/itemProps88.xml><?xml version="1.0" encoding="utf-8"?>
<ds:datastoreItem xmlns:ds="http://schemas.openxmlformats.org/officeDocument/2006/customXml" ds:itemID="{E055D5E2-F268-48C7-9586-15A7350A4710}">
  <ds:schemaRefs>
    <ds:schemaRef ds:uri="http://schemas.openxmlformats.org/officeDocument/2006/bibliography"/>
  </ds:schemaRefs>
</ds:datastoreItem>
</file>

<file path=customXml/itemProps8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9.xml><?xml version="1.0" encoding="utf-8"?>
<ds:datastoreItem xmlns:ds="http://schemas.openxmlformats.org/officeDocument/2006/customXml" ds:itemID="{52903DB3-66D5-498D-9A19-C68555CD67BA}">
  <ds:schemaRefs>
    <ds:schemaRef ds:uri="http://schemas.openxmlformats.org/officeDocument/2006/bibliography"/>
  </ds:schemaRefs>
</ds:datastoreItem>
</file>

<file path=customXml/itemProps90.xml><?xml version="1.0" encoding="utf-8"?>
<ds:datastoreItem xmlns:ds="http://schemas.openxmlformats.org/officeDocument/2006/customXml" ds:itemID="{DC19745D-0025-44B7-8E0F-B9B794748530}">
  <ds:schemaRefs>
    <ds:schemaRef ds:uri="http://schemas.openxmlformats.org/officeDocument/2006/bibliography"/>
  </ds:schemaRefs>
</ds:datastoreItem>
</file>

<file path=customXml/itemProps91.xml><?xml version="1.0" encoding="utf-8"?>
<ds:datastoreItem xmlns:ds="http://schemas.openxmlformats.org/officeDocument/2006/customXml" ds:itemID="{20FF8903-C4A9-4715-B96A-4411F63428E9}">
  <ds:schemaRefs>
    <ds:schemaRef ds:uri="http://schemas.openxmlformats.org/officeDocument/2006/bibliography"/>
  </ds:schemaRefs>
</ds:datastoreItem>
</file>

<file path=customXml/itemProps92.xml><?xml version="1.0" encoding="utf-8"?>
<ds:datastoreItem xmlns:ds="http://schemas.openxmlformats.org/officeDocument/2006/customXml" ds:itemID="{3E944153-E52E-4F0D-B143-A31EAD5C0B0F}">
  <ds:schemaRefs>
    <ds:schemaRef ds:uri="http://schemas.openxmlformats.org/officeDocument/2006/bibliography"/>
  </ds:schemaRefs>
</ds:datastoreItem>
</file>

<file path=customXml/itemProps93.xml><?xml version="1.0" encoding="utf-8"?>
<ds:datastoreItem xmlns:ds="http://schemas.openxmlformats.org/officeDocument/2006/customXml" ds:itemID="{C134CA8D-AA50-40AA-AD7F-B90BE7FC490F}">
  <ds:schemaRefs>
    <ds:schemaRef ds:uri="http://schemas.openxmlformats.org/officeDocument/2006/bibliography"/>
  </ds:schemaRefs>
</ds:datastoreItem>
</file>

<file path=customXml/itemProps94.xml><?xml version="1.0" encoding="utf-8"?>
<ds:datastoreItem xmlns:ds="http://schemas.openxmlformats.org/officeDocument/2006/customXml" ds:itemID="{344B04E0-73EF-4C7F-B835-181288EF523F}">
  <ds:schemaRefs>
    <ds:schemaRef ds:uri="http://schemas.openxmlformats.org/officeDocument/2006/bibliography"/>
  </ds:schemaRefs>
</ds:datastoreItem>
</file>

<file path=customXml/itemProps95.xml><?xml version="1.0" encoding="utf-8"?>
<ds:datastoreItem xmlns:ds="http://schemas.openxmlformats.org/officeDocument/2006/customXml" ds:itemID="{1F13E033-1F22-41E9-94D7-83BDADAEA5A8}">
  <ds:schemaRefs>
    <ds:schemaRef ds:uri="http://schemas.openxmlformats.org/officeDocument/2006/bibliography"/>
  </ds:schemaRefs>
</ds:datastoreItem>
</file>

<file path=customXml/itemProps96.xml><?xml version="1.0" encoding="utf-8"?>
<ds:datastoreItem xmlns:ds="http://schemas.openxmlformats.org/officeDocument/2006/customXml" ds:itemID="{29F87CFD-BA9A-4DB2-A955-0032C83B7FE9}">
  <ds:schemaRefs>
    <ds:schemaRef ds:uri="http://schemas.openxmlformats.org/officeDocument/2006/bibliography"/>
  </ds:schemaRefs>
</ds:datastoreItem>
</file>

<file path=customXml/itemProps97.xml><?xml version="1.0" encoding="utf-8"?>
<ds:datastoreItem xmlns:ds="http://schemas.openxmlformats.org/officeDocument/2006/customXml" ds:itemID="{2A592F0B-B09B-4C73-B095-3C083E3857E9}">
  <ds:schemaRefs>
    <ds:schemaRef ds:uri="http://schemas.openxmlformats.org/officeDocument/2006/bibliography"/>
  </ds:schemaRefs>
</ds:datastoreItem>
</file>

<file path=customXml/itemProps98.xml><?xml version="1.0" encoding="utf-8"?>
<ds:datastoreItem xmlns:ds="http://schemas.openxmlformats.org/officeDocument/2006/customXml" ds:itemID="{5E042C0A-E318-4934-BACE-242AA3B15DA0}">
  <ds:schemaRefs>
    <ds:schemaRef ds:uri="http://schemas.openxmlformats.org/officeDocument/2006/bibliography"/>
  </ds:schemaRefs>
</ds:datastoreItem>
</file>

<file path=customXml/itemProps99.xml><?xml version="1.0" encoding="utf-8"?>
<ds:datastoreItem xmlns:ds="http://schemas.openxmlformats.org/officeDocument/2006/customXml" ds:itemID="{12A22C82-ADB7-488B-BB54-F97BCE6FC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69</Pages>
  <Words>20748</Words>
  <Characters>118268</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138739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Krasavčić (Petrović)</cp:lastModifiedBy>
  <cp:revision>9</cp:revision>
  <cp:lastPrinted>2016-11-04T10:07:00Z</cp:lastPrinted>
  <dcterms:created xsi:type="dcterms:W3CDTF">2016-10-31T12:56:00Z</dcterms:created>
  <dcterms:modified xsi:type="dcterms:W3CDTF">2016-11-04T10:09:00Z</dcterms:modified>
</cp:coreProperties>
</file>