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14:anchorId="7F65CA66" wp14:editId="7F129899">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D17DCB" w:rsidRPr="00D17DCB">
        <w:rPr>
          <w:szCs w:val="24"/>
        </w:rPr>
        <w:t xml:space="preserve"> </w:t>
      </w:r>
      <w:r w:rsidR="00852D62">
        <w:rPr>
          <w:szCs w:val="24"/>
          <w:lang w:val="sr-Cyrl-RS"/>
        </w:rPr>
        <w:t>ЈН 3000/0995</w:t>
      </w:r>
      <w:r w:rsidR="00AE646D">
        <w:rPr>
          <w:szCs w:val="24"/>
          <w:lang w:val="sr-Cyrl-RS"/>
        </w:rPr>
        <w:t xml:space="preserve">/2016 </w:t>
      </w:r>
      <w:r w:rsidR="00852D62">
        <w:rPr>
          <w:szCs w:val="24"/>
          <w:lang w:val="sr-Cyrl-RS"/>
        </w:rPr>
        <w:t>(1640</w:t>
      </w:r>
      <w:r w:rsidR="00AE646D">
        <w:rPr>
          <w:szCs w:val="24"/>
          <w:lang w:val="sr-Cyrl-RS"/>
        </w:rPr>
        <w:t>/2016)</w:t>
      </w:r>
    </w:p>
    <w:p w:rsidR="00210557" w:rsidRPr="00D17DCB" w:rsidRDefault="00210557" w:rsidP="00781B02">
      <w:pPr>
        <w:rPr>
          <w:rFonts w:cs="Arial"/>
        </w:rPr>
      </w:pPr>
    </w:p>
    <w:p w:rsidR="00CE56BF" w:rsidRPr="00CE56BF" w:rsidRDefault="00CE56BF" w:rsidP="00CE56BF">
      <w:pPr>
        <w:pStyle w:val="Title"/>
        <w:spacing w:before="0"/>
        <w:rPr>
          <w:rFonts w:cs="Arial"/>
          <w:b w:val="0"/>
          <w:sz w:val="22"/>
          <w:szCs w:val="22"/>
          <w:lang w:val="sr-Latn-RS"/>
        </w:rPr>
      </w:pPr>
      <w:r>
        <w:rPr>
          <w:rFonts w:cs="Arial"/>
          <w:b w:val="0"/>
          <w:sz w:val="22"/>
          <w:szCs w:val="22"/>
          <w:lang w:val="ru-RU"/>
        </w:rPr>
        <w:t xml:space="preserve">„Израда пројекта </w:t>
      </w:r>
      <w:r w:rsidR="00852D62">
        <w:rPr>
          <w:rFonts w:cs="Arial"/>
          <w:b w:val="0"/>
          <w:sz w:val="22"/>
          <w:szCs w:val="22"/>
          <w:lang w:val="ru-RU"/>
        </w:rPr>
        <w:t xml:space="preserve">радне заштитне конструкције на одлагачима </w:t>
      </w:r>
      <w:r w:rsidR="00191E7F" w:rsidRPr="006F65FC">
        <w:rPr>
          <w:rFonts w:cs="Arial"/>
          <w:b w:val="0"/>
          <w:sz w:val="22"/>
          <w:szCs w:val="22"/>
          <w:lang w:val="ru-RU"/>
        </w:rPr>
        <w:t>Огранак ТЕНТ</w:t>
      </w:r>
      <w:r w:rsidRPr="006F65FC">
        <w:rPr>
          <w:rFonts w:cs="Arial"/>
          <w:b w:val="0"/>
          <w:sz w:val="22"/>
          <w:szCs w:val="22"/>
          <w:lang w:val="ru-RU"/>
        </w:rPr>
        <w:t>“</w:t>
      </w:r>
    </w:p>
    <w:p w:rsidR="00CE56BF" w:rsidRPr="00CE56BF" w:rsidRDefault="00CE56BF" w:rsidP="00CE56BF">
      <w:pPr>
        <w:pStyle w:val="Subtitle"/>
        <w:rPr>
          <w:lang w:val="sr-Latn-RS"/>
        </w:rPr>
      </w:pP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r>
        <w:rPr>
          <w:rFonts w:cs="Arial"/>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E504C0">
        <w:rPr>
          <w:rFonts w:eastAsia="Arial Unicode MS" w:cs="Arial"/>
          <w:kern w:val="2"/>
          <w:lang w:val="sr-Latn-RS"/>
        </w:rPr>
        <w:t xml:space="preserve"> 105-E.03.01-394235/5-2016 </w:t>
      </w:r>
      <w:r w:rsidRPr="00E47C2E">
        <w:rPr>
          <w:rFonts w:eastAsia="Arial Unicode MS" w:cs="Arial"/>
          <w:kern w:val="2"/>
          <w:lang w:val="ru-RU"/>
        </w:rPr>
        <w:t xml:space="preserve">од </w:t>
      </w:r>
      <w:r w:rsidR="00E504C0">
        <w:rPr>
          <w:rFonts w:eastAsia="Arial Unicode MS" w:cs="Arial"/>
          <w:kern w:val="2"/>
          <w:lang w:val="sr-Latn-RS"/>
        </w:rPr>
        <w:t>04.11</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D17DCB" w:rsidP="00E13FFC">
      <w:pPr>
        <w:spacing w:before="0"/>
        <w:jc w:val="center"/>
        <w:rPr>
          <w:rFonts w:cs="Arial"/>
          <w:lang w:val="ru-RU"/>
        </w:rPr>
      </w:pPr>
      <w:r>
        <w:rPr>
          <w:rFonts w:cs="Arial"/>
          <w:lang w:val="ru-RU"/>
        </w:rPr>
        <w:t>Обреновац</w:t>
      </w:r>
      <w:r w:rsidR="00E13FFC" w:rsidRPr="00E47C2E">
        <w:rPr>
          <w:rFonts w:cs="Arial"/>
          <w:lang w:val="ru-RU"/>
        </w:rPr>
        <w:t>,</w:t>
      </w:r>
      <w:r w:rsidR="00AE646D">
        <w:rPr>
          <w:rFonts w:cs="Arial"/>
          <w:lang w:val="ru-RU"/>
        </w:rPr>
        <w:t xml:space="preserve"> Октобар </w:t>
      </w:r>
      <w:r w:rsidR="00E13FFC" w:rsidRPr="00E47C2E">
        <w:rPr>
          <w:rFonts w:cs="Arial"/>
          <w:lang w:val="ru-RU"/>
        </w:rPr>
        <w:t>2016. године</w:t>
      </w:r>
    </w:p>
    <w:p w:rsidR="00E13FFC" w:rsidRPr="00E47C2E" w:rsidRDefault="00E13FFC" w:rsidP="00E13FFC">
      <w:pPr>
        <w:pStyle w:val="Title"/>
        <w:spacing w:before="0"/>
        <w:rPr>
          <w:rFonts w:cs="Arial"/>
          <w:b w:val="0"/>
          <w:color w:val="FF0000"/>
          <w:sz w:val="22"/>
          <w:szCs w:val="22"/>
        </w:rPr>
      </w:pP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261778" w:rsidP="000C50A0">
      <w:pPr>
        <w:spacing w:before="0"/>
        <w:rPr>
          <w:rFonts w:eastAsia="TimesNewRomanPSMT" w:cs="Arial"/>
          <w:color w:val="000000"/>
          <w:kern w:val="2"/>
          <w:lang w:val="ru-RU"/>
        </w:rPr>
      </w:pPr>
      <w:r w:rsidRPr="00E47C2E">
        <w:rPr>
          <w:rFonts w:eastAsia="TimesNewRomanPSMT" w:cs="Arial"/>
          <w:color w:val="000000"/>
          <w:kern w:val="2"/>
          <w:lang w:val="ru-RU"/>
        </w:rPr>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53D72">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w:t>
      </w:r>
      <w:r w:rsidR="00D17DCB">
        <w:rPr>
          <w:rFonts w:eastAsia="TimesNewRomanPSMT" w:cs="Arial"/>
          <w:color w:val="000000"/>
          <w:kern w:val="2"/>
          <w:lang w:val="ru-RU"/>
        </w:rPr>
        <w:t xml:space="preserve"> </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D17DCB">
        <w:rPr>
          <w:rFonts w:eastAsia="TimesNewRomanPSMT" w:cs="Arial"/>
          <w:color w:val="000000"/>
          <w:kern w:val="2"/>
          <w:lang w:val="ru-RU"/>
        </w:rPr>
        <w:t xml:space="preserve"> </w:t>
      </w:r>
      <w:r w:rsidR="00E53D72">
        <w:rPr>
          <w:rFonts w:eastAsia="TimesNewRomanPSMT" w:cs="Arial"/>
          <w:color w:val="000000"/>
          <w:kern w:val="2"/>
        </w:rPr>
        <w:t>5</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E504C0">
        <w:rPr>
          <w:lang w:val="sr-Latn-RS"/>
        </w:rPr>
        <w:t>105-E.03.01-394235/2-2016</w:t>
      </w:r>
      <w:r w:rsidR="00E53D72" w:rsidRPr="00D55BEF">
        <w:rPr>
          <w:lang w:val="sr-Cyrl-CS"/>
        </w:rPr>
        <w:t xml:space="preserve"> од </w:t>
      </w:r>
      <w:r w:rsidR="00E504C0">
        <w:rPr>
          <w:lang w:val="sr-Latn-RS"/>
        </w:rPr>
        <w:t>04.11.2016</w:t>
      </w:r>
      <w:r w:rsidR="00E53D72">
        <w:rPr>
          <w:lang w:val="sr-Latn-RS"/>
        </w:rPr>
        <w:t>.</w:t>
      </w:r>
      <w:proofErr w:type="gramEnd"/>
      <w:r w:rsidRPr="00E47C2E">
        <w:rPr>
          <w:rFonts w:eastAsia="Arial Unicode MS" w:cs="Arial"/>
          <w:color w:val="000000"/>
          <w:kern w:val="2"/>
          <w:lang w:val="ru-RU"/>
        </w:rPr>
        <w:t xml:space="preserve"> године и Решења о образовању комисије за јавну набавку број </w:t>
      </w:r>
      <w:r w:rsidR="00E504C0">
        <w:rPr>
          <w:lang w:val="sr-Latn-RS"/>
        </w:rPr>
        <w:t xml:space="preserve"> 105-E.03.01-394235/3</w:t>
      </w:r>
      <w:r w:rsidR="00E504C0">
        <w:rPr>
          <w:lang w:val="sr-Latn-RS"/>
        </w:rPr>
        <w:t>-2016</w:t>
      </w:r>
      <w:r w:rsidR="00E504C0" w:rsidRPr="00D55BEF">
        <w:rPr>
          <w:lang w:val="sr-Cyrl-CS"/>
        </w:rPr>
        <w:t xml:space="preserve"> </w:t>
      </w:r>
      <w:r w:rsidR="00E504C0">
        <w:rPr>
          <w:lang w:val="sr-Cyrl-CS"/>
        </w:rPr>
        <w:t>од</w:t>
      </w:r>
      <w:r w:rsidR="00E504C0">
        <w:rPr>
          <w:lang w:val="sr-Latn-RS"/>
        </w:rPr>
        <w:t xml:space="preserve"> 04.11.</w:t>
      </w:r>
      <w:r w:rsidR="00E53D72">
        <w:rPr>
          <w:lang w:val="sr-Latn-RS"/>
        </w:rPr>
        <w:t>2016</w:t>
      </w:r>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D17DCB" w:rsidRPr="00D17DCB" w:rsidRDefault="00210557" w:rsidP="00D17DCB">
      <w:pPr>
        <w:jc w:val="center"/>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AE646D">
        <w:rPr>
          <w:rFonts w:cs="Arial"/>
          <w:b/>
        </w:rPr>
        <w:t xml:space="preserve"> </w:t>
      </w:r>
      <w:r w:rsidR="00C964AA">
        <w:rPr>
          <w:rFonts w:cs="Arial"/>
          <w:b/>
        </w:rPr>
        <w:t>3000/0995/2016 (1640/2016)</w:t>
      </w:r>
    </w:p>
    <w:p w:rsidR="00210557" w:rsidRPr="00D17DCB" w:rsidRDefault="00210557" w:rsidP="00781B02">
      <w:pPr>
        <w:jc w:val="center"/>
        <w:rPr>
          <w:rFonts w:cs="Arial"/>
          <w:b/>
          <w:lang w:val="sr-Cyrl-R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8E30AB" w:rsidRDefault="008E30AB"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8E30AB" w:rsidRDefault="008E30AB"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8E30AB" w:rsidRDefault="008E30AB" w:rsidP="004C3B38">
            <w:pPr>
              <w:tabs>
                <w:tab w:val="left" w:pos="360"/>
                <w:tab w:val="left" w:pos="567"/>
                <w:tab w:val="right" w:leader="dot" w:pos="9639"/>
              </w:tabs>
              <w:jc w:val="center"/>
              <w:rPr>
                <w:rFonts w:cs="Arial"/>
                <w:lang w:val="sr-Cyrl-RS"/>
              </w:rPr>
            </w:pPr>
            <w:r>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4204A1" w:rsidRDefault="004204A1" w:rsidP="004C3B38">
            <w:pPr>
              <w:tabs>
                <w:tab w:val="left" w:pos="360"/>
                <w:tab w:val="left" w:pos="567"/>
                <w:tab w:val="right" w:leader="dot" w:pos="9639"/>
              </w:tabs>
              <w:jc w:val="center"/>
              <w:rPr>
                <w:rFonts w:cs="Arial"/>
                <w:lang w:val="sr-Latn-RS"/>
              </w:rPr>
            </w:pPr>
            <w:r>
              <w:rPr>
                <w:rFonts w:cs="Arial"/>
                <w:lang w:val="sr-Latn-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4204A1" w:rsidRDefault="002F70AB" w:rsidP="004C3B38">
            <w:pPr>
              <w:tabs>
                <w:tab w:val="left" w:pos="360"/>
                <w:tab w:val="left" w:pos="567"/>
                <w:tab w:val="right" w:leader="dot" w:pos="9639"/>
              </w:tabs>
              <w:jc w:val="center"/>
              <w:rPr>
                <w:rFonts w:cs="Arial"/>
                <w:lang w:val="sr-Latn-RS"/>
              </w:rPr>
            </w:pPr>
            <w:r>
              <w:rPr>
                <w:rFonts w:cs="Arial"/>
                <w:lang w:val="sr-Cyrl-RS"/>
              </w:rPr>
              <w:t>1</w:t>
            </w:r>
            <w:r w:rsidR="004204A1">
              <w:rPr>
                <w:rFonts w:cs="Arial"/>
                <w:lang w:val="sr-Latn-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4204A1" w:rsidRDefault="002F70AB" w:rsidP="004C3B38">
            <w:pPr>
              <w:tabs>
                <w:tab w:val="left" w:pos="360"/>
                <w:tab w:val="left" w:pos="567"/>
                <w:tab w:val="right" w:leader="dot" w:pos="9639"/>
              </w:tabs>
              <w:jc w:val="center"/>
              <w:rPr>
                <w:rFonts w:cs="Arial"/>
                <w:lang w:val="sr-Latn-RS"/>
              </w:rPr>
            </w:pPr>
            <w:r>
              <w:rPr>
                <w:rFonts w:cs="Arial"/>
                <w:lang w:val="sr-Cyrl-RS"/>
              </w:rPr>
              <w:t>1</w:t>
            </w:r>
            <w:r w:rsidR="004204A1">
              <w:rPr>
                <w:rFonts w:cs="Arial"/>
                <w:lang w:val="sr-Latn-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E30AB" w:rsidRDefault="00C62AA7" w:rsidP="008E30AB">
            <w:pPr>
              <w:tabs>
                <w:tab w:val="left" w:pos="360"/>
                <w:tab w:val="left" w:pos="567"/>
                <w:tab w:val="right" w:leader="dot" w:pos="9639"/>
              </w:tabs>
              <w:rPr>
                <w:rFonts w:cs="Arial"/>
                <w:lang w:val="sr-Cyrl-RS"/>
              </w:rPr>
            </w:pPr>
            <w:r w:rsidRPr="00E47C2E">
              <w:rPr>
                <w:rFonts w:cs="Arial"/>
              </w:rPr>
              <w:t xml:space="preserve">Обрасци ( 1 - </w:t>
            </w:r>
            <w:r w:rsidR="008E30AB">
              <w:rPr>
                <w:rFonts w:cs="Arial"/>
                <w:lang w:val="sr-Cyrl-RS"/>
              </w:rPr>
              <w:t>9</w:t>
            </w:r>
            <w:r w:rsidRPr="00E47C2E">
              <w:rPr>
                <w:rFonts w:cs="Arial"/>
              </w:rPr>
              <w:t>)</w:t>
            </w:r>
            <w:r w:rsidR="002F70AB">
              <w:rPr>
                <w:rFonts w:cs="Arial"/>
                <w:lang w:val="sr-Cyrl-RS"/>
              </w:rPr>
              <w:t xml:space="preserve"> и прилози (1 – 3</w:t>
            </w:r>
            <w:r w:rsidR="008E30AB">
              <w:rPr>
                <w:rFonts w:cs="Arial"/>
                <w:lang w:val="sr-Cyrl-RS"/>
              </w:rPr>
              <w:t>)</w:t>
            </w:r>
          </w:p>
        </w:tc>
        <w:tc>
          <w:tcPr>
            <w:tcW w:w="810" w:type="dxa"/>
          </w:tcPr>
          <w:p w:rsidR="00C62AA7" w:rsidRPr="004204A1" w:rsidRDefault="002F70AB" w:rsidP="004C3B38">
            <w:pPr>
              <w:tabs>
                <w:tab w:val="left" w:pos="360"/>
                <w:tab w:val="left" w:pos="567"/>
                <w:tab w:val="right" w:leader="dot" w:pos="9639"/>
              </w:tabs>
              <w:jc w:val="center"/>
              <w:rPr>
                <w:rFonts w:cs="Arial"/>
                <w:lang w:val="sr-Latn-RS"/>
              </w:rPr>
            </w:pPr>
            <w:r>
              <w:rPr>
                <w:rFonts w:cs="Arial"/>
                <w:lang w:val="sr-Cyrl-RS"/>
              </w:rPr>
              <w:t>3</w:t>
            </w:r>
            <w:r w:rsidR="004204A1">
              <w:rPr>
                <w:rFonts w:cs="Arial"/>
                <w:lang w:val="sr-Latn-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4204A1" w:rsidRDefault="002F70AB" w:rsidP="004C3B38">
            <w:pPr>
              <w:tabs>
                <w:tab w:val="left" w:pos="360"/>
                <w:tab w:val="left" w:pos="567"/>
                <w:tab w:val="right" w:leader="dot" w:pos="9639"/>
              </w:tabs>
              <w:jc w:val="center"/>
              <w:rPr>
                <w:rFonts w:cs="Arial"/>
                <w:lang w:val="sr-Latn-RS"/>
              </w:rPr>
            </w:pPr>
            <w:r>
              <w:rPr>
                <w:rFonts w:cs="Arial"/>
                <w:lang w:val="sr-Cyrl-RS"/>
              </w:rPr>
              <w:t>5</w:t>
            </w:r>
            <w:r w:rsidR="004204A1">
              <w:rPr>
                <w:rFonts w:cs="Arial"/>
                <w:lang w:val="sr-Latn-RS"/>
              </w:rPr>
              <w:t>3</w:t>
            </w:r>
          </w:p>
        </w:tc>
      </w:tr>
    </w:tbl>
    <w:p w:rsidR="009D3699" w:rsidRPr="00E47C2E" w:rsidRDefault="009D3699" w:rsidP="000C50A0">
      <w:pPr>
        <w:pStyle w:val="BodyText"/>
        <w:spacing w:before="0"/>
        <w:rPr>
          <w:rFonts w:cs="Arial"/>
          <w:b/>
          <w:spacing w:val="80"/>
          <w:sz w:val="22"/>
          <w:szCs w:val="22"/>
          <w:highlight w:val="yellow"/>
        </w:rPr>
      </w:pPr>
    </w:p>
    <w:p w:rsidR="00F5264D" w:rsidRPr="004204A1"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4204A1">
        <w:rPr>
          <w:rFonts w:cs="Arial"/>
          <w:bCs/>
          <w:noProof/>
          <w:lang w:val="sr-Latn-RS"/>
        </w:rPr>
        <w:t>69</w:t>
      </w:r>
    </w:p>
    <w:p w:rsidR="001853E1" w:rsidRPr="00E47C2E" w:rsidRDefault="001853E1" w:rsidP="000C50A0">
      <w:pPr>
        <w:pStyle w:val="BodyText"/>
        <w:spacing w:before="0"/>
        <w:rPr>
          <w:rFonts w:cs="Arial"/>
          <w:sz w:val="22"/>
          <w:szCs w:val="22"/>
        </w:rPr>
      </w:pPr>
    </w:p>
    <w:p w:rsidR="00FA0E61" w:rsidRPr="00E47C2E" w:rsidRDefault="00473AD5" w:rsidP="0054682A">
      <w:pPr>
        <w:pStyle w:val="Heading10"/>
        <w:numPr>
          <w:ilvl w:val="0"/>
          <w:numId w:val="14"/>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w:t>
            </w:r>
            <w:r w:rsidR="00D17DCB">
              <w:rPr>
                <w:rFonts w:cs="Arial"/>
                <w:lang w:val="sr-Cyrl-RS"/>
              </w:rPr>
              <w:t xml:space="preserve"> </w:t>
            </w:r>
            <w:r w:rsidRPr="00E47C2E">
              <w:rPr>
                <w:rFonts w:cs="Arial"/>
              </w:rPr>
              <w:t>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EC4430"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CE56BF" w:rsidRDefault="004276AD" w:rsidP="00C15911">
            <w:pPr>
              <w:pStyle w:val="Heading10"/>
              <w:jc w:val="center"/>
              <w:rPr>
                <w:rFonts w:cs="Arial"/>
                <w:b w:val="0"/>
                <w:lang w:val="sr-Latn-RS"/>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w:t>
            </w:r>
            <w:bookmarkEnd w:id="15"/>
            <w:r w:rsidR="00C964AA">
              <w:rPr>
                <w:rFonts w:cs="Arial"/>
                <w:b w:val="0"/>
                <w:lang w:val="sr-Cyrl-RS"/>
              </w:rPr>
              <w:t xml:space="preserve"> „</w:t>
            </w:r>
            <w:r w:rsidR="00C964AA">
              <w:rPr>
                <w:rFonts w:cs="Arial"/>
                <w:b w:val="0"/>
              </w:rPr>
              <w:t>Израда пројекта радне заштитне конструкције на одлагачима Огранак ТЕНТ“</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D17DCB" w:rsidRDefault="002E12CC" w:rsidP="00D17DCB">
            <w:pPr>
              <w:pStyle w:val="ListParagraph"/>
              <w:widowControl w:val="0"/>
              <w:ind w:left="0"/>
              <w:jc w:val="center"/>
              <w:rPr>
                <w:rFonts w:ascii="Arial" w:hAnsi="Arial" w:cs="Arial"/>
                <w:color w:val="00B0F0"/>
                <w:lang w:val="sr-Cyrl-RS"/>
              </w:rPr>
            </w:pPr>
            <w:r w:rsidRPr="00D17DCB">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AE646D" w:rsidRPr="00884708" w:rsidRDefault="00AE646D" w:rsidP="00AE646D">
            <w:pPr>
              <w:jc w:val="center"/>
              <w:rPr>
                <w:rFonts w:cs="Arial"/>
                <w:color w:val="00B0F0"/>
                <w:lang w:val="sr-Cyrl-RS"/>
              </w:rPr>
            </w:pPr>
            <w:r>
              <w:rPr>
                <w:rFonts w:cs="Arial"/>
                <w:lang w:val="sr-Cyrl-RS"/>
              </w:rPr>
              <w:t>Драгана Красавчић</w:t>
            </w:r>
          </w:p>
          <w:p w:rsidR="00AE646D" w:rsidRPr="00F10346" w:rsidRDefault="00AE646D" w:rsidP="00AE646D">
            <w:pPr>
              <w:jc w:val="center"/>
              <w:rPr>
                <w:rFonts w:cs="Arial"/>
              </w:rPr>
            </w:pPr>
            <w:r w:rsidRPr="00F10346">
              <w:rPr>
                <w:rFonts w:cs="Arial"/>
              </w:rPr>
              <w:t xml:space="preserve">e-mail: </w:t>
            </w:r>
            <w:hyperlink r:id="rId167" w:history="1">
              <w:r w:rsidRPr="00430B18">
                <w:rPr>
                  <w:rStyle w:val="Hyperlink"/>
                  <w:rFonts w:cs="Arial"/>
                  <w:lang w:val="sr-Latn-RS"/>
                </w:rPr>
                <w:t>dragana.krasavcic</w:t>
              </w:r>
              <w:r w:rsidRPr="00430B18">
                <w:rPr>
                  <w:rStyle w:val="Hyperlink"/>
                  <w:rFonts w:cs="Arial"/>
                </w:rPr>
                <w:t>@</w:t>
              </w:r>
            </w:hyperlink>
            <w:r w:rsidRPr="00A34A0F">
              <w:rPr>
                <w:rStyle w:val="Hyperlink"/>
              </w:rPr>
              <w:t>eps.rs</w:t>
            </w:r>
          </w:p>
          <w:p w:rsidR="004276AD" w:rsidRPr="00E47C2E" w:rsidRDefault="004276AD" w:rsidP="00AE646D">
            <w:pPr>
              <w:jc w:val="center"/>
              <w:rPr>
                <w:rFonts w:cs="Arial"/>
              </w:rPr>
            </w:pPr>
          </w:p>
        </w:tc>
      </w:tr>
      <w:tr w:rsidR="00D17DCB" w:rsidRPr="00E47C2E" w:rsidTr="002E12CC">
        <w:trPr>
          <w:trHeight w:val="1057"/>
        </w:trPr>
        <w:tc>
          <w:tcPr>
            <w:tcW w:w="3032" w:type="dxa"/>
            <w:shd w:val="clear" w:color="auto" w:fill="auto"/>
          </w:tcPr>
          <w:p w:rsidR="00D17DCB" w:rsidRPr="00D17DCB" w:rsidRDefault="00D17DCB" w:rsidP="004276AD">
            <w:pPr>
              <w:autoSpaceDE w:val="0"/>
              <w:autoSpaceDN w:val="0"/>
              <w:adjustRightInd w:val="0"/>
              <w:jc w:val="center"/>
              <w:rPr>
                <w:rFonts w:eastAsia="TimesNewRomanPSMT" w:cs="Arial"/>
                <w:bCs/>
                <w:lang w:val="sr-Cyrl-RS"/>
              </w:rPr>
            </w:pPr>
            <w:r>
              <w:rPr>
                <w:rFonts w:eastAsia="TimesNewRomanPSMT" w:cs="Arial"/>
                <w:bCs/>
                <w:lang w:val="sr-Cyrl-RS"/>
              </w:rPr>
              <w:t>Контакт за обавезан обилазак локације</w:t>
            </w:r>
          </w:p>
        </w:tc>
        <w:tc>
          <w:tcPr>
            <w:tcW w:w="6213" w:type="dxa"/>
            <w:shd w:val="clear" w:color="auto" w:fill="auto"/>
            <w:vAlign w:val="center"/>
          </w:tcPr>
          <w:p w:rsidR="00D17DCB" w:rsidRDefault="00AE646D" w:rsidP="00D17DCB">
            <w:pPr>
              <w:jc w:val="center"/>
              <w:rPr>
                <w:rFonts w:cs="Arial"/>
                <w:lang w:val="sr-Cyrl-RS"/>
              </w:rPr>
            </w:pPr>
            <w:r>
              <w:rPr>
                <w:rFonts w:cs="Arial"/>
                <w:lang w:val="sr-Cyrl-RS"/>
              </w:rPr>
              <w:t>Бојан Цветковић</w:t>
            </w:r>
          </w:p>
          <w:p w:rsidR="00D17DCB" w:rsidRPr="00E47C2E" w:rsidRDefault="00D17DCB" w:rsidP="00D17DCB">
            <w:pPr>
              <w:jc w:val="center"/>
              <w:rPr>
                <w:rFonts w:cs="Arial"/>
              </w:rPr>
            </w:pPr>
            <w:r w:rsidRPr="00E47C2E">
              <w:rPr>
                <w:rFonts w:cs="Arial"/>
              </w:rPr>
              <w:t xml:space="preserve">e-mail: </w:t>
            </w:r>
            <w:hyperlink r:id="rId168" w:history="1">
              <w:r w:rsidR="00AE646D" w:rsidRPr="00FF275D">
                <w:rPr>
                  <w:rStyle w:val="Hyperlink"/>
                  <w:rFonts w:cs="Arial"/>
                </w:rPr>
                <w:t>bojan.cvetkovic@</w:t>
              </w:r>
            </w:hyperlink>
            <w:r w:rsidRPr="00E47C2E">
              <w:rPr>
                <w:rStyle w:val="Hyperlink"/>
                <w:rFonts w:cs="Arial"/>
              </w:rPr>
              <w:t>eps.rs</w:t>
            </w:r>
          </w:p>
          <w:p w:rsidR="00D17DCB" w:rsidRPr="00D17DCB" w:rsidRDefault="00D17DCB" w:rsidP="00D17DCB">
            <w:pPr>
              <w:rPr>
                <w:rFonts w:cs="Arial"/>
                <w:lang w:val="sr-Latn-RS"/>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D17DCB" w:rsidRDefault="00D17DCB">
      <w:pPr>
        <w:spacing w:before="0"/>
        <w:jc w:val="left"/>
        <w:rPr>
          <w:rFonts w:cs="Arial"/>
        </w:rPr>
      </w:pPr>
      <w:r>
        <w:rPr>
          <w:rFonts w:cs="Arial"/>
        </w:rPr>
        <w:br w:type="page"/>
      </w:r>
    </w:p>
    <w:p w:rsidR="002E12CC" w:rsidRPr="00E47C2E" w:rsidRDefault="002E12CC" w:rsidP="000C50A0">
      <w:pPr>
        <w:spacing w:before="0"/>
        <w:rPr>
          <w:rFonts w:cs="Arial"/>
        </w:rPr>
      </w:pPr>
    </w:p>
    <w:p w:rsidR="002E12CC" w:rsidRPr="00E47C2E" w:rsidRDefault="002E12CC" w:rsidP="0054682A">
      <w:pPr>
        <w:pStyle w:val="Heading10"/>
        <w:numPr>
          <w:ilvl w:val="0"/>
          <w:numId w:val="14"/>
        </w:numPr>
        <w:jc w:val="both"/>
        <w:rPr>
          <w:rFonts w:cs="Arial"/>
        </w:rPr>
      </w:pPr>
      <w:bookmarkStart w:id="16" w:name="_Toc442559878"/>
      <w:bookmarkStart w:id="17" w:name="_Toc427817448"/>
      <w:r w:rsidRPr="00E47C2E">
        <w:rPr>
          <w:rFonts w:cs="Arial"/>
        </w:rPr>
        <w:t>ПОДАЦИ О ПРЕДМЕТУ ЈАВНЕ НАБАВКЕ</w:t>
      </w:r>
    </w:p>
    <w:p w:rsidR="002E12CC" w:rsidRDefault="002E12CC" w:rsidP="0032186E">
      <w:pPr>
        <w:pStyle w:val="Heading10"/>
        <w:ind w:left="0" w:firstLine="0"/>
        <w:jc w:val="both"/>
        <w:rPr>
          <w:rFonts w:cs="Arial"/>
          <w:lang w:val="sr-Latn-RS"/>
        </w:rPr>
      </w:pPr>
      <w:r w:rsidRPr="00E47C2E">
        <w:rPr>
          <w:rFonts w:cs="Arial"/>
        </w:rPr>
        <w:t>2.1 Опис предмета јавне набавке, назив и ознака из општег речника набавке</w:t>
      </w:r>
    </w:p>
    <w:p w:rsidR="00316A03" w:rsidRPr="00316A03" w:rsidRDefault="00316A03" w:rsidP="00316A03">
      <w:pPr>
        <w:rPr>
          <w:lang w:val="sr-Latn-RS" w:eastAsia="ar-SA"/>
        </w:rPr>
      </w:pPr>
    </w:p>
    <w:p w:rsidR="007C5942" w:rsidRPr="00316A03" w:rsidRDefault="002E12CC" w:rsidP="0032186E">
      <w:pPr>
        <w:spacing w:before="0"/>
        <w:rPr>
          <w:rFonts w:cs="Arial"/>
          <w:lang w:val="sr-Latn-RS" w:eastAsia="zh-CN"/>
        </w:rPr>
      </w:pPr>
      <w:r w:rsidRPr="00E47C2E">
        <w:rPr>
          <w:rFonts w:cs="Arial"/>
          <w:lang w:eastAsia="zh-CN"/>
        </w:rPr>
        <w:t xml:space="preserve">Опис предмета јавне набавке: </w:t>
      </w:r>
      <w:r w:rsidR="00C964AA">
        <w:rPr>
          <w:rFonts w:cs="Arial"/>
          <w:b/>
          <w:lang w:val="sr-Cyrl-RS"/>
        </w:rPr>
        <w:t>„</w:t>
      </w:r>
      <w:r w:rsidR="00C964AA">
        <w:rPr>
          <w:rFonts w:cs="Arial"/>
          <w:b/>
        </w:rPr>
        <w:t>Израда пројекта радне заштитне конструкције на одлагачима Огранак ТЕНТ“</w:t>
      </w:r>
    </w:p>
    <w:p w:rsidR="002E12CC" w:rsidRPr="00316A03" w:rsidRDefault="002E12CC" w:rsidP="0032186E">
      <w:pPr>
        <w:spacing w:before="0"/>
        <w:rPr>
          <w:rFonts w:cs="Arial"/>
          <w:lang w:val="sr-Cyrl-RS" w:eastAsia="zh-CN"/>
        </w:rPr>
      </w:pPr>
      <w:r w:rsidRPr="00E47C2E">
        <w:rPr>
          <w:rFonts w:cs="Arial"/>
          <w:lang w:eastAsia="zh-CN"/>
        </w:rPr>
        <w:t>Назив из општег речника набавке:</w:t>
      </w:r>
      <w:r w:rsidR="00D17DCB" w:rsidRPr="00D17DCB">
        <w:rPr>
          <w:rFonts w:cs="Arial"/>
          <w:lang w:val="ru-RU"/>
        </w:rPr>
        <w:t xml:space="preserve"> </w:t>
      </w:r>
      <w:r w:rsidR="00316A03">
        <w:rPr>
          <w:rFonts w:cs="Arial"/>
          <w:lang w:val="sr-Cyrl-RS"/>
        </w:rPr>
        <w:t>услуге техничког пројектовања</w:t>
      </w:r>
    </w:p>
    <w:p w:rsidR="002E12CC" w:rsidRPr="00C15911" w:rsidRDefault="002E12CC" w:rsidP="0032186E">
      <w:pPr>
        <w:spacing w:before="0"/>
        <w:rPr>
          <w:rFonts w:cs="Arial"/>
          <w:lang w:val="sr-Latn-RS" w:eastAsia="zh-CN"/>
        </w:rPr>
      </w:pPr>
      <w:r w:rsidRPr="00E47C2E">
        <w:rPr>
          <w:rFonts w:cs="Arial"/>
          <w:lang w:eastAsia="zh-CN"/>
        </w:rPr>
        <w:t>Ознака из општег речника набавке:</w:t>
      </w:r>
      <w:r w:rsidR="00D17DCB" w:rsidRPr="00D17DCB">
        <w:rPr>
          <w:rFonts w:cs="Arial"/>
          <w:lang w:val="ru-RU"/>
        </w:rPr>
        <w:t xml:space="preserve"> </w:t>
      </w:r>
      <w:r w:rsidR="00316A03">
        <w:rPr>
          <w:rFonts w:cs="Arial"/>
          <w:lang w:val="ru-RU"/>
        </w:rPr>
        <w:t>7132000</w:t>
      </w:r>
      <w:r w:rsidR="00C15911" w:rsidRPr="006F65FC">
        <w:rPr>
          <w:rFonts w:cs="Arial"/>
          <w:lang w:val="sr-Latn-RS"/>
        </w:rPr>
        <w:t>0</w:t>
      </w:r>
    </w:p>
    <w:p w:rsidR="00316A03" w:rsidRPr="007C5942" w:rsidRDefault="00316A03" w:rsidP="00316A03">
      <w:pPr>
        <w:spacing w:before="0"/>
        <w:rPr>
          <w:rFonts w:cs="Arial"/>
          <w:noProof/>
          <w:lang w:val="ru-RU" w:eastAsia="sr-Latn-CS"/>
        </w:rPr>
      </w:pPr>
      <w:r w:rsidRPr="007C5942">
        <w:rPr>
          <w:rFonts w:cs="Arial"/>
          <w:noProof/>
          <w:lang w:val="sr-Cyrl-RS" w:eastAsia="sr-Latn-CS"/>
        </w:rPr>
        <w:t xml:space="preserve">За ову врсту услуге је ради детаљнијег сагледавања обима посла потребна посета објекту – </w:t>
      </w:r>
      <w:r w:rsidRPr="007C5942">
        <w:rPr>
          <w:rFonts w:cs="Arial"/>
          <w:noProof/>
          <w:lang w:eastAsia="sr-Latn-CS"/>
        </w:rPr>
        <w:t>SITE</w:t>
      </w:r>
      <w:r w:rsidRPr="007C5942">
        <w:rPr>
          <w:rFonts w:cs="Arial"/>
          <w:noProof/>
          <w:lang w:val="ru-RU" w:eastAsia="sr-Latn-CS"/>
        </w:rPr>
        <w:t xml:space="preserve"> </w:t>
      </w:r>
      <w:r w:rsidRPr="007C5942">
        <w:rPr>
          <w:rFonts w:cs="Arial"/>
          <w:noProof/>
          <w:lang w:eastAsia="sr-Latn-CS"/>
        </w:rPr>
        <w:t>VISIT</w:t>
      </w:r>
      <w:r w:rsidRPr="007C5942">
        <w:rPr>
          <w:rFonts w:cs="Arial"/>
          <w:noProof/>
          <w:lang w:val="ru-RU" w:eastAsia="sr-Latn-CS"/>
        </w:rPr>
        <w:t xml:space="preserve">. </w:t>
      </w:r>
    </w:p>
    <w:p w:rsidR="00316A03" w:rsidRDefault="00316A03" w:rsidP="00316A03">
      <w:pPr>
        <w:spacing w:before="0"/>
        <w:rPr>
          <w:rFonts w:cs="Arial"/>
          <w:lang w:val="sr-Cyrl-RS" w:eastAsia="zh-CN"/>
        </w:rPr>
      </w:pP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D445B5" w:rsidRPr="00D445B5" w:rsidRDefault="007C5942" w:rsidP="00316A03">
      <w:pPr>
        <w:spacing w:before="0"/>
        <w:jc w:val="left"/>
        <w:rPr>
          <w:rFonts w:cs="Arial"/>
          <w:lang w:val="sr-Cyrl-RS"/>
        </w:rPr>
      </w:pPr>
      <w:r>
        <w:rPr>
          <w:rFonts w:cs="Arial"/>
          <w:lang w:val="sr-Cyrl-RS"/>
        </w:rPr>
        <w:br w:type="page"/>
      </w:r>
    </w:p>
    <w:p w:rsidR="0032186E" w:rsidRPr="00E47C2E" w:rsidRDefault="00DB369C" w:rsidP="0054682A">
      <w:pPr>
        <w:pStyle w:val="Heading10"/>
        <w:numPr>
          <w:ilvl w:val="0"/>
          <w:numId w:val="14"/>
        </w:numPr>
        <w:jc w:val="both"/>
        <w:rPr>
          <w:rFonts w:cs="Arial"/>
        </w:rPr>
      </w:pPr>
      <w:r w:rsidRPr="00E47C2E">
        <w:rPr>
          <w:rFonts w:cs="Arial"/>
        </w:rPr>
        <w:lastRenderedPageBreak/>
        <w:t>ТЕХНИЧК</w:t>
      </w:r>
      <w:r w:rsidR="0032186E" w:rsidRPr="00E47C2E">
        <w:rPr>
          <w:rFonts w:cs="Arial"/>
        </w:rPr>
        <w:t>АСПЕЦИФИКАЦИЈА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6"/>
      <w:r w:rsidRPr="00E47C2E">
        <w:rPr>
          <w:rFonts w:cs="Arial"/>
        </w:rPr>
        <w:t>)</w:t>
      </w:r>
    </w:p>
    <w:p w:rsidR="007C5942" w:rsidRDefault="007C5942" w:rsidP="00E13FFC">
      <w:pPr>
        <w:spacing w:before="0"/>
        <w:rPr>
          <w:rFonts w:cs="Arial"/>
          <w:iCs/>
          <w:color w:val="00B0F0"/>
          <w:lang w:val="sr-Cyrl-RS"/>
        </w:rPr>
      </w:pPr>
    </w:p>
    <w:p w:rsidR="00DB369C" w:rsidRDefault="0032186E" w:rsidP="0032186E">
      <w:pPr>
        <w:pStyle w:val="Heading10"/>
        <w:ind w:left="0" w:firstLine="0"/>
        <w:jc w:val="both"/>
        <w:rPr>
          <w:rFonts w:cs="Arial"/>
          <w:lang w:val="sr-Cyrl-RS"/>
        </w:rPr>
      </w:pPr>
      <w:bookmarkStart w:id="18" w:name="_Toc441651541"/>
      <w:bookmarkStart w:id="19" w:name="_Toc442559879"/>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8"/>
      <w:bookmarkEnd w:id="19"/>
      <w:r w:rsidR="00E13FFC" w:rsidRPr="00E47C2E">
        <w:rPr>
          <w:rFonts w:cs="Arial"/>
          <w:lang w:val="en-US"/>
        </w:rPr>
        <w:t xml:space="preserve"> </w:t>
      </w:r>
      <w:r w:rsidR="00A63575" w:rsidRPr="00E47C2E">
        <w:rPr>
          <w:rFonts w:cs="Arial"/>
        </w:rPr>
        <w:t>услуга</w:t>
      </w:r>
    </w:p>
    <w:p w:rsidR="00C964AA" w:rsidRPr="00C964AA" w:rsidRDefault="00C964AA" w:rsidP="00C964AA">
      <w:pPr>
        <w:rPr>
          <w:rFonts w:cs="Arial"/>
          <w:noProof/>
          <w:lang w:val="sr-Cyrl-CS"/>
        </w:rPr>
      </w:pPr>
      <w:r w:rsidRPr="00C964AA">
        <w:rPr>
          <w:rFonts w:cs="Arial"/>
          <w:noProof/>
          <w:lang w:val="sr-Cyrl-CS"/>
        </w:rPr>
        <w:t>На постојећим постројењима за допрему угља на допремама Д1 и Д2 у ТЕНТ А, пре свега на поларним стубовима, одлагачима, копачима и пресипним местима дошло  је, у току експлоатације, до оштећења  заштитних ограда, газишта, степеница, пењалица и слично што угрожава безбедност запослених. Поред тога, на појединим местима, због технологије рада, потребно је из разлога безбедности и заштите на раду доградити заштитне ограде, газишта, пењалице и друго.</w:t>
      </w:r>
    </w:p>
    <w:p w:rsidR="00C964AA" w:rsidRPr="00C964AA" w:rsidRDefault="00C964AA" w:rsidP="00C964AA">
      <w:pPr>
        <w:spacing w:after="120"/>
        <w:rPr>
          <w:rFonts w:cs="Arial"/>
          <w:b/>
          <w:noProof/>
          <w:lang w:val="sr-Cyrl-CS"/>
        </w:rPr>
      </w:pPr>
      <w:r w:rsidRPr="00C964AA">
        <w:rPr>
          <w:rFonts w:cs="Arial"/>
          <w:b/>
          <w:noProof/>
          <w:lang w:val="sr-Cyrl-CS"/>
        </w:rPr>
        <w:t>3.2 Циљ израде документације</w:t>
      </w:r>
    </w:p>
    <w:p w:rsidR="00C964AA" w:rsidRPr="00C964AA" w:rsidRDefault="00C964AA" w:rsidP="00C964AA">
      <w:pPr>
        <w:spacing w:after="120"/>
        <w:rPr>
          <w:rFonts w:cs="Arial"/>
          <w:b/>
          <w:noProof/>
          <w:lang w:val="sr-Cyrl-CS"/>
        </w:rPr>
      </w:pPr>
      <w:r w:rsidRPr="00C964AA">
        <w:rPr>
          <w:rFonts w:cs="Arial"/>
          <w:noProof/>
          <w:lang w:val="sr-Cyrl-CS"/>
        </w:rPr>
        <w:t>Циљ израде документације је обезбеђење неопходних подлога за прибављање решења о одобрењу извођења радова на адаптацији и санацији опреме на допремама угља Д1 и Д2 у ТЕНТ А.</w:t>
      </w:r>
    </w:p>
    <w:p w:rsidR="00C964AA" w:rsidRPr="00C964AA" w:rsidRDefault="00C964AA" w:rsidP="00C964AA">
      <w:pPr>
        <w:spacing w:after="120"/>
        <w:rPr>
          <w:rFonts w:cs="Arial"/>
          <w:b/>
          <w:noProof/>
          <w:lang w:val="sr-Cyrl-CS"/>
        </w:rPr>
      </w:pPr>
      <w:r w:rsidRPr="00C964AA">
        <w:rPr>
          <w:rFonts w:cs="Arial"/>
          <w:b/>
          <w:noProof/>
          <w:lang w:val="sr-Cyrl-CS"/>
        </w:rPr>
        <w:t xml:space="preserve">3.3 Границе пројекта </w:t>
      </w:r>
    </w:p>
    <w:p w:rsidR="00C964AA" w:rsidRPr="00C964AA" w:rsidRDefault="00C964AA" w:rsidP="00C964AA">
      <w:pPr>
        <w:spacing w:after="120"/>
        <w:rPr>
          <w:rFonts w:cs="Arial"/>
          <w:noProof/>
          <w:lang w:val="sr-Cyrl-CS"/>
        </w:rPr>
      </w:pPr>
      <w:r w:rsidRPr="00C964AA">
        <w:rPr>
          <w:rFonts w:cs="Arial"/>
          <w:noProof/>
          <w:lang w:val="sr-Cyrl-CS"/>
        </w:rPr>
        <w:t>Истоварна места вагона, пресипна места и траке Т1-Т7, поларни стубови, копачи и одлагачи на допремама угља Д1 и Д2 у ТЕНТ А.</w:t>
      </w:r>
    </w:p>
    <w:p w:rsidR="00C964AA" w:rsidRPr="00C964AA" w:rsidRDefault="00C964AA" w:rsidP="00C964AA">
      <w:pPr>
        <w:spacing w:after="120"/>
        <w:rPr>
          <w:rFonts w:cs="Arial"/>
          <w:b/>
          <w:noProof/>
          <w:lang w:val="sr-Cyrl-CS"/>
        </w:rPr>
      </w:pPr>
      <w:r w:rsidRPr="00C964AA">
        <w:rPr>
          <w:rFonts w:cs="Arial"/>
          <w:b/>
          <w:noProof/>
          <w:lang w:val="sr-Cyrl-CS"/>
        </w:rPr>
        <w:t>3.4 Захтеви за пројектовања</w:t>
      </w:r>
    </w:p>
    <w:p w:rsidR="00C964AA" w:rsidRPr="00C964AA" w:rsidRDefault="00C964AA" w:rsidP="00C964AA">
      <w:pPr>
        <w:spacing w:after="120"/>
        <w:ind w:firstLine="708"/>
        <w:rPr>
          <w:rFonts w:cs="Arial"/>
          <w:noProof/>
          <w:lang w:val="sr-Cyrl-CS"/>
        </w:rPr>
      </w:pPr>
      <w:r w:rsidRPr="00C964AA">
        <w:rPr>
          <w:rFonts w:cs="Arial"/>
          <w:noProof/>
          <w:lang w:val="sr-Cyrl-CS"/>
        </w:rPr>
        <w:t>-  Обавити визуелни преглед постојеће опреме на допремама угља Д1 и Д2 и на основу утврђеног стања дати предлог за санацију, евентуално оштећене опреме, и израду нових заштитних конструкција у складу са важећим прописима Републике Србије за овакву врсту постројења.</w:t>
      </w:r>
    </w:p>
    <w:p w:rsidR="00C964AA" w:rsidRPr="00C964AA" w:rsidRDefault="00C964AA" w:rsidP="00C964AA">
      <w:pPr>
        <w:spacing w:after="120"/>
        <w:ind w:firstLine="708"/>
        <w:rPr>
          <w:rFonts w:cs="Arial"/>
          <w:noProof/>
          <w:lang w:val="sr-Cyrl-CS"/>
        </w:rPr>
      </w:pPr>
      <w:r w:rsidRPr="00C964AA">
        <w:rPr>
          <w:rFonts w:cs="Arial"/>
          <w:noProof/>
          <w:lang w:val="sr-Cyrl-CS"/>
        </w:rPr>
        <w:t>- На основу датог предлога, усвојеног од стране Инвеститора израдити Идејни пројекат</w:t>
      </w:r>
      <w:r w:rsidRPr="00C964AA">
        <w:rPr>
          <w:rFonts w:cs="Arial"/>
          <w:noProof/>
        </w:rPr>
        <w:t xml:space="preserve"> </w:t>
      </w:r>
      <w:r w:rsidRPr="00C964AA">
        <w:rPr>
          <w:rFonts w:cs="Arial"/>
          <w:noProof/>
          <w:lang w:val="sr-Cyrl-RS"/>
        </w:rPr>
        <w:t>и пројекат</w:t>
      </w:r>
      <w:r w:rsidRPr="00C964AA">
        <w:rPr>
          <w:rFonts w:cs="Arial"/>
          <w:noProof/>
          <w:lang w:val="sr-Cyrl-CS"/>
        </w:rPr>
        <w:t xml:space="preserve"> за извођење радова.</w:t>
      </w:r>
    </w:p>
    <w:p w:rsidR="00C964AA" w:rsidRPr="00C964AA" w:rsidRDefault="00C964AA" w:rsidP="00C964AA">
      <w:pPr>
        <w:spacing w:after="120"/>
        <w:ind w:firstLine="708"/>
        <w:rPr>
          <w:rFonts w:cs="Arial"/>
          <w:noProof/>
          <w:lang w:val="sr-Cyrl-CS"/>
        </w:rPr>
      </w:pPr>
      <w:r w:rsidRPr="00C964AA">
        <w:rPr>
          <w:rFonts w:cs="Arial"/>
          <w:noProof/>
          <w:lang w:val="sr-Cyrl-CS"/>
        </w:rPr>
        <w:t>- Пројектом предвидети заштитне конструкције (газишта, степеништа, заштитне ограде и друго) на свим местима где се крећу запослени током редовне производње и одржавања постројења.</w:t>
      </w:r>
    </w:p>
    <w:p w:rsidR="00C964AA" w:rsidRPr="00C964AA" w:rsidRDefault="00C964AA" w:rsidP="00C964AA">
      <w:pPr>
        <w:spacing w:after="120"/>
        <w:rPr>
          <w:rFonts w:cs="Arial"/>
          <w:noProof/>
          <w:lang w:val="sr-Cyrl-CS"/>
        </w:rPr>
      </w:pPr>
      <w:r w:rsidRPr="00C964AA">
        <w:rPr>
          <w:rFonts w:cs="Arial"/>
          <w:noProof/>
          <w:u w:val="single"/>
          <w:lang w:val="sr-Cyrl-CS"/>
        </w:rPr>
        <w:t>Напомена</w:t>
      </w:r>
      <w:r w:rsidRPr="00C964AA">
        <w:rPr>
          <w:rFonts w:cs="Arial"/>
          <w:noProof/>
          <w:lang w:val="sr-Cyrl-CS"/>
        </w:rPr>
        <w:t xml:space="preserve"> :</w:t>
      </w:r>
    </w:p>
    <w:p w:rsidR="00C964AA" w:rsidRPr="00C964AA" w:rsidRDefault="00C964AA" w:rsidP="00C964AA">
      <w:pPr>
        <w:spacing w:after="120"/>
        <w:rPr>
          <w:rFonts w:cs="Arial"/>
          <w:noProof/>
          <w:lang w:val="sr-Cyrl-CS"/>
        </w:rPr>
      </w:pPr>
      <w:r w:rsidRPr="00C964AA">
        <w:rPr>
          <w:rFonts w:cs="Arial"/>
          <w:noProof/>
          <w:lang w:val="sr-Cyrl-CS"/>
        </w:rPr>
        <w:t>У току пројектовања заштитних конструкција узети у обзир промену висине по којој се крећу запослени, односно промене услова рада и кретања запослених услед таложења угљење прашине на пресипним местима, као и услед снежних падавина на отвореном простору.</w:t>
      </w:r>
    </w:p>
    <w:p w:rsidR="00C964AA" w:rsidRPr="00C964AA" w:rsidRDefault="00C964AA" w:rsidP="00C964AA">
      <w:pPr>
        <w:tabs>
          <w:tab w:val="left" w:pos="540"/>
          <w:tab w:val="left" w:pos="3960"/>
          <w:tab w:val="left" w:pos="4230"/>
        </w:tabs>
        <w:spacing w:after="120"/>
        <w:rPr>
          <w:rFonts w:cs="Arial"/>
          <w:b/>
          <w:noProof/>
          <w:lang w:val="sr-Cyrl-CS"/>
        </w:rPr>
      </w:pPr>
      <w:r>
        <w:rPr>
          <w:rFonts w:cs="Arial"/>
          <w:b/>
          <w:noProof/>
          <w:lang w:val="sr-Cyrl-CS"/>
        </w:rPr>
        <w:t>3.5</w:t>
      </w:r>
      <w:r w:rsidRPr="00C964AA">
        <w:rPr>
          <w:rFonts w:cs="Arial"/>
          <w:b/>
          <w:noProof/>
          <w:lang w:val="sr-Cyrl-CS"/>
        </w:rPr>
        <w:t xml:space="preserve">. САДРЖАЈ ДОКУМЕНТАЦИЈЕ </w:t>
      </w:r>
    </w:p>
    <w:p w:rsidR="00C964AA" w:rsidRPr="00C964AA" w:rsidRDefault="00C964AA" w:rsidP="00C964AA">
      <w:pPr>
        <w:rPr>
          <w:rFonts w:cs="Arial"/>
          <w:noProof/>
          <w:lang w:val="sr-Cyrl-CS"/>
        </w:rPr>
      </w:pPr>
      <w:r w:rsidRPr="00C964AA">
        <w:rPr>
          <w:rFonts w:cs="Arial"/>
          <w:noProof/>
          <w:lang w:val="sr-Cyrl-CS"/>
        </w:rPr>
        <w:t>Техничка документација треба да обухвати следеће:</w:t>
      </w:r>
    </w:p>
    <w:p w:rsidR="00C964AA" w:rsidRPr="00C964AA" w:rsidRDefault="00C964AA" w:rsidP="00C964AA">
      <w:pPr>
        <w:pStyle w:val="ListParagraph"/>
        <w:numPr>
          <w:ilvl w:val="0"/>
          <w:numId w:val="49"/>
        </w:numPr>
        <w:spacing w:before="0" w:after="0"/>
        <w:rPr>
          <w:rFonts w:ascii="Arial" w:hAnsi="Arial" w:cs="Arial"/>
          <w:b/>
          <w:noProof/>
          <w:lang w:val="sr-Cyrl-CS"/>
        </w:rPr>
      </w:pPr>
      <w:r w:rsidRPr="00C964AA">
        <w:rPr>
          <w:rFonts w:ascii="Arial" w:hAnsi="Arial" w:cs="Arial"/>
          <w:b/>
          <w:noProof/>
          <w:lang w:val="sr-Cyrl-CS"/>
        </w:rPr>
        <w:t>Идејни грађевински пројекат адаптације и санације заштитних конструкција на допремама Д1 и Д2 у ТЕНТ А  са елаборатом противпожарне заштите</w:t>
      </w:r>
    </w:p>
    <w:p w:rsidR="00C964AA" w:rsidRPr="00C964AA" w:rsidRDefault="00C964AA" w:rsidP="00C964AA">
      <w:pPr>
        <w:pStyle w:val="ListParagraph"/>
        <w:numPr>
          <w:ilvl w:val="0"/>
          <w:numId w:val="49"/>
        </w:numPr>
        <w:spacing w:before="0" w:after="0"/>
        <w:rPr>
          <w:rFonts w:ascii="Arial" w:hAnsi="Arial" w:cs="Arial"/>
          <w:b/>
          <w:noProof/>
          <w:lang w:val="sr-Cyrl-CS"/>
        </w:rPr>
      </w:pPr>
      <w:r w:rsidRPr="00C964AA">
        <w:rPr>
          <w:rFonts w:ascii="Arial" w:hAnsi="Arial" w:cs="Arial"/>
          <w:b/>
          <w:noProof/>
          <w:lang w:val="sr-Cyrl-CS"/>
        </w:rPr>
        <w:t>Грађевински пројекат за извођење адаптације и санације заштитних конструкција на допремама Д1 и Д2 у ТЕНТ А</w:t>
      </w:r>
    </w:p>
    <w:p w:rsidR="00C964AA" w:rsidRPr="00C964AA" w:rsidRDefault="00C964AA" w:rsidP="00C964AA">
      <w:pPr>
        <w:pStyle w:val="ListParagraph"/>
        <w:numPr>
          <w:ilvl w:val="0"/>
          <w:numId w:val="49"/>
        </w:numPr>
        <w:spacing w:before="0" w:after="120"/>
        <w:rPr>
          <w:rFonts w:ascii="Arial" w:hAnsi="Arial" w:cs="Arial"/>
          <w:b/>
          <w:noProof/>
          <w:lang w:val="sr-Cyrl-CS"/>
        </w:rPr>
      </w:pPr>
      <w:r w:rsidRPr="00C964AA">
        <w:rPr>
          <w:rFonts w:ascii="Arial" w:hAnsi="Arial" w:cs="Arial"/>
          <w:b/>
          <w:noProof/>
          <w:lang w:val="sr-Cyrl-CS"/>
        </w:rPr>
        <w:t>Главни пројекат заштите од пожара адаптације и санаације заштитних конструкција на допремама Д1 и Д2 у ТЕНТ А</w:t>
      </w:r>
      <w:r w:rsidRPr="00C964AA">
        <w:rPr>
          <w:rFonts w:ascii="Arial" w:hAnsi="Arial" w:cs="Arial"/>
          <w:b/>
          <w:noProof/>
          <w:color w:val="FF0000"/>
          <w:lang w:val="sr-Cyrl-CS"/>
        </w:rPr>
        <w:t xml:space="preserve"> </w:t>
      </w:r>
    </w:p>
    <w:p w:rsidR="00C964AA" w:rsidRPr="00C964AA" w:rsidRDefault="00C964AA" w:rsidP="00C964AA">
      <w:pPr>
        <w:spacing w:after="120"/>
        <w:rPr>
          <w:rFonts w:cs="Arial"/>
          <w:b/>
          <w:noProof/>
          <w:u w:val="single"/>
          <w:lang w:val="sr-Cyrl-CS"/>
        </w:rPr>
      </w:pPr>
      <w:r w:rsidRPr="00C964AA">
        <w:rPr>
          <w:rFonts w:cs="Arial"/>
          <w:b/>
          <w:noProof/>
          <w:u w:val="single"/>
          <w:lang w:val="sr-Cyrl-CS"/>
        </w:rPr>
        <w:t>Напомене:</w:t>
      </w:r>
    </w:p>
    <w:p w:rsidR="00C964AA" w:rsidRPr="00C964AA" w:rsidRDefault="00C964AA" w:rsidP="00C964AA">
      <w:pPr>
        <w:spacing w:after="120"/>
        <w:rPr>
          <w:rFonts w:cs="Arial"/>
          <w:noProof/>
          <w:lang w:val="sr-Cyrl-CS"/>
        </w:rPr>
      </w:pPr>
      <w:r w:rsidRPr="00C964AA">
        <w:rPr>
          <w:rFonts w:cs="Arial"/>
          <w:noProof/>
          <w:lang w:val="sr-Cyrl-CS"/>
        </w:rPr>
        <w:t xml:space="preserve">1) Пројектна документација мора да буде урађена у складу са Законом о планирању и изградњи (Сл. Гласник РС бр. 72/09; 81/2009; 24/2011; 121/2012; 132/2014 и 145/2014), Правилником о садржини, начину и поступку израде и начину вршења контроле </w:t>
      </w:r>
      <w:r w:rsidRPr="00C964AA">
        <w:rPr>
          <w:rFonts w:cs="Arial"/>
          <w:noProof/>
          <w:lang w:val="sr-Cyrl-CS"/>
        </w:rPr>
        <w:lastRenderedPageBreak/>
        <w:t>техничке документације према класи и намени објекта (Сл. Гласник РС бр. 23/2015), Законом о заштити од пожара (Сл. Гласник РС бр.111/09, 20/15). и осталим важећим законским прописима и правилима струке;</w:t>
      </w:r>
    </w:p>
    <w:p w:rsidR="00C964AA" w:rsidRPr="00C964AA" w:rsidRDefault="00C964AA" w:rsidP="00C964AA">
      <w:pPr>
        <w:spacing w:after="120"/>
        <w:rPr>
          <w:rFonts w:cs="Arial"/>
          <w:noProof/>
          <w:lang w:val="sr-Cyrl-CS"/>
        </w:rPr>
      </w:pPr>
      <w:r w:rsidRPr="00C964AA">
        <w:rPr>
          <w:rFonts w:cs="Arial"/>
          <w:noProof/>
          <w:lang w:val="sr-Cyrl-CS"/>
        </w:rPr>
        <w:t>2. Пројектна документација треба да омогући, поред осталог, и  прибављање решења о одобрењу за извођење радова и Пројектант  је обавезан да поступи по, евентуалним, примедбама надлежног органа;</w:t>
      </w:r>
    </w:p>
    <w:p w:rsidR="00C964AA" w:rsidRPr="00C964AA" w:rsidRDefault="00C964AA" w:rsidP="00C964AA">
      <w:pPr>
        <w:spacing w:after="120"/>
        <w:rPr>
          <w:rFonts w:cs="Arial"/>
          <w:noProof/>
          <w:lang w:val="sr-Cyrl-CS"/>
        </w:rPr>
      </w:pPr>
      <w:r w:rsidRPr="00C964AA">
        <w:rPr>
          <w:rFonts w:cs="Arial"/>
          <w:noProof/>
          <w:lang w:val="sr-Cyrl-CS"/>
        </w:rPr>
        <w:t>3. На пројекат за извођење  се прибавља сагласност  МУП-а  и Пројектант је обавезан да поступи по, евентуалним, примедбама МУП-а;</w:t>
      </w:r>
    </w:p>
    <w:p w:rsidR="00C964AA" w:rsidRPr="00C964AA" w:rsidRDefault="00C964AA" w:rsidP="00C964AA">
      <w:pPr>
        <w:spacing w:after="120"/>
        <w:rPr>
          <w:rFonts w:cs="Arial"/>
          <w:noProof/>
          <w:lang w:val="sr-Cyrl-CS"/>
        </w:rPr>
      </w:pPr>
      <w:r w:rsidRPr="00C964AA">
        <w:rPr>
          <w:rFonts w:cs="Arial"/>
          <w:noProof/>
          <w:lang w:val="sr-Cyrl-CS"/>
        </w:rPr>
        <w:t>4. Документација треба да буде урађена у електронској форми, на начин који омогућава подношење захтева за прибављање решења за извођење радова (по чл. 145 Закона о планирању и изградњи), у складу са Павилником о поступку спровођења обједињене процедуре електронским путем (Сл. гласник РС бр. 113/2015.) (документација мора да буде електронски потписана од стране Пројектанта)</w:t>
      </w:r>
    </w:p>
    <w:p w:rsidR="00C964AA" w:rsidRPr="00C964AA" w:rsidRDefault="00C964AA" w:rsidP="00C964AA">
      <w:pPr>
        <w:rPr>
          <w:rFonts w:cs="Arial"/>
          <w:b/>
          <w:noProof/>
          <w:lang w:val="sr-Cyrl-CS"/>
        </w:rPr>
      </w:pPr>
      <w:r>
        <w:rPr>
          <w:rFonts w:cs="Arial"/>
          <w:b/>
          <w:noProof/>
          <w:lang w:val="sr-Cyrl-CS"/>
        </w:rPr>
        <w:t>3.6</w:t>
      </w:r>
      <w:r w:rsidRPr="00C964AA">
        <w:rPr>
          <w:rFonts w:cs="Arial"/>
          <w:b/>
          <w:noProof/>
          <w:lang w:val="sr-Cyrl-CS"/>
        </w:rPr>
        <w:t>. ПОДЛОГЕ ЗА ПРОЈЕКТОВАЊЕ</w:t>
      </w:r>
    </w:p>
    <w:p w:rsidR="00C964AA" w:rsidRPr="00C964AA" w:rsidRDefault="00C964AA" w:rsidP="00C964AA">
      <w:pPr>
        <w:rPr>
          <w:rFonts w:cs="Arial"/>
          <w:noProof/>
          <w:lang w:val="sr-Cyrl-CS"/>
        </w:rPr>
      </w:pPr>
      <w:r w:rsidRPr="00C964AA">
        <w:rPr>
          <w:rFonts w:cs="Arial"/>
          <w:noProof/>
          <w:lang w:val="sr-Cyrl-CS"/>
        </w:rPr>
        <w:t>1. Расположива техничка документација ТЕНТ А, која се односи на допреме угља Д1 и Д2 (пројектна и монтажна).</w:t>
      </w:r>
    </w:p>
    <w:p w:rsidR="0093714C" w:rsidRPr="00C964AA" w:rsidRDefault="00C964AA" w:rsidP="0093714C">
      <w:pPr>
        <w:rPr>
          <w:rFonts w:cs="Arial"/>
          <w:noProof/>
          <w:lang w:val="sr-Cyrl-CS"/>
        </w:rPr>
      </w:pPr>
      <w:r w:rsidRPr="00C964AA">
        <w:rPr>
          <w:rFonts w:cs="Arial"/>
          <w:b/>
          <w:noProof/>
          <w:u w:val="single"/>
          <w:lang w:val="sr-Cyrl-CS"/>
        </w:rPr>
        <w:t xml:space="preserve">Напомена: </w:t>
      </w:r>
      <w:r w:rsidRPr="00C964AA">
        <w:rPr>
          <w:rFonts w:cs="Arial"/>
          <w:noProof/>
          <w:lang w:val="sr-Cyrl-CS"/>
        </w:rPr>
        <w:t>Све податке, неопходне за  израду документације, а који не могу да се утврде на остову расположиве документације, Пројектант је дужан да обезбеди сам, снимањем на лицу места.</w:t>
      </w:r>
    </w:p>
    <w:p w:rsidR="00891052" w:rsidRPr="00891052" w:rsidRDefault="00891052" w:rsidP="00891052">
      <w:pPr>
        <w:spacing w:before="0" w:after="60"/>
        <w:rPr>
          <w:rFonts w:eastAsia="Calibri" w:cs="Arial"/>
          <w:b/>
          <w:noProof/>
          <w:szCs w:val="24"/>
          <w:lang w:val="sr-Cyrl-CS" w:eastAsia="sr-Latn-CS"/>
        </w:rPr>
      </w:pPr>
    </w:p>
    <w:p w:rsidR="00891052" w:rsidRPr="00B27909" w:rsidRDefault="00891052" w:rsidP="00B27909">
      <w:pPr>
        <w:spacing w:before="0"/>
        <w:rPr>
          <w:rFonts w:cs="Arial"/>
          <w:noProof/>
          <w:sz w:val="24"/>
          <w:szCs w:val="24"/>
          <w:lang w:val="sr-Cyrl-CS" w:eastAsia="sr-Latn-CS"/>
        </w:rPr>
      </w:pPr>
      <w:r w:rsidRPr="00891052">
        <w:rPr>
          <w:rFonts w:cs="Arial"/>
          <w:noProof/>
          <w:szCs w:val="24"/>
          <w:lang w:val="sr-Cyrl-CS" w:eastAsia="sr-Latn-CS"/>
        </w:rPr>
        <w:t>У складу са техничком спецификацијом и датим описом, потребно је доставити понуду.</w:t>
      </w:r>
    </w:p>
    <w:p w:rsidR="00312495" w:rsidRPr="00C964AA" w:rsidRDefault="00312495" w:rsidP="00B4012A">
      <w:pPr>
        <w:spacing w:before="0"/>
        <w:rPr>
          <w:rFonts w:cs="Arial"/>
          <w:noProof/>
          <w:szCs w:val="24"/>
          <w:lang w:val="sr-Cyrl-RS" w:eastAsia="sr-Latn-CS"/>
        </w:rPr>
      </w:pPr>
    </w:p>
    <w:p w:rsidR="006F65FC" w:rsidRPr="00E47C2E" w:rsidRDefault="00C964AA" w:rsidP="006F65FC">
      <w:pPr>
        <w:pStyle w:val="Heading10"/>
        <w:rPr>
          <w:rFonts w:cs="Arial"/>
        </w:rPr>
      </w:pPr>
      <w:r>
        <w:rPr>
          <w:rFonts w:cs="Arial"/>
          <w:lang w:val="sr-Cyrl-RS"/>
        </w:rPr>
        <w:t>3.7</w:t>
      </w:r>
      <w:r w:rsidR="006F65FC">
        <w:rPr>
          <w:rFonts w:cs="Arial"/>
          <w:lang w:val="sr-Cyrl-RS"/>
        </w:rPr>
        <w:t>.</w:t>
      </w:r>
      <w:r w:rsidR="006F65FC" w:rsidRPr="00E47C2E">
        <w:rPr>
          <w:rFonts w:cs="Arial"/>
          <w:lang w:val="en-US"/>
        </w:rPr>
        <w:t xml:space="preserve"> </w:t>
      </w:r>
      <w:r w:rsidR="006F65FC" w:rsidRPr="00E47C2E">
        <w:rPr>
          <w:rFonts w:cs="Arial"/>
        </w:rPr>
        <w:t>Квалитативни и квантитативни пријем</w:t>
      </w:r>
    </w:p>
    <w:p w:rsidR="00B27909" w:rsidRDefault="006F65FC" w:rsidP="00C964AA">
      <w:pPr>
        <w:pStyle w:val="KDParagraf"/>
        <w:spacing w:before="0"/>
        <w:rPr>
          <w:rFonts w:cs="Arial"/>
          <w:lang w:val="sr-Cyrl-RS"/>
        </w:rPr>
      </w:pPr>
      <w:r w:rsidRPr="00E47C2E">
        <w:rPr>
          <w:rFonts w:cs="Arial"/>
        </w:rPr>
        <w:t xml:space="preserve">Квантитативни и квалитативни пријем Услуге </w:t>
      </w:r>
      <w:r w:rsidRPr="00616A0D">
        <w:rPr>
          <w:rFonts w:cs="Arial"/>
        </w:rPr>
        <w:t xml:space="preserve">врши се приликом </w:t>
      </w:r>
      <w:r w:rsidRPr="00616A0D">
        <w:rPr>
          <w:rFonts w:cs="Arial"/>
          <w:lang w:val="sr-Cyrl-RS"/>
        </w:rPr>
        <w:t>потписивања Записника о извршеним услугама,</w:t>
      </w:r>
      <w:r>
        <w:rPr>
          <w:rFonts w:cs="Arial"/>
          <w:lang w:val="sr-Cyrl-RS"/>
        </w:rPr>
        <w:t xml:space="preserve"> </w:t>
      </w:r>
      <w:r w:rsidRPr="00E47C2E">
        <w:rPr>
          <w:rFonts w:cs="Arial"/>
        </w:rPr>
        <w:t>на паритету франко пословни објекти Корисника услуге у</w:t>
      </w:r>
      <w:r w:rsidRPr="00616A0D">
        <w:rPr>
          <w:rFonts w:cs="Arial"/>
        </w:rPr>
        <w:t xml:space="preserve"> ЈП ЕПС Огранака ТЕНТ – ТЕНТ А, Обреновац, Богољуба Урошевића Црног </w:t>
      </w:r>
      <w:proofErr w:type="gramStart"/>
      <w:r w:rsidRPr="00616A0D">
        <w:rPr>
          <w:rFonts w:cs="Arial"/>
        </w:rPr>
        <w:t>44</w:t>
      </w:r>
      <w:r>
        <w:rPr>
          <w:rFonts w:cs="Arial"/>
          <w:lang w:val="sr-Cyrl-RS"/>
        </w:rPr>
        <w:t>.,</w:t>
      </w:r>
      <w:proofErr w:type="gramEnd"/>
      <w:r>
        <w:rPr>
          <w:rFonts w:cs="Arial"/>
          <w:lang w:val="sr-Cyrl-RS"/>
        </w:rPr>
        <w:t xml:space="preserve"> 11500 Обреновац.</w:t>
      </w:r>
      <w:r w:rsidRPr="00E47C2E">
        <w:rPr>
          <w:rFonts w:cs="Arial"/>
        </w:rPr>
        <w:t>.</w:t>
      </w:r>
    </w:p>
    <w:p w:rsidR="00C964AA" w:rsidRPr="00C964AA" w:rsidRDefault="00C964AA" w:rsidP="00C964AA">
      <w:pPr>
        <w:pStyle w:val="KDParagraf"/>
        <w:spacing w:before="0"/>
        <w:rPr>
          <w:rFonts w:cs="Arial"/>
          <w:lang w:val="sr-Cyrl-RS"/>
        </w:rPr>
      </w:pPr>
    </w:p>
    <w:p w:rsidR="00DB369C" w:rsidRPr="00E47C2E" w:rsidRDefault="006F65FC" w:rsidP="006F65FC">
      <w:pPr>
        <w:pStyle w:val="Heading10"/>
        <w:ind w:left="0" w:firstLine="0"/>
        <w:jc w:val="both"/>
        <w:rPr>
          <w:rFonts w:cs="Arial"/>
        </w:rPr>
      </w:pPr>
      <w:r>
        <w:rPr>
          <w:rFonts w:cs="Arial"/>
        </w:rPr>
        <w:t>3.</w:t>
      </w:r>
      <w:r w:rsidR="00C964AA">
        <w:rPr>
          <w:rFonts w:cs="Arial"/>
          <w:lang w:val="sr-Cyrl-RS"/>
        </w:rPr>
        <w:t>8.</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E13496" w:rsidRPr="00CB7F07" w:rsidRDefault="004D14FC" w:rsidP="00D82EBB">
      <w:pPr>
        <w:spacing w:before="0" w:line="480" w:lineRule="auto"/>
        <w:rPr>
          <w:rFonts w:cs="Arial"/>
          <w:lang w:val="sr-Latn-RS" w:eastAsia="zh-CN"/>
        </w:rPr>
      </w:pPr>
      <w:r w:rsidRPr="00983913">
        <w:rPr>
          <w:rFonts w:cs="Arial"/>
        </w:rPr>
        <w:t>Изабрани п</w:t>
      </w:r>
      <w:r w:rsidR="00D06691" w:rsidRPr="00983913">
        <w:rPr>
          <w:rFonts w:cs="Arial"/>
        </w:rPr>
        <w:t xml:space="preserve">онуђач је обавезан да </w:t>
      </w:r>
      <w:r w:rsidR="00A63575" w:rsidRPr="00983913">
        <w:rPr>
          <w:rFonts w:cs="Arial"/>
        </w:rPr>
        <w:t>услуг</w:t>
      </w:r>
      <w:r w:rsidR="00E13496" w:rsidRPr="00983913">
        <w:rPr>
          <w:rFonts w:cs="Arial"/>
          <w:lang w:val="sr-Cyrl-RS"/>
        </w:rPr>
        <w:t xml:space="preserve">у </w:t>
      </w:r>
      <w:r w:rsidR="00D82EBB">
        <w:rPr>
          <w:rFonts w:cs="Arial"/>
          <w:lang w:val="sr-Cyrl-RS"/>
        </w:rPr>
        <w:t>Израда пројекта радне заштитне конструкције на одлагачима огранак ТЕНТ</w:t>
      </w:r>
      <w:r w:rsidR="00CE56BF">
        <w:rPr>
          <w:rFonts w:cs="Arial"/>
          <w:lang w:val="sr-Cyrl-RS"/>
        </w:rPr>
        <w:t xml:space="preserve"> </w:t>
      </w:r>
      <w:r w:rsidR="009830DB">
        <w:rPr>
          <w:rFonts w:cs="Arial"/>
          <w:lang w:val="sr-Cyrl-RS"/>
        </w:rPr>
        <w:t>Огранак ТЕНТ</w:t>
      </w:r>
      <w:r w:rsidR="00CB7F07">
        <w:rPr>
          <w:rFonts w:cs="Arial"/>
          <w:lang w:val="ru-RU"/>
        </w:rPr>
        <w:t xml:space="preserve"> </w:t>
      </w:r>
      <w:r w:rsidR="00CB7F07">
        <w:rPr>
          <w:rFonts w:cs="Arial"/>
          <w:lang w:val="sr-Latn-RS"/>
        </w:rPr>
        <w:t>“</w:t>
      </w:r>
      <w:proofErr w:type="gramStart"/>
      <w:r w:rsidR="009830DB">
        <w:rPr>
          <w:rFonts w:cs="Arial"/>
        </w:rPr>
        <w:t xml:space="preserve">, </w:t>
      </w:r>
      <w:r w:rsidR="00983913" w:rsidRPr="00983913">
        <w:rPr>
          <w:rFonts w:cs="Arial"/>
          <w:lang w:val="sr-Latn-RS"/>
        </w:rPr>
        <w:t xml:space="preserve"> </w:t>
      </w:r>
      <w:r w:rsidR="00D06691" w:rsidRPr="00983913">
        <w:rPr>
          <w:rFonts w:cs="Arial"/>
        </w:rPr>
        <w:t>изврши</w:t>
      </w:r>
      <w:proofErr w:type="gramEnd"/>
      <w:r w:rsidR="00D06691" w:rsidRPr="00983913">
        <w:rPr>
          <w:rFonts w:cs="Arial"/>
        </w:rPr>
        <w:t xml:space="preserve"> у року који не може бити</w:t>
      </w:r>
      <w:r w:rsidRPr="00983913">
        <w:rPr>
          <w:rFonts w:cs="Arial"/>
        </w:rPr>
        <w:t xml:space="preserve"> дужи од </w:t>
      </w:r>
      <w:r w:rsidR="00CB7F07">
        <w:rPr>
          <w:rFonts w:cs="Arial"/>
          <w:b/>
          <w:lang w:val="sr-Cyrl-RS"/>
        </w:rPr>
        <w:t>6 месеци</w:t>
      </w:r>
      <w:r w:rsidR="00620B03" w:rsidRPr="00983913">
        <w:rPr>
          <w:rFonts w:cs="Arial"/>
          <w:b/>
          <w:lang w:val="sr-Cyrl-RS"/>
        </w:rPr>
        <w:t xml:space="preserve"> од </w:t>
      </w:r>
      <w:r w:rsidR="00D06691" w:rsidRPr="00983913">
        <w:rPr>
          <w:rFonts w:cs="Arial"/>
        </w:rPr>
        <w:t>дана ступања Уговора на снагу</w:t>
      </w:r>
      <w:r w:rsidR="00620B03" w:rsidRPr="00983913">
        <w:rPr>
          <w:rFonts w:cs="Arial"/>
          <w:color w:val="00B0F0"/>
          <w:lang w:val="sr-Cyrl-RS"/>
        </w:rPr>
        <w:t>.</w:t>
      </w:r>
    </w:p>
    <w:p w:rsidR="00B236A8" w:rsidRPr="00CB7F07" w:rsidRDefault="00CE582C" w:rsidP="006F65FC">
      <w:pPr>
        <w:pStyle w:val="ListParagraph"/>
        <w:autoSpaceDE w:val="0"/>
        <w:autoSpaceDN w:val="0"/>
        <w:adjustRightInd w:val="0"/>
        <w:spacing w:before="0" w:after="0" w:line="240" w:lineRule="auto"/>
        <w:ind w:left="0"/>
        <w:contextualSpacing w:val="0"/>
        <w:rPr>
          <w:rFonts w:ascii="Arial" w:eastAsia="TimesNewRomanPSMT" w:hAnsi="Arial" w:cs="Arial"/>
          <w:bCs/>
          <w:iCs/>
          <w:lang w:val="sr-Cyrl-CS"/>
        </w:rPr>
      </w:pPr>
      <w:r w:rsidRPr="00983913">
        <w:rPr>
          <w:rFonts w:ascii="Arial" w:eastAsia="TimesNewRomanPSMT" w:hAnsi="Arial" w:cs="Arial"/>
          <w:bCs/>
          <w:iCs/>
          <w:lang w:val="sr-Cyrl-CS"/>
        </w:rPr>
        <w:t xml:space="preserve"> </w:t>
      </w:r>
    </w:p>
    <w:p w:rsidR="00DB369C" w:rsidRPr="00F77491" w:rsidRDefault="006F65FC" w:rsidP="006F65FC">
      <w:pPr>
        <w:pStyle w:val="Heading10"/>
        <w:jc w:val="both"/>
        <w:rPr>
          <w:rFonts w:cs="Arial"/>
          <w:lang w:val="sr-Cyrl-RS"/>
        </w:rPr>
      </w:pPr>
      <w:bookmarkStart w:id="20" w:name="_Toc441651542"/>
      <w:bookmarkStart w:id="21" w:name="_Toc442559880"/>
      <w:r>
        <w:rPr>
          <w:rFonts w:cs="Arial"/>
        </w:rPr>
        <w:t>3.</w:t>
      </w:r>
      <w:r w:rsidR="00C964AA">
        <w:rPr>
          <w:rFonts w:cs="Arial"/>
          <w:lang w:val="sr-Cyrl-RS"/>
        </w:rPr>
        <w:t>9</w:t>
      </w:r>
      <w:r w:rsidR="00781B02" w:rsidRPr="00E47C2E">
        <w:rPr>
          <w:rFonts w:cs="Arial"/>
        </w:rPr>
        <w:t>.</w:t>
      </w:r>
      <w:r w:rsidR="00620B03">
        <w:rPr>
          <w:rFonts w:cs="Arial"/>
          <w:lang w:val="sr-Cyrl-RS"/>
        </w:rPr>
        <w:t xml:space="preserve"> </w:t>
      </w:r>
      <w:r w:rsidR="00DB369C" w:rsidRPr="00E47C2E">
        <w:rPr>
          <w:rFonts w:cs="Arial"/>
        </w:rPr>
        <w:t xml:space="preserve">Место </w:t>
      </w:r>
      <w:bookmarkEnd w:id="20"/>
      <w:bookmarkEnd w:id="21"/>
      <w:r w:rsidR="00A63575" w:rsidRPr="00E47C2E">
        <w:rPr>
          <w:rFonts w:cs="Arial"/>
        </w:rPr>
        <w:t>извршења услуга</w:t>
      </w:r>
      <w:r w:rsidR="00F77491">
        <w:rPr>
          <w:rFonts w:cs="Arial"/>
          <w:lang w:val="sr-Cyrl-RS"/>
        </w:rPr>
        <w:t xml:space="preserve"> и паритет</w:t>
      </w:r>
    </w:p>
    <w:p w:rsidR="00F77491" w:rsidRDefault="00F77491" w:rsidP="006F65FC">
      <w:pPr>
        <w:spacing w:before="0"/>
        <w:contextualSpacing/>
        <w:rPr>
          <w:rFonts w:cs="Arial"/>
          <w:noProof/>
          <w:u w:val="single"/>
          <w:lang w:val="sr-Cyrl-CS" w:eastAsia="sr-Latn-CS"/>
        </w:rPr>
      </w:pPr>
    </w:p>
    <w:p w:rsidR="00187EC0" w:rsidRPr="00891052" w:rsidRDefault="00187EC0" w:rsidP="006F65FC">
      <w:pPr>
        <w:spacing w:before="0"/>
        <w:contextualSpacing/>
        <w:rPr>
          <w:rFonts w:cs="Arial"/>
          <w:noProof/>
          <w:lang w:val="sr-Cyrl-CS" w:eastAsia="sr-Latn-CS"/>
        </w:rPr>
      </w:pPr>
      <w:r w:rsidRPr="007717A2">
        <w:rPr>
          <w:rFonts w:cs="Arial"/>
          <w:lang w:val="sr-Cyrl-CS" w:eastAsia="zh-CN"/>
        </w:rPr>
        <w:t>М</w:t>
      </w:r>
      <w:r w:rsidRPr="007717A2">
        <w:rPr>
          <w:rFonts w:cs="Arial"/>
          <w:lang w:eastAsia="zh-CN"/>
        </w:rPr>
        <w:t>есто извршења</w:t>
      </w:r>
      <w:r w:rsidRPr="00187EC0">
        <w:rPr>
          <w:rFonts w:cs="Arial"/>
          <w:noProof/>
          <w:lang w:val="sr-Cyrl-CS" w:eastAsia="sr-Latn-CS"/>
        </w:rPr>
        <w:t xml:space="preserve"> </w:t>
      </w:r>
      <w:r w:rsidR="00CB7F07">
        <w:rPr>
          <w:rFonts w:cs="Arial"/>
          <w:noProof/>
          <w:lang w:val="sr-Cyrl-CS" w:eastAsia="sr-Latn-CS"/>
        </w:rPr>
        <w:t>услуге</w:t>
      </w:r>
      <w:r w:rsidR="00C964AA">
        <w:rPr>
          <w:rFonts w:cs="Arial"/>
          <w:noProof/>
          <w:lang w:val="sr-Cyrl-CS" w:eastAsia="sr-Latn-CS"/>
        </w:rPr>
        <w:t>“Израда пројекта радне заштитне конструкције на одлагачима Огранак ТЕНТ“</w:t>
      </w:r>
      <w:r w:rsidR="00CB7F07">
        <w:rPr>
          <w:rFonts w:cs="Arial"/>
          <w:lang w:val="ru-RU"/>
        </w:rPr>
        <w:t>-</w:t>
      </w:r>
      <w:r>
        <w:rPr>
          <w:rFonts w:eastAsia="Calibri" w:cs="Arial"/>
          <w:noProof/>
          <w:szCs w:val="24"/>
          <w:lang w:val="sr-Cyrl-CS" w:eastAsia="sr-Latn-CS"/>
        </w:rPr>
        <w:t xml:space="preserve"> </w:t>
      </w:r>
      <w:r>
        <w:rPr>
          <w:rFonts w:cs="Arial"/>
          <w:noProof/>
          <w:u w:val="single"/>
          <w:lang w:val="sr-Cyrl-CS" w:eastAsia="sr-Latn-CS"/>
        </w:rPr>
        <w:t xml:space="preserve">Огранак ТЕНТ локација </w:t>
      </w:r>
      <w:r w:rsidRPr="00891052">
        <w:rPr>
          <w:rFonts w:cs="Arial"/>
          <w:noProof/>
          <w:u w:val="single"/>
          <w:lang w:val="sr-Cyrl-CS" w:eastAsia="sr-Latn-CS"/>
        </w:rPr>
        <w:t xml:space="preserve"> ТЕНТ А</w:t>
      </w:r>
      <w:r>
        <w:rPr>
          <w:rFonts w:cs="Arial"/>
          <w:noProof/>
          <w:u w:val="single"/>
          <w:lang w:val="sr-Cyrl-CS" w:eastAsia="sr-Latn-CS"/>
        </w:rPr>
        <w:t xml:space="preserve"> Обреновац.</w:t>
      </w:r>
    </w:p>
    <w:p w:rsidR="007717A2" w:rsidRPr="00891052" w:rsidRDefault="007717A2" w:rsidP="006F65FC">
      <w:pPr>
        <w:spacing w:before="0"/>
        <w:contextualSpacing/>
        <w:rPr>
          <w:rFonts w:cs="Arial"/>
          <w:noProof/>
          <w:lang w:val="sr-Cyrl-CS" w:eastAsia="sr-Latn-CS"/>
        </w:rPr>
      </w:pPr>
    </w:p>
    <w:p w:rsidR="00F77491" w:rsidRDefault="00F77491" w:rsidP="006F65FC">
      <w:pPr>
        <w:ind w:left="426" w:hanging="426"/>
        <w:rPr>
          <w:rFonts w:eastAsia="TimesNewRomanPSMT" w:cs="Arial"/>
          <w:bCs/>
          <w:lang w:val="sr-Cyrl-RS"/>
        </w:rPr>
      </w:pPr>
      <w:r w:rsidRPr="00BE5658">
        <w:rPr>
          <w:rFonts w:eastAsia="TimesNewRomanPSMT" w:cs="Arial"/>
          <w:bCs/>
          <w:color w:val="000000"/>
          <w:lang w:val="sr-Latn-RS"/>
        </w:rPr>
        <w:t xml:space="preserve"> </w:t>
      </w:r>
      <w:r w:rsidRPr="00BE5658">
        <w:rPr>
          <w:rFonts w:eastAsia="TimesNewRomanPSMT" w:cs="Arial"/>
          <w:bCs/>
          <w:lang w:val="sr-Cyrl-RS"/>
        </w:rPr>
        <w:t>Понуда се даје на парите</w:t>
      </w:r>
      <w:r w:rsidRPr="00BE5658">
        <w:rPr>
          <w:rFonts w:eastAsia="TimesNewRomanPSMT" w:cs="Arial"/>
          <w:bCs/>
        </w:rPr>
        <w:t>т</w:t>
      </w:r>
      <w:r w:rsidRPr="00BE5658">
        <w:rPr>
          <w:rFonts w:eastAsia="TimesNewRomanPSMT" w:cs="Arial"/>
          <w:bCs/>
          <w:lang w:val="sr-Cyrl-RS"/>
        </w:rPr>
        <w:t>у</w:t>
      </w:r>
      <w:r>
        <w:rPr>
          <w:rFonts w:eastAsia="TimesNewRomanPSMT" w:cs="Arial"/>
          <w:bCs/>
          <w:lang w:val="sr-Cyrl-RS"/>
        </w:rPr>
        <w:t xml:space="preserve">:: Ф-ко </w:t>
      </w:r>
      <w:r w:rsidRPr="008F3C0A">
        <w:rPr>
          <w:rFonts w:eastAsia="Calibri" w:cs="Arial"/>
        </w:rPr>
        <w:t>Огранак</w:t>
      </w:r>
      <w:r w:rsidRPr="008F3C0A">
        <w:rPr>
          <w:rFonts w:eastAsia="Calibri" w:cs="Arial"/>
          <w:lang w:val="sr-Cyrl-RS"/>
        </w:rPr>
        <w:t xml:space="preserve"> </w:t>
      </w:r>
      <w:r w:rsidRPr="008F3C0A">
        <w:rPr>
          <w:rFonts w:eastAsia="Calibri" w:cs="Arial"/>
        </w:rPr>
        <w:t>ТЕНТ</w:t>
      </w:r>
      <w:r w:rsidRPr="00BE5658">
        <w:rPr>
          <w:rFonts w:eastAsia="Calibri" w:cs="Arial"/>
        </w:rPr>
        <w:t xml:space="preserve"> локација ТЕНТ А Обреновац</w:t>
      </w:r>
    </w:p>
    <w:p w:rsidR="00E13FFC" w:rsidRPr="006F65FC" w:rsidRDefault="00E13FFC" w:rsidP="006F65FC">
      <w:pPr>
        <w:spacing w:before="0"/>
        <w:rPr>
          <w:rFonts w:cs="Arial"/>
          <w:color w:val="00B0F0"/>
          <w:lang w:val="sr-Cyrl-RS" w:eastAsia="zh-CN"/>
        </w:rPr>
      </w:pPr>
    </w:p>
    <w:p w:rsidR="00CE7EDC" w:rsidRPr="00F71E0E" w:rsidRDefault="006F65FC" w:rsidP="006F65FC">
      <w:pPr>
        <w:ind w:firstLine="30"/>
        <w:rPr>
          <w:rFonts w:cs="Arial"/>
          <w:lang w:val="sr-Cyrl-CS"/>
        </w:rPr>
      </w:pPr>
      <w:bookmarkStart w:id="22" w:name="_Toc441651544"/>
      <w:bookmarkStart w:id="23" w:name="_Toc442559882"/>
      <w:r>
        <w:rPr>
          <w:rFonts w:cs="Arial"/>
          <w:b/>
        </w:rPr>
        <w:t>3.</w:t>
      </w:r>
      <w:r w:rsidR="00C964AA">
        <w:rPr>
          <w:rFonts w:cs="Arial"/>
          <w:b/>
          <w:lang w:val="sr-Cyrl-RS"/>
        </w:rPr>
        <w:t>10</w:t>
      </w:r>
      <w:r w:rsidR="00781B02" w:rsidRPr="00CE7EDC">
        <w:rPr>
          <w:rFonts w:cs="Arial"/>
          <w:b/>
        </w:rPr>
        <w:t>.</w:t>
      </w:r>
      <w:r w:rsidR="00CE7EDC" w:rsidRPr="00CE7EDC">
        <w:rPr>
          <w:rFonts w:cs="Arial"/>
          <w:lang w:val="sr-Cyrl-CS"/>
        </w:rPr>
        <w:t xml:space="preserve"> </w:t>
      </w:r>
      <w:r w:rsidR="00CE7EDC" w:rsidRPr="00835115">
        <w:rPr>
          <w:rFonts w:cs="Arial"/>
          <w:b/>
          <w:lang w:val="sr-Cyrl-CS"/>
        </w:rPr>
        <w:t>Обавезна посета објекту</w:t>
      </w:r>
      <w:r w:rsidR="00835115" w:rsidRPr="00835115">
        <w:rPr>
          <w:rFonts w:cs="Arial"/>
          <w:b/>
          <w:lang w:val="sr-Cyrl-CS"/>
        </w:rPr>
        <w:t xml:space="preserve"> наручиоца</w:t>
      </w:r>
      <w:r w:rsidR="00CE7EDC" w:rsidRPr="00F94C1B">
        <w:rPr>
          <w:rFonts w:cs="Arial"/>
          <w:lang w:val="sr-Cyrl-CS"/>
        </w:rPr>
        <w:t xml:space="preserve"> пре </w:t>
      </w:r>
      <w:r w:rsidR="00CE7EDC" w:rsidRPr="00F8161E">
        <w:rPr>
          <w:rFonts w:cs="Arial"/>
          <w:lang w:val="sr-Cyrl-CS"/>
        </w:rPr>
        <w:t xml:space="preserve">достављања понуде. Након посете понуђачу ће бити издата потврда од стране </w:t>
      </w:r>
      <w:r w:rsidR="00CE7EDC" w:rsidRPr="00D14045">
        <w:rPr>
          <w:rFonts w:cs="Arial"/>
          <w:lang w:val="sr-Cyrl-CS"/>
        </w:rPr>
        <w:t xml:space="preserve">наручиоца </w:t>
      </w:r>
      <w:r w:rsidR="00CE7EDC" w:rsidRPr="00D14045">
        <w:rPr>
          <w:lang w:val="ru-RU"/>
        </w:rPr>
        <w:t>(образац бр</w:t>
      </w:r>
      <w:r w:rsidR="00CE7EDC" w:rsidRPr="00F71E0E">
        <w:rPr>
          <w:lang w:val="ru-RU"/>
        </w:rPr>
        <w:t xml:space="preserve">. </w:t>
      </w:r>
      <w:r w:rsidR="005F2E61" w:rsidRPr="00F71E0E">
        <w:rPr>
          <w:lang w:val="ru-RU"/>
        </w:rPr>
        <w:t>9</w:t>
      </w:r>
      <w:r w:rsidR="00CE7EDC" w:rsidRPr="00F71E0E">
        <w:rPr>
          <w:lang w:val="ru-RU"/>
        </w:rPr>
        <w:t>)</w:t>
      </w:r>
      <w:r w:rsidR="00CE7EDC" w:rsidRPr="00F71E0E">
        <w:rPr>
          <w:rFonts w:cs="Arial"/>
          <w:lang w:val="sr-Cyrl-CS"/>
        </w:rPr>
        <w:t xml:space="preserve">. </w:t>
      </w:r>
    </w:p>
    <w:p w:rsidR="00CE7EDC" w:rsidRPr="00C5088B" w:rsidRDefault="00CE7EDC" w:rsidP="006F65FC">
      <w:pPr>
        <w:ind w:left="30" w:right="284"/>
        <w:rPr>
          <w:rFonts w:cs="Arial"/>
          <w:lang w:val="sr-Cyrl-RS"/>
        </w:rPr>
      </w:pPr>
      <w:r w:rsidRPr="00C5088B">
        <w:rPr>
          <w:rFonts w:cs="Arial"/>
          <w:noProof/>
          <w:lang w:val="sr-Cyrl-RS"/>
        </w:rPr>
        <w:t>Обилазак објекта је обавезан и обавља се пре истека рока за подношење понуда. Потврда о обављеној посети објекту, коју потписује представник Наручиоца,</w:t>
      </w:r>
      <w:r w:rsidRPr="00C5088B">
        <w:rPr>
          <w:rFonts w:cs="Arial"/>
          <w:noProof/>
          <w:lang w:val="hr-HR"/>
        </w:rPr>
        <w:t xml:space="preserve"> је обавезан и саставни део понуде и уговора.</w:t>
      </w:r>
      <w:r w:rsidRPr="00C5088B">
        <w:rPr>
          <w:rFonts w:cs="Arial"/>
          <w:noProof/>
          <w:lang w:val="sr-Cyrl-RS"/>
        </w:rPr>
        <w:t xml:space="preserve"> </w:t>
      </w:r>
      <w:r w:rsidRPr="00C5088B">
        <w:rPr>
          <w:rFonts w:cs="Arial"/>
          <w:noProof/>
          <w:lang w:val="hr-HR"/>
        </w:rPr>
        <w:t xml:space="preserve"> Без ње</w:t>
      </w:r>
      <w:r w:rsidRPr="00C5088B">
        <w:rPr>
          <w:rFonts w:cs="Arial"/>
          <w:noProof/>
          <w:lang w:val="sr-Cyrl-RS"/>
        </w:rPr>
        <w:t xml:space="preserve"> ће</w:t>
      </w:r>
      <w:r w:rsidRPr="00C5088B">
        <w:rPr>
          <w:rFonts w:cs="Arial"/>
          <w:noProof/>
          <w:lang w:val="hr-HR"/>
        </w:rPr>
        <w:t xml:space="preserve"> се понуда сматра</w:t>
      </w:r>
      <w:r w:rsidRPr="00C5088B">
        <w:rPr>
          <w:rFonts w:cs="Arial"/>
          <w:noProof/>
          <w:lang w:val="sr-Cyrl-RS"/>
        </w:rPr>
        <w:t>ти</w:t>
      </w:r>
      <w:r w:rsidRPr="00C5088B">
        <w:rPr>
          <w:rFonts w:cs="Arial"/>
          <w:noProof/>
          <w:lang w:val="hr-HR"/>
        </w:rPr>
        <w:t xml:space="preserve"> не</w:t>
      </w:r>
      <w:r w:rsidRPr="00C5088B">
        <w:rPr>
          <w:rFonts w:cs="Arial"/>
          <w:noProof/>
          <w:lang w:val="sr-Cyrl-RS"/>
        </w:rPr>
        <w:t>прихватљивом.</w:t>
      </w:r>
    </w:p>
    <w:p w:rsidR="00983913" w:rsidRDefault="00CE7EDC" w:rsidP="006F65FC">
      <w:pPr>
        <w:ind w:left="30" w:right="284"/>
        <w:rPr>
          <w:rFonts w:eastAsia="TimesNewRomanPS-BoldMT" w:cs="Arial"/>
          <w:u w:val="single"/>
          <w:lang w:val="sr-Cyrl-RS"/>
        </w:rPr>
      </w:pPr>
      <w:r w:rsidRPr="00AD026A">
        <w:rPr>
          <w:rFonts w:cs="Arial"/>
          <w:noProof/>
          <w:lang w:val="sr-Cyrl-RS"/>
        </w:rPr>
        <w:lastRenderedPageBreak/>
        <w:t>Од понуђача се  очекује да ће</w:t>
      </w:r>
      <w:r w:rsidRPr="00AD026A">
        <w:rPr>
          <w:rFonts w:cs="Arial"/>
          <w:noProof/>
          <w:lang w:val="hr-HR"/>
        </w:rPr>
        <w:t xml:space="preserve"> евентуалне нејасноће о предмету </w:t>
      </w:r>
      <w:r w:rsidRPr="00AD026A">
        <w:rPr>
          <w:rFonts w:cs="Arial"/>
          <w:noProof/>
          <w:lang w:val="sr-Cyrl-RS"/>
        </w:rPr>
        <w:t>набавке</w:t>
      </w:r>
      <w:r w:rsidRPr="00AD026A">
        <w:rPr>
          <w:rFonts w:cs="Arial"/>
          <w:noProof/>
          <w:lang w:val="hr-HR"/>
        </w:rPr>
        <w:t xml:space="preserve"> или по било ком другом питању разјаснити пре давања понуде, тражењем додатних информација и разјашњења</w:t>
      </w:r>
      <w:r w:rsidRPr="00AD026A">
        <w:rPr>
          <w:rFonts w:cs="Arial"/>
          <w:noProof/>
          <w:lang w:val="sr-Cyrl-RS"/>
        </w:rPr>
        <w:t xml:space="preserve">, </w:t>
      </w:r>
      <w:r w:rsidRPr="00AD026A">
        <w:rPr>
          <w:rFonts w:cs="Arial"/>
          <w:noProof/>
          <w:lang w:val="hr-HR"/>
        </w:rPr>
        <w:t xml:space="preserve">писаним путем у складу са  ЗЈН и Упутством за </w:t>
      </w:r>
      <w:r w:rsidRPr="00371A0D">
        <w:rPr>
          <w:rFonts w:cs="Arial"/>
          <w:noProof/>
          <w:lang w:val="hr-HR"/>
        </w:rPr>
        <w:t>понуђаче</w:t>
      </w:r>
      <w:r w:rsidRPr="00371A0D">
        <w:rPr>
          <w:rFonts w:cs="Arial"/>
          <w:noProof/>
          <w:lang w:val="sr-Cyrl-RS"/>
        </w:rPr>
        <w:t>, а то потврђују потписивањем потврде о обављеном обиласку објекта.</w:t>
      </w:r>
      <w:r w:rsidRPr="00371A0D">
        <w:rPr>
          <w:rFonts w:eastAsia="TimesNewRomanPS-BoldMT" w:cs="Arial"/>
          <w:u w:val="single"/>
          <w:lang w:val="sr-Cyrl-RS"/>
        </w:rPr>
        <w:t xml:space="preserve"> </w:t>
      </w:r>
    </w:p>
    <w:p w:rsidR="00CE7EDC" w:rsidRPr="00E46509" w:rsidRDefault="00CE7EDC" w:rsidP="006F65FC">
      <w:pPr>
        <w:ind w:left="30" w:right="284"/>
        <w:rPr>
          <w:rFonts w:eastAsia="TimesNewRomanPS-BoldMT" w:cs="Arial"/>
          <w:lang w:val="sr-Cyrl-RS"/>
        </w:rPr>
      </w:pPr>
      <w:r w:rsidRPr="00371A0D">
        <w:rPr>
          <w:rFonts w:eastAsia="TimesNewRomanPS-BoldMT" w:cs="Arial"/>
          <w:u w:val="single"/>
          <w:lang w:val="sr-Cyrl-RS"/>
        </w:rPr>
        <w:t>Начин заказивања посете:</w:t>
      </w:r>
      <w:r>
        <w:rPr>
          <w:rFonts w:eastAsia="TimesNewRomanPS-BoldMT" w:cs="Arial"/>
          <w:u w:val="single"/>
          <w:lang w:val="sr-Cyrl-RS"/>
        </w:rPr>
        <w:t xml:space="preserve"> </w:t>
      </w:r>
      <w:r w:rsidRPr="00371A0D">
        <w:rPr>
          <w:rFonts w:eastAsia="TimesNewRomanPS-BoldMT" w:cs="Arial"/>
          <w:lang w:val="sr-Cyrl-RS"/>
        </w:rPr>
        <w:t>Заинтересована лица обилазак могу обавити на сопствени захтев, у термину који електронском поштом договоре директно са надлежним инжењером</w:t>
      </w:r>
      <w:r w:rsidRPr="00371A0D">
        <w:rPr>
          <w:rFonts w:eastAsia="TimesNewRomanPS-BoldMT" w:cs="Arial"/>
          <w:lang w:val="sr-Latn-RS"/>
        </w:rPr>
        <w:t xml:space="preserve">: </w:t>
      </w:r>
      <w:r w:rsidR="0093714C">
        <w:rPr>
          <w:rFonts w:eastAsia="TimesNewRomanPS-BoldMT" w:cs="Arial"/>
          <w:lang w:val="sr-Cyrl-RS"/>
        </w:rPr>
        <w:t>Бојан Цветковић</w:t>
      </w:r>
      <w:r w:rsidRPr="00371A0D">
        <w:rPr>
          <w:rFonts w:eastAsia="TimesNewRomanPS-BoldMT" w:cs="Arial"/>
          <w:lang w:val="sr-Cyrl-RS"/>
        </w:rPr>
        <w:t>, е-</w:t>
      </w:r>
      <w:r w:rsidR="00F71E0E">
        <w:rPr>
          <w:rFonts w:eastAsia="TimesNewRomanPS-BoldMT" w:cs="Arial"/>
          <w:lang w:val="sr-Cyrl-RS"/>
        </w:rPr>
        <w:t>m</w:t>
      </w:r>
      <w:r w:rsidRPr="00371A0D">
        <w:rPr>
          <w:rFonts w:eastAsia="TimesNewRomanPS-BoldMT" w:cs="Arial"/>
          <w:lang w:val="sr-Cyrl-RS"/>
        </w:rPr>
        <w:t>а</w:t>
      </w:r>
      <w:r w:rsidR="00F71E0E">
        <w:rPr>
          <w:rFonts w:eastAsia="TimesNewRomanPS-BoldMT" w:cs="Arial"/>
          <w:lang w:val="sr-Cyrl-RS"/>
        </w:rPr>
        <w:t>il</w:t>
      </w:r>
      <w:r w:rsidRPr="00371A0D">
        <w:rPr>
          <w:rFonts w:eastAsia="TimesNewRomanPS-BoldMT" w:cs="Arial"/>
          <w:lang w:val="sr-Cyrl-RS"/>
        </w:rPr>
        <w:t xml:space="preserve">: </w:t>
      </w:r>
      <w:hyperlink r:id="rId169" w:history="1">
        <w:r w:rsidR="00911067" w:rsidRPr="00FF275D">
          <w:rPr>
            <w:rStyle w:val="Hyperlink"/>
            <w:rFonts w:eastAsia="TimesNewRomanPS-BoldMT" w:cs="Arial"/>
            <w:lang w:val="sr-Latn-RS"/>
          </w:rPr>
          <w:t>bojan.cvetković@eps.</w:t>
        </w:r>
        <w:r w:rsidR="00911067" w:rsidRPr="00FF275D">
          <w:rPr>
            <w:rStyle w:val="Hyperlink"/>
            <w:rFonts w:eastAsia="TimesNewRomanPS-BoldMT" w:cs="Arial"/>
          </w:rPr>
          <w:t>rs</w:t>
        </w:r>
      </w:hyperlink>
      <w:r w:rsidR="00A05D3F">
        <w:rPr>
          <w:rStyle w:val="Hyperlink"/>
          <w:rFonts w:eastAsia="TimesNewRomanPS-BoldMT" w:cs="Arial"/>
          <w:color w:val="auto"/>
          <w:u w:val="none"/>
          <w:lang w:val="sr-Cyrl-RS"/>
        </w:rPr>
        <w:t xml:space="preserve">. </w:t>
      </w:r>
      <w:r w:rsidRPr="00E46509">
        <w:rPr>
          <w:rFonts w:eastAsia="TimesNewRomanPS-BoldMT" w:cs="Arial"/>
          <w:lang w:val="sr-Cyrl-RS"/>
        </w:rPr>
        <w:t>Локација: Огранак ТЕНТ Београд – Обреновац, локација ТЕНТ А Обреновац</w:t>
      </w:r>
    </w:p>
    <w:p w:rsidR="00CE7EDC" w:rsidRPr="00AD026A" w:rsidRDefault="00CE7EDC" w:rsidP="00CE7EDC">
      <w:pPr>
        <w:ind w:left="30" w:right="284"/>
        <w:rPr>
          <w:rFonts w:eastAsia="TimesNewRomanPSMT" w:cs="Arial"/>
          <w:b/>
          <w:bCs/>
          <w:lang w:val="sr-Cyrl-RS"/>
        </w:rPr>
      </w:pPr>
      <w:r w:rsidRPr="00371A0D">
        <w:rPr>
          <w:rFonts w:eastAsia="TimesNewRomanPS-BoldMT" w:cs="Arial"/>
          <w:u w:val="single"/>
          <w:lang w:val="sr-Cyrl-RS"/>
        </w:rPr>
        <w:t>Препоручени рок за обилазак локације:</w:t>
      </w:r>
      <w:r w:rsidRPr="00371A0D">
        <w:rPr>
          <w:rFonts w:eastAsia="TimesNewRomanPS-BoldMT" w:cs="Arial"/>
          <w:lang w:val="sr-Cyrl-RS"/>
        </w:rPr>
        <w:t xml:space="preserve"> </w:t>
      </w:r>
      <w:r w:rsidRPr="00AD026A">
        <w:rPr>
          <w:rFonts w:eastAsia="TimesNewRomanPS-BoldMT" w:cs="Arial"/>
          <w:lang w:val="sr-Cyrl-RS"/>
        </w:rPr>
        <w:t>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DB369C" w:rsidRPr="00E47C2E" w:rsidRDefault="00C964AA" w:rsidP="00781B02">
      <w:pPr>
        <w:pStyle w:val="Heading10"/>
        <w:rPr>
          <w:rFonts w:cs="Arial"/>
        </w:rPr>
      </w:pPr>
      <w:r>
        <w:rPr>
          <w:rFonts w:cs="Arial"/>
          <w:lang w:val="sr-Cyrl-RS"/>
        </w:rPr>
        <w:t>3.11</w:t>
      </w:r>
      <w:r w:rsidR="006F65FC">
        <w:rPr>
          <w:rFonts w:cs="Arial"/>
          <w:lang w:val="sr-Cyrl-RS"/>
        </w:rPr>
        <w:t>.</w:t>
      </w:r>
      <w:r w:rsidR="00781B02" w:rsidRPr="00E47C2E">
        <w:rPr>
          <w:rFonts w:cs="Arial"/>
        </w:rPr>
        <w:t xml:space="preserve"> </w:t>
      </w:r>
      <w:r w:rsidR="00D45DAA" w:rsidRPr="00E47C2E">
        <w:rPr>
          <w:rFonts w:cs="Arial"/>
        </w:rPr>
        <w:t>Евентуалне додатне услуге</w:t>
      </w:r>
      <w:bookmarkEnd w:id="22"/>
      <w:bookmarkEnd w:id="23"/>
    </w:p>
    <w:p w:rsidR="00532089" w:rsidRPr="00F77491" w:rsidRDefault="00F77491" w:rsidP="008112A2">
      <w:pPr>
        <w:spacing w:before="0"/>
        <w:rPr>
          <w:rFonts w:cs="Arial"/>
          <w:lang w:val="sr-Cyrl-RS" w:eastAsia="zh-CN"/>
        </w:rPr>
      </w:pPr>
      <w:r w:rsidRPr="00F77491">
        <w:rPr>
          <w:rFonts w:cs="Arial"/>
          <w:lang w:val="sr-Cyrl-RS" w:eastAsia="zh-CN"/>
        </w:rPr>
        <w:t>Нису предвиђене за предметну јавну набавку.</w:t>
      </w:r>
    </w:p>
    <w:p w:rsidR="00F77491" w:rsidRDefault="00F77491">
      <w:pPr>
        <w:spacing w:before="0"/>
        <w:jc w:val="left"/>
        <w:rPr>
          <w:rFonts w:cs="Arial"/>
          <w:color w:val="00B0F0"/>
          <w:lang w:eastAsia="zh-CN"/>
        </w:rPr>
      </w:pPr>
      <w:r>
        <w:rPr>
          <w:rFonts w:cs="Arial"/>
          <w:color w:val="00B0F0"/>
          <w:lang w:eastAsia="zh-CN"/>
        </w:rPr>
        <w:br w:type="page"/>
      </w:r>
    </w:p>
    <w:p w:rsidR="00756A02" w:rsidRPr="00E47C2E" w:rsidRDefault="00756A02" w:rsidP="0054682A">
      <w:pPr>
        <w:pStyle w:val="Heading10"/>
        <w:numPr>
          <w:ilvl w:val="0"/>
          <w:numId w:val="14"/>
        </w:numPr>
        <w:jc w:val="both"/>
        <w:rPr>
          <w:rFonts w:cs="Arial"/>
        </w:rPr>
      </w:pPr>
      <w:bookmarkStart w:id="24"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8385"/>
      </w:tblGrid>
      <w:tr w:rsidR="00175774" w:rsidRPr="00E47C2E" w:rsidTr="0051192E">
        <w:trPr>
          <w:trHeight w:val="524"/>
          <w:jc w:val="center"/>
        </w:trPr>
        <w:tc>
          <w:tcPr>
            <w:tcW w:w="774" w:type="dxa"/>
            <w:vAlign w:val="center"/>
          </w:tcPr>
          <w:p w:rsidR="00175774" w:rsidRPr="00E47C2E" w:rsidRDefault="00175774" w:rsidP="003A4822">
            <w:pPr>
              <w:jc w:val="center"/>
              <w:rPr>
                <w:rFonts w:cs="Arial"/>
                <w:b/>
              </w:rPr>
            </w:pPr>
            <w:r w:rsidRPr="00E47C2E">
              <w:rPr>
                <w:rFonts w:cs="Arial"/>
                <w:b/>
              </w:rPr>
              <w:t>Ред. бр.</w:t>
            </w:r>
          </w:p>
        </w:tc>
        <w:tc>
          <w:tcPr>
            <w:tcW w:w="8385"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51192E">
        <w:trPr>
          <w:jc w:val="center"/>
        </w:trPr>
        <w:tc>
          <w:tcPr>
            <w:tcW w:w="774" w:type="dxa"/>
            <w:vAlign w:val="center"/>
          </w:tcPr>
          <w:p w:rsidR="00175774" w:rsidRPr="00E47C2E" w:rsidRDefault="00175774" w:rsidP="003A4822">
            <w:pPr>
              <w:jc w:val="center"/>
              <w:rPr>
                <w:rFonts w:cs="Arial"/>
              </w:rPr>
            </w:pPr>
            <w:r w:rsidRPr="00E47C2E">
              <w:rPr>
                <w:rFonts w:cs="Arial"/>
              </w:rPr>
              <w:t>1.</w:t>
            </w:r>
          </w:p>
        </w:tc>
        <w:tc>
          <w:tcPr>
            <w:tcW w:w="8385"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54682A">
            <w:pPr>
              <w:numPr>
                <w:ilvl w:val="0"/>
                <w:numId w:val="19"/>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54682A">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51192E">
        <w:trPr>
          <w:trHeight w:val="3706"/>
          <w:jc w:val="center"/>
        </w:trPr>
        <w:tc>
          <w:tcPr>
            <w:tcW w:w="774" w:type="dxa"/>
            <w:vAlign w:val="center"/>
          </w:tcPr>
          <w:p w:rsidR="00175774" w:rsidRPr="00E47C2E" w:rsidRDefault="00175774" w:rsidP="003A4822">
            <w:pPr>
              <w:jc w:val="center"/>
              <w:rPr>
                <w:rFonts w:cs="Arial"/>
              </w:rPr>
            </w:pPr>
            <w:r w:rsidRPr="00E47C2E">
              <w:rPr>
                <w:rFonts w:cs="Arial"/>
              </w:rPr>
              <w:t>2.</w:t>
            </w:r>
          </w:p>
        </w:tc>
        <w:tc>
          <w:tcPr>
            <w:tcW w:w="8385"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54682A">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54682A">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54682A">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54682A">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51192E">
        <w:trPr>
          <w:trHeight w:val="70"/>
          <w:jc w:val="center"/>
        </w:trPr>
        <w:tc>
          <w:tcPr>
            <w:tcW w:w="774" w:type="dxa"/>
            <w:vAlign w:val="center"/>
          </w:tcPr>
          <w:p w:rsidR="00175774" w:rsidRPr="00E47C2E" w:rsidRDefault="00175774" w:rsidP="003A4822">
            <w:pPr>
              <w:jc w:val="center"/>
              <w:rPr>
                <w:rFonts w:cs="Arial"/>
              </w:rPr>
            </w:pPr>
            <w:r w:rsidRPr="00E47C2E">
              <w:rPr>
                <w:rFonts w:cs="Arial"/>
              </w:rPr>
              <w:lastRenderedPageBreak/>
              <w:t>3.</w:t>
            </w:r>
          </w:p>
        </w:tc>
        <w:tc>
          <w:tcPr>
            <w:tcW w:w="8385"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54682A">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4682A">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4682A">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54682A">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6366CD" w:rsidRDefault="006366CD" w:rsidP="00562AED">
            <w:pPr>
              <w:tabs>
                <w:tab w:val="left" w:pos="680"/>
              </w:tabs>
              <w:snapToGrid w:val="0"/>
              <w:contextualSpacing/>
              <w:rPr>
                <w:rFonts w:eastAsia="Calibri" w:cs="Arial"/>
                <w:lang w:val="sr-Latn-CS" w:eastAsia="sr-Latn-CS"/>
              </w:rPr>
            </w:pPr>
          </w:p>
          <w:p w:rsidR="006366CD" w:rsidRDefault="006366CD" w:rsidP="00562AED">
            <w:pPr>
              <w:tabs>
                <w:tab w:val="left" w:pos="680"/>
              </w:tabs>
              <w:snapToGrid w:val="0"/>
              <w:contextualSpacing/>
              <w:rPr>
                <w:rFonts w:eastAsia="Calibri" w:cs="Arial"/>
                <w:lang w:val="sr-Latn-CS" w:eastAsia="sr-Latn-CS"/>
              </w:rPr>
            </w:pPr>
          </w:p>
          <w:p w:rsidR="006366CD" w:rsidRPr="00E47C2E" w:rsidRDefault="006366CD" w:rsidP="00562AED">
            <w:pPr>
              <w:tabs>
                <w:tab w:val="left" w:pos="680"/>
              </w:tabs>
              <w:snapToGrid w:val="0"/>
              <w:contextualSpacing/>
              <w:rPr>
                <w:rFonts w:eastAsia="Calibri" w:cs="Arial"/>
              </w:rPr>
            </w:pPr>
          </w:p>
        </w:tc>
      </w:tr>
      <w:tr w:rsidR="006366CD" w:rsidRPr="00E47C2E" w:rsidTr="00312495">
        <w:trPr>
          <w:jc w:val="center"/>
        </w:trPr>
        <w:tc>
          <w:tcPr>
            <w:tcW w:w="774" w:type="dxa"/>
            <w:vAlign w:val="center"/>
          </w:tcPr>
          <w:p w:rsidR="006366CD" w:rsidRPr="006366CD" w:rsidRDefault="006366CD" w:rsidP="006366CD">
            <w:pPr>
              <w:rPr>
                <w:rFonts w:cs="Arial"/>
              </w:rPr>
            </w:pPr>
          </w:p>
          <w:p w:rsidR="006366CD" w:rsidRDefault="006366CD" w:rsidP="006366CD">
            <w:pPr>
              <w:rPr>
                <w:rFonts w:cs="Arial"/>
              </w:rPr>
            </w:pPr>
          </w:p>
          <w:p w:rsidR="006366CD" w:rsidRPr="006366CD" w:rsidRDefault="006366CD" w:rsidP="006366CD">
            <w:pPr>
              <w:rPr>
                <w:rFonts w:cs="Arial"/>
              </w:rPr>
            </w:pPr>
            <w:r>
              <w:rPr>
                <w:rFonts w:cs="Arial"/>
              </w:rPr>
              <w:t xml:space="preserve">   </w:t>
            </w:r>
            <w:r w:rsidRPr="006366CD">
              <w:rPr>
                <w:rFonts w:cs="Arial"/>
              </w:rPr>
              <w:t>4.</w:t>
            </w:r>
          </w:p>
        </w:tc>
        <w:tc>
          <w:tcPr>
            <w:tcW w:w="8385" w:type="dxa"/>
          </w:tcPr>
          <w:p w:rsidR="00882BB0" w:rsidRDefault="00882BB0" w:rsidP="00312495">
            <w:pPr>
              <w:snapToGrid w:val="0"/>
              <w:rPr>
                <w:rFonts w:cs="Arial"/>
                <w:b/>
                <w:u w:val="single"/>
                <w:lang w:val="sr-Latn-CS" w:eastAsia="sr-Latn-CS"/>
              </w:rPr>
            </w:pPr>
          </w:p>
          <w:p w:rsidR="006366CD" w:rsidRPr="00E47C2E" w:rsidRDefault="006366CD" w:rsidP="00312495">
            <w:pPr>
              <w:snapToGrid w:val="0"/>
              <w:rPr>
                <w:rFonts w:cs="Arial"/>
                <w:b/>
                <w:u w:val="single"/>
                <w:lang w:val="sr-Latn-CS" w:eastAsia="sr-Latn-CS"/>
              </w:rPr>
            </w:pPr>
            <w:r w:rsidRPr="00E47C2E">
              <w:rPr>
                <w:rFonts w:cs="Arial"/>
                <w:b/>
                <w:u w:val="single"/>
                <w:lang w:val="sr-Latn-CS" w:eastAsia="sr-Latn-CS"/>
              </w:rPr>
              <w:lastRenderedPageBreak/>
              <w:t>Услов:</w:t>
            </w:r>
          </w:p>
          <w:p w:rsidR="006366CD" w:rsidRPr="00E47C2E" w:rsidRDefault="006366CD" w:rsidP="00312495">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6366CD" w:rsidRPr="00E47C2E" w:rsidRDefault="006366CD" w:rsidP="00312495">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6366CD" w:rsidRPr="00E47C2E" w:rsidRDefault="006366CD" w:rsidP="00312495">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Pr>
                <w:rFonts w:cs="Arial"/>
                <w:lang w:val="sr-Cyrl-RS" w:eastAsia="sr-Latn-CS"/>
              </w:rPr>
              <w:t xml:space="preserve"> </w:t>
            </w:r>
            <w:r w:rsidRPr="00E47C2E">
              <w:rPr>
                <w:rFonts w:cs="Arial"/>
                <w:lang w:val="sr-Latn-CS" w:eastAsia="sr-Latn-CS"/>
              </w:rPr>
              <w:t>(Образац бр</w:t>
            </w:r>
            <w:r>
              <w:rPr>
                <w:rFonts w:cs="Arial"/>
                <w:lang w:val="sr-Cyrl-RS" w:eastAsia="sr-Latn-CS"/>
              </w:rPr>
              <w:t>. 4</w:t>
            </w:r>
            <w:r w:rsidRPr="00E47C2E">
              <w:rPr>
                <w:rFonts w:cs="Arial"/>
                <w:lang w:val="sr-Latn-CS" w:eastAsia="sr-Latn-CS"/>
              </w:rPr>
              <w:t>)</w:t>
            </w:r>
          </w:p>
          <w:p w:rsidR="006366CD" w:rsidRPr="00E47C2E" w:rsidRDefault="006366CD" w:rsidP="00312495">
            <w:pPr>
              <w:snapToGrid w:val="0"/>
              <w:rPr>
                <w:rFonts w:cs="Arial"/>
                <w:lang w:val="sr-Cyrl-CS" w:eastAsia="sr-Latn-CS"/>
              </w:rPr>
            </w:pPr>
            <w:r w:rsidRPr="00E47C2E">
              <w:rPr>
                <w:rFonts w:cs="Arial"/>
                <w:lang w:val="sr-Latn-CS" w:eastAsia="sr-Latn-CS"/>
              </w:rPr>
              <w:t>Напомена:</w:t>
            </w:r>
          </w:p>
          <w:p w:rsidR="006366CD" w:rsidRPr="00E47C2E" w:rsidRDefault="006366CD" w:rsidP="00312495">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6366CD" w:rsidRPr="00E47C2E" w:rsidRDefault="006366CD" w:rsidP="00312495">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6366CD" w:rsidRPr="00E47C2E" w:rsidRDefault="006366CD" w:rsidP="00312495">
            <w:pPr>
              <w:numPr>
                <w:ilvl w:val="0"/>
                <w:numId w:val="2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CE56BF" w:rsidRPr="00E47C2E" w:rsidTr="00CE56BF">
        <w:trPr>
          <w:jc w:val="center"/>
        </w:trPr>
        <w:tc>
          <w:tcPr>
            <w:tcW w:w="774" w:type="dxa"/>
            <w:vAlign w:val="center"/>
          </w:tcPr>
          <w:p w:rsidR="00CE56BF" w:rsidRDefault="00CE56BF" w:rsidP="003A4822">
            <w:pPr>
              <w:jc w:val="center"/>
              <w:rPr>
                <w:rFonts w:cs="Arial"/>
              </w:rPr>
            </w:pPr>
          </w:p>
          <w:p w:rsidR="00CE56BF" w:rsidRPr="00E47C2E" w:rsidRDefault="006366CD" w:rsidP="003A4822">
            <w:pPr>
              <w:jc w:val="center"/>
              <w:rPr>
                <w:rFonts w:cs="Arial"/>
              </w:rPr>
            </w:pPr>
            <w:r>
              <w:rPr>
                <w:rFonts w:cs="Arial"/>
              </w:rPr>
              <w:t>5</w:t>
            </w:r>
            <w:r w:rsidR="00CE56BF" w:rsidRPr="00E47C2E">
              <w:rPr>
                <w:rFonts w:cs="Arial"/>
              </w:rPr>
              <w:t xml:space="preserve">. </w:t>
            </w:r>
          </w:p>
        </w:tc>
        <w:tc>
          <w:tcPr>
            <w:tcW w:w="8385" w:type="dxa"/>
            <w:tcBorders>
              <w:top w:val="single" w:sz="4" w:space="0" w:color="auto"/>
              <w:left w:val="single" w:sz="4" w:space="0" w:color="auto"/>
              <w:bottom w:val="single" w:sz="4" w:space="0" w:color="auto"/>
              <w:right w:val="single" w:sz="4" w:space="0" w:color="auto"/>
            </w:tcBorders>
          </w:tcPr>
          <w:p w:rsidR="00CE56BF" w:rsidRPr="0028319C" w:rsidRDefault="00CE56BF" w:rsidP="00CE56BF">
            <w:pPr>
              <w:snapToGrid w:val="0"/>
              <w:rPr>
                <w:rFonts w:cs="Arial"/>
                <w:b/>
                <w:u w:val="single"/>
                <w:lang w:val="sr-Cyrl-RS" w:eastAsia="sr-Latn-CS"/>
              </w:rPr>
            </w:pPr>
            <w:r w:rsidRPr="0028319C">
              <w:rPr>
                <w:rFonts w:cs="Arial"/>
                <w:b/>
                <w:u w:val="single"/>
                <w:lang w:val="sr-Cyrl-RS" w:eastAsia="sr-Latn-CS"/>
              </w:rPr>
              <w:t>Услов:</w:t>
            </w:r>
          </w:p>
          <w:p w:rsidR="00CE56BF" w:rsidRPr="00C964AA" w:rsidRDefault="00CE56BF" w:rsidP="00CE56BF">
            <w:pPr>
              <w:snapToGrid w:val="0"/>
              <w:rPr>
                <w:rFonts w:cs="Arial"/>
                <w:b/>
                <w:u w:val="single"/>
                <w:lang w:val="sr-Cyrl-RS" w:eastAsia="sr-Latn-CS"/>
              </w:rPr>
            </w:pPr>
            <w:r w:rsidRPr="0028319C">
              <w:rPr>
                <w:rFonts w:cs="Arial"/>
                <w:b/>
                <w:u w:val="single"/>
                <w:lang w:val="sr-Cyrl-RS" w:eastAsia="sr-Latn-CS"/>
              </w:rPr>
              <w:t>- да има важећ</w:t>
            </w:r>
            <w:r w:rsidR="00C964AA">
              <w:rPr>
                <w:rFonts w:cs="Arial"/>
                <w:b/>
                <w:u w:val="single"/>
                <w:lang w:val="sr-Cyrl-RS" w:eastAsia="sr-Latn-CS"/>
              </w:rPr>
              <w:t>е дозволе ( решења) надлежног органа за израду техничке документације за објекте термоелектрана снаге 10 и више М</w:t>
            </w:r>
            <w:r w:rsidR="00C964AA">
              <w:rPr>
                <w:rFonts w:cs="Arial"/>
                <w:b/>
                <w:u w:val="single"/>
                <w:lang w:val="sr-Latn-RS" w:eastAsia="sr-Latn-CS"/>
              </w:rPr>
              <w:t>W</w:t>
            </w:r>
            <w:r w:rsidR="00C964AA">
              <w:rPr>
                <w:rFonts w:cs="Arial"/>
                <w:b/>
                <w:u w:val="single"/>
                <w:lang w:val="sr-Cyrl-RS" w:eastAsia="sr-Latn-CS"/>
              </w:rPr>
              <w:t xml:space="preserve"> ( према закону о планирању и изградњи чл.150), односно лиценце за пројектовање П052Г1 и П052М1 које издаје Министарство </w:t>
            </w:r>
            <w:r w:rsidR="00C964AA" w:rsidRPr="0028319C">
              <w:rPr>
                <w:rFonts w:cs="Arial"/>
                <w:b/>
                <w:sz w:val="24"/>
                <w:szCs w:val="24"/>
                <w:u w:val="single"/>
              </w:rPr>
              <w:t>грађевинарства, саобраћаја и инфраструктуре Републике Србије</w:t>
            </w:r>
          </w:p>
          <w:p w:rsidR="006366CD" w:rsidRDefault="006366CD" w:rsidP="00CE56BF">
            <w:pPr>
              <w:snapToGrid w:val="0"/>
              <w:rPr>
                <w:rFonts w:cs="Arial"/>
                <w:b/>
                <w:u w:val="single"/>
                <w:lang w:val="sr-Latn-RS" w:eastAsia="sr-Latn-CS"/>
              </w:rPr>
            </w:pPr>
          </w:p>
          <w:p w:rsidR="00CE56BF" w:rsidRPr="0028319C" w:rsidRDefault="00CE56BF" w:rsidP="00CE56BF">
            <w:pPr>
              <w:snapToGrid w:val="0"/>
              <w:rPr>
                <w:rFonts w:cs="Arial"/>
                <w:b/>
                <w:u w:val="single"/>
                <w:lang w:val="sr-Cyrl-RS" w:eastAsia="sr-Latn-CS"/>
              </w:rPr>
            </w:pPr>
            <w:r w:rsidRPr="0028319C">
              <w:rPr>
                <w:rFonts w:cs="Arial"/>
                <w:b/>
                <w:u w:val="single"/>
                <w:lang w:val="sr-Cyrl-RS" w:eastAsia="sr-Latn-CS"/>
              </w:rPr>
              <w:t>Доказ:</w:t>
            </w:r>
          </w:p>
          <w:p w:rsidR="00CE56BF" w:rsidRPr="0092796B" w:rsidRDefault="00696B9B" w:rsidP="00CE56BF">
            <w:pPr>
              <w:snapToGrid w:val="0"/>
              <w:rPr>
                <w:rFonts w:cs="Arial"/>
                <w:b/>
                <w:u w:val="single"/>
                <w:lang w:val="sr-Cyrl-RS" w:eastAsia="sr-Latn-CS"/>
              </w:rPr>
            </w:pPr>
            <w:r>
              <w:rPr>
                <w:rFonts w:cs="Arial"/>
                <w:b/>
                <w:u w:val="single"/>
                <w:lang w:val="sr-Cyrl-RS" w:eastAsia="sr-Latn-CS"/>
              </w:rPr>
              <w:t>- Фотокопије важећих лиценци</w:t>
            </w:r>
            <w:r w:rsidR="00CE56BF" w:rsidRPr="0028319C">
              <w:rPr>
                <w:rFonts w:cs="Arial"/>
                <w:b/>
                <w:u w:val="single"/>
                <w:lang w:val="sr-Cyrl-RS" w:eastAsia="sr-Latn-CS"/>
              </w:rPr>
              <w:t xml:space="preserve"> издате од Министарства</w:t>
            </w:r>
            <w:r w:rsidR="00CE56BF">
              <w:rPr>
                <w:rFonts w:cs="Arial"/>
                <w:b/>
                <w:u w:val="single"/>
                <w:lang w:val="sr-Cyrl-RS" w:eastAsia="sr-Latn-CS"/>
              </w:rPr>
              <w:t xml:space="preserve"> </w:t>
            </w:r>
            <w:r w:rsidR="00CE56BF" w:rsidRPr="0028319C">
              <w:rPr>
                <w:rFonts w:cs="Arial"/>
                <w:b/>
                <w:sz w:val="24"/>
                <w:szCs w:val="24"/>
                <w:u w:val="single"/>
              </w:rPr>
              <w:t>грађевинарства, саобраћаја и инфраструктуре Републике Србије</w:t>
            </w:r>
            <w:r w:rsidR="0092796B">
              <w:rPr>
                <w:rFonts w:cs="Arial"/>
                <w:b/>
                <w:sz w:val="24"/>
                <w:szCs w:val="24"/>
                <w:u w:val="single"/>
                <w:lang w:val="sr-Cyrl-RS"/>
              </w:rPr>
              <w:t>, односно Министарства за капиталне инвестиције или одговарајућег Министарства</w:t>
            </w:r>
          </w:p>
          <w:p w:rsidR="0092796B" w:rsidRPr="0028319C" w:rsidRDefault="0092796B" w:rsidP="00CE56BF">
            <w:pPr>
              <w:snapToGrid w:val="0"/>
              <w:rPr>
                <w:rFonts w:cs="Arial"/>
                <w:b/>
                <w:u w:val="single"/>
                <w:lang w:val="sr-Cyrl-RS" w:eastAsia="sr-Latn-CS"/>
              </w:rPr>
            </w:pPr>
          </w:p>
          <w:p w:rsidR="00CE56BF" w:rsidRPr="0028319C" w:rsidRDefault="00CE56BF" w:rsidP="00CE56BF">
            <w:pPr>
              <w:snapToGrid w:val="0"/>
              <w:rPr>
                <w:rFonts w:cs="Arial"/>
                <w:b/>
                <w:u w:val="single"/>
                <w:lang w:val="sr-Cyrl-RS" w:eastAsia="sr-Latn-CS"/>
              </w:rPr>
            </w:pPr>
            <w:r w:rsidRPr="0028319C">
              <w:rPr>
                <w:rFonts w:cs="Arial"/>
                <w:b/>
                <w:u w:val="single"/>
                <w:lang w:val="sr-Cyrl-RS" w:eastAsia="sr-Latn-CS"/>
              </w:rPr>
              <w:t xml:space="preserve">Напомена: </w:t>
            </w:r>
          </w:p>
          <w:p w:rsidR="00CE56BF" w:rsidRPr="0028319C" w:rsidRDefault="00CE56BF" w:rsidP="0028319C">
            <w:pPr>
              <w:numPr>
                <w:ilvl w:val="0"/>
                <w:numId w:val="44"/>
              </w:numPr>
              <w:snapToGrid w:val="0"/>
              <w:rPr>
                <w:rFonts w:cs="Arial"/>
                <w:b/>
                <w:u w:val="single"/>
                <w:lang w:val="sr-Cyrl-RS" w:eastAsia="sr-Latn-CS"/>
              </w:rPr>
            </w:pPr>
            <w:r w:rsidRPr="0028319C">
              <w:rPr>
                <w:rFonts w:cs="Arial"/>
                <w:b/>
                <w:u w:val="single"/>
                <w:lang w:val="sr-Cyrl-RS" w:eastAsia="sr-Latn-CS"/>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CE56BF" w:rsidRPr="0028319C" w:rsidRDefault="00CE56BF" w:rsidP="0028319C">
            <w:pPr>
              <w:numPr>
                <w:ilvl w:val="0"/>
                <w:numId w:val="44"/>
              </w:numPr>
              <w:snapToGrid w:val="0"/>
              <w:rPr>
                <w:rFonts w:cs="Arial"/>
                <w:b/>
                <w:u w:val="single"/>
                <w:lang w:val="sr-Cyrl-RS" w:eastAsia="sr-Latn-CS"/>
              </w:rPr>
            </w:pPr>
            <w:r w:rsidRPr="0028319C">
              <w:rPr>
                <w:rFonts w:cs="Arial"/>
                <w:b/>
                <w:u w:val="single"/>
                <w:lang w:val="sr-Cyrl-RS" w:eastAsia="sr-Latn-CS"/>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CE56BF" w:rsidRDefault="00CE56BF" w:rsidP="00CE56BF">
            <w:pPr>
              <w:snapToGrid w:val="0"/>
              <w:rPr>
                <w:rFonts w:cs="Arial"/>
                <w:b/>
                <w:u w:val="single"/>
                <w:lang w:val="sr-Latn-RS" w:eastAsia="sr-Latn-CS"/>
              </w:rPr>
            </w:pPr>
            <w:r w:rsidRPr="0028319C">
              <w:rPr>
                <w:rFonts w:cs="Arial"/>
                <w:b/>
                <w:u w:val="single"/>
                <w:lang w:val="sr-Cyrl-RS" w:eastAsia="sr-Latn-CS"/>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312495" w:rsidRDefault="00312495" w:rsidP="0092796B">
            <w:pPr>
              <w:snapToGrid w:val="0"/>
              <w:rPr>
                <w:rFonts w:cs="Arial"/>
                <w:b/>
                <w:u w:val="single"/>
                <w:lang w:val="sr-Cyrl-RS" w:eastAsia="sr-Latn-CS"/>
              </w:rPr>
            </w:pPr>
          </w:p>
          <w:p w:rsidR="0092796B" w:rsidRPr="0092796B" w:rsidRDefault="0092796B" w:rsidP="0092796B">
            <w:pPr>
              <w:snapToGrid w:val="0"/>
              <w:rPr>
                <w:rFonts w:cs="Arial"/>
                <w:b/>
                <w:u w:val="single"/>
                <w:lang w:val="sr-Cyrl-RS" w:eastAsia="sr-Latn-CS"/>
              </w:rPr>
            </w:pPr>
          </w:p>
        </w:tc>
      </w:tr>
      <w:tr w:rsidR="00CE56BF" w:rsidRPr="009F74C3" w:rsidTr="00CE56BF">
        <w:trPr>
          <w:jc w:val="center"/>
        </w:trPr>
        <w:tc>
          <w:tcPr>
            <w:tcW w:w="774" w:type="dxa"/>
            <w:tcBorders>
              <w:top w:val="single" w:sz="4" w:space="0" w:color="auto"/>
              <w:left w:val="single" w:sz="4" w:space="0" w:color="auto"/>
              <w:bottom w:val="single" w:sz="4" w:space="0" w:color="auto"/>
              <w:right w:val="single" w:sz="4" w:space="0" w:color="auto"/>
            </w:tcBorders>
            <w:vAlign w:val="center"/>
          </w:tcPr>
          <w:p w:rsidR="00CE56BF" w:rsidRPr="0028319C" w:rsidRDefault="00CE56BF" w:rsidP="00CE56BF">
            <w:pPr>
              <w:jc w:val="center"/>
              <w:rPr>
                <w:rFonts w:cs="Arial"/>
                <w:lang w:val="sr-Cyrl-RS"/>
              </w:rPr>
            </w:pPr>
            <w:r w:rsidRPr="0028319C">
              <w:rPr>
                <w:rFonts w:cs="Arial"/>
                <w:lang w:val="sr-Cyrl-RS"/>
              </w:rPr>
              <w:lastRenderedPageBreak/>
              <w:t xml:space="preserve">  </w:t>
            </w:r>
          </w:p>
        </w:tc>
        <w:tc>
          <w:tcPr>
            <w:tcW w:w="8385" w:type="dxa"/>
          </w:tcPr>
          <w:p w:rsidR="00CE56BF" w:rsidRPr="009B1744" w:rsidRDefault="00CE56BF" w:rsidP="00562AED">
            <w:pPr>
              <w:ind w:right="-180"/>
              <w:jc w:val="center"/>
              <w:rPr>
                <w:rFonts w:cs="Arial"/>
                <w:b/>
                <w:lang w:val="sr-Latn-CS" w:eastAsia="sr-Latn-CS"/>
              </w:rPr>
            </w:pPr>
            <w:r w:rsidRPr="009B1744">
              <w:rPr>
                <w:rFonts w:cs="Arial"/>
                <w:b/>
                <w:lang w:val="sr-Latn-CS" w:eastAsia="sr-Latn-CS"/>
              </w:rPr>
              <w:t xml:space="preserve">4.2  ДОДАТНИ УСЛОВИ </w:t>
            </w:r>
          </w:p>
          <w:p w:rsidR="00CE56BF" w:rsidRPr="009B1744" w:rsidRDefault="00CE56BF" w:rsidP="00562AED">
            <w:pPr>
              <w:snapToGrid w:val="0"/>
              <w:jc w:val="center"/>
              <w:rPr>
                <w:rFonts w:cs="Arial"/>
                <w:b/>
                <w:lang w:val="sr-Latn-CS" w:eastAsia="sr-Latn-CS"/>
              </w:rPr>
            </w:pPr>
            <w:r w:rsidRPr="009B1744">
              <w:rPr>
                <w:rFonts w:cs="Arial"/>
                <w:b/>
                <w:lang w:val="sr-Latn-CS" w:eastAsia="sr-Latn-CS"/>
              </w:rPr>
              <w:t>ЗА УЧЕШЋЕ У ПОСТУПКУ ЈАВНЕ НАБАВКЕ ИЗ ЧЛАНА 76. ЗАКОНА</w:t>
            </w:r>
          </w:p>
          <w:p w:rsidR="00CE56BF" w:rsidRPr="0028319C" w:rsidRDefault="00CE56BF" w:rsidP="0028319C">
            <w:pPr>
              <w:snapToGrid w:val="0"/>
              <w:rPr>
                <w:rFonts w:cs="Arial"/>
                <w:b/>
                <w:u w:val="single"/>
                <w:lang w:val="sr-Cyrl-RS" w:eastAsia="sr-Latn-CS"/>
              </w:rPr>
            </w:pPr>
          </w:p>
        </w:tc>
      </w:tr>
      <w:tr w:rsidR="00CE56BF" w:rsidRPr="00E47C2E" w:rsidTr="0051192E">
        <w:trPr>
          <w:jc w:val="center"/>
        </w:trPr>
        <w:tc>
          <w:tcPr>
            <w:tcW w:w="774" w:type="dxa"/>
            <w:vAlign w:val="center"/>
          </w:tcPr>
          <w:p w:rsidR="00CE56BF" w:rsidRPr="00E47C2E" w:rsidRDefault="006366CD" w:rsidP="003A4822">
            <w:pPr>
              <w:jc w:val="center"/>
              <w:rPr>
                <w:rFonts w:cs="Arial"/>
                <w:color w:val="00B0F0"/>
              </w:rPr>
            </w:pPr>
            <w:r>
              <w:rPr>
                <w:rFonts w:cs="Arial"/>
              </w:rPr>
              <w:t>6</w:t>
            </w:r>
            <w:r w:rsidR="00CE56BF" w:rsidRPr="00CE56BF">
              <w:rPr>
                <w:rFonts w:cs="Arial"/>
              </w:rPr>
              <w:t>.</w:t>
            </w:r>
          </w:p>
        </w:tc>
        <w:tc>
          <w:tcPr>
            <w:tcW w:w="8385" w:type="dxa"/>
          </w:tcPr>
          <w:p w:rsidR="00CE56BF" w:rsidRPr="009B1744" w:rsidRDefault="00CE56BF" w:rsidP="00926B08">
            <w:pPr>
              <w:autoSpaceDE w:val="0"/>
              <w:autoSpaceDN w:val="0"/>
              <w:adjustRightInd w:val="0"/>
              <w:rPr>
                <w:rFonts w:cs="Arial"/>
                <w:b/>
                <w:lang w:val="sr-Latn-CS" w:eastAsia="sr-Latn-CS"/>
              </w:rPr>
            </w:pPr>
            <w:r w:rsidRPr="009B1744">
              <w:rPr>
                <w:rFonts w:cs="Arial"/>
                <w:b/>
                <w:u w:val="single"/>
                <w:lang w:val="sr-Latn-CS" w:eastAsia="sr-Latn-CS"/>
              </w:rPr>
              <w:t>Услов:</w:t>
            </w:r>
          </w:p>
          <w:p w:rsidR="00CE56BF" w:rsidRPr="009B1744" w:rsidRDefault="00CE56BF" w:rsidP="00926B08">
            <w:pPr>
              <w:autoSpaceDE w:val="0"/>
              <w:autoSpaceDN w:val="0"/>
              <w:adjustRightInd w:val="0"/>
              <w:rPr>
                <w:rFonts w:cs="Arial"/>
                <w:lang w:val="sr-Latn-CS" w:eastAsia="sr-Latn-CS"/>
              </w:rPr>
            </w:pPr>
            <w:r w:rsidRPr="009B1744">
              <w:rPr>
                <w:rFonts w:cs="Arial"/>
                <w:lang w:val="sr-Latn-CS" w:eastAsia="sr-Latn-CS"/>
              </w:rPr>
              <w:t xml:space="preserve">Пословни капацитет </w:t>
            </w:r>
          </w:p>
          <w:p w:rsidR="00CE56BF" w:rsidRPr="009B1744" w:rsidRDefault="00CE56BF" w:rsidP="00926B08">
            <w:pPr>
              <w:autoSpaceDE w:val="0"/>
              <w:autoSpaceDN w:val="0"/>
              <w:adjustRightInd w:val="0"/>
              <w:spacing w:before="0"/>
              <w:rPr>
                <w:rFonts w:cs="Arial"/>
                <w:lang w:val="sr-Latn-CS" w:eastAsia="sr-Latn-CS"/>
              </w:rPr>
            </w:pPr>
            <w:r w:rsidRPr="009B1744">
              <w:rPr>
                <w:rFonts w:cs="Arial"/>
                <w:lang w:val="sr-Latn-CS" w:eastAsia="sr-Latn-CS"/>
              </w:rPr>
              <w:t xml:space="preserve">Понуђач располаже неопходним </w:t>
            </w:r>
            <w:r w:rsidRPr="009B1744">
              <w:rPr>
                <w:rFonts w:cs="Arial"/>
                <w:b/>
                <w:lang w:val="sr-Latn-CS" w:eastAsia="sr-Latn-CS"/>
              </w:rPr>
              <w:t>пословним капацитетом</w:t>
            </w:r>
            <w:r w:rsidRPr="009B1744">
              <w:rPr>
                <w:rFonts w:cs="Arial"/>
                <w:lang w:val="sr-Latn-CS" w:eastAsia="sr-Latn-CS"/>
              </w:rPr>
              <w:t xml:space="preserve"> ако:</w:t>
            </w:r>
          </w:p>
          <w:p w:rsidR="00CE56BF" w:rsidRPr="00B4012A" w:rsidRDefault="00CE56BF" w:rsidP="00B4012A">
            <w:pPr>
              <w:rPr>
                <w:rFonts w:eastAsia="Calibri" w:cs="Arial"/>
                <w:noProof/>
                <w:lang w:val="sr-Cyrl-CS"/>
              </w:rPr>
            </w:pPr>
            <w:r>
              <w:rPr>
                <w:rFonts w:cs="Arial"/>
                <w:lang w:val="sr-Cyrl-RS" w:eastAsia="sr-Latn-CS"/>
              </w:rPr>
              <w:t xml:space="preserve">1) </w:t>
            </w:r>
            <w:r w:rsidRPr="009B1744">
              <w:rPr>
                <w:rFonts w:cs="Arial"/>
                <w:lang w:val="sr-Latn-CS" w:eastAsia="sr-Latn-CS"/>
              </w:rPr>
              <w:t xml:space="preserve">је у </w:t>
            </w:r>
            <w:r w:rsidRPr="009B1744">
              <w:rPr>
                <w:rFonts w:cs="Arial"/>
                <w:lang w:val="sr-Cyrl-CS" w:eastAsia="sr-Latn-CS"/>
              </w:rPr>
              <w:t>претходних</w:t>
            </w:r>
            <w:r w:rsidRPr="009B1744">
              <w:rPr>
                <w:rFonts w:cs="Arial"/>
                <w:lang w:val="sr-Latn-CS" w:eastAsia="sr-Latn-CS"/>
              </w:rPr>
              <w:t xml:space="preserve"> </w:t>
            </w:r>
            <w:r w:rsidR="0092796B">
              <w:rPr>
                <w:rFonts w:cs="Arial"/>
                <w:lang w:val="sr-Cyrl-RS" w:eastAsia="sr-Latn-CS"/>
              </w:rPr>
              <w:t xml:space="preserve">пет </w:t>
            </w:r>
            <w:r w:rsidRPr="009B1744">
              <w:rPr>
                <w:rFonts w:cs="Arial"/>
                <w:lang w:val="sr-Latn-CS" w:eastAsia="sr-Latn-CS"/>
              </w:rPr>
              <w:t>годин</w:t>
            </w:r>
            <w:r>
              <w:rPr>
                <w:rFonts w:cs="Arial"/>
                <w:lang w:val="sr-Cyrl-RS" w:eastAsia="sr-Latn-CS"/>
              </w:rPr>
              <w:t>е</w:t>
            </w:r>
            <w:r w:rsidRPr="009B1744">
              <w:rPr>
                <w:rFonts w:cs="Arial"/>
                <w:lang w:val="sr-Latn-CS" w:eastAsia="sr-Latn-CS"/>
              </w:rPr>
              <w:t xml:space="preserve"> </w:t>
            </w:r>
            <w:r>
              <w:rPr>
                <w:rFonts w:eastAsia="Calibri" w:cs="Arial"/>
                <w:noProof/>
                <w:lang w:val="sr-Cyrl-CS"/>
              </w:rPr>
              <w:t>(</w:t>
            </w:r>
            <w:r w:rsidRPr="009B1744">
              <w:rPr>
                <w:rFonts w:eastAsia="Calibri" w:cs="Arial"/>
                <w:noProof/>
                <w:lang w:val="sr-Cyrl-CS"/>
              </w:rPr>
              <w:t xml:space="preserve"> </w:t>
            </w:r>
            <w:r w:rsidR="0092796B">
              <w:rPr>
                <w:rFonts w:eastAsia="Calibri" w:cs="Arial"/>
                <w:noProof/>
                <w:lang w:val="sr-Cyrl-CS"/>
              </w:rPr>
              <w:t xml:space="preserve">2011, 2012, </w:t>
            </w:r>
            <w:r w:rsidRPr="009B1744">
              <w:rPr>
                <w:rFonts w:eastAsia="Calibri" w:cs="Arial"/>
                <w:noProof/>
                <w:lang w:val="sr-Cyrl-CS"/>
              </w:rPr>
              <w:t>2013</w:t>
            </w:r>
            <w:r>
              <w:rPr>
                <w:rFonts w:eastAsia="Calibri" w:cs="Arial"/>
                <w:noProof/>
                <w:lang w:val="sr-Cyrl-CS"/>
              </w:rPr>
              <w:t xml:space="preserve">, </w:t>
            </w:r>
            <w:r w:rsidRPr="009B1744">
              <w:rPr>
                <w:rFonts w:eastAsia="Calibri" w:cs="Arial"/>
                <w:noProof/>
                <w:lang w:val="sr-Cyrl-CS"/>
              </w:rPr>
              <w:t>2014</w:t>
            </w:r>
            <w:r>
              <w:rPr>
                <w:rFonts w:eastAsia="Calibri" w:cs="Arial"/>
                <w:noProof/>
                <w:lang w:val="sr-Cyrl-CS"/>
              </w:rPr>
              <w:t>.</w:t>
            </w:r>
            <w:r w:rsidRPr="009B1744">
              <w:rPr>
                <w:rFonts w:eastAsia="Calibri" w:cs="Arial"/>
                <w:noProof/>
                <w:lang w:val="sr-Cyrl-CS"/>
              </w:rPr>
              <w:t xml:space="preserve"> и 2015.г</w:t>
            </w:r>
            <w:r>
              <w:rPr>
                <w:rFonts w:eastAsia="Calibri" w:cs="Arial"/>
                <w:noProof/>
                <w:lang w:val="sr-Cyrl-CS"/>
              </w:rPr>
              <w:t xml:space="preserve">одине.) </w:t>
            </w:r>
            <w:r w:rsidR="0092796B">
              <w:rPr>
                <w:rFonts w:eastAsia="Calibri" w:cs="Arial"/>
                <w:noProof/>
                <w:lang w:val="sr-Cyrl-CS"/>
              </w:rPr>
              <w:t xml:space="preserve">на термоенергетским објектима </w:t>
            </w:r>
            <w:r>
              <w:rPr>
                <w:rFonts w:eastAsia="Calibri" w:cs="Arial"/>
                <w:noProof/>
                <w:lang w:val="sr-Cyrl-CS"/>
              </w:rPr>
              <w:t xml:space="preserve">понуђач реализовао најмање три уговора </w:t>
            </w:r>
            <w:r w:rsidR="0092796B">
              <w:rPr>
                <w:rFonts w:eastAsia="Calibri" w:cs="Arial"/>
                <w:noProof/>
                <w:lang w:val="sr-Cyrl-CS"/>
              </w:rPr>
              <w:t xml:space="preserve">са услугама које које су предмет ове јавне набавке </w:t>
            </w:r>
            <w:r>
              <w:rPr>
                <w:rFonts w:eastAsia="Calibri" w:cs="Arial"/>
                <w:noProof/>
                <w:lang w:val="sr-Cyrl-CS"/>
              </w:rPr>
              <w:t xml:space="preserve"> </w:t>
            </w:r>
            <w:r w:rsidR="0092796B">
              <w:rPr>
                <w:rFonts w:eastAsia="Calibri" w:cs="Arial"/>
                <w:noProof/>
                <w:lang w:val="sr-Cyrl-CS"/>
              </w:rPr>
              <w:t>(</w:t>
            </w:r>
            <w:r>
              <w:rPr>
                <w:rFonts w:eastAsia="Calibri" w:cs="Arial"/>
                <w:noProof/>
                <w:lang w:val="sr-Cyrl-CS"/>
              </w:rPr>
              <w:t xml:space="preserve">Израду Главног пројекта, </w:t>
            </w:r>
            <w:r w:rsidR="0092796B">
              <w:rPr>
                <w:rFonts w:eastAsia="Calibri" w:cs="Arial"/>
                <w:noProof/>
                <w:lang w:val="sr-Cyrl-CS"/>
              </w:rPr>
              <w:t>Техничка контрола</w:t>
            </w:r>
            <w:r>
              <w:rPr>
                <w:rFonts w:eastAsia="Calibri" w:cs="Arial"/>
                <w:noProof/>
                <w:lang w:val="sr-Cyrl-CS"/>
              </w:rPr>
              <w:t xml:space="preserve"> </w:t>
            </w:r>
            <w:r w:rsidR="0092796B">
              <w:rPr>
                <w:rFonts w:eastAsia="Calibri" w:cs="Arial"/>
                <w:noProof/>
                <w:lang w:val="sr-Cyrl-CS"/>
              </w:rPr>
              <w:t>пројекта или израда</w:t>
            </w:r>
            <w:r>
              <w:rPr>
                <w:rFonts w:eastAsia="Calibri" w:cs="Arial"/>
                <w:noProof/>
                <w:lang w:val="sr-Cyrl-CS"/>
              </w:rPr>
              <w:t xml:space="preserve"> пројекта </w:t>
            </w:r>
            <w:r w:rsidR="0092796B">
              <w:rPr>
                <w:rFonts w:eastAsia="Calibri" w:cs="Arial"/>
                <w:noProof/>
                <w:lang w:val="sr-Cyrl-CS"/>
              </w:rPr>
              <w:t xml:space="preserve">за </w:t>
            </w:r>
            <w:r>
              <w:rPr>
                <w:rFonts w:eastAsia="Calibri" w:cs="Arial"/>
                <w:noProof/>
                <w:lang w:val="sr-Cyrl-CS"/>
              </w:rPr>
              <w:t>извођење према закону о планирању и изградњи</w:t>
            </w:r>
            <w:r w:rsidR="0092796B">
              <w:rPr>
                <w:rFonts w:eastAsia="Calibri" w:cs="Arial"/>
                <w:noProof/>
                <w:lang w:val="sr-Cyrl-CS"/>
              </w:rPr>
              <w:t>)</w:t>
            </w:r>
            <w:r>
              <w:rPr>
                <w:rFonts w:eastAsia="Calibri" w:cs="Arial"/>
                <w:noProof/>
                <w:lang w:val="sr-Cyrl-RS"/>
              </w:rPr>
              <w:t>, чија  минимална вредност износи 150.000,00 дин. без ПДВ-а-</w:t>
            </w:r>
            <w:r w:rsidRPr="009B1744">
              <w:rPr>
                <w:rFonts w:eastAsia="Calibri" w:cs="Arial"/>
                <w:noProof/>
                <w:lang w:val="sr-Cyrl-CS"/>
              </w:rPr>
              <w:t xml:space="preserve"> </w:t>
            </w:r>
          </w:p>
          <w:p w:rsidR="00CE56BF" w:rsidRPr="00CE56BF" w:rsidRDefault="00CE56BF" w:rsidP="00901413">
            <w:pPr>
              <w:autoSpaceDE w:val="0"/>
              <w:autoSpaceDN w:val="0"/>
              <w:adjustRightInd w:val="0"/>
              <w:rPr>
                <w:rFonts w:cs="Arial"/>
                <w:b/>
                <w:u w:val="single"/>
                <w:lang w:val="sr-Latn-RS" w:eastAsia="sr-Latn-CS"/>
              </w:rPr>
            </w:pPr>
            <w:r w:rsidRPr="00CD0FB4">
              <w:rPr>
                <w:rFonts w:cs="Arial"/>
                <w:b/>
                <w:u w:val="single"/>
                <w:lang w:val="sr-Latn-CS" w:eastAsia="sr-Latn-CS"/>
              </w:rPr>
              <w:t xml:space="preserve">Доказ: </w:t>
            </w:r>
          </w:p>
          <w:p w:rsidR="00070125" w:rsidRPr="009830DB" w:rsidRDefault="00CE56BF" w:rsidP="00926B08">
            <w:pPr>
              <w:autoSpaceDE w:val="0"/>
              <w:autoSpaceDN w:val="0"/>
              <w:adjustRightInd w:val="0"/>
              <w:spacing w:before="0"/>
              <w:ind w:left="279" w:hanging="220"/>
              <w:rPr>
                <w:rFonts w:cs="Arial"/>
                <w:lang w:val="sr-Cyrl-RS" w:eastAsia="sr-Latn-CS"/>
              </w:rPr>
            </w:pPr>
            <w:r w:rsidRPr="009830DB">
              <w:rPr>
                <w:rFonts w:cs="Arial"/>
                <w:lang w:val="sr-Latn-CS" w:eastAsia="sr-Latn-CS"/>
              </w:rPr>
              <w:t>-</w:t>
            </w:r>
            <w:r w:rsidRPr="009830DB">
              <w:rPr>
                <w:rFonts w:cs="Arial"/>
                <w:lang w:val="sr-Cyrl-RS" w:eastAsia="sr-Latn-CS"/>
              </w:rPr>
              <w:t xml:space="preserve"> </w:t>
            </w:r>
            <w:r w:rsidR="00070125" w:rsidRPr="009830DB">
              <w:rPr>
                <w:rFonts w:eastAsia="Calibri" w:cs="Arial"/>
                <w:noProof/>
                <w:lang w:val="sr-Cyrl-CS"/>
              </w:rPr>
              <w:t>Референтна листа(образац бр. 7.)</w:t>
            </w:r>
          </w:p>
          <w:p w:rsidR="00CE56BF" w:rsidRPr="009830DB" w:rsidRDefault="00070125" w:rsidP="00926B08">
            <w:pPr>
              <w:autoSpaceDE w:val="0"/>
              <w:autoSpaceDN w:val="0"/>
              <w:adjustRightInd w:val="0"/>
              <w:spacing w:before="0"/>
              <w:ind w:left="279" w:hanging="220"/>
              <w:rPr>
                <w:rFonts w:cs="Arial"/>
                <w:color w:val="FF0000"/>
                <w:lang w:val="sr-Latn-CS" w:eastAsia="sr-Latn-CS"/>
              </w:rPr>
            </w:pPr>
            <w:r w:rsidRPr="009830DB">
              <w:rPr>
                <w:rFonts w:cs="Arial"/>
                <w:lang w:val="sr-Cyrl-RS" w:eastAsia="sr-Latn-CS"/>
              </w:rPr>
              <w:t xml:space="preserve">- </w:t>
            </w:r>
            <w:r w:rsidR="00CE56BF" w:rsidRPr="009830DB">
              <w:rPr>
                <w:rFonts w:cs="Arial"/>
                <w:lang w:val="sr-Latn-CS" w:eastAsia="sr-Latn-CS"/>
              </w:rPr>
              <w:t>Потписане и оверене потврде</w:t>
            </w:r>
            <w:r w:rsidRPr="009830DB">
              <w:rPr>
                <w:rFonts w:cs="Arial"/>
                <w:color w:val="000000" w:themeColor="text1"/>
                <w:lang w:val="sr-Cyrl-CS"/>
              </w:rPr>
              <w:t xml:space="preserve"> корисника услуга</w:t>
            </w:r>
            <w:r w:rsidRPr="009830DB">
              <w:rPr>
                <w:rFonts w:eastAsia="Calibri" w:cs="Arial"/>
                <w:noProof/>
                <w:lang w:val="sr-Cyrl-CS"/>
              </w:rPr>
              <w:t xml:space="preserve"> </w:t>
            </w:r>
            <w:r w:rsidR="00CE56BF" w:rsidRPr="009830DB">
              <w:rPr>
                <w:rFonts w:eastAsia="Calibri" w:cs="Arial"/>
                <w:noProof/>
                <w:lang w:val="sr-Cyrl-CS"/>
              </w:rPr>
              <w:t>(образац бр</w:t>
            </w:r>
            <w:r w:rsidR="00B4012A">
              <w:rPr>
                <w:rFonts w:eastAsia="Calibri" w:cs="Arial"/>
                <w:noProof/>
                <w:lang w:val="sr-Cyrl-CS"/>
              </w:rPr>
              <w:t>. 8</w:t>
            </w:r>
            <w:r w:rsidR="00CE56BF" w:rsidRPr="009830DB">
              <w:rPr>
                <w:rFonts w:eastAsia="Calibri" w:cs="Arial"/>
                <w:noProof/>
                <w:lang w:val="sr-Cyrl-CS"/>
              </w:rPr>
              <w:t>.)</w:t>
            </w:r>
          </w:p>
          <w:p w:rsidR="00CE56BF" w:rsidRPr="009830DB" w:rsidRDefault="00CE56BF" w:rsidP="00901413">
            <w:pPr>
              <w:autoSpaceDE w:val="0"/>
              <w:autoSpaceDN w:val="0"/>
              <w:adjustRightInd w:val="0"/>
              <w:spacing w:before="0"/>
              <w:rPr>
                <w:rFonts w:cs="Arial"/>
                <w:color w:val="00B0F0"/>
                <w:lang w:val="sr-Cyrl-RS" w:eastAsia="sr-Latn-CS"/>
              </w:rPr>
            </w:pPr>
          </w:p>
          <w:p w:rsidR="00CE56BF" w:rsidRPr="009830DB" w:rsidRDefault="00CE56BF" w:rsidP="00926B08">
            <w:pPr>
              <w:rPr>
                <w:rFonts w:cs="Arial"/>
                <w:b/>
                <w:u w:val="single"/>
                <w:lang w:val="sr-Latn-CS" w:eastAsia="sr-Latn-CS"/>
              </w:rPr>
            </w:pPr>
            <w:r w:rsidRPr="009830DB">
              <w:rPr>
                <w:rFonts w:cs="Arial"/>
                <w:b/>
                <w:u w:val="single"/>
                <w:lang w:val="sr-Latn-CS" w:eastAsia="sr-Latn-CS"/>
              </w:rPr>
              <w:t>Напомена:</w:t>
            </w:r>
          </w:p>
          <w:p w:rsidR="00CE56BF" w:rsidRPr="00CD0FB4" w:rsidRDefault="00CE56BF" w:rsidP="00CE56BF">
            <w:pPr>
              <w:numPr>
                <w:ilvl w:val="0"/>
                <w:numId w:val="22"/>
              </w:numPr>
              <w:snapToGrid w:val="0"/>
              <w:rPr>
                <w:rFonts w:cs="Arial"/>
                <w:lang w:val="sr-Latn-CS" w:eastAsia="sr-Latn-CS"/>
              </w:rPr>
            </w:pPr>
            <w:r w:rsidRPr="009830DB">
              <w:rPr>
                <w:rFonts w:cs="Arial"/>
                <w:lang w:val="sr-Latn-CS" w:eastAsia="sr-Latn-CS"/>
              </w:rPr>
              <w:t>У случају да понуду подноси група понуђача, доказe из тач</w:t>
            </w:r>
            <w:r w:rsidRPr="009830DB">
              <w:rPr>
                <w:rFonts w:cs="Arial"/>
                <w:lang w:val="sr-Cyrl-RS" w:eastAsia="sr-Latn-CS"/>
              </w:rPr>
              <w:t>к</w:t>
            </w:r>
            <w:r w:rsidRPr="009830DB">
              <w:rPr>
                <w:rFonts w:cs="Arial"/>
                <w:lang w:val="sr-Latn-RS" w:eastAsia="sr-Latn-CS"/>
              </w:rPr>
              <w:t>e</w:t>
            </w:r>
            <w:r w:rsidRPr="009830DB">
              <w:rPr>
                <w:rFonts w:cs="Arial"/>
                <w:lang w:val="sr-Latn-CS" w:eastAsia="sr-Latn-CS"/>
              </w:rPr>
              <w:t xml:space="preserve"> </w:t>
            </w:r>
            <w:r w:rsidR="00070125" w:rsidRPr="009830DB">
              <w:rPr>
                <w:rFonts w:cs="Arial"/>
                <w:lang w:val="sr-Cyrl-RS" w:eastAsia="sr-Latn-CS"/>
              </w:rPr>
              <w:t>6</w:t>
            </w:r>
            <w:r w:rsidRPr="009830DB">
              <w:rPr>
                <w:rFonts w:cs="Arial"/>
                <w:lang w:val="sr-Latn-RS" w:eastAsia="sr-Latn-CS"/>
              </w:rPr>
              <w:t xml:space="preserve">. </w:t>
            </w:r>
            <w:r w:rsidRPr="009830DB">
              <w:rPr>
                <w:rFonts w:cs="Arial"/>
                <w:lang w:val="sr-Latn-CS" w:eastAsia="sr-Latn-CS"/>
              </w:rPr>
              <w:t>доставити за оног члана групе који испуњава тражен</w:t>
            </w:r>
            <w:r w:rsidRPr="009830DB">
              <w:rPr>
                <w:rFonts w:cs="Arial"/>
                <w:lang w:val="sr-Cyrl-RS" w:eastAsia="sr-Latn-CS"/>
              </w:rPr>
              <w:t>е</w:t>
            </w:r>
            <w:r w:rsidRPr="009830DB">
              <w:rPr>
                <w:rFonts w:cs="Arial"/>
                <w:lang w:val="sr-Latn-CS" w:eastAsia="sr-Latn-CS"/>
              </w:rPr>
              <w:t xml:space="preserve"> услов</w:t>
            </w:r>
            <w:r w:rsidRPr="009830DB">
              <w:rPr>
                <w:rFonts w:cs="Arial"/>
                <w:lang w:val="sr-Cyrl-RS" w:eastAsia="sr-Latn-CS"/>
              </w:rPr>
              <w:t>е</w:t>
            </w:r>
            <w:r w:rsidRPr="009830DB">
              <w:rPr>
                <w:rFonts w:cs="Arial"/>
                <w:lang w:val="sr-Latn-CS" w:eastAsia="sr-Latn-CS"/>
              </w:rPr>
              <w:t xml:space="preserve"> (довољно је да 1 члан групе достави </w:t>
            </w:r>
            <w:r w:rsidRPr="009830DB">
              <w:rPr>
                <w:rFonts w:cs="Arial"/>
                <w:lang w:val="sr-Cyrl-RS" w:eastAsia="sr-Latn-CS"/>
              </w:rPr>
              <w:t>наведене доказе</w:t>
            </w:r>
            <w:r w:rsidRPr="009830DB">
              <w:rPr>
                <w:rFonts w:cs="Arial"/>
                <w:lang w:val="sr-Latn-CS" w:eastAsia="sr-Latn-CS"/>
              </w:rPr>
              <w:t>), а уколико више њих заједно испуњавају услов</w:t>
            </w:r>
            <w:r w:rsidRPr="009830DB">
              <w:rPr>
                <w:rFonts w:cs="Arial"/>
                <w:lang w:val="sr-Cyrl-RS" w:eastAsia="sr-Latn-CS"/>
              </w:rPr>
              <w:t>е</w:t>
            </w:r>
            <w:r w:rsidRPr="009830DB">
              <w:rPr>
                <w:rFonts w:cs="Arial"/>
                <w:lang w:val="sr-Latn-CS" w:eastAsia="sr-Latn-CS"/>
              </w:rPr>
              <w:t xml:space="preserve"> из тачке </w:t>
            </w:r>
            <w:r w:rsidR="00070125" w:rsidRPr="009830DB">
              <w:rPr>
                <w:rFonts w:cs="Arial"/>
                <w:lang w:val="sr-Cyrl-RS" w:eastAsia="sr-Latn-CS"/>
              </w:rPr>
              <w:t>6</w:t>
            </w:r>
            <w:r w:rsidRPr="009830DB">
              <w:rPr>
                <w:rFonts w:cs="Arial"/>
                <w:lang w:val="sr-Latn-CS" w:eastAsia="sr-Latn-CS"/>
              </w:rPr>
              <w:t>., доказe</w:t>
            </w:r>
            <w:r w:rsidRPr="00CD0FB4">
              <w:rPr>
                <w:rFonts w:cs="Arial"/>
                <w:lang w:val="sr-Latn-CS" w:eastAsia="sr-Latn-CS"/>
              </w:rPr>
              <w:t xml:space="preserve"> доставити за те чланове.</w:t>
            </w:r>
          </w:p>
          <w:p w:rsidR="00CE56BF" w:rsidRPr="009B1744" w:rsidRDefault="00CE56BF" w:rsidP="00CE56BF">
            <w:pPr>
              <w:snapToGrid w:val="0"/>
              <w:spacing w:before="0"/>
              <w:rPr>
                <w:rFonts w:eastAsia="Calibri" w:cs="Arial"/>
              </w:rPr>
            </w:pPr>
            <w:r w:rsidRPr="00CD0FB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CE56BF" w:rsidRPr="00E47C2E" w:rsidTr="0051192E">
        <w:trPr>
          <w:trHeight w:val="1160"/>
          <w:jc w:val="center"/>
        </w:trPr>
        <w:tc>
          <w:tcPr>
            <w:tcW w:w="774" w:type="dxa"/>
            <w:vAlign w:val="center"/>
          </w:tcPr>
          <w:p w:rsidR="00CE56BF" w:rsidRPr="006F65FC" w:rsidRDefault="006366CD" w:rsidP="003A4822">
            <w:pPr>
              <w:jc w:val="center"/>
              <w:rPr>
                <w:rFonts w:cs="Arial"/>
                <w:color w:val="00B0F0"/>
              </w:rPr>
            </w:pPr>
            <w:r w:rsidRPr="006F65FC">
              <w:rPr>
                <w:rFonts w:cs="Arial"/>
                <w:lang w:val="sr-Latn-RS"/>
              </w:rPr>
              <w:t>7</w:t>
            </w:r>
            <w:r w:rsidR="00CE56BF" w:rsidRPr="006F65FC">
              <w:rPr>
                <w:rFonts w:cs="Arial"/>
              </w:rPr>
              <w:t>.</w:t>
            </w:r>
          </w:p>
        </w:tc>
        <w:tc>
          <w:tcPr>
            <w:tcW w:w="8385" w:type="dxa"/>
          </w:tcPr>
          <w:p w:rsidR="00CE56BF" w:rsidRPr="006F65FC" w:rsidRDefault="00CE56BF" w:rsidP="00926B08">
            <w:pPr>
              <w:autoSpaceDE w:val="0"/>
              <w:autoSpaceDN w:val="0"/>
              <w:adjustRightInd w:val="0"/>
              <w:rPr>
                <w:rFonts w:cs="Arial"/>
                <w:b/>
                <w:u w:val="single"/>
                <w:lang w:val="sr-Latn-CS" w:eastAsia="sr-Latn-CS"/>
              </w:rPr>
            </w:pPr>
            <w:r w:rsidRPr="006F65FC">
              <w:rPr>
                <w:rFonts w:cs="Arial"/>
                <w:b/>
                <w:u w:val="single"/>
                <w:lang w:val="sr-Latn-CS" w:eastAsia="sr-Latn-CS"/>
              </w:rPr>
              <w:t>Услов:</w:t>
            </w:r>
          </w:p>
          <w:p w:rsidR="00CE56BF" w:rsidRPr="006F65FC" w:rsidRDefault="00CE56BF" w:rsidP="00926B08">
            <w:pPr>
              <w:autoSpaceDE w:val="0"/>
              <w:autoSpaceDN w:val="0"/>
              <w:adjustRightInd w:val="0"/>
              <w:rPr>
                <w:rFonts w:cs="Arial"/>
                <w:lang w:val="sr-Latn-CS" w:eastAsia="sr-Latn-CS"/>
              </w:rPr>
            </w:pPr>
            <w:r w:rsidRPr="006F65FC">
              <w:rPr>
                <w:rFonts w:cs="Arial"/>
                <w:lang w:val="sr-Latn-CS" w:eastAsia="sr-Latn-CS"/>
              </w:rPr>
              <w:t>Кадровски капацитет</w:t>
            </w:r>
          </w:p>
          <w:p w:rsidR="00CE56BF" w:rsidRPr="006F65FC" w:rsidRDefault="00CE56BF" w:rsidP="0051192E">
            <w:pPr>
              <w:autoSpaceDE w:val="0"/>
              <w:autoSpaceDN w:val="0"/>
              <w:adjustRightInd w:val="0"/>
              <w:spacing w:before="0"/>
              <w:rPr>
                <w:rFonts w:cs="Arial"/>
                <w:lang w:val="sr-Cyrl-RS" w:eastAsia="sr-Latn-CS"/>
              </w:rPr>
            </w:pPr>
            <w:r w:rsidRPr="006F65FC">
              <w:rPr>
                <w:rFonts w:cs="Arial"/>
                <w:lang w:val="sr-Latn-CS" w:eastAsia="sr-Latn-CS"/>
              </w:rPr>
              <w:t xml:space="preserve">Понуђач располаже довољним кадровским капацитетом ако </w:t>
            </w:r>
            <w:r w:rsidRPr="006F65FC">
              <w:rPr>
                <w:rFonts w:cs="Arial"/>
                <w:lang w:val="sr-Cyrl-RS" w:eastAsia="sr-Latn-CS"/>
              </w:rPr>
              <w:t xml:space="preserve">има </w:t>
            </w:r>
            <w:r w:rsidRPr="006F65FC">
              <w:rPr>
                <w:rFonts w:cs="Arial"/>
                <w:lang w:val="sr-Latn-CS" w:eastAsia="sr-Latn-CS"/>
              </w:rPr>
              <w:t>запослен</w:t>
            </w:r>
            <w:r w:rsidRPr="006F65FC">
              <w:rPr>
                <w:rFonts w:cs="Arial"/>
                <w:lang w:val="sr-Cyrl-RS" w:eastAsia="sr-Latn-CS"/>
              </w:rPr>
              <w:t>е</w:t>
            </w:r>
            <w:r w:rsidRPr="006F65FC">
              <w:rPr>
                <w:rFonts w:cs="Arial"/>
                <w:lang w:val="sr-Latn-CS" w:eastAsia="sr-Latn-CS"/>
              </w:rPr>
              <w:t xml:space="preserve"> </w:t>
            </w:r>
            <w:r w:rsidRPr="006F65FC">
              <w:rPr>
                <w:rFonts w:cs="Arial"/>
                <w:lang w:val="sr-Cyrl-CS" w:eastAsia="sr-Latn-CS"/>
              </w:rPr>
              <w:t xml:space="preserve">извршиоце или су  радно ангажовани </w:t>
            </w:r>
            <w:r w:rsidRPr="006F65FC">
              <w:rPr>
                <w:rFonts w:cs="Arial"/>
                <w:lang w:val="sr-Latn-CS" w:eastAsia="sr-Latn-CS"/>
              </w:rPr>
              <w:t xml:space="preserve">(по основу другог облика ангажовања ван радног односа, предвиђеног члановима 197-202. Закона о раду) </w:t>
            </w:r>
            <w:r w:rsidRPr="006F65FC">
              <w:rPr>
                <w:rFonts w:cs="Arial"/>
                <w:lang w:val="sr-Cyrl-RS" w:eastAsia="sr-Latn-CS"/>
              </w:rPr>
              <w:t>и то најмање следеће:</w:t>
            </w:r>
          </w:p>
          <w:p w:rsidR="00CE56BF" w:rsidRPr="006F65FC" w:rsidRDefault="00CE56BF" w:rsidP="0051192E">
            <w:pPr>
              <w:autoSpaceDE w:val="0"/>
              <w:autoSpaceDN w:val="0"/>
              <w:adjustRightInd w:val="0"/>
              <w:spacing w:before="0"/>
              <w:rPr>
                <w:rFonts w:cs="Arial"/>
                <w:lang w:val="sr-Cyrl-RS" w:eastAsia="sr-Latn-CS"/>
              </w:rPr>
            </w:pPr>
          </w:p>
          <w:p w:rsidR="00CE56BF" w:rsidRPr="006F65FC" w:rsidRDefault="00CE56BF" w:rsidP="0051192E">
            <w:pPr>
              <w:autoSpaceDE w:val="0"/>
              <w:autoSpaceDN w:val="0"/>
              <w:adjustRightInd w:val="0"/>
              <w:spacing w:before="0"/>
              <w:rPr>
                <w:rFonts w:cs="Arial"/>
                <w:noProof/>
                <w:lang w:val="sr-Cyrl-RS"/>
              </w:rPr>
            </w:pPr>
            <w:r w:rsidRPr="006F65FC">
              <w:rPr>
                <w:rFonts w:cs="Arial"/>
                <w:lang w:val="sr-Cyrl-RS" w:eastAsia="sr-Latn-CS"/>
              </w:rPr>
              <w:t xml:space="preserve">1. </w:t>
            </w:r>
            <w:r w:rsidR="0092796B">
              <w:rPr>
                <w:rFonts w:cs="Arial"/>
                <w:noProof/>
                <w:lang w:val="sr-Cyrl-CS"/>
              </w:rPr>
              <w:t>2 лиценцирана</w:t>
            </w:r>
            <w:r w:rsidRPr="006F65FC">
              <w:rPr>
                <w:rFonts w:cs="Arial"/>
                <w:noProof/>
                <w:lang w:val="sr-Cyrl-CS"/>
              </w:rPr>
              <w:t xml:space="preserve"> пројектанта са Лиценцом 310, са најмање 3 године радног искуства</w:t>
            </w:r>
          </w:p>
          <w:p w:rsidR="00CE56BF" w:rsidRPr="006F65FC" w:rsidRDefault="00CE56BF" w:rsidP="0051192E">
            <w:pPr>
              <w:autoSpaceDE w:val="0"/>
              <w:autoSpaceDN w:val="0"/>
              <w:adjustRightInd w:val="0"/>
              <w:spacing w:before="0"/>
              <w:rPr>
                <w:rFonts w:cs="Arial"/>
                <w:noProof/>
                <w:lang w:val="sr-Cyrl-RS"/>
              </w:rPr>
            </w:pPr>
            <w:r w:rsidRPr="006F65FC">
              <w:rPr>
                <w:rFonts w:cs="Arial"/>
                <w:noProof/>
                <w:lang w:val="sr-Cyrl-CS"/>
              </w:rPr>
              <w:t>2.</w:t>
            </w:r>
            <w:r w:rsidRPr="006F65FC">
              <w:rPr>
                <w:rFonts w:cs="Arial"/>
                <w:noProof/>
                <w:lang w:val="sr-Latn-RS"/>
              </w:rPr>
              <w:t xml:space="preserve"> </w:t>
            </w:r>
            <w:r w:rsidR="0092796B">
              <w:rPr>
                <w:rFonts w:cs="Arial"/>
                <w:noProof/>
                <w:lang w:val="sr-Cyrl-RS"/>
              </w:rPr>
              <w:t>1 лиценцираног пројектанта са Лиценцом 333</w:t>
            </w:r>
            <w:r w:rsidRPr="006F65FC">
              <w:rPr>
                <w:rFonts w:cs="Arial"/>
                <w:noProof/>
                <w:lang w:val="sr-Cyrl-RS"/>
              </w:rPr>
              <w:t>, са најмање 3 године радног искуства</w:t>
            </w:r>
          </w:p>
          <w:p w:rsidR="006366CD" w:rsidRPr="00B4012A" w:rsidRDefault="00CE56BF" w:rsidP="00926B08">
            <w:pPr>
              <w:autoSpaceDE w:val="0"/>
              <w:autoSpaceDN w:val="0"/>
              <w:adjustRightInd w:val="0"/>
              <w:rPr>
                <w:rFonts w:cs="Arial"/>
                <w:b/>
                <w:u w:val="single"/>
                <w:lang w:val="sr-Cyrl-RS" w:eastAsia="sr-Latn-CS"/>
              </w:rPr>
            </w:pPr>
            <w:r w:rsidRPr="006F65FC">
              <w:rPr>
                <w:rFonts w:cs="Arial"/>
                <w:b/>
                <w:u w:val="single"/>
                <w:lang w:val="sr-Latn-CS" w:eastAsia="sr-Latn-CS"/>
              </w:rPr>
              <w:t xml:space="preserve">Доказ: </w:t>
            </w:r>
          </w:p>
          <w:p w:rsidR="00070125" w:rsidRPr="006F65FC" w:rsidRDefault="00CE56BF" w:rsidP="0054682A">
            <w:pPr>
              <w:numPr>
                <w:ilvl w:val="0"/>
                <w:numId w:val="23"/>
              </w:numPr>
              <w:autoSpaceDE w:val="0"/>
              <w:autoSpaceDN w:val="0"/>
              <w:adjustRightInd w:val="0"/>
              <w:spacing w:before="0"/>
              <w:rPr>
                <w:rFonts w:cs="Arial"/>
                <w:lang w:val="sr-Latn-CS" w:eastAsia="sr-Latn-CS"/>
              </w:rPr>
            </w:pPr>
            <w:r w:rsidRPr="006F65FC">
              <w:rPr>
                <w:rFonts w:cs="Arial"/>
                <w:lang w:val="sr-Cyrl-RS"/>
              </w:rPr>
              <w:t xml:space="preserve">За све извршиоце: </w:t>
            </w:r>
            <w:r w:rsidRPr="006F65FC">
              <w:rPr>
                <w:rFonts w:cs="Arial"/>
                <w:lang w:val="sr-Latn-CS" w:eastAsia="sr-Latn-CS"/>
              </w:rPr>
              <w:t xml:space="preserve">Фотокопија пријаве - одјаве на обавезно социјално осигурање издате од надлежног Фонда ПИО (образац М), којом се потврђује да су запослени радници, запослени код понуђача - </w:t>
            </w:r>
            <w:r w:rsidRPr="006F65FC">
              <w:rPr>
                <w:rFonts w:eastAsia="Calibri" w:cs="Arial"/>
                <w:lang w:val="sr-Latn-CS" w:eastAsia="sr-Latn-CS"/>
              </w:rPr>
              <w:t>за лица у радном односу</w:t>
            </w:r>
            <w:r w:rsidR="00070125" w:rsidRPr="006F65FC">
              <w:rPr>
                <w:rFonts w:eastAsia="Calibri" w:cs="Arial"/>
                <w:lang w:val="sr-Cyrl-RS" w:eastAsia="sr-Latn-CS"/>
              </w:rPr>
              <w:t>.</w:t>
            </w:r>
          </w:p>
          <w:p w:rsidR="00070125" w:rsidRPr="006F65FC" w:rsidRDefault="00CE56BF" w:rsidP="00070125">
            <w:pPr>
              <w:pStyle w:val="ListParagraph"/>
              <w:numPr>
                <w:ilvl w:val="0"/>
                <w:numId w:val="23"/>
              </w:numPr>
              <w:tabs>
                <w:tab w:val="left" w:pos="122"/>
                <w:tab w:val="left" w:pos="287"/>
              </w:tabs>
              <w:spacing w:before="0" w:after="0" w:line="240" w:lineRule="auto"/>
              <w:rPr>
                <w:rFonts w:ascii="Arial" w:hAnsi="Arial" w:cs="Arial"/>
                <w:b/>
                <w:color w:val="00B0F0"/>
                <w:lang w:val="sr-Latn-CS" w:eastAsia="sr-Latn-CS"/>
              </w:rPr>
            </w:pPr>
            <w:r w:rsidRPr="006F65FC">
              <w:rPr>
                <w:rFonts w:cs="Arial"/>
                <w:lang w:val="sr-Cyrl-RS" w:eastAsia="sr-Latn-CS"/>
              </w:rPr>
              <w:t xml:space="preserve"> </w:t>
            </w:r>
            <w:r w:rsidR="00070125" w:rsidRPr="006F65FC">
              <w:rPr>
                <w:rFonts w:ascii="Arial" w:hAnsi="Arial" w:cs="Arial"/>
                <w:lang w:val="sr-Latn-CS" w:eastAsia="sr-Latn-CS"/>
              </w:rPr>
              <w:t xml:space="preserve">Фотокопија </w:t>
            </w:r>
            <w:r w:rsidR="00070125" w:rsidRPr="006F65FC">
              <w:rPr>
                <w:rFonts w:ascii="Arial" w:hAnsi="Arial" w:cs="Arial"/>
                <w:lang w:val="sr-Cyrl-CS" w:eastAsia="sr-Latn-CS"/>
              </w:rPr>
              <w:t xml:space="preserve">важећег </w:t>
            </w:r>
            <w:r w:rsidR="00070125" w:rsidRPr="006F65FC">
              <w:rPr>
                <w:rFonts w:ascii="Arial" w:hAnsi="Arial" w:cs="Arial"/>
                <w:lang w:val="sr-Latn-CS" w:eastAsia="sr-Latn-CS"/>
              </w:rPr>
              <w:t>уговора о ангажовању</w:t>
            </w:r>
            <w:r w:rsidR="00070125" w:rsidRPr="006F65FC">
              <w:rPr>
                <w:rFonts w:ascii="Arial" w:hAnsi="Arial" w:cs="Arial"/>
                <w:lang w:val="sr-Cyrl-RS" w:eastAsia="sr-Latn-CS"/>
              </w:rPr>
              <w:t xml:space="preserve"> - </w:t>
            </w:r>
            <w:r w:rsidR="00070125" w:rsidRPr="006F65FC">
              <w:rPr>
                <w:rFonts w:ascii="Arial" w:hAnsi="Arial" w:cs="Arial"/>
                <w:lang w:val="sr-Latn-CS" w:eastAsia="sr-Latn-CS"/>
              </w:rPr>
              <w:t>за лица ангажована ван радног односа</w:t>
            </w:r>
            <w:r w:rsidR="00070125" w:rsidRPr="006F65FC">
              <w:rPr>
                <w:rFonts w:ascii="Arial" w:hAnsi="Arial" w:cs="Arial"/>
                <w:lang w:val="sr-Cyrl-RS" w:eastAsia="sr-Latn-CS"/>
              </w:rPr>
              <w:t>.</w:t>
            </w:r>
          </w:p>
          <w:p w:rsidR="00CE56BF" w:rsidRPr="006F65FC" w:rsidRDefault="00CE56BF" w:rsidP="0054682A">
            <w:pPr>
              <w:pStyle w:val="ListParagraph"/>
              <w:numPr>
                <w:ilvl w:val="0"/>
                <w:numId w:val="23"/>
              </w:numPr>
              <w:autoSpaceDE w:val="0"/>
              <w:autoSpaceDN w:val="0"/>
              <w:adjustRightInd w:val="0"/>
              <w:spacing w:before="0"/>
              <w:rPr>
                <w:rFonts w:ascii="Arial" w:hAnsi="Arial" w:cs="Arial"/>
                <w:lang w:val="sr-Cyrl-CS" w:eastAsia="sr-Latn-CS"/>
              </w:rPr>
            </w:pPr>
            <w:r w:rsidRPr="006F65FC">
              <w:rPr>
                <w:rFonts w:ascii="Arial" w:hAnsi="Arial" w:cs="Arial"/>
                <w:lang w:val="sr-Cyrl-RS"/>
              </w:rPr>
              <w:t xml:space="preserve"> Ф</w:t>
            </w:r>
            <w:r w:rsidRPr="006F65FC">
              <w:rPr>
                <w:rFonts w:ascii="Arial" w:hAnsi="Arial" w:cs="Arial"/>
              </w:rPr>
              <w:t>отокопије важећ</w:t>
            </w:r>
            <w:r w:rsidRPr="006F65FC">
              <w:rPr>
                <w:rFonts w:ascii="Arial" w:hAnsi="Arial" w:cs="Arial"/>
                <w:lang w:val="sr-Cyrl-RS"/>
              </w:rPr>
              <w:t>их</w:t>
            </w:r>
            <w:r w:rsidRPr="006F65FC">
              <w:rPr>
                <w:rFonts w:ascii="Arial" w:hAnsi="Arial" w:cs="Arial"/>
              </w:rPr>
              <w:t xml:space="preserve"> лиценц</w:t>
            </w:r>
            <w:r w:rsidRPr="006F65FC">
              <w:rPr>
                <w:rFonts w:ascii="Arial" w:hAnsi="Arial" w:cs="Arial"/>
                <w:lang w:val="sr-Cyrl-RS"/>
              </w:rPr>
              <w:t>и</w:t>
            </w:r>
            <w:r w:rsidRPr="006F65FC">
              <w:rPr>
                <w:rFonts w:ascii="Arial" w:hAnsi="Arial" w:cs="Arial"/>
              </w:rPr>
              <w:t xml:space="preserve"> </w:t>
            </w:r>
            <w:r w:rsidR="002E40F5" w:rsidRPr="006F65FC">
              <w:rPr>
                <w:rFonts w:ascii="Arial" w:hAnsi="Arial" w:cs="Arial"/>
                <w:lang w:val="sr-Cyrl-RS" w:eastAsia="sr-Latn-CS"/>
              </w:rPr>
              <w:t>са потврдом Инжењерске коморе Србије о важењу истих.</w:t>
            </w:r>
          </w:p>
          <w:p w:rsidR="00CE56BF" w:rsidRPr="006F65FC" w:rsidRDefault="00CE56BF" w:rsidP="00E17D64">
            <w:pPr>
              <w:rPr>
                <w:rFonts w:cs="Arial"/>
                <w:b/>
                <w:u w:val="single"/>
                <w:lang w:val="sr-Latn-CS" w:eastAsia="sr-Latn-CS"/>
              </w:rPr>
            </w:pPr>
            <w:r w:rsidRPr="006F65FC">
              <w:rPr>
                <w:rFonts w:cs="Arial"/>
                <w:b/>
                <w:u w:val="single"/>
                <w:lang w:val="sr-Latn-CS" w:eastAsia="sr-Latn-CS"/>
              </w:rPr>
              <w:t>Напомена:</w:t>
            </w:r>
          </w:p>
          <w:p w:rsidR="00CE56BF" w:rsidRPr="006F65FC" w:rsidRDefault="00CE56BF" w:rsidP="0054682A">
            <w:pPr>
              <w:numPr>
                <w:ilvl w:val="0"/>
                <w:numId w:val="22"/>
              </w:numPr>
              <w:snapToGrid w:val="0"/>
              <w:rPr>
                <w:rFonts w:cs="Arial"/>
                <w:lang w:val="sr-Latn-CS" w:eastAsia="sr-Latn-CS"/>
              </w:rPr>
            </w:pPr>
            <w:r w:rsidRPr="006F65FC">
              <w:rPr>
                <w:rFonts w:cs="Arial"/>
                <w:lang w:val="sr-Latn-CS" w:eastAsia="sr-Latn-CS"/>
              </w:rPr>
              <w:t>У случају да понуду подноси група понуђача, доказ</w:t>
            </w:r>
            <w:r w:rsidRPr="006F65FC">
              <w:rPr>
                <w:rFonts w:cs="Arial"/>
                <w:lang w:val="sr-Cyrl-RS" w:eastAsia="sr-Latn-CS"/>
              </w:rPr>
              <w:t>е</w:t>
            </w:r>
            <w:r w:rsidRPr="006F65FC">
              <w:rPr>
                <w:rFonts w:cs="Arial"/>
                <w:lang w:val="sr-Latn-CS" w:eastAsia="sr-Latn-CS"/>
              </w:rPr>
              <w:t xml:space="preserve"> из тачке </w:t>
            </w:r>
            <w:r w:rsidRPr="006F65FC">
              <w:rPr>
                <w:rFonts w:cs="Arial"/>
                <w:lang w:val="sr-Cyrl-RS" w:eastAsia="sr-Latn-CS"/>
              </w:rPr>
              <w:t>7.</w:t>
            </w:r>
            <w:r w:rsidRPr="006F65FC">
              <w:rPr>
                <w:rFonts w:cs="Arial"/>
                <w:lang w:val="sr-Latn-CS" w:eastAsia="sr-Latn-CS"/>
              </w:rPr>
              <w:t xml:space="preserve"> доставити за оног члана групе који испуњава тражен</w:t>
            </w:r>
            <w:r w:rsidRPr="006F65FC">
              <w:rPr>
                <w:rFonts w:cs="Arial"/>
                <w:lang w:val="sr-Cyrl-RS" w:eastAsia="sr-Latn-CS"/>
              </w:rPr>
              <w:t>е</w:t>
            </w:r>
            <w:r w:rsidRPr="006F65FC">
              <w:rPr>
                <w:rFonts w:cs="Arial"/>
                <w:lang w:val="sr-Latn-CS" w:eastAsia="sr-Latn-CS"/>
              </w:rPr>
              <w:t xml:space="preserve"> услов</w:t>
            </w:r>
            <w:r w:rsidRPr="006F65FC">
              <w:rPr>
                <w:rFonts w:cs="Arial"/>
                <w:lang w:val="sr-Cyrl-RS" w:eastAsia="sr-Latn-CS"/>
              </w:rPr>
              <w:t>е</w:t>
            </w:r>
            <w:r w:rsidRPr="006F65FC">
              <w:rPr>
                <w:rFonts w:cs="Arial"/>
                <w:lang w:val="sr-Latn-CS" w:eastAsia="sr-Latn-CS"/>
              </w:rPr>
              <w:t xml:space="preserve"> (довољно </w:t>
            </w:r>
            <w:r w:rsidRPr="006F65FC">
              <w:rPr>
                <w:rFonts w:cs="Arial"/>
                <w:lang w:val="sr-Latn-CS" w:eastAsia="sr-Latn-CS"/>
              </w:rPr>
              <w:lastRenderedPageBreak/>
              <w:t xml:space="preserve">је да 1 члан групе достави </w:t>
            </w:r>
            <w:r w:rsidRPr="006F65FC">
              <w:rPr>
                <w:rFonts w:cs="Arial"/>
                <w:lang w:val="sr-Cyrl-RS" w:eastAsia="sr-Latn-CS"/>
              </w:rPr>
              <w:t>доказе</w:t>
            </w:r>
            <w:r w:rsidRPr="006F65FC">
              <w:rPr>
                <w:rFonts w:cs="Arial"/>
                <w:lang w:val="sr-Latn-CS" w:eastAsia="sr-Latn-CS"/>
              </w:rPr>
              <w:t>), а уколико више њих заједно испуњавају услов</w:t>
            </w:r>
            <w:r w:rsidRPr="006F65FC">
              <w:rPr>
                <w:rFonts w:cs="Arial"/>
                <w:lang w:val="sr-Cyrl-RS" w:eastAsia="sr-Latn-CS"/>
              </w:rPr>
              <w:t>е</w:t>
            </w:r>
            <w:r w:rsidRPr="006F65FC">
              <w:rPr>
                <w:rFonts w:cs="Arial"/>
                <w:lang w:val="sr-Latn-CS" w:eastAsia="sr-Latn-CS"/>
              </w:rPr>
              <w:t xml:space="preserve"> из </w:t>
            </w:r>
            <w:r w:rsidRPr="006F65FC">
              <w:rPr>
                <w:rFonts w:cs="Arial"/>
                <w:lang w:val="sr-Cyrl-RS" w:eastAsia="sr-Latn-CS"/>
              </w:rPr>
              <w:t xml:space="preserve">7. </w:t>
            </w:r>
            <w:r w:rsidRPr="006F65FC">
              <w:rPr>
                <w:rFonts w:cs="Arial"/>
                <w:lang w:val="sr-Latn-CS" w:eastAsia="sr-Latn-CS"/>
              </w:rPr>
              <w:t xml:space="preserve"> </w:t>
            </w:r>
            <w:r w:rsidRPr="006F65FC">
              <w:rPr>
                <w:rFonts w:cs="Arial"/>
                <w:lang w:val="sr-Cyrl-RS" w:eastAsia="sr-Latn-CS"/>
              </w:rPr>
              <w:t xml:space="preserve">наведене доказе </w:t>
            </w:r>
            <w:r w:rsidRPr="006F65FC">
              <w:rPr>
                <w:rFonts w:cs="Arial"/>
                <w:lang w:val="sr-Latn-CS" w:eastAsia="sr-Latn-CS"/>
              </w:rPr>
              <w:t>доставити за те чланове.</w:t>
            </w:r>
          </w:p>
          <w:p w:rsidR="00CE56BF" w:rsidRPr="006F65FC" w:rsidRDefault="00CE56BF" w:rsidP="00B813B1">
            <w:pPr>
              <w:snapToGrid w:val="0"/>
              <w:ind w:left="360"/>
              <w:rPr>
                <w:rFonts w:cs="Arial"/>
                <w:color w:val="00B0F0"/>
                <w:lang w:val="sr-Latn-CS" w:eastAsia="sr-Latn-CS"/>
              </w:rPr>
            </w:pPr>
            <w:r w:rsidRPr="006F65F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додатне услове из тачака 1.</w:t>
      </w:r>
      <w:proofErr w:type="gramEnd"/>
      <w:r w:rsidR="00056022">
        <w:rPr>
          <w:rFonts w:cs="Arial"/>
          <w:lang w:val="sr-Cyrl-RS" w:eastAsia="zh-CN"/>
        </w:rPr>
        <w:t xml:space="preserve"> </w:t>
      </w:r>
      <w:proofErr w:type="gramStart"/>
      <w:r w:rsidRPr="00E47C2E">
        <w:rPr>
          <w:rFonts w:cs="Arial"/>
          <w:lang w:eastAsia="zh-CN"/>
        </w:rPr>
        <w:t>до</w:t>
      </w:r>
      <w:proofErr w:type="gramEnd"/>
      <w:r w:rsidRPr="00E47C2E">
        <w:rPr>
          <w:rFonts w:cs="Arial"/>
          <w:lang w:eastAsia="zh-CN"/>
        </w:rPr>
        <w:t xml:space="preserve"> </w:t>
      </w:r>
      <w:r w:rsidR="002E40F5">
        <w:rPr>
          <w:rFonts w:cs="Arial"/>
          <w:lang w:val="sr-Cyrl-RS" w:eastAsia="zh-CN"/>
        </w:rPr>
        <w:t>7</w:t>
      </w:r>
      <w:r w:rsidR="00056022">
        <w:rPr>
          <w:rFonts w:cs="Arial"/>
          <w:lang w:val="sr-Cyrl-RS" w:eastAsia="zh-CN"/>
        </w:rPr>
        <w:t>.</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785F6A" w:rsidRDefault="00785F6A"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w:t>
      </w:r>
      <w:proofErr w:type="gramEnd"/>
      <w:r w:rsidR="00056022">
        <w:rPr>
          <w:rFonts w:cs="Arial"/>
          <w:lang w:val="sr-Cyrl-RS" w:eastAsia="zh-CN"/>
        </w:rPr>
        <w:t xml:space="preserve"> </w:t>
      </w:r>
      <w:proofErr w:type="gramStart"/>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w:t>
      </w:r>
      <w:r w:rsidR="00056022">
        <w:rPr>
          <w:rFonts w:cs="Arial"/>
          <w:lang w:val="sr-Cyrl-RS" w:eastAsia="zh-CN"/>
        </w:rPr>
        <w:t xml:space="preserve"> </w:t>
      </w:r>
      <w:proofErr w:type="gramStart"/>
      <w:r w:rsidRPr="00E47C2E">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1"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2"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w:t>
      </w:r>
      <w:r w:rsidRPr="00E47C2E">
        <w:rPr>
          <w:rFonts w:cs="Arial"/>
          <w:lang w:eastAsia="zh-CN"/>
        </w:rPr>
        <w:lastRenderedPageBreak/>
        <w:t>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2596" w:rsidRPr="00056022" w:rsidRDefault="00BE2596" w:rsidP="00BE2596">
      <w:pPr>
        <w:spacing w:before="0"/>
        <w:rPr>
          <w:rFonts w:cs="Arial"/>
          <w:lang w:eastAsia="zh-CN"/>
        </w:rPr>
      </w:pPr>
      <w:r w:rsidRPr="006F65FC">
        <w:rPr>
          <w:rFonts w:cs="Arial"/>
          <w:lang w:eastAsia="zh-CN"/>
        </w:rPr>
        <w:t xml:space="preserve">Испуњеност обавезних услова из члана 75.став </w:t>
      </w:r>
      <w:proofErr w:type="gramStart"/>
      <w:r w:rsidRPr="006F65FC">
        <w:rPr>
          <w:rFonts w:cs="Arial"/>
          <w:lang w:eastAsia="zh-CN"/>
        </w:rPr>
        <w:t>1.</w:t>
      </w:r>
      <w:r w:rsidRPr="006F65FC">
        <w:rPr>
          <w:rFonts w:cs="Arial"/>
        </w:rPr>
        <w:t>,</w:t>
      </w:r>
      <w:proofErr w:type="gramEnd"/>
      <w:r w:rsidRPr="006F65FC">
        <w:rPr>
          <w:rFonts w:cs="Arial"/>
        </w:rPr>
        <w:t xml:space="preserve"> члана 75. </w:t>
      </w:r>
      <w:proofErr w:type="gramStart"/>
      <w:r w:rsidRPr="006F65FC">
        <w:rPr>
          <w:rFonts w:cs="Arial"/>
        </w:rPr>
        <w:t>став</w:t>
      </w:r>
      <w:proofErr w:type="gramEnd"/>
      <w:r w:rsidRPr="006F65FC">
        <w:rPr>
          <w:rFonts w:cs="Arial"/>
        </w:rPr>
        <w:t xml:space="preserve"> 2. </w:t>
      </w:r>
      <w:proofErr w:type="gramStart"/>
      <w:r w:rsidRPr="006F65FC">
        <w:rPr>
          <w:rFonts w:cs="Arial"/>
          <w:lang w:eastAsia="zh-CN"/>
        </w:rPr>
        <w:t xml:space="preserve">Закона, </w:t>
      </w:r>
      <w:r w:rsidR="002E40F5" w:rsidRPr="006F65FC">
        <w:rPr>
          <w:rFonts w:cs="Arial"/>
          <w:lang w:eastAsia="zh-CN"/>
        </w:rPr>
        <w:t>осим услова из члана 75.</w:t>
      </w:r>
      <w:proofErr w:type="gramEnd"/>
      <w:r w:rsidR="002E40F5" w:rsidRPr="006F65FC">
        <w:rPr>
          <w:rFonts w:cs="Arial"/>
          <w:lang w:eastAsia="zh-CN"/>
        </w:rPr>
        <w:t xml:space="preserve"> </w:t>
      </w:r>
      <w:proofErr w:type="gramStart"/>
      <w:r w:rsidR="002E40F5" w:rsidRPr="006F65FC">
        <w:rPr>
          <w:rFonts w:cs="Arial"/>
          <w:lang w:eastAsia="zh-CN"/>
        </w:rPr>
        <w:t>став</w:t>
      </w:r>
      <w:proofErr w:type="gramEnd"/>
      <w:r w:rsidR="002E40F5" w:rsidRPr="006F65FC">
        <w:rPr>
          <w:rFonts w:cs="Arial"/>
          <w:lang w:eastAsia="zh-CN"/>
        </w:rPr>
        <w:t xml:space="preserve"> 1. </w:t>
      </w:r>
      <w:proofErr w:type="gramStart"/>
      <w:r w:rsidR="002E40F5" w:rsidRPr="006F65FC">
        <w:rPr>
          <w:rFonts w:cs="Arial"/>
          <w:lang w:eastAsia="zh-CN"/>
        </w:rPr>
        <w:t>тачка</w:t>
      </w:r>
      <w:proofErr w:type="gramEnd"/>
      <w:r w:rsidR="002E40F5" w:rsidRPr="006F65FC">
        <w:rPr>
          <w:rFonts w:cs="Arial"/>
          <w:lang w:eastAsia="zh-CN"/>
        </w:rPr>
        <w:t xml:space="preserve"> 5. (</w:t>
      </w:r>
      <w:proofErr w:type="gramStart"/>
      <w:r w:rsidR="002E40F5" w:rsidRPr="006F65FC">
        <w:rPr>
          <w:rFonts w:cs="Arial"/>
          <w:lang w:eastAsia="zh-CN"/>
        </w:rPr>
        <w:t>важећа</w:t>
      </w:r>
      <w:proofErr w:type="gramEnd"/>
      <w:r w:rsidR="002E40F5" w:rsidRPr="006F65FC">
        <w:rPr>
          <w:rFonts w:cs="Arial"/>
          <w:lang w:eastAsia="zh-CN"/>
        </w:rPr>
        <w:t xml:space="preserve"> дозвола надлежног органа за обављање делатности која је предмет јавне набавке ако је таква дозвола предвиђена посебним прописом),</w:t>
      </w:r>
      <w:r w:rsidR="002E40F5" w:rsidRPr="002E40F5">
        <w:rPr>
          <w:rFonts w:cs="Arial"/>
          <w:lang w:val="sr-Cyrl-RS" w:eastAsia="zh-CN"/>
        </w:rPr>
        <w:t xml:space="preserve"> </w:t>
      </w:r>
      <w:r w:rsidRPr="00056022">
        <w:rPr>
          <w:rFonts w:cs="Arial"/>
          <w:lang w:eastAsia="zh-CN"/>
        </w:rPr>
        <w:t xml:space="preserve">сходно ставу 4. </w:t>
      </w:r>
      <w:proofErr w:type="gramStart"/>
      <w:r w:rsidRPr="00056022">
        <w:rPr>
          <w:rFonts w:cs="Arial"/>
          <w:lang w:eastAsia="zh-CN"/>
        </w:rPr>
        <w:t>члана</w:t>
      </w:r>
      <w:proofErr w:type="gramEnd"/>
      <w:r w:rsidRPr="00056022">
        <w:rPr>
          <w:rFonts w:cs="Arial"/>
          <w:lang w:eastAsia="zh-CN"/>
        </w:rPr>
        <w:t xml:space="preserve"> 77. </w:t>
      </w:r>
      <w:proofErr w:type="gramStart"/>
      <w:r w:rsidRPr="00056022">
        <w:rPr>
          <w:rFonts w:cs="Arial"/>
          <w:lang w:eastAsia="zh-CN"/>
        </w:rPr>
        <w:t>Закона, понуђач доказује достављањем Изјаве (Образац бр.</w:t>
      </w:r>
      <w:r w:rsidR="00056022" w:rsidRPr="00056022">
        <w:rPr>
          <w:rFonts w:cs="Arial"/>
          <w:lang w:val="sr-Cyrl-RS" w:eastAsia="zh-CN"/>
        </w:rPr>
        <w:t xml:space="preserve"> </w:t>
      </w:r>
      <w:r w:rsidR="00056022">
        <w:rPr>
          <w:rFonts w:cs="Arial"/>
          <w:lang w:val="sr-Cyrl-RS" w:eastAsia="zh-CN"/>
        </w:rPr>
        <w:t>5</w:t>
      </w:r>
      <w:r w:rsidRPr="00056022">
        <w:rPr>
          <w:rFonts w:cs="Arial"/>
          <w:lang w:eastAsia="zh-CN"/>
        </w:rPr>
        <w:t>) којом под пуном материјалном и кривичном одговорношћу, потврђује да испуњава услове за учешће у поступку јавне набавке.</w:t>
      </w:r>
      <w:proofErr w:type="gramEnd"/>
    </w:p>
    <w:p w:rsidR="00BE2596" w:rsidRPr="00E47C2E" w:rsidRDefault="00BE2596" w:rsidP="00BE2596">
      <w:pPr>
        <w:spacing w:before="0"/>
        <w:rPr>
          <w:rFonts w:cs="Arial"/>
          <w:color w:val="00B0F0"/>
          <w:lang w:eastAsia="zh-CN"/>
        </w:rPr>
      </w:pPr>
    </w:p>
    <w:p w:rsidR="00BE2596" w:rsidRPr="00E47C2E" w:rsidRDefault="00BE2596" w:rsidP="00BE2596">
      <w:pPr>
        <w:pStyle w:val="KDParagraf"/>
        <w:spacing w:before="0"/>
        <w:rPr>
          <w:rFonts w:cs="Arial"/>
          <w:color w:val="00B0F0"/>
        </w:rPr>
      </w:pPr>
      <w:r w:rsidRPr="00056022">
        <w:rPr>
          <w:rFonts w:cs="Arial"/>
          <w:lang w:val="ru-RU"/>
        </w:rPr>
        <w:t xml:space="preserve">Сваки подизвођач мора да испуњава услове из члана 75. став 1. тачка 1), 2) и 4) </w:t>
      </w:r>
      <w:r w:rsidRPr="00056022">
        <w:rPr>
          <w:rFonts w:cs="Arial"/>
        </w:rPr>
        <w:t xml:space="preserve">и члана 75. </w:t>
      </w:r>
      <w:proofErr w:type="gramStart"/>
      <w:r w:rsidRPr="00056022">
        <w:rPr>
          <w:rFonts w:cs="Arial"/>
        </w:rPr>
        <w:t>став</w:t>
      </w:r>
      <w:proofErr w:type="gramEnd"/>
      <w:r w:rsidRPr="00056022">
        <w:rPr>
          <w:rFonts w:cs="Arial"/>
        </w:rPr>
        <w:t xml:space="preserve"> 2. </w:t>
      </w:r>
      <w:r w:rsidRPr="00056022">
        <w:rPr>
          <w:rFonts w:cs="Arial"/>
          <w:lang w:val="ru-RU"/>
        </w:rPr>
        <w:t>Закона, што доказује достављањем тражене Изјаве</w:t>
      </w:r>
      <w:r w:rsidRPr="00056022">
        <w:rPr>
          <w:rFonts w:cs="Arial"/>
        </w:rPr>
        <w:t xml:space="preserve"> (</w:t>
      </w:r>
      <w:r w:rsidRPr="00056022">
        <w:rPr>
          <w:rFonts w:cs="Arial"/>
          <w:lang w:eastAsia="zh-CN"/>
        </w:rPr>
        <w:t>Образац бр.</w:t>
      </w:r>
      <w:r w:rsidR="00056022">
        <w:rPr>
          <w:rFonts w:cs="Arial"/>
          <w:lang w:val="sr-Cyrl-RS" w:eastAsia="zh-CN"/>
        </w:rPr>
        <w:t xml:space="preserve"> </w:t>
      </w:r>
      <w:proofErr w:type="gramStart"/>
      <w:r w:rsidR="00056022">
        <w:rPr>
          <w:rFonts w:cs="Arial"/>
          <w:lang w:eastAsia="zh-CN"/>
        </w:rPr>
        <w:t>5А</w:t>
      </w:r>
      <w:r w:rsidRPr="00056022">
        <w:rPr>
          <w:rFonts w:cs="Arial"/>
        </w:rPr>
        <w:t>)</w:t>
      </w:r>
      <w:r w:rsidRPr="00056022">
        <w:rPr>
          <w:rFonts w:cs="Arial"/>
          <w:lang w:val="ru-RU"/>
        </w:rPr>
        <w:t xml:space="preserve">. </w:t>
      </w:r>
      <w:r w:rsidRPr="00056022">
        <w:rPr>
          <w:rFonts w:cs="Arial"/>
        </w:rPr>
        <w:t>Услове у вези са капацитетима из члана 76.</w:t>
      </w:r>
      <w:proofErr w:type="gramEnd"/>
      <w:r w:rsidR="00056022" w:rsidRPr="00056022">
        <w:rPr>
          <w:rFonts w:cs="Arial"/>
          <w:lang w:val="sr-Cyrl-RS"/>
        </w:rPr>
        <w:t xml:space="preserve"> </w:t>
      </w:r>
      <w:proofErr w:type="gramStart"/>
      <w:r w:rsidRPr="00056022">
        <w:rPr>
          <w:rFonts w:cs="Arial"/>
        </w:rPr>
        <w:t>Закона, понуђач испуњава самостално без обзира на ангажовање подизвођача.</w:t>
      </w:r>
      <w:proofErr w:type="gramEnd"/>
    </w:p>
    <w:p w:rsidR="00BE2596" w:rsidRPr="00E47C2E" w:rsidRDefault="00BE2596" w:rsidP="00BE2596">
      <w:pPr>
        <w:pStyle w:val="KDParagraf"/>
        <w:spacing w:before="0"/>
        <w:rPr>
          <w:rFonts w:cs="Arial"/>
          <w:color w:val="00B0F0"/>
        </w:rPr>
      </w:pPr>
    </w:p>
    <w:p w:rsidR="00BE2596" w:rsidRPr="00056022" w:rsidRDefault="00BE2596" w:rsidP="00BE2596">
      <w:pPr>
        <w:spacing w:before="0"/>
        <w:rPr>
          <w:rFonts w:cs="Arial"/>
        </w:rPr>
      </w:pPr>
      <w:r w:rsidRPr="00056022">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056022">
        <w:rPr>
          <w:rFonts w:cs="Arial"/>
        </w:rPr>
        <w:t xml:space="preserve">и члана 75. </w:t>
      </w:r>
      <w:proofErr w:type="gramStart"/>
      <w:r w:rsidRPr="00056022">
        <w:rPr>
          <w:rFonts w:cs="Arial"/>
        </w:rPr>
        <w:t>став</w:t>
      </w:r>
      <w:proofErr w:type="gramEnd"/>
      <w:r w:rsidRPr="00056022">
        <w:rPr>
          <w:rFonts w:cs="Arial"/>
        </w:rPr>
        <w:t xml:space="preserve"> 2. </w:t>
      </w:r>
      <w:r w:rsidRPr="00056022">
        <w:rPr>
          <w:rFonts w:cs="Arial"/>
          <w:lang w:val="ru-RU"/>
        </w:rPr>
        <w:t>Закона, што доказује достављањем тражене Изјаве</w:t>
      </w:r>
      <w:r w:rsidR="00056022" w:rsidRPr="00056022">
        <w:rPr>
          <w:rFonts w:cs="Arial"/>
          <w:lang w:val="ru-RU"/>
        </w:rPr>
        <w:t xml:space="preserve"> </w:t>
      </w:r>
      <w:r w:rsidRPr="00056022">
        <w:rPr>
          <w:rFonts w:cs="Arial"/>
          <w:lang w:eastAsia="zh-CN"/>
        </w:rPr>
        <w:t>(Образац бр.</w:t>
      </w:r>
      <w:r w:rsidR="00056022" w:rsidRPr="00056022">
        <w:rPr>
          <w:rFonts w:cs="Arial"/>
          <w:lang w:val="sr-Cyrl-RS" w:eastAsia="zh-CN"/>
        </w:rPr>
        <w:t xml:space="preserve"> </w:t>
      </w:r>
      <w:r w:rsidR="00056022" w:rsidRPr="00965D0B">
        <w:rPr>
          <w:rFonts w:cs="Arial"/>
          <w:color w:val="FF0000"/>
          <w:lang w:val="sr-Cyrl-RS" w:eastAsia="zh-CN"/>
        </w:rPr>
        <w:t>5</w:t>
      </w:r>
      <w:r w:rsidRPr="00965D0B">
        <w:rPr>
          <w:rFonts w:cs="Arial"/>
          <w:color w:val="FF0000"/>
          <w:lang w:eastAsia="zh-CN"/>
        </w:rPr>
        <w:t>)</w:t>
      </w:r>
      <w:r w:rsidRPr="00056022">
        <w:rPr>
          <w:rFonts w:cs="Arial"/>
          <w:lang w:val="sr-Cyrl-CS" w:eastAsia="zh-CN"/>
        </w:rPr>
        <w:t>.</w:t>
      </w:r>
      <w:r w:rsidR="00056022" w:rsidRPr="00056022">
        <w:rPr>
          <w:rFonts w:cs="Arial"/>
          <w:lang w:val="sr-Cyrl-CS" w:eastAsia="zh-CN"/>
        </w:rPr>
        <w:t xml:space="preserve"> </w:t>
      </w:r>
      <w:r w:rsidRPr="00056022">
        <w:rPr>
          <w:rFonts w:cs="Arial"/>
          <w:lang w:val="ru-RU"/>
        </w:rPr>
        <w:t xml:space="preserve">Услове у вези са капацитетима из члана 76. </w:t>
      </w:r>
      <w:proofErr w:type="gramStart"/>
      <w:r w:rsidRPr="00056022">
        <w:rPr>
          <w:rFonts w:cs="Arial"/>
        </w:rPr>
        <w:t>Закона понуђачи из групе испуњавају заједно, на основу достављених доказа.</w:t>
      </w:r>
      <w:proofErr w:type="gramEnd"/>
    </w:p>
    <w:p w:rsidR="00BE2596" w:rsidRPr="00056022" w:rsidRDefault="00BE2596" w:rsidP="00BE2596">
      <w:pPr>
        <w:spacing w:before="0"/>
        <w:rPr>
          <w:rFonts w:cs="Arial"/>
          <w:lang w:eastAsia="zh-CN"/>
        </w:rPr>
      </w:pPr>
    </w:p>
    <w:p w:rsidR="00BE2596" w:rsidRPr="00056022" w:rsidRDefault="00BE2596" w:rsidP="00BE2596">
      <w:pPr>
        <w:spacing w:before="0"/>
        <w:rPr>
          <w:rFonts w:cs="Arial"/>
          <w:lang w:eastAsia="zh-CN"/>
        </w:rPr>
      </w:pPr>
      <w:proofErr w:type="gramStart"/>
      <w:r w:rsidRPr="00056022">
        <w:rPr>
          <w:rFonts w:cs="Arial"/>
          <w:lang w:eastAsia="zh-CN"/>
        </w:rPr>
        <w:t>Ако је понуђач доставио Изјаву из члана 77.</w:t>
      </w:r>
      <w:proofErr w:type="gramEnd"/>
      <w:r w:rsidR="00056022" w:rsidRPr="00056022">
        <w:rPr>
          <w:rFonts w:cs="Arial"/>
          <w:lang w:val="sr-Cyrl-RS" w:eastAsia="zh-CN"/>
        </w:rPr>
        <w:t xml:space="preserve"> </w:t>
      </w:r>
      <w:proofErr w:type="gramStart"/>
      <w:r w:rsidRPr="00056022">
        <w:rPr>
          <w:rFonts w:cs="Arial"/>
          <w:lang w:eastAsia="zh-CN"/>
        </w:rPr>
        <w:t>став</w:t>
      </w:r>
      <w:proofErr w:type="gramEnd"/>
      <w:r w:rsidRPr="00056022">
        <w:rPr>
          <w:rFonts w:cs="Arial"/>
          <w:lang w:eastAsia="zh-CN"/>
        </w:rPr>
        <w:t xml:space="preserve"> 4 Закона </w:t>
      </w:r>
      <w:r w:rsidRPr="00056022">
        <w:rPr>
          <w:rFonts w:cs="Arial"/>
          <w:lang w:val="sr-Cyrl-CS" w:eastAsia="zh-CN"/>
        </w:rPr>
        <w:t xml:space="preserve">Наручилац је обавезан да </w:t>
      </w:r>
      <w:r w:rsidRPr="00056022">
        <w:rPr>
          <w:rFonts w:cs="Arial"/>
          <w:lang w:eastAsia="zh-CN"/>
        </w:rPr>
        <w:t>пре доношења одлуке о додели уговора од понуђача чија понуда је изабрана као најповољнија затражи</w:t>
      </w:r>
      <w:r w:rsidRPr="00056022">
        <w:rPr>
          <w:rFonts w:cs="Arial"/>
          <w:lang w:val="sr-Cyrl-CS" w:eastAsia="zh-CN"/>
        </w:rPr>
        <w:t>ти</w:t>
      </w:r>
      <w:r w:rsidRPr="00056022">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E2596" w:rsidRPr="00056022" w:rsidRDefault="00BE2596" w:rsidP="00BE2596">
      <w:pPr>
        <w:spacing w:before="0"/>
        <w:rPr>
          <w:rFonts w:cs="Arial"/>
          <w:lang w:eastAsia="zh-CN"/>
        </w:rPr>
      </w:pPr>
      <w:proofErr w:type="gramStart"/>
      <w:r w:rsidRPr="00056022">
        <w:rPr>
          <w:rFonts w:cs="Arial"/>
          <w:lang w:eastAsia="zh-CN"/>
        </w:rPr>
        <w:t xml:space="preserve">Наручилац </w:t>
      </w:r>
      <w:r w:rsidRPr="00056022">
        <w:rPr>
          <w:rFonts w:cs="Arial"/>
          <w:lang w:val="sr-Cyrl-CS" w:eastAsia="zh-CN"/>
        </w:rPr>
        <w:t xml:space="preserve">може </w:t>
      </w:r>
      <w:r w:rsidRPr="00056022">
        <w:rPr>
          <w:rFonts w:cs="Arial"/>
          <w:lang w:eastAsia="zh-CN"/>
        </w:rPr>
        <w:t>и од осталих понуђача затражи</w:t>
      </w:r>
      <w:r w:rsidRPr="00056022">
        <w:rPr>
          <w:rFonts w:cs="Arial"/>
          <w:lang w:val="sr-Cyrl-CS" w:eastAsia="zh-CN"/>
        </w:rPr>
        <w:t xml:space="preserve">ти </w:t>
      </w:r>
      <w:r w:rsidRPr="00056022">
        <w:rPr>
          <w:rFonts w:cs="Arial"/>
          <w:lang w:eastAsia="zh-CN"/>
        </w:rPr>
        <w:t>да доставе копију захтеваних доказа о испуњености услова.</w:t>
      </w:r>
      <w:proofErr w:type="gramEnd"/>
    </w:p>
    <w:p w:rsidR="00BE2596" w:rsidRPr="00E47C2E" w:rsidRDefault="00BE2596" w:rsidP="00BE2596">
      <w:pPr>
        <w:spacing w:before="0"/>
        <w:rPr>
          <w:rFonts w:cs="Arial"/>
          <w:color w:val="00B0F0"/>
          <w:lang w:eastAsia="zh-CN"/>
        </w:rPr>
      </w:pPr>
    </w:p>
    <w:p w:rsidR="00BE2596" w:rsidRPr="00056022" w:rsidRDefault="00BE2596" w:rsidP="00BE2596">
      <w:pPr>
        <w:spacing w:before="0"/>
        <w:rPr>
          <w:rFonts w:cs="Arial"/>
          <w:lang w:eastAsia="zh-CN"/>
        </w:rPr>
      </w:pPr>
      <w:proofErr w:type="gramStart"/>
      <w:r w:rsidRPr="00056022">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roofErr w:type="gramEnd"/>
    </w:p>
    <w:p w:rsidR="000D0E20" w:rsidRDefault="00BE2596" w:rsidP="00BE2596">
      <w:pPr>
        <w:spacing w:before="0"/>
        <w:rPr>
          <w:rFonts w:cs="Arial"/>
          <w:lang w:eastAsia="zh-CN"/>
        </w:rPr>
      </w:pPr>
      <w:proofErr w:type="gramStart"/>
      <w:r w:rsidRPr="00056022">
        <w:rPr>
          <w:rFonts w:cs="Arial"/>
          <w:lang w:eastAsia="zh-CN"/>
        </w:rPr>
        <w:t xml:space="preserve">Ако понуђач у остављеном, примереном року који не може бити краћи од 5 (пет) дана не достави </w:t>
      </w:r>
      <w:r w:rsidRPr="00056022">
        <w:rPr>
          <w:rFonts w:cs="Arial"/>
          <w:lang w:val="sr-Cyrl-CS" w:eastAsia="zh-CN"/>
        </w:rPr>
        <w:t>тражене доказе</w:t>
      </w:r>
      <w:r w:rsidRPr="00056022">
        <w:rPr>
          <w:rFonts w:cs="Arial"/>
          <w:lang w:eastAsia="zh-CN"/>
        </w:rPr>
        <w:t>, његова понуда ће се одбити као неприхватљива.</w:t>
      </w:r>
      <w:proofErr w:type="gramEnd"/>
    </w:p>
    <w:p w:rsidR="000D0E20" w:rsidRDefault="000D0E20">
      <w:pPr>
        <w:spacing w:before="0"/>
        <w:jc w:val="left"/>
        <w:rPr>
          <w:rFonts w:cs="Arial"/>
          <w:lang w:eastAsia="zh-CN"/>
        </w:rPr>
      </w:pPr>
      <w:r>
        <w:rPr>
          <w:rFonts w:cs="Arial"/>
          <w:lang w:eastAsia="zh-CN"/>
        </w:rPr>
        <w:br w:type="page"/>
      </w:r>
    </w:p>
    <w:p w:rsidR="00322313" w:rsidRDefault="008D2B23" w:rsidP="00BE7496">
      <w:pPr>
        <w:pStyle w:val="KDPodnaslov1"/>
        <w:spacing w:before="0"/>
        <w:rPr>
          <w:rFonts w:cs="Arial"/>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297798704"/>
      <w:bookmarkStart w:id="194" w:name="_Toc310433002"/>
      <w:bookmarkStart w:id="195" w:name="_Toc374917437"/>
      <w:bookmarkStart w:id="196" w:name="_Toc415142477"/>
      <w:bookmarkStart w:id="197"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47C2E">
        <w:rPr>
          <w:rFonts w:cs="Arial"/>
        </w:rPr>
        <w:lastRenderedPageBreak/>
        <w:t xml:space="preserve">5. </w:t>
      </w:r>
      <w:bookmarkStart w:id="198" w:name="_Toc442559885"/>
      <w:r w:rsidR="00322313" w:rsidRPr="00E47C2E">
        <w:rPr>
          <w:rFonts w:cs="Arial"/>
        </w:rPr>
        <w:t>КРИТЕРИЈУМ ЗА ДОДЕЛУ УГОВОРА</w:t>
      </w:r>
      <w:bookmarkEnd w:id="198"/>
    </w:p>
    <w:p w:rsidR="007143E9" w:rsidRPr="00E47C2E" w:rsidRDefault="007143E9" w:rsidP="00BE7496">
      <w:pPr>
        <w:pStyle w:val="KDPodnaslov1"/>
        <w:spacing w:before="0"/>
        <w:rPr>
          <w:rFonts w:cs="Arial"/>
        </w:rPr>
      </w:pPr>
    </w:p>
    <w:p w:rsidR="00BE2596" w:rsidRPr="00056022" w:rsidRDefault="00BE2596" w:rsidP="00BE2596">
      <w:pPr>
        <w:pStyle w:val="KDKomentar"/>
        <w:spacing w:before="0"/>
        <w:rPr>
          <w:rFonts w:cs="Arial"/>
          <w:b/>
          <w:i w:val="0"/>
          <w:color w:val="auto"/>
          <w:sz w:val="22"/>
          <w:szCs w:val="22"/>
        </w:rPr>
      </w:pPr>
      <w:r w:rsidRPr="00056022">
        <w:rPr>
          <w:rFonts w:cs="Arial"/>
          <w:i w:val="0"/>
          <w:color w:val="auto"/>
          <w:sz w:val="22"/>
          <w:szCs w:val="22"/>
        </w:rPr>
        <w:t xml:space="preserve">Избор најповољније понуде ће се извршити применом критеријума </w:t>
      </w:r>
      <w:r w:rsidRPr="00056022">
        <w:rPr>
          <w:rFonts w:cs="Arial"/>
          <w:b/>
          <w:i w:val="0"/>
          <w:color w:val="auto"/>
          <w:sz w:val="22"/>
          <w:szCs w:val="22"/>
        </w:rPr>
        <w:t>„Најнижа понуђена цена“.</w:t>
      </w:r>
    </w:p>
    <w:p w:rsidR="00BE2596" w:rsidRPr="00056022" w:rsidRDefault="00BE2596" w:rsidP="00BE2596">
      <w:pPr>
        <w:pStyle w:val="KDKomentar"/>
        <w:spacing w:before="0"/>
        <w:rPr>
          <w:rFonts w:cs="Arial"/>
          <w:i w:val="0"/>
          <w:color w:val="auto"/>
          <w:sz w:val="22"/>
          <w:szCs w:val="22"/>
        </w:rPr>
      </w:pPr>
      <w:r w:rsidRPr="00056022">
        <w:rPr>
          <w:rFonts w:cs="Arial"/>
          <w:i w:val="0"/>
          <w:color w:val="auto"/>
          <w:sz w:val="22"/>
          <w:szCs w:val="22"/>
        </w:rPr>
        <w:t>Критеријум за оцењивање понуда</w:t>
      </w:r>
      <w:r w:rsidRPr="00056022">
        <w:rPr>
          <w:rFonts w:cs="Arial"/>
          <w:b/>
          <w:i w:val="0"/>
          <w:color w:val="auto"/>
          <w:sz w:val="22"/>
          <w:szCs w:val="22"/>
        </w:rPr>
        <w:t xml:space="preserve"> Најнижа понуђена цена, </w:t>
      </w:r>
      <w:r w:rsidRPr="00056022">
        <w:rPr>
          <w:rFonts w:cs="Arial"/>
          <w:i w:val="0"/>
          <w:color w:val="auto"/>
          <w:sz w:val="22"/>
          <w:szCs w:val="22"/>
        </w:rPr>
        <w:t>заснива се на понуђеној цени</w:t>
      </w:r>
      <w:r w:rsidRPr="00056022">
        <w:rPr>
          <w:rFonts w:cs="Arial"/>
          <w:i w:val="0"/>
          <w:color w:val="auto"/>
          <w:sz w:val="22"/>
          <w:szCs w:val="22"/>
          <w:lang w:val="sr-Cyrl-CS"/>
        </w:rPr>
        <w:t xml:space="preserve"> као једином критеријуму</w:t>
      </w:r>
      <w:r w:rsidRPr="00056022">
        <w:rPr>
          <w:rFonts w:cs="Arial"/>
          <w:i w:val="0"/>
          <w:color w:val="auto"/>
          <w:sz w:val="22"/>
          <w:szCs w:val="22"/>
        </w:rPr>
        <w:t>.</w:t>
      </w:r>
    </w:p>
    <w:p w:rsidR="006262F9" w:rsidRDefault="006262F9" w:rsidP="006262F9">
      <w:pPr>
        <w:rPr>
          <w:rFonts w:cs="Arial"/>
          <w:lang w:val="sr-Cyrl-RS"/>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5669DE">
        <w:rPr>
          <w:rFonts w:cs="Arial"/>
        </w:rPr>
        <w:t xml:space="preserve"> % у односу на нaјнижу понуђену цену страног понуђача. </w:t>
      </w:r>
    </w:p>
    <w:p w:rsidR="006262F9" w:rsidRPr="005669DE" w:rsidRDefault="006262F9" w:rsidP="006262F9">
      <w:pPr>
        <w:rPr>
          <w:rFonts w:cs="Arial"/>
        </w:rPr>
      </w:pPr>
      <w:proofErr w:type="gramStart"/>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BE2596" w:rsidRPr="00E47C2E" w:rsidRDefault="00BE2596" w:rsidP="00BE2596">
      <w:pPr>
        <w:pStyle w:val="KDParagraf"/>
        <w:spacing w:before="0"/>
        <w:rPr>
          <w:rFonts w:cs="Arial"/>
          <w:color w:val="00B0F0"/>
        </w:rPr>
      </w:pPr>
    </w:p>
    <w:p w:rsidR="00BE2596" w:rsidRPr="006262F9" w:rsidRDefault="00BE2596" w:rsidP="00BE2596">
      <w:pPr>
        <w:pStyle w:val="KDParagraf"/>
        <w:spacing w:before="0"/>
        <w:rPr>
          <w:rFonts w:cs="Arial"/>
        </w:rPr>
      </w:pPr>
      <w:proofErr w:type="gramStart"/>
      <w:r w:rsidRPr="006262F9">
        <w:rPr>
          <w:rFonts w:cs="Arial"/>
        </w:rPr>
        <w:t>Предност дата за домаће понуђаче и добра домаћег порекла (члан 86.став 1. до 4.</w:t>
      </w:r>
      <w:proofErr w:type="gramEnd"/>
      <w:r w:rsidRPr="006262F9">
        <w:rPr>
          <w:rFonts w:cs="Arial"/>
        </w:rPr>
        <w:t xml:space="preserve"> </w:t>
      </w:r>
      <w:proofErr w:type="gramStart"/>
      <w:r w:rsidRPr="006262F9">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6262F9" w:rsidRDefault="00BE2596" w:rsidP="00BE2596">
      <w:pPr>
        <w:pStyle w:val="KDParagraf"/>
        <w:spacing w:before="0"/>
        <w:rPr>
          <w:rFonts w:cs="Arial"/>
        </w:rPr>
      </w:pPr>
    </w:p>
    <w:p w:rsidR="00BE2596" w:rsidRDefault="00BE2596" w:rsidP="00BE2596">
      <w:pPr>
        <w:pStyle w:val="KDParagraf"/>
        <w:spacing w:before="0"/>
        <w:rPr>
          <w:rFonts w:cs="Arial"/>
        </w:rPr>
      </w:pPr>
      <w:r w:rsidRPr="006262F9">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6262F9">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965D0B" w:rsidRPr="006262F9" w:rsidRDefault="00965D0B" w:rsidP="00BE2596">
      <w:pPr>
        <w:pStyle w:val="KDParagraf"/>
        <w:spacing w:before="0"/>
        <w:rPr>
          <w:rFonts w:cs="Arial"/>
        </w:rPr>
      </w:pPr>
    </w:p>
    <w:p w:rsidR="00BE2596" w:rsidRPr="006262F9" w:rsidRDefault="00BE2596" w:rsidP="0054682A">
      <w:pPr>
        <w:pStyle w:val="KDPodnaslov2"/>
        <w:numPr>
          <w:ilvl w:val="1"/>
          <w:numId w:val="17"/>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Pr="006262F9">
        <w:rPr>
          <w:rFonts w:eastAsia="TimesNewRomanPSMT" w:cs="Arial"/>
          <w:bCs/>
          <w:iCs/>
        </w:rPr>
        <w:t>са истом понуђеном ценом:</w:t>
      </w:r>
    </w:p>
    <w:p w:rsidR="006262F9" w:rsidRDefault="006262F9" w:rsidP="00BE2596">
      <w:pPr>
        <w:spacing w:before="0"/>
        <w:rPr>
          <w:rFonts w:cs="Arial"/>
          <w:color w:val="00B0F0"/>
        </w:rPr>
      </w:pPr>
    </w:p>
    <w:p w:rsidR="00BE2596" w:rsidRDefault="00BE2596" w:rsidP="00BE2596">
      <w:pPr>
        <w:spacing w:before="0"/>
        <w:rPr>
          <w:rFonts w:cs="Arial"/>
        </w:rPr>
      </w:pPr>
      <w:proofErr w:type="gramStart"/>
      <w:r w:rsidRPr="006262F9">
        <w:rPr>
          <w:rFonts w:cs="Arial"/>
        </w:rPr>
        <w:t>Уколико две или више понуда имају исту најнижу понуђену цену, као најповољнија биће изабрана понуда оног понуђача који је понудио краћи рок извршења.</w:t>
      </w:r>
      <w:proofErr w:type="gramEnd"/>
    </w:p>
    <w:p w:rsidR="00785F6A" w:rsidRPr="006262F9" w:rsidRDefault="00785F6A" w:rsidP="00BE2596">
      <w:pPr>
        <w:spacing w:before="0"/>
        <w:rPr>
          <w:rFonts w:cs="Arial"/>
        </w:rPr>
      </w:pPr>
    </w:p>
    <w:p w:rsidR="00BE2596" w:rsidRDefault="00BE2596" w:rsidP="00BE2596">
      <w:pPr>
        <w:spacing w:before="0"/>
        <w:rPr>
          <w:rFonts w:cs="Arial"/>
        </w:rPr>
      </w:pP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785F6A" w:rsidRPr="00E47C2E" w:rsidRDefault="00785F6A" w:rsidP="00BE2596">
      <w:pPr>
        <w:spacing w:before="0"/>
        <w:rPr>
          <w:rFonts w:cs="Arial"/>
        </w:rPr>
      </w:pPr>
    </w:p>
    <w:p w:rsidR="00BE2596" w:rsidRPr="00E47C2E" w:rsidRDefault="00BE2596" w:rsidP="00BE2596">
      <w:pPr>
        <w:spacing w:before="0"/>
        <w:rPr>
          <w:rFonts w:cs="Arial"/>
          <w:b/>
          <w:lang w:val="ru-RU"/>
        </w:rPr>
      </w:pPr>
      <w:proofErr w:type="gramStart"/>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w:t>
      </w:r>
      <w:proofErr w:type="gramEnd"/>
      <w:r w:rsidR="006262F9">
        <w:rPr>
          <w:rFonts w:cs="Arial"/>
          <w:lang w:val="sr-Cyrl-RS"/>
        </w:rPr>
        <w:t xml:space="preserve"> </w:t>
      </w:r>
      <w:r w:rsidRPr="00E47C2E">
        <w:rPr>
          <w:rFonts w:cs="Arial"/>
        </w:rPr>
        <w:t xml:space="preserve">Понуђачу чији назив буде на извученом папиру биће додељен </w:t>
      </w:r>
      <w:proofErr w:type="gramStart"/>
      <w:r w:rsidRPr="00E47C2E">
        <w:rPr>
          <w:rFonts w:cs="Arial"/>
        </w:rPr>
        <w:t>уговор  о</w:t>
      </w:r>
      <w:proofErr w:type="gramEnd"/>
      <w:r w:rsidRPr="00E47C2E">
        <w:rPr>
          <w:rFonts w:cs="Arial"/>
        </w:rPr>
        <w:t xml:space="preserve"> јавној набавци</w:t>
      </w:r>
      <w:r w:rsidRPr="00E47C2E">
        <w:rPr>
          <w:rFonts w:eastAsia="TimesNewRomanPSMT" w:cs="Arial"/>
          <w:bCs/>
        </w:rPr>
        <w:t>.</w:t>
      </w:r>
      <w:r w:rsidR="006262F9" w:rsidRPr="006262F9">
        <w:rPr>
          <w:rFonts w:eastAsia="TimesNewRomanPSMT" w:cs="Arial"/>
          <w:bCs/>
          <w:color w:val="000000"/>
        </w:rPr>
        <w:t xml:space="preserve"> </w:t>
      </w:r>
      <w:proofErr w:type="gramStart"/>
      <w:r w:rsidR="006262F9" w:rsidRPr="00DB1D83">
        <w:rPr>
          <w:rFonts w:eastAsia="TimesNewRomanPSMT" w:cs="Arial"/>
          <w:bCs/>
          <w:color w:val="000000"/>
        </w:rPr>
        <w:t>О извршеном жребању сачињава се Записник који потписују представници Наручиоца и пристуних Понуђача.</w:t>
      </w:r>
      <w:proofErr w:type="gramEnd"/>
    </w:p>
    <w:p w:rsidR="00C6752E" w:rsidRDefault="0069089B" w:rsidP="00C6752E">
      <w:pPr>
        <w:rPr>
          <w:rFonts w:cs="Arial"/>
        </w:rPr>
      </w:pPr>
      <w:r w:rsidRPr="00E47C2E">
        <w:rPr>
          <w:rFonts w:cs="Arial"/>
        </w:rPr>
        <w:t> </w:t>
      </w:r>
    </w:p>
    <w:p w:rsidR="00F62971" w:rsidRDefault="00F62971" w:rsidP="00C6752E">
      <w:pPr>
        <w:rPr>
          <w:rFonts w:cs="Arial"/>
        </w:rPr>
      </w:pPr>
    </w:p>
    <w:p w:rsidR="00F62971" w:rsidRDefault="00F62971" w:rsidP="00C6752E">
      <w:pPr>
        <w:rPr>
          <w:rFonts w:cs="Arial"/>
        </w:rPr>
      </w:pPr>
    </w:p>
    <w:p w:rsidR="00F62971" w:rsidRDefault="00F62971" w:rsidP="00C6752E">
      <w:pPr>
        <w:rPr>
          <w:rFonts w:cs="Arial"/>
        </w:rPr>
      </w:pPr>
    </w:p>
    <w:p w:rsidR="00F62971" w:rsidRDefault="00F62971" w:rsidP="00C6752E">
      <w:pPr>
        <w:rPr>
          <w:rFonts w:cs="Arial"/>
          <w:lang w:val="sr-Cyrl-RS"/>
        </w:rPr>
      </w:pPr>
    </w:p>
    <w:p w:rsidR="006F65FC" w:rsidRDefault="006F65FC" w:rsidP="00C6752E">
      <w:pPr>
        <w:rPr>
          <w:rFonts w:cs="Arial"/>
          <w:lang w:val="sr-Cyrl-RS"/>
        </w:rPr>
      </w:pPr>
    </w:p>
    <w:p w:rsidR="006F65FC" w:rsidRPr="006F65FC" w:rsidRDefault="006F65FC" w:rsidP="00C6752E">
      <w:pPr>
        <w:rPr>
          <w:rFonts w:cs="Arial"/>
          <w:lang w:val="sr-Cyrl-RS"/>
        </w:rPr>
      </w:pPr>
    </w:p>
    <w:p w:rsidR="00F62971" w:rsidRPr="00E47C2E" w:rsidRDefault="00F62971" w:rsidP="00C6752E">
      <w:pPr>
        <w:rPr>
          <w:rFonts w:eastAsia="Arial Unicode MS" w:cs="Arial"/>
          <w:b/>
          <w:kern w:val="2"/>
        </w:rPr>
      </w:pP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lastRenderedPageBreak/>
        <w:t>К О М И С И Ј А</w:t>
      </w:r>
    </w:p>
    <w:p w:rsidR="00C6752E" w:rsidRPr="006262F9" w:rsidRDefault="00C6752E" w:rsidP="00BE2596">
      <w:pPr>
        <w:jc w:val="right"/>
        <w:rPr>
          <w:rFonts w:eastAsia="Arial Unicode MS" w:cs="Arial"/>
          <w:kern w:val="2"/>
          <w:lang w:val="sr-Cyrl-RS"/>
        </w:rPr>
      </w:pPr>
      <w:r w:rsidRPr="00E47C2E">
        <w:rPr>
          <w:rFonts w:eastAsia="Arial Unicode MS" w:cs="Arial"/>
          <w:kern w:val="2"/>
          <w:lang w:val="ru-RU"/>
        </w:rPr>
        <w:t xml:space="preserve">                                       за спровођење </w:t>
      </w:r>
      <w:r w:rsidR="00AE646D">
        <w:rPr>
          <w:rFonts w:eastAsia="Arial Unicode MS" w:cs="Arial"/>
          <w:kern w:val="2"/>
          <w:lang w:val="ru-RU"/>
        </w:rPr>
        <w:t xml:space="preserve">ЈН </w:t>
      </w:r>
      <w:r w:rsidR="00C964AA">
        <w:rPr>
          <w:rFonts w:eastAsia="Arial Unicode MS" w:cs="Arial"/>
          <w:kern w:val="2"/>
          <w:lang w:val="ru-RU"/>
        </w:rPr>
        <w:t>3000/0995/2016 (1640/2016)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w:t>
      </w:r>
      <w:r w:rsidR="006262F9">
        <w:rPr>
          <w:rFonts w:eastAsia="Arial Unicode MS" w:cs="Arial"/>
          <w:kern w:val="2"/>
          <w:lang w:val="ru-RU"/>
        </w:rPr>
        <w:t xml:space="preserve"> </w:t>
      </w:r>
      <w:r w:rsidRPr="00E47C2E">
        <w:rPr>
          <w:rFonts w:eastAsia="Arial Unicode MS" w:cs="Arial"/>
          <w:kern w:val="2"/>
          <w:lang w:val="ru-RU"/>
        </w:rPr>
        <w:t>формирана Решењем бр.</w:t>
      </w:r>
      <w:r w:rsidR="00E504C0" w:rsidRPr="00E504C0">
        <w:rPr>
          <w:lang w:val="sr-Latn-RS"/>
        </w:rPr>
        <w:t xml:space="preserve"> </w:t>
      </w:r>
      <w:r w:rsidR="00E504C0">
        <w:rPr>
          <w:lang w:val="sr-Latn-RS"/>
        </w:rPr>
        <w:t>105-E.03.01-394235/3</w:t>
      </w:r>
      <w:r w:rsidR="006262F9">
        <w:rPr>
          <w:rFonts w:eastAsia="Arial Unicode MS" w:cs="Arial"/>
          <w:kern w:val="2"/>
          <w:lang w:val="ru-RU"/>
        </w:rPr>
        <w:t>-2016</w:t>
      </w:r>
      <w:r w:rsidRPr="00E47C2E">
        <w:rPr>
          <w:rFonts w:eastAsia="Arial Unicode MS" w:cs="Arial"/>
          <w:kern w:val="2"/>
          <w:lang w:val="ru-RU"/>
        </w:rPr>
        <w:t xml:space="preserve"> </w:t>
      </w:r>
      <w:r w:rsidR="00E504C0">
        <w:rPr>
          <w:rFonts w:eastAsia="Arial Unicode MS" w:cs="Arial"/>
          <w:kern w:val="2"/>
          <w:lang w:val="ru-RU"/>
        </w:rPr>
        <w:t xml:space="preserve">од </w:t>
      </w:r>
      <w:r w:rsidR="00E504C0">
        <w:rPr>
          <w:rFonts w:eastAsia="Arial Unicode MS" w:cs="Arial"/>
          <w:kern w:val="2"/>
          <w:lang w:val="sr-Latn-RS"/>
        </w:rPr>
        <w:t>04</w:t>
      </w:r>
      <w:r w:rsidR="00E504C0">
        <w:rPr>
          <w:rFonts w:eastAsia="Arial Unicode MS" w:cs="Arial"/>
          <w:kern w:val="2"/>
          <w:lang w:val="ru-RU"/>
        </w:rPr>
        <w:t>.</w:t>
      </w:r>
      <w:r w:rsidR="00E504C0">
        <w:rPr>
          <w:rFonts w:eastAsia="Arial Unicode MS" w:cs="Arial"/>
          <w:kern w:val="2"/>
          <w:lang w:val="sr-Latn-RS"/>
        </w:rPr>
        <w:t>11</w:t>
      </w:r>
      <w:r w:rsidR="006262F9">
        <w:rPr>
          <w:rFonts w:eastAsia="Arial Unicode MS" w:cs="Arial"/>
          <w:kern w:val="2"/>
          <w:lang w:val="ru-RU"/>
        </w:rPr>
        <w:t>.2016.године</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C6752E" w:rsidRPr="006262F9" w:rsidRDefault="00F62971" w:rsidP="0054682A">
      <w:pPr>
        <w:pStyle w:val="ListParagraph"/>
        <w:numPr>
          <w:ilvl w:val="0"/>
          <w:numId w:val="31"/>
        </w:numPr>
        <w:autoSpaceDE w:val="0"/>
        <w:autoSpaceDN w:val="0"/>
        <w:adjustRightInd w:val="0"/>
        <w:spacing w:before="0"/>
        <w:rPr>
          <w:rFonts w:eastAsia="TimesNewRomanPS-BoldMT" w:cs="Arial"/>
          <w:bCs/>
          <w:lang w:eastAsia="sr-Latn-CS"/>
        </w:rPr>
      </w:pPr>
      <w:r>
        <w:rPr>
          <w:rFonts w:ascii="Arial" w:eastAsia="TimesNewRomanPS-BoldMT" w:hAnsi="Arial" w:cs="Arial"/>
          <w:bCs/>
          <w:lang w:val="sr-Cyrl-RS" w:eastAsia="sr-Latn-CS"/>
        </w:rPr>
        <w:t>Бојан Цветковић,</w:t>
      </w:r>
      <w:r w:rsidR="006262F9" w:rsidRPr="006262F9">
        <w:rPr>
          <w:rFonts w:ascii="Arial" w:eastAsia="TimesNewRomanPS-BoldMT" w:hAnsi="Arial" w:cs="Arial"/>
          <w:bCs/>
          <w:lang w:val="sr-Cyrl-RS" w:eastAsia="sr-Latn-CS"/>
        </w:rPr>
        <w:t xml:space="preserve"> </w:t>
      </w:r>
      <w:r w:rsidR="00C6752E" w:rsidRPr="006262F9">
        <w:rPr>
          <w:rFonts w:ascii="Arial" w:eastAsia="TimesNewRomanPS-BoldMT" w:hAnsi="Arial" w:cs="Arial"/>
          <w:bCs/>
          <w:lang w:val="sr-Cyrl-RS" w:eastAsia="sr-Latn-CS"/>
        </w:rPr>
        <w:t>члан</w:t>
      </w:r>
      <w:r w:rsidR="00C6752E" w:rsidRPr="006262F9">
        <w:rPr>
          <w:rFonts w:eastAsia="TimesNewRomanPS-BoldMT" w:cs="Arial"/>
          <w:bCs/>
          <w:lang w:eastAsia="sr-Latn-CS"/>
        </w:rPr>
        <w:t xml:space="preserve">                          </w:t>
      </w:r>
      <w:r w:rsidR="006262F9">
        <w:rPr>
          <w:rFonts w:eastAsia="TimesNewRomanPS-BoldMT" w:cs="Arial"/>
          <w:bCs/>
          <w:lang w:val="sr-Cyrl-RS" w:eastAsia="sr-Latn-CS"/>
        </w:rPr>
        <w:t xml:space="preserve">                   </w:t>
      </w:r>
      <w:r w:rsidR="00C6752E" w:rsidRPr="006262F9">
        <w:rPr>
          <w:rFonts w:eastAsia="TimesNewRomanPS-BoldMT" w:cs="Arial"/>
          <w:bCs/>
          <w:lang w:eastAsia="sr-Latn-CS"/>
        </w:rPr>
        <w:t xml:space="preserve"> </w:t>
      </w:r>
      <w:r w:rsidR="006262F9">
        <w:rPr>
          <w:rFonts w:eastAsia="TimesNewRomanPS-BoldMT" w:cs="Arial"/>
          <w:bCs/>
          <w:lang w:val="sr-Cyrl-RS" w:eastAsia="sr-Latn-CS"/>
        </w:rPr>
        <w:t xml:space="preserve">   </w:t>
      </w:r>
      <w:r w:rsidR="00C6752E" w:rsidRPr="006262F9">
        <w:rPr>
          <w:rFonts w:eastAsia="TimesNewRomanPS-BoldMT" w:cs="Arial"/>
          <w:bCs/>
          <w:lang w:eastAsia="sr-Latn-CS"/>
        </w:rPr>
        <w:t>___________________</w:t>
      </w:r>
    </w:p>
    <w:p w:rsidR="00C6752E" w:rsidRPr="00E47C2E" w:rsidRDefault="00F62971" w:rsidP="006262F9">
      <w:pPr>
        <w:autoSpaceDE w:val="0"/>
        <w:autoSpaceDN w:val="0"/>
        <w:adjustRightInd w:val="0"/>
        <w:spacing w:before="0"/>
        <w:ind w:left="1080"/>
        <w:contextualSpacing/>
        <w:rPr>
          <w:rFonts w:eastAsia="TimesNewRomanPS-BoldMT" w:cs="Arial"/>
          <w:bCs/>
          <w:lang w:eastAsia="sr-Latn-CS"/>
        </w:rPr>
      </w:pPr>
      <w:r>
        <w:rPr>
          <w:rFonts w:eastAsia="TimesNewRomanPS-BoldMT" w:cs="Arial"/>
          <w:bCs/>
          <w:lang w:val="sr-Cyrl-RS" w:eastAsia="sr-Latn-CS"/>
        </w:rPr>
        <w:t>Марко Цветковић</w:t>
      </w:r>
      <w:r w:rsidR="006262F9">
        <w:rPr>
          <w:rFonts w:eastAsia="TimesNewRomanPS-BoldMT" w:cs="Arial"/>
          <w:bCs/>
          <w:lang w:val="sr-Cyrl-RS" w:eastAsia="sr-Latn-CS"/>
        </w:rPr>
        <w:t xml:space="preserve">, </w:t>
      </w:r>
      <w:r w:rsidR="00C6752E" w:rsidRPr="00E47C2E">
        <w:rPr>
          <w:rFonts w:eastAsia="TimesNewRomanPS-BoldMT" w:cs="Arial"/>
          <w:bCs/>
          <w:lang w:eastAsia="sr-Latn-CS"/>
        </w:rPr>
        <w:t xml:space="preserve">заменик          </w:t>
      </w:r>
      <w:r w:rsidR="006262F9">
        <w:rPr>
          <w:rFonts w:eastAsia="TimesNewRomanPS-BoldMT" w:cs="Arial"/>
          <w:bCs/>
          <w:lang w:val="sr-Cyrl-RS" w:eastAsia="sr-Latn-CS"/>
        </w:rPr>
        <w:t xml:space="preserve">   </w:t>
      </w:r>
      <w:r w:rsidR="00C6752E" w:rsidRPr="00E47C2E">
        <w:rPr>
          <w:rFonts w:eastAsia="TimesNewRomanPS-BoldMT" w:cs="Arial"/>
          <w:bCs/>
          <w:lang w:eastAsia="sr-Latn-CS"/>
        </w:rPr>
        <w:t xml:space="preserve">  </w:t>
      </w:r>
      <w:r w:rsidR="006262F9">
        <w:rPr>
          <w:rFonts w:eastAsia="TimesNewRomanPS-BoldMT" w:cs="Arial"/>
          <w:bCs/>
          <w:lang w:val="sr-Cyrl-RS" w:eastAsia="sr-Latn-CS"/>
        </w:rPr>
        <w:t xml:space="preserve">                 </w:t>
      </w:r>
      <w:r w:rsidR="00C6752E"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2.</w:t>
      </w:r>
      <w:r w:rsidR="00F62971">
        <w:rPr>
          <w:rFonts w:eastAsia="TimesNewRomanPS-BoldMT" w:cs="Arial"/>
          <w:bCs/>
          <w:lang w:val="sr-Cyrl-RS" w:eastAsia="sr-Latn-CS"/>
        </w:rPr>
        <w:t xml:space="preserve"> Драгана Красавчић</w:t>
      </w:r>
      <w:proofErr w:type="gramStart"/>
      <w:r w:rsidR="006262F9">
        <w:rPr>
          <w:rFonts w:eastAsia="TimesNewRomanPS-BoldMT" w:cs="Arial"/>
          <w:bCs/>
          <w:lang w:val="sr-Cyrl-RS" w:eastAsia="sr-Latn-CS"/>
        </w:rPr>
        <w:t xml:space="preserve">, </w:t>
      </w:r>
      <w:r w:rsidRPr="00E47C2E">
        <w:rPr>
          <w:rFonts w:eastAsia="TimesNewRomanPS-BoldMT" w:cs="Arial"/>
          <w:bCs/>
          <w:lang w:eastAsia="sr-Latn-CS"/>
        </w:rPr>
        <w:t xml:space="preserve"> члан</w:t>
      </w:r>
      <w:proofErr w:type="gramEnd"/>
      <w:r w:rsidRPr="00E47C2E">
        <w:rPr>
          <w:rFonts w:eastAsia="TimesNewRomanPS-BoldMT" w:cs="Arial"/>
          <w:bCs/>
          <w:lang w:eastAsia="sr-Latn-CS"/>
        </w:rPr>
        <w:t xml:space="preserve">-секретар         </w:t>
      </w:r>
      <w:r w:rsidR="00F62971">
        <w:rPr>
          <w:rFonts w:eastAsia="TimesNewRomanPS-BoldMT" w:cs="Arial"/>
          <w:bCs/>
          <w:lang w:val="sr-Cyrl-RS" w:eastAsia="sr-Latn-CS"/>
        </w:rPr>
        <w:t xml:space="preserve">         </w:t>
      </w:r>
      <w:r w:rsidR="006262F9">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F62971"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    Наташа Матић</w:t>
      </w:r>
      <w:r w:rsidR="006262F9">
        <w:rPr>
          <w:rFonts w:eastAsia="TimesNewRomanPS-BoldMT" w:cs="Arial"/>
          <w:bCs/>
          <w:lang w:val="sr-Cyrl-RS" w:eastAsia="sr-Latn-CS"/>
        </w:rPr>
        <w:t xml:space="preserve">, </w:t>
      </w:r>
      <w:r w:rsidR="00C6752E" w:rsidRPr="00E47C2E">
        <w:rPr>
          <w:rFonts w:eastAsia="TimesNewRomanPS-BoldMT" w:cs="Arial"/>
          <w:bCs/>
          <w:lang w:eastAsia="sr-Latn-CS"/>
        </w:rPr>
        <w:t xml:space="preserve">заменик секретара           </w:t>
      </w:r>
      <w:r>
        <w:rPr>
          <w:rFonts w:eastAsia="TimesNewRomanPS-BoldMT" w:cs="Arial"/>
          <w:bCs/>
          <w:lang w:val="sr-Cyrl-RS" w:eastAsia="sr-Latn-CS"/>
        </w:rPr>
        <w:t xml:space="preserve">        </w:t>
      </w:r>
      <w:r w:rsidR="006262F9">
        <w:rPr>
          <w:rFonts w:eastAsia="TimesNewRomanPS-BoldMT" w:cs="Arial"/>
          <w:bCs/>
          <w:lang w:val="sr-Cyrl-RS" w:eastAsia="sr-Latn-CS"/>
        </w:rPr>
        <w:t xml:space="preserve"> </w:t>
      </w:r>
      <w:r w:rsidR="00C6752E" w:rsidRPr="00E47C2E">
        <w:rPr>
          <w:rFonts w:eastAsia="TimesNewRomanPS-BoldMT" w:cs="Arial"/>
          <w:bCs/>
          <w:lang w:eastAsia="sr-Latn-CS"/>
        </w:rPr>
        <w:t>___________________</w:t>
      </w:r>
    </w:p>
    <w:p w:rsidR="00C6752E" w:rsidRPr="00F62971" w:rsidRDefault="00F62971" w:rsidP="00C6752E">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 xml:space="preserve">   </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3.</w:t>
      </w:r>
      <w:r w:rsidR="006262F9">
        <w:rPr>
          <w:rFonts w:eastAsia="TimesNewRomanPS-BoldMT" w:cs="Arial"/>
          <w:bCs/>
          <w:lang w:val="sr-Cyrl-RS" w:eastAsia="sr-Latn-CS"/>
        </w:rPr>
        <w:t xml:space="preserve"> Вишња Лечић, </w:t>
      </w:r>
      <w:r w:rsidRPr="00E47C2E">
        <w:rPr>
          <w:rFonts w:eastAsia="TimesNewRomanPS-BoldMT" w:cs="Arial"/>
          <w:bCs/>
          <w:lang w:eastAsia="sr-Latn-CS"/>
        </w:rPr>
        <w:t xml:space="preserve">члан                             </w:t>
      </w:r>
      <w:r w:rsidR="006262F9">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6262F9"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 xml:space="preserve">     Драган Недељковић, </w:t>
      </w:r>
      <w:r w:rsidR="00C6752E" w:rsidRPr="00E47C2E">
        <w:rPr>
          <w:rFonts w:eastAsia="TimesNewRomanPS-BoldMT" w:cs="Arial"/>
          <w:bCs/>
        </w:rPr>
        <w:t>заменик</w:t>
      </w:r>
      <w:r w:rsidR="00F62971">
        <w:rPr>
          <w:rFonts w:eastAsia="TimesNewRomanPS-BoldMT" w:cs="Arial"/>
          <w:bCs/>
        </w:rPr>
        <w:t xml:space="preserve">                          </w:t>
      </w:r>
      <w:r w:rsidR="00A44AA6" w:rsidRPr="00E47C2E">
        <w:rPr>
          <w:rFonts w:eastAsia="TimesNewRomanPS-BoldMT" w:cs="Arial"/>
          <w:bCs/>
        </w:rPr>
        <w:t xml:space="preserve">  </w:t>
      </w:r>
      <w:r w:rsidR="00C6752E" w:rsidRPr="00E47C2E">
        <w:rPr>
          <w:rFonts w:eastAsia="TimesNewRomanPS-BoldMT" w:cs="Arial"/>
          <w:bCs/>
          <w:lang w:eastAsia="sr-Latn-CS"/>
        </w:rPr>
        <w:t>___________________</w:t>
      </w:r>
    </w:p>
    <w:p w:rsidR="00C6752E" w:rsidRPr="00E47C2E" w:rsidRDefault="00C6752E" w:rsidP="00C6752E">
      <w:pPr>
        <w:keepNext/>
        <w:tabs>
          <w:tab w:val="left" w:pos="885"/>
          <w:tab w:val="center" w:pos="4514"/>
        </w:tabs>
        <w:spacing w:before="240" w:after="120"/>
        <w:jc w:val="left"/>
        <w:rPr>
          <w:rFonts w:eastAsia="Lucida Sans Unicode" w:cs="Arial"/>
          <w:iCs/>
          <w:color w:val="FF0000"/>
          <w:lang w:eastAsia="ar-SA"/>
        </w:rPr>
      </w:pPr>
      <w:r w:rsidRPr="00E47C2E">
        <w:rPr>
          <w:rFonts w:eastAsia="TimesNewRomanPS-BoldMT" w:cs="Arial"/>
          <w:iCs/>
          <w:color w:val="00B0F0"/>
        </w:rPr>
        <w:t xml:space="preserve">                 </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Default="006413EA" w:rsidP="006413EA">
      <w:pPr>
        <w:pStyle w:val="KDPodnaslov1"/>
        <w:spacing w:before="0"/>
        <w:ind w:left="36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End w:id="193"/>
      <w:bookmarkEnd w:id="194"/>
      <w:bookmarkEnd w:id="195"/>
      <w:bookmarkEnd w:id="196"/>
      <w:bookmarkEnd w:id="197"/>
      <w:bookmarkEnd w:id="199"/>
      <w:bookmarkEnd w:id="200"/>
      <w:bookmarkEnd w:id="201"/>
      <w:bookmarkEnd w:id="202"/>
      <w:bookmarkEnd w:id="203"/>
      <w:bookmarkEnd w:id="204"/>
      <w:r>
        <w:rPr>
          <w:rFonts w:cs="Arial"/>
          <w:lang w:val="sr-Cyrl-RS"/>
        </w:rPr>
        <w:lastRenderedPageBreak/>
        <w:t xml:space="preserve">6. </w:t>
      </w:r>
      <w:bookmarkStart w:id="205" w:name="_Toc442559887"/>
      <w:r w:rsidR="008D2B23" w:rsidRPr="00E47C2E">
        <w:rPr>
          <w:rFonts w:cs="Arial"/>
        </w:rPr>
        <w:t>УПУТСТВО ПОНУЂАЧИМА КАКО ДА САЧИНЕ ПОНУДУ</w:t>
      </w:r>
      <w:bookmarkEnd w:id="205"/>
    </w:p>
    <w:p w:rsidR="00785F6A" w:rsidRPr="00E47C2E" w:rsidRDefault="00785F6A" w:rsidP="006413EA">
      <w:pPr>
        <w:pStyle w:val="KDPodnaslov1"/>
        <w:spacing w:before="0"/>
        <w:ind w:left="360"/>
        <w:rPr>
          <w:rFonts w:cs="Arial"/>
        </w:rPr>
      </w:pPr>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54682A">
      <w:pPr>
        <w:pStyle w:val="KDPodnaslov2"/>
        <w:numPr>
          <w:ilvl w:val="1"/>
          <w:numId w:val="18"/>
        </w:numPr>
        <w:spacing w:before="0"/>
        <w:jc w:val="both"/>
        <w:rPr>
          <w:rFonts w:cs="Arial"/>
        </w:rPr>
      </w:pPr>
      <w:bookmarkStart w:id="206" w:name="_Toc441651577"/>
      <w:bookmarkStart w:id="207" w:name="_Toc442559888"/>
      <w:r w:rsidRPr="00E47C2E">
        <w:rPr>
          <w:rFonts w:cs="Arial"/>
        </w:rPr>
        <w:t>Језик на којем понуда мора бити састављена</w:t>
      </w:r>
      <w:bookmarkEnd w:id="206"/>
      <w:bookmarkEnd w:id="207"/>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085D4B" w:rsidRDefault="008D2B23" w:rsidP="008D2B23">
      <w:pPr>
        <w:pStyle w:val="KDKomentar"/>
        <w:spacing w:before="0"/>
        <w:rPr>
          <w:rStyle w:val="StyleArial"/>
          <w:rFonts w:cs="Arial"/>
          <w:i w:val="0"/>
          <w:color w:val="auto"/>
          <w:sz w:val="22"/>
          <w:szCs w:val="22"/>
        </w:rPr>
      </w:pPr>
      <w:r w:rsidRPr="00085D4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54682A">
      <w:pPr>
        <w:pStyle w:val="KDPodnaslov2"/>
        <w:numPr>
          <w:ilvl w:val="1"/>
          <w:numId w:val="18"/>
        </w:numPr>
        <w:spacing w:before="0"/>
        <w:jc w:val="both"/>
        <w:rPr>
          <w:rFonts w:cs="Arial"/>
        </w:rPr>
      </w:pPr>
      <w:bookmarkStart w:id="208" w:name="_Toc441651578"/>
      <w:bookmarkStart w:id="209"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8"/>
      <w:bookmarkEnd w:id="209"/>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 xml:space="preserve">и оверава је печатом и потписом законског заступника, </w:t>
      </w:r>
      <w:r w:rsidRPr="00023819">
        <w:rPr>
          <w:rFonts w:cs="Arial"/>
          <w:lang w:val="ru-RU"/>
        </w:rPr>
        <w:t>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023819">
        <w:rPr>
          <w:rFonts w:cs="Arial"/>
          <w:lang w:val="ru-RU"/>
        </w:rPr>
        <w:t xml:space="preserve"> Доставља их заједно са</w:t>
      </w:r>
      <w:r w:rsidR="00613B13" w:rsidRPr="00E47C2E">
        <w:rPr>
          <w:rFonts w:cs="Arial"/>
          <w:lang w:val="ru-RU"/>
        </w:rPr>
        <w:t xml:space="preserve">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6473AB" w:rsidRDefault="008D2B23" w:rsidP="008D2B23">
      <w:pPr>
        <w:pStyle w:val="KDKomentar"/>
        <w:spacing w:before="0"/>
        <w:rPr>
          <w:rFonts w:cs="Arial"/>
          <w:b/>
          <w:i w:val="0"/>
          <w:color w:val="auto"/>
          <w:sz w:val="22"/>
          <w:szCs w:val="22"/>
        </w:rPr>
      </w:pPr>
      <w:r w:rsidRPr="006473AB">
        <w:rPr>
          <w:rFonts w:cs="Arial"/>
          <w:b/>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6473AB"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на адресу:</w:t>
      </w:r>
    </w:p>
    <w:p w:rsidR="006473AB" w:rsidRDefault="006473AB" w:rsidP="008D2B23">
      <w:pPr>
        <w:pStyle w:val="KDParagraf"/>
        <w:spacing w:before="0"/>
        <w:rPr>
          <w:b/>
          <w:lang w:val="ru-RU"/>
        </w:rPr>
      </w:pPr>
      <w:r w:rsidRPr="000005AF">
        <w:rPr>
          <w:b/>
          <w:lang w:val="ru-RU"/>
        </w:rPr>
        <w:t xml:space="preserve">Јавно предузеће „Електропривреда Србије“, огранак ТЕНТ, Београд – Обрновац, Богољуба Урошевића Црног 44, 11500 Обреновац, писарница - са назнаком: „Понуда за јавну набавку </w:t>
      </w:r>
      <w:r w:rsidR="00C964AA">
        <w:rPr>
          <w:b/>
          <w:lang w:val="ru-RU"/>
        </w:rPr>
        <w:t>3000/0995/2016 (1640/2016)</w:t>
      </w:r>
      <w:r>
        <w:rPr>
          <w:b/>
          <w:lang w:val="ru-RU"/>
        </w:rPr>
        <w:t>)</w:t>
      </w:r>
      <w:r w:rsidR="00F71E0E">
        <w:rPr>
          <w:b/>
          <w:lang w:val="sr-Latn-RS"/>
        </w:rPr>
        <w:t>“</w:t>
      </w:r>
      <w:r w:rsidRPr="000005AF">
        <w:rPr>
          <w:b/>
          <w:lang w:val="ru-RU"/>
        </w:rPr>
        <w:t xml:space="preserve"> - НЕ ОТВАРАТИ“. </w:t>
      </w:r>
    </w:p>
    <w:p w:rsidR="0083382C" w:rsidRPr="00F62971" w:rsidRDefault="0083382C" w:rsidP="008D2B23">
      <w:pPr>
        <w:pStyle w:val="KDParagraf"/>
        <w:spacing w:before="0"/>
        <w:rPr>
          <w:b/>
          <w:lang w:val="sr-Cyrl-RS"/>
        </w:rPr>
      </w:pP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E47C2E">
        <w:rPr>
          <w:rFonts w:cs="Arial"/>
        </w:rPr>
        <w:lastRenderedPageBreak/>
        <w:t>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54682A">
      <w:pPr>
        <w:pStyle w:val="KDPodnaslov2"/>
        <w:numPr>
          <w:ilvl w:val="1"/>
          <w:numId w:val="18"/>
        </w:numPr>
        <w:spacing w:before="0"/>
        <w:jc w:val="both"/>
        <w:rPr>
          <w:rFonts w:cs="Arial"/>
        </w:rPr>
      </w:pPr>
      <w:bookmarkStart w:id="210" w:name="_Toc441651579"/>
      <w:bookmarkStart w:id="211" w:name="_Toc442559890"/>
      <w:r w:rsidRPr="00E47C2E">
        <w:rPr>
          <w:rFonts w:cs="Arial"/>
        </w:rPr>
        <w:t>Обавезна садржина понуде</w:t>
      </w:r>
      <w:bookmarkEnd w:id="210"/>
      <w:bookmarkEnd w:id="211"/>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w:t>
      </w:r>
      <w:r w:rsidRPr="006473AB">
        <w:rPr>
          <w:rFonts w:cs="Arial"/>
          <w:lang w:val="ru-RU" w:bidi="en-US"/>
        </w:rPr>
        <w:t xml:space="preserve">докази </w:t>
      </w:r>
      <w:r w:rsidR="007267FC" w:rsidRPr="006473AB">
        <w:rPr>
          <w:rFonts w:cs="Arial"/>
          <w:lang w:val="ru-RU" w:bidi="en-US"/>
        </w:rPr>
        <w:t>/ Изјаве</w:t>
      </w:r>
      <w:r w:rsidR="00A44AA6" w:rsidRPr="006473AB">
        <w:rPr>
          <w:rFonts w:cs="Arial"/>
          <w:lang w:val="ru-RU" w:bidi="en-US"/>
        </w:rPr>
        <w:t xml:space="preserve"> </w:t>
      </w:r>
      <w:r w:rsidRPr="006473AB">
        <w:rPr>
          <w:rFonts w:cs="Arial"/>
          <w:lang w:val="ru-RU" w:bidi="en-US"/>
        </w:rPr>
        <w:t>о испуњености услова из чл. 75.</w:t>
      </w:r>
      <w:r w:rsidR="006473AB" w:rsidRPr="006473AB">
        <w:rPr>
          <w:rFonts w:cs="Arial"/>
        </w:rPr>
        <w:t xml:space="preserve"> </w:t>
      </w:r>
      <w:proofErr w:type="gramStart"/>
      <w:r w:rsidRPr="006473AB">
        <w:rPr>
          <w:rFonts w:cs="Arial"/>
        </w:rPr>
        <w:t>Закона о јавним</w:t>
      </w:r>
      <w:r w:rsidRPr="006473AB">
        <w:rPr>
          <w:rFonts w:cs="Arial"/>
          <w:lang w:bidi="en-US"/>
        </w:rPr>
        <w:t xml:space="preserve"> набавкама, предвиђени </w:t>
      </w:r>
      <w:r w:rsidRPr="00E47C2E">
        <w:rPr>
          <w:rFonts w:cs="Arial"/>
          <w:lang w:bidi="en-US"/>
        </w:rPr>
        <w:t>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7267FC" w:rsidRPr="006F65FC" w:rsidRDefault="008D2B23" w:rsidP="008D2B23">
      <w:pPr>
        <w:pStyle w:val="KDNabrajanje"/>
        <w:spacing w:before="0"/>
        <w:rPr>
          <w:rFonts w:cs="Arial"/>
        </w:rPr>
      </w:pPr>
      <w:r w:rsidRPr="006473AB">
        <w:rPr>
          <w:rFonts w:cs="Arial"/>
        </w:rPr>
        <w:t xml:space="preserve">Изјава </w:t>
      </w:r>
      <w:r w:rsidR="007267FC" w:rsidRPr="006473AB">
        <w:rPr>
          <w:rFonts w:cs="Arial"/>
          <w:lang w:val="sr-Cyrl-CS"/>
        </w:rPr>
        <w:t>којом понуђач</w:t>
      </w:r>
      <w:r w:rsidR="009B6CFC" w:rsidRPr="006473AB">
        <w:rPr>
          <w:rFonts w:cs="Arial"/>
          <w:lang w:val="sr-Cyrl-CS"/>
        </w:rPr>
        <w:t xml:space="preserve">/члан групе </w:t>
      </w:r>
      <w:r w:rsidR="009B6CFC" w:rsidRPr="006F65FC">
        <w:rPr>
          <w:rFonts w:cs="Arial"/>
          <w:lang w:val="sr-Cyrl-CS"/>
        </w:rPr>
        <w:t>понуђача</w:t>
      </w:r>
      <w:r w:rsidR="007267FC" w:rsidRPr="006F65FC">
        <w:rPr>
          <w:rFonts w:cs="Arial"/>
          <w:lang w:val="sr-Cyrl-CS"/>
        </w:rPr>
        <w:t xml:space="preserve"> потврђује да</w:t>
      </w:r>
      <w:r w:rsidR="007267FC" w:rsidRPr="006F65FC">
        <w:rPr>
          <w:rFonts w:cs="Arial"/>
        </w:rPr>
        <w:t xml:space="preserve"> испуњавањ</w:t>
      </w:r>
      <w:r w:rsidR="007267FC" w:rsidRPr="006F65FC">
        <w:rPr>
          <w:rFonts w:cs="Arial"/>
          <w:lang w:val="sr-Cyrl-CS"/>
        </w:rPr>
        <w:t>а</w:t>
      </w:r>
      <w:r w:rsidR="007267FC" w:rsidRPr="006F65FC">
        <w:rPr>
          <w:rFonts w:cs="Arial"/>
        </w:rPr>
        <w:t xml:space="preserve"> услов</w:t>
      </w:r>
      <w:r w:rsidR="007267FC" w:rsidRPr="006F65FC">
        <w:rPr>
          <w:rFonts w:cs="Arial"/>
          <w:lang w:val="sr-Cyrl-CS"/>
        </w:rPr>
        <w:t>е</w:t>
      </w:r>
      <w:r w:rsidR="00BE00E2" w:rsidRPr="006F65FC">
        <w:rPr>
          <w:rFonts w:cs="Arial"/>
          <w:lang w:val="sr-Cyrl-CS"/>
        </w:rPr>
        <w:t xml:space="preserve"> </w:t>
      </w:r>
      <w:r w:rsidR="007267FC" w:rsidRPr="006F65FC">
        <w:rPr>
          <w:rFonts w:cs="Arial"/>
          <w:lang w:val="sr-Cyrl-CS"/>
        </w:rPr>
        <w:t>за учешће у поступку јавне набавке</w:t>
      </w:r>
      <w:r w:rsidR="00A935D2" w:rsidRPr="006F65FC">
        <w:rPr>
          <w:rFonts w:cs="Arial"/>
          <w:lang w:val="sr-Cyrl-RS"/>
        </w:rPr>
        <w:t xml:space="preserve">, </w:t>
      </w:r>
      <w:r w:rsidR="00A935D2" w:rsidRPr="006F65FC">
        <w:rPr>
          <w:rFonts w:cs="Arial"/>
        </w:rPr>
        <w:t>осим услова из чл.75 став 1.тачка 5) Закона</w:t>
      </w:r>
    </w:p>
    <w:p w:rsidR="008D2B23" w:rsidRPr="00BE00E2" w:rsidRDefault="007267FC" w:rsidP="008D2B23">
      <w:pPr>
        <w:pStyle w:val="KDNabrajanje"/>
        <w:spacing w:before="0"/>
        <w:rPr>
          <w:rFonts w:cs="Arial"/>
        </w:rPr>
      </w:pPr>
      <w:r w:rsidRPr="006F65FC">
        <w:rPr>
          <w:rFonts w:cs="Arial"/>
        </w:rPr>
        <w:t xml:space="preserve">Изјава </w:t>
      </w:r>
      <w:r w:rsidRPr="006F65FC">
        <w:rPr>
          <w:rFonts w:cs="Arial"/>
          <w:lang w:val="sr-Cyrl-CS"/>
        </w:rPr>
        <w:t>којом подизвођач потврђује да</w:t>
      </w:r>
      <w:r w:rsidRPr="006F65FC">
        <w:rPr>
          <w:rFonts w:cs="Arial"/>
        </w:rPr>
        <w:t xml:space="preserve"> испуњавањ</w:t>
      </w:r>
      <w:r w:rsidRPr="006F65FC">
        <w:rPr>
          <w:rFonts w:cs="Arial"/>
          <w:lang w:val="sr-Cyrl-CS"/>
        </w:rPr>
        <w:t>а</w:t>
      </w:r>
      <w:r w:rsidRPr="006F65FC">
        <w:rPr>
          <w:rFonts w:cs="Arial"/>
        </w:rPr>
        <w:t xml:space="preserve"> услов</w:t>
      </w:r>
      <w:r w:rsidRPr="006F65FC">
        <w:rPr>
          <w:rFonts w:cs="Arial"/>
          <w:lang w:val="sr-Cyrl-CS"/>
        </w:rPr>
        <w:t>еза учешће у поступку јавне набавке</w:t>
      </w:r>
      <w:r w:rsidRPr="006F65FC">
        <w:rPr>
          <w:rFonts w:cs="Arial"/>
        </w:rPr>
        <w:t xml:space="preserve">, </w:t>
      </w:r>
      <w:r w:rsidR="00505B21" w:rsidRPr="006F65FC">
        <w:rPr>
          <w:rFonts w:cs="Arial"/>
        </w:rPr>
        <w:t>осим услова из чл.75 став 1.тачка 5) Закона</w:t>
      </w:r>
      <w:r w:rsidR="00505B21" w:rsidRPr="006F65FC">
        <w:rPr>
          <w:rFonts w:cs="Arial"/>
          <w:lang w:val="sr-Cyrl-CS"/>
        </w:rPr>
        <w:t>,</w:t>
      </w:r>
      <w:r w:rsidR="00505B21">
        <w:rPr>
          <w:rFonts w:cs="Arial"/>
          <w:lang w:val="sr-Cyrl-CS"/>
        </w:rPr>
        <w:t xml:space="preserve"> </w:t>
      </w:r>
      <w:r w:rsidRPr="00BE00E2">
        <w:rPr>
          <w:rFonts w:cs="Arial"/>
          <w:lang w:val="sr-Cyrl-CS"/>
        </w:rPr>
        <w:t>у случају подношења понуде са подизвођачем</w:t>
      </w:r>
    </w:p>
    <w:p w:rsidR="009B6CFC" w:rsidRPr="00BE00E2" w:rsidRDefault="009B6CFC" w:rsidP="008D2B23">
      <w:pPr>
        <w:pStyle w:val="KDNabrajanje"/>
        <w:spacing w:before="0"/>
        <w:rPr>
          <w:rFonts w:cs="Arial"/>
        </w:rPr>
      </w:pPr>
      <w:r w:rsidRPr="00BE00E2">
        <w:rPr>
          <w:rFonts w:cs="Arial"/>
          <w:lang w:val="sr-Cyrl-CS"/>
        </w:rPr>
        <w:t>Овлашћење из тачке 6.2 Конкурсне документације</w:t>
      </w:r>
    </w:p>
    <w:p w:rsidR="0056571E" w:rsidRPr="00BE00E2" w:rsidRDefault="007267FC" w:rsidP="00645F72">
      <w:pPr>
        <w:pStyle w:val="KDNabrajanje"/>
        <w:spacing w:before="0"/>
        <w:rPr>
          <w:rFonts w:cs="Arial"/>
        </w:rPr>
      </w:pPr>
      <w:r w:rsidRPr="00BE00E2">
        <w:rPr>
          <w:rFonts w:cs="Arial"/>
          <w:lang w:val="sr-Cyrl-CS"/>
        </w:rPr>
        <w:t xml:space="preserve">Списак </w:t>
      </w:r>
      <w:r w:rsidR="00AE4A05" w:rsidRPr="00BE00E2">
        <w:rPr>
          <w:rFonts w:cs="Arial"/>
          <w:lang w:val="sr-Cyrl-CS"/>
        </w:rPr>
        <w:t>извршених услуга</w:t>
      </w:r>
      <w:r w:rsidR="00BE00E2">
        <w:rPr>
          <w:rFonts w:cs="Arial"/>
          <w:lang w:val="sr-Cyrl-CS"/>
        </w:rPr>
        <w:t xml:space="preserve"> (образац бр. 6)</w:t>
      </w:r>
    </w:p>
    <w:p w:rsidR="0056571E" w:rsidRPr="00CB2C23" w:rsidRDefault="007267FC" w:rsidP="00645F72">
      <w:pPr>
        <w:pStyle w:val="KDNabrajanje"/>
        <w:spacing w:before="0"/>
        <w:rPr>
          <w:rFonts w:cs="Arial"/>
          <w:color w:val="000000" w:themeColor="text1"/>
        </w:rPr>
      </w:pPr>
      <w:r w:rsidRPr="00023819">
        <w:rPr>
          <w:rFonts w:cs="Arial"/>
          <w:color w:val="000000" w:themeColor="text1"/>
          <w:lang w:val="sr-Cyrl-CS"/>
        </w:rPr>
        <w:t>Потврда о референтним набавкама</w:t>
      </w:r>
      <w:r w:rsidR="00BE00E2" w:rsidRPr="00023819">
        <w:rPr>
          <w:rFonts w:cs="Arial"/>
          <w:color w:val="000000" w:themeColor="text1"/>
          <w:lang w:val="sr-Cyrl-CS"/>
        </w:rPr>
        <w:t xml:space="preserve"> (образац бр. 7)</w:t>
      </w:r>
    </w:p>
    <w:p w:rsidR="00EA6178" w:rsidRPr="00023819" w:rsidRDefault="002A4077" w:rsidP="00EA6178">
      <w:pPr>
        <w:pStyle w:val="KDNabrajanje"/>
        <w:spacing w:before="0"/>
        <w:rPr>
          <w:rFonts w:cs="Arial"/>
          <w:color w:val="000000" w:themeColor="text1"/>
        </w:rPr>
      </w:pPr>
      <w:r w:rsidRPr="00023819">
        <w:rPr>
          <w:rFonts w:cs="Arial"/>
          <w:color w:val="000000" w:themeColor="text1"/>
        </w:rPr>
        <w:t>О</w:t>
      </w:r>
      <w:r w:rsidR="007267FC" w:rsidRPr="00023819">
        <w:rPr>
          <w:rFonts w:cs="Arial"/>
          <w:color w:val="000000" w:themeColor="text1"/>
        </w:rPr>
        <w:t>брасц</w:t>
      </w:r>
      <w:r w:rsidR="007267FC" w:rsidRPr="00023819">
        <w:rPr>
          <w:rFonts w:cs="Arial"/>
          <w:color w:val="000000" w:themeColor="text1"/>
          <w:lang w:val="sr-Cyrl-CS"/>
        </w:rPr>
        <w:t>и</w:t>
      </w:r>
      <w:r w:rsidR="00EA6178" w:rsidRPr="00023819">
        <w:rPr>
          <w:rFonts w:cs="Arial"/>
          <w:color w:val="000000" w:themeColor="text1"/>
        </w:rPr>
        <w:t>, изјаве и доказ</w:t>
      </w:r>
      <w:r w:rsidR="007267FC" w:rsidRPr="00023819">
        <w:rPr>
          <w:rFonts w:cs="Arial"/>
          <w:color w:val="000000" w:themeColor="text1"/>
          <w:lang w:val="sr-Cyrl-CS"/>
        </w:rPr>
        <w:t>и</w:t>
      </w:r>
      <w:r w:rsidR="007267FC" w:rsidRPr="00023819">
        <w:rPr>
          <w:rFonts w:cs="Arial"/>
          <w:color w:val="000000" w:themeColor="text1"/>
        </w:rPr>
        <w:t xml:space="preserve"> одређене тачком </w:t>
      </w:r>
      <w:r w:rsidR="003C4E60" w:rsidRPr="00023819">
        <w:rPr>
          <w:rFonts w:cs="Arial"/>
          <w:color w:val="000000" w:themeColor="text1"/>
        </w:rPr>
        <w:t>6</w:t>
      </w:r>
      <w:r w:rsidR="007267FC" w:rsidRPr="00023819">
        <w:rPr>
          <w:rFonts w:cs="Arial"/>
          <w:color w:val="000000" w:themeColor="text1"/>
        </w:rPr>
        <w:t>.</w:t>
      </w:r>
      <w:r w:rsidR="007267FC" w:rsidRPr="00023819">
        <w:rPr>
          <w:rFonts w:cs="Arial"/>
          <w:color w:val="000000" w:themeColor="text1"/>
          <w:lang w:val="sr-Cyrl-CS"/>
        </w:rPr>
        <w:t>9</w:t>
      </w:r>
      <w:r w:rsidR="007267FC" w:rsidRPr="00023819">
        <w:rPr>
          <w:rFonts w:cs="Arial"/>
          <w:color w:val="000000" w:themeColor="text1"/>
        </w:rPr>
        <w:t xml:space="preserve"> или </w:t>
      </w:r>
      <w:r w:rsidR="003C4E60" w:rsidRPr="00023819">
        <w:rPr>
          <w:rFonts w:cs="Arial"/>
          <w:color w:val="000000" w:themeColor="text1"/>
        </w:rPr>
        <w:t>6</w:t>
      </w:r>
      <w:r w:rsidR="007267FC" w:rsidRPr="00023819">
        <w:rPr>
          <w:rFonts w:cs="Arial"/>
          <w:color w:val="000000" w:themeColor="text1"/>
        </w:rPr>
        <w:t>.1</w:t>
      </w:r>
      <w:r w:rsidR="007267FC" w:rsidRPr="00023819">
        <w:rPr>
          <w:rFonts w:cs="Arial"/>
          <w:color w:val="000000" w:themeColor="text1"/>
          <w:lang w:val="sr-Cyrl-CS"/>
        </w:rPr>
        <w:t>0</w:t>
      </w:r>
      <w:r w:rsidR="00EA6178" w:rsidRPr="00023819">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023819" w:rsidRDefault="008D2B23" w:rsidP="008D2B23">
      <w:pPr>
        <w:pStyle w:val="KDNabrajanje"/>
        <w:spacing w:before="0"/>
        <w:rPr>
          <w:rFonts w:cs="Arial"/>
          <w:color w:val="000000" w:themeColor="text1"/>
        </w:rPr>
      </w:pPr>
      <w:r w:rsidRPr="00023819">
        <w:rPr>
          <w:rFonts w:cs="Arial"/>
          <w:color w:val="000000" w:themeColor="text1"/>
        </w:rPr>
        <w:t xml:space="preserve">потписан и печатом оверен образац „Модел уговора“ </w:t>
      </w:r>
      <w:r w:rsidR="003C4E60" w:rsidRPr="00023819">
        <w:rPr>
          <w:rFonts w:cs="Arial"/>
          <w:color w:val="000000" w:themeColor="text1"/>
        </w:rPr>
        <w:t>(пожељно је да буде попуњен)</w:t>
      </w:r>
    </w:p>
    <w:p w:rsidR="002A4077" w:rsidRPr="00023819" w:rsidRDefault="002A4077" w:rsidP="002A4077">
      <w:pPr>
        <w:pStyle w:val="KDNabrajanje"/>
        <w:rPr>
          <w:color w:val="000000" w:themeColor="text1"/>
        </w:rPr>
      </w:pPr>
      <w:r w:rsidRPr="00023819">
        <w:rPr>
          <w:color w:val="000000" w:themeColor="text1"/>
        </w:rPr>
        <w:t xml:space="preserve">докази о испуњености услова </w:t>
      </w:r>
      <w:r w:rsidRPr="00023819">
        <w:rPr>
          <w:color w:val="000000" w:themeColor="text1"/>
          <w:lang w:bidi="en-US"/>
        </w:rPr>
        <w:t>из чл. 75. и 76.</w:t>
      </w:r>
      <w:r w:rsidRPr="00023819">
        <w:rPr>
          <w:color w:val="000000" w:themeColor="text1"/>
        </w:rPr>
        <w:t xml:space="preserve"> Закона у складу са чланом 77. Закона и Одељком 4. конкурсне документације</w:t>
      </w:r>
      <w:r w:rsidR="00BE00E2" w:rsidRPr="00023819">
        <w:rPr>
          <w:color w:val="000000" w:themeColor="text1"/>
          <w:lang w:val="sr-Cyrl-RS"/>
        </w:rPr>
        <w:t>/Изјава</w:t>
      </w:r>
      <w:r w:rsidRPr="00023819">
        <w:rPr>
          <w:color w:val="000000" w:themeColor="text1"/>
        </w:rPr>
        <w:t xml:space="preserve"> </w:t>
      </w:r>
    </w:p>
    <w:p w:rsidR="00CC60D7" w:rsidRPr="00023819" w:rsidRDefault="00CC60D7" w:rsidP="00CC60D7">
      <w:pPr>
        <w:pStyle w:val="KDNabrajanje"/>
        <w:rPr>
          <w:noProof/>
          <w:color w:val="000000" w:themeColor="text1"/>
          <w:lang w:val="sr-Cyrl-CS" w:eastAsia="sr-Latn-CS"/>
        </w:rPr>
      </w:pPr>
      <w:r w:rsidRPr="00023819">
        <w:rPr>
          <w:noProof/>
          <w:color w:val="000000" w:themeColor="text1"/>
          <w:lang w:eastAsia="sr-Latn-CS"/>
        </w:rPr>
        <w:t>Потврда о посети објекту – SITE</w:t>
      </w:r>
      <w:r w:rsidRPr="00023819">
        <w:rPr>
          <w:noProof/>
          <w:color w:val="000000" w:themeColor="text1"/>
          <w:lang w:val="sr-Cyrl-CS" w:eastAsia="sr-Latn-CS"/>
        </w:rPr>
        <w:t xml:space="preserve"> </w:t>
      </w:r>
      <w:r w:rsidRPr="00023819">
        <w:rPr>
          <w:noProof/>
          <w:color w:val="000000" w:themeColor="text1"/>
          <w:lang w:eastAsia="sr-Latn-CS"/>
        </w:rPr>
        <w:t>VISIT</w:t>
      </w:r>
      <w:r w:rsidR="00882BB0">
        <w:rPr>
          <w:noProof/>
          <w:color w:val="000000" w:themeColor="text1"/>
          <w:lang w:val="sr-Latn-RS" w:eastAsia="sr-Latn-CS"/>
        </w:rPr>
        <w:t>(</w:t>
      </w:r>
      <w:r w:rsidR="00882BB0">
        <w:rPr>
          <w:noProof/>
          <w:color w:val="000000" w:themeColor="text1"/>
          <w:lang w:val="sr-Cyrl-RS" w:eastAsia="sr-Latn-CS"/>
        </w:rPr>
        <w:t>Образац бр.9)</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DA60FD"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54682A">
      <w:pPr>
        <w:pStyle w:val="KDPodnaslov2"/>
        <w:numPr>
          <w:ilvl w:val="1"/>
          <w:numId w:val="18"/>
        </w:numPr>
        <w:spacing w:before="0"/>
        <w:jc w:val="both"/>
        <w:rPr>
          <w:rFonts w:cs="Arial"/>
        </w:rPr>
      </w:pPr>
      <w:bookmarkStart w:id="212" w:name="_Toc441651580"/>
      <w:bookmarkStart w:id="213" w:name="_Toc442559891"/>
      <w:r w:rsidRPr="00E47C2E">
        <w:rPr>
          <w:rFonts w:cs="Arial"/>
        </w:rPr>
        <w:t>Подношење и</w:t>
      </w:r>
      <w:r w:rsidR="008D2B23" w:rsidRPr="00E47C2E">
        <w:rPr>
          <w:rFonts w:cs="Arial"/>
        </w:rPr>
        <w:t xml:space="preserve"> отварање понуда</w:t>
      </w:r>
      <w:bookmarkEnd w:id="212"/>
      <w:bookmarkEnd w:id="213"/>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BE00E2">
        <w:rPr>
          <w:rFonts w:cs="Arial"/>
          <w:lang w:val="sr-Cyrl-RS"/>
        </w:rPr>
        <w:t xml:space="preserve"> Београд - Обреновац</w:t>
      </w:r>
      <w:r w:rsidR="0066644E" w:rsidRPr="00E47C2E">
        <w:rPr>
          <w:rFonts w:cs="Arial"/>
        </w:rPr>
        <w:t>,</w:t>
      </w:r>
      <w:r w:rsidR="0066644E" w:rsidRPr="00E47C2E">
        <w:rPr>
          <w:rFonts w:cs="Arial"/>
          <w:color w:val="00B0F0"/>
        </w:rPr>
        <w:t xml:space="preserve"> </w:t>
      </w:r>
      <w:r w:rsidR="0066644E" w:rsidRPr="00E47C2E">
        <w:rPr>
          <w:rFonts w:cs="Arial"/>
          <w:lang w:val="ru-RU"/>
        </w:rPr>
        <w:t xml:space="preserve">ул. </w:t>
      </w:r>
      <w:r w:rsidR="00BE00E2">
        <w:rPr>
          <w:rFonts w:cs="Arial"/>
          <w:lang w:val="sr-Cyrl-RS"/>
        </w:rPr>
        <w:t>Богољуба Урошевића Црног 44, 11500 Обреновац,</w:t>
      </w:r>
      <w:r w:rsidR="0066644E" w:rsidRPr="00E47C2E">
        <w:rPr>
          <w:rFonts w:cs="Arial"/>
        </w:rPr>
        <w:t xml:space="preserve"> </w:t>
      </w:r>
      <w:r w:rsidR="00A01D40">
        <w:rPr>
          <w:rFonts w:cs="Arial"/>
          <w:lang w:val="sr-Cyrl-RS"/>
        </w:rPr>
        <w:t>у просторијама ПКА.</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54682A">
      <w:pPr>
        <w:pStyle w:val="KDPodnaslov2"/>
        <w:numPr>
          <w:ilvl w:val="1"/>
          <w:numId w:val="18"/>
        </w:numPr>
        <w:spacing w:before="0"/>
        <w:jc w:val="both"/>
        <w:rPr>
          <w:rFonts w:cs="Arial"/>
        </w:rPr>
      </w:pPr>
      <w:bookmarkStart w:id="214" w:name="_Toc441651581"/>
      <w:bookmarkStart w:id="215" w:name="_Toc442559892"/>
      <w:r w:rsidRPr="00E47C2E">
        <w:rPr>
          <w:rFonts w:cs="Arial"/>
        </w:rPr>
        <w:t>Начин подношења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54682A">
      <w:pPr>
        <w:pStyle w:val="KDPodnaslov2"/>
        <w:numPr>
          <w:ilvl w:val="1"/>
          <w:numId w:val="18"/>
        </w:numPr>
        <w:spacing w:before="0"/>
        <w:jc w:val="both"/>
        <w:rPr>
          <w:rFonts w:cs="Arial"/>
        </w:rPr>
      </w:pPr>
      <w:bookmarkStart w:id="216" w:name="_Toc441651582"/>
      <w:bookmarkStart w:id="217" w:name="_Toc442559893"/>
      <w:r w:rsidRPr="00E47C2E">
        <w:rPr>
          <w:rFonts w:cs="Arial"/>
        </w:rPr>
        <w:t>Измена, допуна и опозив понуде</w:t>
      </w:r>
      <w:bookmarkEnd w:id="216"/>
      <w:bookmarkEnd w:id="217"/>
    </w:p>
    <w:p w:rsidR="00A01D40" w:rsidRDefault="008D2B23" w:rsidP="00A01D40">
      <w:pPr>
        <w:pStyle w:val="Title"/>
        <w:spacing w:before="0"/>
        <w:jc w:val="both"/>
        <w:rPr>
          <w:rFonts w:cs="Arial"/>
          <w:b w:val="0"/>
          <w:sz w:val="22"/>
          <w:szCs w:val="22"/>
          <w:lang w:val="ru-RU"/>
        </w:rPr>
      </w:pPr>
      <w:r w:rsidRPr="00A01D40">
        <w:rPr>
          <w:rFonts w:cs="Arial"/>
          <w:b w:val="0"/>
          <w:sz w:val="22"/>
          <w:szCs w:val="22"/>
          <w:lang w:val="ru-RU"/>
        </w:rPr>
        <w:t>У року за подношење понуде понуђач може да измени или допуни већ поднету понуду писаним путем, на адресу Наручиоца</w:t>
      </w:r>
      <w:r w:rsidR="0066644E" w:rsidRPr="00A01D40">
        <w:rPr>
          <w:rFonts w:cs="Arial"/>
          <w:b w:val="0"/>
          <w:sz w:val="22"/>
          <w:szCs w:val="22"/>
          <w:lang w:val="ru-RU"/>
        </w:rPr>
        <w:t xml:space="preserve"> на коју је поднео понуду</w:t>
      </w:r>
      <w:r w:rsidRPr="00A01D40">
        <w:rPr>
          <w:rFonts w:cs="Arial"/>
          <w:b w:val="0"/>
          <w:sz w:val="22"/>
          <w:szCs w:val="22"/>
          <w:lang w:val="ru-RU"/>
        </w:rPr>
        <w:t>, са назнаком</w:t>
      </w:r>
      <w:r w:rsidR="00A01D40">
        <w:rPr>
          <w:rFonts w:cs="Arial"/>
          <w:b w:val="0"/>
          <w:sz w:val="22"/>
          <w:szCs w:val="22"/>
          <w:lang w:val="ru-RU"/>
        </w:rPr>
        <w:t>:</w:t>
      </w:r>
    </w:p>
    <w:p w:rsidR="008D2B23" w:rsidRPr="00A01D40" w:rsidRDefault="008D2B23" w:rsidP="00A01D40">
      <w:pPr>
        <w:pStyle w:val="Title"/>
        <w:spacing w:before="0"/>
        <w:jc w:val="both"/>
        <w:rPr>
          <w:rFonts w:cs="Arial"/>
          <w:lang w:val="ru-RU"/>
        </w:rPr>
      </w:pPr>
      <w:r w:rsidRPr="00A01D40">
        <w:rPr>
          <w:rFonts w:cs="Arial"/>
          <w:sz w:val="22"/>
          <w:szCs w:val="22"/>
          <w:lang w:val="ru-RU"/>
        </w:rPr>
        <w:t>„ИЗМЕНА – ДОПУНА - Понуде за јавну набавку</w:t>
      </w:r>
      <w:r w:rsidR="00A01D40" w:rsidRPr="00A01D40">
        <w:rPr>
          <w:rFonts w:cs="Arial"/>
          <w:sz w:val="22"/>
          <w:szCs w:val="22"/>
          <w:lang w:val="ru-RU"/>
        </w:rPr>
        <w:t xml:space="preserve"> услуга</w:t>
      </w:r>
      <w:r w:rsidR="00C964AA">
        <w:rPr>
          <w:rFonts w:cs="Arial"/>
          <w:sz w:val="22"/>
          <w:szCs w:val="22"/>
          <w:lang w:val="ru-RU"/>
        </w:rPr>
        <w:t>“Израда пројекта радне заштитне конструкције на одлагачима Огранак ТЕНТ“</w:t>
      </w:r>
      <w:r w:rsidRPr="00A01D40">
        <w:rPr>
          <w:rFonts w:cs="Arial"/>
          <w:sz w:val="22"/>
          <w:szCs w:val="22"/>
          <w:lang w:val="ru-RU"/>
        </w:rPr>
        <w:t xml:space="preserve">- Јавна набавка број </w:t>
      </w:r>
      <w:r w:rsidR="00C964AA">
        <w:rPr>
          <w:rFonts w:cs="Arial"/>
          <w:sz w:val="22"/>
          <w:szCs w:val="22"/>
          <w:lang w:val="ru-RU"/>
        </w:rPr>
        <w:t>3000/0995/2016 (1640/2016)</w:t>
      </w:r>
      <w:r w:rsidR="00A01D40" w:rsidRPr="00A01D40">
        <w:rPr>
          <w:rFonts w:cs="Arial"/>
          <w:sz w:val="22"/>
          <w:szCs w:val="22"/>
          <w:lang w:val="ru-RU"/>
        </w:rPr>
        <w:t>)</w:t>
      </w:r>
      <w:r w:rsidRPr="00A01D40">
        <w:rPr>
          <w:rFonts w:cs="Arial"/>
          <w:sz w:val="22"/>
          <w:szCs w:val="22"/>
          <w:lang w:val="ru-RU"/>
        </w:rPr>
        <w:t xml:space="preserve"> – НЕ ОТВАРАТИ</w:t>
      </w:r>
      <w:r w:rsidRPr="00A01D40">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A01D40" w:rsidRDefault="008D2B23" w:rsidP="008D2B23">
      <w:pPr>
        <w:pStyle w:val="KDParagraf"/>
        <w:spacing w:before="0"/>
        <w:rPr>
          <w:rFonts w:cs="Arial"/>
          <w:lang w:val="sr-Cyrl-RS"/>
        </w:rPr>
      </w:pPr>
      <w:r w:rsidRPr="00E47C2E">
        <w:rPr>
          <w:rFonts w:cs="Arial"/>
        </w:rPr>
        <w:t>У року за подношење понуде понуђач може да опозове поднету понуду писаним путем, на адресу Наручиоца, са назнаком</w:t>
      </w:r>
      <w:r w:rsidR="00A01D40">
        <w:rPr>
          <w:rFonts w:cs="Arial"/>
          <w:lang w:val="sr-Cyrl-RS"/>
        </w:rPr>
        <w:t>:</w:t>
      </w:r>
    </w:p>
    <w:p w:rsidR="008D2B23" w:rsidRPr="00A01D40" w:rsidRDefault="008D2B23" w:rsidP="00D82EBB">
      <w:pPr>
        <w:pStyle w:val="KDParagraf"/>
        <w:spacing w:before="0" w:line="480" w:lineRule="auto"/>
        <w:rPr>
          <w:rFonts w:cs="Arial"/>
          <w:b/>
        </w:rPr>
      </w:pPr>
      <w:r w:rsidRPr="00A01D40">
        <w:rPr>
          <w:rFonts w:cs="Arial"/>
          <w:b/>
        </w:rPr>
        <w:t xml:space="preserve">„ОПОЗИВ - Понуде за јавну набавку </w:t>
      </w:r>
      <w:r w:rsidR="00A01D40" w:rsidRPr="00A01D40">
        <w:rPr>
          <w:rFonts w:cs="Arial"/>
          <w:b/>
          <w:lang w:val="ru-RU"/>
        </w:rPr>
        <w:t xml:space="preserve">услуга </w:t>
      </w:r>
      <w:r w:rsidR="00D82EBB">
        <w:rPr>
          <w:rFonts w:cs="Arial"/>
          <w:b/>
          <w:lang w:val="ru-RU"/>
        </w:rPr>
        <w:t>Израда пројекта радне заштитне конструкције на одлагачима огранак ТЕНТ</w:t>
      </w:r>
      <w:r w:rsidR="00DA60FD">
        <w:rPr>
          <w:rFonts w:cs="Arial"/>
          <w:b/>
          <w:lang w:val="ru-RU"/>
        </w:rPr>
        <w:t xml:space="preserve"> </w:t>
      </w:r>
      <w:proofErr w:type="gramStart"/>
      <w:r w:rsidR="00DA60FD">
        <w:rPr>
          <w:rFonts w:cs="Arial"/>
          <w:b/>
          <w:lang w:val="sr-Latn-RS"/>
        </w:rPr>
        <w:t>“</w:t>
      </w:r>
      <w:r w:rsidR="00A01D40" w:rsidRPr="00A01D40">
        <w:rPr>
          <w:rFonts w:cs="Arial"/>
          <w:b/>
          <w:lang w:val="ru-RU"/>
        </w:rPr>
        <w:t xml:space="preserve"> -</w:t>
      </w:r>
      <w:proofErr w:type="gramEnd"/>
      <w:r w:rsidR="00A01D40" w:rsidRPr="00A01D40">
        <w:rPr>
          <w:rFonts w:cs="Arial"/>
          <w:b/>
          <w:lang w:val="ru-RU"/>
        </w:rPr>
        <w:t xml:space="preserve"> Јавна набавка број </w:t>
      </w:r>
      <w:r w:rsidR="00C964AA">
        <w:rPr>
          <w:rFonts w:cs="Arial"/>
          <w:b/>
          <w:lang w:val="ru-RU"/>
        </w:rPr>
        <w:t>3000/0995/2016 (1640/2016)</w:t>
      </w:r>
      <w:r w:rsidR="00A01D40" w:rsidRPr="00A01D40">
        <w:rPr>
          <w:rFonts w:cs="Arial"/>
          <w:b/>
          <w:lang w:val="ru-RU"/>
        </w:rPr>
        <w:t xml:space="preserve">) </w:t>
      </w:r>
      <w:r w:rsidRPr="00A01D40">
        <w:rPr>
          <w:rFonts w:cs="Arial"/>
          <w:b/>
        </w:rPr>
        <w:t>–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A01D40" w:rsidRDefault="008D2B23" w:rsidP="008D2B23">
      <w:pPr>
        <w:pStyle w:val="KDKomentar"/>
        <w:spacing w:before="0"/>
        <w:rPr>
          <w:rFonts w:cs="Arial"/>
          <w:i w:val="0"/>
          <w:color w:val="auto"/>
          <w:sz w:val="22"/>
          <w:szCs w:val="22"/>
        </w:rPr>
      </w:pPr>
      <w:r w:rsidRPr="00A01D40">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A01D40" w:rsidRPr="00A01D40">
        <w:rPr>
          <w:rFonts w:cs="Arial"/>
          <w:i w:val="0"/>
          <w:color w:val="auto"/>
          <w:sz w:val="22"/>
          <w:szCs w:val="22"/>
          <w:lang w:val="sr-Cyrl-RS"/>
        </w:rPr>
        <w:t>.</w:t>
      </w:r>
      <w:r w:rsidRPr="00A01D40">
        <w:rPr>
          <w:rFonts w:cs="Arial"/>
          <w:i w:val="0"/>
          <w:color w:val="auto"/>
          <w:sz w:val="22"/>
          <w:szCs w:val="22"/>
        </w:rPr>
        <w:t xml:space="preserve"> </w:t>
      </w:r>
    </w:p>
    <w:p w:rsidR="00EA6178" w:rsidRPr="00E47C2E" w:rsidRDefault="00EA6178" w:rsidP="008D2B23">
      <w:pPr>
        <w:pStyle w:val="KDKomentar"/>
        <w:spacing w:before="0"/>
        <w:rPr>
          <w:rFonts w:cs="Arial"/>
          <w:i w:val="0"/>
          <w:sz w:val="22"/>
          <w:szCs w:val="22"/>
        </w:rPr>
      </w:pPr>
    </w:p>
    <w:p w:rsidR="008D2B23" w:rsidRPr="00E47C2E" w:rsidRDefault="008D2B23" w:rsidP="0054682A">
      <w:pPr>
        <w:pStyle w:val="KDPodnaslov2"/>
        <w:numPr>
          <w:ilvl w:val="1"/>
          <w:numId w:val="18"/>
        </w:numPr>
        <w:spacing w:before="0"/>
        <w:jc w:val="both"/>
        <w:rPr>
          <w:rFonts w:cs="Arial"/>
        </w:rPr>
      </w:pPr>
      <w:bookmarkStart w:id="218" w:name="_Toc441651583"/>
      <w:bookmarkStart w:id="219" w:name="_Toc442559894"/>
      <w:r w:rsidRPr="00E47C2E">
        <w:rPr>
          <w:rFonts w:cs="Arial"/>
          <w:lang w:val="ru-RU"/>
        </w:rPr>
        <w:lastRenderedPageBreak/>
        <w:t>П</w:t>
      </w:r>
      <w:r w:rsidRPr="00E47C2E">
        <w:rPr>
          <w:rFonts w:cs="Arial"/>
        </w:rPr>
        <w:t>артије</w:t>
      </w:r>
      <w:bookmarkEnd w:id="218"/>
      <w:bookmarkEnd w:id="219"/>
    </w:p>
    <w:p w:rsidR="0066644E" w:rsidRPr="00A01D40" w:rsidRDefault="0066644E" w:rsidP="0066644E">
      <w:pPr>
        <w:pStyle w:val="KDParagraf"/>
        <w:spacing w:before="0"/>
        <w:ind w:left="360"/>
        <w:rPr>
          <w:rFonts w:cs="Arial"/>
          <w:color w:val="000000" w:themeColor="text1"/>
        </w:rPr>
      </w:pPr>
      <w:proofErr w:type="gramStart"/>
      <w:r w:rsidRPr="00A01D40">
        <w:rPr>
          <w:rFonts w:cs="Arial"/>
          <w:color w:val="000000" w:themeColor="text1"/>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54682A">
      <w:pPr>
        <w:pStyle w:val="KDPodnaslov2"/>
        <w:numPr>
          <w:ilvl w:val="1"/>
          <w:numId w:val="18"/>
        </w:numPr>
        <w:spacing w:before="0"/>
        <w:jc w:val="both"/>
        <w:rPr>
          <w:rFonts w:cs="Arial"/>
        </w:rPr>
      </w:pPr>
      <w:bookmarkStart w:id="220" w:name="_Toc441651584"/>
      <w:bookmarkStart w:id="221" w:name="_Toc442559895"/>
      <w:r w:rsidRPr="00E47C2E">
        <w:rPr>
          <w:rFonts w:cs="Arial"/>
        </w:rPr>
        <w:t>Понуда са варијантама</w:t>
      </w:r>
      <w:bookmarkEnd w:id="220"/>
      <w:bookmarkEnd w:id="221"/>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54682A">
      <w:pPr>
        <w:pStyle w:val="KDPodnaslov2"/>
        <w:numPr>
          <w:ilvl w:val="1"/>
          <w:numId w:val="18"/>
        </w:numPr>
        <w:spacing w:before="0"/>
        <w:jc w:val="both"/>
        <w:rPr>
          <w:rFonts w:cs="Arial"/>
        </w:rPr>
      </w:pPr>
      <w:bookmarkStart w:id="222" w:name="_Toc441651585"/>
      <w:bookmarkStart w:id="223" w:name="_Toc442559896"/>
      <w:r w:rsidRPr="00E47C2E">
        <w:rPr>
          <w:rFonts w:cs="Arial"/>
        </w:rPr>
        <w:t>Подношење понуде са подизвођачима</w:t>
      </w:r>
      <w:bookmarkEnd w:id="222"/>
      <w:bookmarkEnd w:id="223"/>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Pr="00E47C2E">
        <w:rPr>
          <w:rFonts w:cs="Arial"/>
          <w:color w:val="00B0F0"/>
        </w:rPr>
        <w:t xml:space="preserve"> </w:t>
      </w:r>
      <w:r w:rsidR="00A01D40">
        <w:rPr>
          <w:rFonts w:cs="Arial"/>
          <w:color w:val="000000" w:themeColor="text1"/>
          <w:lang w:val="sr-Cyrl-RS"/>
        </w:rPr>
        <w:t>или</w:t>
      </w:r>
      <w:r w:rsidRPr="00A01D40">
        <w:rPr>
          <w:rFonts w:cs="Arial"/>
          <w:color w:val="000000" w:themeColor="text1"/>
        </w:rPr>
        <w:t xml:space="preserve"> достављањем Изјаве</w:t>
      </w:r>
      <w:r w:rsidR="00A01D40">
        <w:rPr>
          <w:rFonts w:cs="Arial"/>
          <w:color w:val="000000" w:themeColor="text1"/>
          <w:lang w:val="sr-Cyrl-RS"/>
        </w:rPr>
        <w:t xml:space="preserve"> (Образац бр. 5А)</w:t>
      </w:r>
      <w:r w:rsidRPr="00A01D40">
        <w:rPr>
          <w:rFonts w:cs="Arial"/>
          <w:color w:val="000000" w:themeColor="text1"/>
        </w:rPr>
        <w:t>.</w:t>
      </w:r>
      <w:proofErr w:type="gramEnd"/>
      <w:r w:rsidRPr="00A01D40">
        <w:rPr>
          <w:rFonts w:cs="Arial"/>
          <w:color w:val="000000" w:themeColor="text1"/>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A01D40" w:rsidRDefault="0066644E" w:rsidP="0066644E">
      <w:pPr>
        <w:pStyle w:val="KDParagraf"/>
        <w:spacing w:before="0"/>
        <w:rPr>
          <w:rFonts w:cs="Arial"/>
          <w:color w:val="000000" w:themeColor="text1"/>
          <w:lang w:bidi="en-US"/>
        </w:rPr>
      </w:pPr>
      <w:proofErr w:type="gramStart"/>
      <w:r w:rsidRPr="00A01D40">
        <w:rPr>
          <w:rFonts w:cs="Arial"/>
          <w:color w:val="000000" w:themeColor="text1"/>
        </w:rPr>
        <w:t>Наручилац</w:t>
      </w:r>
      <w:r w:rsidRPr="00A01D40">
        <w:rPr>
          <w:rFonts w:cs="Arial"/>
          <w:color w:val="000000" w:themeColor="text1"/>
          <w:lang w:bidi="en-US"/>
        </w:rPr>
        <w:t xml:space="preserve"> у овом поступку не предвиђа примену одредби става 9.и 10.</w:t>
      </w:r>
      <w:proofErr w:type="gramEnd"/>
      <w:r w:rsidRPr="00A01D40">
        <w:rPr>
          <w:rFonts w:cs="Arial"/>
          <w:color w:val="000000" w:themeColor="text1"/>
          <w:lang w:bidi="en-US"/>
        </w:rPr>
        <w:t xml:space="preserve"> </w:t>
      </w:r>
      <w:proofErr w:type="gramStart"/>
      <w:r w:rsidRPr="00A01D40">
        <w:rPr>
          <w:rFonts w:cs="Arial"/>
          <w:color w:val="000000" w:themeColor="text1"/>
          <w:lang w:bidi="en-US"/>
        </w:rPr>
        <w:t>члана</w:t>
      </w:r>
      <w:proofErr w:type="gramEnd"/>
      <w:r w:rsidRPr="00A01D40">
        <w:rPr>
          <w:rFonts w:cs="Arial"/>
          <w:color w:val="000000" w:themeColor="text1"/>
          <w:lang w:bidi="en-US"/>
        </w:rPr>
        <w:t xml:space="preserve"> 80. </w:t>
      </w:r>
      <w:proofErr w:type="gramStart"/>
      <w:r w:rsidRPr="00A01D40">
        <w:rPr>
          <w:rFonts w:cs="Arial"/>
          <w:color w:val="000000" w:themeColor="text1"/>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54682A">
      <w:pPr>
        <w:pStyle w:val="KDPodnaslov2"/>
        <w:numPr>
          <w:ilvl w:val="1"/>
          <w:numId w:val="18"/>
        </w:numPr>
        <w:spacing w:before="0"/>
        <w:jc w:val="both"/>
        <w:rPr>
          <w:rFonts w:cs="Arial"/>
        </w:rPr>
      </w:pPr>
      <w:bookmarkStart w:id="224" w:name="_Toc441651586"/>
      <w:bookmarkStart w:id="225" w:name="_Toc442559897"/>
      <w:r w:rsidRPr="00E47C2E">
        <w:rPr>
          <w:rFonts w:cs="Arial"/>
        </w:rPr>
        <w:t>Подношење заједничке понуде</w:t>
      </w:r>
      <w:bookmarkEnd w:id="224"/>
      <w:bookmarkEnd w:id="225"/>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A01D40" w:rsidRDefault="0066644E" w:rsidP="0066644E">
      <w:pPr>
        <w:pStyle w:val="KDNabrajanje"/>
        <w:rPr>
          <w:color w:val="000000" w:themeColor="text1"/>
        </w:rPr>
      </w:pPr>
      <w:bookmarkStart w:id="226" w:name="_Toc441651587"/>
      <w:bookmarkStart w:id="227"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A01D40">
        <w:rPr>
          <w:color w:val="000000" w:themeColor="text1"/>
        </w:rPr>
        <w:t xml:space="preserve">, што доказује достављањем </w:t>
      </w:r>
      <w:r w:rsidR="00A01D40" w:rsidRPr="00A01D40">
        <w:rPr>
          <w:color w:val="000000" w:themeColor="text1"/>
          <w:lang w:val="sr-Cyrl-RS"/>
        </w:rPr>
        <w:t xml:space="preserve">доказа или </w:t>
      </w:r>
      <w:r w:rsidRPr="00A01D40">
        <w:rPr>
          <w:color w:val="000000" w:themeColor="text1"/>
        </w:rPr>
        <w:lastRenderedPageBreak/>
        <w:t>Изјаве.</w:t>
      </w:r>
      <w:r w:rsidRPr="00E47C2E">
        <w:t xml:space="preserve"> Услове у вези са капацитетима, </w:t>
      </w:r>
      <w:r w:rsidRPr="00A01D40">
        <w:rPr>
          <w:color w:val="000000" w:themeColor="text1"/>
        </w:rPr>
        <w:t>у складу са чланом 76.</w:t>
      </w:r>
      <w:r w:rsidR="00A01D40" w:rsidRPr="00A01D40">
        <w:rPr>
          <w:color w:val="000000" w:themeColor="text1"/>
          <w:lang w:val="sr-Cyrl-RS"/>
        </w:rPr>
        <w:t xml:space="preserve"> </w:t>
      </w:r>
      <w:r w:rsidRPr="00A01D40">
        <w:rPr>
          <w:color w:val="000000" w:themeColor="text1"/>
        </w:rPr>
        <w:t>Закона, понуђачи из групе испуњавају заједно, на основу достављених доказа дефинисанихконкурсном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A01D40">
        <w:rPr>
          <w:lang w:val="sr-Cyrl-RS" w:bidi="en-US"/>
        </w:rPr>
        <w:t xml:space="preserve"> </w:t>
      </w:r>
      <w:r w:rsidR="00A01D40">
        <w:rPr>
          <w:lang w:bidi="en-US"/>
        </w:rPr>
        <w:t>(</w:t>
      </w:r>
      <w:r w:rsidRPr="00E47C2E">
        <w:rPr>
          <w:lang w:bidi="en-US"/>
        </w:rPr>
        <w:t>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54682A">
      <w:pPr>
        <w:pStyle w:val="KDPodnaslov2"/>
        <w:numPr>
          <w:ilvl w:val="1"/>
          <w:numId w:val="18"/>
        </w:numPr>
        <w:spacing w:before="0"/>
        <w:jc w:val="both"/>
        <w:rPr>
          <w:rFonts w:cs="Arial"/>
        </w:rPr>
      </w:pPr>
      <w:r w:rsidRPr="00E47C2E">
        <w:rPr>
          <w:rFonts w:cs="Arial"/>
        </w:rPr>
        <w:t>Понуђена цена</w:t>
      </w:r>
      <w:bookmarkEnd w:id="226"/>
      <w:bookmarkEnd w:id="227"/>
    </w:p>
    <w:p w:rsidR="008D2B23" w:rsidRPr="00A01D40" w:rsidRDefault="008D2B23" w:rsidP="008D2B23">
      <w:pPr>
        <w:pStyle w:val="KDParagraf"/>
        <w:spacing w:before="0"/>
        <w:rPr>
          <w:rFonts w:cs="Arial"/>
          <w:color w:val="000000" w:themeColor="text1"/>
        </w:rPr>
      </w:pPr>
      <w:r w:rsidRPr="00A01D40">
        <w:rPr>
          <w:rFonts w:cs="Arial"/>
          <w:color w:val="000000" w:themeColor="text1"/>
        </w:rPr>
        <w:t xml:space="preserve">Цена се исказује у </w:t>
      </w:r>
      <w:proofErr w:type="gramStart"/>
      <w:r w:rsidRPr="00A01D40">
        <w:rPr>
          <w:rFonts w:cs="Arial"/>
          <w:color w:val="000000" w:themeColor="text1"/>
        </w:rPr>
        <w:t>динарима</w:t>
      </w:r>
      <w:r w:rsidR="00DA60FD">
        <w:rPr>
          <w:rFonts w:cs="Arial"/>
          <w:color w:val="000000" w:themeColor="text1"/>
          <w:lang w:val="sr-Cyrl-RS"/>
        </w:rPr>
        <w:t xml:space="preserve"> </w:t>
      </w:r>
      <w:r w:rsidRPr="00A01D40">
        <w:rPr>
          <w:rFonts w:cs="Arial"/>
          <w:color w:val="000000" w:themeColor="text1"/>
        </w:rPr>
        <w:t>,</w:t>
      </w:r>
      <w:proofErr w:type="gramEnd"/>
      <w:r w:rsidRPr="00A01D40">
        <w:rPr>
          <w:rFonts w:cs="Arial"/>
          <w:color w:val="000000" w:themeColor="text1"/>
        </w:rPr>
        <w:t xml:space="preserve"> без пореза на додату вредност.</w:t>
      </w:r>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8E24A9" w:rsidRDefault="002E2F11" w:rsidP="002E2F11">
      <w:pPr>
        <w:pStyle w:val="KDParagraf"/>
        <w:spacing w:before="0"/>
        <w:rPr>
          <w:rFonts w:cs="Arial"/>
          <w:color w:val="000000" w:themeColor="text1"/>
        </w:rPr>
      </w:pPr>
      <w:proofErr w:type="gramStart"/>
      <w:r w:rsidRPr="008E24A9">
        <w:rPr>
          <w:rFonts w:cs="Arial"/>
          <w:color w:val="000000" w:themeColor="text1"/>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8E24A9">
        <w:rPr>
          <w:rFonts w:cs="Arial"/>
          <w:color w:val="000000" w:themeColor="text1"/>
        </w:rPr>
        <w:t xml:space="preserve">Понуђена цена укључује све трошкове </w:t>
      </w:r>
      <w:r w:rsidR="006F517A" w:rsidRPr="00E47C2E">
        <w:rPr>
          <w:rFonts w:cs="Arial"/>
        </w:rPr>
        <w:t>везане за реализацију предметне услуге.</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6F65FC" w:rsidRDefault="002E2F11" w:rsidP="0054682A">
      <w:pPr>
        <w:pStyle w:val="KDPodnaslov2"/>
        <w:numPr>
          <w:ilvl w:val="1"/>
          <w:numId w:val="18"/>
        </w:numPr>
        <w:spacing w:before="0"/>
        <w:jc w:val="both"/>
        <w:rPr>
          <w:rFonts w:cs="Arial"/>
        </w:rPr>
      </w:pPr>
      <w:r w:rsidRPr="00E47C2E">
        <w:rPr>
          <w:rFonts w:cs="Arial"/>
        </w:rPr>
        <w:t xml:space="preserve">Корекција </w:t>
      </w:r>
      <w:r w:rsidRPr="006F65FC">
        <w:rPr>
          <w:rFonts w:cs="Arial"/>
        </w:rPr>
        <w:t>цене</w:t>
      </w:r>
    </w:p>
    <w:p w:rsidR="00E17ADC" w:rsidRPr="006F65FC" w:rsidRDefault="00E17ADC" w:rsidP="00E17ADC">
      <w:pPr>
        <w:tabs>
          <w:tab w:val="left" w:pos="284"/>
          <w:tab w:val="left" w:pos="330"/>
        </w:tabs>
        <w:rPr>
          <w:rFonts w:cs="Arial"/>
          <w:color w:val="00B0F0"/>
        </w:rPr>
      </w:pPr>
      <w:proofErr w:type="gramStart"/>
      <w:r w:rsidRPr="006F65FC">
        <w:rPr>
          <w:rFonts w:cs="Arial"/>
          <w:color w:val="000000" w:themeColor="text1"/>
        </w:rPr>
        <w:t>Након закључења уговора, наручилац може дозволити промену уговорене цене изражене у динарима само из објективних разлога</w:t>
      </w:r>
      <w:r w:rsidRPr="006F65FC">
        <w:rPr>
          <w:rFonts w:cs="Arial"/>
          <w:color w:val="00B0F0"/>
        </w:rPr>
        <w:t>.</w:t>
      </w:r>
      <w:proofErr w:type="gramEnd"/>
      <w:r w:rsidRPr="006F65FC">
        <w:rPr>
          <w:rFonts w:cs="Arial"/>
          <w:color w:val="00B0F0"/>
        </w:rPr>
        <w:t xml:space="preserve"> </w:t>
      </w:r>
    </w:p>
    <w:p w:rsidR="00E17ADC" w:rsidRPr="006F65FC" w:rsidRDefault="00E17ADC" w:rsidP="00E17ADC">
      <w:pPr>
        <w:rPr>
          <w:rFonts w:cs="Arial"/>
        </w:rPr>
      </w:pPr>
      <w:proofErr w:type="gramStart"/>
      <w:r w:rsidRPr="006F65FC">
        <w:rPr>
          <w:rFonts w:cs="Arial"/>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6F65FC">
        <w:rPr>
          <w:rFonts w:cs="Arial"/>
        </w:rPr>
        <w:t xml:space="preserve"> </w:t>
      </w:r>
    </w:p>
    <w:p w:rsidR="00E17ADC" w:rsidRPr="006F65FC" w:rsidRDefault="00E17ADC" w:rsidP="00E17ADC">
      <w:pPr>
        <w:rPr>
          <w:rFonts w:cs="Arial"/>
        </w:rPr>
      </w:pPr>
      <w:r w:rsidRPr="006F65FC">
        <w:rPr>
          <w:rFonts w:cs="Arial"/>
        </w:rPr>
        <w:t>Разлика у цени обрачунаваће се на бази</w:t>
      </w:r>
      <w:r w:rsidRPr="006F65FC">
        <w:rPr>
          <w:rFonts w:cs="Arial"/>
          <w:lang w:val="sl-SI"/>
        </w:rPr>
        <w:t xml:space="preserve"> инде</w:t>
      </w:r>
      <w:r w:rsidRPr="006F65FC">
        <w:rPr>
          <w:rFonts w:cs="Arial"/>
        </w:rPr>
        <w:t>кса потрошачких цена</w:t>
      </w:r>
      <w:r w:rsidRPr="006F65FC">
        <w:rPr>
          <w:rFonts w:cs="Arial"/>
          <w:lang w:val="sl-SI"/>
        </w:rPr>
        <w:t xml:space="preserve"> који објављује Републички завод за статистику на </w:t>
      </w:r>
      <w:r w:rsidRPr="006F65FC">
        <w:rPr>
          <w:rFonts w:cs="Arial"/>
        </w:rPr>
        <w:t>следећи начин:</w:t>
      </w:r>
    </w:p>
    <w:p w:rsidR="00E17ADC" w:rsidRPr="006F65FC" w:rsidRDefault="00E17ADC" w:rsidP="00E17ADC">
      <w:pPr>
        <w:rPr>
          <w:rFonts w:cs="Arial"/>
        </w:rPr>
      </w:pPr>
    </w:p>
    <w:p w:rsidR="00E17ADC" w:rsidRPr="006F65FC" w:rsidRDefault="00E17ADC" w:rsidP="00E17ADC">
      <w:pPr>
        <w:ind w:right="30"/>
        <w:rPr>
          <w:rFonts w:cs="Arial"/>
        </w:rPr>
      </w:pPr>
      <w:proofErr w:type="gramStart"/>
      <w:r w:rsidRPr="006F65FC">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roofErr w:type="gramEnd"/>
    </w:p>
    <w:p w:rsidR="00E17ADC" w:rsidRPr="006F65FC" w:rsidRDefault="00E17ADC" w:rsidP="00E17ADC">
      <w:pPr>
        <w:ind w:right="30"/>
        <w:rPr>
          <w:rFonts w:cs="Arial"/>
          <w:lang w:val="sr-Cyrl-RS"/>
        </w:rPr>
      </w:pPr>
      <w:proofErr w:type="gramStart"/>
      <w:r w:rsidRPr="006F65FC">
        <w:rPr>
          <w:rFonts w:cs="Arial"/>
        </w:rPr>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6F65FC">
        <w:rPr>
          <w:rFonts w:cs="Arial"/>
        </w:rPr>
        <w:t xml:space="preserve"> </w:t>
      </w:r>
    </w:p>
    <w:p w:rsidR="001227A3" w:rsidRPr="009830DB" w:rsidRDefault="00E17ADC" w:rsidP="009830DB">
      <w:pPr>
        <w:tabs>
          <w:tab w:val="left" w:pos="567"/>
        </w:tabs>
        <w:spacing w:before="0"/>
        <w:rPr>
          <w:rFonts w:cs="Arial"/>
          <w:lang w:val="sr-Cyrl-RS" w:eastAsia="sr-Latn-CS"/>
        </w:rPr>
      </w:pPr>
      <w:proofErr w:type="gramStart"/>
      <w:r w:rsidRPr="006F65FC">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6E6F46" w:rsidRPr="00E47C2E" w:rsidRDefault="006E6F46" w:rsidP="0054682A">
      <w:pPr>
        <w:pStyle w:val="KDPodnaslov2"/>
        <w:numPr>
          <w:ilvl w:val="1"/>
          <w:numId w:val="18"/>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DD055D" w:rsidRDefault="00DD055D" w:rsidP="00DD055D">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983913">
        <w:rPr>
          <w:rFonts w:ascii="Arial" w:hAnsi="Arial" w:cs="Arial"/>
        </w:rPr>
        <w:t>Изабрани понуђач је обавезан да услуг</w:t>
      </w:r>
      <w:r w:rsidRPr="00983913">
        <w:rPr>
          <w:rFonts w:ascii="Arial" w:hAnsi="Arial" w:cs="Arial"/>
          <w:lang w:val="sr-Cyrl-RS"/>
        </w:rPr>
        <w:t xml:space="preserve">у </w:t>
      </w:r>
      <w:r w:rsidR="00DA60FD" w:rsidRPr="00DA60FD">
        <w:rPr>
          <w:rFonts w:ascii="Arial" w:hAnsi="Arial" w:cs="Arial"/>
          <w:lang w:val="sr-Latn-RS"/>
        </w:rPr>
        <w:t>„</w:t>
      </w:r>
      <w:r w:rsidR="00DA60FD" w:rsidRPr="00DA60FD">
        <w:rPr>
          <w:rFonts w:ascii="Arial" w:hAnsi="Arial" w:cs="Arial"/>
          <w:lang w:val="ru-RU"/>
        </w:rPr>
        <w:t xml:space="preserve">Израда пројекта </w:t>
      </w:r>
      <w:r w:rsidR="00D82EBB">
        <w:rPr>
          <w:rFonts w:ascii="Arial" w:hAnsi="Arial" w:cs="Arial"/>
          <w:lang w:val="ru-RU"/>
        </w:rPr>
        <w:t xml:space="preserve">радне заштитне конструкције на одлагачима </w:t>
      </w:r>
      <w:r w:rsidR="006F65FC">
        <w:rPr>
          <w:rFonts w:ascii="Arial" w:hAnsi="Arial" w:cs="Arial"/>
          <w:lang w:val="ru-RU"/>
        </w:rPr>
        <w:t>огранак ТЕНТ</w:t>
      </w:r>
      <w:r w:rsidR="00DA60FD" w:rsidRPr="00DA60FD">
        <w:rPr>
          <w:rFonts w:ascii="Arial" w:hAnsi="Arial" w:cs="Arial"/>
        </w:rPr>
        <w:t xml:space="preserve"> </w:t>
      </w:r>
      <w:r w:rsidRPr="00DA60FD">
        <w:rPr>
          <w:rFonts w:ascii="Arial" w:hAnsi="Arial" w:cs="Arial"/>
          <w:lang w:val="sr-Cyrl-RS"/>
        </w:rPr>
        <w:t>“</w:t>
      </w:r>
      <w:r w:rsidRPr="00DA60FD">
        <w:rPr>
          <w:rFonts w:ascii="Arial" w:hAnsi="Arial" w:cs="Arial"/>
        </w:rPr>
        <w:t xml:space="preserve"> изврши у року који не може</w:t>
      </w:r>
      <w:r w:rsidRPr="00983913">
        <w:rPr>
          <w:rFonts w:ascii="Arial" w:hAnsi="Arial" w:cs="Arial"/>
        </w:rPr>
        <w:t xml:space="preserve"> бити дужи од </w:t>
      </w:r>
      <w:r w:rsidR="00DA60FD">
        <w:rPr>
          <w:rFonts w:ascii="Arial" w:hAnsi="Arial" w:cs="Arial"/>
          <w:lang w:val="sr-Latn-RS"/>
        </w:rPr>
        <w:t xml:space="preserve">6 </w:t>
      </w:r>
      <w:r w:rsidR="00DA60FD">
        <w:rPr>
          <w:rFonts w:ascii="Arial" w:hAnsi="Arial" w:cs="Arial"/>
          <w:lang w:val="sr-Cyrl-RS"/>
        </w:rPr>
        <w:t>месеци од</w:t>
      </w:r>
      <w:r w:rsidRPr="00983913">
        <w:rPr>
          <w:rFonts w:ascii="Arial" w:hAnsi="Arial" w:cs="Arial"/>
          <w:lang w:val="sr-Latn-RS"/>
        </w:rPr>
        <w:t xml:space="preserve"> </w:t>
      </w:r>
      <w:r w:rsidRPr="00983913">
        <w:rPr>
          <w:rFonts w:ascii="Arial" w:hAnsi="Arial" w:cs="Arial"/>
          <w:lang w:val="sr-Cyrl-RS"/>
        </w:rPr>
        <w:t xml:space="preserve">дана од </w:t>
      </w:r>
      <w:r w:rsidRPr="00983913">
        <w:rPr>
          <w:rFonts w:ascii="Arial" w:hAnsi="Arial" w:cs="Arial"/>
        </w:rPr>
        <w:t>дана ступања Уговора на снагу</w:t>
      </w:r>
      <w:r w:rsidRPr="00983913">
        <w:rPr>
          <w:rFonts w:ascii="Arial" w:hAnsi="Arial" w:cs="Arial"/>
          <w:color w:val="00B0F0"/>
          <w:lang w:val="sr-Cyrl-RS"/>
        </w:rPr>
        <w:t>.</w:t>
      </w:r>
    </w:p>
    <w:p w:rsidR="006F65FC" w:rsidRPr="00983913" w:rsidRDefault="006F65FC" w:rsidP="00DD055D">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8D2B23" w:rsidRPr="00E47C2E" w:rsidRDefault="008D2B23" w:rsidP="0054682A">
      <w:pPr>
        <w:pStyle w:val="KDPodnaslov2"/>
        <w:numPr>
          <w:ilvl w:val="1"/>
          <w:numId w:val="18"/>
        </w:numPr>
        <w:spacing w:before="0"/>
        <w:jc w:val="both"/>
        <w:rPr>
          <w:rFonts w:cs="Arial"/>
        </w:rPr>
      </w:pPr>
      <w:bookmarkStart w:id="228" w:name="_Toc441651588"/>
      <w:bookmarkStart w:id="229" w:name="_Toc442559899"/>
      <w:r w:rsidRPr="00E47C2E">
        <w:rPr>
          <w:rFonts w:cs="Arial"/>
        </w:rPr>
        <w:t>Начин и услови плаћања</w:t>
      </w:r>
      <w:bookmarkEnd w:id="228"/>
      <w:bookmarkEnd w:id="229"/>
    </w:p>
    <w:p w:rsidR="00EF1D81" w:rsidRDefault="00041FE3" w:rsidP="008711ED">
      <w:pPr>
        <w:pStyle w:val="KDParagraf"/>
        <w:spacing w:before="0"/>
        <w:rPr>
          <w:rFonts w:eastAsia="Calibri" w:cs="Arial"/>
          <w:color w:val="000000" w:themeColor="text1"/>
          <w:lang w:val="sr-Cyrl-RS"/>
        </w:rPr>
      </w:pPr>
      <w:r w:rsidRPr="008711ED">
        <w:rPr>
          <w:rFonts w:eastAsia="Calibri" w:cs="Arial"/>
          <w:color w:val="000000" w:themeColor="text1"/>
        </w:rPr>
        <w:t xml:space="preserve">Корисник услуге се обавезује да Пружаоцу услуга плати извршену Услугу </w:t>
      </w:r>
      <w:r w:rsidR="00EF1D81">
        <w:rPr>
          <w:rFonts w:eastAsia="Calibri" w:cs="Arial"/>
          <w:color w:val="000000" w:themeColor="text1"/>
        </w:rPr>
        <w:t>динарском</w:t>
      </w:r>
      <w:r w:rsidR="00EF1D81">
        <w:rPr>
          <w:rFonts w:eastAsia="Calibri" w:cs="Arial"/>
          <w:color w:val="000000" w:themeColor="text1"/>
          <w:lang w:val="sr-Cyrl-RS"/>
        </w:rPr>
        <w:t xml:space="preserve"> </w:t>
      </w:r>
      <w:r w:rsidRPr="008711ED">
        <w:rPr>
          <w:rFonts w:eastAsia="Calibri" w:cs="Arial"/>
          <w:color w:val="000000" w:themeColor="text1"/>
        </w:rPr>
        <w:t>дознаком, на следећи начин:</w:t>
      </w:r>
    </w:p>
    <w:p w:rsidR="00AB3AD1" w:rsidRPr="006F65FC" w:rsidRDefault="00EF1D81" w:rsidP="00AB3AD1">
      <w:pPr>
        <w:pStyle w:val="KDParagraf"/>
        <w:spacing w:before="0"/>
        <w:rPr>
          <w:rFonts w:eastAsia="Calibri" w:cs="Arial"/>
          <w:lang w:val="sr-Cyrl-RS"/>
        </w:rPr>
      </w:pPr>
      <w:r w:rsidRPr="002603C7">
        <w:rPr>
          <w:rFonts w:eastAsia="Calibri" w:cs="Arial"/>
        </w:rPr>
        <w:t>•</w:t>
      </w:r>
      <w:r w:rsidRPr="00E47C2E">
        <w:rPr>
          <w:rFonts w:eastAsia="Calibri" w:cs="Arial"/>
          <w:color w:val="00B0F0"/>
        </w:rPr>
        <w:tab/>
      </w:r>
      <w:r w:rsidRPr="00EF1D81">
        <w:rPr>
          <w:rFonts w:eastAsia="Calibri" w:cs="Arial"/>
        </w:rPr>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w:t>
      </w:r>
      <w:r w:rsidRPr="00EF1D81">
        <w:rPr>
          <w:rFonts w:eastAsia="Calibri" w:cs="Arial"/>
        </w:rPr>
        <w:lastRenderedPageBreak/>
        <w:t xml:space="preserve">пријему Услуге (без примедби), потписаног од стране </w:t>
      </w:r>
      <w:proofErr w:type="gramStart"/>
      <w:r w:rsidRPr="00EF1D81">
        <w:rPr>
          <w:rFonts w:eastAsia="Calibri" w:cs="Arial"/>
        </w:rPr>
        <w:t>овлашћених  представника</w:t>
      </w:r>
      <w:proofErr w:type="gramEnd"/>
      <w:r w:rsidRPr="00EF1D81">
        <w:rPr>
          <w:rFonts w:eastAsia="Calibri" w:cs="Arial"/>
        </w:rPr>
        <w:t xml:space="preserve"> Уговорних страна.</w:t>
      </w:r>
    </w:p>
    <w:p w:rsidR="00CA0F00" w:rsidRPr="00CA0F00" w:rsidRDefault="00CA0F00" w:rsidP="00CA0F00">
      <w:pPr>
        <w:pStyle w:val="KDParagraf"/>
        <w:rPr>
          <w:rFonts w:cs="Arial"/>
          <w:b/>
          <w:color w:val="000000" w:themeColor="text1"/>
        </w:rPr>
      </w:pPr>
      <w:r w:rsidRPr="00CA0F00">
        <w:rPr>
          <w:rFonts w:cs="Arial"/>
          <w:color w:val="000000" w:themeColor="text1"/>
        </w:rPr>
        <w:t xml:space="preserve">Рачун мора да гласи на: </w:t>
      </w:r>
      <w:r w:rsidRPr="00CA0F00">
        <w:rPr>
          <w:rFonts w:cs="Arial"/>
          <w:b/>
          <w:color w:val="000000" w:themeColor="text1"/>
        </w:rPr>
        <w:t xml:space="preserve">Јавно предузеће „Електропривреда Србије“ царице Милице 2, Београд, ПИБ </w:t>
      </w:r>
      <w:r w:rsidRPr="00CA0F00">
        <w:rPr>
          <w:rFonts w:cs="Arial"/>
          <w:b/>
          <w:color w:val="000000" w:themeColor="text1"/>
          <w:lang w:val="sr-Cyrl-BA"/>
        </w:rPr>
        <w:t>103920327,</w:t>
      </w:r>
      <w:r w:rsidRPr="00CA0F00">
        <w:rPr>
          <w:rFonts w:cs="Arial"/>
          <w:color w:val="000000" w:themeColor="text1"/>
        </w:rPr>
        <w:t xml:space="preserve"> </w:t>
      </w:r>
      <w:r w:rsidRPr="00CA0F00">
        <w:rPr>
          <w:rFonts w:cs="Arial"/>
          <w:b/>
          <w:color w:val="000000" w:themeColor="text1"/>
        </w:rPr>
        <w:t xml:space="preserve">Огранак ТЕНТ Београд-Обреновац, Богољуба Урошевића </w:t>
      </w:r>
      <w:r w:rsidRPr="00DB3150">
        <w:rPr>
          <w:rFonts w:cs="Arial"/>
          <w:b/>
          <w:color w:val="000000" w:themeColor="text1"/>
        </w:rPr>
        <w:t>Црног 44,</w:t>
      </w:r>
      <w:r w:rsidRPr="00DB3150">
        <w:rPr>
          <w:rFonts w:cs="Arial"/>
          <w:color w:val="000000" w:themeColor="text1"/>
        </w:rPr>
        <w:t xml:space="preserve"> и бити достављен на адресу </w:t>
      </w:r>
      <w:r w:rsidR="00DB3150">
        <w:rPr>
          <w:rFonts w:cs="Arial"/>
          <w:color w:val="000000" w:themeColor="text1"/>
          <w:lang w:val="sr-Cyrl-RS"/>
        </w:rPr>
        <w:t>Корисника услуга:</w:t>
      </w:r>
      <w:r w:rsidRPr="00DB3150">
        <w:rPr>
          <w:rFonts w:cs="Arial"/>
          <w:color w:val="000000" w:themeColor="text1"/>
        </w:rPr>
        <w:t xml:space="preserve"> Јавно предузеће „Електропривреда Србије“ Београд,Огранак ТЕНТ Обреновац, Богољуба Урошевића Црног 44, са обавезним прилозима и то: Записник о извшеној услизи, квалитативном пријему и квантитативном пријему</w:t>
      </w:r>
      <w:r w:rsidR="00DB3150" w:rsidRPr="00DB3150">
        <w:rPr>
          <w:rFonts w:cs="Arial"/>
          <w:color w:val="000000" w:themeColor="text1"/>
          <w:lang w:val="sr-Cyrl-RS"/>
        </w:rPr>
        <w:t>,</w:t>
      </w:r>
      <w:r w:rsidR="00DB3150" w:rsidRPr="00DB3150">
        <w:rPr>
          <w:rFonts w:cs="Arial"/>
          <w:color w:val="000000" w:themeColor="text1"/>
        </w:rPr>
        <w:t xml:space="preserve"> са читко написаним именом и презименом и потписом овлашћеног лица Корисника услуга</w:t>
      </w:r>
      <w:r w:rsidRPr="00DB3150">
        <w:rPr>
          <w:rFonts w:cs="Arial"/>
          <w:color w:val="000000" w:themeColor="text1"/>
        </w:rPr>
        <w:t xml:space="preserve"> и другим обавезним прилозима предвиђеним овим Уговором.</w:t>
      </w:r>
      <w:r w:rsidR="00DB3150">
        <w:rPr>
          <w:rFonts w:cs="Arial"/>
          <w:color w:val="000000" w:themeColor="text1"/>
          <w:lang w:val="sr-Cyrl-RS"/>
        </w:rPr>
        <w:t xml:space="preserve"> </w:t>
      </w:r>
      <w:r w:rsidRPr="00DB3150">
        <w:rPr>
          <w:rFonts w:cs="Arial"/>
          <w:b/>
          <w:color w:val="000000" w:themeColor="text1"/>
        </w:rPr>
        <w:t>На рачуну мора бити наведен уговор (број и датум) на основу којег је рачун издат.</w:t>
      </w:r>
    </w:p>
    <w:p w:rsidR="003508B5" w:rsidRPr="00E47C2E" w:rsidRDefault="003508B5" w:rsidP="005A3029">
      <w:pPr>
        <w:pStyle w:val="KDParagraf"/>
        <w:spacing w:before="0"/>
        <w:rPr>
          <w:rFonts w:cs="Arial"/>
          <w:color w:val="FF0000"/>
        </w:rPr>
      </w:pPr>
    </w:p>
    <w:p w:rsidR="00B00642" w:rsidRDefault="00B00642" w:rsidP="00B00642">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CB2C23" w:rsidRPr="00E47C2E" w:rsidRDefault="00CB2C23" w:rsidP="00B00642">
      <w:pPr>
        <w:pStyle w:val="KDParagraf"/>
        <w:spacing w:before="0"/>
        <w:rPr>
          <w:rFonts w:cs="Arial"/>
        </w:rPr>
      </w:pPr>
    </w:p>
    <w:p w:rsidR="005A3029" w:rsidRPr="00DB3150" w:rsidRDefault="005A3029" w:rsidP="005A3029">
      <w:pPr>
        <w:pStyle w:val="KDParagraf"/>
        <w:spacing w:before="0"/>
        <w:rPr>
          <w:rFonts w:eastAsia="Calibri" w:cs="Arial"/>
          <w:color w:val="000000" w:themeColor="text1"/>
        </w:rPr>
      </w:pPr>
      <w:proofErr w:type="gramStart"/>
      <w:r w:rsidRPr="00DB3150">
        <w:rPr>
          <w:rFonts w:cs="Arial"/>
          <w:color w:val="000000" w:themeColor="text1"/>
        </w:rPr>
        <w:t xml:space="preserve">У случају примене корекције цене понуђач ће издати рачун на основу </w:t>
      </w:r>
      <w:r w:rsidR="00250031" w:rsidRPr="00DB3150">
        <w:rPr>
          <w:rFonts w:cs="Arial"/>
          <w:color w:val="000000" w:themeColor="text1"/>
        </w:rPr>
        <w:t xml:space="preserve">уговорених </w:t>
      </w:r>
      <w:r w:rsidRPr="00DB3150">
        <w:rPr>
          <w:rFonts w:cs="Arial"/>
          <w:color w:val="000000" w:themeColor="text1"/>
        </w:rPr>
        <w:t xml:space="preserve">јединичних цена, </w:t>
      </w:r>
      <w:r w:rsidRPr="00DB3150">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DB3150">
        <w:rPr>
          <w:rFonts w:cs="Arial"/>
          <w:color w:val="000000" w:themeColor="text1"/>
        </w:rPr>
        <w:t>или ће уз рачун за корекцију цене доставити књижно задужење/одобрење.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DB3150" w:rsidRDefault="008D2B23" w:rsidP="0054682A">
      <w:pPr>
        <w:pStyle w:val="KDPodnaslov2"/>
        <w:numPr>
          <w:ilvl w:val="1"/>
          <w:numId w:val="18"/>
        </w:numPr>
        <w:spacing w:before="0"/>
        <w:jc w:val="both"/>
        <w:rPr>
          <w:rFonts w:cs="Arial"/>
          <w:color w:val="000000" w:themeColor="text1"/>
          <w:lang w:val="ru-RU"/>
        </w:rPr>
      </w:pPr>
      <w:bookmarkStart w:id="230" w:name="_Toc441651589"/>
      <w:bookmarkStart w:id="231" w:name="_Toc442559900"/>
      <w:r w:rsidRPr="00DB3150">
        <w:rPr>
          <w:rFonts w:cs="Arial"/>
          <w:color w:val="000000" w:themeColor="text1"/>
        </w:rPr>
        <w:t>Рок важења понуде</w:t>
      </w:r>
      <w:bookmarkEnd w:id="230"/>
      <w:bookmarkEnd w:id="231"/>
    </w:p>
    <w:p w:rsidR="0066644E" w:rsidRPr="00DB3150" w:rsidRDefault="0066644E" w:rsidP="00932D2F">
      <w:pPr>
        <w:pStyle w:val="ListParagraph"/>
        <w:spacing w:before="0"/>
        <w:ind w:left="0"/>
        <w:rPr>
          <w:rFonts w:ascii="Arial" w:hAnsi="Arial" w:cs="Arial"/>
          <w:color w:val="000000" w:themeColor="text1"/>
          <w:lang w:val="ru-RU"/>
        </w:rPr>
      </w:pPr>
      <w:r w:rsidRPr="00DB3150">
        <w:rPr>
          <w:rFonts w:ascii="Arial" w:hAnsi="Arial" w:cs="Arial"/>
          <w:color w:val="000000" w:themeColor="text1"/>
          <w:lang w:val="ru-RU"/>
        </w:rPr>
        <w:t xml:space="preserve">Понуда мора да важи најмање </w:t>
      </w:r>
      <w:r w:rsidR="00DB3150" w:rsidRPr="00DB3150">
        <w:rPr>
          <w:rFonts w:ascii="Arial" w:hAnsi="Arial" w:cs="Arial"/>
          <w:color w:val="000000" w:themeColor="text1"/>
          <w:lang w:val="sr-Cyrl-RS"/>
        </w:rPr>
        <w:t>60</w:t>
      </w:r>
      <w:r w:rsidRPr="00DB3150">
        <w:rPr>
          <w:rFonts w:ascii="Arial" w:hAnsi="Arial" w:cs="Arial"/>
          <w:color w:val="000000" w:themeColor="text1"/>
          <w:lang w:val="ru-RU"/>
        </w:rPr>
        <w:t xml:space="preserve"> (словима:</w:t>
      </w:r>
      <w:r w:rsidR="00DB3150" w:rsidRPr="00DB3150">
        <w:rPr>
          <w:rFonts w:ascii="Arial" w:hAnsi="Arial" w:cs="Arial"/>
          <w:color w:val="000000" w:themeColor="text1"/>
          <w:lang w:val="sr-Cyrl-RS"/>
        </w:rPr>
        <w:t xml:space="preserve"> шездесет)</w:t>
      </w:r>
      <w:r w:rsidRPr="00DB3150">
        <w:rPr>
          <w:rFonts w:ascii="Arial" w:hAnsi="Arial" w:cs="Arial"/>
          <w:color w:val="000000" w:themeColor="text1"/>
          <w:lang w:val="ru-RU"/>
        </w:rPr>
        <w:t xml:space="preserve"> дана од дана отварања понуда. </w:t>
      </w:r>
    </w:p>
    <w:p w:rsidR="0066644E" w:rsidRPr="00DB3150" w:rsidRDefault="0066644E" w:rsidP="00932D2F">
      <w:pPr>
        <w:pStyle w:val="ListParagraph"/>
        <w:spacing w:before="0"/>
        <w:ind w:left="0"/>
        <w:rPr>
          <w:rFonts w:ascii="Arial" w:hAnsi="Arial" w:cs="Arial"/>
          <w:color w:val="000000" w:themeColor="text1"/>
        </w:rPr>
      </w:pPr>
      <w:proofErr w:type="gramStart"/>
      <w:r w:rsidRPr="00DB3150">
        <w:rPr>
          <w:rFonts w:ascii="Arial" w:hAnsi="Arial" w:cs="Arial"/>
          <w:color w:val="000000" w:themeColor="text1"/>
        </w:rPr>
        <w:t>У случају да понуђач наведе краћи рок важења понуде, понуда ће бити одбијена, као неприхватљива.</w:t>
      </w:r>
      <w:proofErr w:type="gramEnd"/>
      <w:r w:rsidRPr="00DB3150">
        <w:rPr>
          <w:rFonts w:ascii="Arial" w:hAnsi="Arial" w:cs="Arial"/>
          <w:color w:val="000000" w:themeColor="text1"/>
        </w:rPr>
        <w:t xml:space="preserve"> </w:t>
      </w:r>
    </w:p>
    <w:p w:rsidR="008D2B23" w:rsidRPr="00DB3150" w:rsidRDefault="008D2B23" w:rsidP="0054682A">
      <w:pPr>
        <w:pStyle w:val="KDPodnaslov2"/>
        <w:numPr>
          <w:ilvl w:val="1"/>
          <w:numId w:val="18"/>
        </w:numPr>
        <w:spacing w:before="0"/>
        <w:jc w:val="both"/>
        <w:rPr>
          <w:rFonts w:cs="Arial"/>
          <w:color w:val="000000" w:themeColor="text1"/>
        </w:rPr>
      </w:pPr>
      <w:bookmarkStart w:id="232" w:name="_Toc441651593"/>
      <w:bookmarkStart w:id="233" w:name="_Toc442559904"/>
      <w:r w:rsidRPr="00DB3150">
        <w:rPr>
          <w:rFonts w:cs="Arial"/>
          <w:color w:val="000000" w:themeColor="text1"/>
        </w:rPr>
        <w:t>Средства финансијског обезбеђења</w:t>
      </w:r>
      <w:bookmarkEnd w:id="232"/>
      <w:bookmarkEnd w:id="233"/>
    </w:p>
    <w:p w:rsidR="00541E19" w:rsidRPr="00DB3150" w:rsidRDefault="00541E19" w:rsidP="00541E19">
      <w:pPr>
        <w:rPr>
          <w:rFonts w:eastAsia="TimesNewRomanPSMT" w:cs="Arial"/>
          <w:bCs/>
          <w:iCs/>
          <w:color w:val="000000" w:themeColor="text1"/>
        </w:rPr>
      </w:pPr>
      <w:proofErr w:type="gramStart"/>
      <w:r w:rsidRPr="00DB3150">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DB3150" w:rsidRDefault="001A72BF" w:rsidP="00541E19">
      <w:pPr>
        <w:rPr>
          <w:rFonts w:eastAsia="TimesNewRomanPSMT" w:cs="Arial"/>
          <w:bCs/>
          <w:iCs/>
          <w:color w:val="000000" w:themeColor="text1"/>
        </w:rPr>
      </w:pPr>
      <w:proofErr w:type="gramStart"/>
      <w:r w:rsidRPr="00DB3150">
        <w:rPr>
          <w:rFonts w:eastAsia="TimesNewRomanPSMT" w:cs="Arial"/>
          <w:bCs/>
          <w:iCs/>
          <w:color w:val="000000" w:themeColor="text1"/>
        </w:rPr>
        <w:t xml:space="preserve">Члан групе понуђача може бити налогодавац </w:t>
      </w:r>
      <w:r w:rsidR="002A0A12" w:rsidRPr="00DB3150">
        <w:rPr>
          <w:rFonts w:eastAsia="TimesNewRomanPSMT" w:cs="Arial"/>
          <w:bCs/>
          <w:iCs/>
          <w:color w:val="000000" w:themeColor="text1"/>
        </w:rPr>
        <w:t>СФО</w:t>
      </w:r>
      <w:r w:rsidRPr="00DB3150">
        <w:rPr>
          <w:rFonts w:eastAsia="TimesNewRomanPSMT" w:cs="Arial"/>
          <w:bCs/>
          <w:iCs/>
          <w:color w:val="000000" w:themeColor="text1"/>
        </w:rPr>
        <w:t>.</w:t>
      </w:r>
      <w:proofErr w:type="gramEnd"/>
    </w:p>
    <w:p w:rsidR="00541E19" w:rsidRPr="00DB3150" w:rsidRDefault="002A0A12" w:rsidP="00541E19">
      <w:pPr>
        <w:rPr>
          <w:rFonts w:eastAsia="TimesNewRomanPSMT" w:cs="Arial"/>
          <w:bCs/>
          <w:iCs/>
          <w:color w:val="000000" w:themeColor="text1"/>
        </w:rPr>
      </w:pPr>
      <w:proofErr w:type="gramStart"/>
      <w:r w:rsidRPr="00DB3150">
        <w:rPr>
          <w:rFonts w:eastAsia="TimesNewRomanPSMT" w:cs="Arial"/>
          <w:bCs/>
          <w:iCs/>
          <w:color w:val="000000" w:themeColor="text1"/>
        </w:rPr>
        <w:t>СФО</w:t>
      </w:r>
      <w:r w:rsidR="001A72BF" w:rsidRPr="00DB3150">
        <w:rPr>
          <w:rFonts w:eastAsia="TimesNewRomanPSMT" w:cs="Arial"/>
          <w:bCs/>
          <w:iCs/>
          <w:color w:val="000000" w:themeColor="text1"/>
        </w:rPr>
        <w:t xml:space="preserve"> морају да буду у валути у којој је и понуда.</w:t>
      </w:r>
      <w:proofErr w:type="gramEnd"/>
    </w:p>
    <w:p w:rsidR="00541E19" w:rsidRPr="00DB3150" w:rsidRDefault="00541E19" w:rsidP="00541E19">
      <w:pPr>
        <w:rPr>
          <w:rFonts w:eastAsia="TimesNewRomanPSMT" w:cs="Arial"/>
          <w:bCs/>
          <w:iCs/>
          <w:color w:val="000000" w:themeColor="text1"/>
        </w:rPr>
      </w:pPr>
      <w:r w:rsidRPr="00DB3150">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DB3150">
        <w:rPr>
          <w:rFonts w:eastAsia="TimesNewRomanPSMT" w:cs="Arial"/>
          <w:bCs/>
          <w:iCs/>
          <w:color w:val="000000" w:themeColor="text1"/>
        </w:rPr>
        <w:t>важност  СФО</w:t>
      </w:r>
      <w:proofErr w:type="gramEnd"/>
      <w:r w:rsidRPr="00DB3150">
        <w:rPr>
          <w:rFonts w:eastAsia="TimesNewRomanPSMT" w:cs="Arial"/>
          <w:bCs/>
          <w:iCs/>
          <w:color w:val="000000" w:themeColor="text1"/>
        </w:rPr>
        <w:t xml:space="preserve"> мора се продужити. </w:t>
      </w:r>
    </w:p>
    <w:p w:rsidR="00DB3150" w:rsidRDefault="00DB3150" w:rsidP="00DB3150">
      <w:pPr>
        <w:tabs>
          <w:tab w:val="left" w:pos="1134"/>
        </w:tabs>
        <w:spacing w:before="0"/>
        <w:rPr>
          <w:rFonts w:cs="Arial"/>
          <w:lang w:val="ru-RU"/>
        </w:rPr>
      </w:pPr>
    </w:p>
    <w:p w:rsidR="00DB3150" w:rsidRPr="00C37BF4" w:rsidRDefault="00DB3150" w:rsidP="00DB3150">
      <w:pPr>
        <w:tabs>
          <w:tab w:val="left" w:pos="1134"/>
        </w:tabs>
        <w:spacing w:before="0"/>
        <w:rPr>
          <w:rFonts w:cs="Arial"/>
          <w:lang w:val="ru-RU"/>
        </w:rPr>
      </w:pPr>
      <w:r w:rsidRPr="008B1A87">
        <w:rPr>
          <w:rFonts w:cs="Arial"/>
          <w:lang w:val="ru-RU"/>
        </w:rPr>
        <w:t>Понуђач је одговоран за безбедан начин достављања СФО Наручиоцу.</w:t>
      </w:r>
    </w:p>
    <w:p w:rsidR="008D2B23" w:rsidRPr="00E47C2E" w:rsidRDefault="008D2B23" w:rsidP="008D2B23">
      <w:pPr>
        <w:pStyle w:val="KDKomentar"/>
        <w:spacing w:before="0"/>
        <w:rPr>
          <w:rFonts w:cs="Arial"/>
          <w:i w:val="0"/>
          <w:sz w:val="22"/>
          <w:szCs w:val="22"/>
        </w:rPr>
      </w:pPr>
    </w:p>
    <w:p w:rsidR="008D2B23" w:rsidRDefault="008D2B23" w:rsidP="009830DB">
      <w:pPr>
        <w:spacing w:before="0"/>
        <w:rPr>
          <w:rFonts w:cs="Arial"/>
          <w:color w:val="000000" w:themeColor="text1"/>
          <w:lang w:val="ru-RU"/>
        </w:rPr>
      </w:pPr>
      <w:r w:rsidRPr="00DB3150">
        <w:rPr>
          <w:rFonts w:cs="Arial"/>
          <w:color w:val="000000" w:themeColor="text1"/>
          <w:lang w:val="ru-RU"/>
        </w:rPr>
        <w:t>Понуђач је дужан да достави следећа средства финансијског обезбеђења:</w:t>
      </w:r>
    </w:p>
    <w:p w:rsidR="00526434" w:rsidRPr="009830DB" w:rsidRDefault="00526434" w:rsidP="009830DB">
      <w:pPr>
        <w:spacing w:before="0"/>
        <w:rPr>
          <w:rFonts w:cs="Arial"/>
          <w:color w:val="000000" w:themeColor="text1"/>
          <w:lang w:val="sr-Latn-RS"/>
        </w:rPr>
      </w:pPr>
    </w:p>
    <w:p w:rsidR="009F7308" w:rsidRPr="006F65FC" w:rsidRDefault="009F7308" w:rsidP="009F7308">
      <w:pPr>
        <w:pStyle w:val="ListParagraph"/>
        <w:spacing w:before="0" w:after="0" w:line="240" w:lineRule="auto"/>
        <w:ind w:left="0"/>
        <w:rPr>
          <w:rFonts w:ascii="Arial" w:hAnsi="Arial" w:cs="Arial"/>
          <w:b/>
          <w:u w:val="single"/>
          <w:lang w:val="sr-Cyrl-RS"/>
        </w:rPr>
      </w:pPr>
      <w:r w:rsidRPr="006F65FC">
        <w:rPr>
          <w:rFonts w:ascii="Arial" w:hAnsi="Arial" w:cs="Arial"/>
          <w:b/>
          <w:u w:val="single"/>
        </w:rPr>
        <w:t>У року од 10 дана од закључења Уговора</w:t>
      </w:r>
      <w:r w:rsidRPr="006F65FC">
        <w:rPr>
          <w:rFonts w:ascii="Arial" w:hAnsi="Arial" w:cs="Arial"/>
          <w:b/>
          <w:u w:val="single"/>
          <w:lang w:val="sr-Cyrl-RS"/>
        </w:rPr>
        <w:t>:</w:t>
      </w:r>
    </w:p>
    <w:p w:rsidR="009F7308" w:rsidRPr="009F7308" w:rsidRDefault="009F7308" w:rsidP="009F7308">
      <w:pPr>
        <w:rPr>
          <w:rFonts w:cs="Arial"/>
          <w:b/>
        </w:rPr>
      </w:pPr>
      <w:r w:rsidRPr="006F65FC">
        <w:rPr>
          <w:rFonts w:cs="Arial"/>
          <w:b/>
        </w:rPr>
        <w:t>Меницу као гаранцију за добро извршење посла</w:t>
      </w:r>
    </w:p>
    <w:p w:rsidR="009F7308" w:rsidRPr="009F7308" w:rsidRDefault="009F7308" w:rsidP="008D2B23">
      <w:pPr>
        <w:pStyle w:val="ListParagraph"/>
        <w:spacing w:before="0" w:after="0" w:line="240" w:lineRule="auto"/>
        <w:ind w:left="0"/>
        <w:rPr>
          <w:rFonts w:ascii="Arial" w:hAnsi="Arial" w:cs="Arial"/>
          <w:b/>
          <w:strike/>
          <w:color w:val="000000" w:themeColor="text1"/>
          <w:u w:val="single"/>
        </w:rPr>
      </w:pPr>
    </w:p>
    <w:p w:rsidR="008D2B23" w:rsidRDefault="008D2B23" w:rsidP="008D2B23">
      <w:pPr>
        <w:pStyle w:val="ListParagraph"/>
        <w:spacing w:before="0" w:after="0" w:line="240" w:lineRule="auto"/>
        <w:ind w:left="0"/>
        <w:rPr>
          <w:rFonts w:ascii="Arial" w:hAnsi="Arial" w:cs="Arial"/>
          <w:b/>
          <w:color w:val="000000" w:themeColor="text1"/>
          <w:u w:val="single"/>
          <w:lang w:val="sr-Cyrl-RS"/>
        </w:rPr>
      </w:pPr>
    </w:p>
    <w:p w:rsidR="00EF1D81" w:rsidRPr="00EF1D81" w:rsidRDefault="00EF1D81" w:rsidP="00EF1D81">
      <w:pPr>
        <w:pStyle w:val="KDPodnaslov3"/>
        <w:keepNext w:val="0"/>
        <w:spacing w:before="0"/>
        <w:ind w:left="851"/>
        <w:rPr>
          <w:rFonts w:cs="Arial"/>
          <w:b/>
        </w:rPr>
      </w:pPr>
      <w:bookmarkStart w:id="234" w:name="_Toc441651599"/>
      <w:bookmarkStart w:id="235" w:name="_Toc442559910"/>
      <w:r w:rsidRPr="00EF1D81">
        <w:rPr>
          <w:rFonts w:cs="Arial"/>
          <w:b/>
        </w:rPr>
        <w:t xml:space="preserve">Меница за добро извршење посла </w:t>
      </w:r>
      <w:bookmarkEnd w:id="234"/>
      <w:bookmarkEnd w:id="235"/>
    </w:p>
    <w:p w:rsidR="00EF1D81" w:rsidRPr="00EF1D81" w:rsidRDefault="00EF1D81" w:rsidP="00EF1D81">
      <w:pPr>
        <w:rPr>
          <w:rFonts w:cs="Arial"/>
        </w:rPr>
      </w:pPr>
      <w:r w:rsidRPr="00EF1D81">
        <w:rPr>
          <w:rFonts w:cs="Arial"/>
        </w:rPr>
        <w:t>Понуђач је обавезан да Наручиоцу достави:</w:t>
      </w:r>
    </w:p>
    <w:p w:rsidR="00EF1D81" w:rsidRPr="00EF1D81" w:rsidRDefault="00EF1D81" w:rsidP="00EF1D81">
      <w:pPr>
        <w:numPr>
          <w:ilvl w:val="0"/>
          <w:numId w:val="12"/>
        </w:numPr>
        <w:rPr>
          <w:rFonts w:cs="Arial"/>
        </w:rPr>
      </w:pPr>
      <w:r w:rsidRPr="00EF1D81">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EF1D81" w:rsidRPr="00C51231" w:rsidRDefault="00EF1D81" w:rsidP="00EF1D81">
      <w:pPr>
        <w:numPr>
          <w:ilvl w:val="0"/>
          <w:numId w:val="12"/>
        </w:numPr>
        <w:rPr>
          <w:rFonts w:cs="Arial"/>
        </w:rPr>
      </w:pPr>
      <w:r w:rsidRPr="00EF1D81">
        <w:rPr>
          <w:rFonts w:cs="Arial"/>
        </w:rPr>
        <w:lastRenderedPageBreak/>
        <w:t>Менично писмо – овлашћење којим понуђач овлашћује наручиоца да може наплат</w:t>
      </w:r>
      <w:r w:rsidR="00C51231">
        <w:rPr>
          <w:rFonts w:cs="Arial"/>
        </w:rPr>
        <w:t xml:space="preserve">ити меницу  на износ од </w:t>
      </w:r>
      <w:r w:rsidR="00C51231">
        <w:rPr>
          <w:rFonts w:cs="Arial"/>
          <w:lang w:val="sr-Cyrl-RS"/>
        </w:rPr>
        <w:t>10</w:t>
      </w:r>
      <w:r w:rsidRPr="00EF1D81">
        <w:rPr>
          <w:rFonts w:cs="Arial"/>
        </w:rPr>
        <w:t>% од вредности уговора (без ПДВ-а) са роком важења минимално 3</w:t>
      </w:r>
      <w:r w:rsidR="00C51231">
        <w:rPr>
          <w:rFonts w:cs="Arial"/>
        </w:rPr>
        <w:t>0 дана</w:t>
      </w:r>
      <w:r w:rsidRPr="00EF1D81">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EF1D81" w:rsidRPr="00EF1D81" w:rsidRDefault="00EF1D81" w:rsidP="00EF1D81">
      <w:pPr>
        <w:numPr>
          <w:ilvl w:val="0"/>
          <w:numId w:val="12"/>
        </w:numPr>
        <w:rPr>
          <w:rFonts w:cs="Arial"/>
        </w:rPr>
      </w:pPr>
      <w:r w:rsidRPr="00EF1D81">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F1D81" w:rsidRPr="00EF1D81" w:rsidRDefault="00EF1D81" w:rsidP="00EF1D81">
      <w:pPr>
        <w:numPr>
          <w:ilvl w:val="0"/>
          <w:numId w:val="12"/>
        </w:numPr>
        <w:rPr>
          <w:rFonts w:cs="Arial"/>
        </w:rPr>
      </w:pPr>
      <w:proofErr w:type="gramStart"/>
      <w:r w:rsidRPr="00EF1D81">
        <w:rPr>
          <w:rFonts w:cs="Arial"/>
        </w:rPr>
        <w:t>фотокопију</w:t>
      </w:r>
      <w:proofErr w:type="gramEnd"/>
      <w:r w:rsidRPr="00EF1D81">
        <w:rPr>
          <w:rFonts w:cs="Arial"/>
        </w:rPr>
        <w:t xml:space="preserve"> ОП обрасца.</w:t>
      </w:r>
    </w:p>
    <w:p w:rsidR="00EF1D81" w:rsidRPr="00EF1D81" w:rsidRDefault="00EF1D81" w:rsidP="00EF1D81">
      <w:pPr>
        <w:numPr>
          <w:ilvl w:val="0"/>
          <w:numId w:val="12"/>
        </w:numPr>
        <w:rPr>
          <w:rFonts w:cs="Arial"/>
        </w:rPr>
      </w:pPr>
      <w:r w:rsidRPr="00EF1D81">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F1D81" w:rsidRPr="00EF1D81" w:rsidRDefault="00EF1D81" w:rsidP="00EF1D81">
      <w:pPr>
        <w:rPr>
          <w:rFonts w:cs="Arial"/>
        </w:rPr>
      </w:pPr>
      <w:proofErr w:type="gramStart"/>
      <w:r w:rsidRPr="00EF1D81">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EF1D81">
        <w:rPr>
          <w:rFonts w:cs="Arial"/>
        </w:rPr>
        <w:t xml:space="preserve"> </w:t>
      </w:r>
    </w:p>
    <w:p w:rsidR="00EF1D81" w:rsidRPr="00EF1D81" w:rsidRDefault="00EF1D81" w:rsidP="008D2B23">
      <w:pPr>
        <w:pStyle w:val="ListParagraph"/>
        <w:spacing w:before="0" w:after="0" w:line="240" w:lineRule="auto"/>
        <w:ind w:left="0"/>
        <w:rPr>
          <w:rFonts w:ascii="Arial" w:hAnsi="Arial" w:cs="Arial"/>
          <w:b/>
          <w:color w:val="000000" w:themeColor="text1"/>
          <w:u w:val="single"/>
          <w:lang w:val="sr-Cyrl-RS"/>
        </w:rPr>
      </w:pPr>
    </w:p>
    <w:p w:rsidR="004C3B38" w:rsidRPr="008E6690" w:rsidRDefault="004C3B38" w:rsidP="004C3B38">
      <w:pPr>
        <w:pStyle w:val="KDPodnaslov3"/>
        <w:keepNext w:val="0"/>
        <w:spacing w:before="0"/>
        <w:ind w:left="851"/>
        <w:rPr>
          <w:rFonts w:eastAsia="TimesNewRomanPSMT" w:cs="Arial"/>
          <w:b/>
          <w:bCs/>
          <w:iCs/>
          <w:color w:val="000000" w:themeColor="text1"/>
        </w:rPr>
      </w:pPr>
      <w:r w:rsidRPr="008E6690">
        <w:rPr>
          <w:rFonts w:eastAsia="TimesNewRomanPSMT" w:cs="Arial"/>
          <w:b/>
          <w:bCs/>
          <w:iCs/>
          <w:color w:val="000000" w:themeColor="text1"/>
        </w:rPr>
        <w:t>Достављање средстава финансијског обезбеђења</w:t>
      </w:r>
    </w:p>
    <w:p w:rsidR="00BC0061" w:rsidRPr="00F10346" w:rsidRDefault="00BC0061" w:rsidP="00BC0061">
      <w:pPr>
        <w:tabs>
          <w:tab w:val="left" w:pos="567"/>
          <w:tab w:val="left" w:pos="709"/>
        </w:tabs>
        <w:spacing w:after="120"/>
        <w:rPr>
          <w:rFonts w:cs="Arial"/>
          <w:b/>
        </w:rPr>
      </w:pPr>
      <w:r w:rsidRPr="00F10346">
        <w:rPr>
          <w:rFonts w:eastAsia="TimesNewRomanPSMT" w:cs="Arial"/>
          <w:bCs/>
        </w:rPr>
        <w:t xml:space="preserve">Средство финансијског обезбеђења за добро извршење посла  гласи на </w:t>
      </w:r>
      <w:r w:rsidRPr="009A13EC">
        <w:rPr>
          <w:rFonts w:eastAsia="TimesNewRomanPSMT" w:cs="Arial"/>
          <w:bCs/>
        </w:rPr>
        <w:t>Јавно предузеће „Електропривреда Србије“ Београд, Улица царице Милице 2, 11000 Београд, огранак ТЕНТ, Улица Богољуба Урошевића Црног 44, 11500 Обреновац</w:t>
      </w:r>
      <w:r w:rsidRPr="00F10346">
        <w:rPr>
          <w:rFonts w:eastAsia="TimesNewRomanPSMT" w:cs="Arial"/>
          <w:bCs/>
          <w:color w:val="00B0F0"/>
        </w:rPr>
        <w:t xml:space="preserve"> </w:t>
      </w:r>
      <w:r w:rsidRPr="00F10346">
        <w:rPr>
          <w:rFonts w:cs="Arial"/>
          <w:b/>
        </w:rPr>
        <w:t xml:space="preserve">и доставља се лично или поштом на адресу: </w:t>
      </w:r>
    </w:p>
    <w:p w:rsidR="00BC0061" w:rsidRPr="0012385D" w:rsidRDefault="000559CA" w:rsidP="00BC0061">
      <w:pPr>
        <w:suppressAutoHyphens/>
        <w:spacing w:line="100" w:lineRule="atLeast"/>
        <w:jc w:val="center"/>
        <w:rPr>
          <w:rFonts w:eastAsia="Arial Unicode MS" w:cs="Arial"/>
          <w:b/>
          <w:kern w:val="1"/>
          <w:highlight w:val="yellow"/>
          <w:lang w:eastAsia="ar-SA"/>
        </w:rPr>
      </w:pPr>
      <w:r w:rsidRPr="006F65FC">
        <w:rPr>
          <w:rFonts w:cs="Arial"/>
          <w:b/>
          <w:lang w:val="sr-Cyrl-RS"/>
        </w:rPr>
        <w:t xml:space="preserve">ЈП </w:t>
      </w:r>
      <w:r w:rsidR="00BC0061" w:rsidRPr="006F65FC">
        <w:rPr>
          <w:rFonts w:cs="Arial"/>
          <w:b/>
          <w:lang w:val="sr-Cyrl-RS"/>
        </w:rPr>
        <w:t xml:space="preserve">ЕПС </w:t>
      </w:r>
      <w:r w:rsidR="00BC0061" w:rsidRPr="006F65FC">
        <w:rPr>
          <w:rFonts w:cs="Arial"/>
          <w:b/>
        </w:rPr>
        <w:t>огранак</w:t>
      </w:r>
      <w:r w:rsidR="00BC0061" w:rsidRPr="0012385D">
        <w:rPr>
          <w:rFonts w:cs="Arial"/>
          <w:b/>
        </w:rPr>
        <w:t xml:space="preserve"> ТЕНТ, Улица Богољуба Урошевића Црног 44., 11500 Обреновац </w:t>
      </w:r>
    </w:p>
    <w:p w:rsidR="00BC0061" w:rsidRPr="009A13EC" w:rsidRDefault="00BC0061" w:rsidP="00BC0061">
      <w:pPr>
        <w:tabs>
          <w:tab w:val="left" w:pos="1134"/>
        </w:tabs>
        <w:jc w:val="center"/>
        <w:rPr>
          <w:b/>
          <w:lang w:val="sr-Cyrl-RS"/>
        </w:rPr>
      </w:pPr>
      <w:proofErr w:type="gramStart"/>
      <w:r w:rsidRPr="0012385D">
        <w:t>са</w:t>
      </w:r>
      <w:proofErr w:type="gramEnd"/>
      <w:r w:rsidRPr="0012385D">
        <w:t xml:space="preserve"> назнаком:</w:t>
      </w:r>
      <w:r w:rsidRPr="0012385D">
        <w:rPr>
          <w:b/>
        </w:rPr>
        <w:t xml:space="preserve"> Средство финансијског обезбеђења за ЈН</w:t>
      </w:r>
      <w:r w:rsidRPr="00F10346">
        <w:rPr>
          <w:color w:val="00B0F0"/>
        </w:rPr>
        <w:t xml:space="preserve"> </w:t>
      </w:r>
      <w:r w:rsidR="00C964AA">
        <w:rPr>
          <w:b/>
          <w:lang w:val="sr-Cyrl-RS"/>
        </w:rPr>
        <w:t>3000/0995/2016 (1640/2016)</w:t>
      </w:r>
    </w:p>
    <w:p w:rsidR="005C4C60" w:rsidRDefault="005C4C60" w:rsidP="005C4C60">
      <w:pPr>
        <w:tabs>
          <w:tab w:val="left" w:pos="1134"/>
        </w:tabs>
        <w:spacing w:before="0"/>
        <w:rPr>
          <w:rFonts w:cs="Arial"/>
          <w:lang w:val="ru-RU"/>
        </w:rPr>
      </w:pPr>
    </w:p>
    <w:p w:rsidR="005C4C60" w:rsidRDefault="005C4C60" w:rsidP="005C4C60">
      <w:pPr>
        <w:tabs>
          <w:tab w:val="left" w:pos="1134"/>
        </w:tabs>
        <w:spacing w:before="0"/>
        <w:rPr>
          <w:rFonts w:cs="Arial"/>
          <w:b/>
          <w:lang w:val="ru-RU"/>
        </w:rPr>
      </w:pPr>
      <w:r w:rsidRPr="005C4C60">
        <w:rPr>
          <w:rFonts w:cs="Arial"/>
          <w:b/>
          <w:lang w:val="ru-RU"/>
        </w:rPr>
        <w:t>Понуђач је одговоран за безбедан начин достављања СФО Наручиоцу.</w:t>
      </w:r>
    </w:p>
    <w:p w:rsidR="00BF6D08" w:rsidRDefault="00BF6D08" w:rsidP="005C4C60">
      <w:pPr>
        <w:tabs>
          <w:tab w:val="left" w:pos="1134"/>
        </w:tabs>
        <w:spacing w:before="0"/>
        <w:rPr>
          <w:rFonts w:cs="Arial"/>
          <w:b/>
          <w:lang w:val="ru-RU"/>
        </w:rPr>
      </w:pPr>
    </w:p>
    <w:p w:rsidR="00BF6D08" w:rsidRDefault="00BF6D08" w:rsidP="005C4C60">
      <w:pPr>
        <w:tabs>
          <w:tab w:val="left" w:pos="1134"/>
        </w:tabs>
        <w:spacing w:before="0"/>
        <w:rPr>
          <w:rFonts w:cs="Arial"/>
          <w:b/>
          <w:lang w:val="ru-RU"/>
        </w:rPr>
      </w:pPr>
    </w:p>
    <w:p w:rsidR="00BF6D08" w:rsidRPr="005C4C60" w:rsidRDefault="00BF6D08" w:rsidP="005C4C60">
      <w:pPr>
        <w:tabs>
          <w:tab w:val="left" w:pos="1134"/>
        </w:tabs>
        <w:spacing w:before="0"/>
        <w:rPr>
          <w:rFonts w:cs="Arial"/>
          <w:b/>
          <w:lang w:val="ru-RU"/>
        </w:rPr>
      </w:pPr>
    </w:p>
    <w:p w:rsidR="00FD4A4E" w:rsidRPr="00E47C2E" w:rsidRDefault="00FD4A4E" w:rsidP="00FD4A4E">
      <w:pPr>
        <w:tabs>
          <w:tab w:val="left" w:pos="1134"/>
        </w:tabs>
        <w:jc w:val="center"/>
        <w:rPr>
          <w:b/>
          <w:color w:val="00B0F0"/>
        </w:rPr>
      </w:pPr>
    </w:p>
    <w:p w:rsidR="0085348E" w:rsidRPr="00E47C2E" w:rsidRDefault="0085348E" w:rsidP="0054682A">
      <w:pPr>
        <w:pStyle w:val="KDPodnaslov2"/>
        <w:numPr>
          <w:ilvl w:val="1"/>
          <w:numId w:val="18"/>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54682A">
      <w:pPr>
        <w:pStyle w:val="KDPodnaslov2"/>
        <w:numPr>
          <w:ilvl w:val="1"/>
          <w:numId w:val="18"/>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2B71A8" w:rsidRPr="00932D2F">
        <w:rPr>
          <w:rFonts w:cs="Arial"/>
          <w:lang w:val="ru-RU"/>
        </w:rPr>
        <w:t>бр. 4</w:t>
      </w:r>
      <w:r w:rsidRPr="00932D2F">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54682A">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54682A">
      <w:pPr>
        <w:pStyle w:val="KDPodnaslov2"/>
        <w:numPr>
          <w:ilvl w:val="1"/>
          <w:numId w:val="18"/>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54682A">
      <w:pPr>
        <w:pStyle w:val="KDPodnaslov2"/>
        <w:numPr>
          <w:ilvl w:val="1"/>
          <w:numId w:val="18"/>
        </w:numPr>
        <w:spacing w:before="0"/>
        <w:jc w:val="both"/>
        <w:rPr>
          <w:rFonts w:cs="Arial"/>
        </w:rPr>
      </w:pPr>
      <w:bookmarkStart w:id="236" w:name="_Toc441651602"/>
      <w:bookmarkStart w:id="237" w:name="_Toc442559913"/>
      <w:r w:rsidRPr="00E47C2E">
        <w:rPr>
          <w:rFonts w:cs="Arial"/>
        </w:rPr>
        <w:t>Додатне информације и објашњења</w:t>
      </w:r>
      <w:bookmarkEnd w:id="236"/>
      <w:bookmarkEnd w:id="237"/>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964AA">
        <w:rPr>
          <w:rFonts w:cs="Arial"/>
          <w:b/>
          <w:color w:val="000000" w:themeColor="text1"/>
          <w:lang w:val="sr-Cyrl-RS"/>
        </w:rPr>
        <w:t>3000/0995/2016 (1640/2016)</w:t>
      </w:r>
      <w:r w:rsidR="002B71A8">
        <w:rPr>
          <w:rFonts w:cs="Arial"/>
          <w:b/>
          <w:color w:val="000000" w:themeColor="text1"/>
          <w:lang w:val="sr-Cyrl-R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2B71A8">
        <w:rPr>
          <w:rFonts w:cs="Arial"/>
          <w:lang w:val="sr-Latn-RS"/>
        </w:rPr>
        <w:t xml:space="preserve"> </w:t>
      </w:r>
      <w:hyperlink r:id="rId173" w:history="1">
        <w:r w:rsidR="00BC0061" w:rsidRPr="003D1450">
          <w:rPr>
            <w:rStyle w:val="Hyperlink"/>
            <w:rFonts w:cs="Arial"/>
            <w:lang w:val="sr-Latn-RS"/>
          </w:rPr>
          <w:t>dragana.krasavcic</w:t>
        </w:r>
        <w:r w:rsidR="00BC0061" w:rsidRPr="003D1450">
          <w:rPr>
            <w:rStyle w:val="Hyperlink"/>
            <w:rFonts w:cs="Arial"/>
            <w:lang w:val="ru-RU"/>
          </w:rPr>
          <w:t>@</w:t>
        </w:r>
      </w:hyperlink>
      <w:r w:rsidR="002B71A8">
        <w:rPr>
          <w:rStyle w:val="Hyperlink"/>
          <w:rFonts w:cs="Arial"/>
        </w:rPr>
        <w:t>eps.rs</w:t>
      </w:r>
      <w:r w:rsidRPr="00E47C2E">
        <w:rPr>
          <w:rFonts w:cs="Arial"/>
          <w:lang w:val="ru-RU"/>
        </w:rPr>
        <w:t xml:space="preserve">,радним </w:t>
      </w:r>
      <w:r w:rsidRPr="002B71A8">
        <w:rPr>
          <w:rFonts w:cs="Arial"/>
          <w:color w:val="000000" w:themeColor="text1"/>
          <w:lang w:val="ru-RU"/>
        </w:rPr>
        <w:t>данима (понедељак – петак) у времену од 0</w:t>
      </w:r>
      <w:r w:rsidR="00FD4A4E" w:rsidRPr="002B71A8">
        <w:rPr>
          <w:rFonts w:cs="Arial"/>
          <w:color w:val="000000" w:themeColor="text1"/>
          <w:lang w:val="ru-RU"/>
        </w:rPr>
        <w:t>7,00</w:t>
      </w:r>
      <w:r w:rsidRPr="002B71A8">
        <w:rPr>
          <w:rFonts w:cs="Arial"/>
          <w:color w:val="000000" w:themeColor="text1"/>
          <w:lang w:val="ru-RU"/>
        </w:rPr>
        <w:t xml:space="preserve"> до 1</w:t>
      </w:r>
      <w:r w:rsidR="00FD4A4E" w:rsidRPr="002B71A8">
        <w:rPr>
          <w:rFonts w:cs="Arial"/>
          <w:color w:val="000000" w:themeColor="text1"/>
          <w:lang w:val="ru-RU"/>
        </w:rPr>
        <w:t>4,00</w:t>
      </w:r>
      <w:r w:rsidRPr="002B71A8">
        <w:rPr>
          <w:rFonts w:cs="Arial"/>
          <w:color w:val="000000" w:themeColor="text1"/>
          <w:lang w:val="ru-RU"/>
        </w:rPr>
        <w:t xml:space="preserve"> часова. </w:t>
      </w:r>
      <w:proofErr w:type="gramStart"/>
      <w:r w:rsidRPr="002B71A8">
        <w:rPr>
          <w:rFonts w:cs="Arial"/>
          <w:color w:val="000000" w:themeColor="text1"/>
        </w:rPr>
        <w:t xml:space="preserve">Захтев за појашњење </w:t>
      </w:r>
      <w:r w:rsidRPr="00E47C2E">
        <w:rPr>
          <w:rFonts w:cs="Arial"/>
        </w:rPr>
        <w:t>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54682A">
      <w:pPr>
        <w:pStyle w:val="KDPodnaslov2"/>
        <w:numPr>
          <w:ilvl w:val="1"/>
          <w:numId w:val="18"/>
        </w:numPr>
        <w:spacing w:before="0"/>
        <w:jc w:val="both"/>
        <w:rPr>
          <w:rFonts w:cs="Arial"/>
        </w:rPr>
      </w:pPr>
      <w:bookmarkStart w:id="238" w:name="_Toc441651603"/>
      <w:bookmarkStart w:id="239" w:name="_Toc442559914"/>
      <w:r w:rsidRPr="00E47C2E">
        <w:rPr>
          <w:rFonts w:cs="Arial"/>
        </w:rPr>
        <w:lastRenderedPageBreak/>
        <w:t>Трошкови понуде</w:t>
      </w:r>
      <w:bookmarkEnd w:id="238"/>
      <w:bookmarkEnd w:id="239"/>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54682A">
      <w:pPr>
        <w:pStyle w:val="KDPodnaslov2"/>
        <w:numPr>
          <w:ilvl w:val="1"/>
          <w:numId w:val="18"/>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54682A">
      <w:pPr>
        <w:pStyle w:val="KDPodnaslov2"/>
        <w:numPr>
          <w:ilvl w:val="1"/>
          <w:numId w:val="18"/>
        </w:numPr>
        <w:spacing w:before="0"/>
        <w:jc w:val="both"/>
        <w:rPr>
          <w:rFonts w:cs="Arial"/>
        </w:rPr>
      </w:pPr>
      <w:bookmarkStart w:id="240" w:name="_Toc442559917"/>
      <w:bookmarkStart w:id="241" w:name="_Toc441651606"/>
      <w:r w:rsidRPr="00E47C2E">
        <w:rPr>
          <w:rFonts w:cs="Arial"/>
        </w:rPr>
        <w:t>Разлози за одбијање понуде</w:t>
      </w:r>
      <w:bookmarkEnd w:id="240"/>
      <w:bookmarkEnd w:id="241"/>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54682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54682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54682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54682A">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C51231" w:rsidRDefault="00B20A6C" w:rsidP="00C51231">
      <w:pPr>
        <w:pStyle w:val="KDNabrajanje"/>
        <w:numPr>
          <w:ilvl w:val="0"/>
          <w:numId w:val="16"/>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54682A">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54682A">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54682A">
      <w:pPr>
        <w:pStyle w:val="KDPodnaslov2"/>
        <w:numPr>
          <w:ilvl w:val="1"/>
          <w:numId w:val="18"/>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54682A">
      <w:pPr>
        <w:pStyle w:val="KDPodnaslov2"/>
        <w:numPr>
          <w:ilvl w:val="1"/>
          <w:numId w:val="18"/>
        </w:numPr>
        <w:spacing w:before="0"/>
        <w:jc w:val="both"/>
        <w:rPr>
          <w:rFonts w:cs="Arial"/>
          <w:lang w:val="ru-RU"/>
        </w:rPr>
      </w:pPr>
      <w:bookmarkStart w:id="242" w:name="_Toc441651607"/>
      <w:bookmarkStart w:id="243" w:name="_Toc442559918"/>
      <w:r w:rsidRPr="00E47C2E">
        <w:rPr>
          <w:rFonts w:cs="Arial"/>
          <w:lang w:val="ru-RU"/>
        </w:rPr>
        <w:t>Н</w:t>
      </w:r>
      <w:r w:rsidRPr="00E47C2E">
        <w:rPr>
          <w:rFonts w:cs="Arial"/>
        </w:rPr>
        <w:t>егативне референце</w:t>
      </w:r>
      <w:bookmarkEnd w:id="242"/>
      <w:bookmarkEnd w:id="243"/>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54682A">
      <w:pPr>
        <w:pStyle w:val="KDPodnaslov2"/>
        <w:numPr>
          <w:ilvl w:val="1"/>
          <w:numId w:val="18"/>
        </w:numPr>
        <w:spacing w:before="0"/>
        <w:jc w:val="both"/>
        <w:rPr>
          <w:rFonts w:cs="Arial"/>
        </w:rPr>
      </w:pPr>
      <w:bookmarkStart w:id="244" w:name="_Toc441651608"/>
      <w:bookmarkStart w:id="245" w:name="_Toc442559919"/>
      <w:r w:rsidRPr="00E47C2E">
        <w:rPr>
          <w:rFonts w:cs="Arial"/>
        </w:rPr>
        <w:t>Увид у документацију</w:t>
      </w:r>
      <w:bookmarkEnd w:id="244"/>
      <w:bookmarkEnd w:id="245"/>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54682A">
      <w:pPr>
        <w:pStyle w:val="KDPodnaslov2"/>
        <w:numPr>
          <w:ilvl w:val="1"/>
          <w:numId w:val="18"/>
        </w:numPr>
        <w:spacing w:before="0"/>
        <w:ind w:left="0" w:firstLine="0"/>
        <w:jc w:val="both"/>
        <w:rPr>
          <w:rFonts w:cs="Arial"/>
        </w:rPr>
      </w:pPr>
      <w:bookmarkStart w:id="246" w:name="_Toc441651609"/>
      <w:bookmarkStart w:id="247" w:name="_Toc442559920"/>
      <w:r w:rsidRPr="00E47C2E">
        <w:rPr>
          <w:rFonts w:cs="Arial"/>
          <w:lang w:val="ru-RU"/>
        </w:rPr>
        <w:t>З</w:t>
      </w:r>
      <w:r w:rsidRPr="00E47C2E">
        <w:rPr>
          <w:rFonts w:cs="Arial"/>
        </w:rPr>
        <w:t>аштита права понуђача</w:t>
      </w:r>
      <w:bookmarkEnd w:id="246"/>
      <w:bookmarkEnd w:id="247"/>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5C4C60" w:rsidRDefault="0031435B" w:rsidP="005C4C60">
      <w:pPr>
        <w:rPr>
          <w:rFonts w:cs="Arial"/>
          <w:color w:val="000000" w:themeColor="text1"/>
        </w:rPr>
      </w:pPr>
      <w:r w:rsidRPr="00E47C2E">
        <w:rPr>
          <w:rFonts w:cs="Arial"/>
        </w:rPr>
        <w:t xml:space="preserve">Захтев за заштиту права подноси се лично </w:t>
      </w:r>
      <w:r w:rsidRPr="005C4C60">
        <w:rPr>
          <w:rFonts w:cs="Arial"/>
          <w:color w:val="000000" w:themeColor="text1"/>
        </w:rPr>
        <w:t>или путем поште на адресу: ЈП „Електропривреда Србије“ Београд,</w:t>
      </w:r>
      <w:r w:rsidR="00643389" w:rsidRPr="005C4C60">
        <w:rPr>
          <w:rFonts w:cs="Arial"/>
          <w:color w:val="000000" w:themeColor="text1"/>
        </w:rPr>
        <w:t xml:space="preserve"> </w:t>
      </w:r>
      <w:r w:rsidR="00643389" w:rsidRPr="005C4C60">
        <w:rPr>
          <w:rFonts w:cs="Arial"/>
          <w:color w:val="000000" w:themeColor="text1"/>
          <w:lang w:bidi="en-US"/>
        </w:rPr>
        <w:t xml:space="preserve">- огранак ТЕНТ, </w:t>
      </w:r>
      <w:r w:rsidR="005C4C60">
        <w:rPr>
          <w:rFonts w:cs="Arial"/>
          <w:color w:val="000000" w:themeColor="text1"/>
          <w:lang w:val="sr-Cyrl-RS" w:bidi="en-US"/>
        </w:rPr>
        <w:t xml:space="preserve">Богољуба </w:t>
      </w:r>
      <w:r w:rsidR="005C4C60" w:rsidRPr="005C4C60">
        <w:rPr>
          <w:rFonts w:cs="Arial"/>
          <w:color w:val="000000" w:themeColor="text1"/>
          <w:lang w:val="sr-Cyrl-RS" w:bidi="en-US"/>
        </w:rPr>
        <w:t>Урошевића Црног 44</w:t>
      </w:r>
      <w:r w:rsidR="005C4C60" w:rsidRPr="005C4C60">
        <w:rPr>
          <w:rFonts w:cs="Arial"/>
          <w:color w:val="000000" w:themeColor="text1"/>
          <w:lang w:bidi="en-US"/>
        </w:rPr>
        <w:t xml:space="preserve">, 11500 </w:t>
      </w:r>
      <w:r w:rsidR="005C4C60" w:rsidRPr="005C4C60">
        <w:rPr>
          <w:rFonts w:cs="Arial"/>
          <w:color w:val="000000" w:themeColor="text1"/>
          <w:lang w:val="sr-Cyrl-RS" w:bidi="en-US"/>
        </w:rPr>
        <w:t>Обреновац,</w:t>
      </w:r>
      <w:r w:rsidR="00643389" w:rsidRPr="005C4C60">
        <w:rPr>
          <w:rFonts w:cs="Arial"/>
          <w:color w:val="000000" w:themeColor="text1"/>
          <w:lang w:bidi="en-US"/>
        </w:rPr>
        <w:t xml:space="preserve"> </w:t>
      </w:r>
      <w:r w:rsidRPr="005C4C60">
        <w:rPr>
          <w:rFonts w:cs="Arial"/>
          <w:color w:val="000000" w:themeColor="text1"/>
        </w:rPr>
        <w:t xml:space="preserve">са назнаком Захтев за заштиту права за ЈН </w:t>
      </w:r>
      <w:r w:rsidR="00873133" w:rsidRPr="005C4C60">
        <w:rPr>
          <w:rFonts w:cs="Arial"/>
          <w:color w:val="000000" w:themeColor="text1"/>
        </w:rPr>
        <w:t>услуга</w:t>
      </w:r>
      <w:r w:rsidR="005C4C60" w:rsidRPr="005C4C60">
        <w:rPr>
          <w:szCs w:val="24"/>
          <w:lang w:val="sr-Cyrl-RS"/>
        </w:rPr>
        <w:t xml:space="preserve"> </w:t>
      </w:r>
      <w:r w:rsidR="00911067">
        <w:rPr>
          <w:rFonts w:cs="Arial"/>
          <w:lang w:val="ru-RU"/>
        </w:rPr>
        <w:t>„Израда пројекта прилазног пута до но</w:t>
      </w:r>
      <w:r w:rsidR="00BC0061">
        <w:rPr>
          <w:rFonts w:cs="Arial"/>
          <w:lang w:val="ru-RU"/>
        </w:rPr>
        <w:t xml:space="preserve">ве станице за претак </w:t>
      </w:r>
      <w:r w:rsidR="00BC0061">
        <w:rPr>
          <w:rFonts w:cs="Arial"/>
          <w:lang w:val="sr-Latn-RS"/>
        </w:rPr>
        <w:t>“</w:t>
      </w:r>
      <w:r w:rsidR="005C4C60" w:rsidRPr="005C4C60">
        <w:rPr>
          <w:rFonts w:cs="Arial"/>
          <w:lang w:val="ru-RU"/>
        </w:rPr>
        <w:t xml:space="preserve"> </w:t>
      </w:r>
      <w:r w:rsidRPr="005C4C60">
        <w:rPr>
          <w:rFonts w:cs="Arial"/>
          <w:color w:val="000000" w:themeColor="text1"/>
        </w:rPr>
        <w:t>бр.</w:t>
      </w:r>
      <w:r w:rsidR="005C4C60" w:rsidRPr="005C4C60">
        <w:rPr>
          <w:rFonts w:cs="Arial"/>
          <w:color w:val="000000" w:themeColor="text1"/>
          <w:lang w:val="sr-Cyrl-RS"/>
        </w:rPr>
        <w:t xml:space="preserve"> </w:t>
      </w:r>
      <w:proofErr w:type="gramStart"/>
      <w:r w:rsidR="00AE646D">
        <w:rPr>
          <w:rFonts w:cs="Arial"/>
          <w:color w:val="000000" w:themeColor="text1"/>
        </w:rPr>
        <w:t xml:space="preserve">ЈН </w:t>
      </w:r>
      <w:r w:rsidR="00C964AA">
        <w:rPr>
          <w:rFonts w:cs="Arial"/>
          <w:color w:val="000000" w:themeColor="text1"/>
        </w:rPr>
        <w:t>3000/0995/2016 (1640/2016)</w:t>
      </w:r>
      <w:r w:rsidRPr="005C4C60">
        <w:rPr>
          <w:rFonts w:cs="Arial"/>
          <w:color w:val="000000" w:themeColor="text1"/>
        </w:rPr>
        <w:t>, а копија се истовремено доставља Републичкој комисији.</w:t>
      </w:r>
      <w:proofErr w:type="gramEnd"/>
    </w:p>
    <w:p w:rsidR="0031435B" w:rsidRPr="005C4C60" w:rsidRDefault="0031435B" w:rsidP="005C4C60">
      <w:pPr>
        <w:spacing w:before="0"/>
        <w:rPr>
          <w:rFonts w:cs="Arial"/>
          <w:color w:val="000000" w:themeColor="text1"/>
        </w:rPr>
      </w:pPr>
      <w:r w:rsidRPr="005C4C60">
        <w:rPr>
          <w:rFonts w:cs="Arial"/>
          <w:color w:val="000000" w:themeColor="text1"/>
        </w:rPr>
        <w:t>Захтев за заштиту права се може доставити и путем електронске поште на e-mail:</w:t>
      </w:r>
      <w:r w:rsidR="005C4C60" w:rsidRPr="005C4C60">
        <w:rPr>
          <w:rFonts w:cs="Arial"/>
          <w:lang w:val="sr-Latn-RS"/>
        </w:rPr>
        <w:t xml:space="preserve"> </w:t>
      </w:r>
      <w:hyperlink r:id="rId175" w:history="1">
        <w:r w:rsidR="00BC0061" w:rsidRPr="00BC0061">
          <w:t xml:space="preserve"> </w:t>
        </w:r>
        <w:r w:rsidR="00BC0061" w:rsidRPr="00BC0061">
          <w:rPr>
            <w:rStyle w:val="Hyperlink"/>
            <w:rFonts w:cs="Arial"/>
            <w:lang w:val="sr-Latn-RS"/>
          </w:rPr>
          <w:t xml:space="preserve">dragana.krasavcic </w:t>
        </w:r>
        <w:r w:rsidR="005C4C60" w:rsidRPr="00322BB6">
          <w:rPr>
            <w:rStyle w:val="Hyperlink"/>
            <w:rFonts w:cs="Arial"/>
            <w:lang w:val="ru-RU"/>
          </w:rPr>
          <w:t>@</w:t>
        </w:r>
      </w:hyperlink>
      <w:proofErr w:type="gramStart"/>
      <w:r w:rsidR="005C4C60">
        <w:rPr>
          <w:rStyle w:val="Hyperlink"/>
          <w:rFonts w:cs="Arial"/>
        </w:rPr>
        <w:t>eps.rs</w:t>
      </w:r>
      <w:r w:rsidR="005C4C60">
        <w:rPr>
          <w:rFonts w:cs="Arial"/>
          <w:color w:val="000000" w:themeColor="text1"/>
          <w:lang w:val="sr-Cyrl-RS"/>
        </w:rPr>
        <w:t xml:space="preserve"> </w:t>
      </w:r>
      <w:r w:rsidRPr="005C4C60">
        <w:rPr>
          <w:rFonts w:cs="Arial"/>
          <w:color w:val="000000" w:themeColor="text1"/>
        </w:rPr>
        <w:t xml:space="preserve"> радним</w:t>
      </w:r>
      <w:proofErr w:type="gramEnd"/>
      <w:r w:rsidRPr="005C4C60">
        <w:rPr>
          <w:rFonts w:cs="Arial"/>
          <w:color w:val="000000" w:themeColor="text1"/>
        </w:rPr>
        <w:t xml:space="preserve"> данима (понедељак-петак) од </w:t>
      </w:r>
      <w:r w:rsidR="00643389" w:rsidRPr="005C4C60">
        <w:rPr>
          <w:rFonts w:cs="Arial"/>
          <w:color w:val="000000" w:themeColor="text1"/>
        </w:rPr>
        <w:t>7</w:t>
      </w:r>
      <w:r w:rsidRPr="005C4C60">
        <w:rPr>
          <w:rFonts w:cs="Arial"/>
          <w:color w:val="000000" w:themeColor="text1"/>
        </w:rPr>
        <w:t>,00 до 1</w:t>
      </w:r>
      <w:r w:rsidR="00643389" w:rsidRPr="005C4C60">
        <w:rPr>
          <w:rFonts w:cs="Arial"/>
          <w:color w:val="000000" w:themeColor="text1"/>
        </w:rPr>
        <w:t>4</w:t>
      </w:r>
      <w:r w:rsidRPr="005C4C60">
        <w:rPr>
          <w:rFonts w:cs="Arial"/>
          <w:color w:val="000000" w:themeColor="text1"/>
        </w:rPr>
        <w:t>,00 часова.</w:t>
      </w:r>
    </w:p>
    <w:p w:rsidR="0031435B" w:rsidRPr="005C4C60" w:rsidRDefault="0031435B" w:rsidP="005C4C60">
      <w:pPr>
        <w:spacing w:before="0"/>
        <w:rPr>
          <w:rFonts w:cs="Arial"/>
          <w:color w:val="000000" w:themeColor="text1"/>
        </w:rPr>
      </w:pPr>
      <w:proofErr w:type="gramStart"/>
      <w:r w:rsidRPr="005C4C60">
        <w:rPr>
          <w:rFonts w:cs="Arial"/>
          <w:color w:val="000000" w:themeColor="text1"/>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5C4C60" w:rsidRDefault="0031435B" w:rsidP="00377FE7">
      <w:pPr>
        <w:spacing w:before="0"/>
        <w:rPr>
          <w:rFonts w:cs="Arial"/>
          <w:color w:val="000000" w:themeColor="text1"/>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BC0061">
        <w:rPr>
          <w:rFonts w:cs="Arial"/>
          <w:lang w:val="sr-Cyrl-RS"/>
        </w:rPr>
        <w:t>3000</w:t>
      </w:r>
      <w:r w:rsidR="00D82EBB">
        <w:rPr>
          <w:rFonts w:cs="Arial"/>
          <w:lang w:val="sr-Latn-RS"/>
        </w:rPr>
        <w:t>09</w:t>
      </w:r>
      <w:r w:rsidR="00D82EBB">
        <w:rPr>
          <w:rFonts w:cs="Arial"/>
          <w:lang w:val="sr-Cyrl-RS"/>
        </w:rPr>
        <w:t>95</w:t>
      </w:r>
      <w:r w:rsidR="00BC0061">
        <w:rPr>
          <w:rFonts w:cs="Arial"/>
          <w:lang w:val="sr-Cyrl-RS"/>
        </w:rPr>
        <w:t>016</w:t>
      </w:r>
      <w:r w:rsidR="00D82EBB">
        <w:rPr>
          <w:rFonts w:cs="Arial"/>
          <w:lang w:val="sr-Latn-RS"/>
        </w:rPr>
        <w:t>16</w:t>
      </w:r>
      <w:r w:rsidR="00D82EBB">
        <w:rPr>
          <w:rFonts w:cs="Arial"/>
          <w:lang w:val="sr-Cyrl-RS"/>
        </w:rPr>
        <w:t>40</w:t>
      </w:r>
      <w:r w:rsidR="005C4C60">
        <w:rPr>
          <w:rFonts w:cs="Arial"/>
          <w:lang w:val="sr-Cyrl-RS"/>
        </w:rPr>
        <w:t>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C964AA">
        <w:rPr>
          <w:rFonts w:cs="Arial"/>
          <w:lang w:val="sr-Cyrl-RS"/>
        </w:rPr>
        <w:t>3000/0995/2016 (1640/2016)</w:t>
      </w:r>
      <w:r w:rsidR="005C4C60">
        <w:rPr>
          <w:rFonts w:cs="Arial"/>
          <w:lang w:val="sr-Cyrl-RS"/>
        </w:rPr>
        <w:t>)</w:t>
      </w:r>
      <w:r w:rsidRPr="00E47C2E">
        <w:rPr>
          <w:rFonts w:cs="Arial"/>
        </w:rPr>
        <w:t xml:space="preserve">, прималац уплате: буџет Републике </w:t>
      </w:r>
      <w:r w:rsidRPr="005C4C60">
        <w:rPr>
          <w:rFonts w:cs="Arial"/>
          <w:color w:val="000000" w:themeColor="text1"/>
        </w:rPr>
        <w:t xml:space="preserve">Србије) уплати таксу од: </w:t>
      </w:r>
    </w:p>
    <w:p w:rsidR="0031435B" w:rsidRPr="005C4C60" w:rsidRDefault="0031435B" w:rsidP="00377FE7">
      <w:pPr>
        <w:spacing w:before="0"/>
        <w:rPr>
          <w:rFonts w:cs="Arial"/>
          <w:color w:val="000000" w:themeColor="text1"/>
        </w:rPr>
      </w:pPr>
      <w:r w:rsidRPr="005C4C60">
        <w:rPr>
          <w:rFonts w:cs="Arial"/>
          <w:color w:val="000000" w:themeColor="text1"/>
        </w:rPr>
        <w:t>1) 120.000</w:t>
      </w:r>
      <w:r w:rsidR="00873133" w:rsidRPr="005C4C60">
        <w:rPr>
          <w:rFonts w:cs="Arial"/>
          <w:color w:val="000000" w:themeColor="text1"/>
        </w:rPr>
        <w:t>,00</w:t>
      </w:r>
      <w:r w:rsidRPr="005C4C60">
        <w:rPr>
          <w:rFonts w:cs="Arial"/>
          <w:color w:val="000000" w:themeColor="text1"/>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5C4C60">
        <w:rPr>
          <w:rFonts w:cs="Arial"/>
          <w:color w:val="000000" w:themeColor="text1"/>
        </w:rPr>
        <w:t>,00</w:t>
      </w:r>
      <w:proofErr w:type="gramEnd"/>
      <w:r w:rsidRPr="005C4C60">
        <w:rPr>
          <w:rFonts w:cs="Arial"/>
          <w:color w:val="000000" w:themeColor="text1"/>
        </w:rPr>
        <w:t xml:space="preserve"> динара </w:t>
      </w:r>
    </w:p>
    <w:p w:rsidR="00932D2F" w:rsidRPr="00932D2F" w:rsidRDefault="005C4C60" w:rsidP="00932D2F">
      <w:pPr>
        <w:spacing w:before="0"/>
        <w:rPr>
          <w:rFonts w:cs="Arial"/>
        </w:rPr>
      </w:pPr>
      <w:r w:rsidRPr="00932D2F">
        <w:rPr>
          <w:rFonts w:cs="Arial"/>
          <w:lang w:val="sr-Cyrl-RS"/>
        </w:rPr>
        <w:t>2)</w:t>
      </w:r>
      <w:r w:rsidR="00932D2F" w:rsidRPr="00932D2F">
        <w:rPr>
          <w:rFonts w:cs="Arial"/>
        </w:rPr>
        <w:t xml:space="preserve"> 120.000,00 динара ако се захтев за заштиту права подноси након отварања понуда и ако процењена вредност није већа од 120.000.000,00 динара</w:t>
      </w:r>
      <w:r w:rsidR="00932D2F" w:rsidRPr="00932D2F">
        <w:rPr>
          <w:rFonts w:cs="Arial"/>
          <w:lang w:val="sr-Cyrl-RS"/>
        </w:rPr>
        <w:t>.</w:t>
      </w:r>
      <w:r w:rsidR="00932D2F" w:rsidRPr="00932D2F">
        <w:rPr>
          <w:rFonts w:cs="Arial"/>
        </w:rPr>
        <w:t xml:space="preserve">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lastRenderedPageBreak/>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E16DC5" w:rsidRDefault="0031435B" w:rsidP="0031435B">
      <w:pPr>
        <w:rPr>
          <w:rFonts w:cs="Arial"/>
          <w:lang w:val="sr-Cyrl-RS"/>
        </w:rPr>
      </w:pPr>
      <w:r w:rsidRPr="00E47C2E">
        <w:rPr>
          <w:rFonts w:cs="Arial"/>
        </w:rPr>
        <w:t>У прилогу су инструкције за уплате у валутама: EUR и USD.</w:t>
      </w:r>
    </w:p>
    <w:p w:rsidR="00D82EBB" w:rsidRPr="00D82EBB" w:rsidRDefault="00D82EBB" w:rsidP="0031435B">
      <w:pPr>
        <w:rPr>
          <w:rFonts w:cs="Arial"/>
          <w:lang w:val="sr-Cyrl-RS"/>
        </w:rPr>
      </w:pP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BC0061">
        <w:trPr>
          <w:trHeight w:val="30"/>
        </w:trPr>
        <w:tc>
          <w:tcPr>
            <w:tcW w:w="9245"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BC0061">
        <w:trPr>
          <w:trHeight w:val="10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BC0061">
        <w:trPr>
          <w:trHeight w:val="1461"/>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8" w:name="_Toc441651610"/>
      <w:bookmarkStart w:id="249" w:name="_Toc442559921"/>
    </w:p>
    <w:p w:rsidR="008D2B23" w:rsidRPr="005C4C60" w:rsidRDefault="008D2B23" w:rsidP="0054682A">
      <w:pPr>
        <w:pStyle w:val="KDPodnaslov2"/>
        <w:numPr>
          <w:ilvl w:val="1"/>
          <w:numId w:val="18"/>
        </w:numPr>
        <w:spacing w:before="0"/>
        <w:jc w:val="both"/>
        <w:rPr>
          <w:rFonts w:cs="Arial"/>
          <w:color w:val="000000" w:themeColor="text1"/>
        </w:rPr>
      </w:pPr>
      <w:r w:rsidRPr="005C4C60">
        <w:rPr>
          <w:rFonts w:cs="Arial"/>
          <w:color w:val="000000" w:themeColor="text1"/>
        </w:rPr>
        <w:t xml:space="preserve">Закључивање </w:t>
      </w:r>
      <w:r w:rsidR="007E3AF6" w:rsidRPr="005C4C60">
        <w:rPr>
          <w:rFonts w:cs="Arial"/>
          <w:color w:val="000000" w:themeColor="text1"/>
        </w:rPr>
        <w:t xml:space="preserve">и ступање на снагу </w:t>
      </w:r>
      <w:r w:rsidRPr="005C4C60">
        <w:rPr>
          <w:rFonts w:cs="Arial"/>
          <w:color w:val="000000" w:themeColor="text1"/>
        </w:rPr>
        <w:t>уговора</w:t>
      </w:r>
      <w:bookmarkEnd w:id="248"/>
      <w:bookmarkEnd w:id="249"/>
    </w:p>
    <w:p w:rsidR="008D2B23" w:rsidRPr="005C4C60" w:rsidRDefault="008D2B23" w:rsidP="008D2B23">
      <w:pPr>
        <w:spacing w:before="0"/>
        <w:rPr>
          <w:rFonts w:cs="Arial"/>
          <w:color w:val="000000" w:themeColor="text1"/>
        </w:rPr>
      </w:pPr>
      <w:proofErr w:type="gramStart"/>
      <w:r w:rsidRPr="005C4C60">
        <w:rPr>
          <w:rFonts w:cs="Arial"/>
          <w:color w:val="000000" w:themeColor="text1"/>
        </w:rPr>
        <w:t xml:space="preserve">Наручилац ће доставити уговор о јавној набавци понуђачу којем је додељен уговор у року од </w:t>
      </w:r>
      <w:r w:rsidR="00B02ADD" w:rsidRPr="005C4C60">
        <w:rPr>
          <w:rFonts w:cs="Arial"/>
          <w:color w:val="000000" w:themeColor="text1"/>
        </w:rPr>
        <w:t>8</w:t>
      </w:r>
      <w:r w:rsidR="005C4C60" w:rsidRPr="005C4C60">
        <w:rPr>
          <w:rFonts w:cs="Arial"/>
          <w:color w:val="000000" w:themeColor="text1"/>
          <w:lang w:val="sr-Cyrl-RS"/>
        </w:rPr>
        <w:t xml:space="preserve"> </w:t>
      </w:r>
      <w:r w:rsidR="00B02ADD" w:rsidRPr="005C4C60">
        <w:rPr>
          <w:rFonts w:cs="Arial"/>
          <w:color w:val="000000" w:themeColor="text1"/>
        </w:rPr>
        <w:t>(</w:t>
      </w:r>
      <w:r w:rsidRPr="005C4C60">
        <w:rPr>
          <w:rFonts w:cs="Arial"/>
          <w:color w:val="000000" w:themeColor="text1"/>
        </w:rPr>
        <w:t>осам</w:t>
      </w:r>
      <w:r w:rsidR="00B02ADD" w:rsidRPr="005C4C60">
        <w:rPr>
          <w:rFonts w:cs="Arial"/>
          <w:color w:val="000000" w:themeColor="text1"/>
        </w:rPr>
        <w:t>)</w:t>
      </w:r>
      <w:r w:rsidRPr="005C4C60">
        <w:rPr>
          <w:rFonts w:cs="Arial"/>
          <w:color w:val="000000" w:themeColor="text1"/>
        </w:rPr>
        <w:t xml:space="preserve"> дана од протека рока за под</w:t>
      </w:r>
      <w:r w:rsidR="007E3AF6" w:rsidRPr="005C4C60">
        <w:rPr>
          <w:rFonts w:cs="Arial"/>
          <w:color w:val="000000" w:themeColor="text1"/>
        </w:rPr>
        <w:t>ношење захтева за заштиту права.</w:t>
      </w:r>
      <w:proofErr w:type="gramEnd"/>
    </w:p>
    <w:p w:rsidR="007E3AF6" w:rsidRPr="00C51231" w:rsidRDefault="007E3AF6" w:rsidP="007E3AF6">
      <w:pPr>
        <w:spacing w:before="0"/>
        <w:rPr>
          <w:rFonts w:cs="Arial"/>
          <w:color w:val="00B0F0"/>
          <w:lang w:val="sr-Cyrl-RS"/>
        </w:rPr>
      </w:pPr>
      <w:r w:rsidRPr="005C4C60">
        <w:rPr>
          <w:rFonts w:cs="Arial"/>
          <w:color w:val="000000" w:themeColor="text1"/>
        </w:rPr>
        <w:t>Понуђач којем буде додељен уговор, обавезан је да у року од највише 10</w:t>
      </w:r>
      <w:r w:rsidR="005C4C60" w:rsidRPr="005C4C60">
        <w:rPr>
          <w:rFonts w:cs="Arial"/>
          <w:color w:val="000000" w:themeColor="text1"/>
          <w:lang w:val="sr-Cyrl-RS"/>
        </w:rPr>
        <w:t xml:space="preserve"> </w:t>
      </w:r>
      <w:r w:rsidR="00B02ADD" w:rsidRPr="005C4C60">
        <w:rPr>
          <w:rFonts w:cs="Arial"/>
          <w:color w:val="000000" w:themeColor="text1"/>
        </w:rPr>
        <w:t>(десет</w:t>
      </w:r>
      <w:proofErr w:type="gramStart"/>
      <w:r w:rsidR="00B02ADD" w:rsidRPr="005C4C60">
        <w:rPr>
          <w:rFonts w:cs="Arial"/>
          <w:color w:val="000000" w:themeColor="text1"/>
        </w:rPr>
        <w:t>)  дана</w:t>
      </w:r>
      <w:proofErr w:type="gramEnd"/>
      <w:r w:rsidR="00B02ADD" w:rsidRPr="005C4C60">
        <w:rPr>
          <w:rFonts w:cs="Arial"/>
          <w:color w:val="000000" w:themeColor="text1"/>
        </w:rPr>
        <w:t xml:space="preserve"> </w:t>
      </w:r>
      <w:r w:rsidRPr="005C4C60">
        <w:rPr>
          <w:rFonts w:cs="Arial"/>
          <w:color w:val="000000" w:themeColor="text1"/>
        </w:rPr>
        <w:t>од дана закључења уг</w:t>
      </w:r>
      <w:r w:rsidR="00C51231">
        <w:rPr>
          <w:rFonts w:cs="Arial"/>
          <w:color w:val="000000" w:themeColor="text1"/>
        </w:rPr>
        <w:t xml:space="preserve">овора достави </w:t>
      </w:r>
      <w:r w:rsidR="00C51231">
        <w:rPr>
          <w:rFonts w:cs="Arial"/>
          <w:color w:val="000000" w:themeColor="text1"/>
          <w:lang w:val="sr-Cyrl-RS"/>
        </w:rPr>
        <w:t>меницу</w:t>
      </w:r>
      <w:r w:rsidRPr="005C4C60">
        <w:rPr>
          <w:rFonts w:cs="Arial"/>
          <w:color w:val="000000" w:themeColor="text1"/>
        </w:rPr>
        <w:t xml:space="preserve"> за добро извршење </w:t>
      </w:r>
      <w:r w:rsidR="00C51231">
        <w:rPr>
          <w:rFonts w:cs="Arial"/>
          <w:color w:val="000000" w:themeColor="text1"/>
          <w:lang w:val="sr-Cyrl-RS"/>
        </w:rPr>
        <w:t>.</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5C4C60">
        <w:rPr>
          <w:rFonts w:cs="Arial"/>
          <w:lang w:val="ru-RU"/>
        </w:rPr>
        <w:t>10 (десет)</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54682A">
      <w:pPr>
        <w:pStyle w:val="KDPodnaslov2"/>
        <w:numPr>
          <w:ilvl w:val="1"/>
          <w:numId w:val="18"/>
        </w:numPr>
        <w:spacing w:before="0"/>
        <w:jc w:val="both"/>
        <w:rPr>
          <w:rFonts w:cs="Arial"/>
        </w:rPr>
      </w:pPr>
      <w:bookmarkStart w:id="250" w:name="_Toc441651611"/>
      <w:bookmarkStart w:id="251" w:name="_Toc442559922"/>
      <w:r w:rsidRPr="00E47C2E">
        <w:rPr>
          <w:rFonts w:cs="Arial"/>
        </w:rPr>
        <w:t>Измене током трајања уговора</w:t>
      </w:r>
      <w:bookmarkEnd w:id="250"/>
      <w:bookmarkEnd w:id="251"/>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922EDB" w:rsidRPr="005C4C60" w:rsidRDefault="007E3AF6" w:rsidP="00922EDB">
      <w:pPr>
        <w:spacing w:before="0"/>
        <w:rPr>
          <w:rFonts w:cs="Arial"/>
          <w:color w:val="000000" w:themeColor="text1"/>
          <w:lang w:eastAsia="sr-Latn-CS"/>
        </w:rPr>
      </w:pPr>
      <w:r w:rsidRPr="005C4C60">
        <w:rPr>
          <w:rFonts w:cs="Arial"/>
          <w:color w:val="000000" w:themeColor="text1"/>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922EDB" w:rsidRPr="005C4C60">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r w:rsidR="005C4C60" w:rsidRPr="005C4C60">
        <w:rPr>
          <w:rFonts w:cs="Arial"/>
          <w:color w:val="000000" w:themeColor="text1"/>
          <w:lang w:val="sr-Cyrl-RS" w:eastAsia="sr-Latn-CS"/>
        </w:rPr>
        <w:t xml:space="preserve">; </w:t>
      </w:r>
      <w:r w:rsidR="00922EDB" w:rsidRPr="005C4C60">
        <w:rPr>
          <w:rFonts w:cs="Arial"/>
          <w:color w:val="000000" w:themeColor="text1"/>
          <w:lang w:eastAsia="sr-Latn-CS"/>
        </w:rPr>
        <w:t xml:space="preserve">у случају да приликом реализације уговора наступе објективне околности због којих је потребно </w:t>
      </w:r>
      <w:r w:rsidR="00922EDB" w:rsidRPr="005C4C60">
        <w:rPr>
          <w:rFonts w:cs="Arial"/>
          <w:color w:val="000000" w:themeColor="text1"/>
          <w:lang w:eastAsia="sr-Latn-CS"/>
        </w:rPr>
        <w:lastRenderedPageBreak/>
        <w:t>извршити додатне или непредвиђене услуге које с</w:t>
      </w:r>
      <w:r w:rsidR="008B6E76" w:rsidRPr="005C4C60">
        <w:rPr>
          <w:rFonts w:cs="Arial"/>
          <w:color w:val="000000" w:themeColor="text1"/>
          <w:lang w:eastAsia="sr-Latn-CS"/>
        </w:rPr>
        <w:t>у неопходне да би се реализовао предмет набавке.</w:t>
      </w:r>
    </w:p>
    <w:p w:rsidR="00922EDB" w:rsidRPr="005C4C60" w:rsidRDefault="00191706" w:rsidP="00922EDB">
      <w:pPr>
        <w:spacing w:before="0"/>
        <w:rPr>
          <w:rFonts w:cs="Arial"/>
          <w:color w:val="000000" w:themeColor="text1"/>
          <w:lang w:eastAsia="sr-Latn-CS"/>
        </w:rPr>
      </w:pPr>
      <w:r w:rsidRPr="005C4C60">
        <w:rPr>
          <w:rFonts w:cs="Arial"/>
          <w:color w:val="000000" w:themeColor="text1"/>
          <w:lang w:eastAsia="sr-Latn-CS"/>
        </w:rPr>
        <w:t xml:space="preserve">Након закључења уговора о јавној набавци наручилац може да дозволи </w:t>
      </w:r>
      <w:r w:rsidR="00611A8D" w:rsidRPr="005C4C60">
        <w:rPr>
          <w:rFonts w:cs="Arial"/>
          <w:color w:val="000000" w:themeColor="text1"/>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proofErr w:type="gramStart"/>
      <w:r w:rsidR="00922EDB" w:rsidRPr="005C4C60">
        <w:rPr>
          <w:rFonts w:cs="Arial"/>
          <w:color w:val="000000" w:themeColor="text1"/>
          <w:lang w:eastAsia="sr-Latn-CS"/>
        </w:rPr>
        <w:t>,као</w:t>
      </w:r>
      <w:proofErr w:type="gramEnd"/>
      <w:r w:rsidR="00922EDB" w:rsidRPr="005C4C60">
        <w:rPr>
          <w:rFonts w:cs="Arial"/>
          <w:color w:val="000000" w:themeColor="text1"/>
          <w:lang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Pr="00E47C2E" w:rsidRDefault="00BC0061"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54682A">
      <w:pPr>
        <w:pStyle w:val="KDPodnaslov1"/>
        <w:numPr>
          <w:ilvl w:val="0"/>
          <w:numId w:val="18"/>
        </w:numPr>
        <w:spacing w:before="0"/>
        <w:jc w:val="center"/>
        <w:rPr>
          <w:rFonts w:cs="Arial"/>
        </w:rPr>
      </w:pPr>
      <w:r w:rsidRPr="00E47C2E">
        <w:rPr>
          <w:rFonts w:cs="Arial"/>
        </w:rPr>
        <w:t>ОБРАСЦИ</w:t>
      </w:r>
      <w:r w:rsidR="000D0E20">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E16DC5" w:rsidRPr="00E47C2E" w:rsidRDefault="00E16DC5" w:rsidP="00B043D1">
      <w:pPr>
        <w:pStyle w:val="KDPodnaslov1"/>
        <w:spacing w:before="0"/>
        <w:jc w:val="center"/>
        <w:rPr>
          <w:rFonts w:cs="Arial"/>
        </w:rPr>
      </w:pPr>
    </w:p>
    <w:p w:rsidR="00BC0061" w:rsidRDefault="00BC0061" w:rsidP="00B043D1">
      <w:pPr>
        <w:pStyle w:val="KDObrazac"/>
        <w:spacing w:before="0"/>
      </w:pPr>
      <w:bookmarkStart w:id="252" w:name="_Toc442559924"/>
    </w:p>
    <w:p w:rsidR="00B043D1" w:rsidRPr="00E47C2E" w:rsidRDefault="00B043D1" w:rsidP="00B043D1">
      <w:pPr>
        <w:pStyle w:val="KDObrazac"/>
        <w:spacing w:before="0"/>
        <w:rPr>
          <w:noProof/>
        </w:rPr>
      </w:pPr>
      <w:proofErr w:type="gramStart"/>
      <w:r w:rsidRPr="00E47C2E">
        <w:lastRenderedPageBreak/>
        <w:t xml:space="preserve">ОБРАЗАЦ </w:t>
      </w:r>
      <w:r w:rsidR="00CE7EDC">
        <w:rPr>
          <w:lang w:val="sr-Cyrl-RS"/>
        </w:rPr>
        <w:t>1</w:t>
      </w:r>
      <w:r w:rsidRPr="00E47C2E">
        <w:rPr>
          <w:noProof/>
        </w:rPr>
        <w:t>.</w:t>
      </w:r>
      <w:bookmarkEnd w:id="252"/>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CE7EDC" w:rsidRDefault="00343A18" w:rsidP="00D82EBB">
      <w:pPr>
        <w:spacing w:before="0" w:line="480" w:lineRule="auto"/>
        <w:rPr>
          <w:rFonts w:eastAsia="TimesNewRomanPS-BoldMT" w:cs="Arial"/>
          <w:bCs/>
          <w:color w:val="000000" w:themeColor="text1"/>
          <w:lang w:val="sr-Cyrl-RS"/>
        </w:rPr>
      </w:pPr>
      <w:r w:rsidRPr="00E47C2E">
        <w:rPr>
          <w:rFonts w:eastAsia="TimesNewRomanPS-BoldMT" w:cs="Arial"/>
          <w:bCs/>
          <w:color w:val="000000"/>
        </w:rPr>
        <w:t xml:space="preserve">Понуда бр._________ од </w:t>
      </w:r>
      <w:r w:rsidR="00CE7EDC">
        <w:rPr>
          <w:rFonts w:eastAsia="TimesNewRomanPS-BoldMT" w:cs="Arial"/>
          <w:bCs/>
          <w:color w:val="000000"/>
          <w:lang w:val="sr-Cyrl-RS"/>
        </w:rPr>
        <w:t>__.__.2016.године</w:t>
      </w:r>
      <w:r w:rsidRPr="00E47C2E">
        <w:rPr>
          <w:rFonts w:eastAsia="TimesNewRomanPS-BoldMT" w:cs="Arial"/>
          <w:bCs/>
          <w:color w:val="000000"/>
        </w:rPr>
        <w:t xml:space="preserve">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D82EBB">
        <w:rPr>
          <w:rFonts w:eastAsia="TimesNewRomanPS-BoldMT" w:cs="Arial"/>
          <w:bCs/>
          <w:color w:val="000000" w:themeColor="text1"/>
          <w:lang w:val="sr-Cyrl-RS"/>
        </w:rPr>
        <w:t>„</w:t>
      </w:r>
      <w:r w:rsidR="00D82EBB">
        <w:rPr>
          <w:rFonts w:cs="Arial"/>
          <w:lang w:val="ru-RU"/>
        </w:rPr>
        <w:t>Израда пројекта радне заштитне конструкције на одлагачима огранак ТЕНТ</w:t>
      </w:r>
      <w:r w:rsidR="00D82EBB">
        <w:rPr>
          <w:rFonts w:cs="Arial"/>
          <w:lang w:val="sr-Latn-RS"/>
        </w:rPr>
        <w:t>“</w:t>
      </w:r>
      <w:r w:rsidR="00D82EBB">
        <w:rPr>
          <w:rFonts w:cs="Arial"/>
          <w:lang w:val="ru-RU"/>
        </w:rPr>
        <w:t xml:space="preserve"> Ј</w:t>
      </w:r>
      <w:r w:rsidRPr="00E47C2E">
        <w:rPr>
          <w:rFonts w:eastAsia="TimesNewRomanPS-BoldMT" w:cs="Arial"/>
          <w:bCs/>
          <w:color w:val="000000" w:themeColor="text1"/>
        </w:rPr>
        <w:t xml:space="preserve">Н бр. </w:t>
      </w:r>
      <w:r w:rsidR="00C964AA">
        <w:rPr>
          <w:rFonts w:eastAsia="TimesNewRomanPS-BoldMT" w:cs="Arial"/>
          <w:bCs/>
          <w:color w:val="000000" w:themeColor="text1"/>
          <w:lang w:val="sr-Cyrl-RS"/>
        </w:rPr>
        <w:t>3000/0995/2016 (1640/2016)</w:t>
      </w:r>
      <w:r w:rsidR="00CE7EDC">
        <w:rPr>
          <w:rFonts w:eastAsia="TimesNewRomanPS-BoldMT" w:cs="Arial"/>
          <w:bCs/>
          <w:color w:val="000000" w:themeColor="text1"/>
          <w:lang w:val="sr-Cyrl-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lastRenderedPageBreak/>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sr-Latn-RS"/>
        </w:rPr>
      </w:pPr>
    </w:p>
    <w:p w:rsidR="00E16DC5" w:rsidRDefault="00E16DC5" w:rsidP="00343A18">
      <w:pPr>
        <w:spacing w:before="0"/>
        <w:rPr>
          <w:rFonts w:cs="Arial"/>
          <w:iCs/>
          <w:lang w:val="sr-Latn-RS"/>
        </w:rPr>
      </w:pPr>
    </w:p>
    <w:p w:rsidR="00E16DC5" w:rsidRPr="00E16DC5" w:rsidRDefault="00E16DC5" w:rsidP="00343A18">
      <w:pPr>
        <w:spacing w:before="0"/>
        <w:rPr>
          <w:rFonts w:cs="Arial"/>
          <w:iCs/>
          <w:lang w:val="sr-Latn-RS"/>
        </w:rPr>
      </w:pPr>
    </w:p>
    <w:p w:rsidR="00B043D1" w:rsidRPr="00E47C2E" w:rsidRDefault="00B043D1" w:rsidP="00343A18">
      <w:pPr>
        <w:spacing w:before="0"/>
        <w:rPr>
          <w:rFonts w:cs="Arial"/>
          <w:iCs/>
          <w:lang w:val="ru-RU"/>
        </w:rPr>
      </w:pPr>
    </w:p>
    <w:p w:rsidR="00B043D1" w:rsidRPr="002603C7" w:rsidRDefault="00B043D1" w:rsidP="00343A18">
      <w:pPr>
        <w:spacing w:before="0"/>
        <w:rPr>
          <w:rFonts w:cs="Arial"/>
          <w:iCs/>
          <w:lang w:val="sr-Latn-RS"/>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991"/>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w:t>
            </w:r>
            <w:r w:rsidRPr="00305008">
              <w:rPr>
                <w:rFonts w:cs="Arial"/>
                <w:b/>
                <w:bCs/>
                <w:iCs/>
                <w:color w:val="000000" w:themeColor="text1"/>
                <w:lang w:val="sr-Cyrl-CS"/>
              </w:rPr>
              <w:t xml:space="preserve">ЦЕНА </w:t>
            </w:r>
            <w:r w:rsidRPr="00305008">
              <w:rPr>
                <w:rFonts w:eastAsia="Arial Unicode MS" w:cs="Arial"/>
                <w:b/>
                <w:bCs/>
                <w:iCs/>
                <w:color w:val="000000" w:themeColor="text1"/>
                <w:kern w:val="1"/>
                <w:lang w:val="sr-Cyrl-CS" w:eastAsia="ar-SA"/>
              </w:rPr>
              <w:t xml:space="preserve">дин. </w:t>
            </w:r>
            <w:r w:rsidRPr="00305008">
              <w:rPr>
                <w:rFonts w:cs="Arial"/>
                <w:b/>
                <w:bCs/>
                <w:iCs/>
                <w:color w:val="000000" w:themeColor="text1"/>
                <w:lang w:val="sr-Cyrl-CS"/>
              </w:rPr>
              <w:t>без ПДВ</w:t>
            </w:r>
            <w:r w:rsidRPr="00E47C2E">
              <w:rPr>
                <w:rFonts w:cs="Arial"/>
                <w:b/>
                <w:bCs/>
                <w:iCs/>
                <w:lang w:val="sr-Cyrl-CS"/>
              </w:rPr>
              <w:t>-а</w:t>
            </w:r>
          </w:p>
        </w:tc>
      </w:tr>
      <w:tr w:rsidR="000E75A0" w:rsidRPr="00E47C2E" w:rsidTr="00AF3AF8">
        <w:trPr>
          <w:trHeight w:val="440"/>
        </w:trPr>
        <w:tc>
          <w:tcPr>
            <w:tcW w:w="5920" w:type="dxa"/>
            <w:vAlign w:val="center"/>
          </w:tcPr>
          <w:p w:rsidR="00CE7EDC" w:rsidRPr="002603C7" w:rsidRDefault="00D82EBB" w:rsidP="00D82EBB">
            <w:pPr>
              <w:spacing w:before="0" w:line="480" w:lineRule="auto"/>
              <w:rPr>
                <w:rFonts w:cs="Arial"/>
                <w:lang w:val="sr-Cyrl-RS"/>
              </w:rPr>
            </w:pPr>
            <w:r>
              <w:rPr>
                <w:rFonts w:cs="Arial"/>
                <w:lang w:val="ru-RU"/>
              </w:rPr>
              <w:t>Израда пројекта радне заштитне конструкције на одлагачима огранак ТЕНТ</w:t>
            </w:r>
            <w:r w:rsidR="006F65FC">
              <w:rPr>
                <w:rFonts w:cs="Arial"/>
                <w:lang w:val="ru-RU"/>
              </w:rPr>
              <w:t xml:space="preserve"> </w:t>
            </w:r>
          </w:p>
          <w:p w:rsidR="000E75A0" w:rsidRPr="00E47C2E" w:rsidRDefault="00CE7EDC" w:rsidP="00CE7EDC">
            <w:pPr>
              <w:spacing w:before="0"/>
              <w:rPr>
                <w:rFonts w:cs="Arial"/>
                <w:b/>
                <w:lang w:val="sr-Cyrl-CS"/>
              </w:rPr>
            </w:pPr>
            <w:r w:rsidRPr="00E47C2E">
              <w:rPr>
                <w:rFonts w:eastAsia="TimesNewRomanPS-BoldMT" w:cs="Arial"/>
                <w:bCs/>
                <w:color w:val="000000" w:themeColor="text1"/>
              </w:rPr>
              <w:t xml:space="preserve">ЈН бр. </w:t>
            </w:r>
            <w:r w:rsidR="00C964AA">
              <w:rPr>
                <w:rFonts w:eastAsia="TimesNewRomanPS-BoldMT" w:cs="Arial"/>
                <w:bCs/>
                <w:color w:val="000000" w:themeColor="text1"/>
                <w:lang w:val="sr-Cyrl-RS"/>
              </w:rPr>
              <w:t>3000/0995/2016 (1640/2016)</w:t>
            </w:r>
            <w:r>
              <w:rPr>
                <w:rFonts w:eastAsia="TimesNewRomanPS-BoldMT" w:cs="Arial"/>
                <w:bCs/>
                <w:color w:val="000000" w:themeColor="text1"/>
                <w:lang w:val="sr-Cyrl-R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317"/>
      </w:tblGrid>
      <w:tr w:rsidR="000E75A0" w:rsidRPr="00E47C2E" w:rsidTr="002F46D7">
        <w:trPr>
          <w:trHeight w:val="647"/>
        </w:trPr>
        <w:tc>
          <w:tcPr>
            <w:tcW w:w="4928"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17"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2F46D7">
        <w:tc>
          <w:tcPr>
            <w:tcW w:w="4928" w:type="dxa"/>
            <w:vAlign w:val="center"/>
          </w:tcPr>
          <w:p w:rsidR="000E75A0" w:rsidRPr="00055730" w:rsidRDefault="000E75A0" w:rsidP="002F46D7">
            <w:pPr>
              <w:spacing w:before="0"/>
              <w:rPr>
                <w:rFonts w:cs="Arial"/>
                <w:b/>
                <w:bCs/>
                <w:iCs/>
                <w:lang w:val="sr-Cyrl-CS"/>
              </w:rPr>
            </w:pPr>
            <w:r w:rsidRPr="00055730">
              <w:rPr>
                <w:rFonts w:cs="Arial"/>
                <w:b/>
                <w:bCs/>
                <w:iCs/>
                <w:lang w:val="sr-Cyrl-CS"/>
              </w:rPr>
              <w:t>РОК И НАЧИН ПЛАЋАЊА:</w:t>
            </w:r>
          </w:p>
          <w:p w:rsidR="000E75A0" w:rsidRPr="007F6165" w:rsidRDefault="002F46D7" w:rsidP="002603C7">
            <w:pPr>
              <w:pStyle w:val="KDParagraf"/>
              <w:spacing w:before="0"/>
              <w:rPr>
                <w:rFonts w:eastAsia="Calibri" w:cs="Arial"/>
                <w:color w:val="000000" w:themeColor="text1"/>
                <w:lang w:val="sr-Cyrl-RS"/>
              </w:rPr>
            </w:pPr>
            <w:r w:rsidRPr="00055730">
              <w:rPr>
                <w:rFonts w:eastAsia="Calibri" w:cs="Arial"/>
                <w:color w:val="000000" w:themeColor="text1"/>
              </w:rPr>
              <w:t>•</w:t>
            </w:r>
            <w:r w:rsidR="002603C7" w:rsidRPr="00EF1D81">
              <w:rPr>
                <w:rFonts w:eastAsia="Calibri" w:cs="Arial"/>
              </w:rPr>
              <w:t xml:space="preserve">100% укупне вредности услуге са припадајућим порезом на додату вредност биће плаћено након извршења Услуге, </w:t>
            </w:r>
            <w:r w:rsidR="002603C7" w:rsidRPr="002603C7">
              <w:rPr>
                <w:rFonts w:eastAsia="Calibri" w:cs="Arial"/>
                <w:u w:val="single"/>
              </w:rPr>
              <w:t xml:space="preserve">у року до 45 (словима: четрдесет пет) дана </w:t>
            </w:r>
            <w:r w:rsidR="002603C7" w:rsidRPr="00EF1D81">
              <w:rPr>
                <w:rFonts w:eastAsia="Calibri" w:cs="Arial"/>
              </w:rPr>
              <w:t>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4317" w:type="dxa"/>
            <w:vAlign w:val="center"/>
          </w:tcPr>
          <w:p w:rsidR="002603C7" w:rsidRPr="00DD2880" w:rsidRDefault="002603C7" w:rsidP="002603C7">
            <w:pPr>
              <w:spacing w:before="0"/>
              <w:jc w:val="center"/>
              <w:rPr>
                <w:rFonts w:cs="Arial"/>
                <w:bCs/>
                <w:iCs/>
                <w:color w:val="000000" w:themeColor="text1"/>
                <w:lang w:val="sr-Cyrl-CS"/>
              </w:rPr>
            </w:pPr>
            <w:r w:rsidRPr="00DD2880">
              <w:rPr>
                <w:rFonts w:cs="Arial"/>
                <w:bCs/>
                <w:iCs/>
                <w:color w:val="000000" w:themeColor="text1"/>
                <w:lang w:val="sr-Cyrl-CS"/>
              </w:rPr>
              <w:t xml:space="preserve">Сагласан </w:t>
            </w:r>
            <w:r w:rsidRPr="00DD2880">
              <w:rPr>
                <w:rFonts w:cs="Arial"/>
                <w:bCs/>
                <w:iCs/>
                <w:color w:val="000000" w:themeColor="text1"/>
              </w:rPr>
              <w:t>с</w:t>
            </w:r>
            <w:r w:rsidRPr="00DD2880">
              <w:rPr>
                <w:rFonts w:cs="Arial"/>
                <w:bCs/>
                <w:iCs/>
                <w:color w:val="000000" w:themeColor="text1"/>
                <w:lang w:val="sr-Cyrl-CS"/>
              </w:rPr>
              <w:t>а захтевом наручиоца</w:t>
            </w:r>
          </w:p>
          <w:p w:rsidR="000E75A0" w:rsidRPr="00055730" w:rsidRDefault="002603C7" w:rsidP="002603C7">
            <w:pPr>
              <w:pStyle w:val="KDParagraf"/>
              <w:spacing w:before="0"/>
              <w:jc w:val="center"/>
              <w:rPr>
                <w:rFonts w:eastAsia="Calibri" w:cs="Arial"/>
                <w:color w:val="000000" w:themeColor="text1"/>
                <w:lang w:val="sr-Cyrl-RS"/>
              </w:rPr>
            </w:pPr>
            <w:r w:rsidRPr="00DD2880">
              <w:rPr>
                <w:rFonts w:cs="Arial"/>
                <w:bCs/>
                <w:iCs/>
                <w:color w:val="000000" w:themeColor="text1"/>
                <w:lang w:val="sr-Cyrl-CS"/>
              </w:rPr>
              <w:t>ДА/НЕ (заокружити)</w:t>
            </w:r>
          </w:p>
        </w:tc>
      </w:tr>
      <w:tr w:rsidR="000E75A0" w:rsidRPr="00E47C2E" w:rsidTr="002F46D7">
        <w:tc>
          <w:tcPr>
            <w:tcW w:w="4928" w:type="dxa"/>
            <w:vAlign w:val="center"/>
          </w:tcPr>
          <w:p w:rsidR="000E75A0" w:rsidRPr="00055730" w:rsidRDefault="000E75A0" w:rsidP="007A3175">
            <w:pPr>
              <w:spacing w:before="0"/>
              <w:rPr>
                <w:rFonts w:cs="Arial"/>
                <w:b/>
                <w:bCs/>
                <w:iCs/>
                <w:lang w:val="sr-Cyrl-CS"/>
              </w:rPr>
            </w:pPr>
            <w:r w:rsidRPr="00055730">
              <w:rPr>
                <w:rFonts w:cs="Arial"/>
                <w:b/>
                <w:bCs/>
                <w:iCs/>
                <w:lang w:val="sr-Cyrl-CS"/>
              </w:rPr>
              <w:t>РОК И</w:t>
            </w:r>
            <w:r w:rsidR="00DF169D" w:rsidRPr="00055730">
              <w:rPr>
                <w:rFonts w:cs="Arial"/>
                <w:b/>
                <w:bCs/>
                <w:iCs/>
                <w:lang w:val="sr-Cyrl-CS"/>
              </w:rPr>
              <w:t>ЗВРШЕЊА</w:t>
            </w:r>
            <w:r w:rsidRPr="00055730">
              <w:rPr>
                <w:rFonts w:cs="Arial"/>
                <w:b/>
                <w:bCs/>
                <w:iCs/>
                <w:lang w:val="sr-Cyrl-CS"/>
              </w:rPr>
              <w:t>:</w:t>
            </w:r>
          </w:p>
          <w:p w:rsidR="00305008" w:rsidRPr="00055730" w:rsidRDefault="00305008" w:rsidP="00D82EBB">
            <w:pPr>
              <w:pStyle w:val="ListParagraph"/>
              <w:autoSpaceDE w:val="0"/>
              <w:autoSpaceDN w:val="0"/>
              <w:adjustRightInd w:val="0"/>
              <w:spacing w:before="0" w:after="0" w:line="480" w:lineRule="auto"/>
              <w:ind w:left="0"/>
              <w:contextualSpacing w:val="0"/>
              <w:rPr>
                <w:rFonts w:ascii="Arial" w:hAnsi="Arial" w:cs="Arial"/>
                <w:color w:val="00B0F0"/>
                <w:lang w:val="sr-Cyrl-RS"/>
              </w:rPr>
            </w:pPr>
            <w:r w:rsidRPr="00055730">
              <w:rPr>
                <w:rFonts w:ascii="Arial" w:hAnsi="Arial" w:cs="Arial"/>
                <w:lang w:val="sr-Cyrl-RS"/>
              </w:rPr>
              <w:t>- за</w:t>
            </w:r>
            <w:r w:rsidRPr="00055730">
              <w:rPr>
                <w:rFonts w:ascii="Arial" w:hAnsi="Arial" w:cs="Arial"/>
              </w:rPr>
              <w:t xml:space="preserve"> </w:t>
            </w:r>
            <w:r w:rsidR="007A3175" w:rsidRPr="00055730">
              <w:rPr>
                <w:rFonts w:ascii="Arial" w:hAnsi="Arial" w:cs="Arial"/>
                <w:lang w:val="sr-Cyrl-RS"/>
              </w:rPr>
              <w:t xml:space="preserve">извршење </w:t>
            </w:r>
            <w:r w:rsidRPr="00055730">
              <w:rPr>
                <w:rFonts w:ascii="Arial" w:hAnsi="Arial" w:cs="Arial"/>
              </w:rPr>
              <w:t>услуг</w:t>
            </w:r>
            <w:r w:rsidR="007A3175" w:rsidRPr="00055730">
              <w:rPr>
                <w:rFonts w:ascii="Arial" w:hAnsi="Arial" w:cs="Arial"/>
                <w:lang w:val="sr-Cyrl-RS"/>
              </w:rPr>
              <w:t>е</w:t>
            </w:r>
            <w:r w:rsidRPr="00055730">
              <w:rPr>
                <w:rFonts w:ascii="Arial" w:hAnsi="Arial" w:cs="Arial"/>
                <w:lang w:val="sr-Cyrl-RS"/>
              </w:rPr>
              <w:t xml:space="preserve"> </w:t>
            </w:r>
            <w:r w:rsidR="00D82EBB">
              <w:rPr>
                <w:rFonts w:ascii="Arial" w:hAnsi="Arial" w:cs="Arial"/>
                <w:lang w:val="sr-Cyrl-RS"/>
              </w:rPr>
              <w:t>„</w:t>
            </w:r>
            <w:r w:rsidR="00D82EBB">
              <w:rPr>
                <w:rFonts w:ascii="Arial" w:hAnsi="Arial" w:cs="Arial"/>
              </w:rPr>
              <w:t>Израда пројекта радне заштитне конструкције на одлагачима огранак ТЕНТ</w:t>
            </w:r>
            <w:r w:rsidR="002603C7">
              <w:rPr>
                <w:rFonts w:ascii="Arial" w:hAnsi="Arial" w:cs="Arial"/>
                <w:lang w:val="sr-Cyrl-RS"/>
              </w:rPr>
              <w:t>“</w:t>
            </w:r>
            <w:r w:rsidR="00D82EBB">
              <w:rPr>
                <w:rFonts w:ascii="Arial" w:hAnsi="Arial" w:cs="Arial"/>
                <w:lang w:val="sr-Cyrl-RS"/>
              </w:rPr>
              <w:t xml:space="preserve">, </w:t>
            </w:r>
            <w:r w:rsidRPr="00055730">
              <w:rPr>
                <w:rFonts w:ascii="Arial" w:hAnsi="Arial" w:cs="Arial"/>
              </w:rPr>
              <w:t xml:space="preserve">не може бити дужи од </w:t>
            </w:r>
            <w:r w:rsidR="002603C7">
              <w:rPr>
                <w:rFonts w:ascii="Arial" w:hAnsi="Arial" w:cs="Arial"/>
                <w:b/>
                <w:lang w:val="sr-Cyrl-RS"/>
              </w:rPr>
              <w:t>6 месеци</w:t>
            </w:r>
            <w:r w:rsidRPr="00055730">
              <w:rPr>
                <w:rFonts w:ascii="Arial" w:hAnsi="Arial" w:cs="Arial"/>
                <w:b/>
                <w:lang w:val="sr-Cyrl-RS"/>
              </w:rPr>
              <w:t xml:space="preserve"> од </w:t>
            </w:r>
            <w:r w:rsidRPr="00055730">
              <w:rPr>
                <w:rFonts w:ascii="Arial" w:hAnsi="Arial" w:cs="Arial"/>
              </w:rPr>
              <w:t>дана ступања Уговора на снагу</w:t>
            </w:r>
            <w:r w:rsidRPr="00055730">
              <w:rPr>
                <w:rFonts w:ascii="Arial" w:hAnsi="Arial" w:cs="Arial"/>
                <w:color w:val="00B0F0"/>
                <w:lang w:val="sr-Cyrl-RS"/>
              </w:rPr>
              <w:t>.</w:t>
            </w:r>
          </w:p>
          <w:p w:rsidR="00305008" w:rsidRPr="00055730" w:rsidRDefault="00305008" w:rsidP="00305008">
            <w:pPr>
              <w:pStyle w:val="ListParagraph"/>
              <w:autoSpaceDE w:val="0"/>
              <w:autoSpaceDN w:val="0"/>
              <w:adjustRightInd w:val="0"/>
              <w:spacing w:before="0" w:after="0" w:line="240" w:lineRule="auto"/>
              <w:ind w:left="0"/>
              <w:contextualSpacing w:val="0"/>
              <w:rPr>
                <w:rFonts w:ascii="Arial" w:eastAsia="TimesNewRomanPSMT" w:hAnsi="Arial" w:cs="Arial"/>
                <w:bCs/>
                <w:iCs/>
                <w:lang w:val="sr-Cyrl-CS"/>
              </w:rPr>
            </w:pPr>
            <w:r w:rsidRPr="00055730">
              <w:rPr>
                <w:rFonts w:ascii="Arial" w:eastAsia="TimesNewRomanPSMT" w:hAnsi="Arial" w:cs="Arial"/>
                <w:bCs/>
                <w:iCs/>
                <w:lang w:val="sr-Cyrl-CS"/>
              </w:rPr>
              <w:t xml:space="preserve"> </w:t>
            </w:r>
          </w:p>
          <w:p w:rsidR="000E75A0" w:rsidRPr="00055730" w:rsidRDefault="000E75A0" w:rsidP="002603C7">
            <w:pPr>
              <w:pStyle w:val="ListParagraph"/>
              <w:autoSpaceDE w:val="0"/>
              <w:autoSpaceDN w:val="0"/>
              <w:adjustRightInd w:val="0"/>
              <w:spacing w:before="0" w:after="0" w:line="240" w:lineRule="auto"/>
              <w:ind w:left="0"/>
              <w:contextualSpacing w:val="0"/>
              <w:rPr>
                <w:rFonts w:cs="Arial"/>
                <w:bCs/>
                <w:iCs/>
                <w:color w:val="00B0F0"/>
                <w:lang w:val="sr-Cyrl-CS"/>
              </w:rPr>
            </w:pPr>
          </w:p>
        </w:tc>
        <w:tc>
          <w:tcPr>
            <w:tcW w:w="4317" w:type="dxa"/>
            <w:vAlign w:val="center"/>
          </w:tcPr>
          <w:p w:rsidR="000E75A0" w:rsidRPr="00055730" w:rsidRDefault="000E75A0" w:rsidP="00AF3AF8">
            <w:pPr>
              <w:spacing w:before="0"/>
              <w:jc w:val="center"/>
              <w:rPr>
                <w:rFonts w:cs="Arial"/>
                <w:b/>
                <w:bCs/>
                <w:iCs/>
                <w:lang w:val="sr-Cyrl-CS"/>
              </w:rPr>
            </w:pPr>
          </w:p>
          <w:p w:rsidR="007A3175" w:rsidRPr="00055730" w:rsidRDefault="007A3175" w:rsidP="00D82EBB">
            <w:pPr>
              <w:pStyle w:val="ListParagraph"/>
              <w:autoSpaceDE w:val="0"/>
              <w:autoSpaceDN w:val="0"/>
              <w:adjustRightInd w:val="0"/>
              <w:spacing w:before="0" w:after="0" w:line="480" w:lineRule="auto"/>
              <w:ind w:left="0"/>
              <w:contextualSpacing w:val="0"/>
              <w:rPr>
                <w:rFonts w:ascii="Arial" w:hAnsi="Arial" w:cs="Arial"/>
                <w:lang w:val="sr-Cyrl-RS"/>
              </w:rPr>
            </w:pPr>
            <w:r w:rsidRPr="00055730">
              <w:rPr>
                <w:rFonts w:ascii="Arial" w:hAnsi="Arial" w:cs="Arial"/>
                <w:lang w:val="sr-Cyrl-RS"/>
              </w:rPr>
              <w:t>-</w:t>
            </w:r>
            <w:r w:rsidR="007F6165">
              <w:rPr>
                <w:rFonts w:ascii="Arial" w:hAnsi="Arial" w:cs="Arial"/>
                <w:lang w:val="sr-Cyrl-RS"/>
              </w:rPr>
              <w:t xml:space="preserve"> </w:t>
            </w:r>
            <w:r w:rsidRPr="00055730">
              <w:rPr>
                <w:rFonts w:ascii="Arial" w:hAnsi="Arial" w:cs="Arial"/>
              </w:rPr>
              <w:t xml:space="preserve">Рок за </w:t>
            </w:r>
            <w:r w:rsidRPr="00055730">
              <w:rPr>
                <w:rFonts w:ascii="Arial" w:hAnsi="Arial" w:cs="Arial"/>
                <w:lang w:val="sr-Cyrl-RS"/>
              </w:rPr>
              <w:t xml:space="preserve">извршење </w:t>
            </w:r>
            <w:r w:rsidRPr="00055730">
              <w:rPr>
                <w:rFonts w:ascii="Arial" w:hAnsi="Arial" w:cs="Arial"/>
              </w:rPr>
              <w:t>услуг</w:t>
            </w:r>
            <w:r w:rsidRPr="00055730">
              <w:rPr>
                <w:rFonts w:ascii="Arial" w:hAnsi="Arial" w:cs="Arial"/>
                <w:lang w:val="sr-Cyrl-RS"/>
              </w:rPr>
              <w:t xml:space="preserve">е </w:t>
            </w:r>
            <w:r w:rsidR="00D82EBB">
              <w:rPr>
                <w:rFonts w:ascii="Arial" w:hAnsi="Arial" w:cs="Arial"/>
                <w:lang w:val="sr-Cyrl-RS"/>
              </w:rPr>
              <w:t>„</w:t>
            </w:r>
            <w:r w:rsidR="00D82EBB">
              <w:rPr>
                <w:rFonts w:ascii="Arial" w:hAnsi="Arial" w:cs="Arial"/>
              </w:rPr>
              <w:t>Израда пројекта радне заштитне конструкције на одлагачима огранак ТЕНТ</w:t>
            </w:r>
            <w:r w:rsidR="002603C7">
              <w:rPr>
                <w:rFonts w:ascii="Arial" w:hAnsi="Arial" w:cs="Arial"/>
                <w:lang w:val="sr-Cyrl-RS"/>
              </w:rPr>
              <w:t>“</w:t>
            </w:r>
            <w:r w:rsidRPr="00055730">
              <w:rPr>
                <w:rFonts w:ascii="Arial" w:hAnsi="Arial" w:cs="Arial"/>
                <w:lang w:val="sr-Cyrl-RS"/>
              </w:rPr>
              <w:t>-____________</w:t>
            </w:r>
            <w:r w:rsidRPr="00055730">
              <w:rPr>
                <w:rFonts w:ascii="Arial" w:hAnsi="Arial" w:cs="Arial"/>
                <w:lang w:val="sr-Latn-RS"/>
              </w:rPr>
              <w:t xml:space="preserve"> </w:t>
            </w:r>
            <w:r w:rsidRPr="00055730">
              <w:rPr>
                <w:rFonts w:ascii="Arial" w:hAnsi="Arial" w:cs="Arial"/>
                <w:lang w:val="sr-Cyrl-RS"/>
              </w:rPr>
              <w:t>дана</w:t>
            </w:r>
            <w:r w:rsidRPr="00055730">
              <w:rPr>
                <w:rFonts w:ascii="Arial" w:hAnsi="Arial" w:cs="Arial"/>
                <w:b/>
                <w:lang w:val="sr-Cyrl-RS"/>
              </w:rPr>
              <w:t xml:space="preserve"> </w:t>
            </w:r>
            <w:r w:rsidRPr="00055730">
              <w:rPr>
                <w:rFonts w:ascii="Arial" w:hAnsi="Arial" w:cs="Arial"/>
              </w:rPr>
              <w:t>од дана ступања Уговора на снагу</w:t>
            </w:r>
          </w:p>
          <w:p w:rsidR="000E75A0" w:rsidRPr="007F6165" w:rsidRDefault="002603C7" w:rsidP="007F6165">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rPr>
              <w:t xml:space="preserve"> (не може бити дужи од </w:t>
            </w:r>
            <w:r>
              <w:rPr>
                <w:rFonts w:ascii="Arial" w:hAnsi="Arial" w:cs="Arial"/>
                <w:lang w:val="sr-Cyrl-RS"/>
              </w:rPr>
              <w:t>6 месеци од</w:t>
            </w:r>
            <w:r w:rsidR="007F6165">
              <w:rPr>
                <w:rFonts w:ascii="Arial" w:hAnsi="Arial" w:cs="Arial"/>
              </w:rPr>
              <w:t xml:space="preserve"> </w:t>
            </w:r>
            <w:r w:rsidR="007A3175" w:rsidRPr="00055730">
              <w:rPr>
                <w:rFonts w:ascii="Arial" w:hAnsi="Arial" w:cs="Arial"/>
              </w:rPr>
              <w:t xml:space="preserve"> дана ступања Уговора на снагу)</w:t>
            </w:r>
          </w:p>
        </w:tc>
      </w:tr>
      <w:tr w:rsidR="000E75A0" w:rsidRPr="00E47C2E" w:rsidTr="002F46D7">
        <w:trPr>
          <w:trHeight w:val="818"/>
        </w:trPr>
        <w:tc>
          <w:tcPr>
            <w:tcW w:w="4928" w:type="dxa"/>
            <w:vAlign w:val="center"/>
          </w:tcPr>
          <w:p w:rsidR="002F46D7" w:rsidRDefault="000E75A0" w:rsidP="00305008">
            <w:pPr>
              <w:spacing w:before="0"/>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E47C2E" w:rsidRDefault="002F46D7" w:rsidP="002603C7">
            <w:pPr>
              <w:spacing w:before="0"/>
              <w:rPr>
                <w:rFonts w:cs="Arial"/>
                <w:b/>
                <w:bCs/>
                <w:iCs/>
                <w:lang w:val="sr-Cyrl-CS"/>
              </w:rPr>
            </w:pPr>
            <w:r w:rsidRPr="002F46D7">
              <w:rPr>
                <w:rFonts w:cs="Arial"/>
                <w:bCs/>
                <w:iCs/>
                <w:lang w:val="sr-Cyrl-CS"/>
              </w:rPr>
              <w:t>-</w:t>
            </w:r>
            <w:r w:rsidR="000E75A0" w:rsidRPr="00E47C2E">
              <w:rPr>
                <w:rFonts w:cs="Arial"/>
                <w:b/>
                <w:bCs/>
                <w:iCs/>
                <w:lang w:val="sr-Cyrl-CS"/>
              </w:rPr>
              <w:t xml:space="preserve"> </w:t>
            </w:r>
            <w:r w:rsidR="00305008" w:rsidRPr="007717A2">
              <w:rPr>
                <w:rFonts w:cs="Arial"/>
                <w:lang w:val="sr-Cyrl-CS" w:eastAsia="zh-CN"/>
              </w:rPr>
              <w:t>М</w:t>
            </w:r>
            <w:r w:rsidR="00305008" w:rsidRPr="007717A2">
              <w:rPr>
                <w:rFonts w:cs="Arial"/>
                <w:lang w:eastAsia="zh-CN"/>
              </w:rPr>
              <w:t>есто извршења</w:t>
            </w:r>
            <w:r w:rsidR="00305008" w:rsidRPr="00187EC0">
              <w:rPr>
                <w:rFonts w:cs="Arial"/>
                <w:noProof/>
                <w:lang w:val="sr-Cyrl-CS" w:eastAsia="sr-Latn-CS"/>
              </w:rPr>
              <w:t xml:space="preserve"> </w:t>
            </w:r>
            <w:r w:rsidR="002603C7">
              <w:rPr>
                <w:rFonts w:cs="Arial"/>
                <w:noProof/>
                <w:lang w:val="sr-Cyrl-CS" w:eastAsia="sr-Latn-CS"/>
              </w:rPr>
              <w:t>је</w:t>
            </w:r>
            <w:r>
              <w:rPr>
                <w:rFonts w:cs="Arial"/>
                <w:lang w:val="sr-Cyrl-CS" w:eastAsia="zh-CN"/>
              </w:rPr>
              <w:t xml:space="preserve"> </w:t>
            </w:r>
            <w:r w:rsidR="00305008">
              <w:rPr>
                <w:rFonts w:cs="Arial"/>
                <w:noProof/>
                <w:u w:val="single"/>
                <w:lang w:val="sr-Cyrl-CS" w:eastAsia="sr-Latn-CS"/>
              </w:rPr>
              <w:t xml:space="preserve">Огранак ТЕНТ локација </w:t>
            </w:r>
            <w:r w:rsidR="00305008" w:rsidRPr="00891052">
              <w:rPr>
                <w:rFonts w:cs="Arial"/>
                <w:noProof/>
                <w:u w:val="single"/>
                <w:lang w:val="sr-Cyrl-CS" w:eastAsia="sr-Latn-CS"/>
              </w:rPr>
              <w:t xml:space="preserve"> ТЕНТ А</w:t>
            </w:r>
            <w:r w:rsidR="00305008">
              <w:rPr>
                <w:rFonts w:cs="Arial"/>
                <w:noProof/>
                <w:u w:val="single"/>
                <w:lang w:val="sr-Cyrl-CS" w:eastAsia="sr-Latn-CS"/>
              </w:rPr>
              <w:t xml:space="preserve"> Обреновац</w:t>
            </w:r>
          </w:p>
        </w:tc>
        <w:tc>
          <w:tcPr>
            <w:tcW w:w="4317" w:type="dxa"/>
            <w:vAlign w:val="center"/>
          </w:tcPr>
          <w:p w:rsidR="000E75A0" w:rsidRPr="00305008" w:rsidRDefault="000E75A0" w:rsidP="00AF3AF8">
            <w:pPr>
              <w:spacing w:before="0"/>
              <w:jc w:val="center"/>
              <w:rPr>
                <w:rFonts w:cs="Arial"/>
                <w:bCs/>
                <w:iCs/>
                <w:color w:val="000000" w:themeColor="text1"/>
                <w:lang w:val="sr-Cyrl-CS"/>
              </w:rPr>
            </w:pPr>
            <w:r w:rsidRPr="00305008">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305008">
              <w:rPr>
                <w:rFonts w:cs="Arial"/>
                <w:bCs/>
                <w:iCs/>
                <w:color w:val="000000" w:themeColor="text1"/>
                <w:lang w:val="sr-Cyrl-CS"/>
              </w:rPr>
              <w:t>ДА/НЕ (заокружити)</w:t>
            </w:r>
          </w:p>
        </w:tc>
      </w:tr>
      <w:tr w:rsidR="00C96A6C" w:rsidRPr="00E47C2E" w:rsidTr="002F46D7">
        <w:trPr>
          <w:trHeight w:val="818"/>
        </w:trPr>
        <w:tc>
          <w:tcPr>
            <w:tcW w:w="4928" w:type="dxa"/>
            <w:vAlign w:val="center"/>
          </w:tcPr>
          <w:p w:rsidR="00305008" w:rsidRPr="00D82F86" w:rsidRDefault="00C96A6C" w:rsidP="00305008">
            <w:pPr>
              <w:rPr>
                <w:rFonts w:cs="Arial"/>
                <w:b/>
                <w:bCs/>
                <w:iCs/>
                <w:lang w:val="sr-Cyrl-CS"/>
              </w:rPr>
            </w:pPr>
            <w:r w:rsidRPr="00D82F86">
              <w:rPr>
                <w:rFonts w:cs="Arial"/>
                <w:b/>
                <w:bCs/>
                <w:iCs/>
                <w:lang w:val="sr-Cyrl-CS"/>
              </w:rPr>
              <w:t>ПАРИТЕТ:</w:t>
            </w:r>
          </w:p>
          <w:p w:rsidR="00305008" w:rsidRPr="00D82F86" w:rsidRDefault="00305008" w:rsidP="007F6165">
            <w:pPr>
              <w:rPr>
                <w:rFonts w:eastAsia="TimesNewRomanPSMT" w:cs="Arial"/>
                <w:bCs/>
                <w:lang w:val="sr-Cyrl-RS"/>
              </w:rPr>
            </w:pPr>
            <w:r w:rsidRPr="00D82F86">
              <w:rPr>
                <w:rFonts w:eastAsia="TimesNewRomanPSMT" w:cs="Arial"/>
                <w:bCs/>
                <w:lang w:val="sr-Cyrl-RS"/>
              </w:rPr>
              <w:t xml:space="preserve"> Ф-ко </w:t>
            </w:r>
            <w:r w:rsidRPr="00D82F86">
              <w:rPr>
                <w:rFonts w:eastAsia="Calibri" w:cs="Arial"/>
              </w:rPr>
              <w:t>Огранак</w:t>
            </w:r>
            <w:r w:rsidRPr="00D82F86">
              <w:rPr>
                <w:rFonts w:eastAsia="Calibri" w:cs="Arial"/>
                <w:lang w:val="sr-Cyrl-RS"/>
              </w:rPr>
              <w:t xml:space="preserve"> </w:t>
            </w:r>
            <w:r w:rsidRPr="00D82F86">
              <w:rPr>
                <w:rFonts w:eastAsia="Calibri" w:cs="Arial"/>
              </w:rPr>
              <w:t>ТЕНТ локација ТЕНТ А Обреновац</w:t>
            </w:r>
          </w:p>
        </w:tc>
        <w:tc>
          <w:tcPr>
            <w:tcW w:w="4317" w:type="dxa"/>
            <w:vAlign w:val="center"/>
          </w:tcPr>
          <w:p w:rsidR="007F6165" w:rsidRDefault="007F6165" w:rsidP="007F6165">
            <w:pPr>
              <w:spacing w:before="0"/>
              <w:rPr>
                <w:rFonts w:cs="Arial"/>
                <w:bCs/>
                <w:iCs/>
                <w:color w:val="000000" w:themeColor="text1"/>
                <w:lang w:val="sr-Cyrl-CS"/>
              </w:rPr>
            </w:pPr>
          </w:p>
          <w:p w:rsidR="007F6165" w:rsidRPr="00DD2880" w:rsidRDefault="007F6165" w:rsidP="007F6165">
            <w:pPr>
              <w:spacing w:before="0"/>
              <w:rPr>
                <w:rFonts w:cs="Arial"/>
                <w:bCs/>
                <w:iCs/>
                <w:color w:val="000000" w:themeColor="text1"/>
                <w:lang w:val="sr-Cyrl-CS"/>
              </w:rPr>
            </w:pPr>
            <w:r w:rsidRPr="00DD2880">
              <w:rPr>
                <w:rFonts w:cs="Arial"/>
                <w:bCs/>
                <w:iCs/>
                <w:color w:val="000000" w:themeColor="text1"/>
                <w:lang w:val="sr-Cyrl-CS"/>
              </w:rPr>
              <w:t xml:space="preserve">Сагласан </w:t>
            </w:r>
            <w:r w:rsidRPr="00DD2880">
              <w:rPr>
                <w:rFonts w:cs="Arial"/>
                <w:bCs/>
                <w:iCs/>
                <w:color w:val="000000" w:themeColor="text1"/>
              </w:rPr>
              <w:t>с</w:t>
            </w:r>
            <w:r w:rsidRPr="00DD2880">
              <w:rPr>
                <w:rFonts w:cs="Arial"/>
                <w:bCs/>
                <w:iCs/>
                <w:color w:val="000000" w:themeColor="text1"/>
                <w:lang w:val="sr-Cyrl-CS"/>
              </w:rPr>
              <w:t>а захтевом наручиоца</w:t>
            </w:r>
          </w:p>
          <w:p w:rsidR="00305008" w:rsidRPr="007F6165" w:rsidRDefault="007F6165" w:rsidP="007F6165">
            <w:pPr>
              <w:spacing w:before="0"/>
              <w:jc w:val="center"/>
              <w:rPr>
                <w:rFonts w:cs="Arial"/>
                <w:bCs/>
                <w:iCs/>
                <w:lang w:val="sr-Cyrl-RS"/>
              </w:rPr>
            </w:pPr>
            <w:r w:rsidRPr="00DD2880">
              <w:rPr>
                <w:rFonts w:cs="Arial"/>
                <w:bCs/>
                <w:iCs/>
                <w:color w:val="000000" w:themeColor="text1"/>
                <w:lang w:val="sr-Cyrl-CS"/>
              </w:rPr>
              <w:t>ДА/НЕ (заокружити)</w:t>
            </w:r>
          </w:p>
        </w:tc>
      </w:tr>
      <w:tr w:rsidR="000E75A0" w:rsidRPr="00E47C2E" w:rsidTr="002F46D7">
        <w:trPr>
          <w:trHeight w:val="800"/>
        </w:trPr>
        <w:tc>
          <w:tcPr>
            <w:tcW w:w="4928" w:type="dxa"/>
            <w:vAlign w:val="center"/>
          </w:tcPr>
          <w:p w:rsidR="000E75A0" w:rsidRPr="00E47C2E" w:rsidRDefault="000E75A0" w:rsidP="00305008">
            <w:pPr>
              <w:spacing w:before="0"/>
              <w:jc w:val="left"/>
              <w:rPr>
                <w:rFonts w:cs="Arial"/>
                <w:b/>
                <w:bCs/>
                <w:iCs/>
                <w:lang w:val="sr-Cyrl-CS"/>
              </w:rPr>
            </w:pPr>
            <w:r w:rsidRPr="00E47C2E">
              <w:rPr>
                <w:rFonts w:cs="Arial"/>
                <w:b/>
                <w:bCs/>
                <w:iCs/>
                <w:lang w:val="sr-Cyrl-CS"/>
              </w:rPr>
              <w:lastRenderedPageBreak/>
              <w:t>РОК ВАЖЕЊА ПОНУДЕ:</w:t>
            </w:r>
          </w:p>
          <w:p w:rsidR="000E75A0" w:rsidRPr="00E47C2E" w:rsidRDefault="000E75A0" w:rsidP="00305008">
            <w:pPr>
              <w:spacing w:before="0"/>
              <w:rPr>
                <w:rFonts w:cs="Arial"/>
                <w:b/>
                <w:bCs/>
                <w:iCs/>
                <w:lang w:val="sr-Cyrl-CS"/>
              </w:rPr>
            </w:pPr>
            <w:r w:rsidRPr="00E47C2E">
              <w:rPr>
                <w:rFonts w:cs="Arial"/>
                <w:bCs/>
                <w:iCs/>
                <w:lang w:val="sr-Cyrl-CS"/>
              </w:rPr>
              <w:t xml:space="preserve">не може бити </w:t>
            </w:r>
            <w:r w:rsidRPr="00C96A6C">
              <w:rPr>
                <w:rFonts w:cs="Arial"/>
                <w:bCs/>
                <w:iCs/>
                <w:lang w:val="sr-Cyrl-CS"/>
              </w:rPr>
              <w:t>краћ</w:t>
            </w:r>
            <w:r w:rsidRPr="00C96A6C">
              <w:rPr>
                <w:rFonts w:cs="Arial"/>
                <w:bCs/>
                <w:iCs/>
              </w:rPr>
              <w:t>и</w:t>
            </w:r>
            <w:r w:rsidRPr="00C96A6C">
              <w:rPr>
                <w:rFonts w:cs="Arial"/>
                <w:bCs/>
                <w:iCs/>
                <w:lang w:val="sr-Cyrl-CS"/>
              </w:rPr>
              <w:t xml:space="preserve"> од </w:t>
            </w:r>
            <w:r w:rsidR="00C96A6C" w:rsidRPr="00C96A6C">
              <w:rPr>
                <w:rFonts w:cs="Arial"/>
                <w:bCs/>
                <w:iCs/>
                <w:lang w:val="sr-Cyrl-CS"/>
              </w:rPr>
              <w:t>60</w:t>
            </w:r>
            <w:r w:rsidRPr="00C96A6C">
              <w:rPr>
                <w:rFonts w:cs="Arial"/>
                <w:bCs/>
                <w:iCs/>
                <w:lang w:val="sr-Cyrl-CS"/>
              </w:rPr>
              <w:t xml:space="preserve"> дана </w:t>
            </w:r>
            <w:r w:rsidRPr="00E47C2E">
              <w:rPr>
                <w:rFonts w:cs="Arial"/>
                <w:bCs/>
                <w:iCs/>
                <w:lang w:val="sr-Cyrl-CS"/>
              </w:rPr>
              <w:t>од дана отварања понуда</w:t>
            </w:r>
          </w:p>
        </w:tc>
        <w:tc>
          <w:tcPr>
            <w:tcW w:w="4317"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2F46D7">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Default="00B043D1" w:rsidP="00BA2C2D">
      <w:pPr>
        <w:spacing w:before="0"/>
        <w:rPr>
          <w:rFonts w:cs="Arial"/>
          <w:strike/>
          <w:lang w:val="sr-Cyrl-RS"/>
        </w:rPr>
      </w:pPr>
    </w:p>
    <w:p w:rsidR="006F65FC" w:rsidRDefault="006F65FC" w:rsidP="00BA2C2D">
      <w:pPr>
        <w:spacing w:before="0"/>
        <w:rPr>
          <w:rFonts w:cs="Arial"/>
          <w:strike/>
          <w:lang w:val="sr-Cyrl-RS"/>
        </w:rPr>
      </w:pPr>
    </w:p>
    <w:p w:rsidR="006F65FC" w:rsidRDefault="006F65FC" w:rsidP="00BA2C2D">
      <w:pPr>
        <w:spacing w:before="0"/>
        <w:rPr>
          <w:rFonts w:cs="Arial"/>
          <w:strike/>
          <w:lang w:val="sr-Cyrl-RS"/>
        </w:rPr>
      </w:pPr>
    </w:p>
    <w:p w:rsidR="006F65FC" w:rsidRDefault="006F65FC" w:rsidP="00BA2C2D">
      <w:pPr>
        <w:spacing w:before="0"/>
        <w:rPr>
          <w:rFonts w:cs="Arial"/>
          <w:strike/>
          <w:lang w:val="sr-Cyrl-RS"/>
        </w:rPr>
      </w:pPr>
    </w:p>
    <w:p w:rsidR="006F65FC" w:rsidRDefault="006F65FC" w:rsidP="00BA2C2D">
      <w:pPr>
        <w:spacing w:before="0"/>
        <w:rPr>
          <w:rFonts w:cs="Arial"/>
          <w:strike/>
          <w:lang w:val="sr-Cyrl-RS"/>
        </w:rPr>
      </w:pPr>
    </w:p>
    <w:p w:rsidR="006F65FC" w:rsidRDefault="006F65FC" w:rsidP="00BA2C2D">
      <w:pPr>
        <w:spacing w:before="0"/>
        <w:rPr>
          <w:rFonts w:cs="Arial"/>
          <w:strike/>
          <w:lang w:val="sr-Cyrl-RS"/>
        </w:rPr>
      </w:pPr>
    </w:p>
    <w:p w:rsidR="006F65FC" w:rsidRDefault="006F65FC" w:rsidP="00BA2C2D">
      <w:pPr>
        <w:spacing w:before="0"/>
        <w:rPr>
          <w:rFonts w:cs="Arial"/>
          <w:strike/>
          <w:lang w:val="sr-Cyrl-RS"/>
        </w:rPr>
      </w:pPr>
    </w:p>
    <w:p w:rsidR="006F65FC" w:rsidRPr="00E47C2E" w:rsidRDefault="006F65FC"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495AD5" w:rsidRDefault="00BA2C2D" w:rsidP="00876242">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495AD5" w:rsidRDefault="00495AD5">
      <w:pPr>
        <w:spacing w:before="0"/>
        <w:jc w:val="left"/>
        <w:rPr>
          <w:rFonts w:eastAsia="TimesNewRomanPS-BoldMT" w:cs="Arial"/>
          <w:bCs/>
          <w:iCs/>
          <w:lang w:val="ru-RU"/>
        </w:rPr>
      </w:pPr>
      <w:r>
        <w:rPr>
          <w:rFonts w:eastAsia="TimesNewRomanPS-BoldMT" w:cs="Arial"/>
          <w:bCs/>
          <w:iCs/>
          <w:lang w:val="ru-RU"/>
        </w:rPr>
        <w:br w:type="page"/>
      </w:r>
    </w:p>
    <w:p w:rsidR="0042687E" w:rsidRPr="00E47C2E" w:rsidRDefault="0042687E" w:rsidP="00781B02">
      <w:pPr>
        <w:rPr>
          <w:rFonts w:cs="Arial"/>
        </w:rPr>
      </w:pPr>
      <w:bookmarkStart w:id="253" w:name="_Toc442559925"/>
    </w:p>
    <w:p w:rsidR="00343A18" w:rsidRPr="00E47C2E" w:rsidRDefault="00343A18" w:rsidP="00343A18">
      <w:pPr>
        <w:pStyle w:val="KDObrazac"/>
        <w:spacing w:before="0"/>
      </w:pPr>
      <w:proofErr w:type="gramStart"/>
      <w:r w:rsidRPr="00E47C2E">
        <w:t xml:space="preserve">ОБРАЗАЦ </w:t>
      </w:r>
      <w:r w:rsidR="00C4470C">
        <w:rPr>
          <w:lang w:val="sr-Cyrl-RS"/>
        </w:rPr>
        <w:t>2</w:t>
      </w:r>
      <w:r w:rsidRPr="00E47C2E">
        <w:t>.</w:t>
      </w:r>
      <w:bookmarkEnd w:id="253"/>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4C72C1"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1984"/>
        <w:gridCol w:w="991"/>
        <w:gridCol w:w="852"/>
        <w:gridCol w:w="1245"/>
        <w:gridCol w:w="1556"/>
        <w:gridCol w:w="1375"/>
        <w:gridCol w:w="1554"/>
      </w:tblGrid>
      <w:tr w:rsidR="004C72C1" w:rsidRPr="002F46D7" w:rsidTr="00644271">
        <w:tc>
          <w:tcPr>
            <w:tcW w:w="265" w:type="pct"/>
            <w:shd w:val="clear" w:color="auto" w:fill="C6D9F1" w:themeFill="text2" w:themeFillTint="33"/>
            <w:vAlign w:val="center"/>
          </w:tcPr>
          <w:p w:rsidR="004C72C1" w:rsidRPr="002F46D7" w:rsidRDefault="004C72C1" w:rsidP="00C964AA">
            <w:pPr>
              <w:spacing w:before="0"/>
              <w:jc w:val="center"/>
              <w:rPr>
                <w:rFonts w:cs="Arial"/>
                <w:bCs/>
                <w:iCs/>
                <w:color w:val="000000" w:themeColor="text1"/>
                <w:lang w:val="sr-Cyrl-CS"/>
              </w:rPr>
            </w:pPr>
            <w:r w:rsidRPr="002F46D7">
              <w:rPr>
                <w:rFonts w:cs="Arial"/>
                <w:bCs/>
                <w:iCs/>
                <w:color w:val="000000" w:themeColor="text1"/>
                <w:lang w:val="sr-Cyrl-CS"/>
              </w:rPr>
              <w:t>Рбр</w:t>
            </w:r>
          </w:p>
        </w:tc>
        <w:tc>
          <w:tcPr>
            <w:tcW w:w="983" w:type="pct"/>
            <w:shd w:val="clear" w:color="auto" w:fill="C6D9F1" w:themeFill="text2" w:themeFillTint="33"/>
            <w:vAlign w:val="center"/>
          </w:tcPr>
          <w:p w:rsidR="004C72C1" w:rsidRPr="002F46D7" w:rsidRDefault="004C72C1" w:rsidP="00C964AA">
            <w:pPr>
              <w:spacing w:before="0"/>
              <w:jc w:val="center"/>
              <w:rPr>
                <w:rFonts w:cs="Arial"/>
                <w:b/>
                <w:bCs/>
                <w:iCs/>
                <w:color w:val="000000" w:themeColor="text1"/>
                <w:lang w:val="sr-Cyrl-CS"/>
              </w:rPr>
            </w:pPr>
            <w:r w:rsidRPr="002F46D7">
              <w:rPr>
                <w:rFonts w:cs="Arial"/>
                <w:b/>
                <w:bCs/>
                <w:iCs/>
                <w:color w:val="000000" w:themeColor="text1"/>
              </w:rPr>
              <w:t>Врста</w:t>
            </w:r>
            <w:r w:rsidRPr="002F46D7">
              <w:rPr>
                <w:rFonts w:cs="Arial"/>
                <w:b/>
                <w:bCs/>
                <w:iCs/>
                <w:color w:val="000000" w:themeColor="text1"/>
                <w:lang w:val="sr-Cyrl-CS"/>
              </w:rPr>
              <w:t xml:space="preserve"> услуге</w:t>
            </w:r>
          </w:p>
        </w:tc>
        <w:tc>
          <w:tcPr>
            <w:tcW w:w="491" w:type="pct"/>
            <w:shd w:val="clear" w:color="auto" w:fill="C6D9F1" w:themeFill="text2" w:themeFillTint="33"/>
            <w:vAlign w:val="center"/>
          </w:tcPr>
          <w:p w:rsidR="004C72C1" w:rsidRPr="002F46D7" w:rsidRDefault="004C72C1" w:rsidP="00C964AA">
            <w:pPr>
              <w:spacing w:before="0"/>
              <w:jc w:val="center"/>
              <w:rPr>
                <w:rFonts w:cs="Arial"/>
                <w:b/>
                <w:bCs/>
                <w:iCs/>
                <w:color w:val="000000" w:themeColor="text1"/>
                <w:lang w:val="sr-Cyrl-CS"/>
              </w:rPr>
            </w:pPr>
            <w:r w:rsidRPr="002F46D7">
              <w:rPr>
                <w:rFonts w:cs="Arial"/>
                <w:b/>
                <w:bCs/>
                <w:iCs/>
                <w:color w:val="000000" w:themeColor="text1"/>
                <w:lang w:val="sr-Cyrl-CS"/>
              </w:rPr>
              <w:t>Јед.</w:t>
            </w:r>
          </w:p>
          <w:p w:rsidR="004C72C1" w:rsidRPr="002F46D7" w:rsidRDefault="004C72C1" w:rsidP="00C964AA">
            <w:pPr>
              <w:spacing w:before="0"/>
              <w:jc w:val="center"/>
              <w:rPr>
                <w:rFonts w:cs="Arial"/>
                <w:b/>
                <w:bCs/>
                <w:iCs/>
                <w:color w:val="000000" w:themeColor="text1"/>
                <w:lang w:val="sr-Cyrl-CS"/>
              </w:rPr>
            </w:pPr>
            <w:r w:rsidRPr="002F46D7">
              <w:rPr>
                <w:rFonts w:cs="Arial"/>
                <w:b/>
                <w:bCs/>
                <w:iCs/>
                <w:color w:val="000000" w:themeColor="text1"/>
                <w:lang w:val="sr-Cyrl-CS"/>
              </w:rPr>
              <w:t>мере</w:t>
            </w:r>
          </w:p>
        </w:tc>
        <w:tc>
          <w:tcPr>
            <w:tcW w:w="422" w:type="pct"/>
            <w:shd w:val="clear" w:color="auto" w:fill="C6D9F1" w:themeFill="text2" w:themeFillTint="33"/>
            <w:vAlign w:val="center"/>
          </w:tcPr>
          <w:p w:rsidR="004C72C1" w:rsidRPr="002F46D7" w:rsidRDefault="004C72C1" w:rsidP="00C964AA">
            <w:pPr>
              <w:spacing w:before="0"/>
              <w:jc w:val="center"/>
              <w:rPr>
                <w:rFonts w:cs="Arial"/>
                <w:b/>
                <w:bCs/>
                <w:iCs/>
                <w:color w:val="000000" w:themeColor="text1"/>
                <w:lang w:val="sr-Cyrl-CS"/>
              </w:rPr>
            </w:pPr>
            <w:r w:rsidRPr="002F46D7">
              <w:rPr>
                <w:rFonts w:cs="Arial"/>
                <w:b/>
                <w:bCs/>
                <w:iCs/>
                <w:color w:val="000000" w:themeColor="text1"/>
                <w:lang w:val="sr-Cyrl-CS"/>
              </w:rPr>
              <w:t>Обим (количина)</w:t>
            </w:r>
          </w:p>
        </w:tc>
        <w:tc>
          <w:tcPr>
            <w:tcW w:w="617" w:type="pct"/>
            <w:shd w:val="clear" w:color="auto" w:fill="C6D9F1" w:themeFill="text2" w:themeFillTint="33"/>
            <w:vAlign w:val="center"/>
          </w:tcPr>
          <w:p w:rsidR="004C72C1" w:rsidRPr="002F46D7" w:rsidRDefault="004C72C1" w:rsidP="00C964AA">
            <w:pPr>
              <w:spacing w:before="0"/>
              <w:jc w:val="center"/>
              <w:rPr>
                <w:rFonts w:cs="Arial"/>
                <w:b/>
                <w:bCs/>
                <w:iCs/>
                <w:color w:val="000000" w:themeColor="text1"/>
                <w:lang w:val="sr-Cyrl-CS"/>
              </w:rPr>
            </w:pPr>
            <w:r w:rsidRPr="002F46D7">
              <w:rPr>
                <w:rFonts w:cs="Arial"/>
                <w:b/>
                <w:bCs/>
                <w:iCs/>
                <w:color w:val="000000" w:themeColor="text1"/>
                <w:lang w:val="sr-Cyrl-CS"/>
              </w:rPr>
              <w:t>Јед.</w:t>
            </w:r>
          </w:p>
          <w:p w:rsidR="004C72C1" w:rsidRPr="002F46D7" w:rsidRDefault="004C72C1" w:rsidP="00C964AA">
            <w:pPr>
              <w:spacing w:before="0"/>
              <w:jc w:val="center"/>
              <w:rPr>
                <w:rFonts w:cs="Arial"/>
                <w:b/>
                <w:bCs/>
                <w:iCs/>
                <w:color w:val="000000" w:themeColor="text1"/>
                <w:lang w:val="sr-Cyrl-CS"/>
              </w:rPr>
            </w:pPr>
            <w:r w:rsidRPr="002F46D7">
              <w:rPr>
                <w:rFonts w:cs="Arial"/>
                <w:b/>
                <w:bCs/>
                <w:iCs/>
                <w:color w:val="000000" w:themeColor="text1"/>
                <w:lang w:val="sr-Cyrl-CS"/>
              </w:rPr>
              <w:t>цена без ПДВ</w:t>
            </w:r>
          </w:p>
          <w:p w:rsidR="004C72C1" w:rsidRPr="007F6165" w:rsidRDefault="004C72C1" w:rsidP="00C964AA">
            <w:pPr>
              <w:spacing w:before="0"/>
              <w:jc w:val="center"/>
              <w:rPr>
                <w:rFonts w:cs="Arial"/>
                <w:b/>
                <w:bCs/>
                <w:iCs/>
                <w:color w:val="000000" w:themeColor="text1"/>
                <w:lang w:val="sr-Cyrl-RS"/>
              </w:rPr>
            </w:pPr>
            <w:r w:rsidRPr="002F46D7">
              <w:rPr>
                <w:rFonts w:cs="Arial"/>
                <w:b/>
                <w:bCs/>
                <w:iCs/>
                <w:color w:val="000000" w:themeColor="text1"/>
                <w:lang w:val="sr-Cyrl-CS"/>
              </w:rPr>
              <w:t xml:space="preserve">дин. </w:t>
            </w:r>
          </w:p>
        </w:tc>
        <w:tc>
          <w:tcPr>
            <w:tcW w:w="771" w:type="pct"/>
            <w:shd w:val="clear" w:color="auto" w:fill="C6D9F1" w:themeFill="text2" w:themeFillTint="33"/>
            <w:vAlign w:val="center"/>
          </w:tcPr>
          <w:p w:rsidR="004C72C1" w:rsidRPr="002F46D7" w:rsidRDefault="004C72C1" w:rsidP="00C964AA">
            <w:pPr>
              <w:spacing w:before="0"/>
              <w:jc w:val="center"/>
              <w:rPr>
                <w:rFonts w:cs="Arial"/>
                <w:b/>
                <w:bCs/>
                <w:iCs/>
                <w:color w:val="000000" w:themeColor="text1"/>
                <w:lang w:val="sr-Cyrl-CS"/>
              </w:rPr>
            </w:pPr>
            <w:r w:rsidRPr="002F46D7">
              <w:rPr>
                <w:rFonts w:cs="Arial"/>
                <w:b/>
                <w:bCs/>
                <w:iCs/>
                <w:color w:val="000000" w:themeColor="text1"/>
                <w:lang w:val="sr-Cyrl-CS"/>
              </w:rPr>
              <w:t>Јед.</w:t>
            </w:r>
          </w:p>
          <w:p w:rsidR="004C72C1" w:rsidRPr="002F46D7" w:rsidRDefault="004C72C1" w:rsidP="00C964AA">
            <w:pPr>
              <w:spacing w:before="0"/>
              <w:jc w:val="center"/>
              <w:rPr>
                <w:rFonts w:cs="Arial"/>
                <w:b/>
                <w:bCs/>
                <w:iCs/>
                <w:color w:val="000000" w:themeColor="text1"/>
                <w:lang w:val="sr-Cyrl-CS"/>
              </w:rPr>
            </w:pPr>
            <w:r w:rsidRPr="002F46D7">
              <w:rPr>
                <w:rFonts w:cs="Arial"/>
                <w:b/>
                <w:bCs/>
                <w:iCs/>
                <w:color w:val="000000" w:themeColor="text1"/>
                <w:lang w:val="sr-Cyrl-CS"/>
              </w:rPr>
              <w:t>цена са ПДВ</w:t>
            </w:r>
          </w:p>
          <w:p w:rsidR="004C72C1" w:rsidRPr="007F6165" w:rsidRDefault="004C72C1" w:rsidP="00C964AA">
            <w:pPr>
              <w:spacing w:before="0"/>
              <w:jc w:val="center"/>
              <w:rPr>
                <w:rFonts w:cs="Arial"/>
                <w:b/>
                <w:bCs/>
                <w:iCs/>
                <w:color w:val="000000" w:themeColor="text1"/>
                <w:lang w:val="sr-Cyrl-RS"/>
              </w:rPr>
            </w:pPr>
            <w:r w:rsidRPr="002F46D7">
              <w:rPr>
                <w:rFonts w:cs="Arial"/>
                <w:b/>
                <w:bCs/>
                <w:iCs/>
                <w:color w:val="000000" w:themeColor="text1"/>
                <w:lang w:val="sr-Cyrl-CS"/>
              </w:rPr>
              <w:t xml:space="preserve">дин. </w:t>
            </w:r>
          </w:p>
        </w:tc>
        <w:tc>
          <w:tcPr>
            <w:tcW w:w="681" w:type="pct"/>
            <w:shd w:val="clear" w:color="auto" w:fill="C6D9F1" w:themeFill="text2" w:themeFillTint="33"/>
            <w:vAlign w:val="center"/>
          </w:tcPr>
          <w:p w:rsidR="004C72C1" w:rsidRPr="002F46D7" w:rsidRDefault="004C72C1" w:rsidP="00C964AA">
            <w:pPr>
              <w:spacing w:before="0"/>
              <w:jc w:val="center"/>
              <w:rPr>
                <w:rFonts w:cs="Arial"/>
                <w:b/>
                <w:bCs/>
                <w:iCs/>
                <w:color w:val="000000" w:themeColor="text1"/>
                <w:lang w:val="sr-Cyrl-CS"/>
              </w:rPr>
            </w:pPr>
            <w:r w:rsidRPr="002F46D7">
              <w:rPr>
                <w:rFonts w:cs="Arial"/>
                <w:b/>
                <w:bCs/>
                <w:iCs/>
                <w:color w:val="000000" w:themeColor="text1"/>
                <w:lang w:val="sr-Cyrl-CS"/>
              </w:rPr>
              <w:t>Укупна цена без ПДВ</w:t>
            </w:r>
          </w:p>
          <w:p w:rsidR="004C72C1" w:rsidRPr="007F6165" w:rsidRDefault="004C72C1" w:rsidP="00C964AA">
            <w:pPr>
              <w:spacing w:before="0"/>
              <w:jc w:val="center"/>
              <w:rPr>
                <w:rFonts w:cs="Arial"/>
                <w:b/>
                <w:bCs/>
                <w:iCs/>
                <w:color w:val="000000" w:themeColor="text1"/>
                <w:lang w:val="sr-Cyrl-RS"/>
              </w:rPr>
            </w:pPr>
            <w:r w:rsidRPr="002F46D7">
              <w:rPr>
                <w:rFonts w:cs="Arial"/>
                <w:b/>
                <w:bCs/>
                <w:iCs/>
                <w:color w:val="000000" w:themeColor="text1"/>
                <w:lang w:val="sr-Cyrl-CS"/>
              </w:rPr>
              <w:t xml:space="preserve">дин. </w:t>
            </w:r>
          </w:p>
        </w:tc>
        <w:tc>
          <w:tcPr>
            <w:tcW w:w="771" w:type="pct"/>
            <w:shd w:val="clear" w:color="auto" w:fill="C6D9F1" w:themeFill="text2" w:themeFillTint="33"/>
            <w:vAlign w:val="center"/>
          </w:tcPr>
          <w:p w:rsidR="004C72C1" w:rsidRPr="002F46D7" w:rsidRDefault="004C72C1" w:rsidP="00C964AA">
            <w:pPr>
              <w:spacing w:before="0"/>
              <w:jc w:val="center"/>
              <w:rPr>
                <w:rFonts w:cs="Arial"/>
                <w:b/>
                <w:bCs/>
                <w:iCs/>
                <w:color w:val="000000" w:themeColor="text1"/>
                <w:lang w:val="sr-Cyrl-CS"/>
              </w:rPr>
            </w:pPr>
            <w:r w:rsidRPr="002F46D7">
              <w:rPr>
                <w:rFonts w:cs="Arial"/>
                <w:b/>
                <w:bCs/>
                <w:iCs/>
                <w:color w:val="000000" w:themeColor="text1"/>
                <w:lang w:val="sr-Cyrl-CS"/>
              </w:rPr>
              <w:t>Укупна цена са ПДВ</w:t>
            </w:r>
          </w:p>
          <w:p w:rsidR="004C72C1" w:rsidRPr="007F6165" w:rsidRDefault="004C72C1" w:rsidP="00C964AA">
            <w:pPr>
              <w:spacing w:before="0"/>
              <w:jc w:val="center"/>
              <w:rPr>
                <w:rFonts w:cs="Arial"/>
                <w:b/>
                <w:bCs/>
                <w:iCs/>
                <w:color w:val="000000" w:themeColor="text1"/>
                <w:lang w:val="sr-Cyrl-RS"/>
              </w:rPr>
            </w:pPr>
            <w:r w:rsidRPr="002F46D7">
              <w:rPr>
                <w:rFonts w:cs="Arial"/>
                <w:b/>
                <w:bCs/>
                <w:iCs/>
                <w:color w:val="000000" w:themeColor="text1"/>
                <w:lang w:val="sr-Cyrl-CS"/>
              </w:rPr>
              <w:t xml:space="preserve">дин. </w:t>
            </w:r>
          </w:p>
        </w:tc>
      </w:tr>
      <w:tr w:rsidR="004C72C1" w:rsidRPr="002F46D7" w:rsidTr="00644271">
        <w:tc>
          <w:tcPr>
            <w:tcW w:w="265" w:type="pct"/>
            <w:shd w:val="clear" w:color="auto" w:fill="auto"/>
          </w:tcPr>
          <w:p w:rsidR="004C72C1" w:rsidRPr="002F46D7" w:rsidRDefault="004C72C1" w:rsidP="00C964AA">
            <w:pPr>
              <w:spacing w:before="0"/>
              <w:jc w:val="center"/>
              <w:rPr>
                <w:rFonts w:cs="Arial"/>
                <w:b/>
                <w:bCs/>
                <w:iCs/>
                <w:color w:val="000000" w:themeColor="text1"/>
                <w:lang w:val="sr-Cyrl-CS"/>
              </w:rPr>
            </w:pPr>
            <w:r w:rsidRPr="002F46D7">
              <w:rPr>
                <w:rFonts w:cs="Arial"/>
                <w:b/>
                <w:bCs/>
                <w:iCs/>
                <w:color w:val="000000" w:themeColor="text1"/>
                <w:lang w:val="sr-Cyrl-CS"/>
              </w:rPr>
              <w:t>(1)</w:t>
            </w:r>
          </w:p>
        </w:tc>
        <w:tc>
          <w:tcPr>
            <w:tcW w:w="983" w:type="pct"/>
            <w:shd w:val="clear" w:color="auto" w:fill="auto"/>
          </w:tcPr>
          <w:p w:rsidR="004C72C1" w:rsidRPr="002F46D7" w:rsidRDefault="004C72C1" w:rsidP="00C964AA">
            <w:pPr>
              <w:spacing w:before="0"/>
              <w:jc w:val="center"/>
              <w:rPr>
                <w:rFonts w:cs="Arial"/>
                <w:b/>
                <w:bCs/>
                <w:iCs/>
                <w:color w:val="000000" w:themeColor="text1"/>
                <w:lang w:val="sr-Cyrl-CS"/>
              </w:rPr>
            </w:pPr>
            <w:r w:rsidRPr="002F46D7">
              <w:rPr>
                <w:rFonts w:cs="Arial"/>
                <w:b/>
                <w:bCs/>
                <w:iCs/>
                <w:color w:val="000000" w:themeColor="text1"/>
                <w:lang w:val="sr-Cyrl-CS"/>
              </w:rPr>
              <w:t>(2)</w:t>
            </w:r>
          </w:p>
        </w:tc>
        <w:tc>
          <w:tcPr>
            <w:tcW w:w="491" w:type="pct"/>
            <w:shd w:val="clear" w:color="auto" w:fill="auto"/>
          </w:tcPr>
          <w:p w:rsidR="004C72C1" w:rsidRPr="002F46D7" w:rsidRDefault="004C72C1" w:rsidP="00C964AA">
            <w:pPr>
              <w:spacing w:before="0"/>
              <w:jc w:val="center"/>
              <w:rPr>
                <w:rFonts w:cs="Arial"/>
                <w:b/>
                <w:bCs/>
                <w:iCs/>
                <w:color w:val="000000" w:themeColor="text1"/>
                <w:lang w:val="sr-Cyrl-CS"/>
              </w:rPr>
            </w:pPr>
            <w:r w:rsidRPr="002F46D7">
              <w:rPr>
                <w:rFonts w:cs="Arial"/>
                <w:b/>
                <w:bCs/>
                <w:iCs/>
                <w:color w:val="000000" w:themeColor="text1"/>
                <w:lang w:val="sr-Cyrl-CS"/>
              </w:rPr>
              <w:t>(3)</w:t>
            </w:r>
          </w:p>
        </w:tc>
        <w:tc>
          <w:tcPr>
            <w:tcW w:w="422" w:type="pct"/>
            <w:shd w:val="clear" w:color="auto" w:fill="auto"/>
          </w:tcPr>
          <w:p w:rsidR="004C72C1" w:rsidRPr="002F46D7" w:rsidRDefault="004C72C1" w:rsidP="00C964AA">
            <w:pPr>
              <w:spacing w:before="0"/>
              <w:jc w:val="center"/>
              <w:rPr>
                <w:rFonts w:cs="Arial"/>
                <w:b/>
                <w:bCs/>
                <w:iCs/>
                <w:color w:val="000000" w:themeColor="text1"/>
                <w:lang w:val="sr-Cyrl-CS"/>
              </w:rPr>
            </w:pPr>
            <w:r w:rsidRPr="002F46D7">
              <w:rPr>
                <w:rFonts w:cs="Arial"/>
                <w:b/>
                <w:bCs/>
                <w:iCs/>
                <w:color w:val="000000" w:themeColor="text1"/>
                <w:lang w:val="sr-Cyrl-CS"/>
              </w:rPr>
              <w:t>(4)</w:t>
            </w:r>
          </w:p>
        </w:tc>
        <w:tc>
          <w:tcPr>
            <w:tcW w:w="617" w:type="pct"/>
            <w:shd w:val="clear" w:color="auto" w:fill="auto"/>
          </w:tcPr>
          <w:p w:rsidR="004C72C1" w:rsidRPr="002F46D7" w:rsidRDefault="004C72C1" w:rsidP="00C964AA">
            <w:pPr>
              <w:spacing w:before="0"/>
              <w:jc w:val="center"/>
              <w:rPr>
                <w:rFonts w:cs="Arial"/>
                <w:b/>
                <w:bCs/>
                <w:iCs/>
                <w:color w:val="000000" w:themeColor="text1"/>
                <w:lang w:val="sr-Cyrl-CS"/>
              </w:rPr>
            </w:pPr>
            <w:r w:rsidRPr="002F46D7">
              <w:rPr>
                <w:rFonts w:cs="Arial"/>
                <w:b/>
                <w:bCs/>
                <w:iCs/>
                <w:color w:val="000000" w:themeColor="text1"/>
                <w:lang w:val="sr-Cyrl-CS"/>
              </w:rPr>
              <w:t>(5)</w:t>
            </w:r>
          </w:p>
        </w:tc>
        <w:tc>
          <w:tcPr>
            <w:tcW w:w="771" w:type="pct"/>
            <w:shd w:val="clear" w:color="auto" w:fill="auto"/>
          </w:tcPr>
          <w:p w:rsidR="004C72C1" w:rsidRPr="002F46D7" w:rsidRDefault="004C72C1" w:rsidP="00C964AA">
            <w:pPr>
              <w:spacing w:before="0"/>
              <w:jc w:val="center"/>
              <w:rPr>
                <w:rFonts w:cs="Arial"/>
                <w:b/>
                <w:bCs/>
                <w:iCs/>
                <w:color w:val="000000" w:themeColor="text1"/>
                <w:lang w:val="sr-Cyrl-CS"/>
              </w:rPr>
            </w:pPr>
            <w:r w:rsidRPr="002F46D7">
              <w:rPr>
                <w:rFonts w:cs="Arial"/>
                <w:b/>
                <w:bCs/>
                <w:iCs/>
                <w:color w:val="000000" w:themeColor="text1"/>
                <w:lang w:val="sr-Cyrl-CS"/>
              </w:rPr>
              <w:t>(6)</w:t>
            </w:r>
          </w:p>
        </w:tc>
        <w:tc>
          <w:tcPr>
            <w:tcW w:w="681" w:type="pct"/>
            <w:shd w:val="clear" w:color="auto" w:fill="auto"/>
          </w:tcPr>
          <w:p w:rsidR="004C72C1" w:rsidRPr="002F46D7" w:rsidRDefault="004C72C1" w:rsidP="00C964AA">
            <w:pPr>
              <w:spacing w:before="0"/>
              <w:jc w:val="center"/>
              <w:rPr>
                <w:rFonts w:cs="Arial"/>
                <w:b/>
                <w:bCs/>
                <w:iCs/>
                <w:color w:val="000000" w:themeColor="text1"/>
                <w:lang w:val="sr-Cyrl-CS"/>
              </w:rPr>
            </w:pPr>
            <w:r w:rsidRPr="002F46D7">
              <w:rPr>
                <w:rFonts w:cs="Arial"/>
                <w:b/>
                <w:bCs/>
                <w:iCs/>
                <w:color w:val="000000" w:themeColor="text1"/>
                <w:lang w:val="sr-Cyrl-CS"/>
              </w:rPr>
              <w:t>(7)</w:t>
            </w:r>
          </w:p>
        </w:tc>
        <w:tc>
          <w:tcPr>
            <w:tcW w:w="771" w:type="pct"/>
            <w:shd w:val="clear" w:color="auto" w:fill="auto"/>
          </w:tcPr>
          <w:p w:rsidR="004C72C1" w:rsidRPr="002F46D7" w:rsidRDefault="004C72C1" w:rsidP="00C964AA">
            <w:pPr>
              <w:spacing w:before="0"/>
              <w:jc w:val="center"/>
              <w:rPr>
                <w:rFonts w:cs="Arial"/>
                <w:b/>
                <w:bCs/>
                <w:iCs/>
                <w:color w:val="000000" w:themeColor="text1"/>
                <w:lang w:val="sr-Cyrl-CS"/>
              </w:rPr>
            </w:pPr>
            <w:r w:rsidRPr="002F46D7">
              <w:rPr>
                <w:rFonts w:cs="Arial"/>
                <w:b/>
                <w:bCs/>
                <w:iCs/>
                <w:color w:val="000000" w:themeColor="text1"/>
                <w:lang w:val="sr-Cyrl-CS"/>
              </w:rPr>
              <w:t>(8)</w:t>
            </w:r>
          </w:p>
        </w:tc>
      </w:tr>
      <w:tr w:rsidR="004C72C1" w:rsidRPr="002F46D7" w:rsidTr="00644271">
        <w:tc>
          <w:tcPr>
            <w:tcW w:w="265" w:type="pct"/>
            <w:shd w:val="clear" w:color="auto" w:fill="auto"/>
            <w:vAlign w:val="center"/>
          </w:tcPr>
          <w:p w:rsidR="004C72C1" w:rsidRPr="002F46D7" w:rsidRDefault="004C72C1" w:rsidP="00C964AA">
            <w:pPr>
              <w:spacing w:before="0"/>
              <w:jc w:val="center"/>
              <w:rPr>
                <w:rFonts w:cs="Arial"/>
                <w:b/>
                <w:bCs/>
                <w:iCs/>
                <w:color w:val="000000" w:themeColor="text1"/>
                <w:lang w:val="sr-Cyrl-CS"/>
              </w:rPr>
            </w:pPr>
            <w:r w:rsidRPr="002F46D7">
              <w:rPr>
                <w:rFonts w:cs="Arial"/>
                <w:b/>
                <w:bCs/>
                <w:iCs/>
                <w:color w:val="000000" w:themeColor="text1"/>
                <w:lang w:val="sr-Cyrl-CS"/>
              </w:rPr>
              <w:t>1.</w:t>
            </w:r>
          </w:p>
        </w:tc>
        <w:tc>
          <w:tcPr>
            <w:tcW w:w="983" w:type="pct"/>
            <w:shd w:val="clear" w:color="auto" w:fill="auto"/>
          </w:tcPr>
          <w:p w:rsidR="004C72C1" w:rsidRPr="004C72C1" w:rsidRDefault="004C72C1" w:rsidP="00644271">
            <w:pPr>
              <w:spacing w:before="0"/>
              <w:jc w:val="left"/>
              <w:rPr>
                <w:rFonts w:cs="Arial"/>
                <w:bCs/>
                <w:iCs/>
                <w:color w:val="000000" w:themeColor="text1"/>
                <w:sz w:val="20"/>
                <w:szCs w:val="20"/>
                <w:lang w:val="sr-Cyrl-CS"/>
              </w:rPr>
            </w:pPr>
            <w:r w:rsidRPr="004C72C1">
              <w:rPr>
                <w:rFonts w:cs="Arial"/>
                <w:noProof/>
                <w:sz w:val="20"/>
                <w:szCs w:val="20"/>
                <w:lang w:val="sr-Cyrl-CS" w:eastAsia="sr-Latn-CS"/>
              </w:rPr>
              <w:t>Идејни</w:t>
            </w:r>
            <w:r w:rsidR="00644271">
              <w:rPr>
                <w:rFonts w:cs="Arial"/>
                <w:noProof/>
                <w:sz w:val="20"/>
                <w:szCs w:val="20"/>
                <w:lang w:val="sr-Cyrl-CS" w:eastAsia="sr-Latn-CS"/>
              </w:rPr>
              <w:t xml:space="preserve"> грађевински</w:t>
            </w:r>
            <w:r w:rsidRPr="004C72C1">
              <w:rPr>
                <w:rFonts w:cs="Arial"/>
                <w:noProof/>
                <w:sz w:val="20"/>
                <w:szCs w:val="20"/>
                <w:lang w:val="sr-Cyrl-CS" w:eastAsia="sr-Latn-CS"/>
              </w:rPr>
              <w:t xml:space="preserve"> пројекат </w:t>
            </w:r>
            <w:r w:rsidR="00644271">
              <w:rPr>
                <w:rFonts w:cs="Arial"/>
                <w:noProof/>
                <w:sz w:val="20"/>
                <w:szCs w:val="20"/>
                <w:lang w:val="sr-Cyrl-CS" w:eastAsia="sr-Latn-CS"/>
              </w:rPr>
              <w:t>адаптације и санације заштитних конструкција на допремама Д1 и Д2 у ТЕНТ А са елаборатом противпожарне заштите</w:t>
            </w:r>
          </w:p>
        </w:tc>
        <w:tc>
          <w:tcPr>
            <w:tcW w:w="491" w:type="pct"/>
            <w:shd w:val="clear" w:color="auto" w:fill="auto"/>
            <w:vAlign w:val="center"/>
          </w:tcPr>
          <w:p w:rsidR="004C72C1" w:rsidRPr="004C72C1" w:rsidRDefault="004C72C1" w:rsidP="00C964AA">
            <w:pPr>
              <w:spacing w:before="0"/>
              <w:jc w:val="center"/>
              <w:rPr>
                <w:rFonts w:cs="Arial"/>
                <w:bCs/>
                <w:iCs/>
                <w:color w:val="000000" w:themeColor="text1"/>
                <w:sz w:val="20"/>
                <w:szCs w:val="20"/>
                <w:lang w:val="sr-Cyrl-RS"/>
              </w:rPr>
            </w:pPr>
            <w:r>
              <w:rPr>
                <w:rFonts w:cs="Arial"/>
                <w:bCs/>
                <w:iCs/>
                <w:color w:val="000000" w:themeColor="text1"/>
                <w:sz w:val="20"/>
                <w:szCs w:val="20"/>
                <w:lang w:val="sr-Cyrl-RS"/>
              </w:rPr>
              <w:t>комплет</w:t>
            </w:r>
          </w:p>
        </w:tc>
        <w:tc>
          <w:tcPr>
            <w:tcW w:w="422" w:type="pct"/>
            <w:shd w:val="clear" w:color="auto" w:fill="auto"/>
            <w:vAlign w:val="center"/>
          </w:tcPr>
          <w:p w:rsidR="004C72C1" w:rsidRPr="002F46D7" w:rsidRDefault="00F00286" w:rsidP="00C964AA">
            <w:pPr>
              <w:spacing w:before="0"/>
              <w:jc w:val="center"/>
              <w:rPr>
                <w:rFonts w:cs="Arial"/>
                <w:bCs/>
                <w:iCs/>
                <w:color w:val="000000" w:themeColor="text1"/>
                <w:lang w:val="sr-Cyrl-CS"/>
              </w:rPr>
            </w:pPr>
            <w:r>
              <w:rPr>
                <w:rFonts w:cs="Arial"/>
                <w:bCs/>
                <w:iCs/>
                <w:color w:val="000000" w:themeColor="text1"/>
                <w:lang w:val="sr-Cyrl-CS"/>
              </w:rPr>
              <w:t>1</w:t>
            </w:r>
          </w:p>
        </w:tc>
        <w:tc>
          <w:tcPr>
            <w:tcW w:w="617" w:type="pct"/>
            <w:shd w:val="clear" w:color="auto" w:fill="auto"/>
            <w:vAlign w:val="center"/>
          </w:tcPr>
          <w:p w:rsidR="004C72C1" w:rsidRPr="002F46D7" w:rsidRDefault="004C72C1" w:rsidP="00C964AA">
            <w:pPr>
              <w:spacing w:before="0"/>
              <w:jc w:val="center"/>
              <w:rPr>
                <w:rFonts w:cs="Arial"/>
                <w:b/>
                <w:bCs/>
                <w:iCs/>
                <w:color w:val="000000" w:themeColor="text1"/>
              </w:rPr>
            </w:pPr>
          </w:p>
        </w:tc>
        <w:tc>
          <w:tcPr>
            <w:tcW w:w="771" w:type="pct"/>
            <w:shd w:val="clear" w:color="auto" w:fill="auto"/>
            <w:vAlign w:val="center"/>
          </w:tcPr>
          <w:p w:rsidR="004C72C1" w:rsidRPr="002F46D7" w:rsidRDefault="004C72C1" w:rsidP="00C964AA">
            <w:pPr>
              <w:spacing w:before="0"/>
              <w:jc w:val="center"/>
              <w:rPr>
                <w:rFonts w:cs="Arial"/>
                <w:b/>
                <w:bCs/>
                <w:iCs/>
                <w:color w:val="000000" w:themeColor="text1"/>
              </w:rPr>
            </w:pPr>
          </w:p>
        </w:tc>
        <w:tc>
          <w:tcPr>
            <w:tcW w:w="681" w:type="pct"/>
            <w:shd w:val="clear" w:color="auto" w:fill="auto"/>
            <w:vAlign w:val="center"/>
          </w:tcPr>
          <w:p w:rsidR="004C72C1" w:rsidRPr="002F46D7" w:rsidRDefault="004C72C1" w:rsidP="00C964AA">
            <w:pPr>
              <w:spacing w:before="0"/>
              <w:jc w:val="center"/>
              <w:rPr>
                <w:rFonts w:cs="Arial"/>
                <w:b/>
                <w:bCs/>
                <w:iCs/>
                <w:color w:val="000000" w:themeColor="text1"/>
              </w:rPr>
            </w:pPr>
          </w:p>
        </w:tc>
        <w:tc>
          <w:tcPr>
            <w:tcW w:w="771" w:type="pct"/>
            <w:shd w:val="clear" w:color="auto" w:fill="auto"/>
            <w:vAlign w:val="center"/>
          </w:tcPr>
          <w:p w:rsidR="004C72C1" w:rsidRPr="002F46D7" w:rsidRDefault="004C72C1" w:rsidP="00C964AA">
            <w:pPr>
              <w:spacing w:before="0"/>
              <w:jc w:val="center"/>
              <w:rPr>
                <w:rFonts w:cs="Arial"/>
                <w:b/>
                <w:bCs/>
                <w:iCs/>
                <w:color w:val="000000" w:themeColor="text1"/>
              </w:rPr>
            </w:pPr>
          </w:p>
        </w:tc>
      </w:tr>
      <w:tr w:rsidR="004C72C1" w:rsidRPr="002F46D7" w:rsidTr="00644271">
        <w:tc>
          <w:tcPr>
            <w:tcW w:w="265" w:type="pct"/>
            <w:shd w:val="clear" w:color="auto" w:fill="auto"/>
            <w:vAlign w:val="center"/>
          </w:tcPr>
          <w:p w:rsidR="004C72C1" w:rsidRPr="002F46D7" w:rsidRDefault="004C72C1" w:rsidP="00C964AA">
            <w:pPr>
              <w:spacing w:before="0"/>
              <w:jc w:val="center"/>
              <w:rPr>
                <w:rFonts w:cs="Arial"/>
                <w:b/>
                <w:bCs/>
                <w:iCs/>
                <w:color w:val="000000" w:themeColor="text1"/>
                <w:lang w:val="sr-Cyrl-CS"/>
              </w:rPr>
            </w:pPr>
            <w:r>
              <w:rPr>
                <w:rFonts w:cs="Arial"/>
                <w:b/>
                <w:bCs/>
                <w:iCs/>
                <w:color w:val="000000" w:themeColor="text1"/>
                <w:lang w:val="sr-Cyrl-CS"/>
              </w:rPr>
              <w:t>2.</w:t>
            </w:r>
          </w:p>
        </w:tc>
        <w:tc>
          <w:tcPr>
            <w:tcW w:w="983" w:type="pct"/>
            <w:shd w:val="clear" w:color="auto" w:fill="auto"/>
          </w:tcPr>
          <w:p w:rsidR="004C72C1" w:rsidRPr="004C72C1" w:rsidRDefault="00644271" w:rsidP="00C964AA">
            <w:pPr>
              <w:spacing w:before="0"/>
              <w:jc w:val="left"/>
              <w:rPr>
                <w:rFonts w:cs="Arial"/>
                <w:noProof/>
                <w:sz w:val="20"/>
                <w:szCs w:val="20"/>
                <w:lang w:val="sr-Cyrl-CS" w:eastAsia="sr-Latn-CS"/>
              </w:rPr>
            </w:pPr>
            <w:r>
              <w:rPr>
                <w:rFonts w:cs="Arial"/>
                <w:noProof/>
                <w:sz w:val="20"/>
                <w:szCs w:val="20"/>
                <w:lang w:val="sr-Cyrl-CS" w:eastAsia="sr-Latn-CS"/>
              </w:rPr>
              <w:t xml:space="preserve">Грађевински пројекат за извођење адаптације и санације заштитних конструкција на допремама Д1 и Д2 у </w:t>
            </w:r>
            <w:r w:rsidR="004C72C1" w:rsidRPr="004C72C1">
              <w:rPr>
                <w:rFonts w:cs="Arial"/>
                <w:noProof/>
                <w:sz w:val="20"/>
                <w:szCs w:val="20"/>
                <w:lang w:val="sr-Cyrl-CS" w:eastAsia="sr-Latn-CS"/>
              </w:rPr>
              <w:t>ТЕНТ А</w:t>
            </w:r>
          </w:p>
        </w:tc>
        <w:tc>
          <w:tcPr>
            <w:tcW w:w="491" w:type="pct"/>
            <w:shd w:val="clear" w:color="auto" w:fill="auto"/>
            <w:vAlign w:val="center"/>
          </w:tcPr>
          <w:p w:rsidR="004C72C1" w:rsidRPr="00472E34" w:rsidRDefault="004C72C1" w:rsidP="00C964AA">
            <w:pPr>
              <w:spacing w:before="0"/>
              <w:jc w:val="center"/>
              <w:rPr>
                <w:rFonts w:cs="Arial"/>
                <w:bCs/>
                <w:iCs/>
                <w:color w:val="000000" w:themeColor="text1"/>
                <w:sz w:val="20"/>
                <w:szCs w:val="20"/>
                <w:lang w:val="sr-Cyrl-CS"/>
              </w:rPr>
            </w:pPr>
            <w:r>
              <w:rPr>
                <w:rFonts w:cs="Arial"/>
                <w:bCs/>
                <w:iCs/>
                <w:color w:val="000000" w:themeColor="text1"/>
                <w:sz w:val="20"/>
                <w:szCs w:val="20"/>
                <w:lang w:val="sr-Cyrl-CS"/>
              </w:rPr>
              <w:t>комплет</w:t>
            </w:r>
          </w:p>
        </w:tc>
        <w:tc>
          <w:tcPr>
            <w:tcW w:w="422" w:type="pct"/>
            <w:shd w:val="clear" w:color="auto" w:fill="auto"/>
            <w:vAlign w:val="center"/>
          </w:tcPr>
          <w:p w:rsidR="004C72C1" w:rsidRPr="002F46D7" w:rsidRDefault="00F00286" w:rsidP="00C964AA">
            <w:pPr>
              <w:spacing w:before="0"/>
              <w:jc w:val="center"/>
              <w:rPr>
                <w:rFonts w:cs="Arial"/>
                <w:bCs/>
                <w:iCs/>
                <w:color w:val="000000" w:themeColor="text1"/>
                <w:lang w:val="sr-Cyrl-CS"/>
              </w:rPr>
            </w:pPr>
            <w:r>
              <w:rPr>
                <w:rFonts w:cs="Arial"/>
                <w:bCs/>
                <w:iCs/>
                <w:color w:val="000000" w:themeColor="text1"/>
                <w:lang w:val="sr-Cyrl-CS"/>
              </w:rPr>
              <w:t>1</w:t>
            </w:r>
          </w:p>
        </w:tc>
        <w:tc>
          <w:tcPr>
            <w:tcW w:w="617" w:type="pct"/>
            <w:shd w:val="clear" w:color="auto" w:fill="auto"/>
            <w:vAlign w:val="center"/>
          </w:tcPr>
          <w:p w:rsidR="004C72C1" w:rsidRPr="002F46D7" w:rsidRDefault="004C72C1" w:rsidP="00C964AA">
            <w:pPr>
              <w:spacing w:before="0"/>
              <w:jc w:val="center"/>
              <w:rPr>
                <w:rFonts w:cs="Arial"/>
                <w:b/>
                <w:bCs/>
                <w:iCs/>
                <w:color w:val="000000" w:themeColor="text1"/>
              </w:rPr>
            </w:pPr>
          </w:p>
        </w:tc>
        <w:tc>
          <w:tcPr>
            <w:tcW w:w="771" w:type="pct"/>
            <w:shd w:val="clear" w:color="auto" w:fill="auto"/>
            <w:vAlign w:val="center"/>
          </w:tcPr>
          <w:p w:rsidR="004C72C1" w:rsidRPr="002F46D7" w:rsidRDefault="004C72C1" w:rsidP="00C964AA">
            <w:pPr>
              <w:spacing w:before="0"/>
              <w:jc w:val="center"/>
              <w:rPr>
                <w:rFonts w:cs="Arial"/>
                <w:b/>
                <w:bCs/>
                <w:iCs/>
                <w:color w:val="000000" w:themeColor="text1"/>
              </w:rPr>
            </w:pPr>
          </w:p>
        </w:tc>
        <w:tc>
          <w:tcPr>
            <w:tcW w:w="681" w:type="pct"/>
            <w:shd w:val="clear" w:color="auto" w:fill="auto"/>
            <w:vAlign w:val="center"/>
          </w:tcPr>
          <w:p w:rsidR="004C72C1" w:rsidRPr="002F46D7" w:rsidRDefault="004C72C1" w:rsidP="00C964AA">
            <w:pPr>
              <w:spacing w:before="0"/>
              <w:jc w:val="center"/>
              <w:rPr>
                <w:rFonts w:cs="Arial"/>
                <w:b/>
                <w:bCs/>
                <w:iCs/>
                <w:color w:val="000000" w:themeColor="text1"/>
              </w:rPr>
            </w:pPr>
          </w:p>
        </w:tc>
        <w:tc>
          <w:tcPr>
            <w:tcW w:w="771" w:type="pct"/>
            <w:shd w:val="clear" w:color="auto" w:fill="auto"/>
            <w:vAlign w:val="center"/>
          </w:tcPr>
          <w:p w:rsidR="004C72C1" w:rsidRPr="002F46D7" w:rsidRDefault="004C72C1" w:rsidP="00C964AA">
            <w:pPr>
              <w:spacing w:before="0"/>
              <w:jc w:val="center"/>
              <w:rPr>
                <w:rFonts w:cs="Arial"/>
                <w:b/>
                <w:bCs/>
                <w:iCs/>
                <w:color w:val="000000" w:themeColor="text1"/>
              </w:rPr>
            </w:pPr>
          </w:p>
        </w:tc>
      </w:tr>
      <w:tr w:rsidR="00644271" w:rsidRPr="002F46D7" w:rsidTr="00644271">
        <w:tc>
          <w:tcPr>
            <w:tcW w:w="265" w:type="pct"/>
            <w:shd w:val="clear" w:color="auto" w:fill="auto"/>
            <w:vAlign w:val="center"/>
          </w:tcPr>
          <w:p w:rsidR="00644271" w:rsidRPr="002F46D7" w:rsidRDefault="00644271" w:rsidP="00A453DE">
            <w:pPr>
              <w:spacing w:before="0"/>
              <w:jc w:val="center"/>
              <w:rPr>
                <w:rFonts w:cs="Arial"/>
                <w:b/>
                <w:bCs/>
                <w:iCs/>
                <w:color w:val="000000" w:themeColor="text1"/>
                <w:lang w:val="sr-Cyrl-CS"/>
              </w:rPr>
            </w:pPr>
            <w:r>
              <w:rPr>
                <w:rFonts w:cs="Arial"/>
                <w:b/>
                <w:bCs/>
                <w:iCs/>
                <w:color w:val="000000" w:themeColor="text1"/>
                <w:lang w:val="sr-Cyrl-CS"/>
              </w:rPr>
              <w:t>3.</w:t>
            </w:r>
          </w:p>
        </w:tc>
        <w:tc>
          <w:tcPr>
            <w:tcW w:w="983" w:type="pct"/>
            <w:shd w:val="clear" w:color="auto" w:fill="auto"/>
          </w:tcPr>
          <w:p w:rsidR="00644271" w:rsidRPr="004C72C1" w:rsidRDefault="00644271" w:rsidP="00A453DE">
            <w:pPr>
              <w:spacing w:before="0"/>
              <w:jc w:val="left"/>
              <w:rPr>
                <w:rFonts w:cs="Arial"/>
                <w:noProof/>
                <w:sz w:val="20"/>
                <w:szCs w:val="20"/>
                <w:lang w:val="sr-Cyrl-CS" w:eastAsia="sr-Latn-CS"/>
              </w:rPr>
            </w:pPr>
            <w:r>
              <w:rPr>
                <w:rFonts w:cs="Arial"/>
                <w:noProof/>
                <w:sz w:val="20"/>
                <w:szCs w:val="20"/>
                <w:lang w:val="sr-Cyrl-CS" w:eastAsia="sr-Latn-CS"/>
              </w:rPr>
              <w:t xml:space="preserve">Главни пројекат заштите од пожара адаптације и санације заштитних конструкција на допремама Д1 и Д2 у </w:t>
            </w:r>
            <w:r w:rsidRPr="004C72C1">
              <w:rPr>
                <w:rFonts w:cs="Arial"/>
                <w:noProof/>
                <w:sz w:val="20"/>
                <w:szCs w:val="20"/>
                <w:lang w:val="sr-Cyrl-CS" w:eastAsia="sr-Latn-CS"/>
              </w:rPr>
              <w:t>ТЕНТ А</w:t>
            </w:r>
          </w:p>
        </w:tc>
        <w:tc>
          <w:tcPr>
            <w:tcW w:w="491" w:type="pct"/>
            <w:shd w:val="clear" w:color="auto" w:fill="auto"/>
            <w:vAlign w:val="center"/>
          </w:tcPr>
          <w:p w:rsidR="00644271" w:rsidRPr="00472E34" w:rsidRDefault="00644271" w:rsidP="00A453DE">
            <w:pPr>
              <w:spacing w:before="0"/>
              <w:jc w:val="center"/>
              <w:rPr>
                <w:rFonts w:cs="Arial"/>
                <w:bCs/>
                <w:iCs/>
                <w:color w:val="000000" w:themeColor="text1"/>
                <w:sz w:val="20"/>
                <w:szCs w:val="20"/>
                <w:lang w:val="sr-Cyrl-CS"/>
              </w:rPr>
            </w:pPr>
            <w:r>
              <w:rPr>
                <w:rFonts w:cs="Arial"/>
                <w:bCs/>
                <w:iCs/>
                <w:color w:val="000000" w:themeColor="text1"/>
                <w:sz w:val="20"/>
                <w:szCs w:val="20"/>
                <w:lang w:val="sr-Cyrl-CS"/>
              </w:rPr>
              <w:t>комплет</w:t>
            </w:r>
          </w:p>
        </w:tc>
        <w:tc>
          <w:tcPr>
            <w:tcW w:w="422" w:type="pct"/>
            <w:shd w:val="clear" w:color="auto" w:fill="auto"/>
            <w:vAlign w:val="center"/>
          </w:tcPr>
          <w:p w:rsidR="00644271" w:rsidRPr="002F46D7" w:rsidRDefault="00F00286" w:rsidP="00A453DE">
            <w:pPr>
              <w:spacing w:before="0"/>
              <w:jc w:val="center"/>
              <w:rPr>
                <w:rFonts w:cs="Arial"/>
                <w:bCs/>
                <w:iCs/>
                <w:color w:val="000000" w:themeColor="text1"/>
                <w:lang w:val="sr-Cyrl-CS"/>
              </w:rPr>
            </w:pPr>
            <w:r>
              <w:rPr>
                <w:rFonts w:cs="Arial"/>
                <w:bCs/>
                <w:iCs/>
                <w:color w:val="000000" w:themeColor="text1"/>
                <w:lang w:val="sr-Cyrl-CS"/>
              </w:rPr>
              <w:t>1</w:t>
            </w:r>
          </w:p>
        </w:tc>
        <w:tc>
          <w:tcPr>
            <w:tcW w:w="617" w:type="pct"/>
            <w:shd w:val="clear" w:color="auto" w:fill="auto"/>
            <w:vAlign w:val="center"/>
          </w:tcPr>
          <w:p w:rsidR="00644271" w:rsidRPr="002F46D7" w:rsidRDefault="00644271" w:rsidP="00A453DE">
            <w:pPr>
              <w:spacing w:before="0"/>
              <w:jc w:val="center"/>
              <w:rPr>
                <w:rFonts w:cs="Arial"/>
                <w:b/>
                <w:bCs/>
                <w:iCs/>
                <w:color w:val="000000" w:themeColor="text1"/>
              </w:rPr>
            </w:pPr>
          </w:p>
        </w:tc>
        <w:tc>
          <w:tcPr>
            <w:tcW w:w="771" w:type="pct"/>
            <w:shd w:val="clear" w:color="auto" w:fill="auto"/>
            <w:vAlign w:val="center"/>
          </w:tcPr>
          <w:p w:rsidR="00644271" w:rsidRPr="002F46D7" w:rsidRDefault="00644271" w:rsidP="00A453DE">
            <w:pPr>
              <w:spacing w:before="0"/>
              <w:jc w:val="center"/>
              <w:rPr>
                <w:rFonts w:cs="Arial"/>
                <w:b/>
                <w:bCs/>
                <w:iCs/>
                <w:color w:val="000000" w:themeColor="text1"/>
              </w:rPr>
            </w:pPr>
          </w:p>
        </w:tc>
        <w:tc>
          <w:tcPr>
            <w:tcW w:w="681" w:type="pct"/>
            <w:shd w:val="clear" w:color="auto" w:fill="auto"/>
            <w:vAlign w:val="center"/>
          </w:tcPr>
          <w:p w:rsidR="00644271" w:rsidRPr="002F46D7" w:rsidRDefault="00644271" w:rsidP="00A453DE">
            <w:pPr>
              <w:spacing w:before="0"/>
              <w:jc w:val="center"/>
              <w:rPr>
                <w:rFonts w:cs="Arial"/>
                <w:b/>
                <w:bCs/>
                <w:iCs/>
                <w:color w:val="000000" w:themeColor="text1"/>
              </w:rPr>
            </w:pPr>
          </w:p>
        </w:tc>
        <w:tc>
          <w:tcPr>
            <w:tcW w:w="771" w:type="pct"/>
            <w:shd w:val="clear" w:color="auto" w:fill="auto"/>
            <w:vAlign w:val="center"/>
          </w:tcPr>
          <w:p w:rsidR="00644271" w:rsidRPr="002F46D7" w:rsidRDefault="00644271" w:rsidP="00A453DE">
            <w:pPr>
              <w:spacing w:before="0"/>
              <w:jc w:val="center"/>
              <w:rPr>
                <w:rFonts w:cs="Arial"/>
                <w:b/>
                <w:bCs/>
                <w:iCs/>
                <w:color w:val="000000" w:themeColor="text1"/>
              </w:rPr>
            </w:pPr>
          </w:p>
        </w:tc>
      </w:tr>
    </w:tbl>
    <w:p w:rsidR="00343A18" w:rsidRPr="00644271" w:rsidRDefault="00343A18"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2F46D7" w:rsidTr="00BE2EA9">
        <w:trPr>
          <w:trHeight w:val="418"/>
        </w:trPr>
        <w:tc>
          <w:tcPr>
            <w:tcW w:w="568" w:type="dxa"/>
            <w:vAlign w:val="center"/>
          </w:tcPr>
          <w:p w:rsidR="007F7D7A" w:rsidRPr="002F46D7" w:rsidRDefault="007F7D7A" w:rsidP="00BE2EA9">
            <w:pPr>
              <w:spacing w:before="0"/>
              <w:jc w:val="center"/>
              <w:rPr>
                <w:rFonts w:cs="Arial"/>
                <w:b/>
                <w:color w:val="000000" w:themeColor="text1"/>
                <w:lang w:val="sr-Latn-CS"/>
              </w:rPr>
            </w:pPr>
            <w:r w:rsidRPr="002F46D7">
              <w:rPr>
                <w:rFonts w:cs="Arial"/>
                <w:b/>
                <w:color w:val="000000" w:themeColor="text1"/>
              </w:rPr>
              <w:t>I</w:t>
            </w:r>
          </w:p>
        </w:tc>
        <w:tc>
          <w:tcPr>
            <w:tcW w:w="6740" w:type="dxa"/>
          </w:tcPr>
          <w:p w:rsidR="007F7D7A" w:rsidRPr="007F6165" w:rsidRDefault="007F7D7A" w:rsidP="00BE2EA9">
            <w:pPr>
              <w:spacing w:before="0"/>
              <w:jc w:val="center"/>
              <w:rPr>
                <w:rFonts w:cs="Arial"/>
                <w:b/>
                <w:color w:val="000000" w:themeColor="text1"/>
                <w:lang w:val="sr-Cyrl-RS"/>
              </w:rPr>
            </w:pPr>
            <w:r w:rsidRPr="002F46D7">
              <w:rPr>
                <w:rFonts w:cs="Arial"/>
                <w:b/>
                <w:color w:val="000000" w:themeColor="text1"/>
              </w:rPr>
              <w:t>УКУПНО ПОНУЂЕНА ЦЕНА  без ПДВ динара</w:t>
            </w:r>
          </w:p>
          <w:p w:rsidR="007F7D7A" w:rsidRPr="002F46D7" w:rsidRDefault="007F7D7A" w:rsidP="00BE2EA9">
            <w:pPr>
              <w:spacing w:before="0"/>
              <w:jc w:val="center"/>
              <w:rPr>
                <w:rFonts w:cs="Arial"/>
                <w:b/>
                <w:color w:val="000000" w:themeColor="text1"/>
              </w:rPr>
            </w:pPr>
            <w:r w:rsidRPr="002F46D7">
              <w:rPr>
                <w:rFonts w:cs="Arial"/>
                <w:b/>
                <w:color w:val="000000" w:themeColor="text1"/>
              </w:rPr>
              <w:t xml:space="preserve">(збир колоне бр. </w:t>
            </w:r>
            <w:r w:rsidRPr="002F46D7">
              <w:rPr>
                <w:rFonts w:cs="Arial"/>
                <w:b/>
                <w:color w:val="000000" w:themeColor="text1"/>
                <w:lang w:val="sr-Cyrl-CS"/>
              </w:rPr>
              <w:t>7</w:t>
            </w:r>
            <w:r w:rsidRPr="002F46D7">
              <w:rPr>
                <w:rFonts w:cs="Arial"/>
                <w:b/>
                <w:color w:val="000000" w:themeColor="text1"/>
              </w:rPr>
              <w:t>)</w:t>
            </w:r>
          </w:p>
        </w:tc>
        <w:tc>
          <w:tcPr>
            <w:tcW w:w="2610" w:type="dxa"/>
          </w:tcPr>
          <w:p w:rsidR="007F7D7A" w:rsidRPr="002F46D7" w:rsidRDefault="007F7D7A" w:rsidP="00BE2EA9">
            <w:pPr>
              <w:spacing w:before="0"/>
              <w:rPr>
                <w:rFonts w:cs="Arial"/>
                <w:color w:val="000000" w:themeColor="text1"/>
              </w:rPr>
            </w:pPr>
          </w:p>
        </w:tc>
      </w:tr>
      <w:tr w:rsidR="007F7D7A" w:rsidRPr="002F46D7" w:rsidTr="003022DC">
        <w:trPr>
          <w:trHeight w:val="314"/>
        </w:trPr>
        <w:tc>
          <w:tcPr>
            <w:tcW w:w="568" w:type="dxa"/>
            <w:tcBorders>
              <w:bottom w:val="single" w:sz="4" w:space="0" w:color="auto"/>
            </w:tcBorders>
            <w:vAlign w:val="center"/>
          </w:tcPr>
          <w:p w:rsidR="007F7D7A" w:rsidRPr="002F46D7" w:rsidRDefault="007F7D7A" w:rsidP="00BE2EA9">
            <w:pPr>
              <w:spacing w:before="0"/>
              <w:jc w:val="center"/>
              <w:rPr>
                <w:rFonts w:cs="Arial"/>
                <w:b/>
                <w:color w:val="000000" w:themeColor="text1"/>
                <w:lang w:val="sr-Latn-CS"/>
              </w:rPr>
            </w:pPr>
            <w:r w:rsidRPr="002F46D7">
              <w:rPr>
                <w:rFonts w:cs="Arial"/>
                <w:b/>
                <w:color w:val="000000" w:themeColor="text1"/>
                <w:lang w:val="sr-Latn-CS"/>
              </w:rPr>
              <w:t>II</w:t>
            </w:r>
          </w:p>
        </w:tc>
        <w:tc>
          <w:tcPr>
            <w:tcW w:w="6740" w:type="dxa"/>
            <w:tcBorders>
              <w:bottom w:val="single" w:sz="4" w:space="0" w:color="auto"/>
              <w:right w:val="single" w:sz="4" w:space="0" w:color="auto"/>
            </w:tcBorders>
          </w:tcPr>
          <w:p w:rsidR="007F7D7A" w:rsidRPr="007F6165" w:rsidRDefault="007F7D7A" w:rsidP="00BE2EA9">
            <w:pPr>
              <w:spacing w:before="0"/>
              <w:jc w:val="center"/>
              <w:rPr>
                <w:rFonts w:cs="Arial"/>
                <w:b/>
                <w:color w:val="000000" w:themeColor="text1"/>
                <w:lang w:val="sr-Cyrl-RS"/>
              </w:rPr>
            </w:pPr>
            <w:r w:rsidRPr="002F46D7">
              <w:rPr>
                <w:rFonts w:cs="Arial"/>
                <w:b/>
                <w:color w:val="000000" w:themeColor="text1"/>
              </w:rPr>
              <w:t>УКУПАН ИЗНОС  ПДВ динара</w:t>
            </w:r>
          </w:p>
        </w:tc>
        <w:tc>
          <w:tcPr>
            <w:tcW w:w="2610" w:type="dxa"/>
            <w:tcBorders>
              <w:bottom w:val="single" w:sz="4" w:space="0" w:color="auto"/>
              <w:right w:val="single" w:sz="4" w:space="0" w:color="auto"/>
            </w:tcBorders>
          </w:tcPr>
          <w:p w:rsidR="007F7D7A" w:rsidRPr="002F46D7" w:rsidRDefault="007F7D7A" w:rsidP="00BE2EA9">
            <w:pPr>
              <w:spacing w:before="0"/>
              <w:rPr>
                <w:rFonts w:cs="Arial"/>
                <w:color w:val="000000" w:themeColor="text1"/>
              </w:rPr>
            </w:pPr>
          </w:p>
        </w:tc>
      </w:tr>
      <w:tr w:rsidR="007F7D7A" w:rsidRPr="002F46D7" w:rsidTr="00BE2EA9">
        <w:trPr>
          <w:trHeight w:val="562"/>
        </w:trPr>
        <w:tc>
          <w:tcPr>
            <w:tcW w:w="568" w:type="dxa"/>
            <w:tcBorders>
              <w:bottom w:val="single" w:sz="4" w:space="0" w:color="auto"/>
            </w:tcBorders>
            <w:vAlign w:val="center"/>
          </w:tcPr>
          <w:p w:rsidR="007F7D7A" w:rsidRPr="002F46D7" w:rsidRDefault="007F7D7A" w:rsidP="00BE2EA9">
            <w:pPr>
              <w:spacing w:before="0"/>
              <w:jc w:val="center"/>
              <w:rPr>
                <w:rFonts w:cs="Arial"/>
                <w:b/>
                <w:color w:val="000000" w:themeColor="text1"/>
                <w:lang w:val="sr-Latn-CS"/>
              </w:rPr>
            </w:pPr>
            <w:r w:rsidRPr="002F46D7">
              <w:rPr>
                <w:rFonts w:cs="Arial"/>
                <w:b/>
                <w:color w:val="000000" w:themeColor="text1"/>
                <w:lang w:val="sr-Latn-CS"/>
              </w:rPr>
              <w:t>III</w:t>
            </w:r>
          </w:p>
        </w:tc>
        <w:tc>
          <w:tcPr>
            <w:tcW w:w="6740" w:type="dxa"/>
            <w:tcBorders>
              <w:bottom w:val="single" w:sz="4" w:space="0" w:color="auto"/>
              <w:right w:val="single" w:sz="4" w:space="0" w:color="auto"/>
            </w:tcBorders>
          </w:tcPr>
          <w:p w:rsidR="007F7D7A" w:rsidRPr="002F46D7" w:rsidRDefault="007F7D7A" w:rsidP="00BE2EA9">
            <w:pPr>
              <w:spacing w:before="0"/>
              <w:jc w:val="center"/>
              <w:rPr>
                <w:rFonts w:cs="Arial"/>
                <w:b/>
                <w:color w:val="000000" w:themeColor="text1"/>
              </w:rPr>
            </w:pPr>
            <w:r w:rsidRPr="002F46D7">
              <w:rPr>
                <w:rFonts w:cs="Arial"/>
                <w:b/>
                <w:color w:val="000000" w:themeColor="text1"/>
              </w:rPr>
              <w:t>УКУПНО ПОНУЂЕНА ЦЕНА  са ПДВ</w:t>
            </w:r>
          </w:p>
          <w:p w:rsidR="007F7D7A" w:rsidRPr="007F6165" w:rsidRDefault="007F7D7A" w:rsidP="00BE2EA9">
            <w:pPr>
              <w:spacing w:before="0"/>
              <w:jc w:val="center"/>
              <w:rPr>
                <w:rFonts w:cs="Arial"/>
                <w:b/>
                <w:color w:val="000000" w:themeColor="text1"/>
                <w:lang w:val="sr-Cyrl-RS"/>
              </w:rPr>
            </w:pPr>
            <w:r w:rsidRPr="002F46D7">
              <w:rPr>
                <w:rFonts w:cs="Arial"/>
                <w:b/>
                <w:color w:val="000000" w:themeColor="text1"/>
              </w:rPr>
              <w:t>(ред. бр.</w:t>
            </w:r>
            <w:r w:rsidRPr="002F46D7">
              <w:rPr>
                <w:rFonts w:cs="Arial"/>
                <w:b/>
                <w:color w:val="000000" w:themeColor="text1"/>
                <w:lang w:val="sr-Latn-CS"/>
              </w:rPr>
              <w:t>I</w:t>
            </w:r>
            <w:r w:rsidRPr="002F46D7">
              <w:rPr>
                <w:rFonts w:cs="Arial"/>
                <w:b/>
                <w:color w:val="000000" w:themeColor="text1"/>
              </w:rPr>
              <w:t>+ред.бр.</w:t>
            </w:r>
            <w:r w:rsidRPr="002F46D7">
              <w:rPr>
                <w:rFonts w:cs="Arial"/>
                <w:b/>
                <w:color w:val="000000" w:themeColor="text1"/>
                <w:lang w:val="sr-Latn-CS"/>
              </w:rPr>
              <w:t>II</w:t>
            </w:r>
            <w:r w:rsidRPr="002F46D7">
              <w:rPr>
                <w:rFonts w:cs="Arial"/>
                <w:b/>
                <w:color w:val="000000" w:themeColor="text1"/>
              </w:rPr>
              <w:t>) динара</w:t>
            </w:r>
          </w:p>
        </w:tc>
        <w:tc>
          <w:tcPr>
            <w:tcW w:w="2610" w:type="dxa"/>
            <w:tcBorders>
              <w:bottom w:val="single" w:sz="4" w:space="0" w:color="auto"/>
              <w:right w:val="single" w:sz="4" w:space="0" w:color="auto"/>
            </w:tcBorders>
          </w:tcPr>
          <w:p w:rsidR="007F7D7A" w:rsidRPr="002F46D7" w:rsidRDefault="007F7D7A" w:rsidP="00BE2EA9">
            <w:pPr>
              <w:spacing w:before="0"/>
              <w:rPr>
                <w:rFonts w:cs="Arial"/>
                <w:color w:val="000000" w:themeColor="text1"/>
              </w:rPr>
            </w:pPr>
          </w:p>
        </w:tc>
      </w:tr>
    </w:tbl>
    <w:p w:rsidR="003022DC" w:rsidRDefault="003022DC" w:rsidP="00343A18">
      <w:pPr>
        <w:widowControl w:val="0"/>
        <w:spacing w:before="0"/>
        <w:rPr>
          <w:rFonts w:eastAsia="Arial Unicode MS" w:cs="Arial"/>
          <w:color w:val="000000" w:themeColor="text1"/>
          <w:lang w:val="sr-Cyrl-RS"/>
        </w:rPr>
      </w:pPr>
    </w:p>
    <w:p w:rsidR="003022DC" w:rsidRDefault="003022DC" w:rsidP="00343A18">
      <w:pPr>
        <w:widowControl w:val="0"/>
        <w:spacing w:before="0"/>
        <w:rPr>
          <w:rFonts w:eastAsia="Arial Unicode MS" w:cs="Arial"/>
          <w:color w:val="000000" w:themeColor="text1"/>
          <w:lang w:val="sr-Cyrl-RS"/>
        </w:rPr>
      </w:pPr>
    </w:p>
    <w:p w:rsidR="003022DC" w:rsidRPr="003022DC" w:rsidRDefault="003022DC" w:rsidP="00343A18">
      <w:pPr>
        <w:widowControl w:val="0"/>
        <w:spacing w:before="0"/>
        <w:rPr>
          <w:rFonts w:eastAsia="Arial Unicode MS" w:cs="Arial"/>
          <w:color w:val="000000" w:themeColor="text1"/>
          <w:lang w:val="sr-Cyrl-RS"/>
        </w:rPr>
      </w:pPr>
      <w:r w:rsidRPr="002F46D7">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644271" w:rsidTr="00A453D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44271" w:rsidRPr="00BD0D01" w:rsidRDefault="00644271" w:rsidP="00A453DE">
            <w:pPr>
              <w:spacing w:before="0"/>
              <w:rPr>
                <w:rFonts w:cs="Arial"/>
                <w:lang w:val="sr-Latn-CS" w:eastAsia="sr-Latn-CS"/>
              </w:rPr>
            </w:pPr>
            <w:r w:rsidRPr="00BD0D01">
              <w:rPr>
                <w:rFonts w:cs="Arial"/>
                <w:lang w:val="sr-Latn-CS" w:eastAsia="sr-Latn-CS"/>
              </w:rPr>
              <w:t>Посебно исказани трошкови у дин/процентима који су укључени у укупно понуђену цену без ПДВ-а</w:t>
            </w:r>
          </w:p>
          <w:p w:rsidR="00644271" w:rsidRPr="00BD0D01" w:rsidRDefault="00644271" w:rsidP="00A453DE">
            <w:pPr>
              <w:spacing w:before="0"/>
              <w:rPr>
                <w:rFonts w:cs="Arial"/>
                <w:lang w:val="sr-Latn-CS" w:eastAsia="sr-Latn-CS"/>
              </w:rPr>
            </w:pPr>
            <w:r w:rsidRPr="00BD0D01">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644271" w:rsidRPr="00BD0D01" w:rsidRDefault="00644271" w:rsidP="00A453DE">
            <w:pPr>
              <w:spacing w:before="0"/>
              <w:rPr>
                <w:rFonts w:cs="Arial"/>
                <w:lang w:val="sr-Latn-CS" w:eastAsia="sr-Latn-CS"/>
              </w:rPr>
            </w:pPr>
            <w:r w:rsidRPr="00BD0D01">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644271" w:rsidRPr="00BD0D01" w:rsidRDefault="00644271" w:rsidP="00A453DE">
            <w:pPr>
              <w:spacing w:before="0"/>
              <w:jc w:val="center"/>
              <w:rPr>
                <w:rFonts w:cs="Arial"/>
                <w:lang w:val="sr-Latn-CS" w:eastAsia="sr-Latn-CS"/>
              </w:rPr>
            </w:pPr>
            <w:r w:rsidRPr="00BD0D01">
              <w:rPr>
                <w:rFonts w:cs="Arial"/>
                <w:lang w:val="sr-Latn-CS" w:eastAsia="sr-Latn-CS"/>
              </w:rPr>
              <w:t>_____динара односно ____%</w:t>
            </w:r>
          </w:p>
        </w:tc>
      </w:tr>
      <w:tr w:rsidR="00644271" w:rsidTr="00A453D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4271" w:rsidRPr="00BD0D01" w:rsidRDefault="00644271" w:rsidP="00A453D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644271" w:rsidRPr="00BD0D01" w:rsidRDefault="00644271" w:rsidP="00A453DE">
            <w:pPr>
              <w:spacing w:before="0"/>
              <w:rPr>
                <w:rFonts w:cs="Arial"/>
                <w:lang w:val="sr-Latn-CS" w:eastAsia="sr-Latn-CS"/>
              </w:rPr>
            </w:pPr>
            <w:r w:rsidRPr="00BD0D01">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644271" w:rsidRPr="00BD0D01" w:rsidRDefault="00644271" w:rsidP="00A453DE">
            <w:pPr>
              <w:spacing w:before="0"/>
              <w:jc w:val="center"/>
              <w:rPr>
                <w:rFonts w:cs="Arial"/>
                <w:lang w:val="sr-Latn-CS" w:eastAsia="sr-Latn-CS"/>
              </w:rPr>
            </w:pPr>
            <w:r w:rsidRPr="00BD0D01">
              <w:rPr>
                <w:rFonts w:cs="Arial"/>
                <w:lang w:val="sr-Latn-CS" w:eastAsia="sr-Latn-CS"/>
              </w:rPr>
              <w:t>_____динара односно ____%</w:t>
            </w:r>
          </w:p>
        </w:tc>
      </w:tr>
      <w:tr w:rsidR="00644271" w:rsidTr="00A453D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4271" w:rsidRPr="00BD0D01" w:rsidRDefault="00644271" w:rsidP="00A453D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644271" w:rsidRPr="00BD0D01" w:rsidRDefault="00644271" w:rsidP="00A453DE">
            <w:pPr>
              <w:spacing w:before="0"/>
              <w:rPr>
                <w:rFonts w:cs="Arial"/>
                <w:lang w:val="sr-Cyrl-CS" w:eastAsia="sr-Latn-CS"/>
              </w:rPr>
            </w:pPr>
            <w:r w:rsidRPr="00BD0D01">
              <w:rPr>
                <w:rFonts w:cs="Arial"/>
                <w:lang w:val="sr-Latn-CS" w:eastAsia="sr-Latn-CS"/>
              </w:rPr>
              <w:t>Остали трошкови</w:t>
            </w:r>
            <w:r w:rsidRPr="00BD0D01">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644271" w:rsidRPr="00BD0D01" w:rsidRDefault="00644271" w:rsidP="00A453DE">
            <w:pPr>
              <w:spacing w:before="0"/>
              <w:jc w:val="center"/>
              <w:rPr>
                <w:rFonts w:cs="Arial"/>
                <w:lang w:val="sr-Latn-CS" w:eastAsia="sr-Latn-CS"/>
              </w:rPr>
            </w:pPr>
            <w:r w:rsidRPr="00BD0D01">
              <w:rPr>
                <w:rFonts w:cs="Arial"/>
                <w:lang w:val="sr-Latn-CS" w:eastAsia="sr-Latn-CS"/>
              </w:rPr>
              <w:t>_____динара односно ____%</w:t>
            </w:r>
          </w:p>
        </w:tc>
      </w:tr>
    </w:tbl>
    <w:p w:rsidR="00343A18" w:rsidRPr="002F46D7" w:rsidRDefault="00343A18" w:rsidP="00343A18">
      <w:pPr>
        <w:widowControl w:val="0"/>
        <w:spacing w:before="0"/>
        <w:rPr>
          <w:rFonts w:eastAsia="Arial Unicode MS" w:cs="Arial"/>
          <w:color w:val="000000" w:themeColor="text1"/>
        </w:rPr>
      </w:pPr>
    </w:p>
    <w:p w:rsidR="00343A18" w:rsidRDefault="00343A18" w:rsidP="00343A18">
      <w:pPr>
        <w:widowControl w:val="0"/>
        <w:spacing w:before="0"/>
        <w:rPr>
          <w:rFonts w:eastAsia="Arial Unicode MS" w:cs="Arial"/>
          <w:color w:val="00B0F0"/>
          <w:lang w:val="sr-Cyrl-RS"/>
        </w:rPr>
      </w:pPr>
    </w:p>
    <w:p w:rsidR="007F6165" w:rsidRDefault="007F6165" w:rsidP="00343A18">
      <w:pPr>
        <w:widowControl w:val="0"/>
        <w:spacing w:before="0"/>
        <w:rPr>
          <w:rFonts w:eastAsia="Arial Unicode MS" w:cs="Arial"/>
          <w:color w:val="00B0F0"/>
          <w:lang w:val="sr-Cyrl-RS"/>
        </w:rPr>
      </w:pPr>
    </w:p>
    <w:p w:rsidR="007F6165" w:rsidRDefault="007F6165" w:rsidP="00343A18">
      <w:pPr>
        <w:widowControl w:val="0"/>
        <w:spacing w:before="0"/>
        <w:rPr>
          <w:rFonts w:eastAsia="Arial Unicode MS" w:cs="Arial"/>
          <w:color w:val="00B0F0"/>
          <w:lang w:val="sr-Cyrl-RS"/>
        </w:rPr>
      </w:pPr>
    </w:p>
    <w:p w:rsidR="007F6165" w:rsidRPr="007F6165" w:rsidRDefault="007F6165" w:rsidP="00343A18">
      <w:pPr>
        <w:widowControl w:val="0"/>
        <w:spacing w:before="0"/>
        <w:rPr>
          <w:rFonts w:eastAsia="Arial Unicode MS" w:cs="Arial"/>
          <w:color w:val="00B0F0"/>
          <w:lang w:val="sr-Cyrl-RS"/>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 xml:space="preserve">колоне бр. </w:t>
      </w:r>
      <w:r w:rsidR="00C10F4F">
        <w:rPr>
          <w:rFonts w:cs="Arial"/>
          <w:lang w:val="sr-Cyrl-RS"/>
        </w:rPr>
        <w:t>7</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2F46D7" w:rsidRDefault="00E47C2E" w:rsidP="00E47C2E">
      <w:pPr>
        <w:tabs>
          <w:tab w:val="left" w:pos="992"/>
        </w:tabs>
        <w:spacing w:before="0"/>
        <w:rPr>
          <w:rFonts w:cs="Arial"/>
          <w:color w:val="000000" w:themeColor="text1"/>
        </w:rPr>
      </w:pPr>
      <w:r w:rsidRPr="002F46D7">
        <w:rPr>
          <w:rFonts w:cs="Arial"/>
          <w:color w:val="000000" w:themeColor="text1"/>
        </w:rPr>
        <w:t xml:space="preserve">- </w:t>
      </w:r>
      <w:proofErr w:type="gramStart"/>
      <w:r w:rsidRPr="002F46D7">
        <w:rPr>
          <w:rFonts w:cs="Arial"/>
          <w:color w:val="000000" w:themeColor="text1"/>
        </w:rPr>
        <w:t>у</w:t>
      </w:r>
      <w:proofErr w:type="gramEnd"/>
      <w:r w:rsidRPr="002F46D7">
        <w:rPr>
          <w:rFonts w:cs="Arial"/>
          <w:color w:val="000000" w:themeColor="text1"/>
        </w:rPr>
        <w:t xml:space="preserve"> Табелу 2. </w:t>
      </w:r>
      <w:proofErr w:type="gramStart"/>
      <w:r w:rsidRPr="002F46D7">
        <w:rPr>
          <w:rFonts w:cs="Arial"/>
          <w:color w:val="000000" w:themeColor="text1"/>
        </w:rPr>
        <w:t>уписују</w:t>
      </w:r>
      <w:proofErr w:type="gramEnd"/>
      <w:r w:rsidRPr="002F46D7">
        <w:rPr>
          <w:rFonts w:cs="Arial"/>
          <w:color w:val="000000" w:themeColor="text1"/>
        </w:rPr>
        <w:t xml:space="preserve"> се посебно исказани трошкови у дин/ EUR који су укључени у укупно понуђену цену без ПДВ (ред бр. </w:t>
      </w:r>
      <w:proofErr w:type="gramStart"/>
      <w:r w:rsidRPr="002F46D7">
        <w:rPr>
          <w:rFonts w:cs="Arial"/>
          <w:color w:val="000000" w:themeColor="text1"/>
        </w:rPr>
        <w:t>I из табеле 1) уколико исти</w:t>
      </w:r>
      <w:r w:rsidR="00C10F4F">
        <w:rPr>
          <w:rFonts w:cs="Arial"/>
          <w:color w:val="000000" w:themeColor="text1"/>
        </w:rPr>
        <w:t xml:space="preserve"> постоје као засебни трошкови, </w:t>
      </w:r>
      <w:r w:rsidRPr="002F46D7">
        <w:rPr>
          <w:rFonts w:cs="Arial"/>
          <w:color w:val="000000" w:themeColor="text1"/>
        </w:rPr>
        <w:t>као и процентуално учешће наведених трошкова у укупно понуђеној цени без ПДВ (ред бр.</w:t>
      </w:r>
      <w:proofErr w:type="gramEnd"/>
      <w:r w:rsidRPr="002F46D7">
        <w:rPr>
          <w:rFonts w:cs="Arial"/>
          <w:color w:val="000000" w:themeColor="text1"/>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Pr="007F6165" w:rsidRDefault="002F46D7" w:rsidP="007F6165">
      <w:pPr>
        <w:spacing w:before="0"/>
        <w:jc w:val="left"/>
        <w:rPr>
          <w:rFonts w:eastAsia="TimesNewRomanPS-BoldMT" w:cs="Arial"/>
          <w:lang w:val="sr-Cyrl-RS"/>
        </w:rPr>
      </w:pPr>
      <w:r>
        <w:rPr>
          <w:rFonts w:eastAsia="TimesNewRomanPS-BoldMT" w:cs="Arial"/>
        </w:rPr>
        <w:br w:type="page"/>
      </w:r>
    </w:p>
    <w:p w:rsidR="00343A18" w:rsidRPr="00E47C2E" w:rsidRDefault="00343A18" w:rsidP="00343A18">
      <w:pPr>
        <w:pStyle w:val="KDObrazac"/>
        <w:spacing w:before="0"/>
      </w:pPr>
      <w:bookmarkStart w:id="254" w:name="_Toc442559926"/>
      <w:proofErr w:type="gramStart"/>
      <w:r w:rsidRPr="00E47C2E">
        <w:lastRenderedPageBreak/>
        <w:t xml:space="preserve">ОБРАЗАЦ </w:t>
      </w:r>
      <w:r w:rsidR="00C4470C">
        <w:rPr>
          <w:lang w:val="sr-Cyrl-RS"/>
        </w:rPr>
        <w:t>3</w:t>
      </w:r>
      <w:r w:rsidRPr="00E47C2E">
        <w:t>.</w:t>
      </w:r>
      <w:bookmarkEnd w:id="254"/>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E03653">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E03653">
      <w:pPr>
        <w:rPr>
          <w:rFonts w:cs="Arial"/>
          <w:b/>
          <w:lang w:val="ru-RU"/>
        </w:rPr>
      </w:pPr>
    </w:p>
    <w:p w:rsidR="00343A18" w:rsidRPr="00E47C2E" w:rsidRDefault="00343A18" w:rsidP="00E03653">
      <w:pPr>
        <w:rPr>
          <w:rFonts w:cs="Arial"/>
          <w:b/>
          <w:lang w:val="ru-RU"/>
        </w:rPr>
      </w:pPr>
    </w:p>
    <w:p w:rsidR="00343A18" w:rsidRPr="00E47C2E" w:rsidRDefault="00343A18" w:rsidP="00E03653">
      <w:pPr>
        <w:rPr>
          <w:rFonts w:cs="Arial"/>
          <w:lang w:val="ru-RU"/>
        </w:rPr>
      </w:pPr>
      <w:r w:rsidRPr="00E47C2E">
        <w:rPr>
          <w:rFonts w:cs="Arial"/>
          <w:lang w:val="ru-RU"/>
        </w:rPr>
        <w:t xml:space="preserve">и под </w:t>
      </w:r>
      <w:r w:rsidRPr="00E03653">
        <w:rPr>
          <w:rFonts w:cs="Arial"/>
          <w:lang w:val="ru-RU"/>
        </w:rPr>
        <w:t>пуном материјалном и кривичном одговорношћу потврђује да је Понуду број:</w:t>
      </w:r>
      <w:r w:rsidR="00E03653" w:rsidRPr="00E03653">
        <w:rPr>
          <w:rFonts w:cs="Arial"/>
          <w:lang w:val="ru-RU"/>
        </w:rPr>
        <w:t xml:space="preserve"> </w:t>
      </w:r>
      <w:r w:rsidRPr="00E03653">
        <w:rPr>
          <w:rFonts w:cs="Arial"/>
          <w:lang w:val="ru-RU"/>
        </w:rPr>
        <w:t xml:space="preserve">________ за јавну набавку </w:t>
      </w:r>
      <w:r w:rsidR="00FD6BCE" w:rsidRPr="00E03653">
        <w:rPr>
          <w:rFonts w:cs="Arial"/>
          <w:lang w:val="ru-RU"/>
        </w:rPr>
        <w:t>услуга</w:t>
      </w:r>
      <w:r w:rsidR="00C964AA">
        <w:rPr>
          <w:rFonts w:cs="Arial"/>
          <w:lang w:val="ru-RU"/>
        </w:rPr>
        <w:t>“Израда пројекта радне заштитне конструкције на одлагачима Огранак ТЕНТ“</w:t>
      </w:r>
      <w:r w:rsidR="007F6165">
        <w:rPr>
          <w:rFonts w:cs="Arial"/>
          <w:bCs/>
          <w:lang w:val="ru-RU"/>
        </w:rPr>
        <w:t xml:space="preserve"> </w:t>
      </w:r>
      <w:r w:rsidR="00873133" w:rsidRPr="00E03653">
        <w:rPr>
          <w:rFonts w:cs="Arial"/>
          <w:lang w:val="ru-RU"/>
        </w:rPr>
        <w:t xml:space="preserve">у отвореном поступку јавне набавке </w:t>
      </w:r>
      <w:r w:rsidR="002D6B31" w:rsidRPr="00E03653">
        <w:rPr>
          <w:rFonts w:cs="Arial"/>
          <w:lang w:val="ru-RU"/>
        </w:rPr>
        <w:t>ЈН</w:t>
      </w:r>
      <w:r w:rsidRPr="00E03653">
        <w:rPr>
          <w:rFonts w:cs="Arial"/>
          <w:lang w:val="ru-RU"/>
        </w:rPr>
        <w:t xml:space="preserve"> бр.</w:t>
      </w:r>
      <w:r w:rsidR="00E03653" w:rsidRPr="00E03653">
        <w:rPr>
          <w:rFonts w:cs="Arial"/>
          <w:lang w:val="ru-RU"/>
        </w:rPr>
        <w:t xml:space="preserve"> </w:t>
      </w:r>
      <w:r w:rsidR="00C964AA">
        <w:rPr>
          <w:rFonts w:cs="Arial"/>
          <w:lang w:val="ru-RU"/>
        </w:rPr>
        <w:t>3000/0995/2016 (1640/2016)</w:t>
      </w:r>
      <w:r w:rsidR="00E03653" w:rsidRPr="00E03653">
        <w:rPr>
          <w:rFonts w:cs="Arial"/>
          <w:lang w:val="ru-RU"/>
        </w:rPr>
        <w:t xml:space="preserve">) </w:t>
      </w:r>
      <w:r w:rsidRPr="00E03653">
        <w:rPr>
          <w:rFonts w:cs="Arial"/>
          <w:lang w:val="ru-RU"/>
        </w:rPr>
        <w:t>Наручиоца Јавно предузеће „Електропривреда Србије“ Београдпо Позиву за подношење понуда објављеном наПорталу јавних набавки и интернет страници Наручиоца дана</w:t>
      </w:r>
      <w:r w:rsidRPr="00E47C2E">
        <w:rPr>
          <w:rFonts w:cs="Arial"/>
          <w:lang w:val="ru-RU"/>
        </w:rPr>
        <w:t xml:space="preserve"> </w:t>
      </w:r>
      <w:r w:rsidR="00E03653">
        <w:rPr>
          <w:rFonts w:cs="Arial"/>
          <w:lang w:val="ru-RU"/>
        </w:rPr>
        <w:t>__.__.2016</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Default="00343A18" w:rsidP="00343A18">
      <w:pPr>
        <w:jc w:val="center"/>
        <w:rPr>
          <w:rFonts w:cs="Arial"/>
          <w:b/>
          <w:lang w:val="ru-RU"/>
        </w:rPr>
      </w:pPr>
    </w:p>
    <w:p w:rsidR="007F6165" w:rsidRDefault="007F6165" w:rsidP="00343A18">
      <w:pPr>
        <w:jc w:val="center"/>
        <w:rPr>
          <w:rFonts w:cs="Arial"/>
          <w:b/>
          <w:lang w:val="ru-RU"/>
        </w:rPr>
      </w:pPr>
    </w:p>
    <w:p w:rsidR="007F6165" w:rsidRDefault="007F6165" w:rsidP="00343A18">
      <w:pPr>
        <w:jc w:val="center"/>
        <w:rPr>
          <w:rFonts w:cs="Arial"/>
          <w:b/>
          <w:lang w:val="ru-RU"/>
        </w:rPr>
      </w:pPr>
    </w:p>
    <w:p w:rsidR="007F6165" w:rsidRDefault="007F6165" w:rsidP="00343A18">
      <w:pPr>
        <w:jc w:val="center"/>
        <w:rPr>
          <w:rFonts w:cs="Arial"/>
          <w:b/>
          <w:lang w:val="ru-RU"/>
        </w:rPr>
      </w:pPr>
    </w:p>
    <w:p w:rsidR="007F6165" w:rsidRPr="00E47C2E" w:rsidRDefault="007F6165"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7F6165" w:rsidRDefault="00343A18" w:rsidP="00343A18">
      <w:pPr>
        <w:rPr>
          <w:rFonts w:cs="Arial"/>
          <w:lang w:val="sr-Cyrl-R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Default="00343A18" w:rsidP="00343A18">
      <w:pPr>
        <w:rPr>
          <w:rFonts w:cs="Arial"/>
          <w:lang w:val="ru-RU"/>
        </w:rPr>
      </w:pPr>
    </w:p>
    <w:p w:rsidR="006F65FC" w:rsidRPr="00E47C2E" w:rsidRDefault="006F65FC" w:rsidP="00343A18">
      <w:pPr>
        <w:rPr>
          <w:rFonts w:cs="Arial"/>
          <w:lang w:val="ru-RU"/>
        </w:rPr>
      </w:pPr>
    </w:p>
    <w:p w:rsidR="00343A18" w:rsidRPr="00E47C2E" w:rsidRDefault="00343A18" w:rsidP="00343A18">
      <w:pPr>
        <w:pStyle w:val="KDObrazac"/>
        <w:spacing w:before="0"/>
      </w:pPr>
      <w:bookmarkStart w:id="255" w:name="_Toc442559928"/>
      <w:proofErr w:type="gramStart"/>
      <w:r w:rsidRPr="00E47C2E">
        <w:t xml:space="preserve">ОБРАЗАЦ </w:t>
      </w:r>
      <w:r w:rsidR="00E03653">
        <w:rPr>
          <w:lang w:val="sr-Cyrl-RS"/>
        </w:rPr>
        <w:t>4</w:t>
      </w:r>
      <w:r w:rsidRPr="00E47C2E">
        <w:t>.</w:t>
      </w:r>
      <w:bookmarkEnd w:id="255"/>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6" w:name="_Toc442559929"/>
      <w:r w:rsidRPr="00E47C2E">
        <w:rPr>
          <w:rFonts w:cs="Arial"/>
          <w:b/>
          <w:lang w:val="ru-RU"/>
        </w:rPr>
        <w:t>И З Ј А В У</w:t>
      </w:r>
      <w:bookmarkEnd w:id="256"/>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008B0D48">
        <w:rPr>
          <w:rFonts w:cs="Arial"/>
          <w:lang w:val="sr-Cyrl-RS"/>
        </w:rPr>
        <w:t xml:space="preserve"> </w:t>
      </w:r>
      <w:r w:rsidRPr="00E47C2E">
        <w:rPr>
          <w:rFonts w:cs="Arial"/>
          <w:lang w:val="ru-RU"/>
        </w:rPr>
        <w:t xml:space="preserve">за јавну набавку </w:t>
      </w:r>
      <w:r w:rsidR="00FD6BCE" w:rsidRPr="00E47C2E">
        <w:rPr>
          <w:rFonts w:cs="Arial"/>
          <w:lang w:val="ru-RU"/>
        </w:rPr>
        <w:t>услуга</w:t>
      </w:r>
      <w:r w:rsidR="00F00286">
        <w:rPr>
          <w:rFonts w:cs="Arial"/>
          <w:lang w:val="ru-RU"/>
        </w:rPr>
        <w:t xml:space="preserve"> </w:t>
      </w:r>
      <w:r w:rsidR="00C964AA">
        <w:rPr>
          <w:rFonts w:cs="Arial"/>
          <w:lang w:val="ru-RU"/>
        </w:rPr>
        <w:t>“Израда пројекта радне заштитне конструкције на одлагачима Огранак ТЕНТ“</w:t>
      </w:r>
      <w:r w:rsidR="00F00286">
        <w:rPr>
          <w:rFonts w:cs="Arial"/>
          <w:lang w:val="ru-RU"/>
        </w:rPr>
        <w:t xml:space="preserve"> </w:t>
      </w:r>
      <w:r w:rsidR="008B0D48" w:rsidRPr="00E03653">
        <w:rPr>
          <w:rFonts w:cs="Arial"/>
          <w:lang w:val="ru-RU"/>
        </w:rPr>
        <w:t xml:space="preserve">у отвореном поступку јавне набавке ЈН бр. </w:t>
      </w:r>
      <w:r w:rsidR="00C964AA">
        <w:rPr>
          <w:rFonts w:cs="Arial"/>
          <w:lang w:val="ru-RU"/>
        </w:rPr>
        <w:t>3000/0995/2016 (1640/2016)</w:t>
      </w:r>
      <w:r w:rsidR="008B0D48" w:rsidRPr="00E03653">
        <w:rPr>
          <w:rFonts w:cs="Arial"/>
          <w:lang w:val="ru-RU"/>
        </w:rPr>
        <w:t xml:space="preserve">)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42687E" w:rsidRDefault="0042687E" w:rsidP="00781B02">
      <w:pPr>
        <w:rPr>
          <w:rFonts w:cs="Arial"/>
        </w:rPr>
      </w:pPr>
    </w:p>
    <w:p w:rsidR="00495AD5" w:rsidRDefault="00495AD5" w:rsidP="00781B02">
      <w:pPr>
        <w:rPr>
          <w:rFonts w:cs="Arial"/>
        </w:rPr>
      </w:pPr>
    </w:p>
    <w:p w:rsidR="00495AD5" w:rsidRDefault="00495AD5" w:rsidP="00781B02">
      <w:pPr>
        <w:rPr>
          <w:rFonts w:cs="Arial"/>
        </w:rPr>
      </w:pPr>
    </w:p>
    <w:p w:rsidR="00495AD5" w:rsidRDefault="00495AD5" w:rsidP="00781B02">
      <w:pPr>
        <w:rPr>
          <w:rFonts w:cs="Arial"/>
          <w:lang w:val="sr-Latn-RS"/>
        </w:rPr>
      </w:pPr>
    </w:p>
    <w:p w:rsidR="00E16DC5" w:rsidRPr="00E16DC5" w:rsidRDefault="00E16DC5" w:rsidP="00781B02">
      <w:pPr>
        <w:rPr>
          <w:rFonts w:cs="Arial"/>
          <w:lang w:val="sr-Latn-RS"/>
        </w:rPr>
      </w:pPr>
    </w:p>
    <w:p w:rsidR="007F6165" w:rsidRPr="007F6165" w:rsidRDefault="007F6165" w:rsidP="00781B02">
      <w:pPr>
        <w:rPr>
          <w:rFonts w:cs="Arial"/>
          <w:lang w:val="sr-Cyrl-RS"/>
        </w:rPr>
      </w:pPr>
    </w:p>
    <w:p w:rsidR="00495AD5" w:rsidRPr="00E47C2E" w:rsidRDefault="00495AD5" w:rsidP="00781B02">
      <w:pPr>
        <w:rPr>
          <w:rFonts w:cs="Arial"/>
        </w:rPr>
      </w:pPr>
    </w:p>
    <w:p w:rsidR="00343A18" w:rsidRPr="008B0D48" w:rsidRDefault="00343A18" w:rsidP="00343A18">
      <w:pPr>
        <w:pStyle w:val="KDObrazac"/>
        <w:spacing w:before="0"/>
        <w:rPr>
          <w:color w:val="000000" w:themeColor="text1"/>
        </w:rPr>
      </w:pPr>
      <w:bookmarkStart w:id="257" w:name="_Toc442559930"/>
      <w:proofErr w:type="gramStart"/>
      <w:r w:rsidRPr="008B0D48">
        <w:rPr>
          <w:color w:val="000000" w:themeColor="text1"/>
        </w:rPr>
        <w:t xml:space="preserve">OБРАЗАЦ </w:t>
      </w:r>
      <w:r w:rsidR="008B0D48" w:rsidRPr="008B0D48">
        <w:rPr>
          <w:color w:val="000000" w:themeColor="text1"/>
          <w:lang w:val="sr-Cyrl-RS"/>
        </w:rPr>
        <w:t>5</w:t>
      </w:r>
      <w:r w:rsidRPr="008B0D48">
        <w:rPr>
          <w:color w:val="000000" w:themeColor="text1"/>
        </w:rPr>
        <w:t>.</w:t>
      </w:r>
      <w:bookmarkEnd w:id="257"/>
      <w:proofErr w:type="gramEnd"/>
    </w:p>
    <w:p w:rsidR="00343A18" w:rsidRPr="008B0D48" w:rsidRDefault="00343A18" w:rsidP="00C56A52">
      <w:pPr>
        <w:jc w:val="center"/>
        <w:rPr>
          <w:rFonts w:cs="Arial"/>
          <w:b/>
          <w:color w:val="000000" w:themeColor="text1"/>
        </w:rPr>
      </w:pPr>
      <w:bookmarkStart w:id="258" w:name="_Toc442559931"/>
      <w:r w:rsidRPr="008B0D48">
        <w:rPr>
          <w:rFonts w:cs="Arial"/>
          <w:b/>
          <w:color w:val="000000" w:themeColor="text1"/>
        </w:rPr>
        <w:t>И З Ј А В А</w:t>
      </w:r>
      <w:bookmarkEnd w:id="258"/>
    </w:p>
    <w:p w:rsidR="00343A18" w:rsidRPr="008B0D48" w:rsidRDefault="00343A18" w:rsidP="00C56A52">
      <w:pPr>
        <w:jc w:val="center"/>
        <w:rPr>
          <w:rFonts w:cs="Arial"/>
          <w:b/>
          <w:color w:val="000000" w:themeColor="text1"/>
          <w:lang w:val="ru-RU"/>
        </w:rPr>
      </w:pPr>
      <w:bookmarkStart w:id="259" w:name="_Toc442559932"/>
      <w:r w:rsidRPr="008B0D48">
        <w:rPr>
          <w:rFonts w:cs="Arial"/>
          <w:b/>
          <w:color w:val="000000" w:themeColor="text1"/>
          <w:lang w:val="ru-RU"/>
        </w:rPr>
        <w:t>КОЈОМ ПОНУЂАЧ/ЧЛАН ГРУПЕ  ПОТВРЂУЈЕ ДА ИСПУЊАВА УСЛОВЕ ЗА УЧЕШЋЕ</w:t>
      </w:r>
      <w:bookmarkEnd w:id="259"/>
      <w:r w:rsidR="00316C50" w:rsidRPr="008B0D48">
        <w:rPr>
          <w:rFonts w:cs="Arial"/>
          <w:b/>
          <w:color w:val="000000" w:themeColor="text1"/>
          <w:lang w:val="ru-RU"/>
        </w:rPr>
        <w:t xml:space="preserve"> </w:t>
      </w:r>
      <w:bookmarkStart w:id="260" w:name="_Toc442559933"/>
      <w:r w:rsidRPr="008B0D48">
        <w:rPr>
          <w:rFonts w:cs="Arial"/>
          <w:b/>
          <w:color w:val="000000" w:themeColor="text1"/>
          <w:lang w:val="ru-RU"/>
        </w:rPr>
        <w:t>У ПОСТУПКУ ЈАВНЕ НАБАВКЕ</w:t>
      </w:r>
      <w:bookmarkEnd w:id="260"/>
    </w:p>
    <w:p w:rsidR="00343A18" w:rsidRPr="008B0D48" w:rsidRDefault="00343A18" w:rsidP="00343A18">
      <w:pPr>
        <w:ind w:right="-360"/>
        <w:rPr>
          <w:rFonts w:cs="Arial"/>
          <w:noProof/>
          <w:color w:val="000000" w:themeColor="text1"/>
        </w:rPr>
      </w:pPr>
      <w:proofErr w:type="gramStart"/>
      <w:r w:rsidRPr="008B0D48">
        <w:rPr>
          <w:rFonts w:cs="Arial"/>
          <w:color w:val="000000" w:themeColor="text1"/>
        </w:rPr>
        <w:t>На основу члана 77.</w:t>
      </w:r>
      <w:proofErr w:type="gramEnd"/>
      <w:r w:rsidRPr="008B0D48">
        <w:rPr>
          <w:rFonts w:cs="Arial"/>
          <w:color w:val="000000" w:themeColor="text1"/>
        </w:rPr>
        <w:t xml:space="preserve"> </w:t>
      </w:r>
      <w:proofErr w:type="gramStart"/>
      <w:r w:rsidRPr="008B0D48">
        <w:rPr>
          <w:rFonts w:cs="Arial"/>
          <w:color w:val="000000" w:themeColor="text1"/>
        </w:rPr>
        <w:t>став</w:t>
      </w:r>
      <w:proofErr w:type="gramEnd"/>
      <w:r w:rsidRPr="008B0D48">
        <w:rPr>
          <w:rFonts w:cs="Arial"/>
          <w:color w:val="000000" w:themeColor="text1"/>
        </w:rPr>
        <w:t xml:space="preserve"> 4. Закона о јавним набавкама („Службени гланик РС“, бр.124/12, 14/15 и 68/15)</w:t>
      </w:r>
      <w:r w:rsidR="00316C50" w:rsidRPr="008B0D48">
        <w:rPr>
          <w:rFonts w:cs="Arial"/>
          <w:noProof/>
          <w:color w:val="000000" w:themeColor="text1"/>
          <w:lang w:val="sr-Latn-CS"/>
        </w:rPr>
        <w:t xml:space="preserve"> Понуђач</w:t>
      </w:r>
      <w:r w:rsidR="00316C50" w:rsidRPr="008B0D48">
        <w:rPr>
          <w:rFonts w:cs="Arial"/>
          <w:noProof/>
          <w:color w:val="000000" w:themeColor="text1"/>
        </w:rPr>
        <w:t xml:space="preserve">/члан групе понуђача </w:t>
      </w:r>
      <w:r w:rsidRPr="008B0D48">
        <w:rPr>
          <w:rFonts w:cs="Arial"/>
          <w:noProof/>
          <w:color w:val="000000" w:themeColor="text1"/>
          <w:lang w:val="sr-Latn-CS"/>
        </w:rPr>
        <w:t>даје под пуном материјалном и кривичном одговорношћу</w:t>
      </w:r>
    </w:p>
    <w:p w:rsidR="00343A18" w:rsidRPr="008B0D48" w:rsidRDefault="00343A18" w:rsidP="00343A18">
      <w:pPr>
        <w:jc w:val="center"/>
        <w:rPr>
          <w:rFonts w:cs="Arial"/>
          <w:b/>
          <w:noProof/>
          <w:color w:val="000000" w:themeColor="text1"/>
          <w:lang w:val="sr-Latn-CS"/>
        </w:rPr>
      </w:pPr>
      <w:r w:rsidRPr="008B0D48">
        <w:rPr>
          <w:rFonts w:cs="Arial"/>
          <w:b/>
          <w:noProof/>
          <w:color w:val="000000" w:themeColor="text1"/>
          <w:lang w:val="sr-Latn-CS"/>
        </w:rPr>
        <w:t>И З Ј А В У</w:t>
      </w:r>
    </w:p>
    <w:p w:rsidR="00343A18" w:rsidRPr="008B0D48" w:rsidRDefault="00343A18" w:rsidP="00343A18">
      <w:pPr>
        <w:ind w:left="6"/>
        <w:rPr>
          <w:rFonts w:cs="Arial"/>
          <w:noProof/>
          <w:color w:val="000000" w:themeColor="text1"/>
        </w:rPr>
      </w:pPr>
      <w:r w:rsidRPr="008B0D48">
        <w:rPr>
          <w:rFonts w:cs="Arial"/>
          <w:noProof/>
          <w:color w:val="000000" w:themeColor="text1"/>
        </w:rPr>
        <w:t xml:space="preserve">којом потврђује </w:t>
      </w:r>
      <w:r w:rsidRPr="008B0D48">
        <w:rPr>
          <w:rFonts w:cs="Arial"/>
          <w:noProof/>
          <w:color w:val="000000" w:themeColor="text1"/>
          <w:lang w:val="sr-Latn-CS"/>
        </w:rPr>
        <w:t xml:space="preserve">да испуњава </w:t>
      </w:r>
      <w:r w:rsidRPr="008B0D48">
        <w:rPr>
          <w:rFonts w:cs="Arial"/>
          <w:noProof/>
          <w:color w:val="000000" w:themeColor="text1"/>
        </w:rPr>
        <w:t>обавезне услове</w:t>
      </w:r>
      <w:r w:rsidR="008B0D48">
        <w:rPr>
          <w:rFonts w:cs="Arial"/>
          <w:noProof/>
          <w:color w:val="000000" w:themeColor="text1"/>
          <w:lang w:val="sr-Cyrl-RS"/>
        </w:rPr>
        <w:t xml:space="preserve"> </w:t>
      </w:r>
      <w:r w:rsidRPr="008B0D48">
        <w:rPr>
          <w:rFonts w:cs="Arial"/>
          <w:noProof/>
          <w:color w:val="000000" w:themeColor="text1"/>
        </w:rPr>
        <w:t>садржане у</w:t>
      </w:r>
      <w:r w:rsidRPr="008B0D48">
        <w:rPr>
          <w:rFonts w:cs="Arial"/>
          <w:noProof/>
          <w:color w:val="000000" w:themeColor="text1"/>
          <w:lang w:val="sr-Latn-CS"/>
        </w:rPr>
        <w:t xml:space="preserve"> Конкурсно</w:t>
      </w:r>
      <w:r w:rsidRPr="008B0D48">
        <w:rPr>
          <w:rFonts w:cs="Arial"/>
          <w:noProof/>
          <w:color w:val="000000" w:themeColor="text1"/>
        </w:rPr>
        <w:t>ј</w:t>
      </w:r>
      <w:r w:rsidRPr="008B0D48">
        <w:rPr>
          <w:rFonts w:cs="Arial"/>
          <w:noProof/>
          <w:color w:val="000000" w:themeColor="text1"/>
          <w:lang w:val="sr-Latn-CS"/>
        </w:rPr>
        <w:t xml:space="preserve"> документациј</w:t>
      </w:r>
      <w:r w:rsidRPr="008B0D48">
        <w:rPr>
          <w:rFonts w:cs="Arial"/>
          <w:noProof/>
          <w:color w:val="000000" w:themeColor="text1"/>
        </w:rPr>
        <w:t>и</w:t>
      </w:r>
      <w:r w:rsidRPr="008B0D48">
        <w:rPr>
          <w:rFonts w:cs="Arial"/>
          <w:noProof/>
          <w:color w:val="000000" w:themeColor="text1"/>
          <w:lang w:val="sr-Latn-CS"/>
        </w:rPr>
        <w:t xml:space="preserve"> за јавну набавку </w:t>
      </w:r>
      <w:r w:rsidR="00FD6BCE" w:rsidRPr="008B0D48">
        <w:rPr>
          <w:rFonts w:cs="Arial"/>
          <w:noProof/>
          <w:color w:val="000000" w:themeColor="text1"/>
        </w:rPr>
        <w:t>услуга</w:t>
      </w:r>
      <w:r w:rsidRPr="008B0D48">
        <w:rPr>
          <w:rFonts w:cs="Arial"/>
          <w:noProof/>
          <w:color w:val="000000" w:themeColor="text1"/>
        </w:rPr>
        <w:t xml:space="preserve"> – </w:t>
      </w:r>
      <w:r w:rsidR="00C964AA">
        <w:rPr>
          <w:rFonts w:cs="Arial"/>
          <w:noProof/>
          <w:color w:val="000000" w:themeColor="text1"/>
        </w:rPr>
        <w:t>„Израда пројекта радне заштитне конструкције на одлагачима Огранак ТЕНТ“</w:t>
      </w:r>
      <w:r w:rsidR="006825F2" w:rsidRPr="008B0D48">
        <w:rPr>
          <w:rFonts w:cs="Arial"/>
          <w:noProof/>
          <w:color w:val="000000" w:themeColor="text1"/>
        </w:rPr>
        <w:t xml:space="preserve"> ЈН</w:t>
      </w:r>
      <w:r w:rsidRPr="008B0D48">
        <w:rPr>
          <w:rFonts w:cs="Arial"/>
          <w:noProof/>
          <w:color w:val="000000" w:themeColor="text1"/>
        </w:rPr>
        <w:t xml:space="preserve"> бр. </w:t>
      </w:r>
      <w:r w:rsidR="00C964AA">
        <w:rPr>
          <w:rFonts w:cs="Arial"/>
          <w:lang w:val="ru-RU"/>
        </w:rPr>
        <w:t>3000/0995/2016 (1640/2016)</w:t>
      </w:r>
      <w:r w:rsidR="008B0D48" w:rsidRPr="00E03653">
        <w:rPr>
          <w:rFonts w:cs="Arial"/>
          <w:lang w:val="ru-RU"/>
        </w:rPr>
        <w:t xml:space="preserve">) </w:t>
      </w:r>
      <w:r w:rsidRPr="008B0D48">
        <w:rPr>
          <w:rFonts w:cs="Arial"/>
          <w:noProof/>
          <w:color w:val="000000" w:themeColor="text1"/>
        </w:rPr>
        <w:t xml:space="preserve">по Позиву  објављеном на Порталу јавних набавки и интернет страници Наручиоца дана </w:t>
      </w:r>
      <w:r w:rsidR="008B0D48">
        <w:rPr>
          <w:rFonts w:cs="Arial"/>
          <w:noProof/>
          <w:color w:val="000000" w:themeColor="text1"/>
          <w:lang w:val="sr-Cyrl-RS"/>
        </w:rPr>
        <w:t>__.__.</w:t>
      </w:r>
      <w:r w:rsidRPr="008B0D48">
        <w:rPr>
          <w:rFonts w:cs="Arial"/>
          <w:noProof/>
          <w:color w:val="000000" w:themeColor="text1"/>
        </w:rPr>
        <w:t>2016.године.</w:t>
      </w:r>
    </w:p>
    <w:p w:rsidR="00343A18" w:rsidRPr="008B0D48" w:rsidRDefault="00343A18" w:rsidP="00343A18">
      <w:pPr>
        <w:ind w:left="6"/>
        <w:rPr>
          <w:rFonts w:cs="Arial"/>
          <w:noProof/>
          <w:color w:val="000000" w:themeColor="text1"/>
        </w:rPr>
      </w:pPr>
      <w:r w:rsidRPr="008B0D48">
        <w:rPr>
          <w:rFonts w:cs="Arial"/>
          <w:noProof/>
          <w:color w:val="000000" w:themeColor="text1"/>
        </w:rPr>
        <w:tab/>
        <w:t>Обавезни услови:</w:t>
      </w:r>
    </w:p>
    <w:p w:rsidR="00343A18" w:rsidRPr="008B0D48" w:rsidRDefault="00343A18" w:rsidP="00343A18">
      <w:pPr>
        <w:ind w:firstLine="708"/>
        <w:rPr>
          <w:rFonts w:cs="Arial"/>
          <w:color w:val="000000" w:themeColor="text1"/>
          <w:lang w:val="sr-Latn-CS" w:eastAsia="sr-Latn-CS"/>
        </w:rPr>
      </w:pPr>
      <w:r w:rsidRPr="008B0D48">
        <w:rPr>
          <w:rFonts w:cs="Arial"/>
          <w:color w:val="000000" w:themeColor="text1"/>
          <w:lang w:val="sr-Latn-CS" w:eastAsia="sr-Latn-CS"/>
        </w:rPr>
        <w:t>1) да је регистрован код надлежног органа, односно уписан у одговарајући регистар;</w:t>
      </w:r>
    </w:p>
    <w:p w:rsidR="00343A18" w:rsidRPr="008B0D48" w:rsidRDefault="00343A18" w:rsidP="00343A18">
      <w:pPr>
        <w:ind w:firstLine="708"/>
        <w:rPr>
          <w:rFonts w:cs="Arial"/>
          <w:color w:val="000000" w:themeColor="text1"/>
          <w:lang w:val="sr-Latn-CS" w:eastAsia="sr-Latn-CS"/>
        </w:rPr>
      </w:pPr>
      <w:r w:rsidRPr="008B0D48">
        <w:rPr>
          <w:rFonts w:cs="Arial"/>
          <w:color w:val="000000" w:themeColor="text1"/>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8B0D48" w:rsidRDefault="00343A18" w:rsidP="00343A18">
      <w:pPr>
        <w:ind w:firstLine="708"/>
        <w:rPr>
          <w:rFonts w:cs="Arial"/>
          <w:color w:val="000000" w:themeColor="text1"/>
          <w:lang w:val="sr-Cyrl-RS" w:eastAsia="sr-Latn-CS"/>
        </w:rPr>
      </w:pPr>
      <w:r w:rsidRPr="008B0D48">
        <w:rPr>
          <w:rFonts w:cs="Arial"/>
          <w:color w:val="000000" w:themeColor="text1"/>
          <w:lang w:eastAsia="sr-Latn-CS"/>
        </w:rPr>
        <w:t>3</w:t>
      </w:r>
      <w:r w:rsidRPr="008B0D48">
        <w:rPr>
          <w:rFonts w:cs="Arial"/>
          <w:color w:val="000000" w:themeColor="text1"/>
          <w:lang w:val="sr-Latn-CS" w:eastAsia="sr-Latn-CS"/>
        </w:rPr>
        <w:t xml:space="preserve">) </w:t>
      </w:r>
      <w:proofErr w:type="gramStart"/>
      <w:r w:rsidRPr="008B0D48">
        <w:rPr>
          <w:rFonts w:cs="Arial"/>
          <w:color w:val="000000" w:themeColor="text1"/>
          <w:lang w:val="sr-Latn-CS" w:eastAsia="sr-Latn-CS"/>
        </w:rPr>
        <w:t>да</w:t>
      </w:r>
      <w:proofErr w:type="gramEnd"/>
      <w:r w:rsidRPr="008B0D48">
        <w:rPr>
          <w:rFonts w:cs="Arial"/>
          <w:color w:val="000000" w:themeColor="text1"/>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8B0D48">
        <w:rPr>
          <w:rFonts w:cs="Arial"/>
          <w:color w:val="000000" w:themeColor="text1"/>
          <w:lang w:val="sr-Cyrl-RS" w:eastAsia="sr-Latn-CS"/>
        </w:rPr>
        <w:t>.</w:t>
      </w:r>
    </w:p>
    <w:p w:rsidR="00343A18" w:rsidRPr="008B0D48" w:rsidRDefault="00343A18" w:rsidP="00343A18">
      <w:pPr>
        <w:tabs>
          <w:tab w:val="left" w:pos="378"/>
        </w:tabs>
        <w:rPr>
          <w:rFonts w:cs="Arial"/>
          <w:color w:val="000000" w:themeColor="text1"/>
          <w:lang w:val="ru-RU"/>
        </w:rPr>
      </w:pPr>
      <w:r w:rsidRPr="008B0D48">
        <w:rPr>
          <w:rFonts w:cs="Arial"/>
          <w:noProof/>
          <w:color w:val="000000" w:themeColor="text1"/>
          <w:lang w:val="ru-RU"/>
        </w:rPr>
        <w:tab/>
      </w:r>
      <w:r w:rsidRPr="008B0D48">
        <w:rPr>
          <w:rFonts w:cs="Arial"/>
          <w:noProof/>
          <w:color w:val="000000" w:themeColor="text1"/>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r w:rsidRPr="008B0D48">
              <w:rPr>
                <w:rFonts w:cs="Arial"/>
                <w:color w:val="000000" w:themeColor="text1"/>
              </w:rPr>
              <w:t>Датум:</w:t>
            </w:r>
          </w:p>
        </w:tc>
        <w:tc>
          <w:tcPr>
            <w:tcW w:w="2127" w:type="dxa"/>
          </w:tcPr>
          <w:p w:rsidR="00343A18" w:rsidRPr="008B0D48" w:rsidRDefault="00343A18" w:rsidP="00BC01DC">
            <w:pPr>
              <w:spacing w:before="0"/>
              <w:jc w:val="center"/>
              <w:rPr>
                <w:rFonts w:cs="Arial"/>
                <w:color w:val="000000" w:themeColor="text1"/>
                <w:lang w:val="ru-RU"/>
              </w:rPr>
            </w:pPr>
          </w:p>
        </w:tc>
        <w:tc>
          <w:tcPr>
            <w:tcW w:w="4022" w:type="dxa"/>
          </w:tcPr>
          <w:p w:rsidR="00343A18" w:rsidRPr="008B0D48" w:rsidRDefault="00316C50" w:rsidP="00BC01DC">
            <w:pPr>
              <w:spacing w:before="0"/>
              <w:jc w:val="center"/>
              <w:rPr>
                <w:rFonts w:cs="Arial"/>
                <w:color w:val="000000" w:themeColor="text1"/>
              </w:rPr>
            </w:pPr>
            <w:r w:rsidRPr="008B0D48">
              <w:rPr>
                <w:rFonts w:cs="Arial"/>
                <w:color w:val="000000" w:themeColor="text1"/>
                <w:lang w:val="sr-Cyrl-CS"/>
              </w:rPr>
              <w:t>П</w:t>
            </w:r>
            <w:r w:rsidRPr="008B0D48">
              <w:rPr>
                <w:rFonts w:cs="Arial"/>
                <w:color w:val="000000" w:themeColor="text1"/>
              </w:rPr>
              <w:t>онуђач/члан групе понуђача</w:t>
            </w:r>
          </w:p>
        </w:tc>
      </w:tr>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rPr>
            </w:pPr>
            <w:r w:rsidRPr="008B0D48">
              <w:rPr>
                <w:rFonts w:cs="Arial"/>
                <w:color w:val="000000" w:themeColor="text1"/>
              </w:rPr>
              <w:t>М.П.</w:t>
            </w:r>
          </w:p>
        </w:tc>
        <w:tc>
          <w:tcPr>
            <w:tcW w:w="4022" w:type="dxa"/>
          </w:tcPr>
          <w:p w:rsidR="00343A18" w:rsidRPr="008B0D48" w:rsidRDefault="00343A18" w:rsidP="00BC01DC">
            <w:pPr>
              <w:spacing w:before="0"/>
              <w:jc w:val="center"/>
              <w:rPr>
                <w:rFonts w:cs="Arial"/>
                <w:color w:val="000000" w:themeColor="text1"/>
                <w:lang w:val="ru-RU"/>
              </w:rPr>
            </w:pPr>
          </w:p>
        </w:tc>
      </w:tr>
      <w:tr w:rsidR="00343A18" w:rsidRPr="008B0D48" w:rsidTr="00BC01DC">
        <w:trPr>
          <w:jc w:val="center"/>
        </w:trPr>
        <w:tc>
          <w:tcPr>
            <w:tcW w:w="3882" w:type="dxa"/>
            <w:tcBorders>
              <w:bottom w:val="single" w:sz="4" w:space="0" w:color="auto"/>
            </w:tcBorders>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8B0D48" w:rsidRDefault="00343A18" w:rsidP="00BC01DC">
            <w:pPr>
              <w:spacing w:before="0"/>
              <w:jc w:val="center"/>
              <w:rPr>
                <w:rFonts w:cs="Arial"/>
                <w:color w:val="000000" w:themeColor="text1"/>
                <w:lang w:val="ru-RU"/>
              </w:rPr>
            </w:pPr>
          </w:p>
        </w:tc>
      </w:tr>
    </w:tbl>
    <w:p w:rsidR="00343A18" w:rsidRPr="008B0D48" w:rsidRDefault="00343A18" w:rsidP="00343A18">
      <w:pPr>
        <w:rPr>
          <w:rFonts w:cs="Arial"/>
          <w:color w:val="000000" w:themeColor="text1"/>
          <w:lang w:val="sr-Cyrl-CS"/>
        </w:rPr>
      </w:pPr>
      <w:r w:rsidRPr="008B0D48">
        <w:rPr>
          <w:rFonts w:cs="Arial"/>
          <w:b/>
          <w:color w:val="000000" w:themeColor="text1"/>
          <w:lang w:val="sr-Cyrl-CS"/>
        </w:rPr>
        <w:t>Напомена:</w:t>
      </w:r>
      <w:r w:rsidRPr="008B0D48">
        <w:rPr>
          <w:rFonts w:cs="Arial"/>
          <w:color w:val="000000" w:themeColor="text1"/>
        </w:rPr>
        <w:t xml:space="preserve">Уколико </w:t>
      </w:r>
      <w:r w:rsidRPr="008B0D48">
        <w:rPr>
          <w:rFonts w:cs="Arial"/>
          <w:color w:val="000000" w:themeColor="text1"/>
          <w:lang w:val="sr-Cyrl-CS"/>
        </w:rPr>
        <w:t xml:space="preserve">заједничку </w:t>
      </w:r>
      <w:r w:rsidRPr="008B0D48">
        <w:rPr>
          <w:rFonts w:cs="Arial"/>
          <w:color w:val="000000" w:themeColor="text1"/>
        </w:rPr>
        <w:t xml:space="preserve">понуду подноси група понуђача Изјава </w:t>
      </w:r>
      <w:r w:rsidRPr="008B0D48">
        <w:rPr>
          <w:rFonts w:cs="Arial"/>
          <w:color w:val="000000" w:themeColor="text1"/>
          <w:lang w:val="sr-Cyrl-CS"/>
        </w:rPr>
        <w:t xml:space="preserve">се доставља за сваког члана групе понуђача. Изјава </w:t>
      </w:r>
      <w:r w:rsidRPr="008B0D48">
        <w:rPr>
          <w:rFonts w:cs="Arial"/>
          <w:color w:val="000000" w:themeColor="text1"/>
        </w:rPr>
        <w:t>мора бити попуњена, потписана од стране овлашћеног лица</w:t>
      </w:r>
      <w:r w:rsidRPr="008B0D48">
        <w:rPr>
          <w:rFonts w:cs="Arial"/>
          <w:color w:val="000000" w:themeColor="text1"/>
          <w:lang w:val="sr-Cyrl-CS"/>
        </w:rPr>
        <w:t xml:space="preserve"> за заступање</w:t>
      </w:r>
      <w:r w:rsidRPr="008B0D48">
        <w:rPr>
          <w:rFonts w:cs="Arial"/>
          <w:color w:val="000000" w:themeColor="text1"/>
        </w:rPr>
        <w:t xml:space="preserve"> понуђача из групе понуђача и оверена печатом. </w:t>
      </w:r>
      <w:r w:rsidRPr="008B0D48">
        <w:rPr>
          <w:rFonts w:cs="Arial"/>
          <w:color w:val="000000" w:themeColor="text1"/>
          <w:lang w:val="sr-Cyrl-CS"/>
        </w:rPr>
        <w:t xml:space="preserve">Сваки члан групе заокружује број испред додатног услова који испуњава. </w:t>
      </w:r>
    </w:p>
    <w:p w:rsidR="00343A18" w:rsidRPr="008B0D48" w:rsidRDefault="00343A18" w:rsidP="00343A18">
      <w:pPr>
        <w:rPr>
          <w:rFonts w:cs="Arial"/>
          <w:color w:val="000000" w:themeColor="text1"/>
        </w:rPr>
      </w:pPr>
      <w:proofErr w:type="gramStart"/>
      <w:r w:rsidRPr="008B0D48">
        <w:rPr>
          <w:rFonts w:eastAsia="Calibri" w:cs="Arial"/>
          <w:color w:val="000000" w:themeColor="text1"/>
        </w:rPr>
        <w:t xml:space="preserve">Изјава </w:t>
      </w:r>
      <w:r w:rsidRPr="008B0D48">
        <w:rPr>
          <w:rFonts w:eastAsia="Calibri" w:cs="Arial"/>
          <w:color w:val="000000" w:themeColor="text1"/>
          <w:lang w:val="sr-Cyrl-CS"/>
        </w:rPr>
        <w:t>се доставља за понуђача.</w:t>
      </w:r>
      <w:proofErr w:type="gramEnd"/>
      <w:r w:rsidRPr="008B0D48">
        <w:rPr>
          <w:rFonts w:eastAsia="Calibri" w:cs="Arial"/>
          <w:color w:val="000000" w:themeColor="text1"/>
          <w:lang w:val="sr-Cyrl-CS"/>
        </w:rPr>
        <w:t xml:space="preserve"> Изјава </w:t>
      </w:r>
      <w:r w:rsidRPr="008B0D48">
        <w:rPr>
          <w:rFonts w:eastAsia="Calibri" w:cs="Arial"/>
          <w:color w:val="000000" w:themeColor="text1"/>
        </w:rPr>
        <w:t xml:space="preserve">мора бити </w:t>
      </w:r>
      <w:r w:rsidRPr="008B0D48">
        <w:rPr>
          <w:rFonts w:eastAsia="Calibri" w:cs="Arial"/>
          <w:color w:val="000000" w:themeColor="text1"/>
          <w:lang w:val="sr-Cyrl-CS"/>
        </w:rPr>
        <w:t>попуњена,</w:t>
      </w:r>
      <w:r w:rsidRPr="008B0D48">
        <w:rPr>
          <w:rFonts w:eastAsia="Calibri" w:cs="Arial"/>
          <w:color w:val="000000" w:themeColor="text1"/>
        </w:rPr>
        <w:t xml:space="preserve"> потписана</w:t>
      </w:r>
      <w:r w:rsidRPr="008B0D48">
        <w:rPr>
          <w:rFonts w:eastAsia="Calibri" w:cs="Arial"/>
          <w:color w:val="000000" w:themeColor="text1"/>
          <w:lang w:val="sr-Cyrl-CS"/>
        </w:rPr>
        <w:t xml:space="preserve"> и оверена</w:t>
      </w:r>
      <w:r w:rsidRPr="008B0D48">
        <w:rPr>
          <w:rFonts w:eastAsia="Calibri" w:cs="Arial"/>
          <w:color w:val="000000" w:themeColor="text1"/>
        </w:rPr>
        <w:t xml:space="preserve"> од стране овлашћеног лица за заступање </w:t>
      </w:r>
      <w:r w:rsidRPr="008B0D48">
        <w:rPr>
          <w:rFonts w:eastAsia="Calibri" w:cs="Arial"/>
          <w:color w:val="000000" w:themeColor="text1"/>
          <w:lang w:val="sr-Cyrl-CS"/>
        </w:rPr>
        <w:t>понуђача.</w:t>
      </w:r>
    </w:p>
    <w:p w:rsidR="00343A18" w:rsidRPr="008B0D48" w:rsidRDefault="00343A18" w:rsidP="00343A18">
      <w:pPr>
        <w:rPr>
          <w:rFonts w:cs="Arial"/>
          <w:color w:val="000000" w:themeColor="text1"/>
          <w:lang w:val="sr-Cyrl-CS"/>
        </w:rPr>
      </w:pPr>
      <w:proofErr w:type="gramStart"/>
      <w:r w:rsidRPr="008B0D48">
        <w:rPr>
          <w:rFonts w:cs="Arial"/>
          <w:color w:val="000000" w:themeColor="text1"/>
        </w:rPr>
        <w:t>Приликом подношења понуде овај образац копирати у потребном броју примерака.</w:t>
      </w:r>
      <w:proofErr w:type="gramEnd"/>
    </w:p>
    <w:p w:rsidR="00343A18" w:rsidRPr="008B0D48" w:rsidRDefault="00343A18" w:rsidP="00343A18">
      <w:pPr>
        <w:pStyle w:val="KDObrazac"/>
        <w:spacing w:before="0"/>
        <w:rPr>
          <w:color w:val="000000" w:themeColor="text1"/>
        </w:rPr>
      </w:pPr>
      <w:r w:rsidRPr="008B0D48">
        <w:rPr>
          <w:color w:val="000000" w:themeColor="text1"/>
        </w:rPr>
        <w:br w:type="page"/>
      </w:r>
      <w:bookmarkStart w:id="261" w:name="_Toc442559934"/>
      <w:proofErr w:type="gramStart"/>
      <w:r w:rsidRPr="008B0D48">
        <w:rPr>
          <w:color w:val="000000" w:themeColor="text1"/>
        </w:rPr>
        <w:lastRenderedPageBreak/>
        <w:t xml:space="preserve">ОБРАЗАЦ </w:t>
      </w:r>
      <w:r w:rsidR="008B0D48">
        <w:rPr>
          <w:color w:val="000000" w:themeColor="text1"/>
          <w:lang w:val="sr-Cyrl-RS"/>
        </w:rPr>
        <w:t xml:space="preserve">5 </w:t>
      </w:r>
      <w:r w:rsidRPr="008B0D48">
        <w:rPr>
          <w:color w:val="000000" w:themeColor="text1"/>
        </w:rPr>
        <w:t>А.</w:t>
      </w:r>
      <w:bookmarkEnd w:id="261"/>
      <w:proofErr w:type="gramEnd"/>
    </w:p>
    <w:p w:rsidR="00343A18" w:rsidRPr="008B0D48" w:rsidRDefault="00343A18" w:rsidP="00781B02">
      <w:pPr>
        <w:rPr>
          <w:rFonts w:cs="Arial"/>
          <w:color w:val="000000" w:themeColor="text1"/>
        </w:rPr>
      </w:pPr>
    </w:p>
    <w:p w:rsidR="00343A18" w:rsidRPr="008B0D48" w:rsidRDefault="00343A18" w:rsidP="00C56A52">
      <w:pPr>
        <w:jc w:val="center"/>
        <w:rPr>
          <w:rFonts w:cs="Arial"/>
          <w:b/>
          <w:color w:val="000000" w:themeColor="text1"/>
          <w:lang w:val="ru-RU"/>
        </w:rPr>
      </w:pPr>
      <w:bookmarkStart w:id="262" w:name="_Toc442559935"/>
      <w:r w:rsidRPr="008B0D48">
        <w:rPr>
          <w:rFonts w:cs="Arial"/>
          <w:b/>
          <w:color w:val="000000" w:themeColor="text1"/>
          <w:lang w:val="ru-RU"/>
        </w:rPr>
        <w:t>И З Ј А В А</w:t>
      </w:r>
      <w:bookmarkEnd w:id="262"/>
    </w:p>
    <w:p w:rsidR="00343A18" w:rsidRPr="008B0D48" w:rsidRDefault="00343A18" w:rsidP="00C56A52">
      <w:pPr>
        <w:jc w:val="center"/>
        <w:rPr>
          <w:rFonts w:cs="Arial"/>
          <w:b/>
          <w:color w:val="000000" w:themeColor="text1"/>
          <w:lang w:val="ru-RU"/>
        </w:rPr>
      </w:pPr>
      <w:bookmarkStart w:id="263" w:name="_Toc442559936"/>
      <w:r w:rsidRPr="008B0D48">
        <w:rPr>
          <w:rFonts w:cs="Arial"/>
          <w:b/>
          <w:color w:val="000000" w:themeColor="text1"/>
          <w:lang w:val="ru-RU"/>
        </w:rPr>
        <w:t>КОЈОМ ПОДИЗВОЂАЧ ПОТВРЂУЈЕ ДА ИСПУЊАВА УСЛОВЕ ЗА УЧЕШЋЕ У ПОСТУПКУ ЈАВНЕ НАБАВКЕ</w:t>
      </w:r>
      <w:bookmarkEnd w:id="263"/>
    </w:p>
    <w:p w:rsidR="00343A18" w:rsidRPr="008B0D48" w:rsidRDefault="00343A18" w:rsidP="00343A18">
      <w:pPr>
        <w:rPr>
          <w:rFonts w:cs="Arial"/>
          <w:color w:val="000000" w:themeColor="text1"/>
        </w:rPr>
      </w:pPr>
    </w:p>
    <w:p w:rsidR="00343A18" w:rsidRPr="008B0D48" w:rsidRDefault="00343A18" w:rsidP="00343A18">
      <w:pPr>
        <w:ind w:right="-360"/>
        <w:rPr>
          <w:rFonts w:cs="Arial"/>
          <w:noProof/>
          <w:color w:val="000000" w:themeColor="text1"/>
        </w:rPr>
      </w:pPr>
      <w:proofErr w:type="gramStart"/>
      <w:r w:rsidRPr="008B0D48">
        <w:rPr>
          <w:rFonts w:cs="Arial"/>
          <w:color w:val="000000" w:themeColor="text1"/>
        </w:rPr>
        <w:t>На основу члана 77.</w:t>
      </w:r>
      <w:proofErr w:type="gramEnd"/>
      <w:r w:rsidRPr="008B0D48">
        <w:rPr>
          <w:rFonts w:cs="Arial"/>
          <w:color w:val="000000" w:themeColor="text1"/>
        </w:rPr>
        <w:t xml:space="preserve"> </w:t>
      </w:r>
      <w:proofErr w:type="gramStart"/>
      <w:r w:rsidRPr="008B0D48">
        <w:rPr>
          <w:rFonts w:cs="Arial"/>
          <w:color w:val="000000" w:themeColor="text1"/>
        </w:rPr>
        <w:t>став</w:t>
      </w:r>
      <w:proofErr w:type="gramEnd"/>
      <w:r w:rsidRPr="008B0D48">
        <w:rPr>
          <w:rFonts w:cs="Arial"/>
          <w:color w:val="000000" w:themeColor="text1"/>
        </w:rPr>
        <w:t xml:space="preserve"> 4. Закона о јавним набавкама („Службени гланик РС“, бр.124/12, 14/15 и 68/15) </w:t>
      </w:r>
      <w:r w:rsidRPr="008B0D48">
        <w:rPr>
          <w:rFonts w:cs="Arial"/>
          <w:noProof/>
          <w:color w:val="000000" w:themeColor="text1"/>
          <w:lang w:val="sr-Cyrl-CS"/>
        </w:rPr>
        <w:t>Подизвођач</w:t>
      </w:r>
      <w:r w:rsidR="00316C50" w:rsidRPr="008B0D48">
        <w:rPr>
          <w:rFonts w:cs="Arial"/>
          <w:noProof/>
          <w:color w:val="000000" w:themeColor="text1"/>
          <w:lang w:val="sr-Cyrl-CS"/>
        </w:rPr>
        <w:t xml:space="preserve"> </w:t>
      </w:r>
      <w:r w:rsidRPr="008B0D48">
        <w:rPr>
          <w:rFonts w:cs="Arial"/>
          <w:noProof/>
          <w:color w:val="000000" w:themeColor="text1"/>
          <w:lang w:val="sr-Latn-CS"/>
        </w:rPr>
        <w:t>даје под пуном материјалном и кривичном одговорношћу</w:t>
      </w:r>
    </w:p>
    <w:p w:rsidR="00343A18" w:rsidRPr="008B0D48" w:rsidRDefault="00343A18" w:rsidP="00343A18">
      <w:pPr>
        <w:jc w:val="center"/>
        <w:rPr>
          <w:rFonts w:cs="Arial"/>
          <w:b/>
          <w:noProof/>
          <w:color w:val="000000" w:themeColor="text1"/>
          <w:lang w:val="sr-Latn-CS"/>
        </w:rPr>
      </w:pPr>
      <w:r w:rsidRPr="008B0D48">
        <w:rPr>
          <w:rFonts w:cs="Arial"/>
          <w:b/>
          <w:noProof/>
          <w:color w:val="000000" w:themeColor="text1"/>
          <w:lang w:val="sr-Latn-CS"/>
        </w:rPr>
        <w:t>И З Ј А В У</w:t>
      </w:r>
    </w:p>
    <w:p w:rsidR="00343A18" w:rsidRPr="008B0D48" w:rsidRDefault="00343A18" w:rsidP="00343A18">
      <w:pPr>
        <w:ind w:left="6"/>
        <w:rPr>
          <w:rFonts w:cs="Arial"/>
          <w:noProof/>
          <w:color w:val="000000" w:themeColor="text1"/>
        </w:rPr>
      </w:pPr>
      <w:r w:rsidRPr="008B0D48">
        <w:rPr>
          <w:rFonts w:cs="Arial"/>
          <w:noProof/>
          <w:color w:val="000000" w:themeColor="text1"/>
        </w:rPr>
        <w:t xml:space="preserve">којом потврђује </w:t>
      </w:r>
      <w:r w:rsidRPr="008B0D48">
        <w:rPr>
          <w:rFonts w:cs="Arial"/>
          <w:noProof/>
          <w:color w:val="000000" w:themeColor="text1"/>
          <w:lang w:val="sr-Latn-CS"/>
        </w:rPr>
        <w:t xml:space="preserve">да испуњава </w:t>
      </w:r>
      <w:r w:rsidRPr="008B0D48">
        <w:rPr>
          <w:rFonts w:cs="Arial"/>
          <w:noProof/>
          <w:color w:val="000000" w:themeColor="text1"/>
        </w:rPr>
        <w:t>обавезне условесадржане у</w:t>
      </w:r>
      <w:r w:rsidRPr="008B0D48">
        <w:rPr>
          <w:rFonts w:cs="Arial"/>
          <w:noProof/>
          <w:color w:val="000000" w:themeColor="text1"/>
          <w:lang w:val="sr-Latn-CS"/>
        </w:rPr>
        <w:t xml:space="preserve"> Конкурсно</w:t>
      </w:r>
      <w:r w:rsidRPr="008B0D48">
        <w:rPr>
          <w:rFonts w:cs="Arial"/>
          <w:noProof/>
          <w:color w:val="000000" w:themeColor="text1"/>
        </w:rPr>
        <w:t>ј</w:t>
      </w:r>
      <w:r w:rsidRPr="008B0D48">
        <w:rPr>
          <w:rFonts w:cs="Arial"/>
          <w:noProof/>
          <w:color w:val="000000" w:themeColor="text1"/>
          <w:lang w:val="sr-Latn-CS"/>
        </w:rPr>
        <w:t xml:space="preserve"> документациј</w:t>
      </w:r>
      <w:r w:rsidRPr="008B0D48">
        <w:rPr>
          <w:rFonts w:cs="Arial"/>
          <w:noProof/>
          <w:color w:val="000000" w:themeColor="text1"/>
        </w:rPr>
        <w:t>и</w:t>
      </w:r>
      <w:r w:rsidRPr="008B0D48">
        <w:rPr>
          <w:rFonts w:cs="Arial"/>
          <w:noProof/>
          <w:color w:val="000000" w:themeColor="text1"/>
          <w:lang w:val="sr-Latn-CS"/>
        </w:rPr>
        <w:t xml:space="preserve"> за јавну набавку </w:t>
      </w:r>
      <w:r w:rsidR="00FD6BCE" w:rsidRPr="008B0D48">
        <w:rPr>
          <w:rFonts w:cs="Arial"/>
          <w:noProof/>
          <w:color w:val="000000" w:themeColor="text1"/>
        </w:rPr>
        <w:t>услуга</w:t>
      </w:r>
      <w:r w:rsidRPr="008B0D48">
        <w:rPr>
          <w:rFonts w:cs="Arial"/>
          <w:noProof/>
          <w:color w:val="000000" w:themeColor="text1"/>
        </w:rPr>
        <w:t xml:space="preserve">– </w:t>
      </w:r>
      <w:r w:rsidR="007F6165">
        <w:rPr>
          <w:rFonts w:cs="Arial"/>
          <w:noProof/>
          <w:color w:val="000000" w:themeColor="text1"/>
          <w:lang w:val="sr-Cyrl-RS"/>
        </w:rPr>
        <w:t xml:space="preserve"> </w:t>
      </w:r>
      <w:r w:rsidR="00C964AA">
        <w:rPr>
          <w:rFonts w:cs="Arial"/>
          <w:noProof/>
          <w:color w:val="000000" w:themeColor="text1"/>
        </w:rPr>
        <w:t>„Израда пројекта радне заштитне конструкције на одлагачима Огранак ТЕНТ“</w:t>
      </w:r>
      <w:r w:rsidR="008B0D48" w:rsidRPr="008B0D48">
        <w:rPr>
          <w:rFonts w:cs="Arial"/>
          <w:noProof/>
          <w:color w:val="000000" w:themeColor="text1"/>
        </w:rPr>
        <w:t xml:space="preserve">ЈН бр. </w:t>
      </w:r>
      <w:r w:rsidR="00C964AA">
        <w:rPr>
          <w:rFonts w:cs="Arial"/>
          <w:lang w:val="ru-RU"/>
        </w:rPr>
        <w:t>3000/0995/2016 (1640/2016)</w:t>
      </w:r>
      <w:r w:rsidR="008B0D48" w:rsidRPr="00E03653">
        <w:rPr>
          <w:rFonts w:cs="Arial"/>
          <w:lang w:val="ru-RU"/>
        </w:rPr>
        <w:t xml:space="preserve">) </w:t>
      </w:r>
      <w:r w:rsidR="008B0D48" w:rsidRPr="008B0D48">
        <w:rPr>
          <w:rFonts w:cs="Arial"/>
          <w:noProof/>
          <w:color w:val="000000" w:themeColor="text1"/>
        </w:rPr>
        <w:t xml:space="preserve">по Позиву  објављеном на Порталу јавних набавки и интернет страници Наручиоца дана </w:t>
      </w:r>
      <w:r w:rsidR="008B0D48">
        <w:rPr>
          <w:rFonts w:cs="Arial"/>
          <w:noProof/>
          <w:color w:val="000000" w:themeColor="text1"/>
          <w:lang w:val="sr-Cyrl-RS"/>
        </w:rPr>
        <w:t>__.__.</w:t>
      </w:r>
      <w:r w:rsidR="008B0D48" w:rsidRPr="008B0D48">
        <w:rPr>
          <w:rFonts w:cs="Arial"/>
          <w:noProof/>
          <w:color w:val="000000" w:themeColor="text1"/>
        </w:rPr>
        <w:t>2016.године</w:t>
      </w:r>
      <w:r w:rsidRPr="008B0D48">
        <w:rPr>
          <w:rFonts w:cs="Arial"/>
          <w:noProof/>
          <w:color w:val="000000" w:themeColor="text1"/>
        </w:rPr>
        <w:t>.</w:t>
      </w:r>
    </w:p>
    <w:p w:rsidR="00343A18" w:rsidRPr="008B0D48" w:rsidRDefault="00343A18" w:rsidP="00343A18">
      <w:pPr>
        <w:ind w:left="6"/>
        <w:rPr>
          <w:rFonts w:cs="Arial"/>
          <w:noProof/>
          <w:color w:val="000000" w:themeColor="text1"/>
        </w:rPr>
      </w:pPr>
      <w:r w:rsidRPr="008B0D48">
        <w:rPr>
          <w:rFonts w:cs="Arial"/>
          <w:noProof/>
          <w:color w:val="000000" w:themeColor="text1"/>
        </w:rPr>
        <w:tab/>
        <w:t>Обавезни услови:</w:t>
      </w:r>
    </w:p>
    <w:p w:rsidR="00343A18" w:rsidRPr="008B0D48" w:rsidRDefault="00343A18" w:rsidP="00343A18">
      <w:pPr>
        <w:ind w:firstLine="708"/>
        <w:rPr>
          <w:rFonts w:cs="Arial"/>
          <w:color w:val="000000" w:themeColor="text1"/>
          <w:lang w:val="sr-Latn-CS" w:eastAsia="sr-Latn-CS"/>
        </w:rPr>
      </w:pPr>
      <w:r w:rsidRPr="008B0D48">
        <w:rPr>
          <w:rFonts w:cs="Arial"/>
          <w:color w:val="000000" w:themeColor="text1"/>
          <w:lang w:val="sr-Latn-CS" w:eastAsia="sr-Latn-CS"/>
        </w:rPr>
        <w:t>1) да је регистрован код надлежног органа, односно уписан у одговарајући регистар;</w:t>
      </w:r>
    </w:p>
    <w:p w:rsidR="00343A18" w:rsidRPr="008B0D48" w:rsidRDefault="00343A18" w:rsidP="00343A18">
      <w:pPr>
        <w:ind w:firstLine="708"/>
        <w:rPr>
          <w:rFonts w:cs="Arial"/>
          <w:color w:val="000000" w:themeColor="text1"/>
          <w:lang w:val="sr-Latn-CS" w:eastAsia="sr-Latn-CS"/>
        </w:rPr>
      </w:pPr>
      <w:r w:rsidRPr="008B0D48">
        <w:rPr>
          <w:rFonts w:cs="Arial"/>
          <w:color w:val="000000" w:themeColor="text1"/>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8B0D48" w:rsidRDefault="00343A18" w:rsidP="00343A18">
      <w:pPr>
        <w:ind w:firstLine="708"/>
        <w:rPr>
          <w:rFonts w:cs="Arial"/>
          <w:color w:val="000000" w:themeColor="text1"/>
          <w:lang w:val="sr-Cyrl-RS" w:eastAsia="sr-Latn-CS"/>
        </w:rPr>
      </w:pPr>
      <w:r w:rsidRPr="008B0D48">
        <w:rPr>
          <w:rFonts w:cs="Arial"/>
          <w:color w:val="000000" w:themeColor="text1"/>
          <w:lang w:eastAsia="sr-Latn-CS"/>
        </w:rPr>
        <w:t>3</w:t>
      </w:r>
      <w:r w:rsidRPr="008B0D48">
        <w:rPr>
          <w:rFonts w:cs="Arial"/>
          <w:color w:val="000000" w:themeColor="text1"/>
          <w:lang w:val="sr-Latn-CS" w:eastAsia="sr-Latn-CS"/>
        </w:rPr>
        <w:t xml:space="preserve">) </w:t>
      </w:r>
      <w:proofErr w:type="gramStart"/>
      <w:r w:rsidRPr="008B0D48">
        <w:rPr>
          <w:rFonts w:cs="Arial"/>
          <w:color w:val="000000" w:themeColor="text1"/>
          <w:lang w:val="sr-Latn-CS" w:eastAsia="sr-Latn-CS"/>
        </w:rPr>
        <w:t>да</w:t>
      </w:r>
      <w:proofErr w:type="gramEnd"/>
      <w:r w:rsidRPr="008B0D48">
        <w:rPr>
          <w:rFonts w:cs="Arial"/>
          <w:color w:val="000000" w:themeColor="text1"/>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8B0D48">
        <w:rPr>
          <w:rFonts w:cs="Arial"/>
          <w:color w:val="000000" w:themeColor="text1"/>
          <w:lang w:val="sr-Cyrl-RS" w:eastAsia="sr-Latn-CS"/>
        </w:rPr>
        <w:t>.</w:t>
      </w:r>
    </w:p>
    <w:p w:rsidR="00343A18" w:rsidRPr="008B0D48" w:rsidRDefault="00343A18" w:rsidP="00343A18">
      <w:pPr>
        <w:tabs>
          <w:tab w:val="left" w:pos="378"/>
        </w:tabs>
        <w:rPr>
          <w:rFonts w:cs="Arial"/>
          <w:noProof/>
          <w:color w:val="000000" w:themeColor="text1"/>
          <w:lang w:val="ru-RU"/>
        </w:rPr>
      </w:pPr>
    </w:p>
    <w:p w:rsidR="00343A18" w:rsidRPr="008B0D48" w:rsidRDefault="00343A18" w:rsidP="00343A18">
      <w:pPr>
        <w:tabs>
          <w:tab w:val="left" w:pos="378"/>
        </w:tabs>
        <w:rPr>
          <w:rFonts w:eastAsia="Arial Unicode MS" w:cs="Arial"/>
          <w:color w:val="000000" w:themeColor="text1"/>
        </w:rPr>
      </w:pPr>
      <w:r w:rsidRPr="008B0D48">
        <w:rPr>
          <w:rFonts w:cs="Arial"/>
          <w:noProof/>
          <w:color w:val="000000" w:themeColor="text1"/>
          <w:lang w:val="ru-RU"/>
        </w:rPr>
        <w:tab/>
      </w:r>
      <w:r w:rsidRPr="008B0D48">
        <w:rPr>
          <w:rFonts w:cs="Arial"/>
          <w:noProof/>
          <w:color w:val="000000" w:themeColor="text1"/>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r w:rsidRPr="008B0D48">
              <w:rPr>
                <w:rFonts w:cs="Arial"/>
                <w:color w:val="000000" w:themeColor="text1"/>
              </w:rPr>
              <w:t>Датум:</w:t>
            </w:r>
          </w:p>
        </w:tc>
        <w:tc>
          <w:tcPr>
            <w:tcW w:w="2127" w:type="dxa"/>
          </w:tcPr>
          <w:p w:rsidR="00343A18" w:rsidRPr="008B0D48" w:rsidRDefault="00343A18" w:rsidP="00BC01DC">
            <w:pPr>
              <w:spacing w:before="0"/>
              <w:jc w:val="center"/>
              <w:rPr>
                <w:rFonts w:cs="Arial"/>
                <w:color w:val="000000" w:themeColor="text1"/>
                <w:lang w:val="ru-RU"/>
              </w:rPr>
            </w:pPr>
          </w:p>
        </w:tc>
        <w:tc>
          <w:tcPr>
            <w:tcW w:w="4022" w:type="dxa"/>
          </w:tcPr>
          <w:p w:rsidR="00343A18" w:rsidRPr="008B0D48" w:rsidRDefault="00343A18" w:rsidP="00BC01DC">
            <w:pPr>
              <w:spacing w:before="0"/>
              <w:jc w:val="center"/>
              <w:rPr>
                <w:rFonts w:cs="Arial"/>
                <w:color w:val="000000" w:themeColor="text1"/>
                <w:lang w:val="sr-Cyrl-CS"/>
              </w:rPr>
            </w:pPr>
            <w:r w:rsidRPr="008B0D48">
              <w:rPr>
                <w:rFonts w:cs="Arial"/>
                <w:color w:val="000000" w:themeColor="text1"/>
                <w:lang w:val="sr-Cyrl-CS"/>
              </w:rPr>
              <w:t>П</w:t>
            </w:r>
            <w:r w:rsidRPr="008B0D48">
              <w:rPr>
                <w:rFonts w:cs="Arial"/>
                <w:color w:val="000000" w:themeColor="text1"/>
              </w:rPr>
              <w:t>о</w:t>
            </w:r>
            <w:r w:rsidRPr="008B0D48">
              <w:rPr>
                <w:rFonts w:cs="Arial"/>
                <w:color w:val="000000" w:themeColor="text1"/>
                <w:lang w:val="sr-Cyrl-CS"/>
              </w:rPr>
              <w:t>дизвођач</w:t>
            </w:r>
          </w:p>
        </w:tc>
      </w:tr>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rPr>
            </w:pPr>
            <w:r w:rsidRPr="008B0D48">
              <w:rPr>
                <w:rFonts w:cs="Arial"/>
                <w:color w:val="000000" w:themeColor="text1"/>
              </w:rPr>
              <w:t>М.П.</w:t>
            </w:r>
          </w:p>
        </w:tc>
        <w:tc>
          <w:tcPr>
            <w:tcW w:w="4022" w:type="dxa"/>
          </w:tcPr>
          <w:p w:rsidR="00343A18" w:rsidRPr="008B0D48" w:rsidRDefault="00343A18" w:rsidP="00BC01DC">
            <w:pPr>
              <w:spacing w:before="0"/>
              <w:jc w:val="center"/>
              <w:rPr>
                <w:rFonts w:cs="Arial"/>
                <w:color w:val="000000" w:themeColor="text1"/>
                <w:lang w:val="ru-RU"/>
              </w:rPr>
            </w:pPr>
          </w:p>
        </w:tc>
      </w:tr>
      <w:tr w:rsidR="00343A18" w:rsidRPr="008B0D48" w:rsidTr="00BC01DC">
        <w:trPr>
          <w:jc w:val="center"/>
        </w:trPr>
        <w:tc>
          <w:tcPr>
            <w:tcW w:w="3882" w:type="dxa"/>
            <w:tcBorders>
              <w:bottom w:val="single" w:sz="4" w:space="0" w:color="auto"/>
            </w:tcBorders>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8B0D48" w:rsidRDefault="00343A18" w:rsidP="00BC01DC">
            <w:pPr>
              <w:spacing w:before="0"/>
              <w:jc w:val="center"/>
              <w:rPr>
                <w:rFonts w:cs="Arial"/>
                <w:color w:val="000000" w:themeColor="text1"/>
                <w:lang w:val="ru-RU"/>
              </w:rPr>
            </w:pPr>
          </w:p>
        </w:tc>
      </w:tr>
    </w:tbl>
    <w:p w:rsidR="00343A18" w:rsidRPr="008B0D48" w:rsidRDefault="00343A18" w:rsidP="00343A18">
      <w:pPr>
        <w:tabs>
          <w:tab w:val="left" w:pos="378"/>
        </w:tabs>
        <w:rPr>
          <w:rFonts w:eastAsia="Arial Unicode MS" w:cs="Arial"/>
          <w:color w:val="000000" w:themeColor="text1"/>
        </w:rPr>
      </w:pPr>
    </w:p>
    <w:p w:rsidR="00343A18" w:rsidRPr="008B0D48" w:rsidRDefault="00343A18" w:rsidP="00343A18">
      <w:pPr>
        <w:rPr>
          <w:rFonts w:cs="Arial"/>
          <w:color w:val="000000" w:themeColor="text1"/>
        </w:rPr>
      </w:pPr>
      <w:r w:rsidRPr="008B0D48">
        <w:rPr>
          <w:rFonts w:eastAsia="Calibri" w:cs="Arial"/>
          <w:b/>
          <w:color w:val="000000" w:themeColor="text1"/>
          <w:lang w:val="sr-Cyrl-CS"/>
        </w:rPr>
        <w:t>Напомена:</w:t>
      </w:r>
      <w:r w:rsidR="008A5DE3">
        <w:rPr>
          <w:rFonts w:eastAsia="Calibri" w:cs="Arial"/>
          <w:b/>
          <w:color w:val="000000" w:themeColor="text1"/>
          <w:lang w:val="sr-Cyrl-CS"/>
        </w:rPr>
        <w:t xml:space="preserve"> </w:t>
      </w:r>
      <w:r w:rsidRPr="008B0D48">
        <w:rPr>
          <w:rFonts w:eastAsia="Calibri" w:cs="Arial"/>
          <w:color w:val="000000" w:themeColor="text1"/>
        </w:rPr>
        <w:t xml:space="preserve">У случају да понуђач подноси понуду са подизвођачем, Изјава </w:t>
      </w:r>
      <w:r w:rsidRPr="008B0D48">
        <w:rPr>
          <w:rFonts w:eastAsia="Calibri" w:cs="Arial"/>
          <w:color w:val="000000" w:themeColor="text1"/>
          <w:lang w:val="sr-Cyrl-CS"/>
        </w:rPr>
        <w:t xml:space="preserve">се доставља за сваког подизвођача. Изјава </w:t>
      </w:r>
      <w:r w:rsidRPr="008B0D48">
        <w:rPr>
          <w:rFonts w:eastAsia="Calibri" w:cs="Arial"/>
          <w:color w:val="000000" w:themeColor="text1"/>
        </w:rPr>
        <w:t xml:space="preserve">мора бити </w:t>
      </w:r>
      <w:r w:rsidRPr="008B0D48">
        <w:rPr>
          <w:rFonts w:eastAsia="Calibri" w:cs="Arial"/>
          <w:color w:val="000000" w:themeColor="text1"/>
          <w:lang w:val="sr-Cyrl-CS"/>
        </w:rPr>
        <w:t>попуњена,</w:t>
      </w:r>
      <w:r w:rsidRPr="008B0D48">
        <w:rPr>
          <w:rFonts w:eastAsia="Calibri" w:cs="Arial"/>
          <w:color w:val="000000" w:themeColor="text1"/>
        </w:rPr>
        <w:t xml:space="preserve"> потписана</w:t>
      </w:r>
      <w:r w:rsidRPr="008B0D48">
        <w:rPr>
          <w:rFonts w:eastAsia="Calibri" w:cs="Arial"/>
          <w:color w:val="000000" w:themeColor="text1"/>
          <w:lang w:val="sr-Cyrl-CS"/>
        </w:rPr>
        <w:t xml:space="preserve"> и оверена</w:t>
      </w:r>
      <w:r w:rsidRPr="008B0D48">
        <w:rPr>
          <w:rFonts w:eastAsia="Calibri" w:cs="Arial"/>
          <w:color w:val="000000" w:themeColor="text1"/>
        </w:rPr>
        <w:t xml:space="preserve"> од стране овлашћеног лица за заступање подизвођача</w:t>
      </w:r>
      <w:r w:rsidRPr="008B0D48">
        <w:rPr>
          <w:rFonts w:eastAsia="Calibri" w:cs="Arial"/>
          <w:color w:val="000000" w:themeColor="text1"/>
          <w:lang w:val="sr-Cyrl-CS"/>
        </w:rPr>
        <w:t xml:space="preserve"> и оверена печатом.</w:t>
      </w:r>
    </w:p>
    <w:p w:rsidR="00343A18" w:rsidRPr="008B0D48" w:rsidRDefault="00343A18" w:rsidP="00343A18">
      <w:pPr>
        <w:rPr>
          <w:rFonts w:cs="Arial"/>
          <w:color w:val="000000" w:themeColor="text1"/>
          <w:lang w:val="sr-Cyrl-CS"/>
        </w:rPr>
      </w:pPr>
      <w:proofErr w:type="gramStart"/>
      <w:r w:rsidRPr="008B0D48">
        <w:rPr>
          <w:rFonts w:cs="Arial"/>
          <w:color w:val="000000" w:themeColor="text1"/>
        </w:rPr>
        <w:t>Приликом подношења понуде овај образац копирати у потребном броју примерака.</w:t>
      </w:r>
      <w:proofErr w:type="gramEnd"/>
    </w:p>
    <w:p w:rsidR="00343A18" w:rsidRPr="008B0D48" w:rsidRDefault="00343A18" w:rsidP="00781B02">
      <w:pPr>
        <w:rPr>
          <w:rFonts w:cs="Arial"/>
          <w:color w:val="000000" w:themeColor="text1"/>
        </w:rPr>
      </w:pPr>
    </w:p>
    <w:p w:rsidR="00343A18" w:rsidRPr="008B0D48" w:rsidRDefault="00343A18" w:rsidP="00343A18">
      <w:pPr>
        <w:rPr>
          <w:rFonts w:cs="Arial"/>
          <w:color w:val="000000" w:themeColor="text1"/>
        </w:rPr>
      </w:pPr>
    </w:p>
    <w:p w:rsidR="0042687E" w:rsidRPr="008B0D48" w:rsidRDefault="0042687E" w:rsidP="00343A18">
      <w:pPr>
        <w:rPr>
          <w:rFonts w:cs="Arial"/>
          <w:color w:val="000000" w:themeColor="text1"/>
        </w:rPr>
      </w:pPr>
    </w:p>
    <w:p w:rsidR="00B043D1" w:rsidRPr="008B0D48" w:rsidRDefault="00B043D1" w:rsidP="00343A18">
      <w:pPr>
        <w:rPr>
          <w:rFonts w:cs="Arial"/>
          <w:color w:val="000000" w:themeColor="text1"/>
        </w:rPr>
      </w:pPr>
    </w:p>
    <w:p w:rsidR="0042687E" w:rsidRPr="008B0D48" w:rsidRDefault="0042687E" w:rsidP="00343A18">
      <w:pPr>
        <w:rPr>
          <w:rFonts w:cs="Arial"/>
          <w:color w:val="000000" w:themeColor="text1"/>
        </w:rPr>
      </w:pPr>
    </w:p>
    <w:p w:rsidR="0042687E" w:rsidRDefault="0042687E" w:rsidP="00343A18">
      <w:pPr>
        <w:rPr>
          <w:rFonts w:cs="Arial"/>
          <w:color w:val="000000" w:themeColor="text1"/>
        </w:rPr>
      </w:pPr>
    </w:p>
    <w:p w:rsidR="008B0D48" w:rsidRDefault="008B0D48" w:rsidP="00343A18">
      <w:pPr>
        <w:rPr>
          <w:rFonts w:cs="Arial"/>
          <w:color w:val="000000" w:themeColor="text1"/>
          <w:lang w:val="sr-Cyrl-RS"/>
        </w:rPr>
      </w:pPr>
    </w:p>
    <w:p w:rsidR="007F6165" w:rsidRPr="007F6165" w:rsidRDefault="007F6165" w:rsidP="00343A18">
      <w:pPr>
        <w:rPr>
          <w:rFonts w:cs="Arial"/>
          <w:color w:val="000000" w:themeColor="text1"/>
          <w:lang w:val="sr-Cyrl-RS"/>
        </w:rPr>
      </w:pPr>
    </w:p>
    <w:p w:rsidR="008B0D48" w:rsidRDefault="008B0D48" w:rsidP="00343A18">
      <w:pPr>
        <w:rPr>
          <w:rFonts w:cs="Arial"/>
          <w:color w:val="000000" w:themeColor="text1"/>
          <w:lang w:val="sr-Cyrl-RS"/>
        </w:rPr>
      </w:pPr>
    </w:p>
    <w:p w:rsidR="006F65FC" w:rsidRPr="006F65FC" w:rsidRDefault="006F65FC" w:rsidP="00343A18">
      <w:pPr>
        <w:rPr>
          <w:rFonts w:cs="Arial"/>
          <w:color w:val="000000" w:themeColor="text1"/>
          <w:lang w:val="sr-Cyrl-RS"/>
        </w:rPr>
      </w:pPr>
    </w:p>
    <w:p w:rsidR="00343A18" w:rsidRPr="008B0D48" w:rsidRDefault="00343A18" w:rsidP="00343A18">
      <w:pPr>
        <w:pStyle w:val="KDObrazac"/>
        <w:rPr>
          <w:color w:val="000000" w:themeColor="text1"/>
          <w:lang w:val="sr-Cyrl-RS"/>
        </w:rPr>
      </w:pPr>
      <w:bookmarkStart w:id="264" w:name="_Toc442559940"/>
      <w:proofErr w:type="gramStart"/>
      <w:r w:rsidRPr="008B0D48">
        <w:rPr>
          <w:color w:val="000000" w:themeColor="text1"/>
        </w:rPr>
        <w:lastRenderedPageBreak/>
        <w:t>ОБРАЗАЦ</w:t>
      </w:r>
      <w:bookmarkEnd w:id="264"/>
      <w:r w:rsidR="008B0D48">
        <w:rPr>
          <w:color w:val="000000" w:themeColor="text1"/>
          <w:lang w:val="sr-Cyrl-RS"/>
        </w:rPr>
        <w:t xml:space="preserve"> 6.</w:t>
      </w:r>
      <w:proofErr w:type="gramEnd"/>
    </w:p>
    <w:p w:rsidR="00343A18" w:rsidRPr="008B0D48" w:rsidRDefault="00343A18" w:rsidP="00343A18">
      <w:pPr>
        <w:spacing w:before="0"/>
        <w:rPr>
          <w:rFonts w:cs="Arial"/>
          <w:color w:val="000000" w:themeColor="text1"/>
        </w:rPr>
      </w:pPr>
    </w:p>
    <w:p w:rsidR="00343A18" w:rsidRPr="008B0D48" w:rsidRDefault="00343A18" w:rsidP="00343A18">
      <w:pPr>
        <w:spacing w:before="0"/>
        <w:jc w:val="center"/>
        <w:rPr>
          <w:rFonts w:cs="Arial"/>
          <w:b/>
          <w:color w:val="000000" w:themeColor="text1"/>
        </w:rPr>
      </w:pPr>
    </w:p>
    <w:p w:rsidR="00343A18" w:rsidRPr="008B0D48" w:rsidRDefault="00343A18" w:rsidP="00343A18">
      <w:pPr>
        <w:spacing w:before="0"/>
        <w:jc w:val="center"/>
        <w:rPr>
          <w:rFonts w:cs="Arial"/>
          <w:b/>
          <w:color w:val="000000" w:themeColor="text1"/>
        </w:rPr>
      </w:pPr>
      <w:r w:rsidRPr="008B0D48">
        <w:rPr>
          <w:rFonts w:cs="Arial"/>
          <w:b/>
          <w:color w:val="000000" w:themeColor="text1"/>
        </w:rPr>
        <w:t xml:space="preserve">СПИСАК </w:t>
      </w:r>
      <w:r w:rsidR="00FD6BCE" w:rsidRPr="008B0D48">
        <w:rPr>
          <w:rFonts w:cs="Arial"/>
          <w:b/>
          <w:color w:val="000000" w:themeColor="text1"/>
        </w:rPr>
        <w:t>ИЗВРШЕНИХ УСЛУГА</w:t>
      </w:r>
      <w:r w:rsidRPr="008B0D48">
        <w:rPr>
          <w:rFonts w:cs="Arial"/>
          <w:b/>
          <w:color w:val="000000" w:themeColor="text1"/>
        </w:rPr>
        <w:t>– СТРУЧНЕ РЕФЕРЕНЦЕ</w:t>
      </w:r>
    </w:p>
    <w:p w:rsidR="00343A18" w:rsidRPr="008B0D48" w:rsidRDefault="00343A18" w:rsidP="00343A18">
      <w:pPr>
        <w:rPr>
          <w:rFonts w:cs="Arial"/>
          <w:color w:val="000000" w:themeColor="text1"/>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
        <w:gridCol w:w="1816"/>
        <w:gridCol w:w="1733"/>
        <w:gridCol w:w="1762"/>
        <w:gridCol w:w="1639"/>
        <w:gridCol w:w="2185"/>
      </w:tblGrid>
      <w:tr w:rsidR="00343A18" w:rsidRPr="008B0D48" w:rsidTr="00BC01DC">
        <w:tc>
          <w:tcPr>
            <w:tcW w:w="213" w:type="pct"/>
            <w:shd w:val="clear" w:color="auto" w:fill="auto"/>
          </w:tcPr>
          <w:p w:rsidR="00343A18" w:rsidRPr="008B0D48" w:rsidRDefault="00343A18" w:rsidP="00BC01DC">
            <w:pPr>
              <w:spacing w:before="0"/>
              <w:jc w:val="center"/>
              <w:rPr>
                <w:rFonts w:eastAsia="Calibri" w:cs="Arial"/>
                <w:b/>
                <w:bCs/>
                <w:iCs/>
                <w:color w:val="000000" w:themeColor="text1"/>
              </w:rPr>
            </w:pPr>
          </w:p>
        </w:tc>
        <w:tc>
          <w:tcPr>
            <w:tcW w:w="951" w:type="pct"/>
            <w:shd w:val="clear" w:color="auto" w:fill="auto"/>
          </w:tcPr>
          <w:p w:rsidR="00343A18" w:rsidRPr="008B0D48" w:rsidRDefault="00343A18" w:rsidP="00BC01DC">
            <w:pPr>
              <w:spacing w:before="0"/>
              <w:jc w:val="center"/>
              <w:rPr>
                <w:rFonts w:eastAsia="Calibri" w:cs="Arial"/>
                <w:bCs/>
                <w:iCs/>
                <w:color w:val="000000" w:themeColor="text1"/>
              </w:rPr>
            </w:pPr>
          </w:p>
          <w:p w:rsidR="00343A18" w:rsidRPr="008B0D48" w:rsidRDefault="00343A18" w:rsidP="00FD6BCE">
            <w:pPr>
              <w:spacing w:before="0"/>
              <w:jc w:val="center"/>
              <w:rPr>
                <w:rFonts w:eastAsia="Calibri" w:cs="Arial"/>
                <w:bCs/>
                <w:iCs/>
                <w:color w:val="000000" w:themeColor="text1"/>
              </w:rPr>
            </w:pPr>
            <w:r w:rsidRPr="008B0D48">
              <w:rPr>
                <w:rFonts w:eastAsia="Calibri" w:cs="Arial"/>
                <w:bCs/>
                <w:iCs/>
                <w:color w:val="000000" w:themeColor="text1"/>
              </w:rPr>
              <w:t>Референтни наручилац</w:t>
            </w:r>
            <w:r w:rsidR="000C67B2" w:rsidRPr="008B0D48">
              <w:rPr>
                <w:rFonts w:eastAsia="Calibri" w:cs="Arial"/>
                <w:bCs/>
                <w:iCs/>
                <w:color w:val="000000" w:themeColor="text1"/>
              </w:rPr>
              <w:t xml:space="preserve"> односно </w:t>
            </w:r>
            <w:r w:rsidR="00FD6BCE" w:rsidRPr="008B0D48">
              <w:rPr>
                <w:rFonts w:eastAsia="Calibri" w:cs="Arial"/>
                <w:bCs/>
                <w:iCs/>
                <w:color w:val="000000" w:themeColor="text1"/>
              </w:rPr>
              <w:t>корисник услуга</w:t>
            </w:r>
          </w:p>
        </w:tc>
        <w:tc>
          <w:tcPr>
            <w:tcW w:w="908" w:type="pct"/>
            <w:shd w:val="clear" w:color="auto" w:fill="auto"/>
          </w:tcPr>
          <w:p w:rsidR="00343A18" w:rsidRPr="008B0D48" w:rsidRDefault="00343A18" w:rsidP="00BC01DC">
            <w:pPr>
              <w:spacing w:before="0"/>
              <w:jc w:val="center"/>
              <w:rPr>
                <w:rFonts w:eastAsia="Calibri" w:cs="Arial"/>
                <w:bCs/>
                <w:iCs/>
                <w:color w:val="000000" w:themeColor="text1"/>
              </w:rPr>
            </w:pPr>
          </w:p>
          <w:p w:rsidR="00343A18" w:rsidRPr="008B0D48" w:rsidRDefault="00343A18" w:rsidP="00BC01DC">
            <w:pPr>
              <w:spacing w:before="0"/>
              <w:jc w:val="center"/>
              <w:rPr>
                <w:rFonts w:eastAsia="Calibri" w:cs="Arial"/>
                <w:b/>
                <w:bCs/>
                <w:iCs/>
                <w:color w:val="000000" w:themeColor="text1"/>
              </w:rPr>
            </w:pPr>
            <w:r w:rsidRPr="008B0D48">
              <w:rPr>
                <w:rFonts w:eastAsia="Calibri" w:cs="Arial"/>
                <w:bCs/>
                <w:iCs/>
                <w:color w:val="000000" w:themeColor="text1"/>
                <w:lang w:val="ru-RU"/>
              </w:rPr>
              <w:t>Лице за контакт</w:t>
            </w:r>
            <w:r w:rsidRPr="008B0D48">
              <w:rPr>
                <w:rFonts w:eastAsia="Calibri" w:cs="Arial"/>
                <w:bCs/>
                <w:iCs/>
                <w:color w:val="000000" w:themeColor="text1"/>
              </w:rPr>
              <w:t xml:space="preserve"> и број телефона</w:t>
            </w:r>
          </w:p>
        </w:tc>
        <w:tc>
          <w:tcPr>
            <w:tcW w:w="923" w:type="pct"/>
            <w:shd w:val="clear" w:color="auto" w:fill="auto"/>
          </w:tcPr>
          <w:p w:rsidR="00343A18" w:rsidRPr="008B0D48" w:rsidRDefault="00343A18" w:rsidP="00BC01DC">
            <w:pPr>
              <w:spacing w:before="0"/>
              <w:jc w:val="center"/>
              <w:rPr>
                <w:rFonts w:eastAsia="Calibri" w:cs="Arial"/>
                <w:bCs/>
                <w:iCs/>
                <w:color w:val="000000" w:themeColor="text1"/>
              </w:rPr>
            </w:pPr>
          </w:p>
          <w:p w:rsidR="00343A18" w:rsidRPr="008B0D48" w:rsidRDefault="00343A18" w:rsidP="00BC01DC">
            <w:pPr>
              <w:spacing w:before="0"/>
              <w:jc w:val="center"/>
              <w:rPr>
                <w:rFonts w:eastAsia="Calibri" w:cs="Arial"/>
                <w:b/>
                <w:bCs/>
                <w:iCs/>
                <w:color w:val="000000" w:themeColor="text1"/>
              </w:rPr>
            </w:pPr>
            <w:r w:rsidRPr="008B0D48">
              <w:rPr>
                <w:rFonts w:eastAsia="Calibri" w:cs="Arial"/>
                <w:bCs/>
                <w:iCs/>
                <w:color w:val="000000" w:themeColor="text1"/>
              </w:rPr>
              <w:t>Број и датум закључења уговора</w:t>
            </w:r>
          </w:p>
        </w:tc>
        <w:tc>
          <w:tcPr>
            <w:tcW w:w="859" w:type="pct"/>
            <w:shd w:val="clear" w:color="auto" w:fill="auto"/>
            <w:vAlign w:val="center"/>
          </w:tcPr>
          <w:p w:rsidR="00343A18" w:rsidRPr="008B0D48" w:rsidRDefault="00343A18" w:rsidP="00BC01DC">
            <w:pPr>
              <w:spacing w:before="0"/>
              <w:jc w:val="center"/>
              <w:rPr>
                <w:rFonts w:eastAsia="Calibri" w:cs="Arial"/>
                <w:bCs/>
                <w:iCs/>
                <w:color w:val="000000" w:themeColor="text1"/>
                <w:lang w:val="sr-Cyrl-CS"/>
              </w:rPr>
            </w:pPr>
          </w:p>
          <w:p w:rsidR="00343A18" w:rsidRPr="008B0D48" w:rsidRDefault="00343A18" w:rsidP="00BC01DC">
            <w:pPr>
              <w:spacing w:before="0"/>
              <w:jc w:val="center"/>
              <w:rPr>
                <w:rFonts w:eastAsia="Calibri" w:cs="Arial"/>
                <w:bCs/>
                <w:iCs/>
                <w:color w:val="000000" w:themeColor="text1"/>
              </w:rPr>
            </w:pPr>
            <w:r w:rsidRPr="008B0D48">
              <w:rPr>
                <w:rFonts w:eastAsia="Calibri" w:cs="Arial"/>
                <w:bCs/>
                <w:iCs/>
                <w:color w:val="000000" w:themeColor="text1"/>
                <w:lang w:val="sr-Cyrl-CS"/>
              </w:rPr>
              <w:t xml:space="preserve">Датум </w:t>
            </w:r>
            <w:r w:rsidRPr="008B0D48">
              <w:rPr>
                <w:rFonts w:eastAsia="Calibri" w:cs="Arial"/>
                <w:bCs/>
                <w:iCs/>
                <w:color w:val="000000" w:themeColor="text1"/>
              </w:rPr>
              <w:t>реализације уговора</w:t>
            </w:r>
          </w:p>
          <w:p w:rsidR="00343A18" w:rsidRPr="008B0D48" w:rsidRDefault="00343A18" w:rsidP="00BC01DC">
            <w:pPr>
              <w:spacing w:before="0"/>
              <w:jc w:val="center"/>
              <w:rPr>
                <w:rFonts w:eastAsia="Calibri" w:cs="Arial"/>
                <w:b/>
                <w:bCs/>
                <w:iCs/>
                <w:color w:val="000000" w:themeColor="text1"/>
              </w:rPr>
            </w:pPr>
          </w:p>
        </w:tc>
        <w:tc>
          <w:tcPr>
            <w:tcW w:w="1145" w:type="pct"/>
          </w:tcPr>
          <w:p w:rsidR="00343A18" w:rsidRPr="008B0D48" w:rsidRDefault="00343A18" w:rsidP="00BC01DC">
            <w:pPr>
              <w:spacing w:before="0"/>
              <w:jc w:val="center"/>
              <w:rPr>
                <w:rFonts w:eastAsia="Calibri" w:cs="Arial"/>
                <w:bCs/>
                <w:iCs/>
                <w:color w:val="000000" w:themeColor="text1"/>
              </w:rPr>
            </w:pPr>
          </w:p>
          <w:p w:rsidR="00343A18" w:rsidRPr="008B0D48" w:rsidRDefault="00343A18" w:rsidP="00BC01DC">
            <w:pPr>
              <w:spacing w:before="0"/>
              <w:jc w:val="center"/>
              <w:rPr>
                <w:rFonts w:eastAsia="Calibri" w:cs="Arial"/>
                <w:bCs/>
                <w:iCs/>
                <w:color w:val="000000" w:themeColor="text1"/>
              </w:rPr>
            </w:pPr>
            <w:r w:rsidRPr="008B0D48">
              <w:rPr>
                <w:rFonts w:eastAsia="Calibri" w:cs="Arial"/>
                <w:bCs/>
                <w:iCs/>
                <w:color w:val="000000" w:themeColor="text1"/>
              </w:rPr>
              <w:t xml:space="preserve">Вредност </w:t>
            </w:r>
            <w:r w:rsidR="00FD6BCE" w:rsidRPr="008B0D48">
              <w:rPr>
                <w:rFonts w:eastAsia="Calibri" w:cs="Arial"/>
                <w:bCs/>
                <w:iCs/>
                <w:color w:val="000000" w:themeColor="text1"/>
              </w:rPr>
              <w:t>извршених услуга</w:t>
            </w:r>
            <w:r w:rsidRPr="008B0D48">
              <w:rPr>
                <w:rFonts w:eastAsia="Calibri" w:cs="Arial"/>
                <w:bCs/>
                <w:iCs/>
                <w:color w:val="000000" w:themeColor="text1"/>
              </w:rPr>
              <w:t xml:space="preserve"> без ПДВ</w:t>
            </w:r>
          </w:p>
          <w:p w:rsidR="00657291" w:rsidRPr="007F6165" w:rsidRDefault="00657291" w:rsidP="000C67B2">
            <w:pPr>
              <w:spacing w:before="0"/>
              <w:jc w:val="center"/>
              <w:rPr>
                <w:rFonts w:eastAsia="Calibri" w:cs="Arial"/>
                <w:bCs/>
                <w:iCs/>
                <w:color w:val="000000" w:themeColor="text1"/>
                <w:lang w:val="sr-Cyrl-RS"/>
              </w:rPr>
            </w:pPr>
            <w:r w:rsidRPr="008B0D48">
              <w:rPr>
                <w:rFonts w:eastAsia="Calibri" w:cs="Arial"/>
                <w:bCs/>
                <w:iCs/>
                <w:color w:val="000000" w:themeColor="text1"/>
              </w:rPr>
              <w:t>Дин</w:t>
            </w:r>
          </w:p>
        </w:tc>
      </w:tr>
      <w:tr w:rsidR="00343A18" w:rsidRPr="008B0D48" w:rsidTr="00BC01DC">
        <w:tc>
          <w:tcPr>
            <w:tcW w:w="213" w:type="pct"/>
            <w:shd w:val="clear" w:color="auto" w:fill="auto"/>
          </w:tcPr>
          <w:p w:rsidR="00343A18" w:rsidRPr="008B0D48" w:rsidRDefault="00343A18" w:rsidP="00BC01DC">
            <w:pPr>
              <w:spacing w:before="0"/>
              <w:jc w:val="center"/>
              <w:rPr>
                <w:rFonts w:eastAsia="Calibri" w:cs="Arial"/>
                <w:bCs/>
                <w:iCs/>
                <w:color w:val="000000" w:themeColor="text1"/>
              </w:rPr>
            </w:pPr>
          </w:p>
          <w:p w:rsidR="00343A18" w:rsidRPr="008B0D48" w:rsidRDefault="00343A18" w:rsidP="00BC01DC">
            <w:pPr>
              <w:spacing w:before="0"/>
              <w:jc w:val="center"/>
              <w:rPr>
                <w:rFonts w:eastAsia="Calibri" w:cs="Arial"/>
                <w:bCs/>
                <w:iCs/>
                <w:color w:val="000000" w:themeColor="text1"/>
              </w:rPr>
            </w:pPr>
            <w:r w:rsidRPr="008B0D48">
              <w:rPr>
                <w:rFonts w:eastAsia="Calibri" w:cs="Arial"/>
                <w:bCs/>
                <w:iCs/>
                <w:color w:val="000000" w:themeColor="text1"/>
              </w:rPr>
              <w:t>1.</w:t>
            </w:r>
          </w:p>
        </w:tc>
        <w:tc>
          <w:tcPr>
            <w:tcW w:w="951" w:type="pct"/>
            <w:shd w:val="clear" w:color="auto" w:fill="auto"/>
          </w:tcPr>
          <w:p w:rsidR="00343A18" w:rsidRPr="008B0D48" w:rsidRDefault="00343A18" w:rsidP="00BC01DC">
            <w:pPr>
              <w:spacing w:before="0"/>
              <w:jc w:val="center"/>
              <w:rPr>
                <w:rFonts w:eastAsia="Calibri" w:cs="Arial"/>
                <w:b/>
                <w:bCs/>
                <w:iCs/>
                <w:color w:val="000000" w:themeColor="text1"/>
              </w:rPr>
            </w:pPr>
          </w:p>
          <w:p w:rsidR="00343A18" w:rsidRPr="008B0D48" w:rsidRDefault="00343A18" w:rsidP="00BC01DC">
            <w:pPr>
              <w:spacing w:before="0"/>
              <w:jc w:val="center"/>
              <w:rPr>
                <w:rFonts w:eastAsia="Calibri" w:cs="Arial"/>
                <w:b/>
                <w:bCs/>
                <w:iCs/>
                <w:color w:val="000000" w:themeColor="text1"/>
              </w:rPr>
            </w:pPr>
          </w:p>
          <w:p w:rsidR="00343A18" w:rsidRPr="008B0D48"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8B0D48"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8B0D48"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8B0D48" w:rsidRDefault="00343A18" w:rsidP="00BC01DC">
            <w:pPr>
              <w:spacing w:before="0"/>
              <w:jc w:val="center"/>
              <w:rPr>
                <w:rFonts w:eastAsia="Calibri" w:cs="Arial"/>
                <w:b/>
                <w:bCs/>
                <w:iCs/>
                <w:color w:val="000000" w:themeColor="text1"/>
              </w:rPr>
            </w:pPr>
          </w:p>
        </w:tc>
        <w:tc>
          <w:tcPr>
            <w:tcW w:w="1145" w:type="pct"/>
          </w:tcPr>
          <w:p w:rsidR="00343A18" w:rsidRPr="008B0D48" w:rsidRDefault="00343A18" w:rsidP="00BC01DC">
            <w:pPr>
              <w:spacing w:before="0"/>
              <w:jc w:val="center"/>
              <w:rPr>
                <w:rFonts w:eastAsia="Calibri" w:cs="Arial"/>
                <w:b/>
                <w:bCs/>
                <w:iCs/>
                <w:color w:val="000000" w:themeColor="text1"/>
              </w:rPr>
            </w:pPr>
          </w:p>
        </w:tc>
      </w:tr>
      <w:tr w:rsidR="00343A18" w:rsidRPr="008B0D48" w:rsidTr="00BC01DC">
        <w:tc>
          <w:tcPr>
            <w:tcW w:w="213" w:type="pct"/>
            <w:shd w:val="clear" w:color="auto" w:fill="auto"/>
          </w:tcPr>
          <w:p w:rsidR="00343A18" w:rsidRPr="008B0D48" w:rsidRDefault="00343A18" w:rsidP="00BC01DC">
            <w:pPr>
              <w:spacing w:before="0"/>
              <w:jc w:val="center"/>
              <w:rPr>
                <w:rFonts w:eastAsia="Calibri" w:cs="Arial"/>
                <w:bCs/>
                <w:iCs/>
                <w:color w:val="000000" w:themeColor="text1"/>
              </w:rPr>
            </w:pPr>
          </w:p>
          <w:p w:rsidR="00343A18" w:rsidRPr="008B0D48" w:rsidRDefault="00343A18" w:rsidP="00BC01DC">
            <w:pPr>
              <w:spacing w:before="0"/>
              <w:jc w:val="center"/>
              <w:rPr>
                <w:rFonts w:eastAsia="Calibri" w:cs="Arial"/>
                <w:bCs/>
                <w:iCs/>
                <w:color w:val="000000" w:themeColor="text1"/>
              </w:rPr>
            </w:pPr>
            <w:r w:rsidRPr="008B0D48">
              <w:rPr>
                <w:rFonts w:eastAsia="Calibri" w:cs="Arial"/>
                <w:bCs/>
                <w:iCs/>
                <w:color w:val="000000" w:themeColor="text1"/>
              </w:rPr>
              <w:t>2.</w:t>
            </w:r>
          </w:p>
        </w:tc>
        <w:tc>
          <w:tcPr>
            <w:tcW w:w="951" w:type="pct"/>
            <w:shd w:val="clear" w:color="auto" w:fill="auto"/>
          </w:tcPr>
          <w:p w:rsidR="00343A18" w:rsidRPr="008B0D48" w:rsidRDefault="00343A18" w:rsidP="00BC01DC">
            <w:pPr>
              <w:spacing w:before="0"/>
              <w:jc w:val="center"/>
              <w:rPr>
                <w:rFonts w:eastAsia="Calibri" w:cs="Arial"/>
                <w:b/>
                <w:bCs/>
                <w:iCs/>
                <w:color w:val="000000" w:themeColor="text1"/>
              </w:rPr>
            </w:pPr>
          </w:p>
          <w:p w:rsidR="00343A18" w:rsidRPr="008B0D48" w:rsidRDefault="00343A18" w:rsidP="00BC01DC">
            <w:pPr>
              <w:spacing w:before="0"/>
              <w:jc w:val="center"/>
              <w:rPr>
                <w:rFonts w:eastAsia="Calibri" w:cs="Arial"/>
                <w:b/>
                <w:bCs/>
                <w:iCs/>
                <w:color w:val="000000" w:themeColor="text1"/>
              </w:rPr>
            </w:pPr>
          </w:p>
          <w:p w:rsidR="00343A18" w:rsidRPr="008B0D48"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8B0D48"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8B0D48"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8B0D48" w:rsidRDefault="00343A18" w:rsidP="00BC01DC">
            <w:pPr>
              <w:spacing w:before="0"/>
              <w:jc w:val="center"/>
              <w:rPr>
                <w:rFonts w:eastAsia="Calibri" w:cs="Arial"/>
                <w:b/>
                <w:bCs/>
                <w:iCs/>
                <w:color w:val="000000" w:themeColor="text1"/>
              </w:rPr>
            </w:pPr>
          </w:p>
        </w:tc>
        <w:tc>
          <w:tcPr>
            <w:tcW w:w="1145" w:type="pct"/>
          </w:tcPr>
          <w:p w:rsidR="00343A18" w:rsidRPr="008B0D48" w:rsidRDefault="00343A18" w:rsidP="00BC01DC">
            <w:pPr>
              <w:spacing w:before="0"/>
              <w:jc w:val="center"/>
              <w:rPr>
                <w:rFonts w:eastAsia="Calibri" w:cs="Arial"/>
                <w:b/>
                <w:bCs/>
                <w:iCs/>
                <w:color w:val="000000" w:themeColor="text1"/>
              </w:rPr>
            </w:pPr>
          </w:p>
        </w:tc>
      </w:tr>
      <w:tr w:rsidR="00343A18" w:rsidRPr="00E47C2E" w:rsidTr="00BC01DC">
        <w:tc>
          <w:tcPr>
            <w:tcW w:w="213" w:type="pct"/>
            <w:shd w:val="clear" w:color="auto" w:fill="auto"/>
          </w:tcPr>
          <w:p w:rsidR="00343A18" w:rsidRPr="006175E6" w:rsidRDefault="00343A18" w:rsidP="00BC01DC">
            <w:pPr>
              <w:spacing w:before="0"/>
              <w:jc w:val="center"/>
              <w:rPr>
                <w:rFonts w:eastAsia="Calibri" w:cs="Arial"/>
                <w:bCs/>
                <w:iCs/>
              </w:rPr>
            </w:pPr>
          </w:p>
          <w:p w:rsidR="00343A18" w:rsidRPr="006175E6" w:rsidRDefault="00343A18" w:rsidP="00BC01DC">
            <w:pPr>
              <w:spacing w:before="0"/>
              <w:jc w:val="center"/>
              <w:rPr>
                <w:rFonts w:eastAsia="Calibri" w:cs="Arial"/>
                <w:bCs/>
                <w:iCs/>
              </w:rPr>
            </w:pPr>
            <w:r w:rsidRPr="006175E6">
              <w:rPr>
                <w:rFonts w:eastAsia="Calibri" w:cs="Arial"/>
                <w:bCs/>
                <w:iCs/>
              </w:rPr>
              <w:t>3.</w:t>
            </w:r>
          </w:p>
        </w:tc>
        <w:tc>
          <w:tcPr>
            <w:tcW w:w="951" w:type="pct"/>
            <w:shd w:val="clear" w:color="auto" w:fill="auto"/>
          </w:tcPr>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tc>
        <w:tc>
          <w:tcPr>
            <w:tcW w:w="908" w:type="pct"/>
            <w:shd w:val="clear" w:color="auto" w:fill="auto"/>
          </w:tcPr>
          <w:p w:rsidR="00343A18" w:rsidRPr="00E47C2E" w:rsidRDefault="00343A18" w:rsidP="00BC01DC">
            <w:pPr>
              <w:spacing w:before="0"/>
              <w:jc w:val="center"/>
              <w:rPr>
                <w:rFonts w:eastAsia="Calibri" w:cs="Arial"/>
                <w:b/>
                <w:bCs/>
                <w:iCs/>
                <w:color w:val="00B0F0"/>
              </w:rPr>
            </w:pPr>
          </w:p>
        </w:tc>
        <w:tc>
          <w:tcPr>
            <w:tcW w:w="923" w:type="pct"/>
            <w:shd w:val="clear" w:color="auto" w:fill="auto"/>
          </w:tcPr>
          <w:p w:rsidR="00343A18" w:rsidRPr="00E47C2E" w:rsidRDefault="00343A18" w:rsidP="00BC01DC">
            <w:pPr>
              <w:spacing w:before="0"/>
              <w:jc w:val="center"/>
              <w:rPr>
                <w:rFonts w:eastAsia="Calibri" w:cs="Arial"/>
                <w:b/>
                <w:bCs/>
                <w:iCs/>
                <w:color w:val="00B0F0"/>
              </w:rPr>
            </w:pPr>
          </w:p>
        </w:tc>
        <w:tc>
          <w:tcPr>
            <w:tcW w:w="859" w:type="pct"/>
            <w:shd w:val="clear" w:color="auto" w:fill="auto"/>
          </w:tcPr>
          <w:p w:rsidR="00343A18" w:rsidRPr="00E47C2E" w:rsidRDefault="00343A18" w:rsidP="00BC01DC">
            <w:pPr>
              <w:spacing w:before="0"/>
              <w:jc w:val="center"/>
              <w:rPr>
                <w:rFonts w:eastAsia="Calibri" w:cs="Arial"/>
                <w:b/>
                <w:bCs/>
                <w:iCs/>
                <w:color w:val="00B0F0"/>
              </w:rPr>
            </w:pPr>
          </w:p>
        </w:tc>
        <w:tc>
          <w:tcPr>
            <w:tcW w:w="1145" w:type="pct"/>
          </w:tcPr>
          <w:p w:rsidR="00343A18" w:rsidRPr="00E47C2E" w:rsidRDefault="00343A18" w:rsidP="00BC01DC">
            <w:pPr>
              <w:spacing w:before="0"/>
              <w:jc w:val="center"/>
              <w:rPr>
                <w:rFonts w:eastAsia="Calibri" w:cs="Arial"/>
                <w:b/>
                <w:bCs/>
                <w:iCs/>
                <w:color w:val="00B0F0"/>
              </w:rPr>
            </w:pPr>
          </w:p>
        </w:tc>
      </w:tr>
      <w:tr w:rsidR="00343A18" w:rsidRPr="00E47C2E" w:rsidTr="00BC01DC">
        <w:tc>
          <w:tcPr>
            <w:tcW w:w="213" w:type="pct"/>
            <w:shd w:val="clear" w:color="auto" w:fill="auto"/>
          </w:tcPr>
          <w:p w:rsidR="00343A18" w:rsidRPr="006175E6" w:rsidRDefault="00343A18" w:rsidP="00BC01DC">
            <w:pPr>
              <w:spacing w:before="0"/>
              <w:jc w:val="center"/>
              <w:rPr>
                <w:rFonts w:eastAsia="Calibri" w:cs="Arial"/>
                <w:bCs/>
                <w:iCs/>
              </w:rPr>
            </w:pPr>
          </w:p>
          <w:p w:rsidR="00343A18" w:rsidRPr="006175E6" w:rsidRDefault="00343A18" w:rsidP="00BC01DC">
            <w:pPr>
              <w:spacing w:before="0"/>
              <w:jc w:val="center"/>
              <w:rPr>
                <w:rFonts w:eastAsia="Calibri" w:cs="Arial"/>
                <w:bCs/>
                <w:iCs/>
              </w:rPr>
            </w:pPr>
            <w:r w:rsidRPr="006175E6">
              <w:rPr>
                <w:rFonts w:eastAsia="Calibri" w:cs="Arial"/>
                <w:bCs/>
                <w:iCs/>
              </w:rPr>
              <w:t>4.</w:t>
            </w:r>
          </w:p>
        </w:tc>
        <w:tc>
          <w:tcPr>
            <w:tcW w:w="951" w:type="pct"/>
            <w:shd w:val="clear" w:color="auto" w:fill="auto"/>
          </w:tcPr>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tc>
        <w:tc>
          <w:tcPr>
            <w:tcW w:w="908" w:type="pct"/>
            <w:shd w:val="clear" w:color="auto" w:fill="auto"/>
          </w:tcPr>
          <w:p w:rsidR="00343A18" w:rsidRPr="00E47C2E" w:rsidRDefault="00343A18" w:rsidP="00BC01DC">
            <w:pPr>
              <w:spacing w:before="0"/>
              <w:jc w:val="center"/>
              <w:rPr>
                <w:rFonts w:eastAsia="Calibri" w:cs="Arial"/>
                <w:b/>
                <w:bCs/>
                <w:iCs/>
                <w:color w:val="00B0F0"/>
              </w:rPr>
            </w:pPr>
          </w:p>
        </w:tc>
        <w:tc>
          <w:tcPr>
            <w:tcW w:w="923" w:type="pct"/>
            <w:shd w:val="clear" w:color="auto" w:fill="auto"/>
          </w:tcPr>
          <w:p w:rsidR="00343A18" w:rsidRPr="00E47C2E" w:rsidRDefault="00343A18" w:rsidP="00BC01DC">
            <w:pPr>
              <w:spacing w:before="0"/>
              <w:jc w:val="center"/>
              <w:rPr>
                <w:rFonts w:eastAsia="Calibri" w:cs="Arial"/>
                <w:b/>
                <w:bCs/>
                <w:iCs/>
                <w:color w:val="00B0F0"/>
              </w:rPr>
            </w:pPr>
          </w:p>
        </w:tc>
        <w:tc>
          <w:tcPr>
            <w:tcW w:w="859" w:type="pct"/>
            <w:shd w:val="clear" w:color="auto" w:fill="auto"/>
          </w:tcPr>
          <w:p w:rsidR="00343A18" w:rsidRPr="00E47C2E" w:rsidRDefault="00343A18" w:rsidP="00BC01DC">
            <w:pPr>
              <w:spacing w:before="0"/>
              <w:jc w:val="center"/>
              <w:rPr>
                <w:rFonts w:eastAsia="Calibri" w:cs="Arial"/>
                <w:b/>
                <w:bCs/>
                <w:iCs/>
                <w:color w:val="00B0F0"/>
              </w:rPr>
            </w:pPr>
          </w:p>
        </w:tc>
        <w:tc>
          <w:tcPr>
            <w:tcW w:w="1145" w:type="pct"/>
          </w:tcPr>
          <w:p w:rsidR="00343A18" w:rsidRPr="00E47C2E" w:rsidRDefault="00343A18" w:rsidP="00BC01DC">
            <w:pPr>
              <w:spacing w:before="0"/>
              <w:jc w:val="center"/>
              <w:rPr>
                <w:rFonts w:eastAsia="Calibri" w:cs="Arial"/>
                <w:b/>
                <w:bCs/>
                <w:iCs/>
                <w:color w:val="00B0F0"/>
              </w:rPr>
            </w:pPr>
          </w:p>
        </w:tc>
      </w:tr>
      <w:tr w:rsidR="00343A18" w:rsidRPr="00E47C2E" w:rsidTr="00BC01DC">
        <w:tc>
          <w:tcPr>
            <w:tcW w:w="213" w:type="pct"/>
            <w:shd w:val="clear" w:color="auto" w:fill="auto"/>
          </w:tcPr>
          <w:p w:rsidR="00343A18" w:rsidRPr="006175E6" w:rsidRDefault="00343A18" w:rsidP="00BC01DC">
            <w:pPr>
              <w:spacing w:before="0"/>
              <w:jc w:val="center"/>
              <w:rPr>
                <w:rFonts w:eastAsia="Calibri" w:cs="Arial"/>
                <w:bCs/>
                <w:iCs/>
              </w:rPr>
            </w:pPr>
          </w:p>
          <w:p w:rsidR="00343A18" w:rsidRPr="006175E6" w:rsidRDefault="00343A18" w:rsidP="00BC01DC">
            <w:pPr>
              <w:spacing w:before="0"/>
              <w:jc w:val="center"/>
              <w:rPr>
                <w:rFonts w:eastAsia="Calibri" w:cs="Arial"/>
                <w:bCs/>
                <w:iCs/>
              </w:rPr>
            </w:pPr>
            <w:r w:rsidRPr="006175E6">
              <w:rPr>
                <w:rFonts w:eastAsia="Calibri" w:cs="Arial"/>
                <w:bCs/>
                <w:iCs/>
              </w:rPr>
              <w:t>5.</w:t>
            </w:r>
          </w:p>
        </w:tc>
        <w:tc>
          <w:tcPr>
            <w:tcW w:w="951" w:type="pct"/>
            <w:shd w:val="clear" w:color="auto" w:fill="auto"/>
          </w:tcPr>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tc>
        <w:tc>
          <w:tcPr>
            <w:tcW w:w="908" w:type="pct"/>
            <w:shd w:val="clear" w:color="auto" w:fill="auto"/>
          </w:tcPr>
          <w:p w:rsidR="00343A18" w:rsidRPr="00E47C2E" w:rsidRDefault="00343A18" w:rsidP="00BC01DC">
            <w:pPr>
              <w:spacing w:before="0"/>
              <w:jc w:val="center"/>
              <w:rPr>
                <w:rFonts w:eastAsia="Calibri" w:cs="Arial"/>
                <w:b/>
                <w:bCs/>
                <w:iCs/>
                <w:color w:val="00B0F0"/>
              </w:rPr>
            </w:pPr>
          </w:p>
        </w:tc>
        <w:tc>
          <w:tcPr>
            <w:tcW w:w="923" w:type="pct"/>
            <w:shd w:val="clear" w:color="auto" w:fill="auto"/>
          </w:tcPr>
          <w:p w:rsidR="00343A18" w:rsidRPr="00E47C2E" w:rsidRDefault="00343A18" w:rsidP="00BC01DC">
            <w:pPr>
              <w:spacing w:before="0"/>
              <w:jc w:val="center"/>
              <w:rPr>
                <w:rFonts w:eastAsia="Calibri" w:cs="Arial"/>
                <w:b/>
                <w:bCs/>
                <w:iCs/>
                <w:color w:val="00B0F0"/>
              </w:rPr>
            </w:pPr>
          </w:p>
        </w:tc>
        <w:tc>
          <w:tcPr>
            <w:tcW w:w="859" w:type="pct"/>
            <w:shd w:val="clear" w:color="auto" w:fill="auto"/>
          </w:tcPr>
          <w:p w:rsidR="00343A18" w:rsidRPr="00E47C2E" w:rsidRDefault="00343A18" w:rsidP="00BC01DC">
            <w:pPr>
              <w:spacing w:before="0"/>
              <w:jc w:val="center"/>
              <w:rPr>
                <w:rFonts w:eastAsia="Calibri" w:cs="Arial"/>
                <w:b/>
                <w:bCs/>
                <w:iCs/>
                <w:color w:val="00B0F0"/>
              </w:rPr>
            </w:pPr>
          </w:p>
        </w:tc>
        <w:tc>
          <w:tcPr>
            <w:tcW w:w="1145" w:type="pct"/>
          </w:tcPr>
          <w:p w:rsidR="00343A18" w:rsidRPr="00E47C2E" w:rsidRDefault="00343A18" w:rsidP="00BC01DC">
            <w:pPr>
              <w:spacing w:before="0"/>
              <w:jc w:val="center"/>
              <w:rPr>
                <w:rFonts w:eastAsia="Calibri" w:cs="Arial"/>
                <w:b/>
                <w:bCs/>
                <w:iCs/>
                <w:color w:val="00B0F0"/>
              </w:rPr>
            </w:pPr>
          </w:p>
        </w:tc>
      </w:tr>
      <w:tr w:rsidR="00343A18" w:rsidRPr="008B0D48"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8B0D48"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8B0D48" w:rsidRDefault="00343A18" w:rsidP="000C67B2">
            <w:pPr>
              <w:spacing w:before="0"/>
              <w:jc w:val="center"/>
              <w:rPr>
                <w:rFonts w:eastAsia="Calibri" w:cs="Arial"/>
                <w:b/>
                <w:bCs/>
                <w:iCs/>
                <w:color w:val="000000" w:themeColor="text1"/>
              </w:rPr>
            </w:pPr>
          </w:p>
          <w:p w:rsidR="00343A18" w:rsidRPr="008B0D48" w:rsidRDefault="00343A18" w:rsidP="000C67B2">
            <w:pPr>
              <w:spacing w:before="0"/>
              <w:jc w:val="center"/>
              <w:rPr>
                <w:rFonts w:eastAsia="Calibri" w:cs="Arial"/>
                <w:b/>
                <w:bCs/>
                <w:iCs/>
                <w:color w:val="000000" w:themeColor="text1"/>
              </w:rPr>
            </w:pPr>
            <w:r w:rsidRPr="008B0D48">
              <w:rPr>
                <w:rFonts w:eastAsia="Calibri" w:cs="Arial"/>
                <w:b/>
                <w:bCs/>
                <w:iCs/>
                <w:color w:val="000000" w:themeColor="text1"/>
              </w:rPr>
              <w:t>Укупна вредност</w:t>
            </w:r>
          </w:p>
          <w:p w:rsidR="00343A18" w:rsidRPr="008B0D48" w:rsidRDefault="00FD6BCE" w:rsidP="000C67B2">
            <w:pPr>
              <w:spacing w:before="0"/>
              <w:jc w:val="center"/>
              <w:rPr>
                <w:rFonts w:eastAsia="Calibri" w:cs="Arial"/>
                <w:b/>
                <w:bCs/>
                <w:iCs/>
                <w:color w:val="000000" w:themeColor="text1"/>
              </w:rPr>
            </w:pPr>
            <w:r w:rsidRPr="008B0D48">
              <w:rPr>
                <w:rFonts w:eastAsia="Calibri" w:cs="Arial"/>
                <w:b/>
                <w:bCs/>
                <w:iCs/>
                <w:color w:val="000000" w:themeColor="text1"/>
              </w:rPr>
              <w:t>извршених услуга</w:t>
            </w:r>
            <w:r w:rsidR="00343A18" w:rsidRPr="008B0D48">
              <w:rPr>
                <w:rFonts w:eastAsia="Calibri" w:cs="Arial"/>
                <w:b/>
                <w:bCs/>
                <w:iCs/>
                <w:color w:val="000000" w:themeColor="text1"/>
              </w:rPr>
              <w:t xml:space="preserve"> без</w:t>
            </w:r>
          </w:p>
          <w:p w:rsidR="00343A18" w:rsidRPr="008B0D48" w:rsidRDefault="00343A18" w:rsidP="00FB051E">
            <w:pPr>
              <w:spacing w:before="0"/>
              <w:jc w:val="center"/>
              <w:rPr>
                <w:rFonts w:eastAsia="Calibri" w:cs="Arial"/>
                <w:b/>
                <w:bCs/>
                <w:iCs/>
                <w:color w:val="000000" w:themeColor="text1"/>
              </w:rPr>
            </w:pPr>
            <w:proofErr w:type="gramStart"/>
            <w:r w:rsidRPr="008B0D48">
              <w:rPr>
                <w:rFonts w:eastAsia="Calibri" w:cs="Arial"/>
                <w:b/>
                <w:bCs/>
                <w:iCs/>
                <w:color w:val="000000" w:themeColor="text1"/>
              </w:rPr>
              <w:t>ПДВ</w:t>
            </w:r>
            <w:r w:rsidR="00FB051E">
              <w:rPr>
                <w:rFonts w:eastAsia="Calibri" w:cs="Arial"/>
                <w:b/>
                <w:bCs/>
                <w:iCs/>
                <w:color w:val="000000" w:themeColor="text1"/>
              </w:rPr>
              <w:t>(</w:t>
            </w:r>
            <w:proofErr w:type="gramEnd"/>
            <w:r w:rsidR="000C67B2" w:rsidRPr="008B0D48">
              <w:rPr>
                <w:rFonts w:eastAsia="Calibri" w:cs="Arial"/>
                <w:b/>
                <w:bCs/>
                <w:iCs/>
                <w:color w:val="000000" w:themeColor="text1"/>
              </w:rPr>
              <w:t xml:space="preserve"> Дин</w:t>
            </w:r>
            <w:r w:rsidR="00FB051E">
              <w:rPr>
                <w:rFonts w:eastAsia="Calibri" w:cs="Arial"/>
                <w:b/>
                <w:bCs/>
                <w:iCs/>
                <w:color w:val="000000" w:themeColor="text1"/>
              </w:rPr>
              <w:t>.)</w:t>
            </w:r>
          </w:p>
        </w:tc>
        <w:tc>
          <w:tcPr>
            <w:tcW w:w="1145" w:type="pct"/>
          </w:tcPr>
          <w:p w:rsidR="00343A18" w:rsidRPr="008B0D48" w:rsidRDefault="00343A18" w:rsidP="000C67B2">
            <w:pPr>
              <w:spacing w:before="0"/>
              <w:ind w:left="720"/>
              <w:jc w:val="center"/>
              <w:rPr>
                <w:rFonts w:eastAsia="Calibri" w:cs="Arial"/>
                <w:b/>
                <w:bCs/>
                <w:iCs/>
                <w:color w:val="000000" w:themeColor="text1"/>
              </w:rPr>
            </w:pPr>
          </w:p>
        </w:tc>
      </w:tr>
    </w:tbl>
    <w:p w:rsidR="00343A18" w:rsidRPr="008B0D48" w:rsidRDefault="00343A18" w:rsidP="00343A18">
      <w:pPr>
        <w:tabs>
          <w:tab w:val="left" w:pos="4999"/>
        </w:tabs>
        <w:spacing w:before="0"/>
        <w:rPr>
          <w:rFonts w:eastAsia="Calibri"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r w:rsidRPr="008B0D48">
              <w:rPr>
                <w:rFonts w:cs="Arial"/>
                <w:color w:val="000000" w:themeColor="text1"/>
              </w:rPr>
              <w:t>Датум:</w:t>
            </w:r>
          </w:p>
        </w:tc>
        <w:tc>
          <w:tcPr>
            <w:tcW w:w="2127" w:type="dxa"/>
          </w:tcPr>
          <w:p w:rsidR="00343A18" w:rsidRPr="008B0D48" w:rsidRDefault="00343A18" w:rsidP="00BC01DC">
            <w:pPr>
              <w:spacing w:before="0"/>
              <w:jc w:val="center"/>
              <w:rPr>
                <w:rFonts w:cs="Arial"/>
                <w:color w:val="000000" w:themeColor="text1"/>
                <w:lang w:val="ru-RU"/>
              </w:rPr>
            </w:pPr>
          </w:p>
        </w:tc>
        <w:tc>
          <w:tcPr>
            <w:tcW w:w="4022" w:type="dxa"/>
          </w:tcPr>
          <w:p w:rsidR="00343A18" w:rsidRPr="008B0D48" w:rsidRDefault="00343A18" w:rsidP="00BC01DC">
            <w:pPr>
              <w:spacing w:before="0"/>
              <w:jc w:val="center"/>
              <w:rPr>
                <w:rFonts w:cs="Arial"/>
                <w:color w:val="000000" w:themeColor="text1"/>
                <w:lang w:val="ru-RU"/>
              </w:rPr>
            </w:pPr>
            <w:r w:rsidRPr="008B0D48">
              <w:rPr>
                <w:rFonts w:cs="Arial"/>
                <w:color w:val="000000" w:themeColor="text1"/>
                <w:lang w:val="sr-Cyrl-CS"/>
              </w:rPr>
              <w:t>П</w:t>
            </w:r>
            <w:r w:rsidRPr="008B0D48">
              <w:rPr>
                <w:rFonts w:cs="Arial"/>
                <w:color w:val="000000" w:themeColor="text1"/>
              </w:rPr>
              <w:t>онуђач</w:t>
            </w:r>
            <w:r w:rsidRPr="008B0D48">
              <w:rPr>
                <w:rFonts w:cs="Arial"/>
                <w:color w:val="000000" w:themeColor="text1"/>
                <w:lang w:val="ru-RU"/>
              </w:rPr>
              <w:t>:</w:t>
            </w:r>
          </w:p>
        </w:tc>
      </w:tr>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rPr>
            </w:pPr>
            <w:r w:rsidRPr="008B0D48">
              <w:rPr>
                <w:rFonts w:cs="Arial"/>
                <w:color w:val="000000" w:themeColor="text1"/>
              </w:rPr>
              <w:t>М.П.</w:t>
            </w:r>
          </w:p>
        </w:tc>
        <w:tc>
          <w:tcPr>
            <w:tcW w:w="4022" w:type="dxa"/>
          </w:tcPr>
          <w:p w:rsidR="00343A18" w:rsidRPr="008B0D48" w:rsidRDefault="00343A18" w:rsidP="00BC01DC">
            <w:pPr>
              <w:spacing w:before="0"/>
              <w:jc w:val="center"/>
              <w:rPr>
                <w:rFonts w:cs="Arial"/>
                <w:color w:val="000000" w:themeColor="text1"/>
                <w:lang w:val="ru-RU"/>
              </w:rPr>
            </w:pPr>
          </w:p>
        </w:tc>
      </w:tr>
      <w:tr w:rsidR="00343A18" w:rsidRPr="008B0D48" w:rsidTr="00BC01DC">
        <w:trPr>
          <w:jc w:val="center"/>
        </w:trPr>
        <w:tc>
          <w:tcPr>
            <w:tcW w:w="3882" w:type="dxa"/>
            <w:tcBorders>
              <w:bottom w:val="single" w:sz="4" w:space="0" w:color="auto"/>
            </w:tcBorders>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8B0D48" w:rsidRDefault="00343A18" w:rsidP="00BC01DC">
            <w:pPr>
              <w:spacing w:before="0"/>
              <w:jc w:val="center"/>
              <w:rPr>
                <w:rFonts w:cs="Arial"/>
                <w:color w:val="000000" w:themeColor="text1"/>
                <w:lang w:val="ru-RU"/>
              </w:rPr>
            </w:pPr>
          </w:p>
        </w:tc>
      </w:tr>
      <w:tr w:rsidR="00343A18" w:rsidRPr="008B0D48" w:rsidTr="00BC01DC">
        <w:trPr>
          <w:trHeight w:val="389"/>
          <w:jc w:val="center"/>
        </w:trPr>
        <w:tc>
          <w:tcPr>
            <w:tcW w:w="3882" w:type="dxa"/>
            <w:tcBorders>
              <w:top w:val="single" w:sz="4" w:space="0" w:color="auto"/>
            </w:tcBorders>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lang w:val="ru-RU"/>
              </w:rPr>
            </w:pPr>
          </w:p>
        </w:tc>
        <w:tc>
          <w:tcPr>
            <w:tcW w:w="4022" w:type="dxa"/>
            <w:tcBorders>
              <w:top w:val="single" w:sz="4" w:space="0" w:color="auto"/>
            </w:tcBorders>
          </w:tcPr>
          <w:p w:rsidR="00343A18" w:rsidRPr="008B0D48" w:rsidRDefault="00343A18" w:rsidP="00BC01DC">
            <w:pPr>
              <w:spacing w:before="0"/>
              <w:jc w:val="center"/>
              <w:rPr>
                <w:rFonts w:cs="Arial"/>
                <w:color w:val="000000" w:themeColor="text1"/>
                <w:lang w:val="ru-RU"/>
              </w:rPr>
            </w:pPr>
          </w:p>
        </w:tc>
      </w:tr>
    </w:tbl>
    <w:p w:rsidR="00343A18" w:rsidRPr="008B0D48" w:rsidRDefault="00343A18" w:rsidP="00343A18">
      <w:pPr>
        <w:rPr>
          <w:rFonts w:eastAsia="Symbol" w:cs="Arial"/>
          <w:b/>
          <w:bCs/>
          <w:color w:val="000000" w:themeColor="text1"/>
          <w:kern w:val="28"/>
        </w:rPr>
      </w:pPr>
      <w:r w:rsidRPr="008B0D48">
        <w:rPr>
          <w:rFonts w:eastAsia="Symbol" w:cs="Arial"/>
          <w:b/>
          <w:bCs/>
          <w:color w:val="000000" w:themeColor="text1"/>
          <w:kern w:val="28"/>
        </w:rPr>
        <w:t xml:space="preserve">Напомена: </w:t>
      </w:r>
    </w:p>
    <w:p w:rsidR="00343A18" w:rsidRPr="008B0D48" w:rsidRDefault="00343A18" w:rsidP="00343A18">
      <w:pPr>
        <w:rPr>
          <w:rFonts w:eastAsia="TimesNewRomanPS-BoldMT" w:cs="Arial"/>
          <w:color w:val="000000" w:themeColor="text1"/>
          <w:lang w:val="sr-Cyrl-CS"/>
        </w:rPr>
      </w:pPr>
      <w:proofErr w:type="gramStart"/>
      <w:r w:rsidRPr="008B0D48">
        <w:rPr>
          <w:rFonts w:eastAsia="TimesNewRomanPS-BoldMT" w:cs="Arial"/>
          <w:color w:val="000000" w:themeColor="text1"/>
        </w:rPr>
        <w:t xml:space="preserve">Уколико </w:t>
      </w:r>
      <w:r w:rsidRPr="008B0D48">
        <w:rPr>
          <w:rFonts w:eastAsia="TimesNewRomanPS-BoldMT" w:cs="Arial"/>
          <w:color w:val="000000" w:themeColor="text1"/>
          <w:lang w:val="sr-Cyrl-CS"/>
        </w:rPr>
        <w:t>група понуђача подноси заједничку понуду овај образац потписује и оверава Носилац посла испред групе понуђача</w:t>
      </w:r>
      <w:r w:rsidRPr="008B0D48">
        <w:rPr>
          <w:rFonts w:eastAsia="TimesNewRomanPS-BoldMT" w:cs="Arial"/>
          <w:color w:val="000000" w:themeColor="text1"/>
        </w:rPr>
        <w:t>.</w:t>
      </w:r>
      <w:proofErr w:type="gramEnd"/>
    </w:p>
    <w:p w:rsidR="00657291" w:rsidRPr="008B0D48" w:rsidRDefault="00657291" w:rsidP="00657291">
      <w:pPr>
        <w:rPr>
          <w:rFonts w:cs="Arial"/>
          <w:color w:val="000000" w:themeColor="text1"/>
          <w:lang w:val="sr-Cyrl-CS"/>
        </w:rPr>
      </w:pPr>
      <w:bookmarkStart w:id="265" w:name="_Toc442559941"/>
      <w:proofErr w:type="gramStart"/>
      <w:r w:rsidRPr="008B0D48">
        <w:rPr>
          <w:rFonts w:cs="Arial"/>
          <w:color w:val="000000" w:themeColor="text1"/>
        </w:rPr>
        <w:t>Приликом подношења понуде овај образац копирати у потребном броју примерака.</w:t>
      </w:r>
      <w:proofErr w:type="gramEnd"/>
    </w:p>
    <w:p w:rsidR="00657291" w:rsidRPr="008B0D48" w:rsidRDefault="00657291" w:rsidP="000C67B2">
      <w:pPr>
        <w:rPr>
          <w:rFonts w:cs="Arial"/>
          <w:b/>
          <w:bCs/>
          <w:color w:val="000000" w:themeColor="text1"/>
          <w:kern w:val="28"/>
          <w:lang w:val="sr-Cyrl-CS" w:eastAsia="ar-SA"/>
        </w:rPr>
      </w:pPr>
      <w:proofErr w:type="gramStart"/>
      <w:r w:rsidRPr="008B0D48">
        <w:rPr>
          <w:rFonts w:eastAsia="TimesNewRomanPS-BoldMT" w:cs="Arial"/>
          <w:color w:val="000000" w:themeColor="text1"/>
        </w:rPr>
        <w:t>Понуђач који даје нетачне податке у погледу стручних референци, чини прекршај по члану 170.</w:t>
      </w:r>
      <w:proofErr w:type="gramEnd"/>
      <w:r w:rsidRPr="008B0D48">
        <w:rPr>
          <w:rFonts w:eastAsia="TimesNewRomanPS-BoldMT" w:cs="Arial"/>
          <w:color w:val="000000" w:themeColor="text1"/>
        </w:rPr>
        <w:t xml:space="preserve"> </w:t>
      </w:r>
      <w:proofErr w:type="gramStart"/>
      <w:r w:rsidRPr="008B0D48">
        <w:rPr>
          <w:rFonts w:eastAsia="TimesNewRomanPS-BoldMT" w:cs="Arial"/>
          <w:color w:val="000000" w:themeColor="text1"/>
        </w:rPr>
        <w:t>став</w:t>
      </w:r>
      <w:proofErr w:type="gramEnd"/>
      <w:r w:rsidRPr="008B0D48">
        <w:rPr>
          <w:rFonts w:eastAsia="TimesNewRomanPS-BoldMT" w:cs="Arial"/>
          <w:color w:val="000000" w:themeColor="text1"/>
        </w:rPr>
        <w:t xml:space="preserve"> 1. </w:t>
      </w:r>
      <w:proofErr w:type="gramStart"/>
      <w:r w:rsidRPr="008B0D48">
        <w:rPr>
          <w:rFonts w:eastAsia="TimesNewRomanPS-BoldMT" w:cs="Arial"/>
          <w:color w:val="000000" w:themeColor="text1"/>
        </w:rPr>
        <w:t>тачка</w:t>
      </w:r>
      <w:proofErr w:type="gramEnd"/>
      <w:r w:rsidRPr="008B0D48">
        <w:rPr>
          <w:rFonts w:eastAsia="TimesNewRomanPS-BoldMT" w:cs="Arial"/>
          <w:color w:val="000000" w:themeColor="text1"/>
        </w:rPr>
        <w:t xml:space="preserve"> 3. </w:t>
      </w:r>
      <w:proofErr w:type="gramStart"/>
      <w:r w:rsidRPr="008B0D48">
        <w:rPr>
          <w:rFonts w:eastAsia="TimesNewRomanPS-BoldMT" w:cs="Arial"/>
          <w:color w:val="000000" w:themeColor="text1"/>
        </w:rPr>
        <w:t>Закона о јавним набавкама.</w:t>
      </w:r>
      <w:proofErr w:type="gramEnd"/>
      <w:r w:rsidRPr="008B0D48">
        <w:rPr>
          <w:rFonts w:eastAsia="TimesNewRomanPS-BoldMT" w:cs="Arial"/>
          <w:color w:val="000000" w:themeColor="text1"/>
        </w:rPr>
        <w:t xml:space="preserve"> </w:t>
      </w:r>
      <w:proofErr w:type="gramStart"/>
      <w:r w:rsidRPr="008B0D48">
        <w:rPr>
          <w:rFonts w:eastAsia="TimesNewRomanPS-BoldMT" w:cs="Arial"/>
          <w:color w:val="000000" w:themeColor="text1"/>
        </w:rPr>
        <w:t>Давање неистинитих података у понуди је основ за негативну референцу у смислу члана 82.</w:t>
      </w:r>
      <w:proofErr w:type="gramEnd"/>
      <w:r w:rsidRPr="008B0D48">
        <w:rPr>
          <w:rFonts w:eastAsia="TimesNewRomanPS-BoldMT" w:cs="Arial"/>
          <w:color w:val="000000" w:themeColor="text1"/>
        </w:rPr>
        <w:t xml:space="preserve"> </w:t>
      </w:r>
      <w:proofErr w:type="gramStart"/>
      <w:r w:rsidRPr="008B0D48">
        <w:rPr>
          <w:rFonts w:eastAsia="TimesNewRomanPS-BoldMT" w:cs="Arial"/>
          <w:color w:val="000000" w:themeColor="text1"/>
        </w:rPr>
        <w:t>став</w:t>
      </w:r>
      <w:proofErr w:type="gramEnd"/>
      <w:r w:rsidRPr="008B0D48">
        <w:rPr>
          <w:rFonts w:eastAsia="TimesNewRomanPS-BoldMT" w:cs="Arial"/>
          <w:color w:val="000000" w:themeColor="text1"/>
        </w:rPr>
        <w:t xml:space="preserve"> 1. </w:t>
      </w:r>
      <w:proofErr w:type="gramStart"/>
      <w:r w:rsidRPr="008B0D48">
        <w:rPr>
          <w:rFonts w:eastAsia="TimesNewRomanPS-BoldMT" w:cs="Arial"/>
          <w:color w:val="000000" w:themeColor="text1"/>
        </w:rPr>
        <w:t>тачка</w:t>
      </w:r>
      <w:proofErr w:type="gramEnd"/>
      <w:r w:rsidRPr="008B0D48">
        <w:rPr>
          <w:rFonts w:eastAsia="TimesNewRomanPS-BoldMT" w:cs="Arial"/>
          <w:color w:val="000000" w:themeColor="text1"/>
        </w:rPr>
        <w:t xml:space="preserve"> 3) Закона</w:t>
      </w:r>
    </w:p>
    <w:p w:rsidR="0042687E" w:rsidRPr="008B0D48" w:rsidRDefault="0042687E" w:rsidP="00781B02">
      <w:pPr>
        <w:rPr>
          <w:rFonts w:cs="Arial"/>
          <w:color w:val="000000" w:themeColor="text1"/>
        </w:rPr>
      </w:pPr>
    </w:p>
    <w:p w:rsidR="00B043D1" w:rsidRPr="008B0D48" w:rsidRDefault="00B043D1" w:rsidP="00781B02">
      <w:pPr>
        <w:rPr>
          <w:rFonts w:cs="Arial"/>
          <w:color w:val="000000" w:themeColor="text1"/>
        </w:rPr>
      </w:pPr>
    </w:p>
    <w:p w:rsidR="00316C50" w:rsidRPr="00316C50" w:rsidRDefault="00316C50" w:rsidP="00781B02">
      <w:pPr>
        <w:rPr>
          <w:rFonts w:cs="Arial"/>
        </w:rPr>
      </w:pPr>
    </w:p>
    <w:p w:rsidR="00B043D1" w:rsidRPr="00E47C2E" w:rsidRDefault="00B043D1" w:rsidP="00781B02">
      <w:pPr>
        <w:rPr>
          <w:rFonts w:cs="Arial"/>
        </w:rPr>
      </w:pPr>
    </w:p>
    <w:p w:rsidR="002F70AB" w:rsidRDefault="002F70AB" w:rsidP="000F683D">
      <w:pPr>
        <w:pStyle w:val="KDObrazac"/>
        <w:rPr>
          <w:color w:val="000000" w:themeColor="text1"/>
          <w:lang w:val="sr-Cyrl-RS"/>
        </w:rPr>
      </w:pPr>
    </w:p>
    <w:p w:rsidR="00343A18" w:rsidRPr="008B0D48" w:rsidRDefault="00343A18" w:rsidP="000F683D">
      <w:pPr>
        <w:pStyle w:val="KDObrazac"/>
        <w:rPr>
          <w:color w:val="000000" w:themeColor="text1"/>
          <w:lang w:val="sr-Cyrl-RS"/>
        </w:rPr>
      </w:pPr>
      <w:proofErr w:type="gramStart"/>
      <w:r w:rsidRPr="008B0D48">
        <w:rPr>
          <w:color w:val="000000" w:themeColor="text1"/>
        </w:rPr>
        <w:lastRenderedPageBreak/>
        <w:t xml:space="preserve">ОБРАЗАЦ </w:t>
      </w:r>
      <w:bookmarkEnd w:id="265"/>
      <w:r w:rsidR="008B0D48" w:rsidRPr="008B0D48">
        <w:rPr>
          <w:color w:val="000000" w:themeColor="text1"/>
          <w:lang w:val="sr-Cyrl-RS"/>
        </w:rPr>
        <w:t>7.</w:t>
      </w:r>
      <w:proofErr w:type="gramEnd"/>
    </w:p>
    <w:p w:rsidR="00343A18" w:rsidRPr="008B0D48" w:rsidRDefault="00343A18" w:rsidP="000F683D">
      <w:pPr>
        <w:jc w:val="center"/>
        <w:rPr>
          <w:rFonts w:cs="Arial"/>
          <w:b/>
          <w:color w:val="000000" w:themeColor="text1"/>
        </w:rPr>
      </w:pPr>
      <w:r w:rsidRPr="008B0D48">
        <w:rPr>
          <w:rFonts w:cs="Arial"/>
          <w:b/>
          <w:color w:val="000000" w:themeColor="text1"/>
        </w:rPr>
        <w:t>ПОТВРДА О РЕФЕРЕНТНИМ НАБАВКАМА</w:t>
      </w:r>
    </w:p>
    <w:p w:rsidR="0042687E" w:rsidRPr="008B0D48" w:rsidRDefault="0042687E" w:rsidP="000F683D">
      <w:pPr>
        <w:jc w:val="center"/>
        <w:rPr>
          <w:rFonts w:cs="Arial"/>
          <w:color w:val="000000" w:themeColor="text1"/>
        </w:rPr>
      </w:pPr>
    </w:p>
    <w:p w:rsidR="00343A18" w:rsidRPr="008B0D48" w:rsidRDefault="00343A18" w:rsidP="00343A18">
      <w:pPr>
        <w:tabs>
          <w:tab w:val="left" w:pos="0"/>
          <w:tab w:val="left" w:pos="330"/>
          <w:tab w:val="left" w:pos="540"/>
        </w:tabs>
        <w:spacing w:before="0"/>
        <w:jc w:val="left"/>
        <w:rPr>
          <w:rFonts w:eastAsia="Calibri" w:cs="Arial"/>
          <w:color w:val="000000" w:themeColor="text1"/>
        </w:rPr>
      </w:pPr>
      <w:r w:rsidRPr="008B0D48">
        <w:rPr>
          <w:rFonts w:eastAsia="Calibri" w:cs="Arial"/>
          <w:color w:val="000000" w:themeColor="text1"/>
          <w:lang w:val="ru-RU"/>
        </w:rPr>
        <w:t>Наручилац</w:t>
      </w:r>
      <w:r w:rsidR="000C67B2" w:rsidRPr="008B0D48">
        <w:rPr>
          <w:rFonts w:eastAsia="Calibri" w:cs="Arial"/>
          <w:color w:val="000000" w:themeColor="text1"/>
          <w:lang w:val="ru-RU"/>
        </w:rPr>
        <w:t xml:space="preserve"> односно </w:t>
      </w:r>
      <w:r w:rsidR="00FD6BCE" w:rsidRPr="008B0D48">
        <w:rPr>
          <w:rFonts w:eastAsia="Calibri" w:cs="Arial"/>
          <w:color w:val="000000" w:themeColor="text1"/>
          <w:lang w:val="ru-RU"/>
        </w:rPr>
        <w:t>корисник</w:t>
      </w:r>
      <w:r w:rsidRPr="008B0D48">
        <w:rPr>
          <w:rFonts w:eastAsia="Calibri" w:cs="Arial"/>
          <w:color w:val="000000" w:themeColor="text1"/>
          <w:lang w:val="ru-RU"/>
        </w:rPr>
        <w:t xml:space="preserve"> предметних </w:t>
      </w:r>
      <w:r w:rsidR="00FD6BCE" w:rsidRPr="008B0D48">
        <w:rPr>
          <w:rFonts w:eastAsia="Calibri" w:cs="Arial"/>
          <w:color w:val="000000" w:themeColor="text1"/>
          <w:lang w:val="ru-RU"/>
        </w:rPr>
        <w:t>услуга</w:t>
      </w:r>
      <w:r w:rsidRPr="008B0D48">
        <w:rPr>
          <w:rFonts w:eastAsia="Calibri" w:cs="Arial"/>
          <w:color w:val="000000" w:themeColor="text1"/>
          <w:lang w:val="ru-RU"/>
        </w:rPr>
        <w:t xml:space="preserve">: </w:t>
      </w:r>
    </w:p>
    <w:p w:rsidR="00343A18" w:rsidRPr="008B0D48" w:rsidRDefault="00343A18" w:rsidP="00343A18">
      <w:pPr>
        <w:tabs>
          <w:tab w:val="left" w:pos="0"/>
          <w:tab w:val="left" w:pos="330"/>
          <w:tab w:val="left" w:pos="540"/>
        </w:tabs>
        <w:spacing w:before="0"/>
        <w:ind w:left="6"/>
        <w:rPr>
          <w:rFonts w:eastAsia="Calibri" w:cs="Arial"/>
          <w:color w:val="000000" w:themeColor="text1"/>
        </w:rPr>
      </w:pPr>
      <w:r w:rsidRPr="008B0D48">
        <w:rPr>
          <w:rFonts w:eastAsia="Calibri" w:cs="Arial"/>
          <w:color w:val="000000" w:themeColor="text1"/>
        </w:rPr>
        <w:t xml:space="preserve">                                                  _________________________________________</w:t>
      </w:r>
      <w:r w:rsidR="000F683D" w:rsidRPr="008B0D48">
        <w:rPr>
          <w:rFonts w:eastAsia="Calibri" w:cs="Arial"/>
          <w:color w:val="000000" w:themeColor="text1"/>
        </w:rPr>
        <w:t>_________________________</w:t>
      </w:r>
    </w:p>
    <w:p w:rsidR="00343A18" w:rsidRPr="008B0D48" w:rsidRDefault="00343A18" w:rsidP="00343A18">
      <w:pPr>
        <w:tabs>
          <w:tab w:val="left" w:pos="0"/>
          <w:tab w:val="left" w:pos="330"/>
          <w:tab w:val="left" w:pos="540"/>
        </w:tabs>
        <w:spacing w:before="0"/>
        <w:ind w:left="6"/>
        <w:jc w:val="center"/>
        <w:rPr>
          <w:rFonts w:eastAsia="Calibri" w:cs="Arial"/>
          <w:color w:val="000000" w:themeColor="text1"/>
        </w:rPr>
      </w:pPr>
      <w:r w:rsidRPr="008B0D48">
        <w:rPr>
          <w:rFonts w:cs="Arial"/>
          <w:bCs/>
          <w:color w:val="000000" w:themeColor="text1"/>
          <w:kern w:val="28"/>
        </w:rPr>
        <w:t>(</w:t>
      </w:r>
      <w:proofErr w:type="gramStart"/>
      <w:r w:rsidRPr="008B0D48">
        <w:rPr>
          <w:rFonts w:cs="Arial"/>
          <w:bCs/>
          <w:color w:val="000000" w:themeColor="text1"/>
          <w:kern w:val="28"/>
        </w:rPr>
        <w:t>назив</w:t>
      </w:r>
      <w:proofErr w:type="gramEnd"/>
      <w:r w:rsidRPr="008B0D48">
        <w:rPr>
          <w:rFonts w:cs="Arial"/>
          <w:bCs/>
          <w:color w:val="000000" w:themeColor="text1"/>
          <w:kern w:val="28"/>
        </w:rPr>
        <w:t xml:space="preserve"> и седиште наручиоца)</w:t>
      </w:r>
    </w:p>
    <w:p w:rsidR="00343A18" w:rsidRPr="008B0D48" w:rsidRDefault="00343A18" w:rsidP="00343A18">
      <w:pPr>
        <w:jc w:val="left"/>
        <w:rPr>
          <w:rFonts w:cs="Arial"/>
          <w:color w:val="000000" w:themeColor="text1"/>
        </w:rPr>
      </w:pPr>
      <w:r w:rsidRPr="008B0D48">
        <w:rPr>
          <w:rFonts w:cs="Arial"/>
          <w:color w:val="000000" w:themeColor="text1"/>
        </w:rPr>
        <w:t>Лице за контакт:      _________________________________________</w:t>
      </w:r>
      <w:r w:rsidR="000F683D" w:rsidRPr="008B0D48">
        <w:rPr>
          <w:rFonts w:cs="Arial"/>
          <w:color w:val="000000" w:themeColor="text1"/>
        </w:rPr>
        <w:t>__________________________</w:t>
      </w:r>
    </w:p>
    <w:p w:rsidR="00343A18" w:rsidRPr="008B0D48" w:rsidRDefault="00343A18" w:rsidP="00343A18">
      <w:pPr>
        <w:jc w:val="center"/>
        <w:rPr>
          <w:rFonts w:cs="Arial"/>
          <w:color w:val="000000" w:themeColor="text1"/>
        </w:rPr>
      </w:pPr>
      <w:r w:rsidRPr="008B0D48">
        <w:rPr>
          <w:rFonts w:cs="Arial"/>
          <w:color w:val="000000" w:themeColor="text1"/>
        </w:rPr>
        <w:t>(</w:t>
      </w:r>
      <w:proofErr w:type="gramStart"/>
      <w:r w:rsidRPr="008B0D48">
        <w:rPr>
          <w:rFonts w:cs="Arial"/>
          <w:color w:val="000000" w:themeColor="text1"/>
        </w:rPr>
        <w:t>име</w:t>
      </w:r>
      <w:proofErr w:type="gramEnd"/>
      <w:r w:rsidRPr="008B0D48">
        <w:rPr>
          <w:rFonts w:cs="Arial"/>
          <w:color w:val="000000" w:themeColor="text1"/>
        </w:rPr>
        <w:t>, презиме,  контакт телефон)</w:t>
      </w:r>
    </w:p>
    <w:p w:rsidR="00343A18" w:rsidRPr="008B0D48" w:rsidRDefault="00343A18" w:rsidP="00343A18">
      <w:pPr>
        <w:jc w:val="left"/>
        <w:rPr>
          <w:rFonts w:cs="Arial"/>
          <w:color w:val="000000" w:themeColor="text1"/>
        </w:rPr>
      </w:pPr>
      <w:r w:rsidRPr="008B0D48">
        <w:rPr>
          <w:rFonts w:cs="Arial"/>
          <w:color w:val="000000" w:themeColor="text1"/>
        </w:rPr>
        <w:t>Овим путем потврђујем да је _________________________________________</w:t>
      </w:r>
      <w:r w:rsidR="000F683D" w:rsidRPr="008B0D48">
        <w:rPr>
          <w:rFonts w:cs="Arial"/>
          <w:color w:val="000000" w:themeColor="text1"/>
        </w:rPr>
        <w:t>_________________________</w:t>
      </w:r>
    </w:p>
    <w:p w:rsidR="00343A18" w:rsidRPr="008B0D48" w:rsidRDefault="00343A18" w:rsidP="00343A18">
      <w:pPr>
        <w:jc w:val="center"/>
        <w:rPr>
          <w:rFonts w:cs="Arial"/>
          <w:color w:val="000000" w:themeColor="text1"/>
        </w:rPr>
      </w:pPr>
      <w:r w:rsidRPr="008B0D48">
        <w:rPr>
          <w:rFonts w:cs="Arial"/>
          <w:color w:val="000000" w:themeColor="text1"/>
        </w:rPr>
        <w:t>(</w:t>
      </w:r>
      <w:proofErr w:type="gramStart"/>
      <w:r w:rsidRPr="008B0D48">
        <w:rPr>
          <w:rFonts w:cs="Arial"/>
          <w:color w:val="000000" w:themeColor="text1"/>
        </w:rPr>
        <w:t>навести</w:t>
      </w:r>
      <w:proofErr w:type="gramEnd"/>
      <w:r w:rsidRPr="008B0D48">
        <w:rPr>
          <w:rFonts w:cs="Arial"/>
          <w:color w:val="000000" w:themeColor="text1"/>
        </w:rPr>
        <w:t xml:space="preserve"> назив седиште  понуђача)</w:t>
      </w:r>
    </w:p>
    <w:p w:rsidR="00343A18" w:rsidRPr="008B0D48" w:rsidRDefault="00343A18" w:rsidP="00343A18">
      <w:pPr>
        <w:rPr>
          <w:rFonts w:cs="Arial"/>
          <w:color w:val="000000" w:themeColor="text1"/>
        </w:rPr>
      </w:pPr>
      <w:proofErr w:type="gramStart"/>
      <w:r w:rsidRPr="008B0D48">
        <w:rPr>
          <w:rFonts w:cs="Arial"/>
          <w:color w:val="000000" w:themeColor="text1"/>
        </w:rPr>
        <w:t>за</w:t>
      </w:r>
      <w:proofErr w:type="gramEnd"/>
      <w:r w:rsidRPr="008B0D48">
        <w:rPr>
          <w:rFonts w:cs="Arial"/>
          <w:color w:val="000000" w:themeColor="text1"/>
        </w:rPr>
        <w:t xml:space="preserve"> наше потребе извршио: </w:t>
      </w:r>
    </w:p>
    <w:p w:rsidR="00343A18" w:rsidRPr="008B0D48" w:rsidRDefault="00343A18" w:rsidP="00343A18">
      <w:pPr>
        <w:rPr>
          <w:rFonts w:cs="Arial"/>
          <w:color w:val="000000" w:themeColor="text1"/>
        </w:rPr>
      </w:pPr>
      <w:r w:rsidRPr="008B0D48">
        <w:rPr>
          <w:rFonts w:cs="Arial"/>
          <w:color w:val="000000" w:themeColor="text1"/>
        </w:rPr>
        <w:t>_________________________________________</w:t>
      </w:r>
      <w:r w:rsidR="000F683D" w:rsidRPr="008B0D48">
        <w:rPr>
          <w:rFonts w:cs="Arial"/>
          <w:color w:val="000000" w:themeColor="text1"/>
        </w:rPr>
        <w:t>_________________________</w:t>
      </w:r>
    </w:p>
    <w:p w:rsidR="00343A18" w:rsidRPr="008B0D48" w:rsidRDefault="00343A18" w:rsidP="00343A18">
      <w:pPr>
        <w:rPr>
          <w:rFonts w:cs="Arial"/>
          <w:color w:val="000000" w:themeColor="text1"/>
        </w:rPr>
      </w:pPr>
      <w:r w:rsidRPr="008B0D48">
        <w:rPr>
          <w:rFonts w:cs="Arial"/>
          <w:color w:val="000000" w:themeColor="text1"/>
        </w:rPr>
        <w:t xml:space="preserve">                                                  (</w:t>
      </w:r>
      <w:proofErr w:type="gramStart"/>
      <w:r w:rsidRPr="008B0D48">
        <w:rPr>
          <w:rFonts w:cs="Arial"/>
          <w:color w:val="000000" w:themeColor="text1"/>
        </w:rPr>
        <w:t>навести</w:t>
      </w:r>
      <w:proofErr w:type="gramEnd"/>
      <w:r w:rsidRPr="008B0D48">
        <w:rPr>
          <w:rFonts w:cs="Arial"/>
          <w:color w:val="000000" w:themeColor="text1"/>
        </w:rPr>
        <w:t xml:space="preserve">) </w:t>
      </w:r>
    </w:p>
    <w:p w:rsidR="00343A18" w:rsidRPr="008B0D48" w:rsidRDefault="00343A18" w:rsidP="00343A18">
      <w:pPr>
        <w:rPr>
          <w:rFonts w:cs="Arial"/>
          <w:color w:val="000000" w:themeColor="text1"/>
        </w:rPr>
      </w:pPr>
      <w:proofErr w:type="gramStart"/>
      <w:r w:rsidRPr="008B0D48">
        <w:rPr>
          <w:rFonts w:cs="Arial"/>
          <w:color w:val="000000" w:themeColor="text1"/>
        </w:rPr>
        <w:t>у</w:t>
      </w:r>
      <w:proofErr w:type="gramEnd"/>
      <w:r w:rsidRPr="008B0D48">
        <w:rPr>
          <w:rFonts w:cs="Arial"/>
          <w:color w:val="000000" w:themeColor="text1"/>
        </w:rPr>
        <w:t xml:space="preserve"> уговореном року, обиму и квалитету и да </w:t>
      </w:r>
      <w:r w:rsidR="004C0776" w:rsidRPr="008B0D48">
        <w:rPr>
          <w:rFonts w:cs="Arial"/>
          <w:color w:val="000000" w:themeColor="text1"/>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2227"/>
        <w:gridCol w:w="2502"/>
        <w:gridCol w:w="2458"/>
      </w:tblGrid>
      <w:tr w:rsidR="00343A18" w:rsidRPr="008B0D48"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8B0D48" w:rsidRDefault="00343A18" w:rsidP="00BC01DC">
            <w:pPr>
              <w:jc w:val="center"/>
              <w:rPr>
                <w:rFonts w:eastAsia="Calibri" w:cs="Arial"/>
                <w:color w:val="000000" w:themeColor="text1"/>
              </w:rPr>
            </w:pPr>
            <w:r w:rsidRPr="008B0D48">
              <w:rPr>
                <w:rFonts w:eastAsia="Calibri" w:cs="Arial"/>
                <w:color w:val="000000" w:themeColor="text1"/>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8B0D48" w:rsidRDefault="00343A18" w:rsidP="00BC01DC">
            <w:pPr>
              <w:jc w:val="center"/>
              <w:rPr>
                <w:rFonts w:eastAsia="Calibri" w:cs="Arial"/>
                <w:color w:val="000000" w:themeColor="text1"/>
              </w:rPr>
            </w:pPr>
            <w:r w:rsidRPr="008B0D48">
              <w:rPr>
                <w:rFonts w:eastAsia="Calibri" w:cs="Arial"/>
                <w:color w:val="000000" w:themeColor="text1"/>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8B0D48" w:rsidRDefault="00343A18" w:rsidP="00BC01DC">
            <w:pPr>
              <w:jc w:val="center"/>
              <w:rPr>
                <w:rFonts w:eastAsia="Calibri" w:cs="Arial"/>
                <w:color w:val="000000" w:themeColor="text1"/>
              </w:rPr>
            </w:pPr>
            <w:r w:rsidRPr="008B0D48">
              <w:rPr>
                <w:rFonts w:eastAsia="Calibri" w:cs="Arial"/>
                <w:color w:val="000000" w:themeColor="text1"/>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8B0D48" w:rsidRDefault="00343A18" w:rsidP="00BC01DC">
            <w:pPr>
              <w:jc w:val="center"/>
              <w:rPr>
                <w:rFonts w:eastAsia="Calibri" w:cs="Arial"/>
                <w:color w:val="000000" w:themeColor="text1"/>
              </w:rPr>
            </w:pPr>
            <w:r w:rsidRPr="008B0D48">
              <w:rPr>
                <w:rFonts w:eastAsia="Calibri" w:cs="Arial"/>
                <w:color w:val="000000" w:themeColor="text1"/>
              </w:rPr>
              <w:t xml:space="preserve">Вредност </w:t>
            </w:r>
            <w:r w:rsidR="00FD6BCE" w:rsidRPr="008B0D48">
              <w:rPr>
                <w:rFonts w:eastAsia="Calibri" w:cs="Arial"/>
                <w:color w:val="000000" w:themeColor="text1"/>
              </w:rPr>
              <w:t>извршених услуга</w:t>
            </w:r>
            <w:r w:rsidRPr="008B0D48">
              <w:rPr>
                <w:rFonts w:eastAsia="Calibri" w:cs="Arial"/>
                <w:color w:val="000000" w:themeColor="text1"/>
              </w:rPr>
              <w:t xml:space="preserve"> без ПДВ</w:t>
            </w:r>
          </w:p>
          <w:p w:rsidR="00657291" w:rsidRPr="008B0D48" w:rsidRDefault="00657291" w:rsidP="000C67B2">
            <w:pPr>
              <w:jc w:val="center"/>
              <w:rPr>
                <w:rFonts w:eastAsia="Calibri" w:cs="Arial"/>
                <w:color w:val="000000" w:themeColor="text1"/>
              </w:rPr>
            </w:pPr>
            <w:r w:rsidRPr="008B0D48">
              <w:rPr>
                <w:rFonts w:eastAsia="Calibri" w:cs="Arial"/>
                <w:color w:val="000000" w:themeColor="text1"/>
              </w:rPr>
              <w:t>Дин/</w:t>
            </w:r>
            <w:r w:rsidR="000C67B2" w:rsidRPr="008B0D48">
              <w:rPr>
                <w:rFonts w:eastAsia="Calibri" w:cs="Arial"/>
                <w:color w:val="000000" w:themeColor="text1"/>
              </w:rPr>
              <w:t>EUR</w:t>
            </w:r>
          </w:p>
        </w:tc>
      </w:tr>
      <w:tr w:rsidR="00343A18" w:rsidRPr="008B0D4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8B0D48"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r>
      <w:tr w:rsidR="00343A18" w:rsidRPr="008B0D4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8B0D48"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r>
      <w:tr w:rsidR="00343A18" w:rsidRPr="008B0D4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8B0D48"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r>
      <w:tr w:rsidR="00343A18" w:rsidRPr="008B0D4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8B0D48"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r>
    </w:tbl>
    <w:p w:rsidR="00343A18" w:rsidRPr="008B0D48" w:rsidRDefault="00343A18" w:rsidP="000F683D">
      <w:pPr>
        <w:rPr>
          <w:rFonts w:eastAsia="TimesNewRomanPS-BoldMT" w:cs="Arial"/>
          <w:b/>
          <w:bCs/>
          <w:iCs/>
          <w:color w:val="000000" w:themeColor="text1"/>
        </w:rPr>
      </w:pPr>
      <w:r w:rsidRPr="008B0D48">
        <w:rPr>
          <w:rFonts w:cs="Arial"/>
          <w:color w:val="000000" w:themeColor="text1"/>
        </w:rPr>
        <w:tab/>
      </w:r>
    </w:p>
    <w:tbl>
      <w:tblPr>
        <w:tblW w:w="10031" w:type="dxa"/>
        <w:jc w:val="center"/>
        <w:tblLayout w:type="fixed"/>
        <w:tblLook w:val="0000" w:firstRow="0" w:lastRow="0" w:firstColumn="0" w:lastColumn="0" w:noHBand="0" w:noVBand="0"/>
      </w:tblPr>
      <w:tblGrid>
        <w:gridCol w:w="3882"/>
        <w:gridCol w:w="2127"/>
        <w:gridCol w:w="4022"/>
      </w:tblGrid>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r w:rsidRPr="008B0D48">
              <w:rPr>
                <w:rFonts w:cs="Arial"/>
                <w:color w:val="000000" w:themeColor="text1"/>
              </w:rPr>
              <w:t>Датум:</w:t>
            </w:r>
          </w:p>
        </w:tc>
        <w:tc>
          <w:tcPr>
            <w:tcW w:w="2127" w:type="dxa"/>
          </w:tcPr>
          <w:p w:rsidR="00343A18" w:rsidRPr="008B0D48" w:rsidRDefault="00343A18" w:rsidP="00BC01DC">
            <w:pPr>
              <w:spacing w:before="0"/>
              <w:jc w:val="center"/>
              <w:rPr>
                <w:rFonts w:cs="Arial"/>
                <w:color w:val="000000" w:themeColor="text1"/>
                <w:lang w:val="ru-RU"/>
              </w:rPr>
            </w:pPr>
          </w:p>
        </w:tc>
        <w:tc>
          <w:tcPr>
            <w:tcW w:w="4022" w:type="dxa"/>
          </w:tcPr>
          <w:p w:rsidR="00343A18" w:rsidRPr="008B0D48" w:rsidRDefault="00343A18" w:rsidP="00FD6BCE">
            <w:pPr>
              <w:spacing w:before="0"/>
              <w:jc w:val="center"/>
              <w:rPr>
                <w:rFonts w:cs="Arial"/>
                <w:color w:val="000000" w:themeColor="text1"/>
                <w:lang w:val="ru-RU"/>
              </w:rPr>
            </w:pPr>
            <w:r w:rsidRPr="008B0D48">
              <w:rPr>
                <w:rFonts w:cs="Arial"/>
                <w:color w:val="000000" w:themeColor="text1"/>
                <w:lang w:val="sr-Cyrl-CS"/>
              </w:rPr>
              <w:t>Наручилац</w:t>
            </w:r>
            <w:r w:rsidR="000C67B2" w:rsidRPr="008B0D48">
              <w:rPr>
                <w:rFonts w:cs="Arial"/>
                <w:color w:val="000000" w:themeColor="text1"/>
                <w:lang w:val="sr-Cyrl-CS"/>
              </w:rPr>
              <w:t>/</w:t>
            </w:r>
            <w:r w:rsidR="00FD6BCE" w:rsidRPr="008B0D48">
              <w:rPr>
                <w:rFonts w:cs="Arial"/>
                <w:color w:val="000000" w:themeColor="text1"/>
                <w:lang w:val="sr-Cyrl-CS"/>
              </w:rPr>
              <w:t>корисник услуга</w:t>
            </w:r>
            <w:r w:rsidRPr="008B0D48">
              <w:rPr>
                <w:rFonts w:cs="Arial"/>
                <w:color w:val="000000" w:themeColor="text1"/>
                <w:lang w:val="sr-Cyrl-CS"/>
              </w:rPr>
              <w:t>:</w:t>
            </w:r>
          </w:p>
        </w:tc>
      </w:tr>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rPr>
            </w:pPr>
            <w:r w:rsidRPr="008B0D48">
              <w:rPr>
                <w:rFonts w:cs="Arial"/>
                <w:color w:val="000000" w:themeColor="text1"/>
              </w:rPr>
              <w:t>М.П.</w:t>
            </w:r>
          </w:p>
        </w:tc>
        <w:tc>
          <w:tcPr>
            <w:tcW w:w="4022" w:type="dxa"/>
          </w:tcPr>
          <w:p w:rsidR="00343A18" w:rsidRPr="008B0D48" w:rsidRDefault="00343A18" w:rsidP="00BC01DC">
            <w:pPr>
              <w:spacing w:before="0"/>
              <w:jc w:val="center"/>
              <w:rPr>
                <w:rFonts w:cs="Arial"/>
                <w:color w:val="000000" w:themeColor="text1"/>
                <w:lang w:val="ru-RU"/>
              </w:rPr>
            </w:pPr>
          </w:p>
        </w:tc>
      </w:tr>
      <w:tr w:rsidR="00343A18" w:rsidRPr="008B0D48" w:rsidTr="00BC01DC">
        <w:trPr>
          <w:jc w:val="center"/>
        </w:trPr>
        <w:tc>
          <w:tcPr>
            <w:tcW w:w="3882" w:type="dxa"/>
            <w:tcBorders>
              <w:bottom w:val="single" w:sz="4" w:space="0" w:color="auto"/>
            </w:tcBorders>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8B0D48" w:rsidRDefault="00343A18" w:rsidP="00BC01DC">
            <w:pPr>
              <w:spacing w:before="0"/>
              <w:jc w:val="center"/>
              <w:rPr>
                <w:rFonts w:cs="Arial"/>
                <w:color w:val="000000" w:themeColor="text1"/>
                <w:lang w:val="ru-RU"/>
              </w:rPr>
            </w:pPr>
          </w:p>
        </w:tc>
      </w:tr>
      <w:tr w:rsidR="00343A18" w:rsidRPr="008B0D48" w:rsidTr="00BC01DC">
        <w:trPr>
          <w:trHeight w:val="389"/>
          <w:jc w:val="center"/>
        </w:trPr>
        <w:tc>
          <w:tcPr>
            <w:tcW w:w="3882" w:type="dxa"/>
            <w:tcBorders>
              <w:top w:val="single" w:sz="4" w:space="0" w:color="auto"/>
            </w:tcBorders>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lang w:val="ru-RU"/>
              </w:rPr>
            </w:pPr>
          </w:p>
        </w:tc>
        <w:tc>
          <w:tcPr>
            <w:tcW w:w="4022" w:type="dxa"/>
            <w:tcBorders>
              <w:top w:val="single" w:sz="4" w:space="0" w:color="auto"/>
            </w:tcBorders>
          </w:tcPr>
          <w:p w:rsidR="00343A18" w:rsidRPr="008B0D48" w:rsidRDefault="00343A18" w:rsidP="00BC01DC">
            <w:pPr>
              <w:spacing w:before="0"/>
              <w:jc w:val="center"/>
              <w:rPr>
                <w:rFonts w:cs="Arial"/>
                <w:color w:val="000000" w:themeColor="text1"/>
                <w:lang w:val="ru-RU"/>
              </w:rPr>
            </w:pPr>
          </w:p>
        </w:tc>
      </w:tr>
    </w:tbl>
    <w:p w:rsidR="00343A18" w:rsidRPr="008B0D48" w:rsidRDefault="00343A18" w:rsidP="00343A18">
      <w:pPr>
        <w:tabs>
          <w:tab w:val="left" w:pos="4999"/>
        </w:tabs>
        <w:spacing w:before="0"/>
        <w:rPr>
          <w:rFonts w:eastAsia="TimesNewRomanPS-BoldMT" w:cs="Arial"/>
          <w:b/>
          <w:bCs/>
          <w:iCs/>
          <w:color w:val="000000" w:themeColor="text1"/>
        </w:rPr>
      </w:pPr>
    </w:p>
    <w:p w:rsidR="00343A18" w:rsidRPr="008B0D48" w:rsidRDefault="00343A18" w:rsidP="00343A18">
      <w:pPr>
        <w:rPr>
          <w:rFonts w:cs="Arial"/>
          <w:b/>
          <w:color w:val="000000" w:themeColor="text1"/>
        </w:rPr>
      </w:pPr>
      <w:r w:rsidRPr="008B0D48">
        <w:rPr>
          <w:rFonts w:cs="Arial"/>
          <w:b/>
          <w:color w:val="000000" w:themeColor="text1"/>
        </w:rPr>
        <w:t>НАПОМЕНА:</w:t>
      </w:r>
    </w:p>
    <w:p w:rsidR="00343A18" w:rsidRPr="008B0D48" w:rsidRDefault="00343A18" w:rsidP="00343A18">
      <w:pPr>
        <w:rPr>
          <w:rFonts w:cs="Arial"/>
          <w:color w:val="000000" w:themeColor="text1"/>
        </w:rPr>
      </w:pPr>
      <w:proofErr w:type="gramStart"/>
      <w:r w:rsidRPr="008B0D48">
        <w:rPr>
          <w:rFonts w:cs="Arial"/>
          <w:color w:val="000000" w:themeColor="text1"/>
        </w:rPr>
        <w:t>Приликом подношења понуде овај образац копирати у потребном броју примерака.</w:t>
      </w:r>
      <w:proofErr w:type="gramEnd"/>
    </w:p>
    <w:p w:rsidR="00657291" w:rsidRPr="008B0D48" w:rsidRDefault="00657291" w:rsidP="00657291">
      <w:pPr>
        <w:spacing w:before="0"/>
        <w:rPr>
          <w:rFonts w:cs="Arial"/>
          <w:color w:val="000000" w:themeColor="text1"/>
        </w:rPr>
      </w:pPr>
      <w:proofErr w:type="gramStart"/>
      <w:r w:rsidRPr="008B0D48">
        <w:rPr>
          <w:rFonts w:cs="Arial"/>
          <w:color w:val="000000" w:themeColor="text1"/>
        </w:rPr>
        <w:t>Понуђач који даје нетачне податке у погледу стручних референци, чини прекршај по члану 170.</w:t>
      </w:r>
      <w:proofErr w:type="gramEnd"/>
      <w:r w:rsidRPr="008B0D48">
        <w:rPr>
          <w:rFonts w:cs="Arial"/>
          <w:color w:val="000000" w:themeColor="text1"/>
        </w:rPr>
        <w:t xml:space="preserve"> </w:t>
      </w:r>
      <w:proofErr w:type="gramStart"/>
      <w:r w:rsidRPr="008B0D48">
        <w:rPr>
          <w:rFonts w:cs="Arial"/>
          <w:color w:val="000000" w:themeColor="text1"/>
        </w:rPr>
        <w:t>став</w:t>
      </w:r>
      <w:proofErr w:type="gramEnd"/>
      <w:r w:rsidRPr="008B0D48">
        <w:rPr>
          <w:rFonts w:cs="Arial"/>
          <w:color w:val="000000" w:themeColor="text1"/>
        </w:rPr>
        <w:t xml:space="preserve"> 1. </w:t>
      </w:r>
      <w:proofErr w:type="gramStart"/>
      <w:r w:rsidRPr="008B0D48">
        <w:rPr>
          <w:rFonts w:cs="Arial"/>
          <w:color w:val="000000" w:themeColor="text1"/>
        </w:rPr>
        <w:t>тачка</w:t>
      </w:r>
      <w:proofErr w:type="gramEnd"/>
      <w:r w:rsidRPr="008B0D48">
        <w:rPr>
          <w:rFonts w:cs="Arial"/>
          <w:color w:val="000000" w:themeColor="text1"/>
        </w:rPr>
        <w:t xml:space="preserve"> 3. </w:t>
      </w:r>
      <w:proofErr w:type="gramStart"/>
      <w:r w:rsidRPr="008B0D48">
        <w:rPr>
          <w:rFonts w:cs="Arial"/>
          <w:color w:val="000000" w:themeColor="text1"/>
        </w:rPr>
        <w:t>Закона о јавним набавкама.</w:t>
      </w:r>
      <w:proofErr w:type="gramEnd"/>
      <w:r w:rsidRPr="008B0D48">
        <w:rPr>
          <w:rFonts w:cs="Arial"/>
          <w:color w:val="000000" w:themeColor="text1"/>
        </w:rPr>
        <w:t xml:space="preserve"> </w:t>
      </w:r>
      <w:proofErr w:type="gramStart"/>
      <w:r w:rsidRPr="008B0D48">
        <w:rPr>
          <w:rFonts w:cs="Arial"/>
          <w:color w:val="000000" w:themeColor="text1"/>
        </w:rPr>
        <w:t>Давање неистинитих података у понуди је основ за негативну референцу у смислу члана 82.</w:t>
      </w:r>
      <w:proofErr w:type="gramEnd"/>
      <w:r w:rsidRPr="008B0D48">
        <w:rPr>
          <w:rFonts w:cs="Arial"/>
          <w:color w:val="000000" w:themeColor="text1"/>
        </w:rPr>
        <w:t xml:space="preserve"> </w:t>
      </w:r>
      <w:proofErr w:type="gramStart"/>
      <w:r w:rsidRPr="008B0D48">
        <w:rPr>
          <w:rFonts w:cs="Arial"/>
          <w:color w:val="000000" w:themeColor="text1"/>
        </w:rPr>
        <w:t>став</w:t>
      </w:r>
      <w:proofErr w:type="gramEnd"/>
      <w:r w:rsidRPr="008B0D48">
        <w:rPr>
          <w:rFonts w:cs="Arial"/>
          <w:color w:val="000000" w:themeColor="text1"/>
        </w:rPr>
        <w:t xml:space="preserve"> 1. </w:t>
      </w:r>
      <w:proofErr w:type="gramStart"/>
      <w:r w:rsidRPr="008B0D48">
        <w:rPr>
          <w:rFonts w:cs="Arial"/>
          <w:color w:val="000000" w:themeColor="text1"/>
        </w:rPr>
        <w:t>тачка</w:t>
      </w:r>
      <w:proofErr w:type="gramEnd"/>
      <w:r w:rsidRPr="008B0D48">
        <w:rPr>
          <w:rFonts w:cs="Arial"/>
          <w:color w:val="000000" w:themeColor="text1"/>
        </w:rPr>
        <w:t xml:space="preserve"> 3) Закона</w:t>
      </w:r>
    </w:p>
    <w:p w:rsidR="00657291" w:rsidRPr="008B0D48" w:rsidRDefault="00657291" w:rsidP="00343A18">
      <w:pPr>
        <w:rPr>
          <w:rFonts w:cs="Arial"/>
          <w:color w:val="000000" w:themeColor="text1"/>
          <w:lang w:val="sr-Cyrl-CS"/>
        </w:rPr>
      </w:pPr>
    </w:p>
    <w:p w:rsidR="00316C50" w:rsidRPr="008B0D48" w:rsidRDefault="00316C50" w:rsidP="00316C50">
      <w:pPr>
        <w:rPr>
          <w:rFonts w:cs="Arial"/>
          <w:color w:val="000000" w:themeColor="text1"/>
        </w:rPr>
      </w:pPr>
      <w:proofErr w:type="gramStart"/>
      <w:r w:rsidRPr="008B0D48">
        <w:rPr>
          <w:rFonts w:cs="Arial"/>
          <w:color w:val="000000" w:themeColor="text1"/>
        </w:rPr>
        <w:t>Уколико је референтни уговор закључен у страној валути, у поступку стручне оцене понуда наручилац ће извршити прерачун (</w:t>
      </w:r>
      <w:r w:rsidRPr="008B0D48">
        <w:rPr>
          <w:rFonts w:eastAsia="Calibri" w:cs="Arial"/>
          <w:color w:val="000000" w:themeColor="text1"/>
        </w:rPr>
        <w:t>вредности испоручених добара)</w:t>
      </w:r>
      <w:r w:rsidRPr="008B0D48">
        <w:rPr>
          <w:rFonts w:cs="Arial"/>
          <w:color w:val="000000" w:themeColor="text1"/>
        </w:rPr>
        <w:t xml:space="preserve"> у динаре по средњем курсу Народне Банке Србије на дан закључења референтног уговора.</w:t>
      </w:r>
      <w:proofErr w:type="gramEnd"/>
    </w:p>
    <w:p w:rsidR="00316C50" w:rsidRPr="008B0D48" w:rsidRDefault="00316C50" w:rsidP="00316C50">
      <w:pPr>
        <w:rPr>
          <w:rFonts w:cs="Arial"/>
          <w:color w:val="000000" w:themeColor="text1"/>
        </w:rPr>
      </w:pPr>
    </w:p>
    <w:p w:rsidR="002F70AB" w:rsidRPr="002F70AB" w:rsidRDefault="002F70AB" w:rsidP="00343A18">
      <w:pPr>
        <w:rPr>
          <w:rFonts w:cs="Arial"/>
          <w:color w:val="000000" w:themeColor="text1"/>
          <w:lang w:val="sr-Cyrl-RS"/>
        </w:rPr>
      </w:pPr>
    </w:p>
    <w:p w:rsidR="007E7BB8" w:rsidRPr="00E47C2E" w:rsidRDefault="008B0D48" w:rsidP="00D0694C">
      <w:pPr>
        <w:pStyle w:val="KDObrazac"/>
      </w:pPr>
      <w:proofErr w:type="gramStart"/>
      <w:r w:rsidRPr="008B0D48">
        <w:rPr>
          <w:color w:val="000000" w:themeColor="text1"/>
        </w:rPr>
        <w:lastRenderedPageBreak/>
        <w:t xml:space="preserve">ОБРАЗАЦ </w:t>
      </w:r>
      <w:r w:rsidR="00495AD5">
        <w:rPr>
          <w:color w:val="000000" w:themeColor="text1"/>
          <w:lang w:val="sr-Cyrl-RS"/>
        </w:rPr>
        <w:t>8</w:t>
      </w:r>
      <w:r w:rsidRPr="008B0D48">
        <w:rPr>
          <w:color w:val="000000" w:themeColor="text1"/>
          <w:lang w:val="sr-Cyrl-RS"/>
        </w:rPr>
        <w:t>.</w:t>
      </w:r>
      <w:proofErr w:type="gramEnd"/>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8B0D48" w:rsidRDefault="007E7BB8" w:rsidP="00D82EBB">
      <w:pPr>
        <w:spacing w:after="120" w:line="480" w:lineRule="auto"/>
        <w:jc w:val="center"/>
        <w:rPr>
          <w:rFonts w:cs="Arial"/>
          <w:noProof/>
          <w:color w:val="000000" w:themeColor="text1"/>
          <w:lang w:val="sr-Latn-CS"/>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8B0D48">
        <w:rPr>
          <w:rFonts w:cs="Arial"/>
          <w:lang w:val="sr-Cyrl-RS"/>
        </w:rPr>
        <w:t xml:space="preserve"> </w:t>
      </w:r>
      <w:r w:rsidR="00D82EBB">
        <w:rPr>
          <w:rFonts w:cs="Arial"/>
          <w:bCs/>
          <w:lang w:val="ru-RU"/>
        </w:rPr>
        <w:t>Израда пројекта радне заштитне конструкције на одлагачима огранак ТЕНТ</w:t>
      </w:r>
      <w:r w:rsidR="00911067">
        <w:rPr>
          <w:rFonts w:cs="Arial"/>
          <w:bCs/>
          <w:lang w:val="ru-RU"/>
        </w:rPr>
        <w:t xml:space="preserve"> </w:t>
      </w:r>
      <w:r w:rsidR="007F6165" w:rsidRPr="00E03653">
        <w:rPr>
          <w:rFonts w:cs="Arial"/>
          <w:lang w:val="ru-RU"/>
        </w:rPr>
        <w:t>“</w:t>
      </w:r>
    </w:p>
    <w:p w:rsidR="007E7BB8" w:rsidRPr="008B0D48" w:rsidRDefault="008B0D48" w:rsidP="007E7BB8">
      <w:pPr>
        <w:spacing w:after="120"/>
        <w:jc w:val="center"/>
        <w:rPr>
          <w:rFonts w:cs="Arial"/>
          <w:lang w:val="sr-Cyrl-RS"/>
        </w:rPr>
      </w:pPr>
      <w:r w:rsidRPr="008B0D48">
        <w:rPr>
          <w:rFonts w:cs="Arial"/>
          <w:noProof/>
          <w:color w:val="000000" w:themeColor="text1"/>
        </w:rPr>
        <w:t xml:space="preserve"> ЈН бр. </w:t>
      </w:r>
      <w:r w:rsidR="00C964AA">
        <w:rPr>
          <w:rFonts w:cs="Arial"/>
          <w:lang w:val="ru-RU"/>
        </w:rPr>
        <w:t>3000/0995/2016 (1640/2016)</w:t>
      </w:r>
      <w:r w:rsidRPr="00E03653">
        <w:rPr>
          <w:rFonts w:cs="Arial"/>
          <w:lang w:val="ru-RU"/>
        </w:rPr>
        <w:t>)</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05573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C7CE8" w:rsidRDefault="004C7CE8" w:rsidP="004C7CE8">
      <w:pPr>
        <w:jc w:val="center"/>
        <w:rPr>
          <w:rFonts w:cs="Arial"/>
          <w:b/>
          <w:noProof/>
        </w:rPr>
      </w:pPr>
    </w:p>
    <w:p w:rsidR="004C7CE8" w:rsidRDefault="004C7CE8" w:rsidP="004C7CE8">
      <w:pPr>
        <w:jc w:val="center"/>
        <w:rPr>
          <w:rFonts w:cs="Arial"/>
          <w:b/>
          <w:noProof/>
          <w:lang w:val="sr-Cyrl-RS"/>
        </w:rPr>
      </w:pPr>
    </w:p>
    <w:p w:rsidR="006F65FC" w:rsidRPr="006F65FC" w:rsidRDefault="006F65FC" w:rsidP="004C7CE8">
      <w:pPr>
        <w:jc w:val="center"/>
        <w:rPr>
          <w:rFonts w:cs="Arial"/>
          <w:b/>
          <w:noProof/>
          <w:lang w:val="sr-Cyrl-RS"/>
        </w:rPr>
      </w:pPr>
    </w:p>
    <w:p w:rsidR="004C7CE8" w:rsidRDefault="004C7CE8" w:rsidP="004C7CE8">
      <w:pPr>
        <w:jc w:val="center"/>
        <w:rPr>
          <w:rFonts w:cs="Arial"/>
          <w:b/>
          <w:noProof/>
        </w:rPr>
      </w:pPr>
    </w:p>
    <w:p w:rsidR="00B4012A" w:rsidRDefault="00B4012A" w:rsidP="004C7CE8">
      <w:pPr>
        <w:jc w:val="right"/>
        <w:rPr>
          <w:rFonts w:cs="Arial"/>
          <w:b/>
          <w:noProof/>
          <w:lang w:val="sr-Cyrl-RS"/>
        </w:rPr>
      </w:pPr>
    </w:p>
    <w:p w:rsidR="004C7CE8" w:rsidRDefault="004C7CE8" w:rsidP="004C7CE8">
      <w:pPr>
        <w:jc w:val="right"/>
        <w:rPr>
          <w:rFonts w:cs="Arial"/>
          <w:b/>
          <w:noProof/>
        </w:rPr>
      </w:pPr>
      <w:r w:rsidRPr="00AF3142">
        <w:rPr>
          <w:rFonts w:cs="Arial"/>
          <w:b/>
          <w:noProof/>
        </w:rPr>
        <w:t xml:space="preserve">ОБРАЗАЦ </w:t>
      </w:r>
      <w:r w:rsidR="00495AD5">
        <w:rPr>
          <w:rFonts w:cs="Arial"/>
          <w:b/>
          <w:noProof/>
          <w:lang w:val="sr-Cyrl-RS"/>
        </w:rPr>
        <w:t>9</w:t>
      </w:r>
      <w:r w:rsidRPr="00AF3142">
        <w:rPr>
          <w:rFonts w:cs="Arial"/>
          <w:b/>
          <w:noProof/>
        </w:rPr>
        <w:t xml:space="preserve">. </w:t>
      </w:r>
    </w:p>
    <w:p w:rsidR="004C7CE8" w:rsidRPr="00AF3142" w:rsidRDefault="004C7CE8" w:rsidP="004C7CE8">
      <w:pPr>
        <w:jc w:val="center"/>
        <w:rPr>
          <w:rFonts w:cs="Arial"/>
          <w:b/>
          <w:noProof/>
        </w:rPr>
      </w:pPr>
      <w:r>
        <w:rPr>
          <w:rFonts w:cs="Arial"/>
          <w:b/>
          <w:noProof/>
        </w:rPr>
        <w:t xml:space="preserve">ПОТВРДА / </w:t>
      </w:r>
      <w:r w:rsidRPr="00AF3142">
        <w:rPr>
          <w:rFonts w:cs="Arial"/>
          <w:b/>
          <w:noProof/>
        </w:rPr>
        <w:t>ЗАПИСНИК О ОБАВЉЕНОЈ ПОСЕТИ ОБЈЕКТУ НАРУЧИОЦА</w:t>
      </w:r>
    </w:p>
    <w:p w:rsidR="004C7CE8" w:rsidRPr="00AF3142" w:rsidRDefault="004C7CE8" w:rsidP="004C7CE8">
      <w:pPr>
        <w:rPr>
          <w:rFonts w:cs="Arial"/>
          <w:noProof/>
        </w:rPr>
      </w:pPr>
    </w:p>
    <w:p w:rsidR="004C7CE8" w:rsidRPr="00AF3142" w:rsidRDefault="004C7CE8" w:rsidP="004C7CE8">
      <w:pPr>
        <w:jc w:val="center"/>
        <w:rPr>
          <w:rFonts w:cs="Arial"/>
          <w:noProof/>
        </w:rPr>
      </w:pPr>
      <w:r w:rsidRPr="00AF3142">
        <w:rPr>
          <w:rFonts w:cs="Arial"/>
          <w:noProof/>
        </w:rPr>
        <w:t xml:space="preserve"> </w:t>
      </w:r>
    </w:p>
    <w:p w:rsidR="004C7CE8" w:rsidRPr="00AF3142" w:rsidRDefault="004C7CE8" w:rsidP="004C7CE8">
      <w:pPr>
        <w:rPr>
          <w:rFonts w:cs="Arial"/>
          <w:noProof/>
        </w:rPr>
      </w:pPr>
    </w:p>
    <w:p w:rsidR="004C7CE8" w:rsidRPr="00AF3142" w:rsidRDefault="004C7CE8" w:rsidP="004C7CE8">
      <w:pPr>
        <w:rPr>
          <w:rFonts w:cs="Arial"/>
          <w:noProof/>
        </w:rPr>
      </w:pPr>
    </w:p>
    <w:p w:rsidR="004C7CE8" w:rsidRPr="00AF3142" w:rsidRDefault="004C7CE8" w:rsidP="004C7CE8">
      <w:pPr>
        <w:rPr>
          <w:rFonts w:cs="Arial"/>
          <w:noProof/>
        </w:rPr>
      </w:pPr>
      <w:r w:rsidRPr="00AF3142">
        <w:rPr>
          <w:rFonts w:cs="Arial"/>
          <w:noProof/>
        </w:rPr>
        <w:t xml:space="preserve">дана ........................................... у складу са Јавним позивом ..................... .................................................................................................................................., представник (име представника предузећа ) ......................................................  предузећа </w:t>
      </w:r>
      <w:r>
        <w:rPr>
          <w:rFonts w:cs="Arial"/>
          <w:noProof/>
        </w:rPr>
        <w:t>, (</w:t>
      </w:r>
      <w:r w:rsidRPr="00AF3142">
        <w:rPr>
          <w:rFonts w:cs="Arial"/>
          <w:noProof/>
        </w:rPr>
        <w:t>назив фирме )</w:t>
      </w:r>
    </w:p>
    <w:p w:rsidR="004C7CE8" w:rsidRPr="00AF3142" w:rsidRDefault="004C7CE8" w:rsidP="004C7CE8">
      <w:pPr>
        <w:rPr>
          <w:rFonts w:cs="Arial"/>
          <w:noProof/>
        </w:rPr>
      </w:pPr>
      <w:r w:rsidRPr="00AF3142">
        <w:rPr>
          <w:rFonts w:cs="Arial"/>
          <w:noProof/>
        </w:rPr>
        <w:t>................................................................................................................................., се на лицу места, детаљно упознао са објектом и предметом набавке.</w:t>
      </w:r>
    </w:p>
    <w:p w:rsidR="004C7CE8" w:rsidRPr="00AF3142" w:rsidRDefault="004C7CE8" w:rsidP="004C7CE8">
      <w:pPr>
        <w:rPr>
          <w:rFonts w:cs="Arial"/>
          <w:noProof/>
        </w:rPr>
      </w:pPr>
    </w:p>
    <w:p w:rsidR="004C7CE8" w:rsidRPr="00AF3142" w:rsidRDefault="004C7CE8" w:rsidP="004C7CE8">
      <w:pPr>
        <w:rPr>
          <w:rFonts w:cs="Arial"/>
          <w:noProof/>
        </w:rPr>
      </w:pPr>
    </w:p>
    <w:p w:rsidR="004C7CE8" w:rsidRPr="00AF3142" w:rsidRDefault="004C7CE8" w:rsidP="004C7CE8">
      <w:pPr>
        <w:rPr>
          <w:rFonts w:cs="Arial"/>
          <w:noProof/>
        </w:rPr>
      </w:pPr>
      <w:r w:rsidRPr="00AF3142">
        <w:rPr>
          <w:rFonts w:cs="Arial"/>
          <w:noProof/>
        </w:rPr>
        <w:t xml:space="preserve">Понуђач/Извођач изјављује да </w:t>
      </w:r>
      <w:r>
        <w:rPr>
          <w:rFonts w:cs="Arial"/>
          <w:noProof/>
        </w:rPr>
        <w:t>ће све</w:t>
      </w:r>
      <w:r w:rsidRPr="00AF3142">
        <w:rPr>
          <w:rFonts w:cs="Arial"/>
          <w:noProof/>
        </w:rPr>
        <w:t xml:space="preserve"> </w:t>
      </w:r>
      <w:r>
        <w:rPr>
          <w:rFonts w:cs="Arial"/>
          <w:noProof/>
        </w:rPr>
        <w:t xml:space="preserve">евентуалне </w:t>
      </w:r>
      <w:r w:rsidRPr="00AF3142">
        <w:rPr>
          <w:rFonts w:cs="Arial"/>
          <w:noProof/>
        </w:rPr>
        <w:t>нејасноћ</w:t>
      </w:r>
      <w:r>
        <w:rPr>
          <w:rFonts w:cs="Arial"/>
          <w:noProof/>
        </w:rPr>
        <w:t>е</w:t>
      </w:r>
      <w:r w:rsidRPr="00AF3142">
        <w:rPr>
          <w:rFonts w:cs="Arial"/>
          <w:noProof/>
        </w:rPr>
        <w:t xml:space="preserve"> о предмету </w:t>
      </w:r>
      <w:r>
        <w:rPr>
          <w:rFonts w:cs="Arial"/>
          <w:noProof/>
        </w:rPr>
        <w:t xml:space="preserve">понуде или </w:t>
      </w:r>
      <w:r w:rsidRPr="00AF3142">
        <w:rPr>
          <w:rFonts w:cs="Arial"/>
          <w:noProof/>
        </w:rPr>
        <w:t>по</w:t>
      </w:r>
      <w:r>
        <w:rPr>
          <w:rFonts w:cs="Arial"/>
          <w:noProof/>
        </w:rPr>
        <w:t xml:space="preserve"> било</w:t>
      </w:r>
      <w:r w:rsidRPr="00AF3142">
        <w:rPr>
          <w:rFonts w:cs="Arial"/>
          <w:noProof/>
        </w:rPr>
        <w:t xml:space="preserve"> ком </w:t>
      </w:r>
      <w:r>
        <w:rPr>
          <w:rFonts w:cs="Arial"/>
          <w:noProof/>
        </w:rPr>
        <w:t xml:space="preserve">другом </w:t>
      </w:r>
      <w:r w:rsidRPr="00AF3142">
        <w:rPr>
          <w:rFonts w:cs="Arial"/>
          <w:noProof/>
        </w:rPr>
        <w:t>питању</w:t>
      </w:r>
      <w:r>
        <w:rPr>
          <w:rFonts w:cs="Arial"/>
          <w:noProof/>
        </w:rPr>
        <w:t xml:space="preserve"> разјаснити пре давања понуде, тражењем</w:t>
      </w:r>
      <w:r w:rsidRPr="00AF3142">
        <w:rPr>
          <w:rFonts w:cs="Arial"/>
          <w:noProof/>
        </w:rPr>
        <w:t xml:space="preserve"> </w:t>
      </w:r>
      <w:r>
        <w:rPr>
          <w:rFonts w:cs="Arial"/>
          <w:noProof/>
        </w:rPr>
        <w:t>додатних</w:t>
      </w:r>
      <w:r w:rsidRPr="00AF3142">
        <w:rPr>
          <w:rFonts w:cs="Arial"/>
          <w:noProof/>
        </w:rPr>
        <w:t xml:space="preserve"> информациј</w:t>
      </w:r>
      <w:r>
        <w:rPr>
          <w:rFonts w:cs="Arial"/>
          <w:noProof/>
        </w:rPr>
        <w:t>а</w:t>
      </w:r>
      <w:r w:rsidRPr="00AF3142">
        <w:rPr>
          <w:rFonts w:cs="Arial"/>
          <w:noProof/>
        </w:rPr>
        <w:t xml:space="preserve"> и разјашњења</w:t>
      </w:r>
      <w:r>
        <w:rPr>
          <w:rFonts w:cs="Arial"/>
          <w:noProof/>
        </w:rPr>
        <w:t xml:space="preserve"> (писаним путем у складу са  ЗЈН и Упутством за понуђаче).</w:t>
      </w:r>
    </w:p>
    <w:p w:rsidR="004C7CE8" w:rsidRPr="00AF3142" w:rsidRDefault="004C7CE8" w:rsidP="004C7CE8">
      <w:pPr>
        <w:rPr>
          <w:rFonts w:cs="Arial"/>
          <w:noProof/>
        </w:rPr>
      </w:pPr>
    </w:p>
    <w:p w:rsidR="004C7CE8" w:rsidRPr="00AF3142" w:rsidRDefault="004C7CE8" w:rsidP="004C7CE8">
      <w:pPr>
        <w:rPr>
          <w:rFonts w:cs="Arial"/>
          <w:noProof/>
        </w:rPr>
      </w:pPr>
    </w:p>
    <w:p w:rsidR="004C7CE8" w:rsidRPr="00AF3142" w:rsidRDefault="004C7CE8" w:rsidP="004C7CE8">
      <w:pPr>
        <w:rPr>
          <w:rFonts w:cs="Arial"/>
          <w:noProof/>
        </w:rPr>
      </w:pPr>
      <w:r w:rsidRPr="00AF3142">
        <w:rPr>
          <w:rFonts w:cs="Arial"/>
          <w:noProof/>
        </w:rPr>
        <w:t>Дана ........................................</w:t>
      </w:r>
    </w:p>
    <w:p w:rsidR="004C7CE8" w:rsidRPr="00AF3142" w:rsidRDefault="004C7CE8" w:rsidP="004C7CE8">
      <w:pPr>
        <w:rPr>
          <w:rFonts w:cs="Arial"/>
          <w:noProof/>
        </w:rPr>
      </w:pPr>
    </w:p>
    <w:p w:rsidR="004C7CE8" w:rsidRPr="00AF3142" w:rsidRDefault="004C7CE8" w:rsidP="004C7CE8">
      <w:pPr>
        <w:rPr>
          <w:rFonts w:cs="Arial"/>
          <w:noProof/>
        </w:rPr>
      </w:pPr>
      <w:r w:rsidRPr="00AF3142">
        <w:rPr>
          <w:rFonts w:cs="Arial"/>
          <w:noProof/>
        </w:rPr>
        <w:t>за Понуђача:</w:t>
      </w:r>
    </w:p>
    <w:p w:rsidR="004C7CE8" w:rsidRPr="00AF3142" w:rsidRDefault="004C7CE8" w:rsidP="004C7CE8">
      <w:pPr>
        <w:rPr>
          <w:rFonts w:cs="Arial"/>
          <w:noProof/>
        </w:rPr>
      </w:pPr>
    </w:p>
    <w:p w:rsidR="004C7CE8" w:rsidRPr="00AF3142" w:rsidRDefault="004C7CE8" w:rsidP="004C7CE8">
      <w:pPr>
        <w:rPr>
          <w:rFonts w:cs="Arial"/>
          <w:noProof/>
        </w:rPr>
      </w:pPr>
      <w:r w:rsidRPr="00AF3142">
        <w:rPr>
          <w:rFonts w:cs="Arial"/>
          <w:noProof/>
        </w:rPr>
        <w:t>у ТЕНТ-А, Обреновац ........................................................</w:t>
      </w:r>
    </w:p>
    <w:p w:rsidR="004C7CE8" w:rsidRPr="00AF3142" w:rsidRDefault="004C7CE8" w:rsidP="004C7CE8">
      <w:pPr>
        <w:rPr>
          <w:rFonts w:cs="Arial"/>
          <w:noProof/>
        </w:rPr>
      </w:pPr>
    </w:p>
    <w:p w:rsidR="004C7CE8" w:rsidRPr="00AF3142" w:rsidRDefault="004C7CE8" w:rsidP="004C7CE8">
      <w:pPr>
        <w:rPr>
          <w:rFonts w:cs="Arial"/>
          <w:noProof/>
        </w:rPr>
      </w:pPr>
    </w:p>
    <w:p w:rsidR="004C7CE8" w:rsidRPr="00AF3142" w:rsidRDefault="004C7CE8" w:rsidP="004C7CE8">
      <w:pPr>
        <w:rPr>
          <w:rFonts w:cs="Arial"/>
          <w:noProof/>
        </w:rPr>
      </w:pPr>
    </w:p>
    <w:p w:rsidR="004C7CE8" w:rsidRPr="00AF3142" w:rsidRDefault="004C7CE8" w:rsidP="004C7CE8">
      <w:pPr>
        <w:rPr>
          <w:rFonts w:cs="Arial"/>
          <w:noProof/>
        </w:rPr>
      </w:pPr>
      <w:r w:rsidRPr="00AF3142">
        <w:rPr>
          <w:rFonts w:cs="Arial"/>
          <w:noProof/>
        </w:rPr>
        <w:t>Потврђује да се Понуђач упознао са објектом и предметом рада</w:t>
      </w:r>
    </w:p>
    <w:p w:rsidR="004C7CE8" w:rsidRPr="00AF3142" w:rsidRDefault="004C7CE8" w:rsidP="004C7CE8">
      <w:pPr>
        <w:rPr>
          <w:rFonts w:cs="Arial"/>
          <w:noProof/>
        </w:rPr>
      </w:pPr>
    </w:p>
    <w:p w:rsidR="004C7CE8" w:rsidRPr="00AF3142" w:rsidRDefault="004C7CE8" w:rsidP="004C7CE8">
      <w:pPr>
        <w:rPr>
          <w:rFonts w:cs="Arial"/>
          <w:noProof/>
        </w:rPr>
      </w:pPr>
      <w:r w:rsidRPr="00AF3142">
        <w:rPr>
          <w:rFonts w:cs="Arial"/>
          <w:noProof/>
        </w:rPr>
        <w:t>........................................................................................................</w:t>
      </w:r>
    </w:p>
    <w:p w:rsidR="004C7CE8" w:rsidRPr="00AF3142" w:rsidRDefault="004C7CE8" w:rsidP="004C7CE8">
      <w:pPr>
        <w:rPr>
          <w:rFonts w:cs="Arial"/>
          <w:noProof/>
        </w:rPr>
      </w:pPr>
      <w:r w:rsidRPr="00AF3142">
        <w:rPr>
          <w:rFonts w:cs="Arial"/>
          <w:noProof/>
        </w:rPr>
        <w:t>( представник / надзор ТЕНТ-А )</w:t>
      </w:r>
    </w:p>
    <w:p w:rsidR="004C7CE8" w:rsidRPr="00AF3142" w:rsidRDefault="004C7CE8" w:rsidP="004C7CE8">
      <w:pPr>
        <w:rPr>
          <w:rFonts w:cs="Arial"/>
          <w:noProof/>
        </w:rPr>
      </w:pPr>
    </w:p>
    <w:p w:rsidR="004C7CE8" w:rsidRPr="00AF3142" w:rsidRDefault="004C7CE8" w:rsidP="004C7CE8">
      <w:pPr>
        <w:rPr>
          <w:rFonts w:cs="Arial"/>
          <w:noProof/>
        </w:rPr>
      </w:pPr>
    </w:p>
    <w:p w:rsidR="004C7CE8" w:rsidRPr="00AF3142" w:rsidRDefault="004C7CE8" w:rsidP="004C7CE8">
      <w:pPr>
        <w:rPr>
          <w:rFonts w:cs="Arial"/>
          <w:b/>
          <w:noProof/>
        </w:rPr>
      </w:pPr>
      <w:r w:rsidRPr="00AF3142">
        <w:rPr>
          <w:rFonts w:cs="Arial"/>
          <w:b/>
          <w:noProof/>
        </w:rPr>
        <w:t>Напомена:</w:t>
      </w:r>
    </w:p>
    <w:p w:rsidR="00925E05" w:rsidRPr="008B0D48" w:rsidRDefault="004C7CE8" w:rsidP="00FB5611">
      <w:pPr>
        <w:pStyle w:val="KDObrazac"/>
        <w:spacing w:before="0"/>
        <w:ind w:left="1440"/>
        <w:jc w:val="left"/>
        <w:rPr>
          <w:lang w:val="sr-Cyrl-RS"/>
        </w:rPr>
      </w:pPr>
      <w:r w:rsidRPr="00AF3142">
        <w:rPr>
          <w:b w:val="0"/>
          <w:noProof/>
        </w:rPr>
        <w:t>* Записник је обавезан и саставни је део понуде и уговора. Без њега се понуда сматра не</w:t>
      </w:r>
      <w:r>
        <w:rPr>
          <w:b w:val="0"/>
          <w:noProof/>
          <w:lang w:val="sr-Cyrl-RS"/>
        </w:rPr>
        <w:t>прихватљивом</w:t>
      </w:r>
      <w:r w:rsidRPr="00AF3142">
        <w:rPr>
          <w:b w:val="0"/>
          <w:noProof/>
        </w:rPr>
        <w:t xml:space="preserve"> </w:t>
      </w:r>
      <w:r w:rsidR="00055730">
        <w:rPr>
          <w:b w:val="0"/>
          <w:noProof/>
          <w:lang w:val="sr-Cyrl-RS"/>
        </w:rPr>
        <w:t>.</w:t>
      </w:r>
      <w:r w:rsidR="007E7BB8" w:rsidRPr="00E47C2E">
        <w:rPr>
          <w:lang w:val="sr-Latn-CS"/>
        </w:rPr>
        <w:br w:type="page"/>
      </w:r>
      <w:r w:rsidR="00FB5611">
        <w:rPr>
          <w:lang w:val="sr-Cyrl-RS"/>
        </w:rPr>
        <w:lastRenderedPageBreak/>
        <w:t xml:space="preserve">                                                                                                         </w:t>
      </w:r>
      <w:proofErr w:type="gramStart"/>
      <w:r w:rsidR="00925E05" w:rsidRPr="00E47C2E">
        <w:t xml:space="preserve">ПРИЛОГ </w:t>
      </w:r>
      <w:r w:rsidR="008B0D48">
        <w:rPr>
          <w:lang w:val="sr-Cyrl-RS"/>
        </w:rPr>
        <w:t>1.</w:t>
      </w:r>
      <w:proofErr w:type="gramEnd"/>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781B02">
      <w:pPr>
        <w:rPr>
          <w:rFonts w:cs="Arial"/>
        </w:rPr>
      </w:pPr>
    </w:p>
    <w:p w:rsidR="00E16DC5" w:rsidRPr="00E47C2E" w:rsidRDefault="00E16DC5" w:rsidP="00781B02">
      <w:pPr>
        <w:rPr>
          <w:rFonts w:cs="Arial"/>
        </w:rPr>
      </w:pPr>
    </w:p>
    <w:p w:rsidR="00077A2F" w:rsidRPr="00A72FE4" w:rsidRDefault="00077A2F" w:rsidP="00077A2F">
      <w:pPr>
        <w:pStyle w:val="KDObrazac"/>
        <w:spacing w:before="0"/>
        <w:rPr>
          <w:lang w:val="sr-Cyrl-RS"/>
        </w:rPr>
      </w:pPr>
      <w:proofErr w:type="gramStart"/>
      <w:r w:rsidRPr="00A72FE4">
        <w:lastRenderedPageBreak/>
        <w:t xml:space="preserve">ПРИЛОГ </w:t>
      </w:r>
      <w:r w:rsidRPr="00A72FE4">
        <w:rPr>
          <w:lang w:val="sr-Cyrl-RS"/>
        </w:rPr>
        <w:t>2.</w:t>
      </w:r>
      <w:proofErr w:type="gramEnd"/>
    </w:p>
    <w:p w:rsidR="00FB5611" w:rsidRPr="0046116C" w:rsidRDefault="00FB5611" w:rsidP="00FB5611">
      <w:pPr>
        <w:spacing w:before="0"/>
        <w:jc w:val="right"/>
        <w:rPr>
          <w:rFonts w:cs="Arial"/>
          <w:b/>
          <w:color w:val="000000" w:themeColor="text1"/>
        </w:rPr>
      </w:pPr>
      <w:proofErr w:type="gramStart"/>
      <w:r w:rsidRPr="0046116C">
        <w:rPr>
          <w:rFonts w:cs="Arial"/>
          <w:b/>
          <w:color w:val="000000" w:themeColor="text1"/>
        </w:rPr>
        <w:t>менице</w:t>
      </w:r>
      <w:proofErr w:type="gramEnd"/>
      <w:r w:rsidRPr="0046116C">
        <w:rPr>
          <w:rFonts w:cs="Arial"/>
          <w:b/>
          <w:color w:val="000000" w:themeColor="text1"/>
        </w:rPr>
        <w:t xml:space="preserve"> за добро извршење посла</w:t>
      </w:r>
    </w:p>
    <w:p w:rsidR="00FB5611" w:rsidRPr="0046116C" w:rsidRDefault="00FB5611" w:rsidP="00FB5611">
      <w:pPr>
        <w:spacing w:before="0"/>
        <w:jc w:val="right"/>
        <w:rPr>
          <w:rFonts w:cs="Arial"/>
          <w:b/>
          <w:color w:val="000000" w:themeColor="text1"/>
        </w:rPr>
      </w:pPr>
    </w:p>
    <w:p w:rsidR="00FB5611" w:rsidRPr="0046116C" w:rsidRDefault="00FB5611" w:rsidP="00FB5611">
      <w:pPr>
        <w:spacing w:before="0"/>
        <w:rPr>
          <w:rFonts w:cs="Arial"/>
          <w:color w:val="000000" w:themeColor="text1"/>
        </w:rPr>
      </w:pPr>
      <w:proofErr w:type="gramStart"/>
      <w:r w:rsidRPr="0046116C">
        <w:rPr>
          <w:rFonts w:cs="Arial"/>
          <w:color w:val="000000" w:themeColor="text1"/>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46116C">
        <w:rPr>
          <w:rFonts w:cs="Arial"/>
          <w:color w:val="000000" w:themeColor="text1"/>
        </w:rPr>
        <w:t xml:space="preserve"> </w:t>
      </w:r>
      <w:proofErr w:type="gramStart"/>
      <w:r w:rsidRPr="0046116C">
        <w:rPr>
          <w:rFonts w:cs="Arial"/>
          <w:color w:val="000000" w:themeColor="text1"/>
        </w:rPr>
        <w:t>РС бр.</w:t>
      </w:r>
      <w:proofErr w:type="gramEnd"/>
      <w:r w:rsidRPr="0046116C">
        <w:rPr>
          <w:rFonts w:cs="Arial"/>
          <w:color w:val="000000" w:themeColor="text1"/>
        </w:rPr>
        <w:t xml:space="preserve"> </w:t>
      </w:r>
      <w:proofErr w:type="gramStart"/>
      <w:r w:rsidRPr="0046116C">
        <w:rPr>
          <w:rFonts w:cs="Arial"/>
          <w:color w:val="000000" w:themeColor="text1"/>
        </w:rPr>
        <w:t>43/04, 62/06, 111/09 др.</w:t>
      </w:r>
      <w:proofErr w:type="gramEnd"/>
      <w:r w:rsidRPr="0046116C">
        <w:rPr>
          <w:rFonts w:cs="Arial"/>
          <w:color w:val="000000" w:themeColor="text1"/>
        </w:rPr>
        <w:t xml:space="preserve"> </w:t>
      </w:r>
      <w:proofErr w:type="gramStart"/>
      <w:r w:rsidRPr="0046116C">
        <w:rPr>
          <w:rFonts w:cs="Arial"/>
          <w:color w:val="000000" w:themeColor="text1"/>
        </w:rPr>
        <w:t>закон</w:t>
      </w:r>
      <w:proofErr w:type="gramEnd"/>
      <w:r w:rsidRPr="0046116C">
        <w:rPr>
          <w:rFonts w:cs="Arial"/>
          <w:color w:val="000000" w:themeColor="text1"/>
        </w:rPr>
        <w:t xml:space="preserve"> и 31/11) и тачке 1, 2. </w:t>
      </w:r>
      <w:proofErr w:type="gramStart"/>
      <w:r w:rsidRPr="0046116C">
        <w:rPr>
          <w:rFonts w:cs="Arial"/>
          <w:color w:val="000000" w:themeColor="text1"/>
        </w:rPr>
        <w:t>и</w:t>
      </w:r>
      <w:proofErr w:type="gramEnd"/>
      <w:r w:rsidRPr="0046116C">
        <w:rPr>
          <w:rFonts w:cs="Arial"/>
          <w:color w:val="000000" w:themeColor="text1"/>
        </w:rPr>
        <w:t xml:space="preserve"> 6. Одлуке о облику садржини и начину коришћења јединствених инструмената платног промета</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b/>
          <w:color w:val="000000" w:themeColor="text1"/>
        </w:rPr>
      </w:pPr>
      <w:r w:rsidRPr="0046116C">
        <w:rPr>
          <w:rFonts w:cs="Arial"/>
          <w:b/>
          <w:color w:val="000000" w:themeColor="text1"/>
        </w:rPr>
        <w:t>(</w:t>
      </w:r>
      <w:proofErr w:type="gramStart"/>
      <w:r w:rsidRPr="0046116C">
        <w:rPr>
          <w:rFonts w:cs="Arial"/>
          <w:b/>
          <w:color w:val="000000" w:themeColor="text1"/>
        </w:rPr>
        <w:t>напомена</w:t>
      </w:r>
      <w:proofErr w:type="gramEnd"/>
      <w:r w:rsidRPr="0046116C">
        <w:rPr>
          <w:rFonts w:cs="Arial"/>
          <w:b/>
          <w:color w:val="000000" w:themeColor="text1"/>
        </w:rPr>
        <w:t>: не доставља се у понуди)</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lang w:val="ru-RU"/>
        </w:rPr>
      </w:pPr>
      <w:r w:rsidRPr="0046116C">
        <w:rPr>
          <w:rFonts w:cs="Arial"/>
          <w:color w:val="000000" w:themeColor="text1"/>
        </w:rPr>
        <w:t>ДУЖНИК</w:t>
      </w:r>
      <w:proofErr w:type="gramStart"/>
      <w:r w:rsidRPr="0046116C">
        <w:rPr>
          <w:rFonts w:cs="Arial"/>
          <w:color w:val="000000" w:themeColor="text1"/>
        </w:rPr>
        <w:t xml:space="preserve">:  </w:t>
      </w:r>
      <w:r w:rsidRPr="0046116C">
        <w:rPr>
          <w:rFonts w:cs="Arial"/>
          <w:color w:val="000000" w:themeColor="text1"/>
          <w:lang w:val="ru-RU"/>
        </w:rPr>
        <w:t>…………………………………………………………………………........................</w:t>
      </w:r>
      <w:proofErr w:type="gramEnd"/>
    </w:p>
    <w:p w:rsidR="00FB5611" w:rsidRPr="0046116C" w:rsidRDefault="00FB5611" w:rsidP="00FB5611">
      <w:pPr>
        <w:spacing w:before="0"/>
        <w:rPr>
          <w:rFonts w:cs="Arial"/>
          <w:color w:val="000000" w:themeColor="text1"/>
        </w:rPr>
      </w:pPr>
      <w:r w:rsidRPr="0046116C">
        <w:rPr>
          <w:rFonts w:cs="Arial"/>
          <w:color w:val="000000" w:themeColor="text1"/>
        </w:rPr>
        <w:t>(</w:t>
      </w:r>
      <w:proofErr w:type="gramStart"/>
      <w:r w:rsidRPr="0046116C">
        <w:rPr>
          <w:rFonts w:cs="Arial"/>
          <w:color w:val="000000" w:themeColor="text1"/>
        </w:rPr>
        <w:t>назив</w:t>
      </w:r>
      <w:proofErr w:type="gramEnd"/>
      <w:r w:rsidRPr="0046116C">
        <w:rPr>
          <w:rFonts w:cs="Arial"/>
          <w:color w:val="000000" w:themeColor="text1"/>
        </w:rPr>
        <w:t xml:space="preserve"> и седиште Понуђача)</w:t>
      </w:r>
    </w:p>
    <w:p w:rsidR="00FB5611" w:rsidRPr="0046116C" w:rsidRDefault="00FB5611" w:rsidP="00FB5611">
      <w:pPr>
        <w:spacing w:before="0"/>
        <w:rPr>
          <w:rFonts w:cs="Arial"/>
          <w:color w:val="000000" w:themeColor="text1"/>
        </w:rPr>
      </w:pPr>
      <w:r w:rsidRPr="0046116C">
        <w:rPr>
          <w:rFonts w:cs="Arial"/>
          <w:color w:val="000000" w:themeColor="text1"/>
        </w:rPr>
        <w:t>МАТИЧНИ БРОЈ ДУЖНИКА (Понуђача): ..................................................................</w:t>
      </w:r>
    </w:p>
    <w:p w:rsidR="00FB5611" w:rsidRPr="0046116C" w:rsidRDefault="00FB5611" w:rsidP="00FB5611">
      <w:pPr>
        <w:spacing w:before="0"/>
        <w:rPr>
          <w:rFonts w:cs="Arial"/>
          <w:color w:val="000000" w:themeColor="text1"/>
        </w:rPr>
      </w:pPr>
      <w:r w:rsidRPr="0046116C">
        <w:rPr>
          <w:rFonts w:cs="Arial"/>
          <w:color w:val="000000" w:themeColor="text1"/>
        </w:rPr>
        <w:t>ТЕКУЋИ РАЧУН ДУЖНИКА (Понуђача): ...................................................................</w:t>
      </w:r>
    </w:p>
    <w:p w:rsidR="00FB5611" w:rsidRPr="0046116C" w:rsidRDefault="00FB5611" w:rsidP="00FB5611">
      <w:pPr>
        <w:spacing w:before="0"/>
        <w:rPr>
          <w:rFonts w:cs="Arial"/>
          <w:color w:val="000000" w:themeColor="text1"/>
        </w:rPr>
      </w:pPr>
      <w:r w:rsidRPr="0046116C">
        <w:rPr>
          <w:rFonts w:cs="Arial"/>
          <w:color w:val="000000" w:themeColor="text1"/>
        </w:rPr>
        <w:t>ПИБ ДУЖНИКА (Понуђача): ........................................................................................</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proofErr w:type="gramStart"/>
      <w:r w:rsidRPr="0046116C">
        <w:rPr>
          <w:rFonts w:cs="Arial"/>
          <w:color w:val="000000" w:themeColor="text1"/>
        </w:rPr>
        <w:t>и</w:t>
      </w:r>
      <w:proofErr w:type="gramEnd"/>
      <w:r w:rsidRPr="0046116C">
        <w:rPr>
          <w:rFonts w:cs="Arial"/>
          <w:color w:val="000000" w:themeColor="text1"/>
        </w:rPr>
        <w:t xml:space="preserve"> з д а ј е  д а н а ............................ године</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p>
    <w:p w:rsidR="00FB5611" w:rsidRPr="0046116C" w:rsidRDefault="00FB5611" w:rsidP="00FB5611">
      <w:pPr>
        <w:spacing w:before="0"/>
        <w:jc w:val="center"/>
        <w:rPr>
          <w:rFonts w:cs="Arial"/>
          <w:b/>
          <w:color w:val="000000" w:themeColor="text1"/>
        </w:rPr>
      </w:pPr>
      <w:r w:rsidRPr="0046116C">
        <w:rPr>
          <w:rFonts w:cs="Arial"/>
          <w:b/>
          <w:color w:val="000000" w:themeColor="text1"/>
        </w:rPr>
        <w:t xml:space="preserve">МЕНИЧНО ПИСМО – ОВЛАШЋЕЊЕ ЗА </w:t>
      </w:r>
      <w:proofErr w:type="gramStart"/>
      <w:r w:rsidRPr="0046116C">
        <w:rPr>
          <w:rFonts w:cs="Arial"/>
          <w:b/>
          <w:color w:val="000000" w:themeColor="text1"/>
        </w:rPr>
        <w:t>КОРИСНИКА  БЛАНКО</w:t>
      </w:r>
      <w:proofErr w:type="gramEnd"/>
      <w:r w:rsidRPr="0046116C">
        <w:rPr>
          <w:rFonts w:cs="Arial"/>
          <w:b/>
          <w:color w:val="000000" w:themeColor="text1"/>
        </w:rPr>
        <w:t xml:space="preserve"> СОПСТВЕНЕ МЕНИЦЕ</w:t>
      </w:r>
    </w:p>
    <w:p w:rsidR="00FB5611" w:rsidRPr="0046116C" w:rsidRDefault="00FB5611" w:rsidP="00FB5611">
      <w:pPr>
        <w:spacing w:before="0"/>
        <w:rPr>
          <w:rFonts w:cs="Arial"/>
          <w:color w:val="000000" w:themeColor="text1"/>
        </w:rPr>
      </w:pPr>
    </w:p>
    <w:p w:rsidR="00FB5611" w:rsidRPr="0046116C" w:rsidRDefault="00FB5611" w:rsidP="00FB5611">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46116C">
        <w:rPr>
          <w:rFonts w:cs="Arial"/>
          <w:b w:val="0"/>
          <w:color w:val="000000" w:themeColor="text1"/>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46116C">
        <w:rPr>
          <w:rFonts w:cs="Arial"/>
          <w:b w:val="0"/>
          <w:color w:val="000000" w:themeColor="text1"/>
          <w:sz w:val="22"/>
          <w:szCs w:val="22"/>
        </w:rPr>
        <w:t>тек</w:t>
      </w:r>
      <w:proofErr w:type="gramEnd"/>
      <w:r w:rsidRPr="0046116C">
        <w:rPr>
          <w:rFonts w:cs="Arial"/>
          <w:b w:val="0"/>
          <w:color w:val="000000" w:themeColor="text1"/>
          <w:sz w:val="22"/>
          <w:szCs w:val="22"/>
        </w:rPr>
        <w:t xml:space="preserve">. </w:t>
      </w:r>
      <w:proofErr w:type="gramStart"/>
      <w:r w:rsidRPr="0046116C">
        <w:rPr>
          <w:rFonts w:cs="Arial"/>
          <w:b w:val="0"/>
          <w:color w:val="000000" w:themeColor="text1"/>
          <w:sz w:val="22"/>
          <w:szCs w:val="22"/>
        </w:rPr>
        <w:t>рачуна</w:t>
      </w:r>
      <w:proofErr w:type="gramEnd"/>
      <w:r w:rsidRPr="0046116C">
        <w:rPr>
          <w:rFonts w:cs="Arial"/>
          <w:b w:val="0"/>
          <w:color w:val="000000" w:themeColor="text1"/>
          <w:sz w:val="22"/>
          <w:szCs w:val="22"/>
        </w:rPr>
        <w:t xml:space="preserve">: 160-700-13 Banka Intesa, </w:t>
      </w:r>
    </w:p>
    <w:p w:rsidR="00FB5611" w:rsidRPr="0046116C" w:rsidRDefault="00FB5611" w:rsidP="00FB5611">
      <w:pPr>
        <w:pStyle w:val="Bodytext60"/>
        <w:shd w:val="clear" w:color="auto" w:fill="auto"/>
        <w:tabs>
          <w:tab w:val="left" w:pos="1418"/>
          <w:tab w:val="left" w:leader="underscore" w:pos="9244"/>
        </w:tabs>
        <w:spacing w:before="0" w:after="0" w:line="240" w:lineRule="auto"/>
        <w:ind w:left="1440" w:hanging="1440"/>
        <w:jc w:val="both"/>
        <w:rPr>
          <w:rFonts w:cs="Arial"/>
          <w:color w:val="000000" w:themeColor="text1"/>
          <w:sz w:val="22"/>
          <w:szCs w:val="22"/>
        </w:rPr>
      </w:pPr>
      <w:r w:rsidRPr="0046116C">
        <w:rPr>
          <w:rFonts w:cs="Arial"/>
          <w:color w:val="000000" w:themeColor="text1"/>
          <w:sz w:val="22"/>
          <w:szCs w:val="22"/>
        </w:rPr>
        <w:tab/>
      </w:r>
    </w:p>
    <w:p w:rsidR="00FB5611" w:rsidRPr="0046116C" w:rsidRDefault="00FB5611" w:rsidP="00FB5611">
      <w:pPr>
        <w:spacing w:before="0"/>
        <w:rPr>
          <w:rFonts w:cs="Arial"/>
          <w:color w:val="000000" w:themeColor="text1"/>
        </w:rPr>
      </w:pPr>
      <w:r w:rsidRPr="0046116C">
        <w:rPr>
          <w:rFonts w:cs="Arial"/>
          <w:color w:val="000000" w:themeColor="text1"/>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46116C">
        <w:rPr>
          <w:rFonts w:cs="Arial"/>
          <w:b/>
          <w:color w:val="000000" w:themeColor="text1"/>
        </w:rPr>
        <w:t xml:space="preserve"> </w:t>
      </w:r>
      <w:r w:rsidRPr="0046116C">
        <w:rPr>
          <w:rFonts w:cs="Arial"/>
          <w:color w:val="000000" w:themeColor="text1"/>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Издата бланко сопствена меница серијски број</w:t>
      </w:r>
      <w:r w:rsidRPr="0046116C">
        <w:rPr>
          <w:rFonts w:cs="Arial"/>
          <w:color w:val="000000" w:themeColor="text1"/>
        </w:rPr>
        <w:tab/>
        <w:t xml:space="preserve">(уписати серијски број) може се поднети на наплату у року </w:t>
      </w:r>
      <w:proofErr w:type="gramStart"/>
      <w:r w:rsidRPr="0046116C">
        <w:rPr>
          <w:rFonts w:cs="Arial"/>
          <w:color w:val="000000" w:themeColor="text1"/>
        </w:rPr>
        <w:t>доспећа  утврђеном</w:t>
      </w:r>
      <w:proofErr w:type="gramEnd"/>
      <w:r w:rsidRPr="0046116C">
        <w:rPr>
          <w:rFonts w:cs="Arial"/>
          <w:color w:val="000000" w:themeColor="text1"/>
        </w:rPr>
        <w:t xml:space="preserve">  Уговором бр. ___________ </w:t>
      </w:r>
      <w:proofErr w:type="gramStart"/>
      <w:r w:rsidRPr="0046116C">
        <w:rPr>
          <w:rFonts w:cs="Arial"/>
          <w:color w:val="000000" w:themeColor="text1"/>
        </w:rPr>
        <w:t>од</w:t>
      </w:r>
      <w:proofErr w:type="gramEnd"/>
      <w:r w:rsidRPr="0046116C">
        <w:rPr>
          <w:rFonts w:cs="Arial"/>
          <w:color w:val="000000" w:themeColor="text1"/>
        </w:rPr>
        <w:t xml:space="preserve"> _________________ године (заведен код Корисника-Повериоца) и бр. _________________ </w:t>
      </w:r>
      <w:proofErr w:type="gramStart"/>
      <w:r w:rsidRPr="0046116C">
        <w:rPr>
          <w:rFonts w:cs="Arial"/>
          <w:color w:val="000000" w:themeColor="text1"/>
        </w:rPr>
        <w:t>од</w:t>
      </w:r>
      <w:proofErr w:type="gramEnd"/>
      <w:r w:rsidRPr="0046116C">
        <w:rPr>
          <w:rFonts w:cs="Arial"/>
          <w:color w:val="000000" w:themeColor="text1"/>
        </w:rPr>
        <w:t xml:space="preserve"> ____________ године (заведен код дужника) т.ј. најкасније до истека рока од 30 (тридесет) дана од уговореног рока  с тим да евентуални</w:t>
      </w:r>
      <w:r w:rsidRPr="0046116C">
        <w:rPr>
          <w:rFonts w:cs="Arial"/>
          <w:color w:val="000000" w:themeColor="text1"/>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Овлашћујемо Јавно предузеће „Електропривреда Србије</w:t>
      </w:r>
      <w:proofErr w:type="gramStart"/>
      <w:r w:rsidRPr="0046116C">
        <w:rPr>
          <w:rFonts w:cs="Arial"/>
          <w:color w:val="000000" w:themeColor="text1"/>
        </w:rPr>
        <w:t>“ Београд</w:t>
      </w:r>
      <w:proofErr w:type="gramEnd"/>
      <w:r w:rsidRPr="0046116C">
        <w:rPr>
          <w:rFonts w:cs="Arial"/>
          <w:color w:val="000000" w:themeColor="text1"/>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46116C">
        <w:rPr>
          <w:rFonts w:cs="Arial"/>
          <w:color w:val="000000" w:themeColor="text1"/>
        </w:rPr>
        <w:t>вансудски</w:t>
      </w:r>
      <w:proofErr w:type="gramEnd"/>
      <w:r w:rsidRPr="0046116C">
        <w:rPr>
          <w:rFonts w:cs="Arial"/>
          <w:color w:val="000000" w:themeColor="text1"/>
        </w:rPr>
        <w:t xml:space="preserve"> ИНИЦИРА наплату - издавањем налога за наплату </w:t>
      </w:r>
      <w:r w:rsidRPr="0046116C">
        <w:rPr>
          <w:rFonts w:cs="Arial"/>
          <w:color w:val="000000" w:themeColor="text1"/>
        </w:rPr>
        <w:lastRenderedPageBreak/>
        <w:t xml:space="preserve">на терет текућег рачуна Дужника бр.______ код __________________ Банке, а у корист текућег рачуна Повериоца бр. </w:t>
      </w:r>
      <w:proofErr w:type="gramStart"/>
      <w:r w:rsidRPr="0046116C">
        <w:rPr>
          <w:rFonts w:cs="Arial"/>
          <w:color w:val="000000" w:themeColor="text1"/>
        </w:rPr>
        <w:t>160-700-13 Banka Intesa.</w:t>
      </w:r>
      <w:proofErr w:type="gramEnd"/>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proofErr w:type="gramStart"/>
      <w:r w:rsidRPr="0046116C">
        <w:rPr>
          <w:rFonts w:cs="Arial"/>
          <w:color w:val="000000" w:themeColor="text1"/>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Меница је потписана од стране овлашћеног лица за заступање Дужника ____________________</w:t>
      </w:r>
      <w:proofErr w:type="gramStart"/>
      <w:r w:rsidRPr="0046116C">
        <w:rPr>
          <w:rFonts w:cs="Arial"/>
          <w:color w:val="000000" w:themeColor="text1"/>
        </w:rPr>
        <w:t>_(</w:t>
      </w:r>
      <w:proofErr w:type="gramEnd"/>
      <w:r w:rsidRPr="0046116C">
        <w:rPr>
          <w:rFonts w:cs="Arial"/>
          <w:color w:val="000000" w:themeColor="text1"/>
        </w:rPr>
        <w:t>унети име и презиме овлашћеног лица).</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proofErr w:type="gramStart"/>
      <w:r w:rsidRPr="0046116C">
        <w:rPr>
          <w:rFonts w:cs="Arial"/>
          <w:color w:val="000000" w:themeColor="text1"/>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 xml:space="preserve">Место и датум издавања Овлашћења          </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FB5611" w:rsidRPr="0046116C" w:rsidTr="00312495">
        <w:trPr>
          <w:jc w:val="center"/>
        </w:trPr>
        <w:tc>
          <w:tcPr>
            <w:tcW w:w="3882" w:type="dxa"/>
          </w:tcPr>
          <w:p w:rsidR="00FB5611" w:rsidRPr="0046116C" w:rsidRDefault="00FB5611" w:rsidP="00312495">
            <w:pPr>
              <w:spacing w:before="0"/>
              <w:jc w:val="center"/>
              <w:rPr>
                <w:rFonts w:cs="Arial"/>
                <w:color w:val="000000" w:themeColor="text1"/>
              </w:rPr>
            </w:pPr>
            <w:r w:rsidRPr="0046116C">
              <w:rPr>
                <w:rFonts w:cs="Arial"/>
                <w:color w:val="000000" w:themeColor="text1"/>
              </w:rPr>
              <w:t>Датум:</w:t>
            </w:r>
          </w:p>
        </w:tc>
        <w:tc>
          <w:tcPr>
            <w:tcW w:w="2127" w:type="dxa"/>
          </w:tcPr>
          <w:p w:rsidR="00FB5611" w:rsidRPr="0046116C" w:rsidRDefault="00FB5611" w:rsidP="00312495">
            <w:pPr>
              <w:spacing w:before="0"/>
              <w:jc w:val="center"/>
              <w:rPr>
                <w:rFonts w:cs="Arial"/>
                <w:color w:val="000000" w:themeColor="text1"/>
                <w:lang w:val="ru-RU"/>
              </w:rPr>
            </w:pPr>
          </w:p>
        </w:tc>
        <w:tc>
          <w:tcPr>
            <w:tcW w:w="4022" w:type="dxa"/>
          </w:tcPr>
          <w:p w:rsidR="00FB5611" w:rsidRPr="0046116C" w:rsidRDefault="00FB5611" w:rsidP="00312495">
            <w:pPr>
              <w:spacing w:before="0"/>
              <w:jc w:val="center"/>
              <w:rPr>
                <w:rFonts w:cs="Arial"/>
                <w:color w:val="000000" w:themeColor="text1"/>
                <w:lang w:val="ru-RU"/>
              </w:rPr>
            </w:pPr>
            <w:r w:rsidRPr="0046116C">
              <w:rPr>
                <w:rFonts w:cs="Arial"/>
                <w:color w:val="000000" w:themeColor="text1"/>
              </w:rPr>
              <w:t>Понуђач</w:t>
            </w:r>
            <w:r w:rsidRPr="0046116C">
              <w:rPr>
                <w:rFonts w:cs="Arial"/>
                <w:color w:val="000000" w:themeColor="text1"/>
                <w:lang w:val="ru-RU"/>
              </w:rPr>
              <w:t>:</w:t>
            </w:r>
          </w:p>
        </w:tc>
      </w:tr>
      <w:tr w:rsidR="00FB5611" w:rsidRPr="0046116C" w:rsidTr="00312495">
        <w:trPr>
          <w:jc w:val="center"/>
        </w:trPr>
        <w:tc>
          <w:tcPr>
            <w:tcW w:w="3882" w:type="dxa"/>
          </w:tcPr>
          <w:p w:rsidR="00FB5611" w:rsidRPr="0046116C" w:rsidRDefault="00FB5611" w:rsidP="00312495">
            <w:pPr>
              <w:spacing w:before="0"/>
              <w:jc w:val="center"/>
              <w:rPr>
                <w:rFonts w:cs="Arial"/>
                <w:color w:val="000000" w:themeColor="text1"/>
              </w:rPr>
            </w:pPr>
          </w:p>
        </w:tc>
        <w:tc>
          <w:tcPr>
            <w:tcW w:w="2127" w:type="dxa"/>
          </w:tcPr>
          <w:p w:rsidR="00FB5611" w:rsidRPr="0046116C" w:rsidRDefault="00FB5611" w:rsidP="00312495">
            <w:pPr>
              <w:spacing w:before="0"/>
              <w:jc w:val="center"/>
              <w:rPr>
                <w:rFonts w:cs="Arial"/>
                <w:color w:val="000000" w:themeColor="text1"/>
              </w:rPr>
            </w:pPr>
            <w:r w:rsidRPr="0046116C">
              <w:rPr>
                <w:rFonts w:cs="Arial"/>
                <w:color w:val="000000" w:themeColor="text1"/>
              </w:rPr>
              <w:t>М.П.</w:t>
            </w:r>
          </w:p>
        </w:tc>
        <w:tc>
          <w:tcPr>
            <w:tcW w:w="4022" w:type="dxa"/>
          </w:tcPr>
          <w:p w:rsidR="00FB5611" w:rsidRPr="0046116C" w:rsidRDefault="00FB5611" w:rsidP="00312495">
            <w:pPr>
              <w:spacing w:before="0"/>
              <w:jc w:val="center"/>
              <w:rPr>
                <w:rFonts w:cs="Arial"/>
                <w:color w:val="000000" w:themeColor="text1"/>
                <w:lang w:val="ru-RU"/>
              </w:rPr>
            </w:pPr>
          </w:p>
        </w:tc>
      </w:tr>
      <w:tr w:rsidR="00FB5611" w:rsidRPr="0046116C" w:rsidTr="00312495">
        <w:trPr>
          <w:jc w:val="center"/>
        </w:trPr>
        <w:tc>
          <w:tcPr>
            <w:tcW w:w="3882" w:type="dxa"/>
            <w:tcBorders>
              <w:bottom w:val="single" w:sz="4" w:space="0" w:color="auto"/>
            </w:tcBorders>
          </w:tcPr>
          <w:p w:rsidR="00FB5611" w:rsidRPr="0046116C" w:rsidRDefault="00FB5611" w:rsidP="00312495">
            <w:pPr>
              <w:spacing w:before="0"/>
              <w:jc w:val="center"/>
              <w:rPr>
                <w:rFonts w:cs="Arial"/>
                <w:color w:val="000000" w:themeColor="text1"/>
              </w:rPr>
            </w:pPr>
          </w:p>
        </w:tc>
        <w:tc>
          <w:tcPr>
            <w:tcW w:w="2127" w:type="dxa"/>
          </w:tcPr>
          <w:p w:rsidR="00FB5611" w:rsidRPr="0046116C" w:rsidRDefault="00FB5611" w:rsidP="00312495">
            <w:pPr>
              <w:spacing w:before="0"/>
              <w:jc w:val="center"/>
              <w:rPr>
                <w:rFonts w:cs="Arial"/>
                <w:color w:val="000000" w:themeColor="text1"/>
                <w:lang w:val="ru-RU"/>
              </w:rPr>
            </w:pPr>
          </w:p>
        </w:tc>
        <w:tc>
          <w:tcPr>
            <w:tcW w:w="4022" w:type="dxa"/>
            <w:tcBorders>
              <w:bottom w:val="single" w:sz="4" w:space="0" w:color="auto"/>
            </w:tcBorders>
          </w:tcPr>
          <w:p w:rsidR="00FB5611" w:rsidRPr="0046116C" w:rsidRDefault="00FB5611" w:rsidP="00312495">
            <w:pPr>
              <w:spacing w:before="0"/>
              <w:jc w:val="center"/>
              <w:rPr>
                <w:rFonts w:cs="Arial"/>
                <w:color w:val="000000" w:themeColor="text1"/>
                <w:lang w:val="ru-RU"/>
              </w:rPr>
            </w:pPr>
          </w:p>
        </w:tc>
      </w:tr>
    </w:tbl>
    <w:p w:rsidR="00FB5611" w:rsidRPr="0046116C" w:rsidRDefault="00FB5611" w:rsidP="00FB5611">
      <w:pPr>
        <w:spacing w:before="0"/>
        <w:rPr>
          <w:rFonts w:cs="Arial"/>
          <w:color w:val="000000" w:themeColor="text1"/>
        </w:rPr>
      </w:pPr>
      <w:r w:rsidRPr="0046116C">
        <w:rPr>
          <w:rFonts w:cs="Arial"/>
          <w:color w:val="000000" w:themeColor="text1"/>
        </w:rPr>
        <w:t xml:space="preserve">                                                                                              Потпис овлашћеног лица</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Прилог:</w:t>
      </w:r>
    </w:p>
    <w:p w:rsidR="00FB5611" w:rsidRPr="0046116C" w:rsidRDefault="00FB5611" w:rsidP="00FB5611">
      <w:pPr>
        <w:pStyle w:val="ListParagraph"/>
        <w:numPr>
          <w:ilvl w:val="0"/>
          <w:numId w:val="45"/>
        </w:numPr>
        <w:spacing w:before="0" w:after="0" w:line="240" w:lineRule="auto"/>
        <w:rPr>
          <w:rFonts w:ascii="Arial" w:hAnsi="Arial" w:cs="Arial"/>
          <w:color w:val="000000" w:themeColor="text1"/>
        </w:rPr>
      </w:pPr>
      <w:r w:rsidRPr="0046116C">
        <w:rPr>
          <w:rFonts w:ascii="Arial" w:hAnsi="Arial" w:cs="Arial"/>
          <w:color w:val="000000" w:themeColor="text1"/>
        </w:rPr>
        <w:t>1 једна потписана и оверена бланко сопствена меница као гаранција за добро извршење посла</w:t>
      </w:r>
    </w:p>
    <w:p w:rsidR="00FB5611" w:rsidRPr="0046116C" w:rsidRDefault="00FB5611" w:rsidP="00FB5611">
      <w:pPr>
        <w:pStyle w:val="ListParagraph"/>
        <w:numPr>
          <w:ilvl w:val="0"/>
          <w:numId w:val="45"/>
        </w:numPr>
        <w:spacing w:before="0" w:after="0" w:line="240" w:lineRule="auto"/>
        <w:rPr>
          <w:rFonts w:ascii="Arial" w:hAnsi="Arial" w:cs="Arial"/>
          <w:color w:val="000000" w:themeColor="text1"/>
        </w:rPr>
      </w:pPr>
      <w:r w:rsidRPr="0046116C">
        <w:rPr>
          <w:rFonts w:ascii="Arial" w:hAnsi="Arial" w:cs="Arial"/>
          <w:color w:val="000000" w:themeColor="text1"/>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611" w:rsidRPr="0046116C" w:rsidRDefault="00FB5611" w:rsidP="00FB5611">
      <w:pPr>
        <w:pStyle w:val="ListParagraph"/>
        <w:numPr>
          <w:ilvl w:val="0"/>
          <w:numId w:val="45"/>
        </w:numPr>
        <w:spacing w:before="0" w:after="0" w:line="240" w:lineRule="auto"/>
        <w:rPr>
          <w:rFonts w:ascii="Arial" w:hAnsi="Arial" w:cs="Arial"/>
          <w:color w:val="000000" w:themeColor="text1"/>
        </w:rPr>
      </w:pPr>
      <w:r w:rsidRPr="0046116C">
        <w:rPr>
          <w:rFonts w:ascii="Arial" w:hAnsi="Arial" w:cs="Arial"/>
          <w:color w:val="000000" w:themeColor="text1"/>
        </w:rPr>
        <w:t xml:space="preserve">фотокопија ОП обрасца </w:t>
      </w:r>
    </w:p>
    <w:p w:rsidR="00FB5611" w:rsidRPr="0046116C" w:rsidRDefault="00FB5611" w:rsidP="00FB5611">
      <w:pPr>
        <w:pStyle w:val="ListParagraph"/>
        <w:numPr>
          <w:ilvl w:val="0"/>
          <w:numId w:val="45"/>
        </w:numPr>
        <w:spacing w:before="0" w:after="0" w:line="240" w:lineRule="auto"/>
        <w:rPr>
          <w:rFonts w:ascii="Arial" w:hAnsi="Arial" w:cs="Arial"/>
          <w:color w:val="000000" w:themeColor="text1"/>
        </w:rPr>
      </w:pPr>
      <w:r w:rsidRPr="0046116C">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Default="00B043D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Latn-RS"/>
        </w:rPr>
      </w:pPr>
    </w:p>
    <w:p w:rsidR="00E16DC5" w:rsidRDefault="00E16DC5" w:rsidP="00AD1279">
      <w:pPr>
        <w:spacing w:before="0"/>
        <w:rPr>
          <w:rFonts w:cs="Arial"/>
          <w:color w:val="00B0F0"/>
          <w:lang w:val="sr-Latn-RS"/>
        </w:rPr>
      </w:pPr>
    </w:p>
    <w:p w:rsidR="00E16DC5" w:rsidRPr="00E16DC5" w:rsidRDefault="00E16DC5" w:rsidP="00AD1279">
      <w:pPr>
        <w:spacing w:before="0"/>
        <w:rPr>
          <w:rFonts w:cs="Arial"/>
          <w:color w:val="00B0F0"/>
          <w:lang w:val="sr-Latn-RS"/>
        </w:rPr>
      </w:pPr>
    </w:p>
    <w:p w:rsidR="00FB5611" w:rsidRPr="00FB5611" w:rsidRDefault="00FB5611" w:rsidP="00AD1279">
      <w:pPr>
        <w:spacing w:before="0"/>
        <w:rPr>
          <w:rFonts w:cs="Arial"/>
          <w:color w:val="00B0F0"/>
          <w:lang w:val="sr-Cyrl-RS"/>
        </w:rPr>
      </w:pPr>
    </w:p>
    <w:p w:rsidR="00B043D1" w:rsidRPr="00E47C2E" w:rsidRDefault="00B043D1" w:rsidP="00AD1279">
      <w:pPr>
        <w:spacing w:before="0"/>
        <w:rPr>
          <w:rFonts w:cs="Arial"/>
          <w:color w:val="00B0F0"/>
        </w:rPr>
      </w:pPr>
    </w:p>
    <w:p w:rsidR="00AD1279" w:rsidRPr="00E16DC5" w:rsidRDefault="00414CFF" w:rsidP="00AD1279">
      <w:pPr>
        <w:spacing w:before="0"/>
        <w:rPr>
          <w:rFonts w:cs="Arial"/>
          <w:b/>
          <w:lang w:val="sr-Latn-RS"/>
        </w:rPr>
      </w:pPr>
      <w:r>
        <w:rPr>
          <w:rFonts w:cs="Arial"/>
          <w:color w:val="00B0F0"/>
        </w:rPr>
        <w:lastRenderedPageBreak/>
        <w:t xml:space="preserve">                                                                 </w:t>
      </w:r>
      <w:r w:rsidR="00E16DC5">
        <w:rPr>
          <w:rFonts w:cs="Arial"/>
          <w:color w:val="00B0F0"/>
        </w:rPr>
        <w:tab/>
        <w:t xml:space="preserve">                                                   </w:t>
      </w:r>
      <w:r>
        <w:rPr>
          <w:rFonts w:cs="Arial"/>
          <w:color w:val="00B0F0"/>
        </w:rPr>
        <w:t xml:space="preserve">  </w:t>
      </w:r>
      <w:proofErr w:type="gramStart"/>
      <w:r w:rsidR="00E16DC5" w:rsidRPr="00E16DC5">
        <w:rPr>
          <w:rFonts w:cs="Arial"/>
          <w:b/>
        </w:rPr>
        <w:t xml:space="preserve">ПРИЛОГ </w:t>
      </w:r>
      <w:r w:rsidR="00E16DC5" w:rsidRPr="00E16DC5">
        <w:rPr>
          <w:rFonts w:cs="Arial"/>
          <w:b/>
          <w:lang w:val="sr-Cyrl-RS"/>
        </w:rPr>
        <w:t xml:space="preserve"> </w:t>
      </w:r>
      <w:r w:rsidR="00E16DC5" w:rsidRPr="00E16DC5">
        <w:rPr>
          <w:rFonts w:cs="Arial"/>
          <w:b/>
          <w:lang w:val="sr-Latn-RS"/>
        </w:rPr>
        <w:t>3</w:t>
      </w:r>
      <w:proofErr w:type="gramEnd"/>
      <w:r w:rsidR="00E16DC5" w:rsidRPr="00E16DC5">
        <w:rPr>
          <w:rFonts w:cs="Arial"/>
          <w:b/>
          <w:lang w:val="sr-Latn-RS"/>
        </w:rPr>
        <w:t>.</w:t>
      </w:r>
    </w:p>
    <w:p w:rsidR="00AD1279" w:rsidRPr="00E16DC5" w:rsidRDefault="00AD1279" w:rsidP="00AD1279">
      <w:pPr>
        <w:spacing w:before="0"/>
        <w:rPr>
          <w:rFonts w:cs="Arial"/>
          <w:b/>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077A2F" w:rsidRDefault="00AD1279" w:rsidP="00212A5F">
      <w:pPr>
        <w:tabs>
          <w:tab w:val="left" w:pos="720"/>
          <w:tab w:val="left" w:pos="1440"/>
          <w:tab w:val="left" w:pos="2160"/>
          <w:tab w:val="left" w:pos="2880"/>
          <w:tab w:val="left" w:pos="3600"/>
          <w:tab w:val="left" w:pos="5085"/>
        </w:tabs>
        <w:spacing w:before="0"/>
        <w:rPr>
          <w:rFonts w:cs="Arial"/>
          <w:color w:val="000000" w:themeColor="text1"/>
        </w:rPr>
      </w:pPr>
      <w:r w:rsidRPr="00414CFF">
        <w:rPr>
          <w:rFonts w:cs="Arial"/>
        </w:rPr>
        <w:tab/>
      </w:r>
      <w:r w:rsidRPr="00077A2F">
        <w:rPr>
          <w:rFonts w:cs="Arial"/>
          <w:color w:val="000000" w:themeColor="text1"/>
        </w:rPr>
        <w:t>ПР</w:t>
      </w:r>
      <w:r w:rsidR="00876242" w:rsidRPr="00077A2F">
        <w:rPr>
          <w:rFonts w:cs="Arial"/>
          <w:color w:val="000000" w:themeColor="text1"/>
        </w:rPr>
        <w:t>УЖАЛАЦ УСЛУГА</w:t>
      </w:r>
      <w:r w:rsidRPr="00077A2F">
        <w:rPr>
          <w:rFonts w:cs="Arial"/>
          <w:color w:val="000000" w:themeColor="text1"/>
        </w:rPr>
        <w:t>:</w:t>
      </w:r>
      <w:r w:rsidRPr="00077A2F">
        <w:rPr>
          <w:rFonts w:cs="Arial"/>
          <w:color w:val="000000" w:themeColor="text1"/>
        </w:rPr>
        <w:tab/>
      </w:r>
      <w:r w:rsidR="00212A5F" w:rsidRPr="00077A2F">
        <w:rPr>
          <w:rFonts w:cs="Arial"/>
          <w:color w:val="000000" w:themeColor="text1"/>
        </w:rPr>
        <w:tab/>
        <w:t xml:space="preserve">      КОРИСНИК УСЛУГА:</w:t>
      </w:r>
    </w:p>
    <w:p w:rsidR="00AD1279" w:rsidRPr="00077A2F" w:rsidRDefault="00212A5F" w:rsidP="00AD1279">
      <w:pPr>
        <w:spacing w:before="0"/>
        <w:rPr>
          <w:rFonts w:cs="Arial"/>
          <w:color w:val="000000" w:themeColor="text1"/>
        </w:rPr>
      </w:pPr>
      <w:r w:rsidRPr="00077A2F">
        <w:rPr>
          <w:rFonts w:cs="Arial"/>
          <w:color w:val="000000" w:themeColor="text1"/>
        </w:rPr>
        <w:t>_________________________</w:t>
      </w:r>
      <w:r w:rsidRPr="00077A2F">
        <w:rPr>
          <w:rFonts w:cs="Arial"/>
          <w:color w:val="000000" w:themeColor="text1"/>
        </w:rPr>
        <w:tab/>
      </w:r>
      <w:r w:rsidRPr="00077A2F">
        <w:rPr>
          <w:rFonts w:cs="Arial"/>
          <w:color w:val="000000" w:themeColor="text1"/>
        </w:rPr>
        <w:tab/>
      </w:r>
      <w:r w:rsidR="00414CFF" w:rsidRPr="00077A2F">
        <w:rPr>
          <w:rFonts w:cs="Arial"/>
          <w:color w:val="000000" w:themeColor="text1"/>
        </w:rPr>
        <w:t xml:space="preserve">     </w:t>
      </w:r>
      <w:r w:rsidRPr="00077A2F">
        <w:rPr>
          <w:rFonts w:cs="Arial"/>
          <w:color w:val="000000" w:themeColor="text1"/>
        </w:rPr>
        <w:t>___________________________</w:t>
      </w:r>
    </w:p>
    <w:p w:rsidR="00AD1279" w:rsidRPr="00077A2F" w:rsidRDefault="00AD1279" w:rsidP="00AD1279">
      <w:pPr>
        <w:spacing w:before="0"/>
        <w:rPr>
          <w:rFonts w:cs="Arial"/>
          <w:color w:val="000000" w:themeColor="text1"/>
        </w:rPr>
      </w:pPr>
      <w:r w:rsidRPr="00077A2F">
        <w:rPr>
          <w:rFonts w:cs="Arial"/>
          <w:color w:val="000000" w:themeColor="text1"/>
        </w:rPr>
        <w:t xml:space="preserve">    (Назив </w:t>
      </w:r>
      <w:proofErr w:type="gramStart"/>
      <w:r w:rsidRPr="00077A2F">
        <w:rPr>
          <w:rFonts w:cs="Arial"/>
          <w:color w:val="000000" w:themeColor="text1"/>
        </w:rPr>
        <w:t>пра</w:t>
      </w:r>
      <w:r w:rsidR="00212A5F" w:rsidRPr="00077A2F">
        <w:rPr>
          <w:rFonts w:cs="Arial"/>
          <w:color w:val="000000" w:themeColor="text1"/>
        </w:rPr>
        <w:t>вног  лица</w:t>
      </w:r>
      <w:proofErr w:type="gramEnd"/>
      <w:r w:rsidR="00212A5F" w:rsidRPr="00077A2F">
        <w:rPr>
          <w:rFonts w:cs="Arial"/>
          <w:color w:val="000000" w:themeColor="text1"/>
        </w:rPr>
        <w:t xml:space="preserve">) </w:t>
      </w:r>
      <w:r w:rsidR="00212A5F" w:rsidRPr="00077A2F">
        <w:rPr>
          <w:rFonts w:cs="Arial"/>
          <w:color w:val="000000" w:themeColor="text1"/>
        </w:rPr>
        <w:tab/>
      </w:r>
      <w:r w:rsidR="00212A5F" w:rsidRPr="00077A2F">
        <w:rPr>
          <w:rFonts w:cs="Arial"/>
          <w:color w:val="000000" w:themeColor="text1"/>
        </w:rPr>
        <w:tab/>
      </w:r>
      <w:r w:rsidR="00212A5F" w:rsidRPr="00077A2F">
        <w:rPr>
          <w:rFonts w:cs="Arial"/>
          <w:color w:val="000000" w:themeColor="text1"/>
        </w:rPr>
        <w:tab/>
        <w:t xml:space="preserve">(Назив организационог дела ЈП </w:t>
      </w:r>
      <w:r w:rsidRPr="00077A2F">
        <w:rPr>
          <w:rFonts w:cs="Arial"/>
          <w:color w:val="000000" w:themeColor="text1"/>
        </w:rPr>
        <w:t>ЕПС)</w:t>
      </w:r>
    </w:p>
    <w:p w:rsidR="00212A5F" w:rsidRPr="00077A2F" w:rsidRDefault="00212A5F" w:rsidP="00AD1279">
      <w:pPr>
        <w:spacing w:before="0"/>
        <w:rPr>
          <w:rFonts w:cs="Arial"/>
          <w:color w:val="000000" w:themeColor="text1"/>
        </w:rPr>
      </w:pPr>
    </w:p>
    <w:p w:rsidR="00212A5F" w:rsidRPr="00077A2F" w:rsidRDefault="00212A5F" w:rsidP="00AD1279">
      <w:pPr>
        <w:spacing w:before="0"/>
        <w:rPr>
          <w:rFonts w:cs="Arial"/>
          <w:color w:val="000000" w:themeColor="text1"/>
        </w:rPr>
      </w:pPr>
    </w:p>
    <w:p w:rsidR="00212A5F" w:rsidRPr="00077A2F" w:rsidRDefault="00212A5F" w:rsidP="00212A5F">
      <w:pPr>
        <w:tabs>
          <w:tab w:val="center" w:pos="4514"/>
        </w:tabs>
        <w:spacing w:before="0"/>
        <w:rPr>
          <w:rFonts w:cs="Arial"/>
          <w:color w:val="000000" w:themeColor="text1"/>
        </w:rPr>
      </w:pPr>
      <w:r w:rsidRPr="00077A2F">
        <w:rPr>
          <w:rFonts w:cs="Arial"/>
          <w:color w:val="000000" w:themeColor="text1"/>
        </w:rPr>
        <w:t>__________________________</w:t>
      </w:r>
      <w:r w:rsidRPr="00077A2F">
        <w:rPr>
          <w:rFonts w:cs="Arial"/>
          <w:color w:val="000000" w:themeColor="text1"/>
        </w:rPr>
        <w:tab/>
        <w:t xml:space="preserve">                      ______________________________</w:t>
      </w:r>
    </w:p>
    <w:p w:rsidR="00AD1279" w:rsidRPr="00077A2F" w:rsidRDefault="00AD1279" w:rsidP="00AD1279">
      <w:pPr>
        <w:spacing w:before="0"/>
        <w:rPr>
          <w:rFonts w:cs="Arial"/>
          <w:color w:val="000000" w:themeColor="text1"/>
        </w:rPr>
      </w:pPr>
      <w:r w:rsidRPr="00077A2F">
        <w:rPr>
          <w:rFonts w:cs="Arial"/>
          <w:color w:val="000000" w:themeColor="text1"/>
        </w:rPr>
        <w:t>(</w:t>
      </w:r>
      <w:r w:rsidR="00212A5F" w:rsidRPr="00077A2F">
        <w:rPr>
          <w:rFonts w:cs="Arial"/>
          <w:color w:val="000000" w:themeColor="text1"/>
        </w:rPr>
        <w:t xml:space="preserve">Адреса </w:t>
      </w:r>
      <w:proofErr w:type="gramStart"/>
      <w:r w:rsidR="00212A5F" w:rsidRPr="00077A2F">
        <w:rPr>
          <w:rFonts w:cs="Arial"/>
          <w:color w:val="000000" w:themeColor="text1"/>
        </w:rPr>
        <w:t>правног  лица</w:t>
      </w:r>
      <w:proofErr w:type="gramEnd"/>
      <w:r w:rsidR="00212A5F" w:rsidRPr="00077A2F">
        <w:rPr>
          <w:rFonts w:cs="Arial"/>
          <w:color w:val="000000" w:themeColor="text1"/>
        </w:rPr>
        <w:t xml:space="preserve">) </w:t>
      </w:r>
      <w:r w:rsidR="00212A5F" w:rsidRPr="00077A2F">
        <w:rPr>
          <w:rFonts w:cs="Arial"/>
          <w:color w:val="000000" w:themeColor="text1"/>
        </w:rPr>
        <w:tab/>
      </w:r>
      <w:r w:rsidR="00212A5F" w:rsidRPr="00077A2F">
        <w:rPr>
          <w:rFonts w:cs="Arial"/>
          <w:color w:val="000000" w:themeColor="text1"/>
        </w:rPr>
        <w:tab/>
      </w:r>
      <w:r w:rsidR="00212A5F" w:rsidRPr="00077A2F">
        <w:rPr>
          <w:rFonts w:cs="Arial"/>
          <w:color w:val="000000" w:themeColor="text1"/>
        </w:rPr>
        <w:tab/>
      </w:r>
      <w:r w:rsidRPr="00077A2F">
        <w:rPr>
          <w:rFonts w:cs="Arial"/>
          <w:color w:val="000000" w:themeColor="text1"/>
        </w:rPr>
        <w:t>(Адреса организационог дела ЈП ЕПС)</w:t>
      </w:r>
    </w:p>
    <w:p w:rsidR="00AD1279" w:rsidRPr="00077A2F" w:rsidRDefault="00AD1279" w:rsidP="00AD1279">
      <w:pPr>
        <w:spacing w:before="0"/>
        <w:rPr>
          <w:rFonts w:cs="Arial"/>
          <w:color w:val="000000" w:themeColor="text1"/>
        </w:rPr>
      </w:pPr>
    </w:p>
    <w:p w:rsidR="00AD1279" w:rsidRPr="00077A2F" w:rsidRDefault="00AD1279" w:rsidP="00AD1279">
      <w:pPr>
        <w:spacing w:before="0"/>
        <w:rPr>
          <w:rFonts w:cs="Arial"/>
          <w:color w:val="000000" w:themeColor="text1"/>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proofErr w:type="gramEnd"/>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Б) Д</w:t>
      </w:r>
      <w:bookmarkStart w:id="266" w:name="_GoBack"/>
      <w:bookmarkEnd w:id="266"/>
      <w:r w:rsidRPr="00414CFF">
        <w:rPr>
          <w:rFonts w:cs="Arial"/>
        </w:rPr>
        <w:t xml:space="preserve">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41031D" w:rsidRDefault="00AD1279" w:rsidP="00AD1279">
      <w:pPr>
        <w:spacing w:before="0"/>
        <w:rPr>
          <w:rFonts w:cs="Arial"/>
        </w:rPr>
      </w:pPr>
    </w:p>
    <w:p w:rsidR="00AD1279" w:rsidRPr="0041031D" w:rsidRDefault="00AD1279" w:rsidP="00AD1279">
      <w:pPr>
        <w:spacing w:before="0"/>
        <w:rPr>
          <w:rFonts w:cs="Arial"/>
        </w:rPr>
      </w:pPr>
      <w:r w:rsidRPr="0041031D">
        <w:rPr>
          <w:rFonts w:cs="Arial"/>
        </w:rPr>
        <w:t xml:space="preserve">    ПР</w:t>
      </w:r>
      <w:r w:rsidR="00212A5F" w:rsidRPr="0041031D">
        <w:rPr>
          <w:rFonts w:cs="Arial"/>
        </w:rPr>
        <w:t>УЖАЛАЦ:</w:t>
      </w:r>
      <w:r w:rsidR="00212A5F" w:rsidRPr="0041031D">
        <w:rPr>
          <w:rFonts w:cs="Arial"/>
        </w:rPr>
        <w:tab/>
        <w:t xml:space="preserve">            КОРИСНИК:                 </w:t>
      </w:r>
    </w:p>
    <w:p w:rsidR="00AD1279" w:rsidRPr="0041031D" w:rsidRDefault="00212A5F" w:rsidP="00AD1279">
      <w:pPr>
        <w:spacing w:before="0"/>
        <w:rPr>
          <w:rFonts w:cs="Arial"/>
        </w:rPr>
      </w:pPr>
      <w:r w:rsidRPr="0041031D">
        <w:rPr>
          <w:rFonts w:cs="Arial"/>
        </w:rPr>
        <w:t>_______________</w:t>
      </w:r>
      <w:r w:rsidR="00AD1279" w:rsidRPr="0041031D">
        <w:rPr>
          <w:rFonts w:cs="Arial"/>
        </w:rPr>
        <w:tab/>
        <w:t xml:space="preserve">____________________         </w:t>
      </w:r>
    </w:p>
    <w:p w:rsidR="00414CFF" w:rsidRPr="0041031D" w:rsidRDefault="00414CFF" w:rsidP="00077A2F">
      <w:pPr>
        <w:rPr>
          <w:rFonts w:cs="Arial"/>
          <w:lang w:val="ru-RU"/>
        </w:rPr>
      </w:pPr>
      <w:r w:rsidRPr="0041031D">
        <w:rPr>
          <w:rFonts w:cs="Arial"/>
          <w:lang w:val="ru-RU"/>
        </w:rPr>
        <w:t xml:space="preserve">    (Име и презиме)</w:t>
      </w:r>
      <w:r w:rsidRPr="0041031D">
        <w:rPr>
          <w:rFonts w:cs="Arial"/>
          <w:lang w:val="ru-RU"/>
        </w:rPr>
        <w:tab/>
      </w:r>
      <w:r w:rsidRPr="0041031D">
        <w:rPr>
          <w:rFonts w:cs="Arial"/>
          <w:lang w:val="ru-RU"/>
        </w:rPr>
        <w:tab/>
        <w:t xml:space="preserve">   (Име и презиме)                   </w:t>
      </w:r>
    </w:p>
    <w:p w:rsidR="00AD1279" w:rsidRPr="0041031D" w:rsidRDefault="00AD1279" w:rsidP="00AD1279">
      <w:pPr>
        <w:spacing w:before="0"/>
        <w:rPr>
          <w:rFonts w:cs="Arial"/>
        </w:rPr>
      </w:pPr>
    </w:p>
    <w:p w:rsidR="00AD1279" w:rsidRPr="0041031D" w:rsidRDefault="00AD1279" w:rsidP="00AD1279">
      <w:pPr>
        <w:spacing w:before="0"/>
        <w:rPr>
          <w:rFonts w:cs="Arial"/>
        </w:rPr>
      </w:pPr>
    </w:p>
    <w:p w:rsidR="00AD1279" w:rsidRPr="0041031D" w:rsidRDefault="00AD1279" w:rsidP="00AD1279">
      <w:pPr>
        <w:spacing w:before="0"/>
        <w:rPr>
          <w:rFonts w:cs="Arial"/>
        </w:rPr>
      </w:pPr>
      <w:r w:rsidRPr="0041031D">
        <w:rPr>
          <w:rFonts w:cs="Arial"/>
        </w:rPr>
        <w:t>______________</w:t>
      </w:r>
      <w:r w:rsidR="00414CFF" w:rsidRPr="0041031D">
        <w:rPr>
          <w:rFonts w:cs="Arial"/>
        </w:rPr>
        <w:t>______</w:t>
      </w:r>
      <w:r w:rsidR="00414CFF" w:rsidRPr="0041031D">
        <w:rPr>
          <w:rFonts w:cs="Arial"/>
        </w:rPr>
        <w:tab/>
        <w:t xml:space="preserve">_____________________  </w:t>
      </w:r>
      <w:r w:rsidRPr="0041031D">
        <w:rPr>
          <w:rFonts w:cs="Arial"/>
        </w:rPr>
        <w:t xml:space="preserve">    </w:t>
      </w:r>
    </w:p>
    <w:p w:rsidR="00AD1279" w:rsidRPr="0041031D" w:rsidRDefault="00AD1279" w:rsidP="00AD1279">
      <w:pPr>
        <w:spacing w:before="0"/>
        <w:rPr>
          <w:rFonts w:cs="Arial"/>
        </w:rPr>
      </w:pPr>
      <w:r w:rsidRPr="0041031D">
        <w:rPr>
          <w:rFonts w:cs="Arial"/>
        </w:rPr>
        <w:t xml:space="preserve">    (Потпис)</w:t>
      </w:r>
      <w:r w:rsidRPr="0041031D">
        <w:rPr>
          <w:rFonts w:cs="Arial"/>
        </w:rPr>
        <w:tab/>
      </w:r>
      <w:r w:rsidRPr="0041031D">
        <w:rPr>
          <w:rFonts w:cs="Arial"/>
        </w:rPr>
        <w:tab/>
      </w:r>
      <w:r w:rsidRPr="0041031D">
        <w:rPr>
          <w:rFonts w:cs="Arial"/>
        </w:rPr>
        <w:tab/>
        <w:t xml:space="preserve">        (Потпис)                                </w:t>
      </w:r>
    </w:p>
    <w:p w:rsidR="00AD1279" w:rsidRPr="0041031D" w:rsidRDefault="00AD1279" w:rsidP="00AD1279">
      <w:pPr>
        <w:spacing w:before="0"/>
        <w:rPr>
          <w:rFonts w:cs="Arial"/>
        </w:rPr>
      </w:pPr>
    </w:p>
    <w:p w:rsidR="00AD1279" w:rsidRPr="0041031D" w:rsidRDefault="00AD1279" w:rsidP="00AD1279">
      <w:pPr>
        <w:spacing w:before="0"/>
        <w:rPr>
          <w:rFonts w:cs="Arial"/>
        </w:rPr>
      </w:pPr>
    </w:p>
    <w:p w:rsidR="00AD1279" w:rsidRPr="0041031D" w:rsidRDefault="00414CFF" w:rsidP="00AD1279">
      <w:pPr>
        <w:spacing w:before="0"/>
        <w:rPr>
          <w:rFonts w:cs="Arial"/>
        </w:rPr>
      </w:pPr>
      <w:r w:rsidRPr="0041031D">
        <w:rPr>
          <w:rFonts w:cs="Arial"/>
          <w:vertAlign w:val="superscript"/>
          <w:lang w:val="ru-RU"/>
        </w:rPr>
        <w:t>1)</w:t>
      </w:r>
      <w:r w:rsidR="00AD1279" w:rsidRPr="0041031D">
        <w:rPr>
          <w:rFonts w:cs="Arial"/>
        </w:rPr>
        <w:t xml:space="preserve">  у случају да се услуга односи на већи број МТ, уз Записник приложити посебну спецификацију по МТ</w:t>
      </w:r>
    </w:p>
    <w:p w:rsidR="00AD1279" w:rsidRPr="0041031D" w:rsidRDefault="00AD1279" w:rsidP="00AD1279">
      <w:pPr>
        <w:spacing w:before="0"/>
        <w:rPr>
          <w:rFonts w:cs="Arial"/>
        </w:rPr>
      </w:pPr>
    </w:p>
    <w:p w:rsidR="00AD1279" w:rsidRPr="0041031D" w:rsidRDefault="00414CFF" w:rsidP="00AD1279">
      <w:pPr>
        <w:spacing w:before="0"/>
        <w:rPr>
          <w:rFonts w:cs="Arial"/>
        </w:rPr>
      </w:pPr>
      <w:r w:rsidRPr="0041031D">
        <w:rPr>
          <w:rFonts w:cs="Arial"/>
        </w:rPr>
        <w:t>*</w:t>
      </w:r>
      <w:r w:rsidR="00AD1279" w:rsidRPr="0041031D">
        <w:rPr>
          <w:rFonts w:cs="Arial"/>
        </w:rPr>
        <w:t>Појашњења:</w:t>
      </w:r>
    </w:p>
    <w:p w:rsidR="00AD1279" w:rsidRPr="0041031D" w:rsidRDefault="00642BB8" w:rsidP="00AD1279">
      <w:pPr>
        <w:spacing w:before="0"/>
        <w:rPr>
          <w:rFonts w:cs="Arial"/>
        </w:rPr>
      </w:pPr>
      <w:r w:rsidRPr="0041031D">
        <w:rPr>
          <w:rFonts w:cs="Arial"/>
        </w:rPr>
        <w:t>-</w:t>
      </w:r>
      <w:r w:rsidR="00AD1279" w:rsidRPr="0041031D">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031D" w:rsidRDefault="00642BB8" w:rsidP="00AD1279">
      <w:pPr>
        <w:spacing w:before="0"/>
        <w:rPr>
          <w:rFonts w:cs="Arial"/>
        </w:rPr>
      </w:pPr>
      <w:r w:rsidRPr="0041031D">
        <w:rPr>
          <w:rFonts w:cs="Arial"/>
        </w:rPr>
        <w:t>-</w:t>
      </w:r>
      <w:r w:rsidR="00AD1279" w:rsidRPr="0041031D">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031D" w:rsidRDefault="00642BB8" w:rsidP="00AD1279">
      <w:pPr>
        <w:spacing w:before="0"/>
        <w:rPr>
          <w:rFonts w:cs="Arial"/>
        </w:rPr>
      </w:pPr>
      <w:proofErr w:type="gramStart"/>
      <w:r w:rsidRPr="0041031D">
        <w:rPr>
          <w:rFonts w:cs="Arial"/>
        </w:rPr>
        <w:t>-</w:t>
      </w:r>
      <w:r w:rsidR="00AD1279" w:rsidRPr="0041031D">
        <w:rPr>
          <w:rFonts w:cs="Arial"/>
        </w:rPr>
        <w:t>Сви добављачи биће дужни да уз фактуру доставе и обострано потписани Записник.</w:t>
      </w:r>
      <w:proofErr w:type="gramEnd"/>
    </w:p>
    <w:p w:rsidR="00AD1279" w:rsidRPr="0041031D" w:rsidRDefault="00642BB8" w:rsidP="00AD1279">
      <w:pPr>
        <w:spacing w:before="0"/>
        <w:rPr>
          <w:rFonts w:cs="Arial"/>
        </w:rPr>
      </w:pPr>
      <w:r w:rsidRPr="0041031D">
        <w:rPr>
          <w:rFonts w:cs="Arial"/>
        </w:rPr>
        <w:t>-</w:t>
      </w:r>
      <w:r w:rsidR="00AD1279" w:rsidRPr="0041031D">
        <w:rPr>
          <w:rFonts w:cs="Arial"/>
        </w:rPr>
        <w:t>Обавеза Наручиоца је издавање писменог Налога за набавк</w:t>
      </w:r>
      <w:r w:rsidR="00414CFF" w:rsidRPr="0041031D">
        <w:rPr>
          <w:rFonts w:cs="Arial"/>
        </w:rPr>
        <w:t>у без обзира на предмет набавке</w:t>
      </w:r>
      <w:r w:rsidR="00AD1279" w:rsidRPr="0041031D">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7"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6F65FC">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277" w:bottom="1440" w:left="1440" w:header="142" w:footer="436" w:gutter="0"/>
          <w:cols w:space="708"/>
          <w:titlePg/>
          <w:docGrid w:linePitch="360"/>
        </w:sectPr>
      </w:pPr>
    </w:p>
    <w:p w:rsidR="00641324" w:rsidRDefault="00641324" w:rsidP="007C646E">
      <w:pPr>
        <w:pStyle w:val="KDPodnaslov1"/>
        <w:spacing w:before="0"/>
        <w:ind w:left="360"/>
        <w:jc w:val="center"/>
        <w:rPr>
          <w:rFonts w:cs="Arial"/>
          <w:lang w:val="sr-Cyrl-RS"/>
        </w:rPr>
      </w:pPr>
    </w:p>
    <w:p w:rsidR="00FB5611" w:rsidRDefault="00FB5611" w:rsidP="007C646E">
      <w:pPr>
        <w:pStyle w:val="KDPodnaslov1"/>
        <w:spacing w:before="0"/>
        <w:ind w:left="360"/>
        <w:jc w:val="center"/>
        <w:rPr>
          <w:rFonts w:cs="Arial"/>
          <w:lang w:val="sr-Cyrl-RS"/>
        </w:rPr>
      </w:pPr>
    </w:p>
    <w:p w:rsidR="00FB5611" w:rsidRDefault="00FB5611" w:rsidP="007C646E">
      <w:pPr>
        <w:pStyle w:val="KDPodnaslov1"/>
        <w:spacing w:before="0"/>
        <w:ind w:left="360"/>
        <w:jc w:val="center"/>
        <w:rPr>
          <w:rFonts w:cs="Arial"/>
          <w:lang w:val="sr-Cyrl-RS"/>
        </w:rPr>
      </w:pPr>
    </w:p>
    <w:p w:rsidR="00FB5611" w:rsidRDefault="00FB5611" w:rsidP="007C646E">
      <w:pPr>
        <w:pStyle w:val="KDPodnaslov1"/>
        <w:spacing w:before="0"/>
        <w:ind w:left="360"/>
        <w:jc w:val="center"/>
        <w:rPr>
          <w:rFonts w:cs="Arial"/>
          <w:lang w:val="sr-Cyrl-RS"/>
        </w:rPr>
      </w:pPr>
    </w:p>
    <w:p w:rsidR="00FB5611" w:rsidRDefault="00FB5611" w:rsidP="007C646E">
      <w:pPr>
        <w:pStyle w:val="KDPodnaslov1"/>
        <w:spacing w:before="0"/>
        <w:ind w:left="360"/>
        <w:jc w:val="center"/>
        <w:rPr>
          <w:rFonts w:cs="Arial"/>
          <w:lang w:val="sr-Cyrl-RS"/>
        </w:rPr>
      </w:pPr>
    </w:p>
    <w:p w:rsidR="00FB5611" w:rsidRDefault="00FB5611" w:rsidP="007C646E">
      <w:pPr>
        <w:pStyle w:val="KDPodnaslov1"/>
        <w:spacing w:before="0"/>
        <w:ind w:left="360"/>
        <w:jc w:val="center"/>
        <w:rPr>
          <w:rFonts w:cs="Arial"/>
          <w:lang w:val="sr-Cyrl-RS"/>
        </w:rPr>
      </w:pPr>
    </w:p>
    <w:p w:rsidR="00A96264" w:rsidRDefault="00A96264" w:rsidP="007C646E">
      <w:pPr>
        <w:pStyle w:val="KDPodnaslov1"/>
        <w:spacing w:before="0"/>
        <w:ind w:left="360"/>
        <w:jc w:val="center"/>
        <w:rPr>
          <w:rFonts w:cs="Arial"/>
          <w:lang w:val="sr-Cyrl-RS"/>
        </w:rPr>
      </w:pPr>
    </w:p>
    <w:p w:rsidR="00A96264" w:rsidRDefault="00A96264" w:rsidP="007C646E">
      <w:pPr>
        <w:pStyle w:val="KDPodnaslov1"/>
        <w:spacing w:before="0"/>
        <w:ind w:left="360"/>
        <w:jc w:val="center"/>
        <w:rPr>
          <w:rFonts w:cs="Arial"/>
          <w:lang w:val="sr-Cyrl-RS"/>
        </w:rPr>
      </w:pPr>
    </w:p>
    <w:p w:rsidR="00A96264" w:rsidRDefault="00A96264" w:rsidP="007C646E">
      <w:pPr>
        <w:pStyle w:val="KDPodnaslov1"/>
        <w:spacing w:before="0"/>
        <w:ind w:left="360"/>
        <w:jc w:val="center"/>
        <w:rPr>
          <w:rFonts w:cs="Arial"/>
          <w:lang w:val="sr-Cyrl-RS"/>
        </w:rPr>
      </w:pPr>
    </w:p>
    <w:p w:rsidR="00FB5611" w:rsidRPr="00FB5611" w:rsidRDefault="00FB5611" w:rsidP="007C646E">
      <w:pPr>
        <w:pStyle w:val="KDPodnaslov1"/>
        <w:spacing w:before="0"/>
        <w:ind w:left="360"/>
        <w:jc w:val="center"/>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7"/>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343A18" w:rsidRPr="001572EB" w:rsidRDefault="00077A2F" w:rsidP="001572EB">
      <w:pPr>
        <w:spacing w:before="0"/>
        <w:jc w:val="left"/>
        <w:rPr>
          <w:rFonts w:cs="Arial"/>
          <w:color w:val="000000"/>
          <w:lang w:val="sr-Cyrl-RS"/>
        </w:rPr>
      </w:pPr>
      <w:r>
        <w:rPr>
          <w:rFonts w:cs="Arial"/>
          <w:color w:val="000000"/>
        </w:rPr>
        <w:br w:type="page"/>
      </w:r>
    </w:p>
    <w:p w:rsidR="00EE793E" w:rsidRPr="00E47C2E" w:rsidRDefault="00EE793E" w:rsidP="00EE793E">
      <w:pPr>
        <w:pStyle w:val="KDParagraf"/>
        <w:spacing w:before="0"/>
        <w:rPr>
          <w:rFonts w:cs="Arial"/>
          <w:b/>
        </w:rPr>
      </w:pPr>
      <w:r w:rsidRPr="00E47C2E">
        <w:rPr>
          <w:rFonts w:cs="Arial"/>
          <w:b/>
        </w:rPr>
        <w:lastRenderedPageBreak/>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077A2F" w:rsidRDefault="00B16DCF" w:rsidP="00EE793E">
      <w:pPr>
        <w:pStyle w:val="KDParagraf"/>
        <w:spacing w:before="0"/>
        <w:rPr>
          <w:rFonts w:cs="Arial"/>
          <w:color w:val="000000" w:themeColor="text1"/>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sidRPr="00077A2F">
        <w:rPr>
          <w:rFonts w:cs="Arial"/>
          <w:color w:val="000000" w:themeColor="text1"/>
        </w:rPr>
        <w:t>екон</w:t>
      </w:r>
      <w:proofErr w:type="gramEnd"/>
      <w:r w:rsidRPr="00077A2F">
        <w:rPr>
          <w:rFonts w:cs="Arial"/>
          <w:color w:val="000000" w:themeColor="text1"/>
        </w:rPr>
        <w:t xml:space="preserve">. </w:t>
      </w:r>
      <w:r w:rsidR="00EE793E" w:rsidRPr="00077A2F">
        <w:rPr>
          <w:rFonts w:cs="Arial"/>
          <w:color w:val="000000" w:themeColor="text1"/>
        </w:rPr>
        <w:t>(</w:t>
      </w:r>
      <w:proofErr w:type="gramStart"/>
      <w:r w:rsidR="00EE793E" w:rsidRPr="00077A2F">
        <w:rPr>
          <w:rFonts w:cs="Arial"/>
          <w:color w:val="000000" w:themeColor="text1"/>
        </w:rPr>
        <w:t>у</w:t>
      </w:r>
      <w:proofErr w:type="gramEnd"/>
      <w:r w:rsidR="00EE793E" w:rsidRPr="00077A2F">
        <w:rPr>
          <w:rFonts w:cs="Arial"/>
          <w:color w:val="000000" w:themeColor="text1"/>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077A2F" w:rsidRDefault="00B16DCF" w:rsidP="0054682A">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Pr="00077A2F">
        <w:rPr>
          <w:rFonts w:ascii="Arial" w:hAnsi="Arial" w:cs="Arial"/>
          <w:color w:val="000000" w:themeColor="text1"/>
        </w:rPr>
        <w:t xml:space="preserve">(као лидер у име и за рачун групе понуђача) </w:t>
      </w:r>
    </w:p>
    <w:p w:rsidR="00B16DCF" w:rsidRPr="00077A2F" w:rsidRDefault="00B16DCF" w:rsidP="00B16DCF">
      <w:pPr>
        <w:spacing w:before="0"/>
        <w:ind w:left="360"/>
        <w:rPr>
          <w:rFonts w:cs="Arial"/>
          <w:color w:val="000000" w:themeColor="text1"/>
        </w:rPr>
      </w:pPr>
    </w:p>
    <w:p w:rsidR="00B16DCF" w:rsidRPr="00077A2F" w:rsidRDefault="00B16DCF" w:rsidP="00B16DCF">
      <w:pPr>
        <w:spacing w:before="0"/>
        <w:rPr>
          <w:rFonts w:eastAsia="Calibri" w:cs="Arial"/>
          <w:color w:val="000000" w:themeColor="text1"/>
          <w:lang w:val="sr-Cyrl-BA"/>
        </w:rPr>
      </w:pPr>
      <w:r w:rsidRPr="00077A2F">
        <w:rPr>
          <w:rFonts w:eastAsia="Calibri" w:cs="Arial"/>
          <w:color w:val="000000" w:themeColor="text1"/>
        </w:rPr>
        <w:t>2а</w:t>
      </w:r>
      <w:proofErr w:type="gramStart"/>
      <w:r w:rsidRPr="00077A2F">
        <w:rPr>
          <w:rFonts w:eastAsia="Calibri" w:cs="Arial"/>
          <w:color w:val="000000" w:themeColor="text1"/>
        </w:rPr>
        <w:t>)_</w:t>
      </w:r>
      <w:proofErr w:type="gramEnd"/>
      <w:r w:rsidRPr="00077A2F">
        <w:rPr>
          <w:rFonts w:eastAsia="Calibri" w:cs="Arial"/>
          <w:color w:val="000000" w:themeColor="text1"/>
        </w:rPr>
        <w:t>_______________________________________из</w:t>
      </w:r>
      <w:r w:rsidRPr="00077A2F">
        <w:rPr>
          <w:rFonts w:eastAsia="Calibri" w:cs="Arial"/>
          <w:color w:val="000000" w:themeColor="text1"/>
        </w:rPr>
        <w:tab/>
        <w:t>_____________, улица</w:t>
      </w:r>
    </w:p>
    <w:p w:rsidR="00F84689" w:rsidRPr="00077A2F" w:rsidRDefault="00B16DCF" w:rsidP="00F84689">
      <w:pPr>
        <w:pStyle w:val="KDParagraf"/>
        <w:spacing w:before="0"/>
        <w:rPr>
          <w:rFonts w:cs="Arial"/>
          <w:color w:val="000000" w:themeColor="text1"/>
        </w:rPr>
      </w:pPr>
      <w:r w:rsidRPr="00077A2F">
        <w:rPr>
          <w:rFonts w:eastAsia="Calibri" w:cs="Arial"/>
          <w:color w:val="000000" w:themeColor="text1"/>
        </w:rPr>
        <w:t xml:space="preserve"> ___________________ </w:t>
      </w:r>
      <w:proofErr w:type="gramStart"/>
      <w:r w:rsidRPr="00077A2F">
        <w:rPr>
          <w:rFonts w:eastAsia="Calibri" w:cs="Arial"/>
          <w:color w:val="000000" w:themeColor="text1"/>
        </w:rPr>
        <w:t>бр</w:t>
      </w:r>
      <w:proofErr w:type="gramEnd"/>
      <w:r w:rsidRPr="00077A2F">
        <w:rPr>
          <w:rFonts w:eastAsia="Calibri" w:cs="Arial"/>
          <w:color w:val="000000" w:themeColor="text1"/>
        </w:rPr>
        <w:t xml:space="preserve">. ___, ПИБ: _____________, матични број _____________, </w:t>
      </w:r>
      <w:r w:rsidRPr="00077A2F">
        <w:rPr>
          <w:rFonts w:cs="Arial"/>
          <w:color w:val="000000" w:themeColor="text1"/>
        </w:rPr>
        <w:t>текући рачун ____________</w:t>
      </w:r>
      <w:proofErr w:type="gramStart"/>
      <w:r w:rsidRPr="00077A2F">
        <w:rPr>
          <w:rFonts w:cs="Arial"/>
          <w:color w:val="000000" w:themeColor="text1"/>
        </w:rPr>
        <w:t>,банка</w:t>
      </w:r>
      <w:proofErr w:type="gramEnd"/>
      <w:r w:rsidRPr="00077A2F">
        <w:rPr>
          <w:rFonts w:cs="Arial"/>
          <w:color w:val="000000" w:themeColor="text1"/>
        </w:rPr>
        <w:t xml:space="preserve"> ______________ ,</w:t>
      </w:r>
      <w:r w:rsidRPr="00077A2F">
        <w:rPr>
          <w:rFonts w:eastAsia="Calibri" w:cs="Arial"/>
          <w:color w:val="000000" w:themeColor="text1"/>
        </w:rPr>
        <w:t>кога заступа __________________________, (члан групе понуђача или подизвођач)</w:t>
      </w:r>
      <w:r w:rsidR="00F84689" w:rsidRPr="00077A2F">
        <w:rPr>
          <w:rFonts w:cs="Arial"/>
          <w:color w:val="000000" w:themeColor="text1"/>
        </w:rPr>
        <w:t xml:space="preserve"> </w:t>
      </w:r>
    </w:p>
    <w:p w:rsidR="00F84689" w:rsidRPr="00077A2F" w:rsidRDefault="00F84689" w:rsidP="00F84689">
      <w:pPr>
        <w:pStyle w:val="KDParagraf"/>
        <w:spacing w:before="0"/>
        <w:rPr>
          <w:rFonts w:cs="Arial"/>
          <w:color w:val="000000" w:themeColor="text1"/>
        </w:rPr>
      </w:pPr>
      <w:r w:rsidRPr="00077A2F">
        <w:rPr>
          <w:rFonts w:cs="Arial"/>
          <w:color w:val="000000" w:themeColor="text1"/>
        </w:rPr>
        <w:t>(</w:t>
      </w:r>
      <w:proofErr w:type="gramStart"/>
      <w:r w:rsidRPr="00077A2F">
        <w:rPr>
          <w:rFonts w:cs="Arial"/>
          <w:color w:val="000000" w:themeColor="text1"/>
        </w:rPr>
        <w:t>у</w:t>
      </w:r>
      <w:proofErr w:type="gramEnd"/>
      <w:r w:rsidRPr="00077A2F">
        <w:rPr>
          <w:rFonts w:cs="Arial"/>
          <w:color w:val="000000" w:themeColor="text1"/>
        </w:rPr>
        <w:t xml:space="preserve"> даљем тексту заједно: Уговорне стране)</w:t>
      </w:r>
    </w:p>
    <w:p w:rsidR="00B16DCF" w:rsidRPr="00077A2F" w:rsidRDefault="00B16DCF" w:rsidP="00B16DCF">
      <w:pPr>
        <w:spacing w:before="0"/>
        <w:rPr>
          <w:rFonts w:eastAsia="Calibri" w:cs="Arial"/>
          <w:color w:val="000000" w:themeColor="text1"/>
        </w:rPr>
      </w:pPr>
    </w:p>
    <w:p w:rsidR="00B16DCF" w:rsidRPr="00077A2F" w:rsidRDefault="00B16DCF" w:rsidP="00B16DCF">
      <w:pPr>
        <w:spacing w:before="0"/>
        <w:rPr>
          <w:rFonts w:eastAsia="Calibri" w:cs="Arial"/>
          <w:color w:val="000000" w:themeColor="text1"/>
          <w:lang w:val="sr-Cyrl-BA"/>
        </w:rPr>
      </w:pPr>
      <w:r w:rsidRPr="00077A2F">
        <w:rPr>
          <w:rFonts w:eastAsia="Calibri" w:cs="Arial"/>
          <w:color w:val="000000" w:themeColor="text1"/>
        </w:rPr>
        <w:t>2б</w:t>
      </w:r>
      <w:proofErr w:type="gramStart"/>
      <w:r w:rsidRPr="00077A2F">
        <w:rPr>
          <w:rFonts w:eastAsia="Calibri" w:cs="Arial"/>
          <w:color w:val="000000" w:themeColor="text1"/>
        </w:rPr>
        <w:t>)_</w:t>
      </w:r>
      <w:proofErr w:type="gramEnd"/>
      <w:r w:rsidRPr="00077A2F">
        <w:rPr>
          <w:rFonts w:eastAsia="Calibri" w:cs="Arial"/>
          <w:color w:val="000000" w:themeColor="text1"/>
        </w:rPr>
        <w:t>______________________________________из</w:t>
      </w:r>
      <w:r w:rsidRPr="00077A2F">
        <w:rPr>
          <w:rFonts w:eastAsia="Calibri" w:cs="Arial"/>
          <w:color w:val="000000" w:themeColor="text1"/>
        </w:rPr>
        <w:tab/>
        <w:t>_____________, улица</w:t>
      </w:r>
    </w:p>
    <w:p w:rsidR="00B16DCF" w:rsidRPr="00077A2F" w:rsidRDefault="00B16DCF" w:rsidP="00B16DCF">
      <w:pPr>
        <w:spacing w:before="0"/>
        <w:rPr>
          <w:rFonts w:eastAsia="Calibri" w:cs="Arial"/>
          <w:color w:val="000000" w:themeColor="text1"/>
        </w:rPr>
      </w:pPr>
      <w:r w:rsidRPr="00077A2F">
        <w:rPr>
          <w:rFonts w:eastAsia="Calibri" w:cs="Arial"/>
          <w:color w:val="000000" w:themeColor="text1"/>
        </w:rPr>
        <w:t xml:space="preserve"> ___________________ </w:t>
      </w:r>
      <w:proofErr w:type="gramStart"/>
      <w:r w:rsidRPr="00077A2F">
        <w:rPr>
          <w:rFonts w:eastAsia="Calibri" w:cs="Arial"/>
          <w:color w:val="000000" w:themeColor="text1"/>
        </w:rPr>
        <w:t>бр</w:t>
      </w:r>
      <w:proofErr w:type="gramEnd"/>
      <w:r w:rsidRPr="00077A2F">
        <w:rPr>
          <w:rFonts w:eastAsia="Calibri" w:cs="Arial"/>
          <w:color w:val="000000" w:themeColor="text1"/>
        </w:rPr>
        <w:t xml:space="preserve">. ___, ПИБ: _____________, матични број _____________, </w:t>
      </w:r>
    </w:p>
    <w:p w:rsidR="00B16DCF" w:rsidRPr="00077A2F" w:rsidRDefault="00B16DCF" w:rsidP="00B16DCF">
      <w:pPr>
        <w:spacing w:before="0"/>
        <w:rPr>
          <w:rFonts w:eastAsia="Calibri" w:cs="Arial"/>
          <w:color w:val="000000" w:themeColor="text1"/>
        </w:rPr>
      </w:pPr>
      <w:proofErr w:type="gramStart"/>
      <w:r w:rsidRPr="00077A2F">
        <w:rPr>
          <w:rFonts w:cs="Arial"/>
          <w:color w:val="000000" w:themeColor="text1"/>
        </w:rPr>
        <w:t>текући</w:t>
      </w:r>
      <w:proofErr w:type="gramEnd"/>
      <w:r w:rsidRPr="00077A2F">
        <w:rPr>
          <w:rFonts w:cs="Arial"/>
          <w:color w:val="000000" w:themeColor="text1"/>
        </w:rPr>
        <w:t xml:space="preserve"> рачун ____________,банка ______________ ,</w:t>
      </w:r>
      <w:r w:rsidRPr="00077A2F">
        <w:rPr>
          <w:rFonts w:eastAsia="Calibri" w:cs="Arial"/>
          <w:color w:val="000000" w:themeColor="text1"/>
        </w:rPr>
        <w:t>кога  заступа _______________________, (члан групе понуђача или подизвођач),</w:t>
      </w:r>
    </w:p>
    <w:p w:rsidR="00EE793E" w:rsidRPr="00077A2F" w:rsidRDefault="00EE793E" w:rsidP="00B16DCF">
      <w:pPr>
        <w:spacing w:before="0"/>
        <w:rPr>
          <w:rFonts w:eastAsia="Calibri" w:cs="Arial"/>
          <w:color w:val="000000" w:themeColor="text1"/>
        </w:rPr>
      </w:pPr>
      <w:r w:rsidRPr="00077A2F">
        <w:rPr>
          <w:rFonts w:cs="Arial"/>
          <w:color w:val="000000" w:themeColor="text1"/>
        </w:rPr>
        <w:t xml:space="preserve"> (</w:t>
      </w:r>
      <w:proofErr w:type="gramStart"/>
      <w:r w:rsidRPr="00077A2F">
        <w:rPr>
          <w:rFonts w:cs="Arial"/>
          <w:color w:val="000000" w:themeColor="text1"/>
        </w:rPr>
        <w:t>у</w:t>
      </w:r>
      <w:proofErr w:type="gramEnd"/>
      <w:r w:rsidRPr="00077A2F">
        <w:rPr>
          <w:rFonts w:cs="Arial"/>
          <w:color w:val="000000" w:themeColor="text1"/>
        </w:rPr>
        <w:t xml:space="preserve"> даљем тексту: Пружалац услуге) </w:t>
      </w:r>
    </w:p>
    <w:p w:rsidR="00EE793E" w:rsidRPr="00077A2F" w:rsidRDefault="00EE793E" w:rsidP="00EE793E">
      <w:pPr>
        <w:pStyle w:val="KDParagraf"/>
        <w:spacing w:before="0"/>
        <w:rPr>
          <w:rFonts w:cs="Arial"/>
          <w:color w:val="000000" w:themeColor="text1"/>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w:t>
      </w:r>
      <w:r w:rsidRPr="00077A2F">
        <w:rPr>
          <w:rFonts w:cs="Arial"/>
          <w:color w:val="000000" w:themeColor="text1"/>
        </w:rPr>
        <w:t xml:space="preserve">су </w:t>
      </w:r>
      <w:r w:rsidR="00D920E5">
        <w:rPr>
          <w:rFonts w:cs="Arial"/>
        </w:rPr>
        <w:t>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FB5611" w:rsidRPr="00FB5611" w:rsidRDefault="00B16DCF" w:rsidP="00D82EBB">
      <w:pPr>
        <w:pStyle w:val="ListParagraph"/>
        <w:numPr>
          <w:ilvl w:val="0"/>
          <w:numId w:val="33"/>
        </w:numPr>
        <w:spacing w:line="480" w:lineRule="auto"/>
        <w:rPr>
          <w:rFonts w:ascii="Arial" w:hAnsi="Arial" w:cs="Arial"/>
        </w:rPr>
      </w:pPr>
      <w:proofErr w:type="gramStart"/>
      <w:r w:rsidRPr="005244F1">
        <w:rPr>
          <w:rFonts w:ascii="Arial" w:hAnsi="Arial" w:cs="Arial"/>
        </w:rPr>
        <w:t>да</w:t>
      </w:r>
      <w:proofErr w:type="gramEnd"/>
      <w:r w:rsidRPr="005244F1">
        <w:rPr>
          <w:rFonts w:ascii="Arial" w:hAnsi="Arial"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5244F1">
        <w:rPr>
          <w:rFonts w:ascii="Arial" w:hAnsi="Arial" w:cs="Arial"/>
        </w:rPr>
        <w:t xml:space="preserve"> за јавну набавку услуге</w:t>
      </w:r>
      <w:r w:rsidR="00077A2F" w:rsidRPr="005244F1">
        <w:rPr>
          <w:rFonts w:ascii="Arial" w:hAnsi="Arial" w:cs="Arial"/>
          <w:lang w:val="sr-Cyrl-RS"/>
        </w:rPr>
        <w:t xml:space="preserve"> </w:t>
      </w:r>
      <w:r w:rsidR="00D82EBB">
        <w:rPr>
          <w:rFonts w:ascii="Arial" w:hAnsi="Arial" w:cs="Arial"/>
          <w:lang w:val="ru-RU"/>
        </w:rPr>
        <w:t>Израда пројекта радне заштитне конструкције на одлагачима огранак ТЕНТ</w:t>
      </w:r>
      <w:r w:rsidR="001572EB">
        <w:rPr>
          <w:rFonts w:ascii="Arial" w:hAnsi="Arial" w:cs="Arial"/>
          <w:lang w:val="ru-RU"/>
        </w:rPr>
        <w:t xml:space="preserve"> </w:t>
      </w:r>
      <w:r w:rsidR="00FB5611" w:rsidRPr="005244F1">
        <w:rPr>
          <w:rFonts w:ascii="Arial" w:hAnsi="Arial" w:cs="Arial"/>
        </w:rPr>
        <w:t>“</w:t>
      </w:r>
    </w:p>
    <w:p w:rsidR="00B16DCF" w:rsidRPr="005244F1" w:rsidRDefault="00EE793E" w:rsidP="0054682A">
      <w:pPr>
        <w:pStyle w:val="ListParagraph"/>
        <w:numPr>
          <w:ilvl w:val="0"/>
          <w:numId w:val="33"/>
        </w:numPr>
        <w:rPr>
          <w:rFonts w:ascii="Arial" w:hAnsi="Arial" w:cs="Arial"/>
        </w:rPr>
      </w:pPr>
      <w:r w:rsidRPr="005244F1">
        <w:rPr>
          <w:rFonts w:ascii="Arial" w:hAnsi="Arial" w:cs="Arial"/>
        </w:rPr>
        <w:t>(</w:t>
      </w:r>
      <w:proofErr w:type="gramStart"/>
      <w:r w:rsidRPr="005244F1">
        <w:rPr>
          <w:rFonts w:ascii="Arial" w:hAnsi="Arial" w:cs="Arial"/>
        </w:rPr>
        <w:t>у</w:t>
      </w:r>
      <w:proofErr w:type="gramEnd"/>
      <w:r w:rsidRPr="005244F1">
        <w:rPr>
          <w:rFonts w:ascii="Arial" w:hAnsi="Arial" w:cs="Arial"/>
        </w:rPr>
        <w:t xml:space="preserve"> даљем тексту: Услуга), </w:t>
      </w:r>
      <w:r w:rsidR="00B16DCF" w:rsidRPr="005244F1">
        <w:rPr>
          <w:rFonts w:ascii="Arial" w:hAnsi="Arial" w:cs="Arial"/>
        </w:rPr>
        <w:t>бр.</w:t>
      </w:r>
      <w:r w:rsidR="005244F1">
        <w:rPr>
          <w:rFonts w:ascii="Arial" w:hAnsi="Arial" w:cs="Arial"/>
          <w:lang w:val="sr-Cyrl-RS"/>
        </w:rPr>
        <w:t xml:space="preserve"> </w:t>
      </w:r>
      <w:r w:rsidR="00AE646D">
        <w:rPr>
          <w:rFonts w:ascii="Arial" w:hAnsi="Arial" w:cs="Arial"/>
        </w:rPr>
        <w:t xml:space="preserve">ЈН </w:t>
      </w:r>
      <w:r w:rsidR="00C964AA">
        <w:rPr>
          <w:rFonts w:ascii="Arial" w:hAnsi="Arial" w:cs="Arial"/>
        </w:rPr>
        <w:t>3000/0995/2016 (1640/2016)</w:t>
      </w:r>
    </w:p>
    <w:p w:rsidR="00B16DCF" w:rsidRDefault="00EE793E" w:rsidP="0054682A">
      <w:pPr>
        <w:pStyle w:val="KDNabrajanje"/>
        <w:numPr>
          <w:ilvl w:val="0"/>
          <w:numId w:val="24"/>
        </w:numPr>
        <w:tabs>
          <w:tab w:val="num" w:pos="567"/>
        </w:tabs>
        <w:spacing w:before="0"/>
        <w:ind w:left="568" w:hanging="284"/>
        <w:rPr>
          <w:rFonts w:cs="Arial"/>
        </w:rPr>
      </w:pPr>
      <w:r w:rsidRPr="00B16DCF">
        <w:rPr>
          <w:rFonts w:cs="Arial"/>
        </w:rPr>
        <w:lastRenderedPageBreak/>
        <w:tab/>
        <w:t xml:space="preserve">да је Позив за подношење понуда у вези предметне јавне набавке објављен на Порталу </w:t>
      </w:r>
      <w:r w:rsidRPr="005244F1">
        <w:rPr>
          <w:rFonts w:cs="Arial"/>
          <w:color w:val="000000" w:themeColor="text1"/>
        </w:rPr>
        <w:t xml:space="preserve">јавних набавки дана </w:t>
      </w:r>
      <w:r w:rsidR="005244F1" w:rsidRPr="005244F1">
        <w:rPr>
          <w:rFonts w:cs="Arial"/>
          <w:color w:val="000000" w:themeColor="text1"/>
          <w:lang w:val="sr-Cyrl-RS"/>
        </w:rPr>
        <w:t>__</w:t>
      </w:r>
      <w:r w:rsidR="005244F1">
        <w:rPr>
          <w:rFonts w:cs="Arial"/>
          <w:color w:val="000000" w:themeColor="text1"/>
          <w:lang w:val="sr-Cyrl-RS"/>
        </w:rPr>
        <w:t>.</w:t>
      </w:r>
      <w:r w:rsidR="005244F1" w:rsidRPr="005244F1">
        <w:rPr>
          <w:rFonts w:cs="Arial"/>
          <w:color w:val="000000" w:themeColor="text1"/>
          <w:lang w:val="sr-Cyrl-RS"/>
        </w:rPr>
        <w:t>__.2016.</w:t>
      </w:r>
      <w:r w:rsidRPr="005244F1">
        <w:rPr>
          <w:rFonts w:cs="Arial"/>
          <w:color w:val="000000" w:themeColor="text1"/>
        </w:rPr>
        <w:t xml:space="preserve"> године, као и на интернет страници  Корисника услуге</w:t>
      </w:r>
      <w:r w:rsidR="00B16DCF" w:rsidRPr="005244F1">
        <w:rPr>
          <w:rFonts w:cs="Arial"/>
          <w:color w:val="000000" w:themeColor="text1"/>
        </w:rPr>
        <w:t xml:space="preserve"> и на Порталу Службених гласила и база прописа.</w:t>
      </w:r>
    </w:p>
    <w:p w:rsidR="00EE793E" w:rsidRPr="00E47C2E" w:rsidRDefault="00EE793E" w:rsidP="0054682A">
      <w:pPr>
        <w:pStyle w:val="KDNabrajanje"/>
        <w:numPr>
          <w:ilvl w:val="0"/>
          <w:numId w:val="24"/>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C964AA">
        <w:rPr>
          <w:rFonts w:cs="Arial"/>
          <w:szCs w:val="24"/>
        </w:rPr>
        <w:t>3000/0995/2016 (1640/2016)</w:t>
      </w:r>
      <w:r w:rsidR="005244F1" w:rsidRPr="005244F1">
        <w:rPr>
          <w:rFonts w:cs="Arial"/>
          <w:szCs w:val="24"/>
        </w:rPr>
        <w:t>)</w:t>
      </w:r>
      <w:r w:rsidRPr="00E47C2E">
        <w:rPr>
          <w:rFonts w:cs="Arial"/>
        </w:rPr>
        <w:t>, која је заведена код Корисника услуге под   бројем ______</w:t>
      </w:r>
      <w:r w:rsidR="00727220">
        <w:rPr>
          <w:rFonts w:cs="Arial"/>
          <w:lang w:val="sr-Cyrl-RS"/>
        </w:rPr>
        <w:t>__________</w:t>
      </w:r>
      <w:r w:rsidR="00FD5422" w:rsidRPr="00E47C2E">
        <w:rPr>
          <w:rFonts w:cs="Arial"/>
        </w:rPr>
        <w:t xml:space="preserve"> од </w:t>
      </w:r>
      <w:r w:rsidR="005244F1">
        <w:rPr>
          <w:rFonts w:cs="Arial"/>
          <w:lang w:val="sr-Cyrl-RS"/>
        </w:rPr>
        <w:t>__.__.</w:t>
      </w:r>
      <w:r w:rsidR="00FD5422" w:rsidRPr="00E47C2E">
        <w:rPr>
          <w:rFonts w:cs="Arial"/>
        </w:rPr>
        <w:t>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5244F1" w:rsidRDefault="00EE793E" w:rsidP="00EE793E">
      <w:pPr>
        <w:pStyle w:val="KDParagraf"/>
        <w:spacing w:before="0"/>
        <w:rPr>
          <w:rFonts w:cs="Arial"/>
          <w:lang w:val="ru-RU"/>
        </w:rPr>
      </w:pPr>
      <w:r w:rsidRPr="005244F1">
        <w:rPr>
          <w:rFonts w:cs="Arial"/>
          <w:lang w:val="ru-RU"/>
        </w:rPr>
        <w:t>•</w:t>
      </w:r>
      <w:r w:rsidRPr="005244F1">
        <w:rPr>
          <w:rFonts w:cs="Arial"/>
          <w:lang w:val="ru-RU"/>
        </w:rPr>
        <w:tab/>
        <w:t>да је Корисник услуге, на основу Понуде Пружаоца услуге  и Одлуке о додели Уговора</w:t>
      </w:r>
      <w:r w:rsidR="005244F1" w:rsidRPr="005244F1">
        <w:rPr>
          <w:rFonts w:cs="Arial"/>
          <w:lang w:val="ru-RU"/>
        </w:rPr>
        <w:t xml:space="preserve"> број ______</w:t>
      </w:r>
      <w:r w:rsidR="00727220">
        <w:rPr>
          <w:rFonts w:cs="Arial"/>
          <w:lang w:val="ru-RU"/>
        </w:rPr>
        <w:t>__________</w:t>
      </w:r>
      <w:r w:rsidR="005244F1" w:rsidRPr="005244F1">
        <w:rPr>
          <w:rFonts w:cs="Arial"/>
          <w:lang w:val="ru-RU"/>
        </w:rPr>
        <w:t xml:space="preserve"> од __.__.2016.године</w:t>
      </w:r>
      <w:r w:rsidRPr="005244F1">
        <w:rPr>
          <w:rFonts w:cs="Arial"/>
          <w:lang w:val="ru-RU"/>
        </w:rPr>
        <w:t>, изабрао Пружао</w:t>
      </w:r>
      <w:r w:rsidR="000350BD" w:rsidRPr="005244F1">
        <w:rPr>
          <w:rFonts w:cs="Arial"/>
          <w:lang w:val="ru-RU"/>
        </w:rPr>
        <w:t>ца услуге за реализацију услуге</w:t>
      </w:r>
      <w:r w:rsidR="005244F1">
        <w:rPr>
          <w:rFonts w:cs="Arial"/>
          <w:lang w:val="ru-RU"/>
        </w:rPr>
        <w:t>.</w:t>
      </w:r>
      <w:r w:rsidRPr="005244F1">
        <w:rPr>
          <w:rFonts w:cs="Arial"/>
          <w:lang w:val="ru-RU"/>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Default="00EE793E" w:rsidP="00D82EBB">
      <w:pPr>
        <w:pStyle w:val="KDParagraf"/>
        <w:spacing w:before="0" w:line="480" w:lineRule="auto"/>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w:t>
      </w:r>
      <w:r w:rsidR="005244F1">
        <w:rPr>
          <w:rFonts w:cs="Arial"/>
        </w:rPr>
        <w:t xml:space="preserve"> услуге изврши и пружи услугу: </w:t>
      </w:r>
      <w:r w:rsidR="00D82EBB">
        <w:rPr>
          <w:rFonts w:cs="Arial"/>
          <w:lang w:val="ru-RU"/>
        </w:rPr>
        <w:t>Израда пројекта радне заштитне конструкције на одлагачима огранак ТЕНТ</w:t>
      </w:r>
      <w:r w:rsidR="00526434">
        <w:rPr>
          <w:rFonts w:cs="Arial"/>
          <w:lang w:val="ru-RU"/>
        </w:rPr>
        <w:t xml:space="preserve"> огранак ТЕНТ</w:t>
      </w:r>
      <w:r w:rsidRPr="00E47C2E">
        <w:rPr>
          <w:rFonts w:cs="Arial"/>
        </w:rPr>
        <w:t xml:space="preserve"> </w:t>
      </w:r>
      <w:r w:rsidR="004C72C1">
        <w:rPr>
          <w:rFonts w:cs="Arial"/>
          <w:lang w:val="sr-Cyrl-RS"/>
        </w:rPr>
        <w:t>“</w:t>
      </w:r>
      <w:r w:rsidRPr="00E47C2E">
        <w:rPr>
          <w:rFonts w:cs="Arial"/>
        </w:rPr>
        <w:t>(у даљем тексту: Услуга) која се састоји од</w:t>
      </w:r>
      <w:r w:rsidR="00E17ADC">
        <w:rPr>
          <w:rFonts w:cs="Arial"/>
          <w:lang w:val="sr-Cyrl-RS"/>
        </w:rPr>
        <w:t xml:space="preserve"> израде и предаје</w:t>
      </w:r>
      <w:r w:rsidRPr="00E47C2E">
        <w:rPr>
          <w:rFonts w:cs="Arial"/>
        </w:rPr>
        <w:t>:</w:t>
      </w:r>
    </w:p>
    <w:p w:rsidR="00F00286" w:rsidRPr="00F00286" w:rsidRDefault="00F00286" w:rsidP="00F00286">
      <w:pPr>
        <w:pStyle w:val="ListParagraph"/>
        <w:numPr>
          <w:ilvl w:val="0"/>
          <w:numId w:val="50"/>
        </w:numPr>
        <w:spacing w:before="0" w:after="0"/>
        <w:rPr>
          <w:rFonts w:ascii="Arial" w:hAnsi="Arial" w:cs="Arial"/>
          <w:noProof/>
          <w:lang w:val="sr-Cyrl-CS"/>
        </w:rPr>
      </w:pPr>
      <w:r w:rsidRPr="00F00286">
        <w:rPr>
          <w:rFonts w:ascii="Arial" w:hAnsi="Arial" w:cs="Arial"/>
          <w:noProof/>
          <w:lang w:val="sr-Cyrl-CS"/>
        </w:rPr>
        <w:t>Идејни грађевински пројекат адаптације и санације заштитних конструкција на допремама Д1 и Д2 у ТЕНТ А  са елаборатом противпожарне заштите</w:t>
      </w:r>
    </w:p>
    <w:p w:rsidR="00F00286" w:rsidRPr="00F00286" w:rsidRDefault="00F00286" w:rsidP="00F00286">
      <w:pPr>
        <w:pStyle w:val="ListParagraph"/>
        <w:numPr>
          <w:ilvl w:val="0"/>
          <w:numId w:val="50"/>
        </w:numPr>
        <w:spacing w:before="0" w:after="0"/>
        <w:rPr>
          <w:rFonts w:ascii="Arial" w:hAnsi="Arial" w:cs="Arial"/>
          <w:noProof/>
          <w:lang w:val="sr-Cyrl-CS"/>
        </w:rPr>
      </w:pPr>
      <w:r w:rsidRPr="00F00286">
        <w:rPr>
          <w:rFonts w:ascii="Arial" w:hAnsi="Arial" w:cs="Arial"/>
          <w:noProof/>
          <w:lang w:val="sr-Cyrl-CS"/>
        </w:rPr>
        <w:t>Грађевински пројекат за извођење адаптације и санације заштитних конструкција на допремама Д1 и Д2 у ТЕНТ А</w:t>
      </w:r>
    </w:p>
    <w:p w:rsidR="00F00286" w:rsidRPr="00F00286" w:rsidRDefault="00F00286" w:rsidP="00F00286">
      <w:pPr>
        <w:pStyle w:val="ListParagraph"/>
        <w:numPr>
          <w:ilvl w:val="0"/>
          <w:numId w:val="50"/>
        </w:numPr>
        <w:spacing w:before="0" w:after="120"/>
        <w:rPr>
          <w:rFonts w:ascii="Arial" w:hAnsi="Arial" w:cs="Arial"/>
          <w:noProof/>
          <w:lang w:val="sr-Cyrl-CS"/>
        </w:rPr>
      </w:pPr>
      <w:r w:rsidRPr="00F00286">
        <w:rPr>
          <w:rFonts w:ascii="Arial" w:hAnsi="Arial" w:cs="Arial"/>
          <w:noProof/>
          <w:lang w:val="sr-Cyrl-CS"/>
        </w:rPr>
        <w:t>Главни пројекат заштите од пожара адаптације и санаације заштитних конструкција на допремама Д1 и Д2 у ТЕНТ А</w:t>
      </w:r>
      <w:r w:rsidRPr="00F00286">
        <w:rPr>
          <w:rFonts w:ascii="Arial" w:hAnsi="Arial" w:cs="Arial"/>
          <w:noProof/>
          <w:color w:val="FF0000"/>
          <w:lang w:val="sr-Cyrl-CS"/>
        </w:rPr>
        <w:t xml:space="preserve"> </w:t>
      </w:r>
    </w:p>
    <w:p w:rsidR="00EE793E" w:rsidRPr="00F00286" w:rsidRDefault="00EE793E" w:rsidP="00EE793E">
      <w:pPr>
        <w:pStyle w:val="KDParagraf"/>
        <w:spacing w:before="0"/>
        <w:rPr>
          <w:rFonts w:cs="Arial"/>
          <w:lang w:val="sr-Cyrl-RS"/>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w:t>
      </w:r>
      <w:r w:rsidRPr="008A5DE3">
        <w:rPr>
          <w:rFonts w:cs="Arial"/>
          <w:color w:val="000000" w:themeColor="text1"/>
        </w:rPr>
        <w:t xml:space="preserve">________________________) RSD, </w:t>
      </w:r>
      <w:r w:rsidRPr="00E47C2E">
        <w:rPr>
          <w:rFonts w:cs="Arial"/>
        </w:rPr>
        <w:t>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w:t>
      </w:r>
      <w:r w:rsidR="008A5DE3" w:rsidRPr="008A5DE3">
        <w:rPr>
          <w:rFonts w:cs="Arial"/>
        </w:rPr>
        <w:t xml:space="preserve"> и евентуалне друге обавезе према држави, </w:t>
      </w:r>
      <w:r w:rsidRPr="00E47C2E">
        <w:rPr>
          <w:rFonts w:cs="Arial"/>
        </w:rPr>
        <w:t xml:space="preserve">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DC4C36" w:rsidRPr="00547183" w:rsidRDefault="00DC4C36" w:rsidP="00A8303D">
      <w:pPr>
        <w:pStyle w:val="KDParagraf"/>
        <w:spacing w:before="0"/>
        <w:rPr>
          <w:rFonts w:cs="Arial"/>
          <w:color w:val="00B0F0"/>
          <w:lang w:val="sr-Cyrl-RS"/>
        </w:rPr>
      </w:pPr>
    </w:p>
    <w:p w:rsidR="00DF7D88" w:rsidRPr="00E563A4" w:rsidRDefault="00DF7D88" w:rsidP="00DF7D88">
      <w:pPr>
        <w:rPr>
          <w:rFonts w:cs="Arial"/>
        </w:rPr>
      </w:pPr>
      <w:proofErr w:type="gramStart"/>
      <w:r w:rsidRPr="00E563A4">
        <w:rPr>
          <w:rFonts w:cs="Arial"/>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E563A4">
        <w:rPr>
          <w:rFonts w:cs="Arial"/>
        </w:rPr>
        <w:t xml:space="preserve"> </w:t>
      </w:r>
    </w:p>
    <w:p w:rsidR="00DF7D88" w:rsidRPr="00547183" w:rsidRDefault="00DF7D88" w:rsidP="00547183">
      <w:pPr>
        <w:rPr>
          <w:rFonts w:cs="Arial"/>
          <w:lang w:val="sr-Cyrl-RS"/>
        </w:rPr>
      </w:pPr>
      <w:r w:rsidRPr="00E563A4">
        <w:rPr>
          <w:rFonts w:cs="Arial"/>
        </w:rPr>
        <w:t>Разлика у цени обрачунаваће се на бази</w:t>
      </w:r>
      <w:r w:rsidRPr="00E563A4">
        <w:rPr>
          <w:rFonts w:cs="Arial"/>
          <w:lang w:val="sl-SI"/>
        </w:rPr>
        <w:t xml:space="preserve"> инде</w:t>
      </w:r>
      <w:r w:rsidRPr="00E563A4">
        <w:rPr>
          <w:rFonts w:cs="Arial"/>
        </w:rPr>
        <w:t>кса потрошачких цена</w:t>
      </w:r>
      <w:r w:rsidRPr="00E563A4">
        <w:rPr>
          <w:rFonts w:cs="Arial"/>
          <w:lang w:val="sl-SI"/>
        </w:rPr>
        <w:t xml:space="preserve"> који објављује Републички завод за статистику на </w:t>
      </w:r>
      <w:r w:rsidRPr="00E563A4">
        <w:rPr>
          <w:rFonts w:cs="Arial"/>
        </w:rPr>
        <w:t>следећи начин:</w:t>
      </w:r>
    </w:p>
    <w:p w:rsidR="00DF7D88" w:rsidRPr="00547183" w:rsidRDefault="00DF7D88" w:rsidP="00547183">
      <w:pPr>
        <w:ind w:left="708"/>
        <w:jc w:val="center"/>
        <w:rPr>
          <w:rFonts w:cs="Arial"/>
          <w:lang w:val="sr-Cyrl-RS"/>
        </w:rPr>
      </w:pPr>
      <w:r w:rsidRPr="00E563A4">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39.75pt" o:ole="">
            <v:imagedata r:id="rId181" o:title=""/>
          </v:shape>
          <o:OLEObject Type="Embed" ProgID="Equation.3" ShapeID="_x0000_i1025" DrawAspect="Content" ObjectID="_1539761395" r:id="rId182"/>
        </w:object>
      </w:r>
      <w:r w:rsidRPr="00E563A4">
        <w:rPr>
          <w:rFonts w:cs="Arial"/>
        </w:rPr>
        <w:t>, а</w:t>
      </w:r>
    </w:p>
    <w:p w:rsidR="00DF7D88" w:rsidRPr="00547183" w:rsidRDefault="00DF7D88" w:rsidP="00DF7D88">
      <w:pPr>
        <w:rPr>
          <w:rFonts w:cs="Arial"/>
          <w:i/>
          <w:lang w:val="sr-Cyrl-RS"/>
        </w:rPr>
      </w:pPr>
      <w:r w:rsidRPr="00E563A4">
        <w:rPr>
          <w:rFonts w:cs="Arial"/>
          <w:i/>
        </w:rPr>
        <w:t xml:space="preserve">                                                                           РЦ=Ц1 – Ц</w:t>
      </w:r>
      <w:r w:rsidRPr="00E563A4">
        <w:rPr>
          <w:rFonts w:cs="Arial"/>
          <w:i/>
          <w:vertAlign w:val="subscript"/>
        </w:rPr>
        <w:t>0</w:t>
      </w:r>
    </w:p>
    <w:p w:rsidR="00DF7D88" w:rsidRPr="00E563A4" w:rsidRDefault="00DF7D88" w:rsidP="00DF7D88">
      <w:pPr>
        <w:spacing w:before="0"/>
        <w:ind w:left="708"/>
        <w:rPr>
          <w:rFonts w:cs="Arial"/>
        </w:rPr>
      </w:pPr>
      <w:r w:rsidRPr="00E563A4">
        <w:rPr>
          <w:rFonts w:cs="Arial"/>
        </w:rPr>
        <w:t>Где је:</w:t>
      </w:r>
    </w:p>
    <w:p w:rsidR="00DF7D88" w:rsidRPr="00E563A4" w:rsidRDefault="00DF7D88" w:rsidP="00DF7D88">
      <w:pPr>
        <w:spacing w:before="0"/>
        <w:ind w:left="708"/>
        <w:rPr>
          <w:rFonts w:cs="Arial"/>
        </w:rPr>
      </w:pPr>
      <w:r w:rsidRPr="00E563A4">
        <w:rPr>
          <w:rFonts w:cs="Arial"/>
          <w:i/>
        </w:rPr>
        <w:t>Р</w:t>
      </w:r>
      <w:r w:rsidRPr="00E563A4">
        <w:rPr>
          <w:rFonts w:cs="Arial"/>
          <w:position w:val="-10"/>
        </w:rPr>
        <w:object w:dxaOrig="279" w:dyaOrig="320">
          <v:shape id="_x0000_i1026" type="#_x0000_t75" style="width:13.5pt;height:16.5pt" o:ole="">
            <v:imagedata r:id="rId183" o:title=""/>
          </v:shape>
          <o:OLEObject Type="Embed" ProgID="Equation.3" ShapeID="_x0000_i1026" DrawAspect="Content" ObjectID="_1539761396" r:id="rId184"/>
        </w:object>
      </w:r>
      <w:r w:rsidRPr="00E563A4">
        <w:rPr>
          <w:rFonts w:cs="Arial"/>
        </w:rPr>
        <w:t xml:space="preserve"> - </w:t>
      </w:r>
      <w:proofErr w:type="gramStart"/>
      <w:r w:rsidRPr="00E563A4">
        <w:rPr>
          <w:rFonts w:cs="Arial"/>
        </w:rPr>
        <w:t>разлика</w:t>
      </w:r>
      <w:proofErr w:type="gramEnd"/>
      <w:r w:rsidRPr="00E563A4">
        <w:rPr>
          <w:rFonts w:cs="Arial"/>
        </w:rPr>
        <w:t xml:space="preserve"> у цени</w:t>
      </w:r>
    </w:p>
    <w:p w:rsidR="00DF7D88" w:rsidRPr="00E563A4" w:rsidRDefault="00DF7D88" w:rsidP="00DF7D88">
      <w:pPr>
        <w:tabs>
          <w:tab w:val="left" w:pos="7260"/>
        </w:tabs>
        <w:spacing w:before="0"/>
        <w:ind w:left="708"/>
        <w:rPr>
          <w:rFonts w:cs="Arial"/>
        </w:rPr>
      </w:pPr>
      <w:r w:rsidRPr="00E563A4">
        <w:rPr>
          <w:rFonts w:cs="Arial"/>
          <w:i/>
        </w:rPr>
        <w:t>Ц1 – нова цена</w:t>
      </w:r>
      <w:r w:rsidRPr="00E563A4">
        <w:rPr>
          <w:rFonts w:cs="Arial"/>
          <w:i/>
        </w:rPr>
        <w:tab/>
      </w:r>
    </w:p>
    <w:p w:rsidR="00DF7D88" w:rsidRPr="00E563A4" w:rsidRDefault="00DF7D88" w:rsidP="00DF7D88">
      <w:pPr>
        <w:spacing w:before="0"/>
        <w:ind w:left="708"/>
        <w:rPr>
          <w:rFonts w:cs="Arial"/>
        </w:rPr>
      </w:pPr>
      <w:r w:rsidRPr="00E563A4">
        <w:rPr>
          <w:rFonts w:cs="Arial"/>
          <w:position w:val="-12"/>
        </w:rPr>
        <w:object w:dxaOrig="360" w:dyaOrig="360">
          <v:shape id="_x0000_i1027" type="#_x0000_t75" style="width:18pt;height:18pt" o:ole="">
            <v:imagedata r:id="rId185" o:title=""/>
          </v:shape>
          <o:OLEObject Type="Embed" ProgID="Equation.3" ShapeID="_x0000_i1027" DrawAspect="Content" ObjectID="_1539761397" r:id="rId186"/>
        </w:object>
      </w:r>
      <w:r w:rsidRPr="00E563A4">
        <w:rPr>
          <w:rFonts w:cs="Arial"/>
        </w:rPr>
        <w:t xml:space="preserve">-  </w:t>
      </w:r>
      <w:proofErr w:type="gramStart"/>
      <w:r w:rsidRPr="00E563A4">
        <w:rPr>
          <w:rFonts w:cs="Arial"/>
        </w:rPr>
        <w:t>уговорена</w:t>
      </w:r>
      <w:proofErr w:type="gramEnd"/>
      <w:r w:rsidRPr="00E563A4">
        <w:rPr>
          <w:rFonts w:cs="Arial"/>
        </w:rPr>
        <w:t xml:space="preserve"> цена </w:t>
      </w:r>
    </w:p>
    <w:p w:rsidR="00DF7D88" w:rsidRPr="00E563A4" w:rsidRDefault="00DF7D88" w:rsidP="00DF7D88">
      <w:pPr>
        <w:spacing w:before="0"/>
        <w:ind w:left="708"/>
        <w:rPr>
          <w:rFonts w:cs="Arial"/>
        </w:rPr>
      </w:pPr>
      <w:r w:rsidRPr="00E563A4">
        <w:rPr>
          <w:rFonts w:cs="Arial"/>
          <w:position w:val="-14"/>
        </w:rPr>
        <w:object w:dxaOrig="420" w:dyaOrig="380">
          <v:shape id="_x0000_i1028" type="#_x0000_t75" style="width:21pt;height:18.75pt" o:ole="">
            <v:imagedata r:id="rId187" o:title=""/>
          </v:shape>
          <o:OLEObject Type="Embed" ProgID="Equation.3" ShapeID="_x0000_i1028" DrawAspect="Content" ObjectID="_1539761398" r:id="rId188"/>
        </w:object>
      </w:r>
      <w:r w:rsidRPr="00E563A4">
        <w:rPr>
          <w:rFonts w:cs="Arial"/>
        </w:rPr>
        <w:t xml:space="preserve">- </w:t>
      </w:r>
      <w:proofErr w:type="gramStart"/>
      <w:r w:rsidRPr="00E563A4">
        <w:rPr>
          <w:rFonts w:cs="Arial"/>
        </w:rPr>
        <w:t>текући</w:t>
      </w:r>
      <w:proofErr w:type="gramEnd"/>
      <w:r w:rsidRPr="00E563A4">
        <w:rPr>
          <w:rFonts w:cs="Arial"/>
        </w:rPr>
        <w:t xml:space="preserve"> индекс потрошачких цена у месецу обрачуна услуге</w:t>
      </w:r>
    </w:p>
    <w:p w:rsidR="00DF7D88" w:rsidRPr="00E563A4" w:rsidRDefault="00DF7D88" w:rsidP="00DF7D88">
      <w:pPr>
        <w:spacing w:before="0"/>
        <w:ind w:left="708"/>
        <w:rPr>
          <w:rFonts w:cs="Arial"/>
        </w:rPr>
      </w:pPr>
      <w:r w:rsidRPr="00E563A4">
        <w:rPr>
          <w:rFonts w:cs="Arial"/>
          <w:position w:val="-14"/>
        </w:rPr>
        <w:object w:dxaOrig="499" w:dyaOrig="380">
          <v:shape id="_x0000_i1029" type="#_x0000_t75" style="width:24.75pt;height:18.75pt" o:ole="">
            <v:imagedata r:id="rId189" o:title=""/>
          </v:shape>
          <o:OLEObject Type="Embed" ProgID="Equation.3" ShapeID="_x0000_i1029" DrawAspect="Content" ObjectID="_1539761399" r:id="rId190"/>
        </w:object>
      </w:r>
      <w:r w:rsidRPr="00E563A4">
        <w:rPr>
          <w:rFonts w:cs="Arial"/>
        </w:rPr>
        <w:t xml:space="preserve">- </w:t>
      </w:r>
      <w:proofErr w:type="gramStart"/>
      <w:r w:rsidRPr="00E563A4">
        <w:rPr>
          <w:rFonts w:cs="Arial"/>
        </w:rPr>
        <w:t>базни</w:t>
      </w:r>
      <w:proofErr w:type="gramEnd"/>
      <w:r w:rsidRPr="00E563A4">
        <w:rPr>
          <w:rFonts w:cs="Arial"/>
        </w:rPr>
        <w:t xml:space="preserve"> индекс потрошачки цена у месецу уговарања.</w:t>
      </w:r>
    </w:p>
    <w:p w:rsidR="00DF7D88" w:rsidRPr="00E563A4" w:rsidRDefault="00DF7D88" w:rsidP="00DF7D88">
      <w:pPr>
        <w:ind w:right="30"/>
        <w:rPr>
          <w:rFonts w:cs="Arial"/>
        </w:rPr>
      </w:pPr>
      <w:proofErr w:type="gramStart"/>
      <w:r w:rsidRPr="00E563A4">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roofErr w:type="gramEnd"/>
    </w:p>
    <w:p w:rsidR="00DF7D88" w:rsidRPr="00E563A4" w:rsidRDefault="00DF7D88" w:rsidP="00DF7D88">
      <w:pPr>
        <w:ind w:right="30"/>
        <w:rPr>
          <w:rFonts w:cs="Arial"/>
          <w:lang w:val="sr-Cyrl-RS"/>
        </w:rPr>
      </w:pPr>
      <w:proofErr w:type="gramStart"/>
      <w:r w:rsidRPr="00E563A4">
        <w:rPr>
          <w:rFonts w:cs="Arial"/>
        </w:rPr>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E563A4">
        <w:rPr>
          <w:rFonts w:cs="Arial"/>
        </w:rPr>
        <w:t xml:space="preserve"> </w:t>
      </w:r>
    </w:p>
    <w:p w:rsidR="00DF7D88" w:rsidRPr="00DF7D88" w:rsidRDefault="00DF7D88" w:rsidP="00DF7D88">
      <w:pPr>
        <w:tabs>
          <w:tab w:val="left" w:pos="567"/>
        </w:tabs>
        <w:spacing w:before="0"/>
        <w:rPr>
          <w:rFonts w:cs="Arial"/>
          <w:lang w:val="sr-Cyrl-RS" w:eastAsia="sr-Latn-CS"/>
        </w:rPr>
      </w:pPr>
      <w:proofErr w:type="gramStart"/>
      <w:r w:rsidRPr="00E563A4">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DF7D88" w:rsidRPr="00DF7D88" w:rsidRDefault="00DF7D88" w:rsidP="00DF7D88">
      <w:pPr>
        <w:tabs>
          <w:tab w:val="left" w:pos="567"/>
        </w:tabs>
        <w:spacing w:before="0"/>
        <w:rPr>
          <w:rFonts w:cs="Arial"/>
          <w:b/>
          <w:color w:val="FF0000"/>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6175E6" w:rsidRDefault="00EE793E" w:rsidP="00EE793E">
      <w:pPr>
        <w:pStyle w:val="KDParagraf"/>
        <w:spacing w:before="0"/>
        <w:rPr>
          <w:rFonts w:cs="Arial"/>
          <w:color w:val="000000" w:themeColor="text1"/>
          <w:lang w:val="sr-Cyrl-RS"/>
        </w:rPr>
      </w:pPr>
      <w:r w:rsidRPr="00E47C2E">
        <w:rPr>
          <w:rFonts w:cs="Arial"/>
        </w:rPr>
        <w:t xml:space="preserve">Корисник услуге се обавезује да Пружаоцу услуга плати извршену Услугу </w:t>
      </w:r>
      <w:proofErr w:type="gramStart"/>
      <w:r w:rsidR="006175E6">
        <w:rPr>
          <w:rFonts w:cs="Arial"/>
          <w:color w:val="000000" w:themeColor="text1"/>
        </w:rPr>
        <w:t>динарском</w:t>
      </w:r>
      <w:r w:rsidR="006175E6">
        <w:rPr>
          <w:rFonts w:cs="Arial"/>
          <w:color w:val="000000" w:themeColor="text1"/>
          <w:lang w:val="sr-Cyrl-RS"/>
        </w:rPr>
        <w:t xml:space="preserve"> </w:t>
      </w:r>
      <w:r w:rsidRPr="000067BD">
        <w:rPr>
          <w:rFonts w:cs="Arial"/>
          <w:color w:val="000000" w:themeColor="text1"/>
        </w:rPr>
        <w:t xml:space="preserve"> дознаком</w:t>
      </w:r>
      <w:proofErr w:type="gramEnd"/>
      <w:r w:rsidRPr="000067BD">
        <w:rPr>
          <w:rFonts w:cs="Arial"/>
          <w:color w:val="000000" w:themeColor="text1"/>
        </w:rPr>
        <w:t>, на следећи начин:</w:t>
      </w:r>
    </w:p>
    <w:p w:rsidR="006175E6" w:rsidRDefault="000067BD" w:rsidP="006175E6">
      <w:pPr>
        <w:pStyle w:val="KDParagraf"/>
        <w:spacing w:before="0"/>
        <w:rPr>
          <w:rFonts w:cs="Arial"/>
          <w:color w:val="00B0F0"/>
          <w:lang w:val="sr-Cyrl-RS"/>
        </w:rPr>
      </w:pPr>
      <w:r w:rsidRPr="008711ED">
        <w:rPr>
          <w:rFonts w:eastAsia="Calibri" w:cs="Arial"/>
          <w:color w:val="000000" w:themeColor="text1"/>
        </w:rPr>
        <w:t>•</w:t>
      </w:r>
      <w:r w:rsidRPr="006175E6">
        <w:rPr>
          <w:rFonts w:eastAsia="Calibri" w:cs="Arial"/>
        </w:rPr>
        <w:tab/>
      </w:r>
      <w:r w:rsidR="006175E6" w:rsidRPr="006175E6">
        <w:rPr>
          <w:rFonts w:cs="Arial"/>
        </w:rPr>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w:t>
      </w:r>
      <w:proofErr w:type="gramStart"/>
      <w:r w:rsidR="006175E6" w:rsidRPr="006175E6">
        <w:rPr>
          <w:rFonts w:cs="Arial"/>
        </w:rPr>
        <w:t>овог</w:t>
      </w:r>
      <w:proofErr w:type="gramEnd"/>
      <w:r w:rsidR="006175E6" w:rsidRPr="006175E6">
        <w:rPr>
          <w:rFonts w:cs="Arial"/>
        </w:rPr>
        <w:t xml:space="preserve">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0067BD" w:rsidRPr="0061259E" w:rsidRDefault="000067BD" w:rsidP="006175E6">
      <w:pPr>
        <w:pStyle w:val="KDParagraf"/>
        <w:spacing w:before="0"/>
        <w:rPr>
          <w:rFonts w:cs="Arial"/>
          <w:lang w:val="sr-Cyrl-RS"/>
        </w:rPr>
      </w:pPr>
    </w:p>
    <w:p w:rsidR="00084534" w:rsidRPr="00CA0F00" w:rsidRDefault="00084534" w:rsidP="00084534">
      <w:pPr>
        <w:pStyle w:val="KDParagraf"/>
        <w:rPr>
          <w:rFonts w:cs="Arial"/>
          <w:b/>
          <w:color w:val="000000" w:themeColor="text1"/>
        </w:rPr>
      </w:pPr>
      <w:r w:rsidRPr="00CA0F00">
        <w:rPr>
          <w:rFonts w:cs="Arial"/>
          <w:color w:val="000000" w:themeColor="text1"/>
        </w:rPr>
        <w:t xml:space="preserve">Рачун мора да гласи на: </w:t>
      </w:r>
      <w:r w:rsidRPr="00CA0F00">
        <w:rPr>
          <w:rFonts w:cs="Arial"/>
          <w:b/>
          <w:color w:val="000000" w:themeColor="text1"/>
        </w:rPr>
        <w:t xml:space="preserve">Јавно предузеће „Електропривреда Србије“ царице Милице 2, Београд, ПИБ </w:t>
      </w:r>
      <w:r w:rsidRPr="00CA0F00">
        <w:rPr>
          <w:rFonts w:cs="Arial"/>
          <w:b/>
          <w:color w:val="000000" w:themeColor="text1"/>
          <w:lang w:val="sr-Cyrl-BA"/>
        </w:rPr>
        <w:t>103920327,</w:t>
      </w:r>
      <w:r w:rsidRPr="00CA0F00">
        <w:rPr>
          <w:rFonts w:cs="Arial"/>
          <w:color w:val="000000" w:themeColor="text1"/>
        </w:rPr>
        <w:t xml:space="preserve"> </w:t>
      </w:r>
      <w:r w:rsidRPr="00CA0F00">
        <w:rPr>
          <w:rFonts w:cs="Arial"/>
          <w:b/>
          <w:color w:val="000000" w:themeColor="text1"/>
        </w:rPr>
        <w:t xml:space="preserve">Огранак ТЕНТ Београд-Обреновац, Богољуба Урошевића </w:t>
      </w:r>
      <w:r w:rsidRPr="00DB3150">
        <w:rPr>
          <w:rFonts w:cs="Arial"/>
          <w:b/>
          <w:color w:val="000000" w:themeColor="text1"/>
        </w:rPr>
        <w:t>Црног 44,</w:t>
      </w:r>
      <w:r w:rsidRPr="00DB3150">
        <w:rPr>
          <w:rFonts w:cs="Arial"/>
          <w:color w:val="000000" w:themeColor="text1"/>
        </w:rPr>
        <w:t xml:space="preserve"> и бити достављен на адресу </w:t>
      </w:r>
      <w:r>
        <w:rPr>
          <w:rFonts w:cs="Arial"/>
          <w:color w:val="000000" w:themeColor="text1"/>
          <w:lang w:val="sr-Cyrl-RS"/>
        </w:rPr>
        <w:t>Корисника услуга:</w:t>
      </w:r>
      <w:r w:rsidRPr="00DB3150">
        <w:rPr>
          <w:rFonts w:cs="Arial"/>
          <w:color w:val="000000" w:themeColor="text1"/>
        </w:rPr>
        <w:t xml:space="preserve"> Јавно предузеће „Електропривреда Србије“ Београд,Огранак ТЕНТ Обреновац, Богољуба Урошевића Црног 44, са обавезним прилозима и то: Записник о извшеној услизи, квалитативном пријему и квантитативном пријему</w:t>
      </w:r>
      <w:r w:rsidRPr="00DB3150">
        <w:rPr>
          <w:rFonts w:cs="Arial"/>
          <w:color w:val="000000" w:themeColor="text1"/>
          <w:lang w:val="sr-Cyrl-RS"/>
        </w:rPr>
        <w:t>,</w:t>
      </w:r>
      <w:r w:rsidRPr="00DB3150">
        <w:rPr>
          <w:rFonts w:cs="Arial"/>
          <w:color w:val="000000" w:themeColor="text1"/>
        </w:rPr>
        <w:t xml:space="preserve"> са читко написаним именом и презименом и потписом овлашћеног лица Корисника услуга и другим обавезним прилозима предвиђеним овим Уговором.</w:t>
      </w:r>
      <w:r>
        <w:rPr>
          <w:rFonts w:cs="Arial"/>
          <w:color w:val="000000" w:themeColor="text1"/>
          <w:lang w:val="sr-Cyrl-RS"/>
        </w:rPr>
        <w:t xml:space="preserve"> </w:t>
      </w:r>
      <w:r w:rsidRPr="00DB3150">
        <w:rPr>
          <w:rFonts w:cs="Arial"/>
          <w:b/>
          <w:color w:val="000000" w:themeColor="text1"/>
        </w:rPr>
        <w:t>На рачуну мора бити наведен уговор (број и датум) на основу којег је рачун издат.</w:t>
      </w:r>
    </w:p>
    <w:p w:rsidR="00084534" w:rsidRPr="00E47C2E" w:rsidRDefault="00084534" w:rsidP="00084534">
      <w:pPr>
        <w:pStyle w:val="KDParagraf"/>
        <w:spacing w:before="0"/>
        <w:rPr>
          <w:rFonts w:cs="Arial"/>
          <w:color w:val="FF0000"/>
        </w:rPr>
      </w:pPr>
    </w:p>
    <w:p w:rsidR="00084534" w:rsidRPr="00E35D03" w:rsidRDefault="00084534" w:rsidP="000067BD">
      <w:pPr>
        <w:pStyle w:val="KDParagraf"/>
        <w:spacing w:before="0"/>
        <w:rPr>
          <w:rFonts w:cs="Arial"/>
        </w:rPr>
      </w:pPr>
      <w:proofErr w:type="gramStart"/>
      <w:r w:rsidRPr="00E47C2E">
        <w:rPr>
          <w:rFonts w:cs="Arial"/>
        </w:rPr>
        <w:t xml:space="preserve">У испостављеном рачуну, </w:t>
      </w:r>
      <w:r w:rsidR="008561B0">
        <w:rPr>
          <w:rFonts w:cs="Arial"/>
          <w:lang w:val="sr-Cyrl-RS"/>
        </w:rPr>
        <w:t>Пружалац услуге</w:t>
      </w:r>
      <w:r w:rsidRPr="00E47C2E">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8561B0">
        <w:rPr>
          <w:rFonts w:cs="Arial"/>
          <w:lang w:val="sr-Cyrl-RS"/>
        </w:rPr>
        <w:t>Пружалац услуге</w:t>
      </w:r>
      <w:r w:rsidR="008561B0" w:rsidRPr="00E47C2E">
        <w:rPr>
          <w:rFonts w:cs="Arial"/>
        </w:rPr>
        <w:t xml:space="preserve"> </w:t>
      </w:r>
      <w:r w:rsidRPr="00E47C2E">
        <w:rPr>
          <w:rFonts w:cs="Arial"/>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21035F">
        <w:rPr>
          <w:rFonts w:cs="Arial"/>
          <w:b/>
        </w:rPr>
        <w:t>4</w:t>
      </w:r>
      <w:r w:rsidR="00B128FD">
        <w:rPr>
          <w:rFonts w:cs="Arial"/>
          <w:b/>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0350BD" w:rsidRDefault="00EE793E" w:rsidP="00EE793E">
      <w:pPr>
        <w:pStyle w:val="KDParagraf"/>
        <w:spacing w:before="0"/>
        <w:rPr>
          <w:rFonts w:cs="Arial"/>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xml:space="preserve">, </w:t>
      </w:r>
      <w:r w:rsidR="00E56F7A">
        <w:rPr>
          <w:rFonts w:cs="Arial"/>
          <w:lang w:val="sr-Cyrl-RS"/>
        </w:rPr>
        <w:t>О</w:t>
      </w:r>
      <w:r w:rsidRPr="00E47C2E">
        <w:rPr>
          <w:rFonts w:cs="Arial"/>
        </w:rPr>
        <w:t>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E56F7A">
        <w:rPr>
          <w:rFonts w:cs="Arial"/>
          <w:lang w:val="sr-Cyrl-RS"/>
        </w:rPr>
        <w:t>А</w:t>
      </w:r>
      <w:r w:rsidR="00BB58C1">
        <w:rPr>
          <w:rFonts w:cs="Arial"/>
          <w:lang w:val="sr-Cyrl-RS"/>
        </w:rPr>
        <w:t xml:space="preserve"> </w:t>
      </w:r>
      <w:r w:rsidR="000350BD">
        <w:rPr>
          <w:rFonts w:cs="Arial"/>
        </w:rPr>
        <w:t xml:space="preserve"> на адреси:</w:t>
      </w:r>
      <w:r w:rsidRPr="00E47C2E">
        <w:rPr>
          <w:rFonts w:cs="Arial"/>
        </w:rPr>
        <w:t xml:space="preserve"> </w:t>
      </w:r>
      <w:r w:rsidR="00E56F7A" w:rsidRPr="00765DB9">
        <w:rPr>
          <w:rFonts w:cs="Arial"/>
        </w:rPr>
        <w:t>Богољуба Урошевића Црног 44, 11500 Обреновац</w:t>
      </w:r>
      <w:r w:rsidR="00E56F7A">
        <w:rPr>
          <w:rFonts w:cs="Arial"/>
          <w:lang w:val="sr-Cyrl-RS"/>
        </w:rPr>
        <w:t>.</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lastRenderedPageBreak/>
        <w:t xml:space="preserve">ОБАВЕЗЕ КОРИСНИКА УСЛУГЕ </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21035F">
        <w:rPr>
          <w:rFonts w:cs="Arial"/>
          <w:b/>
          <w:lang w:val="sr-Cyrl-RS"/>
        </w:rPr>
        <w:t>5</w:t>
      </w:r>
      <w:r w:rsidRPr="00E47C2E">
        <w:rPr>
          <w:rFonts w:cs="Arial"/>
        </w:rPr>
        <w:t>.</w:t>
      </w:r>
      <w:proofErr w:type="gramEnd"/>
    </w:p>
    <w:p w:rsidR="00EE793E" w:rsidRPr="00E56F7A" w:rsidRDefault="00EE793E" w:rsidP="00EE793E">
      <w:pPr>
        <w:pStyle w:val="KDParagraf"/>
        <w:spacing w:before="0"/>
        <w:rPr>
          <w:rFonts w:cs="Arial"/>
          <w:color w:val="000000" w:themeColor="text1"/>
        </w:rPr>
      </w:pPr>
      <w:proofErr w:type="gramStart"/>
      <w:r w:rsidRPr="00E56F7A">
        <w:rPr>
          <w:rFonts w:cs="Arial"/>
          <w:color w:val="000000" w:themeColor="text1"/>
        </w:rPr>
        <w:t>Корисник услуге се обавезује да Пружаоцу услуге изврши исплату цене Услуге из члана 2.</w:t>
      </w:r>
      <w:proofErr w:type="gramEnd"/>
      <w:r w:rsidRPr="00E56F7A">
        <w:rPr>
          <w:rFonts w:cs="Arial"/>
          <w:color w:val="000000" w:themeColor="text1"/>
        </w:rPr>
        <w:t xml:space="preserve"> </w:t>
      </w:r>
      <w:proofErr w:type="gramStart"/>
      <w:r w:rsidRPr="00E56F7A">
        <w:rPr>
          <w:rFonts w:cs="Arial"/>
          <w:color w:val="000000" w:themeColor="text1"/>
        </w:rPr>
        <w:t>у</w:t>
      </w:r>
      <w:proofErr w:type="gramEnd"/>
      <w:r w:rsidRPr="00E56F7A">
        <w:rPr>
          <w:rFonts w:cs="Arial"/>
          <w:color w:val="000000" w:themeColor="text1"/>
        </w:rPr>
        <w:t xml:space="preserve"> складу са извршеним активностима из </w:t>
      </w:r>
      <w:r w:rsidRPr="00E563A4">
        <w:rPr>
          <w:rFonts w:cs="Arial"/>
          <w:color w:val="000000" w:themeColor="text1"/>
        </w:rPr>
        <w:t xml:space="preserve">Прилога </w:t>
      </w:r>
      <w:r w:rsidR="00BB3635" w:rsidRPr="00E563A4">
        <w:rPr>
          <w:rFonts w:cs="Arial"/>
          <w:color w:val="000000" w:themeColor="text1"/>
          <w:lang w:val="sr-Cyrl-RS"/>
        </w:rPr>
        <w:t>3</w:t>
      </w:r>
      <w:r w:rsidRPr="00E563A4">
        <w:rPr>
          <w:rFonts w:cs="Arial"/>
          <w:color w:val="000000" w:themeColor="text1"/>
        </w:rPr>
        <w:t xml:space="preserve"> и </w:t>
      </w:r>
      <w:r w:rsidR="00BB3635" w:rsidRPr="00E563A4">
        <w:rPr>
          <w:rFonts w:cs="Arial"/>
          <w:color w:val="000000" w:themeColor="text1"/>
          <w:lang w:val="sr-Cyrl-RS"/>
        </w:rPr>
        <w:t>4</w:t>
      </w:r>
      <w:r w:rsidRPr="00E56F7A">
        <w:rPr>
          <w:rFonts w:cs="Arial"/>
          <w:color w:val="000000" w:themeColor="text1"/>
        </w:rPr>
        <w:t xml:space="preserve">   овог Уговора, на начин и у роковима утврђеним чланом 3. </w:t>
      </w:r>
      <w:proofErr w:type="gramStart"/>
      <w:r w:rsidRPr="00E56F7A">
        <w:rPr>
          <w:rFonts w:cs="Arial"/>
          <w:color w:val="000000" w:themeColor="text1"/>
        </w:rPr>
        <w:t>овог</w:t>
      </w:r>
      <w:proofErr w:type="gramEnd"/>
      <w:r w:rsidRPr="00E56F7A">
        <w:rPr>
          <w:rFonts w:cs="Arial"/>
          <w:color w:val="000000" w:themeColor="text1"/>
        </w:rPr>
        <w:t xml:space="preserve"> Уговора. </w:t>
      </w:r>
    </w:p>
    <w:p w:rsidR="00EE793E" w:rsidRPr="00E56F7A" w:rsidRDefault="00EE793E" w:rsidP="00EE793E">
      <w:pPr>
        <w:pStyle w:val="KDParagraf"/>
        <w:spacing w:before="0"/>
        <w:rPr>
          <w:rFonts w:cs="Arial"/>
          <w:color w:val="000000" w:themeColor="text1"/>
        </w:rPr>
      </w:pPr>
      <w:r w:rsidRPr="00E56F7A">
        <w:rPr>
          <w:rFonts w:cs="Arial"/>
          <w:color w:val="000000" w:themeColor="text1"/>
        </w:rPr>
        <w:t xml:space="preserve">Све исплате по основу овог Уговора биће извршене на рачун Пружаоца услуге: </w:t>
      </w:r>
      <w:r w:rsidRPr="00E56F7A">
        <w:rPr>
          <w:rFonts w:cs="Arial"/>
          <w:color w:val="000000" w:themeColor="text1"/>
        </w:rPr>
        <w:tab/>
      </w:r>
    </w:p>
    <w:p w:rsidR="00EE793E" w:rsidRPr="004C72C1" w:rsidRDefault="00EE793E" w:rsidP="00EE793E">
      <w:pPr>
        <w:pStyle w:val="KDParagraf"/>
        <w:spacing w:before="0"/>
        <w:rPr>
          <w:rFonts w:cs="Arial"/>
          <w:color w:val="00B0F0"/>
          <w:lang w:val="sr-Cyrl-RS"/>
        </w:rPr>
      </w:pPr>
      <w:proofErr w:type="gramStart"/>
      <w:r w:rsidRPr="00E56F7A">
        <w:rPr>
          <w:rFonts w:cs="Arial"/>
          <w:color w:val="000000" w:themeColor="text1"/>
        </w:rPr>
        <w:t>бр</w:t>
      </w:r>
      <w:proofErr w:type="gramEnd"/>
      <w:r w:rsidRPr="00E56F7A">
        <w:rPr>
          <w:rFonts w:cs="Arial"/>
          <w:color w:val="000000" w:themeColor="text1"/>
        </w:rPr>
        <w:t xml:space="preserve"> рачуна: _____________________________ код банке:____________ </w:t>
      </w:r>
    </w:p>
    <w:p w:rsidR="00547183" w:rsidRDefault="00547183" w:rsidP="00547183">
      <w:pPr>
        <w:pStyle w:val="KDParagraf"/>
        <w:spacing w:before="0"/>
        <w:jc w:val="center"/>
        <w:rPr>
          <w:rFonts w:cs="Arial"/>
          <w:b/>
          <w:color w:val="000000" w:themeColor="text1"/>
          <w:lang w:val="sr-Cyrl-RS"/>
        </w:rPr>
      </w:pPr>
    </w:p>
    <w:p w:rsidR="00547183" w:rsidRPr="00547183" w:rsidRDefault="00EE793E" w:rsidP="00547183">
      <w:pPr>
        <w:pStyle w:val="KDParagraf"/>
        <w:spacing w:before="0"/>
        <w:jc w:val="center"/>
        <w:rPr>
          <w:rFonts w:cs="Arial"/>
          <w:color w:val="000000" w:themeColor="text1"/>
          <w:lang w:val="sr-Cyrl-RS"/>
        </w:rPr>
      </w:pPr>
      <w:proofErr w:type="gramStart"/>
      <w:r w:rsidRPr="00E56F7A">
        <w:rPr>
          <w:rFonts w:cs="Arial"/>
          <w:b/>
          <w:color w:val="000000" w:themeColor="text1"/>
        </w:rPr>
        <w:t xml:space="preserve">Члан </w:t>
      </w:r>
      <w:r w:rsidR="0021035F">
        <w:rPr>
          <w:rFonts w:cs="Arial"/>
          <w:b/>
          <w:color w:val="000000" w:themeColor="text1"/>
          <w:lang w:val="sr-Cyrl-RS"/>
        </w:rPr>
        <w:t>6</w:t>
      </w:r>
      <w:r w:rsidRPr="00E56F7A">
        <w:rPr>
          <w:rFonts w:cs="Arial"/>
          <w:color w:val="000000" w:themeColor="text1"/>
        </w:rPr>
        <w:t>.</w:t>
      </w:r>
      <w:proofErr w:type="gramEnd"/>
    </w:p>
    <w:p w:rsidR="00EE793E" w:rsidRPr="00E56F7A" w:rsidRDefault="00EE793E" w:rsidP="00EE793E">
      <w:pPr>
        <w:pStyle w:val="KDParagraf"/>
        <w:spacing w:before="0"/>
        <w:rPr>
          <w:rFonts w:cs="Arial"/>
          <w:color w:val="000000" w:themeColor="text1"/>
        </w:rPr>
      </w:pPr>
      <w:r w:rsidRPr="00E56F7A">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E56F7A" w:rsidRDefault="00EE793E" w:rsidP="00EE793E">
      <w:pPr>
        <w:pStyle w:val="KDParagraf"/>
        <w:spacing w:before="0"/>
        <w:rPr>
          <w:rFonts w:cs="Arial"/>
          <w:color w:val="000000" w:themeColor="text1"/>
        </w:rPr>
      </w:pPr>
      <w:r w:rsidRPr="00E56F7A">
        <w:rPr>
          <w:rFonts w:cs="Arial"/>
          <w:color w:val="000000" w:themeColor="text1"/>
        </w:rPr>
        <w:t xml:space="preserve">Корисник услуге има право да затражи од Пружаоца услуга сва </w:t>
      </w:r>
      <w:proofErr w:type="gramStart"/>
      <w:r w:rsidRPr="00E56F7A">
        <w:rPr>
          <w:rFonts w:cs="Arial"/>
          <w:color w:val="000000" w:themeColor="text1"/>
        </w:rPr>
        <w:t>неопходна  образложења</w:t>
      </w:r>
      <w:proofErr w:type="gramEnd"/>
      <w:r w:rsidRPr="00E56F7A">
        <w:rPr>
          <w:rFonts w:cs="Arial"/>
          <w:color w:val="000000" w:themeColor="text1"/>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586A59" w:rsidRDefault="00EE793E" w:rsidP="00EE793E">
      <w:pPr>
        <w:pStyle w:val="KDParagraf"/>
        <w:spacing w:before="0"/>
        <w:rPr>
          <w:rFonts w:cs="Arial"/>
          <w:color w:val="00B0F0"/>
        </w:rPr>
      </w:pPr>
    </w:p>
    <w:p w:rsidR="00EE793E" w:rsidRPr="00E563A4" w:rsidRDefault="00EE793E" w:rsidP="00EE793E">
      <w:pPr>
        <w:pStyle w:val="KDParagraf"/>
        <w:spacing w:before="0"/>
        <w:rPr>
          <w:rFonts w:cs="Arial"/>
          <w:color w:val="00B0F0"/>
          <w:lang w:val="sr-Cyrl-RS"/>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CF304C" w:rsidRDefault="00EE793E" w:rsidP="000350BD">
      <w:pPr>
        <w:pStyle w:val="KDParagraf"/>
        <w:spacing w:before="0"/>
        <w:jc w:val="center"/>
        <w:rPr>
          <w:rFonts w:cs="Arial"/>
          <w:b/>
          <w:color w:val="000000" w:themeColor="text1"/>
        </w:rPr>
      </w:pPr>
      <w:proofErr w:type="gramStart"/>
      <w:r w:rsidRPr="00CF304C">
        <w:rPr>
          <w:rFonts w:cs="Arial"/>
          <w:b/>
          <w:color w:val="000000" w:themeColor="text1"/>
        </w:rPr>
        <w:t xml:space="preserve">Члан </w:t>
      </w:r>
      <w:r w:rsidR="00E563A4">
        <w:rPr>
          <w:rFonts w:cs="Arial"/>
          <w:b/>
          <w:color w:val="000000" w:themeColor="text1"/>
          <w:lang w:val="sr-Cyrl-RS"/>
        </w:rPr>
        <w:t>7</w:t>
      </w:r>
      <w:r w:rsidRPr="00CF304C">
        <w:rPr>
          <w:rFonts w:cs="Arial"/>
          <w:b/>
          <w:color w:val="000000" w:themeColor="text1"/>
        </w:rPr>
        <w:t>.</w:t>
      </w:r>
      <w:proofErr w:type="gramEnd"/>
    </w:p>
    <w:p w:rsidR="00EE793E" w:rsidRPr="00E56F7A" w:rsidRDefault="00EE793E" w:rsidP="00EE793E">
      <w:pPr>
        <w:pStyle w:val="KDParagraf"/>
        <w:spacing w:before="0"/>
        <w:rPr>
          <w:rFonts w:cs="Arial"/>
          <w:color w:val="000000" w:themeColor="text1"/>
        </w:rPr>
      </w:pPr>
      <w:r w:rsidRPr="00E56F7A">
        <w:rPr>
          <w:rFonts w:cs="Arial"/>
          <w:color w:val="000000" w:themeColor="text1"/>
        </w:rPr>
        <w:t>Пружалац услуге је дужан да у року од _____ (словима: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E56F7A" w:rsidRDefault="00EE793E" w:rsidP="00EE793E">
      <w:pPr>
        <w:pStyle w:val="KDParagraf"/>
        <w:spacing w:before="0"/>
        <w:rPr>
          <w:rFonts w:cs="Arial"/>
          <w:color w:val="000000" w:themeColor="text1"/>
        </w:rPr>
      </w:pPr>
      <w:proofErr w:type="gramStart"/>
      <w:r w:rsidRPr="00E56F7A">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roofErr w:type="gramEnd"/>
    </w:p>
    <w:p w:rsidR="00EE793E" w:rsidRPr="00E56F7A" w:rsidRDefault="00EE793E" w:rsidP="00EE793E">
      <w:pPr>
        <w:pStyle w:val="KDParagraf"/>
        <w:spacing w:before="0"/>
        <w:rPr>
          <w:rFonts w:cs="Arial"/>
          <w:color w:val="000000" w:themeColor="text1"/>
        </w:rPr>
      </w:pPr>
      <w:proofErr w:type="gramStart"/>
      <w:r w:rsidRPr="00E56F7A">
        <w:rPr>
          <w:rFonts w:cs="Arial"/>
          <w:color w:val="000000" w:themeColor="text1"/>
        </w:rPr>
        <w:t>Пружалац услуге је дужан да прибави потребне сагласности и потврде за ослобађање од плаћања такси и пореза за део услуга које су утврђене у Прилогу ___.</w:t>
      </w:r>
      <w:proofErr w:type="gramEnd"/>
      <w:r w:rsidRPr="00E56F7A">
        <w:rPr>
          <w:rFonts w:cs="Arial"/>
          <w:color w:val="000000" w:themeColor="text1"/>
        </w:rPr>
        <w:t xml:space="preserve"> </w:t>
      </w:r>
      <w:proofErr w:type="gramStart"/>
      <w:r w:rsidRPr="00E56F7A">
        <w:rPr>
          <w:rFonts w:cs="Arial"/>
          <w:color w:val="000000" w:themeColor="text1"/>
        </w:rPr>
        <w:t>овог</w:t>
      </w:r>
      <w:proofErr w:type="gramEnd"/>
      <w:r w:rsidRPr="00E56F7A">
        <w:rPr>
          <w:rFonts w:cs="Arial"/>
          <w:color w:val="000000" w:themeColor="text1"/>
        </w:rPr>
        <w:t xml:space="preserve"> Уговора, а у складу са прописима Републике Србије.</w:t>
      </w:r>
    </w:p>
    <w:p w:rsidR="00EE793E" w:rsidRPr="00E56F7A" w:rsidRDefault="00EE793E" w:rsidP="00EE793E">
      <w:pPr>
        <w:pStyle w:val="KDParagraf"/>
        <w:spacing w:before="0"/>
        <w:rPr>
          <w:rFonts w:cs="Arial"/>
          <w:color w:val="000000" w:themeColor="text1"/>
        </w:rPr>
      </w:pPr>
      <w:proofErr w:type="gramStart"/>
      <w:r w:rsidRPr="00E56F7A">
        <w:rPr>
          <w:rFonts w:cs="Arial"/>
          <w:color w:val="000000" w:themeColor="text1"/>
        </w:rPr>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roofErr w:type="gramEnd"/>
      <w:r w:rsidRPr="00E56F7A">
        <w:rPr>
          <w:rFonts w:cs="Arial"/>
          <w:color w:val="000000" w:themeColor="text1"/>
        </w:rPr>
        <w:t xml:space="preserve"> </w:t>
      </w:r>
    </w:p>
    <w:p w:rsidR="00EE793E" w:rsidRPr="00E56F7A" w:rsidRDefault="00EE793E" w:rsidP="00EE793E">
      <w:pPr>
        <w:pStyle w:val="KDParagraf"/>
        <w:spacing w:before="0"/>
        <w:rPr>
          <w:rFonts w:cs="Arial"/>
          <w:color w:val="000000" w:themeColor="text1"/>
        </w:rPr>
      </w:pPr>
      <w:r w:rsidRPr="00E56F7A">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E56F7A" w:rsidRDefault="00EE793E" w:rsidP="00EE793E">
      <w:pPr>
        <w:pStyle w:val="KDParagraf"/>
        <w:spacing w:before="0"/>
        <w:rPr>
          <w:rFonts w:cs="Arial"/>
          <w:color w:val="000000" w:themeColor="text1"/>
        </w:rPr>
      </w:pPr>
      <w:proofErr w:type="gramStart"/>
      <w:r w:rsidRPr="00E56F7A">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roofErr w:type="gramEnd"/>
    </w:p>
    <w:p w:rsidR="007C646E" w:rsidRPr="00E47C2E" w:rsidRDefault="007C646E" w:rsidP="00EE793E">
      <w:pPr>
        <w:pStyle w:val="KDParagraf"/>
        <w:spacing w:before="0"/>
        <w:rPr>
          <w:rFonts w:cs="Arial"/>
          <w:b/>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563A4">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rsidR="00EE793E" w:rsidRDefault="00EE793E" w:rsidP="00EE793E">
      <w:pPr>
        <w:pStyle w:val="KDParagraf"/>
        <w:spacing w:before="0"/>
        <w:rPr>
          <w:rFonts w:cs="Arial"/>
        </w:rPr>
      </w:pPr>
      <w:proofErr w:type="gramStart"/>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E563A4" w:rsidRDefault="00E563A4" w:rsidP="00EE793E">
      <w:pPr>
        <w:pStyle w:val="KDParagraf"/>
        <w:spacing w:before="0"/>
        <w:rPr>
          <w:rFonts w:cs="Arial"/>
          <w:lang w:val="sr-Cyrl-RS"/>
        </w:rPr>
      </w:pPr>
    </w:p>
    <w:p w:rsidR="00547183" w:rsidRDefault="00547183" w:rsidP="00EE793E">
      <w:pPr>
        <w:pStyle w:val="KDParagraf"/>
        <w:spacing w:before="0"/>
        <w:rPr>
          <w:rFonts w:cs="Arial"/>
          <w:lang w:val="sr-Cyrl-RS"/>
        </w:rPr>
      </w:pPr>
    </w:p>
    <w:p w:rsidR="00547183" w:rsidRDefault="00547183" w:rsidP="00EE793E">
      <w:pPr>
        <w:pStyle w:val="KDParagraf"/>
        <w:spacing w:before="0"/>
        <w:rPr>
          <w:rFonts w:cs="Arial"/>
          <w:lang w:val="sr-Cyrl-RS"/>
        </w:rPr>
      </w:pPr>
    </w:p>
    <w:p w:rsidR="00547183" w:rsidRDefault="00547183" w:rsidP="00EE793E">
      <w:pPr>
        <w:pStyle w:val="KDParagraf"/>
        <w:spacing w:before="0"/>
        <w:rPr>
          <w:rFonts w:cs="Arial"/>
          <w:lang w:val="sr-Cyrl-RS"/>
        </w:rPr>
      </w:pPr>
    </w:p>
    <w:p w:rsidR="00547183" w:rsidRDefault="00547183" w:rsidP="00EE793E">
      <w:pPr>
        <w:pStyle w:val="KDParagraf"/>
        <w:spacing w:before="0"/>
        <w:rPr>
          <w:rFonts w:cs="Arial"/>
          <w:lang w:val="sr-Cyrl-RS"/>
        </w:rPr>
      </w:pPr>
    </w:p>
    <w:p w:rsidR="00E563A4" w:rsidRPr="00E563A4" w:rsidRDefault="00E563A4" w:rsidP="00EE793E">
      <w:pPr>
        <w:pStyle w:val="KDParagraf"/>
        <w:spacing w:before="0"/>
        <w:rPr>
          <w:rFonts w:cs="Arial"/>
          <w:lang w:val="sr-Cyrl-RS"/>
        </w:rPr>
      </w:pPr>
    </w:p>
    <w:p w:rsidR="00EE793E" w:rsidRDefault="003429FC" w:rsidP="00EE793E">
      <w:pPr>
        <w:pStyle w:val="KDParagraf"/>
        <w:spacing w:before="0"/>
        <w:rPr>
          <w:rFonts w:cs="Arial"/>
          <w:b/>
        </w:rPr>
      </w:pPr>
      <w:proofErr w:type="gramStart"/>
      <w:r>
        <w:rPr>
          <w:rFonts w:cs="Arial"/>
          <w:b/>
        </w:rPr>
        <w:lastRenderedPageBreak/>
        <w:t>РОК</w:t>
      </w:r>
      <w:r w:rsidR="006175E6">
        <w:rPr>
          <w:rFonts w:cs="Arial"/>
          <w:b/>
          <w:lang w:val="sr-Cyrl-RS"/>
        </w:rPr>
        <w:t xml:space="preserve"> </w:t>
      </w:r>
      <w:r w:rsidR="00EE793E" w:rsidRPr="00E47C2E">
        <w:rPr>
          <w:rFonts w:cs="Arial"/>
          <w:b/>
        </w:rPr>
        <w:t xml:space="preserve"> </w:t>
      </w:r>
      <w:r>
        <w:rPr>
          <w:rFonts w:cs="Arial"/>
          <w:b/>
          <w:lang w:val="sr-Cyrl-RS"/>
        </w:rPr>
        <w:t>И</w:t>
      </w:r>
      <w:proofErr w:type="gramEnd"/>
      <w:r>
        <w:rPr>
          <w:rFonts w:cs="Arial"/>
          <w:b/>
          <w:lang w:val="sr-Cyrl-RS"/>
        </w:rPr>
        <w:t xml:space="preserve"> </w:t>
      </w:r>
      <w:r>
        <w:rPr>
          <w:rFonts w:cs="Arial"/>
          <w:b/>
        </w:rPr>
        <w:t xml:space="preserve">МЕСТО </w:t>
      </w:r>
      <w:r w:rsidR="00EE793E" w:rsidRPr="00E47C2E">
        <w:rPr>
          <w:rFonts w:cs="Arial"/>
          <w:b/>
        </w:rPr>
        <w:t>ПРУЖАЊА УСЛУГЕ</w:t>
      </w:r>
    </w:p>
    <w:p w:rsidR="00B63346" w:rsidRPr="00E47C2E" w:rsidRDefault="00B63346" w:rsidP="00EE793E">
      <w:pPr>
        <w:pStyle w:val="KDParagraf"/>
        <w:spacing w:before="0"/>
        <w:rPr>
          <w:rFonts w:cs="Arial"/>
          <w:b/>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563A4">
        <w:rPr>
          <w:rFonts w:cs="Arial"/>
          <w:b/>
          <w:lang w:val="sr-Cyrl-RS"/>
        </w:rPr>
        <w:t>9</w:t>
      </w:r>
      <w:r w:rsidRPr="00E47C2E">
        <w:rPr>
          <w:rFonts w:cs="Arial"/>
        </w:rPr>
        <w:t>.</w:t>
      </w:r>
      <w:proofErr w:type="gramEnd"/>
    </w:p>
    <w:p w:rsidR="00625211" w:rsidRPr="002B15D6" w:rsidRDefault="00EE793E" w:rsidP="00625211">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2B15D6">
        <w:rPr>
          <w:rFonts w:ascii="Arial" w:eastAsia="Times New Roman" w:hAnsi="Arial" w:cs="Arial"/>
          <w:lang w:val="sr-Cyrl-RS"/>
        </w:rPr>
        <w:t xml:space="preserve">Рок за извршење Услуге из члана 1. овог Уговора износи </w:t>
      </w:r>
      <w:r w:rsidR="00625211" w:rsidRPr="002B15D6">
        <w:rPr>
          <w:rFonts w:ascii="Arial" w:eastAsia="Times New Roman" w:hAnsi="Arial" w:cs="Arial"/>
          <w:lang w:val="sr-Cyrl-RS"/>
        </w:rPr>
        <w:t>__________________ дана ступања Уговора на снагу.</w:t>
      </w:r>
    </w:p>
    <w:p w:rsidR="003429FC" w:rsidRPr="009E1A55" w:rsidRDefault="00625211" w:rsidP="009E1A55">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2B15D6">
        <w:rPr>
          <w:rFonts w:ascii="Arial" w:eastAsia="Times New Roman" w:hAnsi="Arial" w:cs="Arial"/>
          <w:lang w:val="sr-Cyrl-RS"/>
        </w:rPr>
        <w:t xml:space="preserve"> </w:t>
      </w:r>
    </w:p>
    <w:p w:rsidR="003429FC" w:rsidRDefault="003429FC" w:rsidP="003429FC">
      <w:pPr>
        <w:pStyle w:val="KDParagraf"/>
        <w:spacing w:before="0"/>
        <w:rPr>
          <w:rFonts w:cs="Arial"/>
          <w:color w:val="000000" w:themeColor="text1"/>
          <w:lang w:val="sr-Cyrl-RS"/>
        </w:rPr>
      </w:pPr>
      <w:r w:rsidRPr="007717A2">
        <w:rPr>
          <w:rFonts w:cs="Arial"/>
          <w:lang w:val="sr-Cyrl-CS" w:eastAsia="zh-CN"/>
        </w:rPr>
        <w:t>М</w:t>
      </w:r>
      <w:r w:rsidRPr="007717A2">
        <w:rPr>
          <w:rFonts w:cs="Arial"/>
          <w:lang w:eastAsia="zh-CN"/>
        </w:rPr>
        <w:t>есто извршења</w:t>
      </w:r>
      <w:r w:rsidRPr="00187EC0">
        <w:rPr>
          <w:rFonts w:cs="Arial"/>
          <w:noProof/>
          <w:lang w:val="sr-Cyrl-CS" w:eastAsia="sr-Latn-CS"/>
        </w:rPr>
        <w:t xml:space="preserve"> </w:t>
      </w:r>
      <w:r>
        <w:rPr>
          <w:rFonts w:cs="Arial"/>
          <w:noProof/>
          <w:lang w:val="sr-Cyrl-CS" w:eastAsia="sr-Latn-CS"/>
        </w:rPr>
        <w:t xml:space="preserve">услуге </w:t>
      </w:r>
      <w:r w:rsidR="006175E6">
        <w:rPr>
          <w:rFonts w:cs="Arial"/>
          <w:noProof/>
          <w:lang w:val="sr-Cyrl-CS" w:eastAsia="sr-Latn-CS"/>
        </w:rPr>
        <w:t xml:space="preserve">је </w:t>
      </w:r>
      <w:r w:rsidRPr="003429FC">
        <w:rPr>
          <w:rFonts w:cs="Arial"/>
          <w:noProof/>
          <w:lang w:val="sr-Cyrl-CS" w:eastAsia="sr-Latn-CS"/>
        </w:rPr>
        <w:t>Огранак ТЕНТ локација  ТЕНТ А Обреновац</w:t>
      </w:r>
      <w:r>
        <w:rPr>
          <w:rFonts w:cs="Arial"/>
          <w:noProof/>
          <w:lang w:val="sr-Cyrl-CS" w:eastAsia="sr-Latn-CS"/>
        </w:rPr>
        <w:t>.</w:t>
      </w:r>
    </w:p>
    <w:p w:rsidR="003429FC" w:rsidRPr="00625211" w:rsidRDefault="003429FC" w:rsidP="00EE793E">
      <w:pPr>
        <w:pStyle w:val="KDParagraf"/>
        <w:spacing w:before="0"/>
        <w:rPr>
          <w:rFonts w:cs="Arial"/>
          <w:color w:val="000000" w:themeColor="text1"/>
          <w:lang w:val="sr-Cyrl-RS"/>
        </w:rPr>
      </w:pPr>
    </w:p>
    <w:p w:rsidR="00EE793E" w:rsidRDefault="00864938" w:rsidP="00547183">
      <w:pPr>
        <w:rPr>
          <w:rFonts w:eastAsia="Calibri" w:cs="Arial"/>
          <w:lang w:val="sr-Cyrl-RS"/>
        </w:rPr>
      </w:pPr>
      <w:r w:rsidRPr="00BE5658">
        <w:rPr>
          <w:rFonts w:eastAsia="TimesNewRomanPSMT" w:cs="Arial"/>
          <w:bCs/>
          <w:color w:val="000000"/>
          <w:lang w:val="sr-Latn-RS"/>
        </w:rPr>
        <w:t xml:space="preserve">  </w:t>
      </w:r>
      <w:r w:rsidRPr="00BE5658">
        <w:rPr>
          <w:rFonts w:eastAsia="TimesNewRomanPSMT" w:cs="Arial"/>
          <w:bCs/>
          <w:lang w:val="sr-Cyrl-RS"/>
        </w:rPr>
        <w:t>Понуда се даје на парите</w:t>
      </w:r>
      <w:r w:rsidRPr="00BE5658">
        <w:rPr>
          <w:rFonts w:eastAsia="TimesNewRomanPSMT" w:cs="Arial"/>
          <w:bCs/>
        </w:rPr>
        <w:t>т</w:t>
      </w:r>
      <w:r w:rsidRPr="00BE5658">
        <w:rPr>
          <w:rFonts w:eastAsia="TimesNewRomanPSMT" w:cs="Arial"/>
          <w:bCs/>
          <w:lang w:val="sr-Cyrl-RS"/>
        </w:rPr>
        <w:t>у</w:t>
      </w:r>
      <w:r>
        <w:rPr>
          <w:rFonts w:eastAsia="TimesNewRomanPSMT" w:cs="Arial"/>
          <w:bCs/>
          <w:lang w:val="sr-Cyrl-RS"/>
        </w:rPr>
        <w:t>:</w:t>
      </w:r>
      <w:r w:rsidR="006175E6">
        <w:rPr>
          <w:rFonts w:eastAsia="TimesNewRomanPSMT" w:cs="Arial"/>
          <w:bCs/>
          <w:lang w:val="sr-Cyrl-RS"/>
        </w:rPr>
        <w:t xml:space="preserve"> </w:t>
      </w:r>
      <w:r>
        <w:rPr>
          <w:rFonts w:eastAsia="TimesNewRomanPSMT" w:cs="Arial"/>
          <w:bCs/>
          <w:lang w:val="sr-Cyrl-RS"/>
        </w:rPr>
        <w:t xml:space="preserve">Ф-ко </w:t>
      </w:r>
      <w:r w:rsidRPr="008F3C0A">
        <w:rPr>
          <w:rFonts w:eastAsia="Calibri" w:cs="Arial"/>
        </w:rPr>
        <w:t>Огранак</w:t>
      </w:r>
      <w:r w:rsidRPr="008F3C0A">
        <w:rPr>
          <w:rFonts w:eastAsia="Calibri" w:cs="Arial"/>
          <w:lang w:val="sr-Cyrl-RS"/>
        </w:rPr>
        <w:t xml:space="preserve"> </w:t>
      </w:r>
      <w:r w:rsidRPr="008F3C0A">
        <w:rPr>
          <w:rFonts w:eastAsia="Calibri" w:cs="Arial"/>
        </w:rPr>
        <w:t>ТЕНТ</w:t>
      </w:r>
      <w:r w:rsidR="009E1A55">
        <w:rPr>
          <w:rFonts w:eastAsia="Calibri" w:cs="Arial"/>
        </w:rPr>
        <w:t xml:space="preserve"> локација ТЕНТ А Обренова</w:t>
      </w:r>
    </w:p>
    <w:p w:rsidR="009E1A55" w:rsidRDefault="009E1A55" w:rsidP="009E1A55">
      <w:pPr>
        <w:ind w:left="426" w:hanging="426"/>
        <w:rPr>
          <w:rFonts w:eastAsia="TimesNewRomanPSMT" w:cs="Arial"/>
          <w:bCs/>
          <w:lang w:val="sr-Cyrl-RS"/>
        </w:rPr>
      </w:pPr>
    </w:p>
    <w:p w:rsidR="004C72C1" w:rsidRPr="009E1A55" w:rsidRDefault="004C72C1" w:rsidP="009E1A55">
      <w:pPr>
        <w:ind w:left="426" w:hanging="426"/>
        <w:rPr>
          <w:rFonts w:eastAsia="TimesNewRomanPSMT" w:cs="Arial"/>
          <w:bCs/>
          <w:lang w:val="sr-Cyrl-RS"/>
        </w:rPr>
      </w:pPr>
    </w:p>
    <w:p w:rsidR="00B63346" w:rsidRPr="004C72C1" w:rsidRDefault="00EE793E" w:rsidP="00EE793E">
      <w:pPr>
        <w:pStyle w:val="KDParagraf"/>
        <w:spacing w:before="0"/>
        <w:rPr>
          <w:rFonts w:cs="Arial"/>
          <w:b/>
          <w:color w:val="000000" w:themeColor="text1"/>
          <w:lang w:val="sr-Cyrl-RS"/>
        </w:rPr>
      </w:pPr>
      <w:r w:rsidRPr="00BE511B">
        <w:rPr>
          <w:rFonts w:cs="Arial"/>
          <w:b/>
          <w:color w:val="000000" w:themeColor="text1"/>
        </w:rPr>
        <w:t xml:space="preserve">СРЕДСТВА ФИНАНСИЈСКОГ ОБЕЗБЕЂЕЊА </w:t>
      </w:r>
    </w:p>
    <w:p w:rsidR="00EE793E" w:rsidRPr="00BE511B" w:rsidRDefault="00EE793E" w:rsidP="00586A59">
      <w:pPr>
        <w:pStyle w:val="KDParagraf"/>
        <w:spacing w:before="0"/>
        <w:jc w:val="center"/>
        <w:rPr>
          <w:rFonts w:cs="Arial"/>
          <w:color w:val="000000" w:themeColor="text1"/>
        </w:rPr>
      </w:pPr>
      <w:proofErr w:type="gramStart"/>
      <w:r w:rsidRPr="00BE511B">
        <w:rPr>
          <w:rFonts w:cs="Arial"/>
          <w:b/>
          <w:color w:val="000000" w:themeColor="text1"/>
        </w:rPr>
        <w:t>Члан 1</w:t>
      </w:r>
      <w:r w:rsidR="00E563A4">
        <w:rPr>
          <w:rFonts w:cs="Arial"/>
          <w:b/>
          <w:color w:val="000000" w:themeColor="text1"/>
          <w:lang w:val="sr-Cyrl-RS"/>
        </w:rPr>
        <w:t>0</w:t>
      </w:r>
      <w:r w:rsidRPr="00BE511B">
        <w:rPr>
          <w:rFonts w:cs="Arial"/>
          <w:color w:val="000000" w:themeColor="text1"/>
        </w:rPr>
        <w:t>.</w:t>
      </w:r>
      <w:proofErr w:type="gramEnd"/>
    </w:p>
    <w:p w:rsidR="00526434" w:rsidRPr="00616A0D" w:rsidRDefault="00526434" w:rsidP="00526434">
      <w:pPr>
        <w:pStyle w:val="KDParagraf"/>
        <w:spacing w:before="0"/>
        <w:rPr>
          <w:rFonts w:cs="Arial"/>
        </w:rPr>
      </w:pPr>
      <w:r w:rsidRPr="00616A0D">
        <w:rPr>
          <w:rFonts w:cs="Arial"/>
        </w:rPr>
        <w:t>-</w:t>
      </w:r>
      <w:r>
        <w:rPr>
          <w:rFonts w:cs="Arial"/>
          <w:lang w:val="sr-Cyrl-RS"/>
        </w:rPr>
        <w:t xml:space="preserve">Пружалац услуге се обавезује да у року од 10 дана од дана пописивања уговора достави </w:t>
      </w:r>
      <w:r w:rsidRPr="00616A0D">
        <w:rPr>
          <w:rFonts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526434" w:rsidRPr="00616A0D" w:rsidRDefault="00526434" w:rsidP="00526434">
      <w:pPr>
        <w:pStyle w:val="KDParagraf"/>
        <w:spacing w:before="0"/>
        <w:rPr>
          <w:rFonts w:cs="Arial"/>
        </w:rPr>
      </w:pPr>
    </w:p>
    <w:p w:rsidR="00526434" w:rsidRPr="00616A0D" w:rsidRDefault="00526434" w:rsidP="00526434">
      <w:pPr>
        <w:pStyle w:val="KDParagraf"/>
        <w:spacing w:before="0"/>
        <w:rPr>
          <w:rFonts w:cs="Arial"/>
        </w:rPr>
      </w:pPr>
      <w:proofErr w:type="gramStart"/>
      <w:r w:rsidRPr="00616A0D">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616A0D">
        <w:rPr>
          <w:rFonts w:cs="Arial"/>
        </w:rPr>
        <w:t xml:space="preserve"> </w:t>
      </w:r>
      <w:proofErr w:type="gramStart"/>
      <w:r w:rsidRPr="00616A0D">
        <w:rPr>
          <w:rFonts w:cs="Arial"/>
        </w:rPr>
        <w:t>овог</w:t>
      </w:r>
      <w:proofErr w:type="gramEnd"/>
      <w:r w:rsidRPr="00616A0D">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35D03" w:rsidRPr="00FA6710" w:rsidRDefault="00A4195A" w:rsidP="00A4195A">
      <w:pPr>
        <w:tabs>
          <w:tab w:val="left" w:pos="1470"/>
        </w:tabs>
        <w:spacing w:before="0"/>
        <w:rPr>
          <w:rFonts w:cs="Arial"/>
          <w:b/>
          <w:bCs/>
        </w:rPr>
      </w:pPr>
      <w:r>
        <w:rPr>
          <w:rFonts w:cs="Arial"/>
          <w:b/>
          <w:bCs/>
        </w:rPr>
        <w:tab/>
      </w:r>
    </w:p>
    <w:p w:rsidR="00E563A4" w:rsidRPr="00526434" w:rsidRDefault="00E563A4" w:rsidP="00526434">
      <w:pPr>
        <w:spacing w:before="0"/>
        <w:rPr>
          <w:rFonts w:cs="Arial"/>
          <w:color w:val="000000" w:themeColor="text1"/>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Default="00EE793E" w:rsidP="00586A59">
      <w:pPr>
        <w:pStyle w:val="KDParagraf"/>
        <w:spacing w:before="0"/>
        <w:jc w:val="center"/>
        <w:rPr>
          <w:rFonts w:cs="Arial"/>
        </w:rPr>
      </w:pPr>
      <w:proofErr w:type="gramStart"/>
      <w:r w:rsidRPr="00E47C2E">
        <w:rPr>
          <w:rFonts w:cs="Arial"/>
          <w:b/>
        </w:rPr>
        <w:t xml:space="preserve">Члан </w:t>
      </w:r>
      <w:r w:rsidR="00B63346">
        <w:rPr>
          <w:rFonts w:cs="Arial"/>
          <w:b/>
        </w:rPr>
        <w:t>1</w:t>
      </w:r>
      <w:r w:rsidR="00E563A4">
        <w:rPr>
          <w:rFonts w:cs="Arial"/>
          <w:b/>
          <w:lang w:val="sr-Cyrl-RS"/>
        </w:rPr>
        <w:t>1</w:t>
      </w:r>
      <w:r w:rsidRPr="00E47C2E">
        <w:rPr>
          <w:rFonts w:cs="Arial"/>
        </w:rPr>
        <w:t>.</w:t>
      </w:r>
      <w:proofErr w:type="gramEnd"/>
    </w:p>
    <w:p w:rsidR="00A4195A" w:rsidRDefault="00A4195A" w:rsidP="00586A59">
      <w:pPr>
        <w:pStyle w:val="KDParagraf"/>
        <w:spacing w:before="0"/>
        <w:jc w:val="center"/>
        <w:rPr>
          <w:rFonts w:cs="Arial"/>
        </w:rPr>
      </w:pPr>
    </w:p>
    <w:p w:rsidR="00A4195A" w:rsidRPr="00A4195A" w:rsidRDefault="00A4195A" w:rsidP="00A4195A">
      <w:pPr>
        <w:tabs>
          <w:tab w:val="left" w:pos="567"/>
        </w:tabs>
        <w:spacing w:before="0"/>
        <w:rPr>
          <w:rFonts w:cs="Arial"/>
          <w:lang w:val="sr-Cyrl-RS"/>
        </w:rPr>
      </w:pPr>
      <w:r w:rsidRPr="00A4195A">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A4195A">
        <w:rPr>
          <w:rFonts w:cs="Arial"/>
          <w:lang w:val="sr-Cyrl-RS"/>
        </w:rPr>
        <w:t xml:space="preserve"> </w:t>
      </w:r>
      <w:r w:rsidRPr="00A4195A">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Pr="00A4195A">
        <w:rPr>
          <w:rFonts w:cs="Arial"/>
          <w:lang w:val="sr-Cyrl-RS"/>
        </w:rPr>
        <w:t>.</w:t>
      </w:r>
    </w:p>
    <w:p w:rsidR="00A4195A" w:rsidRPr="00A4195A" w:rsidRDefault="00A4195A" w:rsidP="00A4195A">
      <w:pPr>
        <w:tabs>
          <w:tab w:val="left" w:pos="567"/>
        </w:tabs>
        <w:spacing w:before="0"/>
        <w:rPr>
          <w:rFonts w:cs="Arial"/>
        </w:rPr>
      </w:pPr>
      <w:proofErr w:type="gramStart"/>
      <w:r w:rsidRPr="00A4195A">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A4195A">
        <w:rPr>
          <w:rFonts w:cs="Arial"/>
        </w:rPr>
        <w:t xml:space="preserve"> </w:t>
      </w:r>
    </w:p>
    <w:p w:rsidR="009E1A55" w:rsidRPr="00E563A4" w:rsidRDefault="009E1A55" w:rsidP="00EE793E">
      <w:pPr>
        <w:pStyle w:val="KDParagraf"/>
        <w:spacing w:before="0"/>
        <w:rPr>
          <w:rFonts w:cs="Arial"/>
          <w:strike/>
          <w:lang w:val="sr-Cyrl-RS"/>
        </w:rPr>
      </w:pPr>
    </w:p>
    <w:p w:rsidR="009E1A55" w:rsidRPr="009E1A55" w:rsidRDefault="009E1A55" w:rsidP="00EE793E">
      <w:pPr>
        <w:pStyle w:val="KDParagraf"/>
        <w:spacing w:before="0"/>
        <w:rPr>
          <w:rFonts w:cs="Arial"/>
          <w:lang w:val="sr-Cyrl-RS"/>
        </w:rPr>
      </w:pPr>
    </w:p>
    <w:p w:rsidR="00EE793E" w:rsidRPr="00C44BE0" w:rsidRDefault="00EE793E" w:rsidP="00586A59">
      <w:pPr>
        <w:pStyle w:val="KDParagraf"/>
        <w:spacing w:before="0"/>
        <w:jc w:val="center"/>
        <w:rPr>
          <w:rFonts w:cs="Arial"/>
          <w:color w:val="000000" w:themeColor="text1"/>
        </w:rPr>
      </w:pPr>
      <w:proofErr w:type="gramStart"/>
      <w:r w:rsidRPr="00C44BE0">
        <w:rPr>
          <w:rFonts w:cs="Arial"/>
          <w:b/>
          <w:color w:val="000000" w:themeColor="text1"/>
        </w:rPr>
        <w:t>Члан 1</w:t>
      </w:r>
      <w:r w:rsidR="00E563A4">
        <w:rPr>
          <w:rFonts w:cs="Arial"/>
          <w:b/>
          <w:color w:val="000000" w:themeColor="text1"/>
          <w:lang w:val="sr-Cyrl-RS"/>
        </w:rPr>
        <w:t>2</w:t>
      </w:r>
      <w:r w:rsidRPr="00C44BE0">
        <w:rPr>
          <w:rFonts w:cs="Arial"/>
          <w:color w:val="000000" w:themeColor="text1"/>
        </w:rPr>
        <w:t>.</w:t>
      </w:r>
      <w:proofErr w:type="gramEnd"/>
    </w:p>
    <w:p w:rsidR="00EE793E" w:rsidRPr="00C44BE0" w:rsidRDefault="00EE793E" w:rsidP="00EE793E">
      <w:pPr>
        <w:pStyle w:val="KDParagraf"/>
        <w:spacing w:before="0"/>
        <w:rPr>
          <w:rFonts w:cs="Arial"/>
          <w:color w:val="000000" w:themeColor="text1"/>
        </w:rPr>
      </w:pPr>
      <w:proofErr w:type="gramStart"/>
      <w:r w:rsidRPr="00C44BE0">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Default="00EE793E" w:rsidP="00EE793E">
      <w:pPr>
        <w:pStyle w:val="KDParagraf"/>
        <w:spacing w:before="0"/>
        <w:rPr>
          <w:rFonts w:cs="Arial"/>
          <w:color w:val="000000" w:themeColor="text1"/>
        </w:rPr>
      </w:pPr>
      <w:r w:rsidRPr="00C44BE0">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C44BE0">
        <w:rPr>
          <w:rFonts w:cs="Arial"/>
          <w:color w:val="000000" w:themeColor="text1"/>
        </w:rPr>
        <w:t>лицима .</w:t>
      </w:r>
      <w:proofErr w:type="gramEnd"/>
      <w:r w:rsidRPr="00C44BE0">
        <w:rPr>
          <w:rFonts w:cs="Arial"/>
          <w:color w:val="000000" w:themeColor="text1"/>
        </w:rPr>
        <w:t xml:space="preserve"> </w:t>
      </w:r>
    </w:p>
    <w:p w:rsidR="00A4195A" w:rsidRPr="00C44BE0" w:rsidRDefault="00A4195A" w:rsidP="00EE793E">
      <w:pPr>
        <w:pStyle w:val="KDParagraf"/>
        <w:spacing w:before="0"/>
        <w:rPr>
          <w:rFonts w:cs="Arial"/>
          <w:color w:val="000000" w:themeColor="text1"/>
        </w:rPr>
      </w:pP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Члан 1</w:t>
      </w:r>
      <w:r w:rsidR="004C72C1">
        <w:rPr>
          <w:rFonts w:cs="Arial"/>
          <w:b/>
          <w:lang w:val="sr-Cyrl-RS"/>
        </w:rPr>
        <w:t>3</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EE793E" w:rsidRPr="00E47C2E" w:rsidRDefault="00EE793E" w:rsidP="00EE793E">
      <w:pPr>
        <w:pStyle w:val="KDParagraf"/>
        <w:spacing w:before="0"/>
        <w:rPr>
          <w:rFonts w:cs="Arial"/>
        </w:rPr>
      </w:pPr>
      <w:proofErr w:type="gramStart"/>
      <w:r w:rsidRPr="00E47C2E">
        <w:rPr>
          <w:rFonts w:cs="Arial"/>
        </w:rPr>
        <w:t xml:space="preserve">Овај Уговор ступа на снагу када Пружалац услуге у складу са роковима из </w:t>
      </w:r>
      <w:r w:rsidRPr="0021035F">
        <w:rPr>
          <w:rFonts w:cs="Arial"/>
        </w:rPr>
        <w:t xml:space="preserve">члана </w:t>
      </w:r>
      <w:r w:rsidR="00F52C9A">
        <w:rPr>
          <w:rFonts w:cs="Arial"/>
          <w:lang w:val="sr-Cyrl-RS"/>
        </w:rPr>
        <w:t>10.</w:t>
      </w:r>
      <w:proofErr w:type="gramEnd"/>
      <w:r w:rsidR="00F52C9A">
        <w:rPr>
          <w:rFonts w:cs="Arial"/>
          <w:lang w:val="sr-Cyrl-RS"/>
        </w:rPr>
        <w:t xml:space="preserve"> </w:t>
      </w:r>
      <w:proofErr w:type="gramStart"/>
      <w:r w:rsidRPr="0021035F">
        <w:rPr>
          <w:rFonts w:cs="Arial"/>
        </w:rPr>
        <w:t>овог</w:t>
      </w:r>
      <w:proofErr w:type="gramEnd"/>
      <w:r w:rsidRPr="00E47C2E">
        <w:rPr>
          <w:rFonts w:cs="Arial"/>
        </w:rPr>
        <w:t xml:space="preserve"> Уговора достави средстава финансијског обезбеђења. </w:t>
      </w:r>
    </w:p>
    <w:p w:rsidR="00EE793E" w:rsidRPr="00E47C2E" w:rsidRDefault="00EE793E" w:rsidP="00EE793E">
      <w:pPr>
        <w:pStyle w:val="KDParagraf"/>
        <w:spacing w:before="0"/>
        <w:rPr>
          <w:rFonts w:cs="Arial"/>
        </w:rPr>
      </w:pPr>
    </w:p>
    <w:p w:rsidR="00EE793E" w:rsidRDefault="00EE793E" w:rsidP="00586A59">
      <w:pPr>
        <w:pStyle w:val="KDParagraf"/>
        <w:spacing w:before="0"/>
        <w:jc w:val="center"/>
        <w:rPr>
          <w:rFonts w:cs="Arial"/>
        </w:rPr>
      </w:pPr>
      <w:proofErr w:type="gramStart"/>
      <w:r w:rsidRPr="00E47C2E">
        <w:rPr>
          <w:rFonts w:cs="Arial"/>
          <w:b/>
        </w:rPr>
        <w:t xml:space="preserve">Члан </w:t>
      </w:r>
      <w:r w:rsidR="00B63346">
        <w:rPr>
          <w:rFonts w:cs="Arial"/>
          <w:b/>
        </w:rPr>
        <w:t>1</w:t>
      </w:r>
      <w:r w:rsidR="004C72C1">
        <w:rPr>
          <w:rFonts w:cs="Arial"/>
          <w:b/>
          <w:lang w:val="sr-Cyrl-RS"/>
        </w:rPr>
        <w:t>4</w:t>
      </w:r>
      <w:r w:rsidRPr="00E47C2E">
        <w:rPr>
          <w:rFonts w:cs="Arial"/>
        </w:rPr>
        <w:t>.</w:t>
      </w:r>
      <w:proofErr w:type="gramEnd"/>
    </w:p>
    <w:p w:rsidR="002C489B" w:rsidRPr="00E47C2E" w:rsidRDefault="002C489B" w:rsidP="00586A59">
      <w:pPr>
        <w:pStyle w:val="KDParagraf"/>
        <w:spacing w:before="0"/>
        <w:jc w:val="center"/>
        <w:rPr>
          <w:rFonts w:cs="Arial"/>
        </w:rPr>
      </w:pPr>
    </w:p>
    <w:p w:rsidR="00A4195A" w:rsidRPr="00E563A4" w:rsidRDefault="00A4195A" w:rsidP="00A4195A">
      <w:pPr>
        <w:tabs>
          <w:tab w:val="left" w:pos="567"/>
        </w:tabs>
        <w:spacing w:before="0"/>
        <w:rPr>
          <w:rFonts w:cs="Arial"/>
          <w:color w:val="000000" w:themeColor="text1"/>
        </w:rPr>
      </w:pPr>
      <w:r w:rsidRPr="00E563A4">
        <w:rPr>
          <w:rFonts w:cs="Arial"/>
        </w:rPr>
        <w:t xml:space="preserve">Овај Уговор се закључује за период од </w:t>
      </w:r>
      <w:r w:rsidRPr="00E563A4">
        <w:rPr>
          <w:rFonts w:cs="Arial"/>
          <w:lang w:val="sr-Cyrl-RS"/>
        </w:rPr>
        <w:t>12</w:t>
      </w:r>
      <w:r w:rsidRPr="00E563A4">
        <w:rPr>
          <w:rFonts w:cs="Arial"/>
        </w:rPr>
        <w:t xml:space="preserve"> (словима:</w:t>
      </w:r>
      <w:r w:rsidRPr="00E563A4">
        <w:rPr>
          <w:rFonts w:cs="Arial"/>
          <w:lang w:val="sr-Cyrl-RS"/>
        </w:rPr>
        <w:t xml:space="preserve"> дванаест</w:t>
      </w:r>
      <w:r w:rsidRPr="00E563A4">
        <w:rPr>
          <w:rFonts w:cs="Arial"/>
        </w:rPr>
        <w:t xml:space="preserve">) месеци, </w:t>
      </w:r>
      <w:r w:rsidRPr="00E563A4">
        <w:rPr>
          <w:rFonts w:cs="Arial"/>
          <w:color w:val="000000" w:themeColor="text1"/>
        </w:rPr>
        <w:t xml:space="preserve">почев од дана ступања уговора на снагу, односно до исцрпљења уговореног износа из члана 2. </w:t>
      </w:r>
      <w:proofErr w:type="gramStart"/>
      <w:r w:rsidRPr="00E563A4">
        <w:rPr>
          <w:rFonts w:cs="Arial"/>
          <w:color w:val="000000" w:themeColor="text1"/>
        </w:rPr>
        <w:t>овог</w:t>
      </w:r>
      <w:proofErr w:type="gramEnd"/>
      <w:r w:rsidRPr="00E563A4">
        <w:rPr>
          <w:rFonts w:cs="Arial"/>
          <w:color w:val="000000" w:themeColor="text1"/>
        </w:rPr>
        <w:t xml:space="preserve"> Уговора.</w:t>
      </w:r>
    </w:p>
    <w:p w:rsidR="00A4195A" w:rsidRPr="00A4195A" w:rsidRDefault="00A4195A" w:rsidP="00A4195A">
      <w:pPr>
        <w:tabs>
          <w:tab w:val="left" w:pos="567"/>
        </w:tabs>
        <w:spacing w:before="0"/>
        <w:rPr>
          <w:rFonts w:cs="Arial"/>
        </w:rPr>
      </w:pPr>
      <w:r w:rsidRPr="00E563A4">
        <w:rPr>
          <w:rFonts w:cs="Arial"/>
        </w:rPr>
        <w:t xml:space="preserve">Обавезе </w:t>
      </w:r>
      <w:proofErr w:type="gramStart"/>
      <w:r w:rsidRPr="00E563A4">
        <w:rPr>
          <w:rFonts w:cs="Arial"/>
        </w:rPr>
        <w:t>по  овом</w:t>
      </w:r>
      <w:proofErr w:type="gramEnd"/>
      <w:r w:rsidRPr="00E563A4">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E793E" w:rsidRDefault="00EE793E" w:rsidP="00EE793E">
      <w:pPr>
        <w:pStyle w:val="KDParagraf"/>
        <w:spacing w:before="0"/>
        <w:rPr>
          <w:rFonts w:cs="Arial"/>
          <w:b/>
          <w:color w:val="FF0000"/>
          <w:lang w:val="sr-Cyrl-RS"/>
        </w:rPr>
      </w:pPr>
    </w:p>
    <w:p w:rsidR="004C72C1" w:rsidRPr="004C72C1" w:rsidRDefault="004C72C1" w:rsidP="00EE793E">
      <w:pPr>
        <w:pStyle w:val="KDParagraf"/>
        <w:spacing w:before="0"/>
        <w:rPr>
          <w:rFonts w:cs="Arial"/>
          <w:color w:val="00B0F0"/>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B63346">
        <w:rPr>
          <w:rFonts w:cs="Arial"/>
          <w:b/>
        </w:rPr>
        <w:t>1</w:t>
      </w:r>
      <w:r w:rsidR="004C72C1">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1 </w:t>
      </w:r>
      <w:r w:rsidRPr="0021035F">
        <w:rPr>
          <w:rFonts w:cs="Arial"/>
        </w:rPr>
        <w:t xml:space="preserve">до </w:t>
      </w:r>
      <w:r w:rsidR="00A4195A" w:rsidRPr="002178E4">
        <w:rPr>
          <w:rFonts w:cs="Arial"/>
          <w:lang w:val="sr-Cyrl-RS"/>
        </w:rPr>
        <w:t>6</w:t>
      </w:r>
      <w:r w:rsidRPr="00E47C2E">
        <w:rPr>
          <w:rFonts w:cs="Arial"/>
          <w:color w:val="00B0F0"/>
        </w:rPr>
        <w:t xml:space="preserve">  </w:t>
      </w:r>
      <w:r w:rsidRPr="00E47C2E">
        <w:rPr>
          <w:rFonts w:cs="Arial"/>
        </w:rPr>
        <w:t xml:space="preserve">из члана </w:t>
      </w:r>
      <w:r w:rsidR="00F52C9A">
        <w:rPr>
          <w:rFonts w:cs="Arial"/>
          <w:lang w:val="sr-Cyrl-RS"/>
        </w:rPr>
        <w:t>26</w:t>
      </w:r>
      <w:r w:rsidRPr="002178E4">
        <w:rPr>
          <w:rFonts w:cs="Arial"/>
        </w:rPr>
        <w:t>.</w:t>
      </w:r>
      <w:r w:rsidRPr="00E47C2E">
        <w:rPr>
          <w:rFonts w:cs="Arial"/>
        </w:rPr>
        <w:t xml:space="preserve"> </w:t>
      </w:r>
      <w:proofErr w:type="gramStart"/>
      <w:r w:rsidRPr="00E47C2E">
        <w:rPr>
          <w:rFonts w:cs="Arial"/>
        </w:rPr>
        <w:t>овог</w:t>
      </w:r>
      <w:proofErr w:type="gramEnd"/>
      <w:r w:rsidRPr="00E47C2E">
        <w:rPr>
          <w:rFonts w:cs="Arial"/>
        </w:rPr>
        <w:t xml:space="preserve"> Уговора, сачињени су на српском језику.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Pr="00E47C2E" w:rsidRDefault="00EE793E" w:rsidP="00EE793E">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B63346">
        <w:rPr>
          <w:rFonts w:cs="Arial"/>
          <w:b/>
        </w:rPr>
        <w:t>1</w:t>
      </w:r>
      <w:r w:rsidR="004C72C1">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Овлашћени представници за праћење реализације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су: </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B63346">
        <w:rPr>
          <w:rFonts w:cs="Arial"/>
          <w:b/>
        </w:rPr>
        <w:t>1</w:t>
      </w:r>
      <w:r w:rsidR="004C72C1">
        <w:rPr>
          <w:rFonts w:cs="Arial"/>
          <w:b/>
          <w:lang w:val="sr-Cyrl-RS"/>
        </w:rPr>
        <w:t>7</w:t>
      </w:r>
      <w:r w:rsidRPr="00E47C2E">
        <w:rPr>
          <w:rFonts w:cs="Arial"/>
        </w:rPr>
        <w:t>.</w:t>
      </w:r>
      <w:proofErr w:type="gramEnd"/>
    </w:p>
    <w:p w:rsidR="006F65FC" w:rsidRPr="00E563A4" w:rsidRDefault="00EE793E" w:rsidP="00EE793E">
      <w:pPr>
        <w:pStyle w:val="KDParagraf"/>
        <w:spacing w:before="0"/>
        <w:rPr>
          <w:rFonts w:cs="Arial"/>
          <w:lang w:val="sr-Cyrl-RS"/>
        </w:rPr>
      </w:pPr>
      <w:r w:rsidRPr="00E47C2E">
        <w:rPr>
          <w:rFonts w:cs="Arial"/>
        </w:rPr>
        <w:t xml:space="preserve">Квантитативни и квалитативни пријем Услуге </w:t>
      </w:r>
      <w:r w:rsidR="00BB3635" w:rsidRPr="00616A0D">
        <w:rPr>
          <w:rFonts w:cs="Arial"/>
        </w:rPr>
        <w:t xml:space="preserve">врши се приликом </w:t>
      </w:r>
      <w:r w:rsidR="00BB3635" w:rsidRPr="00616A0D">
        <w:rPr>
          <w:rFonts w:cs="Arial"/>
          <w:lang w:val="sr-Cyrl-RS"/>
        </w:rPr>
        <w:t>потписивања Записника о извршеним услугама,</w:t>
      </w:r>
      <w:r w:rsidR="00BB3635">
        <w:rPr>
          <w:rFonts w:cs="Arial"/>
          <w:lang w:val="sr-Cyrl-RS"/>
        </w:rPr>
        <w:t xml:space="preserve"> </w:t>
      </w:r>
      <w:r w:rsidRPr="00E47C2E">
        <w:rPr>
          <w:rFonts w:cs="Arial"/>
        </w:rPr>
        <w:t>на паритету франко пословни објекти Корисника услуге у</w:t>
      </w:r>
      <w:r w:rsidR="00BB3635" w:rsidRPr="00616A0D">
        <w:rPr>
          <w:rFonts w:cs="Arial"/>
        </w:rPr>
        <w:t xml:space="preserve"> ЈП ЕПС Огранака ТЕНТ – ТЕНТ А, Обреновац, Богољуба Урошевића Црног </w:t>
      </w:r>
      <w:proofErr w:type="gramStart"/>
      <w:r w:rsidR="00BB3635" w:rsidRPr="00616A0D">
        <w:rPr>
          <w:rFonts w:cs="Arial"/>
        </w:rPr>
        <w:t>44</w:t>
      </w:r>
      <w:r w:rsidR="00BB3635">
        <w:rPr>
          <w:rFonts w:cs="Arial"/>
          <w:lang w:val="sr-Cyrl-RS"/>
        </w:rPr>
        <w:t>.,</w:t>
      </w:r>
      <w:proofErr w:type="gramEnd"/>
      <w:r w:rsidR="00BB3635">
        <w:rPr>
          <w:rFonts w:cs="Arial"/>
          <w:lang w:val="sr-Cyrl-RS"/>
        </w:rPr>
        <w:t xml:space="preserve"> 11500 Обреновац.</w:t>
      </w:r>
      <w:r w:rsidRPr="00E47C2E">
        <w:rPr>
          <w:rFonts w:cs="Arial"/>
        </w:rPr>
        <w:t>.</w:t>
      </w:r>
    </w:p>
    <w:p w:rsidR="006F65FC" w:rsidRPr="006F65FC" w:rsidRDefault="006F65FC" w:rsidP="00EE793E">
      <w:pPr>
        <w:pStyle w:val="KDParagraf"/>
        <w:spacing w:before="0"/>
        <w:rPr>
          <w:rFonts w:cs="Arial"/>
          <w:strike/>
          <w:lang w:val="sr-Cyrl-RS"/>
        </w:rPr>
      </w:pPr>
    </w:p>
    <w:p w:rsidR="00EE793E" w:rsidRPr="00E47C2E" w:rsidRDefault="00EE793E" w:rsidP="00EE793E">
      <w:pPr>
        <w:pStyle w:val="KDParagraf"/>
        <w:spacing w:before="0"/>
        <w:rPr>
          <w:rFonts w:cs="Arial"/>
          <w:b/>
        </w:rPr>
      </w:pPr>
      <w:r w:rsidRPr="0021035F">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DD30FD">
        <w:rPr>
          <w:rFonts w:cs="Arial"/>
          <w:b/>
          <w:lang w:val="sr-Cyrl-RS"/>
        </w:rPr>
        <w:t>1</w:t>
      </w:r>
      <w:r w:rsidR="004C72C1">
        <w:rPr>
          <w:rFonts w:cs="Arial"/>
          <w:b/>
          <w:lang w:val="sr-Cyrl-RS"/>
        </w:rPr>
        <w:t>8</w:t>
      </w:r>
      <w:r w:rsidRPr="00E47C2E">
        <w:rPr>
          <w:rFonts w:cs="Arial"/>
        </w:rPr>
        <w:t>.</w:t>
      </w:r>
      <w:proofErr w:type="gramEnd"/>
    </w:p>
    <w:p w:rsidR="00EE793E" w:rsidRPr="000826CB" w:rsidRDefault="00EE793E" w:rsidP="00EE793E">
      <w:pPr>
        <w:pStyle w:val="KDParagraf"/>
        <w:spacing w:before="0"/>
        <w:rPr>
          <w:rFonts w:cs="Arial"/>
        </w:rPr>
      </w:pPr>
      <w:r w:rsidRPr="000826CB">
        <w:rPr>
          <w:rFonts w:cs="Arial"/>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w:t>
      </w:r>
      <w:r w:rsidRPr="000826CB">
        <w:rPr>
          <w:rFonts w:cs="Arial"/>
        </w:rPr>
        <w:lastRenderedPageBreak/>
        <w:t>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0826CB">
        <w:rPr>
          <w:rFonts w:cs="Arial"/>
        </w:rPr>
        <w:t>:три</w:t>
      </w:r>
      <w:proofErr w:type="gramEnd"/>
      <w:r w:rsidRPr="000826CB">
        <w:rPr>
          <w:rFonts w:cs="Arial"/>
        </w:rPr>
        <w:t>) радна дана о наступању више силе.</w:t>
      </w:r>
    </w:p>
    <w:p w:rsidR="00EE793E" w:rsidRPr="000826CB" w:rsidRDefault="00EE793E" w:rsidP="00EE793E">
      <w:pPr>
        <w:pStyle w:val="KDParagraf"/>
        <w:spacing w:before="0"/>
        <w:rPr>
          <w:rFonts w:cs="Arial"/>
        </w:rPr>
      </w:pPr>
      <w:proofErr w:type="gramStart"/>
      <w:r w:rsidRPr="000826CB">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0826CB">
        <w:rPr>
          <w:rFonts w:cs="Arial"/>
        </w:rPr>
        <w:t xml:space="preserve"> </w:t>
      </w:r>
    </w:p>
    <w:p w:rsidR="00EE793E" w:rsidRPr="000826CB" w:rsidRDefault="00EE793E" w:rsidP="00EE793E">
      <w:pPr>
        <w:pStyle w:val="KDParagraf"/>
        <w:spacing w:before="0"/>
        <w:rPr>
          <w:rFonts w:cs="Arial"/>
        </w:rPr>
      </w:pPr>
      <w:proofErr w:type="gramStart"/>
      <w:r w:rsidRPr="000826CB">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0826CB" w:rsidRDefault="00EE793E" w:rsidP="00EE793E">
      <w:pPr>
        <w:pStyle w:val="KDParagraf"/>
        <w:spacing w:before="0"/>
        <w:rPr>
          <w:rFonts w:cs="Arial"/>
        </w:rPr>
      </w:pPr>
      <w:r w:rsidRPr="000826CB">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9E1A55"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4C72C1">
        <w:rPr>
          <w:rFonts w:cs="Arial"/>
          <w:b/>
          <w:lang w:val="sr-Cyrl-RS"/>
        </w:rPr>
        <w:t>19</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826CB" w:rsidRPr="00E47C2E" w:rsidRDefault="000826CB" w:rsidP="00EE793E">
      <w:pPr>
        <w:pStyle w:val="KDParagraf"/>
        <w:spacing w:before="0"/>
        <w:rPr>
          <w:rFonts w:cs="Arial"/>
        </w:rPr>
      </w:pPr>
    </w:p>
    <w:p w:rsidR="009E1A55" w:rsidRDefault="009E1A55"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4C72C1">
        <w:rPr>
          <w:rFonts w:cs="Arial"/>
          <w:b/>
          <w:lang w:val="sr-Cyrl-RS"/>
        </w:rPr>
        <w:t>0</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4C72C1">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w:t>
      </w:r>
      <w:r w:rsidRPr="00E47C2E">
        <w:rPr>
          <w:rFonts w:cs="Arial"/>
        </w:rPr>
        <w:lastRenderedPageBreak/>
        <w:t>једностраном раскиду Уговора Пружаоцу услуге и уз поштовање отказног рока од 15 (словима: петнаест) дана од дана достављања писане изјаве.</w:t>
      </w:r>
    </w:p>
    <w:p w:rsidR="0079150C" w:rsidRDefault="00EE793E" w:rsidP="00EE793E">
      <w:pPr>
        <w:pStyle w:val="KDParagraf"/>
        <w:spacing w:before="0"/>
        <w:rPr>
          <w:rFonts w:cs="Arial"/>
          <w:lang w:val="sr-Cyrl-RS"/>
        </w:rPr>
      </w:pPr>
      <w:proofErr w:type="gramStart"/>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w:t>
      </w:r>
      <w:r w:rsidRPr="005204F1">
        <w:rPr>
          <w:rFonts w:cs="Arial"/>
        </w:rPr>
        <w:t xml:space="preserve">има право да на име неоправданог отказа наплати уговорну казну из члана </w:t>
      </w:r>
      <w:r w:rsidR="00F52C9A">
        <w:rPr>
          <w:rFonts w:cs="Arial"/>
          <w:lang w:val="sr-Cyrl-RS"/>
        </w:rPr>
        <w:t>20.</w:t>
      </w:r>
      <w:proofErr w:type="gramEnd"/>
      <w:r w:rsidRPr="005204F1">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4C72C1" w:rsidRDefault="004C72C1" w:rsidP="00EE793E">
      <w:pPr>
        <w:pStyle w:val="KDParagraf"/>
        <w:spacing w:before="0"/>
        <w:rPr>
          <w:rFonts w:cs="Arial"/>
          <w:lang w:val="sr-Cyrl-RS"/>
        </w:rPr>
      </w:pPr>
    </w:p>
    <w:p w:rsidR="004C72C1" w:rsidRPr="004C72C1" w:rsidRDefault="004C72C1"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B63346">
        <w:rPr>
          <w:rFonts w:cs="Arial"/>
          <w:b/>
        </w:rPr>
        <w:t>2</w:t>
      </w:r>
      <w:r w:rsidR="004C72C1">
        <w:rPr>
          <w:rFonts w:cs="Arial"/>
          <w:b/>
          <w:lang w:val="sr-Cyrl-RS"/>
        </w:rPr>
        <w:t>2</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B63346">
        <w:rPr>
          <w:rFonts w:cs="Arial"/>
          <w:b/>
        </w:rPr>
        <w:t>2</w:t>
      </w:r>
      <w:r w:rsidR="004C72C1">
        <w:rPr>
          <w:rFonts w:cs="Arial"/>
          <w:b/>
          <w:lang w:val="sr-Cyrl-RS"/>
        </w:rPr>
        <w:t>3</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 могу у писменој форми путем Анекса извршити измене и допуне овог Уговора.</w:t>
      </w:r>
      <w:proofErr w:type="gramEnd"/>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B63346">
        <w:rPr>
          <w:rFonts w:cs="Arial"/>
          <w:b/>
        </w:rPr>
        <w:t>2</w:t>
      </w:r>
      <w:r w:rsidR="004C72C1">
        <w:rPr>
          <w:rFonts w:cs="Arial"/>
          <w:b/>
          <w:lang w:val="sr-Cyrl-RS"/>
        </w:rPr>
        <w:t>4</w:t>
      </w:r>
      <w:r w:rsidRPr="00E47C2E">
        <w:rPr>
          <w:rFonts w:cs="Arial"/>
        </w:rPr>
        <w:t>.</w:t>
      </w:r>
      <w:proofErr w:type="gramEnd"/>
    </w:p>
    <w:p w:rsidR="000826CB" w:rsidRPr="000826CB" w:rsidRDefault="000826CB" w:rsidP="00EE793E">
      <w:pPr>
        <w:pStyle w:val="KDParagraf"/>
        <w:spacing w:before="0"/>
        <w:rPr>
          <w:rFonts w:cs="Arial"/>
          <w:u w:val="single"/>
          <w:lang w:val="sr-Cyrl-RS"/>
        </w:rPr>
      </w:pPr>
    </w:p>
    <w:p w:rsidR="00E35D03" w:rsidRPr="004C72C1" w:rsidRDefault="00EE793E" w:rsidP="004C72C1">
      <w:pPr>
        <w:pStyle w:val="KDParagraf"/>
        <w:spacing w:before="0"/>
        <w:rPr>
          <w:rFonts w:cs="Arial"/>
          <w:lang w:val="sr-Cyrl-RS"/>
        </w:rPr>
      </w:pPr>
      <w:r w:rsidRPr="000826CB">
        <w:rPr>
          <w:rFonts w:cs="Arial"/>
        </w:rPr>
        <w:t>Све неспоразуме који могу настати из овог Уговора, Уговорне стране ће настојати да реше споразумно,</w:t>
      </w:r>
      <w:r w:rsidR="00727220" w:rsidRPr="00727220">
        <w:rPr>
          <w:rFonts w:cs="Arial"/>
        </w:rPr>
        <w:t xml:space="preserve"> </w:t>
      </w:r>
      <w:r w:rsidR="00727220" w:rsidRPr="00EF26A6">
        <w:rPr>
          <w:rFonts w:cs="Arial"/>
        </w:rPr>
        <w:t>при чему ће се за тумачење спорних ситуација користити комплетна конкурсна  документација</w:t>
      </w:r>
      <w:r w:rsidR="00727220">
        <w:rPr>
          <w:rFonts w:cs="Arial"/>
          <w:lang w:val="sr-Cyrl-RS"/>
        </w:rPr>
        <w:t>,</w:t>
      </w:r>
      <w:r w:rsidRPr="000826CB">
        <w:rPr>
          <w:rFonts w:cs="Arial"/>
        </w:rPr>
        <w:t xml:space="preserve"> а уколико у томе не успеју Уговорне стране су сагласне да сваки спор настао из овог Уговора буде коначно решен од стране </w:t>
      </w:r>
      <w:r w:rsidR="000826CB" w:rsidRPr="000826CB">
        <w:rPr>
          <w:rFonts w:cs="Arial"/>
          <w:lang w:val="sr-Cyrl-RS"/>
        </w:rPr>
        <w:t>Привредног суда у Београду.</w:t>
      </w:r>
    </w:p>
    <w:p w:rsidR="00E35D03" w:rsidRDefault="00E35D03" w:rsidP="00B17826">
      <w:pPr>
        <w:pStyle w:val="KDParagraf"/>
        <w:spacing w:before="0"/>
        <w:jc w:val="center"/>
        <w:rPr>
          <w:rFonts w:cs="Arial"/>
          <w:b/>
        </w:rPr>
      </w:pPr>
    </w:p>
    <w:p w:rsidR="00EE793E" w:rsidRDefault="00EE793E" w:rsidP="00B17826">
      <w:pPr>
        <w:pStyle w:val="KDParagraf"/>
        <w:spacing w:before="0"/>
        <w:jc w:val="center"/>
        <w:rPr>
          <w:rFonts w:cs="Arial"/>
        </w:rPr>
      </w:pPr>
      <w:proofErr w:type="gramStart"/>
      <w:r w:rsidRPr="00E47C2E">
        <w:rPr>
          <w:rFonts w:cs="Arial"/>
          <w:b/>
        </w:rPr>
        <w:t xml:space="preserve">Члан </w:t>
      </w:r>
      <w:r w:rsidR="00B63346">
        <w:rPr>
          <w:rFonts w:cs="Arial"/>
          <w:b/>
        </w:rPr>
        <w:t>2</w:t>
      </w:r>
      <w:r w:rsidR="004C72C1">
        <w:rPr>
          <w:rFonts w:cs="Arial"/>
          <w:b/>
          <w:lang w:val="sr-Cyrl-RS"/>
        </w:rPr>
        <w:t>5</w:t>
      </w:r>
      <w:r w:rsidRPr="00E47C2E">
        <w:rPr>
          <w:rFonts w:cs="Arial"/>
        </w:rPr>
        <w:t>.</w:t>
      </w:r>
      <w:proofErr w:type="gramEnd"/>
    </w:p>
    <w:p w:rsidR="005204F1" w:rsidRPr="00E47C2E" w:rsidRDefault="005204F1" w:rsidP="00B17826">
      <w:pPr>
        <w:pStyle w:val="KDParagraf"/>
        <w:spacing w:before="0"/>
        <w:jc w:val="center"/>
        <w:rPr>
          <w:rFonts w:cs="Arial"/>
        </w:rPr>
      </w:pPr>
    </w:p>
    <w:p w:rsidR="00EE793E" w:rsidRPr="00E47C2E" w:rsidRDefault="00EE793E" w:rsidP="00EE793E">
      <w:pPr>
        <w:pStyle w:val="KDParagraf"/>
        <w:spacing w:before="0"/>
        <w:rPr>
          <w:rFonts w:cs="Arial"/>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204F1">
        <w:rPr>
          <w:rFonts w:cs="Arial"/>
          <w:b/>
          <w:lang w:val="sr-Cyrl-RS"/>
        </w:rPr>
        <w:t>2</w:t>
      </w:r>
      <w:r w:rsidR="004C72C1">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EE793E" w:rsidRPr="00E47C2E">
        <w:rPr>
          <w:rFonts w:cs="Arial"/>
        </w:rPr>
        <w:t>Конкурсна документација</w:t>
      </w:r>
      <w:r w:rsidR="008D4AF4">
        <w:rPr>
          <w:rFonts w:cs="Arial"/>
          <w:lang w:val="sr-Cyrl-RS"/>
        </w:rPr>
        <w:t xml:space="preserve"> </w:t>
      </w:r>
      <w:r w:rsidR="008D4AF4" w:rsidRPr="00BE70DA">
        <w:rPr>
          <w:rFonts w:cs="Arial"/>
        </w:rPr>
        <w:t>(</w:t>
      </w:r>
      <w:r w:rsidR="008D4AF4">
        <w:rPr>
          <w:rFonts w:cs="Arial"/>
          <w:lang w:val="sr-Cyrl-RS"/>
        </w:rPr>
        <w:t xml:space="preserve">објављена </w:t>
      </w:r>
      <w:r w:rsidR="008D4AF4" w:rsidRPr="00BE70DA">
        <w:rPr>
          <w:rFonts w:cs="Arial"/>
        </w:rPr>
        <w:t>на Порталу јавних набавки под шифром</w:t>
      </w:r>
      <w:r w:rsidR="008D4AF4">
        <w:rPr>
          <w:rFonts w:cs="Arial"/>
          <w:lang w:val="sr-Cyrl-RS"/>
        </w:rPr>
        <w:t xml:space="preserve"> </w:t>
      </w:r>
      <w:r w:rsidR="008D4AF4" w:rsidRPr="00BE70DA">
        <w:rPr>
          <w:rFonts w:cs="Arial"/>
        </w:rPr>
        <w:t>_______</w:t>
      </w:r>
      <w:proofErr w:type="gramStart"/>
      <w:r w:rsidR="008D4AF4">
        <w:rPr>
          <w:rFonts w:cs="Arial"/>
          <w:lang w:val="sr-Cyrl-RS"/>
        </w:rPr>
        <w:t xml:space="preserve">, </w:t>
      </w:r>
      <w:r w:rsidR="008D4AF4" w:rsidRPr="00BE70DA">
        <w:rPr>
          <w:rFonts w:cs="Arial"/>
        </w:rPr>
        <w:t>)</w:t>
      </w:r>
      <w:proofErr w:type="gramEnd"/>
      <w:r w:rsidR="00EE793E" w:rsidRPr="00E47C2E">
        <w:rPr>
          <w:rFonts w:cs="Arial"/>
        </w:rPr>
        <w:t>;</w:t>
      </w:r>
    </w:p>
    <w:p w:rsidR="00EE793E" w:rsidRPr="009E1A55" w:rsidRDefault="00EE793E" w:rsidP="00EE793E">
      <w:pPr>
        <w:pStyle w:val="KDParagraf"/>
        <w:spacing w:before="0"/>
        <w:rPr>
          <w:rFonts w:cs="Arial"/>
          <w:color w:val="000000" w:themeColor="text1"/>
        </w:rPr>
      </w:pPr>
      <w:r w:rsidRPr="009E1A55">
        <w:rPr>
          <w:rFonts w:cs="Arial"/>
          <w:color w:val="000000" w:themeColor="text1"/>
        </w:rPr>
        <w:t>Прилог број 2</w:t>
      </w:r>
      <w:r w:rsidRPr="009E1A55">
        <w:rPr>
          <w:rFonts w:cs="Arial"/>
          <w:color w:val="000000" w:themeColor="text1"/>
        </w:rPr>
        <w:tab/>
        <w:t>Понуда;</w:t>
      </w:r>
      <w:r w:rsidRPr="009E1A55">
        <w:rPr>
          <w:rFonts w:cs="Arial"/>
          <w:color w:val="000000" w:themeColor="text1"/>
        </w:rPr>
        <w:tab/>
      </w:r>
    </w:p>
    <w:p w:rsidR="00EE793E" w:rsidRPr="009E1A55" w:rsidRDefault="00EE793E" w:rsidP="00EE793E">
      <w:pPr>
        <w:pStyle w:val="KDParagraf"/>
        <w:spacing w:before="0"/>
        <w:rPr>
          <w:rFonts w:cs="Arial"/>
          <w:color w:val="000000" w:themeColor="text1"/>
        </w:rPr>
      </w:pPr>
      <w:r w:rsidRPr="009E1A55">
        <w:rPr>
          <w:rFonts w:cs="Arial"/>
          <w:color w:val="000000" w:themeColor="text1"/>
        </w:rPr>
        <w:t>Прилог број 3</w:t>
      </w:r>
      <w:r w:rsidRPr="009E1A55">
        <w:rPr>
          <w:rFonts w:cs="Arial"/>
          <w:color w:val="000000" w:themeColor="text1"/>
        </w:rPr>
        <w:tab/>
      </w:r>
      <w:r w:rsidR="00BB3635">
        <w:rPr>
          <w:rFonts w:cs="Arial"/>
          <w:color w:val="000000" w:themeColor="text1"/>
          <w:lang w:val="sr-Cyrl-RS"/>
        </w:rPr>
        <w:t xml:space="preserve">Техничка </w:t>
      </w:r>
      <w:proofErr w:type="gramStart"/>
      <w:r w:rsidR="00BB3635">
        <w:rPr>
          <w:rFonts w:cs="Arial"/>
          <w:color w:val="000000" w:themeColor="text1"/>
          <w:lang w:val="sr-Cyrl-RS"/>
        </w:rPr>
        <w:t>спецификација  -</w:t>
      </w:r>
      <w:proofErr w:type="gramEnd"/>
      <w:r w:rsidR="00BB3635">
        <w:rPr>
          <w:rFonts w:cs="Arial"/>
          <w:color w:val="000000" w:themeColor="text1"/>
          <w:lang w:val="sr-Cyrl-RS"/>
        </w:rPr>
        <w:t xml:space="preserve"> о</w:t>
      </w:r>
      <w:r w:rsidRPr="009E1A55">
        <w:rPr>
          <w:rFonts w:cs="Arial"/>
          <w:color w:val="000000" w:themeColor="text1"/>
        </w:rPr>
        <w:t>пис и врст</w:t>
      </w:r>
      <w:r w:rsidR="00BB3635">
        <w:rPr>
          <w:rFonts w:cs="Arial"/>
          <w:color w:val="000000" w:themeColor="text1"/>
          <w:lang w:val="sr-Cyrl-RS"/>
        </w:rPr>
        <w:t>а</w:t>
      </w:r>
      <w:r w:rsidRPr="009E1A55">
        <w:rPr>
          <w:rFonts w:cs="Arial"/>
          <w:color w:val="000000" w:themeColor="text1"/>
        </w:rPr>
        <w:t xml:space="preserve"> услуге;</w:t>
      </w:r>
    </w:p>
    <w:p w:rsidR="00EE793E" w:rsidRPr="006F65FC" w:rsidRDefault="00EE793E" w:rsidP="00EE793E">
      <w:pPr>
        <w:pStyle w:val="KDParagraf"/>
        <w:spacing w:before="0"/>
        <w:rPr>
          <w:rFonts w:cs="Arial"/>
          <w:color w:val="000000" w:themeColor="text1"/>
          <w:lang w:val="sr-Cyrl-RS"/>
        </w:rPr>
      </w:pPr>
      <w:r w:rsidRPr="009E1A55">
        <w:rPr>
          <w:rFonts w:cs="Arial"/>
          <w:color w:val="000000" w:themeColor="text1"/>
        </w:rPr>
        <w:t>Прилог број 4</w:t>
      </w:r>
      <w:r w:rsidRPr="009E1A55">
        <w:rPr>
          <w:rFonts w:cs="Arial"/>
          <w:color w:val="000000" w:themeColor="text1"/>
        </w:rPr>
        <w:tab/>
        <w:t>Структура цене из Понуде;</w:t>
      </w:r>
    </w:p>
    <w:p w:rsidR="00EE793E" w:rsidRPr="009E1A55" w:rsidRDefault="00EE793E" w:rsidP="00EE793E">
      <w:pPr>
        <w:pStyle w:val="KDParagraf"/>
        <w:spacing w:before="0"/>
        <w:rPr>
          <w:rFonts w:cs="Arial"/>
          <w:color w:val="000000" w:themeColor="text1"/>
        </w:rPr>
      </w:pPr>
      <w:r w:rsidRPr="009E1A55">
        <w:rPr>
          <w:rFonts w:cs="Arial"/>
          <w:color w:val="000000" w:themeColor="text1"/>
        </w:rPr>
        <w:t xml:space="preserve">Прилог број </w:t>
      </w:r>
      <w:r w:rsidR="00A4195A">
        <w:rPr>
          <w:rFonts w:cs="Arial"/>
          <w:color w:val="000000" w:themeColor="text1"/>
          <w:lang w:val="sr-Cyrl-RS"/>
        </w:rPr>
        <w:t>5</w:t>
      </w:r>
      <w:r w:rsidRPr="009E1A55">
        <w:rPr>
          <w:rFonts w:cs="Arial"/>
          <w:color w:val="000000" w:themeColor="text1"/>
        </w:rPr>
        <w:tab/>
        <w:t xml:space="preserve">Безбедност и здравље на раду; </w:t>
      </w:r>
    </w:p>
    <w:p w:rsidR="00D06CFD" w:rsidRPr="009E1A55" w:rsidRDefault="00D06CFD" w:rsidP="00EE793E">
      <w:pPr>
        <w:pStyle w:val="KDParagraf"/>
        <w:spacing w:before="0"/>
        <w:rPr>
          <w:rFonts w:cs="Arial"/>
          <w:color w:val="000000" w:themeColor="text1"/>
        </w:rPr>
      </w:pPr>
      <w:r w:rsidRPr="009E1A55">
        <w:rPr>
          <w:rFonts w:cs="Arial"/>
          <w:color w:val="000000" w:themeColor="text1"/>
        </w:rPr>
        <w:t>Прилог број</w:t>
      </w:r>
      <w:r w:rsidR="00A4195A">
        <w:rPr>
          <w:rFonts w:cs="Arial"/>
          <w:color w:val="000000" w:themeColor="text1"/>
          <w:lang w:val="sr-Cyrl-RS"/>
        </w:rPr>
        <w:t xml:space="preserve"> 6</w:t>
      </w:r>
      <w:r w:rsidR="00B17826" w:rsidRPr="009E1A55">
        <w:rPr>
          <w:rFonts w:cs="Arial"/>
          <w:color w:val="000000" w:themeColor="text1"/>
        </w:rPr>
        <w:t xml:space="preserve"> </w:t>
      </w:r>
      <w:r w:rsidR="00EE793E" w:rsidRPr="009E1A55">
        <w:rPr>
          <w:rFonts w:cs="Arial"/>
          <w:color w:val="000000" w:themeColor="text1"/>
        </w:rPr>
        <w:t>Споразум о заједничком извршењу услуге</w:t>
      </w:r>
    </w:p>
    <w:p w:rsidR="00EE793E" w:rsidRPr="00E47C2E" w:rsidRDefault="00EE793E" w:rsidP="00EE793E">
      <w:pPr>
        <w:pStyle w:val="KDParagraf"/>
        <w:spacing w:before="0"/>
        <w:rPr>
          <w:rFonts w:cs="Arial"/>
        </w:rPr>
      </w:pPr>
    </w:p>
    <w:p w:rsidR="00EE793E" w:rsidRPr="00727220" w:rsidRDefault="00EE793E" w:rsidP="00B17826">
      <w:pPr>
        <w:pStyle w:val="KDParagraf"/>
        <w:spacing w:before="0"/>
        <w:jc w:val="center"/>
        <w:rPr>
          <w:rFonts w:cs="Arial"/>
        </w:rPr>
      </w:pPr>
      <w:proofErr w:type="gramStart"/>
      <w:r w:rsidRPr="00727220">
        <w:rPr>
          <w:rFonts w:cs="Arial"/>
          <w:b/>
        </w:rPr>
        <w:t xml:space="preserve">Члан </w:t>
      </w:r>
      <w:r w:rsidR="005204F1">
        <w:rPr>
          <w:rFonts w:cs="Arial"/>
          <w:b/>
          <w:lang w:val="sr-Cyrl-RS"/>
        </w:rPr>
        <w:t>2</w:t>
      </w:r>
      <w:r w:rsidR="004C72C1">
        <w:rPr>
          <w:rFonts w:cs="Arial"/>
          <w:b/>
          <w:lang w:val="sr-Cyrl-RS"/>
        </w:rPr>
        <w:t>7</w:t>
      </w:r>
      <w:r w:rsidRPr="00727220">
        <w:rPr>
          <w:rFonts w:cs="Arial"/>
        </w:rPr>
        <w:t>.</w:t>
      </w:r>
      <w:proofErr w:type="gramEnd"/>
    </w:p>
    <w:p w:rsidR="00B17826" w:rsidRPr="00727220" w:rsidRDefault="00B17826" w:rsidP="00B17826">
      <w:pPr>
        <w:pStyle w:val="KDParagraf"/>
        <w:spacing w:before="0"/>
        <w:rPr>
          <w:rFonts w:eastAsia="Calibri" w:cs="Arial"/>
          <w:noProof/>
        </w:rPr>
      </w:pPr>
      <w:r w:rsidRPr="00727220">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727220" w:rsidRDefault="00B17826" w:rsidP="00B17826">
      <w:pPr>
        <w:pStyle w:val="KDParagraf"/>
        <w:spacing w:before="0"/>
        <w:rPr>
          <w:rFonts w:eastAsia="Calibri" w:cs="Arial"/>
          <w:noProof/>
        </w:rPr>
      </w:pPr>
    </w:p>
    <w:p w:rsidR="00B17826" w:rsidRPr="00727220" w:rsidRDefault="00B17826" w:rsidP="00B17826">
      <w:pPr>
        <w:pStyle w:val="KDParagraf"/>
        <w:spacing w:before="0"/>
        <w:rPr>
          <w:rFonts w:eastAsia="Calibri" w:cs="Arial"/>
          <w:noProof/>
        </w:rPr>
      </w:pPr>
      <w:r w:rsidRPr="00727220">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Pr="004C72C1" w:rsidRDefault="00CC5210" w:rsidP="00EE793E">
      <w:pPr>
        <w:pStyle w:val="KDParagraf"/>
        <w:spacing w:before="0"/>
        <w:rPr>
          <w:rFonts w:cs="Arial"/>
          <w:lang w:val="sr-Cyrl-RS"/>
        </w:rPr>
      </w:pPr>
    </w:p>
    <w:p w:rsidR="00906791" w:rsidRDefault="00906791" w:rsidP="00EE793E">
      <w:pPr>
        <w:pStyle w:val="KDParagraf"/>
        <w:spacing w:before="0"/>
        <w:rPr>
          <w:rFonts w:cs="Arial"/>
          <w:lang w:val="sr-Cyrl-RS"/>
        </w:rPr>
      </w:pPr>
    </w:p>
    <w:p w:rsidR="004C72C1" w:rsidRDefault="004C72C1" w:rsidP="00EE793E">
      <w:pPr>
        <w:pStyle w:val="KDParagraf"/>
        <w:spacing w:before="0"/>
        <w:rPr>
          <w:rFonts w:cs="Arial"/>
          <w:lang w:val="sr-Cyrl-RS"/>
        </w:rPr>
      </w:pPr>
    </w:p>
    <w:p w:rsidR="004C72C1" w:rsidRDefault="004C72C1" w:rsidP="00EE793E">
      <w:pPr>
        <w:pStyle w:val="KDParagraf"/>
        <w:spacing w:before="0"/>
        <w:rPr>
          <w:rFonts w:cs="Arial"/>
          <w:lang w:val="sr-Cyrl-RS"/>
        </w:rPr>
      </w:pPr>
    </w:p>
    <w:p w:rsidR="004C72C1" w:rsidRDefault="004C72C1" w:rsidP="00EE793E">
      <w:pPr>
        <w:pStyle w:val="KDParagraf"/>
        <w:spacing w:before="0"/>
        <w:rPr>
          <w:rFonts w:cs="Arial"/>
          <w:lang w:val="sr-Cyrl-RS"/>
        </w:rPr>
      </w:pPr>
    </w:p>
    <w:p w:rsidR="004C72C1" w:rsidRDefault="004C72C1" w:rsidP="00EE793E">
      <w:pPr>
        <w:pStyle w:val="KDParagraf"/>
        <w:spacing w:before="0"/>
        <w:rPr>
          <w:rFonts w:cs="Arial"/>
          <w:lang w:val="sr-Cyrl-RS"/>
        </w:rPr>
      </w:pPr>
    </w:p>
    <w:p w:rsidR="004C72C1" w:rsidRDefault="004C72C1" w:rsidP="00EE793E">
      <w:pPr>
        <w:pStyle w:val="KDParagraf"/>
        <w:spacing w:before="0"/>
        <w:rPr>
          <w:rFonts w:cs="Arial"/>
          <w:lang w:val="sr-Cyrl-RS"/>
        </w:rPr>
      </w:pPr>
    </w:p>
    <w:p w:rsidR="004C72C1" w:rsidRDefault="004C72C1" w:rsidP="00EE793E">
      <w:pPr>
        <w:pStyle w:val="KDParagraf"/>
        <w:spacing w:before="0"/>
        <w:rPr>
          <w:rFonts w:cs="Arial"/>
          <w:lang w:val="sr-Cyrl-RS"/>
        </w:rPr>
      </w:pPr>
    </w:p>
    <w:p w:rsidR="004C72C1" w:rsidRDefault="004C72C1" w:rsidP="00EE793E">
      <w:pPr>
        <w:pStyle w:val="KDParagraf"/>
        <w:spacing w:before="0"/>
        <w:rPr>
          <w:rFonts w:cs="Arial"/>
          <w:lang w:val="sr-Cyrl-RS"/>
        </w:rPr>
      </w:pPr>
    </w:p>
    <w:p w:rsidR="004C72C1" w:rsidRDefault="004C72C1" w:rsidP="00EE793E">
      <w:pPr>
        <w:pStyle w:val="KDParagraf"/>
        <w:spacing w:before="0"/>
        <w:rPr>
          <w:rFonts w:cs="Arial"/>
          <w:lang w:val="sr-Cyrl-RS"/>
        </w:rPr>
      </w:pPr>
    </w:p>
    <w:p w:rsidR="004C72C1" w:rsidRDefault="004C72C1" w:rsidP="00EE793E">
      <w:pPr>
        <w:pStyle w:val="KDParagraf"/>
        <w:spacing w:before="0"/>
        <w:rPr>
          <w:rFonts w:cs="Arial"/>
          <w:lang w:val="sr-Cyrl-RS"/>
        </w:rPr>
      </w:pPr>
    </w:p>
    <w:p w:rsidR="004C72C1" w:rsidRDefault="004C72C1" w:rsidP="00EE793E">
      <w:pPr>
        <w:pStyle w:val="KDParagraf"/>
        <w:spacing w:before="0"/>
        <w:rPr>
          <w:rFonts w:cs="Arial"/>
          <w:lang w:val="sr-Cyrl-RS"/>
        </w:rPr>
      </w:pPr>
    </w:p>
    <w:p w:rsidR="004C72C1" w:rsidRPr="004C72C1" w:rsidRDefault="004C72C1"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Pr="00B63346" w:rsidRDefault="00B17826" w:rsidP="00B17826">
      <w:pPr>
        <w:spacing w:before="0"/>
        <w:rPr>
          <w:rFonts w:cs="Arial"/>
          <w:b/>
        </w:rPr>
      </w:pPr>
      <w:r>
        <w:rPr>
          <w:rFonts w:cs="Arial"/>
          <w:b/>
        </w:rPr>
        <w:t xml:space="preserve">ЈП „Електропривреда Србије“Београд                                                </w:t>
      </w:r>
      <w:r w:rsidRPr="00B63346">
        <w:rPr>
          <w:rFonts w:cs="Arial"/>
          <w:b/>
        </w:rPr>
        <w:t>Назив</w:t>
      </w:r>
    </w:p>
    <w:p w:rsidR="00B17826" w:rsidRPr="00B63346" w:rsidRDefault="00B17826" w:rsidP="00B17826">
      <w:pPr>
        <w:pStyle w:val="KDParagraf"/>
        <w:spacing w:before="0"/>
        <w:rPr>
          <w:rFonts w:cs="Arial"/>
        </w:rPr>
      </w:pPr>
    </w:p>
    <w:p w:rsidR="00B17826" w:rsidRPr="00B63346" w:rsidRDefault="00B17826" w:rsidP="00B17826">
      <w:pPr>
        <w:pStyle w:val="KDParagraf"/>
        <w:spacing w:before="0"/>
        <w:rPr>
          <w:rFonts w:cs="Arial"/>
        </w:rPr>
      </w:pPr>
      <w:r w:rsidRPr="00B63346">
        <w:rPr>
          <w:rFonts w:cs="Arial"/>
        </w:rPr>
        <w:t>___________________________________                             ________________________</w:t>
      </w:r>
    </w:p>
    <w:p w:rsidR="00B17826" w:rsidRPr="00B63346" w:rsidRDefault="00B17826" w:rsidP="00B17826">
      <w:pPr>
        <w:pStyle w:val="KDParagraf"/>
        <w:spacing w:before="0"/>
        <w:rPr>
          <w:rFonts w:cs="Arial"/>
          <w:b/>
        </w:rPr>
      </w:pPr>
      <w:r w:rsidRPr="00B63346">
        <w:rPr>
          <w:rFonts w:cs="Arial"/>
        </w:rPr>
        <w:t xml:space="preserve">                                                                               </w:t>
      </w:r>
      <w:proofErr w:type="gramStart"/>
      <w:r w:rsidRPr="00B63346">
        <w:rPr>
          <w:rFonts w:cs="Arial"/>
          <w:b/>
        </w:rPr>
        <w:t>М.П.</w:t>
      </w:r>
      <w:proofErr w:type="gramEnd"/>
    </w:p>
    <w:p w:rsidR="00B63346" w:rsidRDefault="00B17826" w:rsidP="00B17826">
      <w:pPr>
        <w:spacing w:before="0"/>
        <w:rPr>
          <w:rFonts w:cs="Arial"/>
        </w:rPr>
      </w:pPr>
      <w:r w:rsidRPr="00B63346">
        <w:rPr>
          <w:rFonts w:cs="Arial"/>
        </w:rPr>
        <w:t>Финансијски директор ТЕНТ,                  име и презиме</w:t>
      </w:r>
      <w:proofErr w:type="gramStart"/>
      <w:r w:rsidRPr="00B63346">
        <w:rPr>
          <w:rFonts w:cs="Arial"/>
        </w:rPr>
        <w:t>,функција</w:t>
      </w:r>
      <w:proofErr w:type="gramEnd"/>
      <w:r w:rsidRPr="00B63346">
        <w:rPr>
          <w:rFonts w:cs="Arial"/>
        </w:rPr>
        <w:t xml:space="preserve">                                            Милорад Лазић, дипл.екон.    </w:t>
      </w:r>
    </w:p>
    <w:p w:rsidR="007E21CD" w:rsidRDefault="007E21CD" w:rsidP="007E21CD">
      <w:pPr>
        <w:rPr>
          <w:rFonts w:cs="Arial"/>
          <w:b/>
        </w:rPr>
      </w:pPr>
    </w:p>
    <w:p w:rsidR="007E21CD" w:rsidRDefault="007E21CD" w:rsidP="007E21CD">
      <w:pPr>
        <w:rPr>
          <w:rFonts w:cs="Arial"/>
          <w:b/>
        </w:rPr>
      </w:pPr>
    </w:p>
    <w:p w:rsidR="007E21CD" w:rsidRDefault="007E21CD" w:rsidP="007E21CD">
      <w:pPr>
        <w:rPr>
          <w:rFonts w:cs="Arial"/>
          <w:b/>
        </w:rPr>
      </w:pPr>
    </w:p>
    <w:p w:rsidR="007E21CD" w:rsidRDefault="007E21CD" w:rsidP="007E21CD">
      <w:pPr>
        <w:rPr>
          <w:rFonts w:cs="Arial"/>
          <w:b/>
        </w:rPr>
      </w:pPr>
    </w:p>
    <w:p w:rsidR="007E21CD" w:rsidRPr="005F6A20" w:rsidRDefault="007E21CD" w:rsidP="007E21CD">
      <w:pPr>
        <w:rPr>
          <w:rFonts w:cs="Arial"/>
          <w:b/>
        </w:rPr>
      </w:pPr>
      <w:r w:rsidRPr="005F6A20">
        <w:rPr>
          <w:rFonts w:cs="Arial"/>
          <w:b/>
        </w:rPr>
        <w:t>НАПОМЕНА: СВЕ ОПЦИОНЕ ДЕФИНИЦИЈЕ И ОДРЕДБЕ ИЗ ОВОГ МОДЕЛА УГОВОРА, КАО И ЗАКОНСКЕ ОДРЕДБЕ У ВЕЗИ ПОР</w:t>
      </w:r>
      <w:r>
        <w:rPr>
          <w:rFonts w:cs="Arial"/>
          <w:b/>
          <w:lang w:val="sr-Cyrl-RS"/>
        </w:rPr>
        <w:t>Е</w:t>
      </w:r>
      <w:r w:rsidRPr="005F6A20">
        <w:rPr>
          <w:rFonts w:cs="Arial"/>
          <w:b/>
        </w:rPr>
        <w:t>СКИХ И ДРУГИХ ТРЕТМАНА, ЋЕ СЕ ТЕХНИЧКИ И СУШТИНСКИ УСКЛАДИТИ СА КОНКРЕТНО УСВОЈЕНОМ ПОНУДОМ.</w:t>
      </w:r>
    </w:p>
    <w:p w:rsidR="00B63346" w:rsidRDefault="00B63346">
      <w:pPr>
        <w:spacing w:before="0"/>
        <w:jc w:val="left"/>
        <w:rPr>
          <w:rFonts w:cs="Arial"/>
        </w:rPr>
      </w:pPr>
      <w:r>
        <w:rPr>
          <w:rFonts w:cs="Arial"/>
        </w:rPr>
        <w:br w:type="page"/>
      </w:r>
    </w:p>
    <w:p w:rsidR="002C1711" w:rsidRPr="00552016" w:rsidRDefault="002C1711" w:rsidP="002E1FAB">
      <w:pPr>
        <w:spacing w:before="0"/>
        <w:jc w:val="left"/>
        <w:rPr>
          <w:b/>
          <w:sz w:val="20"/>
          <w:szCs w:val="20"/>
          <w:lang w:val="sr-Latn-CS"/>
        </w:rPr>
      </w:pPr>
      <w:r w:rsidRPr="000850B8">
        <w:rPr>
          <w:noProof/>
          <w:sz w:val="20"/>
          <w:szCs w:val="20"/>
          <w:lang w:val="sr-Latn-RS" w:eastAsia="sr-Latn-RS"/>
        </w:rPr>
        <w:lastRenderedPageBreak/>
        <w:drawing>
          <wp:inline distT="0" distB="0" distL="0" distR="0">
            <wp:extent cx="571500" cy="590550"/>
            <wp:effectExtent l="0" t="0" r="0" b="0"/>
            <wp:docPr id="18" name="Picture 1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ovi znak"/>
                    <pic:cNvPicPr>
                      <a:picLocks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552016">
        <w:rPr>
          <w:b/>
          <w:sz w:val="20"/>
          <w:szCs w:val="20"/>
          <w:lang w:val="sr-Cyrl-RS"/>
        </w:rPr>
        <w:t xml:space="preserve">Огранак </w:t>
      </w:r>
      <w:r w:rsidRPr="00552016">
        <w:rPr>
          <w:b/>
          <w:sz w:val="20"/>
          <w:szCs w:val="20"/>
          <w:lang w:val="sr-Latn-CS"/>
        </w:rPr>
        <w:t>ТЕНТ</w:t>
      </w:r>
    </w:p>
    <w:p w:rsidR="002C1711" w:rsidRPr="00552016" w:rsidRDefault="002C1711" w:rsidP="002C1711">
      <w:pPr>
        <w:spacing w:after="20" w:line="216" w:lineRule="auto"/>
        <w:rPr>
          <w:b/>
          <w:sz w:val="20"/>
          <w:szCs w:val="20"/>
        </w:rPr>
      </w:pPr>
      <w:r w:rsidRPr="00552016">
        <w:rPr>
          <w:b/>
          <w:sz w:val="20"/>
          <w:szCs w:val="20"/>
        </w:rPr>
        <w:t>Сектор за управљање ризицима</w:t>
      </w:r>
    </w:p>
    <w:p w:rsidR="002C1711" w:rsidRPr="00552016" w:rsidRDefault="002C1711" w:rsidP="002C1711">
      <w:pPr>
        <w:spacing w:after="80" w:line="216" w:lineRule="auto"/>
        <w:rPr>
          <w:b/>
          <w:sz w:val="20"/>
          <w:szCs w:val="20"/>
          <w:lang w:val="sr-Cyrl-RS"/>
        </w:rPr>
      </w:pPr>
      <w:r w:rsidRPr="00552016">
        <w:rPr>
          <w:b/>
          <w:sz w:val="20"/>
          <w:szCs w:val="20"/>
          <w:lang w:val="sr-Cyrl-RS"/>
        </w:rPr>
        <w:t>Датум ________________</w:t>
      </w:r>
    </w:p>
    <w:p w:rsidR="002C1711" w:rsidRPr="00552016" w:rsidRDefault="002C1711" w:rsidP="002C1711">
      <w:pPr>
        <w:spacing w:after="80" w:line="216" w:lineRule="auto"/>
        <w:ind w:firstLine="567"/>
        <w:jc w:val="center"/>
        <w:rPr>
          <w:b/>
          <w:sz w:val="20"/>
          <w:szCs w:val="20"/>
          <w:lang w:val="ru-RU"/>
        </w:rPr>
      </w:pPr>
    </w:p>
    <w:p w:rsidR="002C1711" w:rsidRPr="00552016" w:rsidRDefault="002C1711" w:rsidP="002C1711">
      <w:pPr>
        <w:spacing w:after="80" w:line="216" w:lineRule="auto"/>
        <w:ind w:firstLine="567"/>
        <w:jc w:val="center"/>
        <w:rPr>
          <w:b/>
          <w:sz w:val="20"/>
          <w:szCs w:val="20"/>
          <w:lang w:val="ru-RU"/>
        </w:rPr>
      </w:pPr>
      <w:r w:rsidRPr="00552016">
        <w:rPr>
          <w:b/>
          <w:sz w:val="20"/>
          <w:szCs w:val="20"/>
          <w:lang w:val="ru-RU"/>
        </w:rPr>
        <w:t>ПРАВИЛА</w:t>
      </w:r>
    </w:p>
    <w:p w:rsidR="002C1711" w:rsidRPr="00552016" w:rsidRDefault="002C1711" w:rsidP="002C1711">
      <w:pPr>
        <w:spacing w:after="80" w:line="216" w:lineRule="auto"/>
        <w:ind w:firstLine="567"/>
        <w:jc w:val="center"/>
        <w:rPr>
          <w:b/>
          <w:sz w:val="20"/>
          <w:szCs w:val="20"/>
          <w:lang w:val="ru-RU"/>
        </w:rPr>
      </w:pPr>
      <w:r w:rsidRPr="00552016">
        <w:rPr>
          <w:b/>
          <w:sz w:val="20"/>
          <w:szCs w:val="20"/>
          <w:lang w:val="ru-RU"/>
        </w:rPr>
        <w:t>БЕЗБЕДНОСТИ НА РАДУ У ТЕНТ</w:t>
      </w:r>
    </w:p>
    <w:p w:rsidR="002C1711" w:rsidRPr="00552016" w:rsidRDefault="002C1711" w:rsidP="002C1711">
      <w:pPr>
        <w:spacing w:after="80" w:line="216" w:lineRule="auto"/>
        <w:ind w:firstLine="567"/>
        <w:rPr>
          <w:sz w:val="20"/>
          <w:szCs w:val="20"/>
          <w:lang w:val="sr-Latn-CS"/>
        </w:rPr>
      </w:pPr>
    </w:p>
    <w:p w:rsidR="002C1711" w:rsidRPr="00552016" w:rsidRDefault="002C1711" w:rsidP="002C1711">
      <w:pPr>
        <w:spacing w:after="80" w:line="216" w:lineRule="auto"/>
        <w:ind w:firstLine="567"/>
        <w:rPr>
          <w:sz w:val="20"/>
          <w:szCs w:val="20"/>
        </w:rPr>
      </w:pPr>
      <w:proofErr w:type="gramStart"/>
      <w:r w:rsidRPr="00552016">
        <w:rPr>
          <w:sz w:val="20"/>
          <w:szCs w:val="20"/>
        </w:rPr>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w:t>
      </w:r>
      <w:proofErr w:type="gramEnd"/>
      <w:r w:rsidRPr="00552016">
        <w:rPr>
          <w:sz w:val="20"/>
          <w:szCs w:val="20"/>
        </w:rPr>
        <w:t xml:space="preserve"> </w:t>
      </w:r>
    </w:p>
    <w:p w:rsidR="002C1711" w:rsidRPr="00552016" w:rsidRDefault="002C1711" w:rsidP="002C1711">
      <w:pPr>
        <w:spacing w:after="80" w:line="216" w:lineRule="auto"/>
        <w:ind w:firstLine="567"/>
        <w:rPr>
          <w:sz w:val="20"/>
          <w:szCs w:val="20"/>
        </w:rPr>
      </w:pPr>
      <w:proofErr w:type="gramStart"/>
      <w:r w:rsidRPr="00552016">
        <w:rPr>
          <w:sz w:val="20"/>
          <w:szCs w:val="20"/>
        </w:rPr>
        <w:t>У зависности од врсте и обима радова/услуга примењују се одређене тачке ових правила.</w:t>
      </w:r>
      <w:proofErr w:type="gramEnd"/>
    </w:p>
    <w:p w:rsidR="002C1711" w:rsidRPr="00552016" w:rsidRDefault="002C1711" w:rsidP="002C1711">
      <w:pPr>
        <w:spacing w:after="80" w:line="216" w:lineRule="auto"/>
        <w:ind w:firstLine="567"/>
        <w:rPr>
          <w:sz w:val="20"/>
          <w:szCs w:val="20"/>
        </w:rPr>
      </w:pPr>
      <w:proofErr w:type="gramStart"/>
      <w:r w:rsidRPr="00552016">
        <w:rPr>
          <w:sz w:val="20"/>
          <w:szCs w:val="20"/>
        </w:rPr>
        <w:t>Правила су саставни део уговора о извршењу послова од стране извођача радова/ извршиоца услуга.</w:t>
      </w:r>
      <w:proofErr w:type="gramEnd"/>
    </w:p>
    <w:p w:rsidR="002C1711" w:rsidRPr="00552016" w:rsidRDefault="002C1711" w:rsidP="002C1711">
      <w:pPr>
        <w:spacing w:after="80" w:line="216" w:lineRule="auto"/>
        <w:ind w:firstLine="567"/>
        <w:rPr>
          <w:sz w:val="20"/>
          <w:szCs w:val="20"/>
        </w:rPr>
      </w:pPr>
      <w:proofErr w:type="gramStart"/>
      <w:r w:rsidRPr="00552016">
        <w:rPr>
          <w:sz w:val="20"/>
          <w:szCs w:val="20"/>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roofErr w:type="gramEnd"/>
    </w:p>
    <w:p w:rsidR="002C1711" w:rsidRPr="00552016" w:rsidRDefault="002C1711" w:rsidP="002C1711">
      <w:pPr>
        <w:spacing w:after="80" w:line="216" w:lineRule="auto"/>
        <w:ind w:firstLine="567"/>
        <w:rPr>
          <w:sz w:val="20"/>
          <w:szCs w:val="20"/>
        </w:rPr>
      </w:pPr>
      <w:proofErr w:type="gramStart"/>
      <w:r w:rsidRPr="00552016">
        <w:rPr>
          <w:sz w:val="20"/>
          <w:szCs w:val="20"/>
        </w:rPr>
        <w:t>Поштовање правила од стране извођача радова биће стриктно контролисано и свако непоштовање биће санкционисано.</w:t>
      </w:r>
      <w:proofErr w:type="gramEnd"/>
    </w:p>
    <w:p w:rsidR="002C1711" w:rsidRPr="00552016" w:rsidRDefault="002C1711" w:rsidP="002C1711">
      <w:pPr>
        <w:spacing w:after="80" w:line="216" w:lineRule="auto"/>
        <w:ind w:firstLine="567"/>
        <w:rPr>
          <w:sz w:val="20"/>
          <w:szCs w:val="20"/>
        </w:rPr>
      </w:pPr>
      <w:r w:rsidRPr="00552016">
        <w:rPr>
          <w:sz w:val="20"/>
          <w:szCs w:val="20"/>
        </w:rPr>
        <w:t xml:space="preserve">У случају да два </w:t>
      </w:r>
      <w:proofErr w:type="gramStart"/>
      <w:r w:rsidRPr="00552016">
        <w:rPr>
          <w:sz w:val="20"/>
          <w:szCs w:val="20"/>
        </w:rPr>
        <w:t>или  више</w:t>
      </w:r>
      <w:proofErr w:type="gramEnd"/>
      <w:r w:rsidRPr="00552016">
        <w:rPr>
          <w:sz w:val="20"/>
          <w:szCs w:val="20"/>
        </w:rPr>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2C1711" w:rsidRPr="00552016" w:rsidRDefault="002C1711" w:rsidP="002C1711">
      <w:pPr>
        <w:spacing w:after="80" w:line="216" w:lineRule="auto"/>
        <w:ind w:firstLine="567"/>
        <w:rPr>
          <w:sz w:val="20"/>
          <w:szCs w:val="20"/>
        </w:rPr>
      </w:pPr>
      <w:proofErr w:type="gramStart"/>
      <w:r w:rsidRPr="00552016">
        <w:rPr>
          <w:sz w:val="20"/>
          <w:szCs w:val="20"/>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roofErr w:type="gramEnd"/>
    </w:p>
    <w:p w:rsidR="002C1711" w:rsidRPr="00552016" w:rsidRDefault="002C1711" w:rsidP="002C1711">
      <w:pPr>
        <w:spacing w:after="80" w:line="216" w:lineRule="auto"/>
        <w:ind w:firstLine="567"/>
        <w:rPr>
          <w:sz w:val="20"/>
          <w:szCs w:val="20"/>
        </w:rPr>
      </w:pPr>
      <w:proofErr w:type="gramStart"/>
      <w:r w:rsidRPr="00552016">
        <w:rPr>
          <w:sz w:val="20"/>
          <w:szCs w:val="20"/>
        </w:rPr>
        <w:t>Лице за коодинацију у сарадњи са представницима извођача радова и надзорног органа израђује План заједничких мера.</w:t>
      </w:r>
      <w:proofErr w:type="gramEnd"/>
    </w:p>
    <w:p w:rsidR="002C1711" w:rsidRPr="00552016" w:rsidRDefault="002C1711" w:rsidP="002C1711">
      <w:pPr>
        <w:spacing w:after="80" w:line="216" w:lineRule="auto"/>
        <w:rPr>
          <w:sz w:val="20"/>
          <w:szCs w:val="20"/>
          <w:lang w:val="sr-Cyrl-RS"/>
        </w:rPr>
      </w:pPr>
    </w:p>
    <w:p w:rsidR="002C1711" w:rsidRPr="00552016" w:rsidRDefault="002C1711" w:rsidP="002C1711">
      <w:pPr>
        <w:spacing w:after="40" w:line="216" w:lineRule="auto"/>
        <w:ind w:firstLine="567"/>
        <w:rPr>
          <w:b/>
          <w:sz w:val="20"/>
          <w:szCs w:val="20"/>
          <w:u w:val="single"/>
          <w:lang w:val="sr-Cyrl-RS"/>
        </w:rPr>
      </w:pPr>
      <w:r w:rsidRPr="00552016">
        <w:rPr>
          <w:b/>
          <w:sz w:val="20"/>
          <w:szCs w:val="20"/>
          <w:u w:val="single"/>
          <w:lang w:val="sr-Latn-CS"/>
        </w:rPr>
        <w:t xml:space="preserve">I  ОБАВЕЗЕ ИЗВОЂАЧА РАДОВА </w:t>
      </w:r>
    </w:p>
    <w:p w:rsidR="002C1711" w:rsidRPr="00552016" w:rsidRDefault="002C1711" w:rsidP="002C1711">
      <w:pPr>
        <w:spacing w:after="80" w:line="216" w:lineRule="auto"/>
        <w:ind w:firstLine="567"/>
        <w:rPr>
          <w:b/>
          <w:sz w:val="20"/>
          <w:szCs w:val="20"/>
          <w:u w:val="single"/>
          <w:lang w:val="sr-Cyrl-RS"/>
        </w:rPr>
      </w:pPr>
    </w:p>
    <w:p w:rsidR="002C1711" w:rsidRPr="00552016" w:rsidRDefault="002C1711" w:rsidP="002C1711">
      <w:pPr>
        <w:spacing w:after="80" w:line="216" w:lineRule="auto"/>
        <w:ind w:firstLine="567"/>
        <w:rPr>
          <w:sz w:val="20"/>
          <w:szCs w:val="20"/>
        </w:rPr>
      </w:pPr>
      <w:r w:rsidRPr="00552016">
        <w:rPr>
          <w:sz w:val="20"/>
          <w:szCs w:val="20"/>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2C1711" w:rsidRPr="00552016" w:rsidRDefault="002C1711" w:rsidP="002C1711">
      <w:pPr>
        <w:spacing w:after="80" w:line="216" w:lineRule="auto"/>
        <w:ind w:firstLine="567"/>
        <w:rPr>
          <w:sz w:val="20"/>
          <w:szCs w:val="20"/>
        </w:rPr>
      </w:pPr>
      <w:r w:rsidRPr="00552016">
        <w:rPr>
          <w:sz w:val="20"/>
          <w:szCs w:val="20"/>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2C1711" w:rsidRPr="00552016" w:rsidRDefault="002C1711" w:rsidP="002C1711">
      <w:pPr>
        <w:spacing w:after="80" w:line="216" w:lineRule="auto"/>
        <w:ind w:firstLine="567"/>
        <w:rPr>
          <w:sz w:val="20"/>
          <w:szCs w:val="20"/>
        </w:rPr>
      </w:pPr>
      <w:proofErr w:type="gramStart"/>
      <w:r w:rsidRPr="00552016">
        <w:rPr>
          <w:sz w:val="20"/>
          <w:szCs w:val="20"/>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roofErr w:type="gramEnd"/>
    </w:p>
    <w:p w:rsidR="002C1711" w:rsidRPr="00552016" w:rsidRDefault="002C1711" w:rsidP="002C1711">
      <w:pPr>
        <w:spacing w:after="80" w:line="216" w:lineRule="auto"/>
        <w:ind w:firstLine="567"/>
        <w:rPr>
          <w:sz w:val="20"/>
          <w:szCs w:val="20"/>
        </w:rPr>
      </w:pPr>
      <w:r w:rsidRPr="00552016">
        <w:rPr>
          <w:sz w:val="20"/>
          <w:szCs w:val="20"/>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2C1711" w:rsidRPr="00552016" w:rsidRDefault="002C1711" w:rsidP="0054682A">
      <w:pPr>
        <w:numPr>
          <w:ilvl w:val="0"/>
          <w:numId w:val="37"/>
        </w:numPr>
        <w:spacing w:before="0" w:after="80" w:line="216" w:lineRule="auto"/>
        <w:rPr>
          <w:sz w:val="20"/>
          <w:szCs w:val="20"/>
        </w:rPr>
      </w:pPr>
      <w:r w:rsidRPr="00552016">
        <w:rPr>
          <w:sz w:val="20"/>
          <w:szCs w:val="20"/>
          <w:lang w:val="ru-RU"/>
        </w:rPr>
        <w:t>Забрањено је избегавање примене и/или ометање спровођења мера БЗР</w:t>
      </w:r>
    </w:p>
    <w:p w:rsidR="002C1711" w:rsidRPr="00552016" w:rsidRDefault="002C1711" w:rsidP="0054682A">
      <w:pPr>
        <w:numPr>
          <w:ilvl w:val="0"/>
          <w:numId w:val="37"/>
        </w:numPr>
        <w:spacing w:before="0" w:after="80" w:line="216" w:lineRule="auto"/>
        <w:rPr>
          <w:sz w:val="20"/>
          <w:szCs w:val="20"/>
        </w:rPr>
      </w:pPr>
      <w:r w:rsidRPr="00552016">
        <w:rPr>
          <w:sz w:val="20"/>
          <w:szCs w:val="20"/>
          <w:lang w:val="ru-RU"/>
        </w:rPr>
        <w:lastRenderedPageBreak/>
        <w:t xml:space="preserve">За радове за које је Законом о БЗР обавезан да изради Елаборат о уређењу градилишта </w:t>
      </w:r>
      <w:r w:rsidRPr="00552016">
        <w:rPr>
          <w:sz w:val="20"/>
          <w:szCs w:val="20"/>
          <w:lang w:val="sr-Cyrl-RS"/>
        </w:rPr>
        <w:t>(сходно Правилнику о садржају елабората о уређењу градилишта „Сл.гласник РС“ бр.121/12)</w:t>
      </w:r>
      <w:r w:rsidRPr="00552016">
        <w:rPr>
          <w:sz w:val="20"/>
          <w:szCs w:val="20"/>
          <w:lang w:val="ru-RU"/>
        </w:rPr>
        <w:t xml:space="preserve">, најмање три дан пре почетка радова </w:t>
      </w:r>
      <w:r w:rsidRPr="00552016">
        <w:rPr>
          <w:sz w:val="20"/>
          <w:szCs w:val="20"/>
          <w:lang w:val="sr-Latn-CS"/>
        </w:rPr>
        <w:t>Служби БЗР и ЗОП</w:t>
      </w:r>
      <w:r w:rsidRPr="00552016">
        <w:rPr>
          <w:sz w:val="20"/>
          <w:szCs w:val="20"/>
        </w:rPr>
        <w:t xml:space="preserve"> достави:</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Елаборат о уређењу градилишта,</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оверену копију Пријаве о почетку радова коју је предао надлежној инспекцији рада,</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доказ да су запослени упознати са садржином Елабората и предвиђеним мерама за безбедан и здрав рад,</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oсигуравајућу полису за запослене,</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lang w:val="sr-Cyrl-RS"/>
        </w:rPr>
        <w:t>с</w:t>
      </w:r>
      <w:r w:rsidRPr="00552016">
        <w:rPr>
          <w:sz w:val="20"/>
          <w:szCs w:val="20"/>
        </w:rPr>
        <w:t>писак оруђа за рад, уређаја, алата и опреме и њихове атесте и сертификате,</w:t>
      </w:r>
    </w:p>
    <w:p w:rsidR="002C1711" w:rsidRPr="00552016" w:rsidRDefault="002C1711" w:rsidP="0054682A">
      <w:pPr>
        <w:numPr>
          <w:ilvl w:val="1"/>
          <w:numId w:val="39"/>
        </w:numPr>
        <w:tabs>
          <w:tab w:val="num" w:pos="1134"/>
        </w:tabs>
        <w:spacing w:before="0" w:after="80" w:line="216" w:lineRule="auto"/>
        <w:ind w:left="1134"/>
        <w:rPr>
          <w:sz w:val="20"/>
          <w:szCs w:val="20"/>
        </w:rPr>
      </w:pPr>
      <w:proofErr w:type="gramStart"/>
      <w:r w:rsidRPr="00552016">
        <w:rPr>
          <w:sz w:val="20"/>
          <w:szCs w:val="20"/>
        </w:rPr>
        <w:t>доказ</w:t>
      </w:r>
      <w:proofErr w:type="gramEnd"/>
      <w:r w:rsidRPr="00552016">
        <w:rPr>
          <w:sz w:val="20"/>
          <w:szCs w:val="20"/>
        </w:rPr>
        <w:t xml:space="preserve"> о стручној оспособљености запослених сходно послу који обављају (дизаличар, виљушкариста, руковалац грађевинским машинама и др.),</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доказ да су запослени упознати са овим Правилима (списак лица са њиховим својеручним потписаним изјавама),</w:t>
      </w:r>
    </w:p>
    <w:p w:rsidR="002C1711" w:rsidRPr="00552016" w:rsidRDefault="002C1711" w:rsidP="0054682A">
      <w:pPr>
        <w:numPr>
          <w:ilvl w:val="1"/>
          <w:numId w:val="39"/>
        </w:numPr>
        <w:tabs>
          <w:tab w:val="num" w:pos="1134"/>
        </w:tabs>
        <w:spacing w:before="0" w:after="80" w:line="216" w:lineRule="auto"/>
        <w:ind w:left="1134"/>
        <w:rPr>
          <w:sz w:val="20"/>
          <w:szCs w:val="20"/>
        </w:rPr>
      </w:pPr>
      <w:proofErr w:type="gramStart"/>
      <w:r w:rsidRPr="00552016">
        <w:rPr>
          <w:sz w:val="20"/>
          <w:szCs w:val="20"/>
        </w:rPr>
        <w:t>име</w:t>
      </w:r>
      <w:proofErr w:type="gramEnd"/>
      <w:r w:rsidRPr="00552016">
        <w:rPr>
          <w:sz w:val="20"/>
          <w:szCs w:val="20"/>
        </w:rPr>
        <w:t xml:space="preserve"> одговорног лица на градилишту, његовог заменика (у одсуству одговорног лица у другој и/или трећој смени, празником и сл.).</w:t>
      </w:r>
    </w:p>
    <w:p w:rsidR="002C1711" w:rsidRPr="00552016" w:rsidRDefault="002C1711" w:rsidP="002C1711">
      <w:pPr>
        <w:spacing w:after="80" w:line="216" w:lineRule="auto"/>
        <w:ind w:left="720"/>
        <w:rPr>
          <w:sz w:val="20"/>
          <w:szCs w:val="20"/>
          <w:lang w:val="sr-Cyrl-RS"/>
        </w:rPr>
      </w:pPr>
    </w:p>
    <w:p w:rsidR="002C1711" w:rsidRPr="00552016" w:rsidRDefault="002C1711" w:rsidP="002C1711">
      <w:pPr>
        <w:spacing w:after="80" w:line="216" w:lineRule="auto"/>
        <w:ind w:firstLine="567"/>
        <w:rPr>
          <w:sz w:val="20"/>
          <w:szCs w:val="20"/>
          <w:lang w:val="ru-RU"/>
        </w:rPr>
      </w:pPr>
      <w:r w:rsidRPr="00552016">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2C1711" w:rsidRPr="00552016" w:rsidRDefault="002C1711" w:rsidP="002C1711">
      <w:pPr>
        <w:spacing w:after="240" w:line="216" w:lineRule="auto"/>
        <w:ind w:firstLine="567"/>
        <w:rPr>
          <w:sz w:val="20"/>
          <w:szCs w:val="20"/>
          <w:lang w:val="ru-RU"/>
        </w:rPr>
      </w:pPr>
      <w:r w:rsidRPr="00552016">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552016">
        <w:rPr>
          <w:sz w:val="20"/>
          <w:szCs w:val="20"/>
        </w:rPr>
        <w:t xml:space="preserve"> </w:t>
      </w:r>
      <w:r w:rsidRPr="00552016">
        <w:rPr>
          <w:sz w:val="20"/>
          <w:szCs w:val="20"/>
          <w:lang w:val="ru-RU"/>
        </w:rPr>
        <w:t xml:space="preserve"> дозволе о извршеним прегледима и испитивањима, уношење истих на локације ТЕНТ неће бити дозвољено.</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552016">
        <w:rPr>
          <w:sz w:val="20"/>
          <w:szCs w:val="20"/>
        </w:rPr>
        <w:t>(у одсуству лица за БЗР у другој и/или трећој смени, празником и сл.)</w:t>
      </w:r>
      <w:r w:rsidRPr="00552016">
        <w:rPr>
          <w:sz w:val="20"/>
          <w:szCs w:val="20"/>
          <w:lang w:val="ru-RU"/>
        </w:rPr>
        <w:t xml:space="preserve">. </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552016">
        <w:rPr>
          <w:sz w:val="20"/>
          <w:szCs w:val="20"/>
          <w:lang w:val="sr-Cyrl-RS"/>
        </w:rPr>
        <w:t xml:space="preserve"> Служби обезбеђења и одбране</w:t>
      </w:r>
      <w:r w:rsidRPr="00552016">
        <w:rPr>
          <w:sz w:val="20"/>
          <w:szCs w:val="20"/>
          <w:lang w:val="ru-RU"/>
        </w:rPr>
        <w:t xml:space="preserve"> (образац </w:t>
      </w:r>
      <w:r w:rsidRPr="00552016">
        <w:rPr>
          <w:sz w:val="20"/>
          <w:szCs w:val="20"/>
        </w:rPr>
        <w:t xml:space="preserve">QO.0.14.66, </w:t>
      </w:r>
      <w:r w:rsidRPr="00552016">
        <w:rPr>
          <w:sz w:val="20"/>
          <w:szCs w:val="20"/>
          <w:lang w:val="sr-Cyrl-RS"/>
        </w:rPr>
        <w:t>приказан у прилогу 2).</w:t>
      </w:r>
      <w:r w:rsidRPr="00552016">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2C1711" w:rsidRPr="00552016" w:rsidRDefault="002C1711" w:rsidP="0054682A">
      <w:pPr>
        <w:numPr>
          <w:ilvl w:val="0"/>
          <w:numId w:val="37"/>
        </w:numPr>
        <w:tabs>
          <w:tab w:val="left" w:pos="-425"/>
          <w:tab w:val="num" w:pos="960"/>
          <w:tab w:val="left" w:pos="1191"/>
        </w:tabs>
        <w:spacing w:before="0" w:after="80" w:line="216" w:lineRule="auto"/>
        <w:rPr>
          <w:sz w:val="20"/>
          <w:szCs w:val="20"/>
        </w:rPr>
      </w:pPr>
      <w:r w:rsidRPr="00552016">
        <w:rPr>
          <w:sz w:val="20"/>
          <w:szCs w:val="20"/>
        </w:rPr>
        <w:lastRenderedPageBreak/>
        <w:t xml:space="preserve">Служби обезбеђења и одбране достави захтев </w:t>
      </w:r>
      <w:r w:rsidRPr="00552016">
        <w:rPr>
          <w:sz w:val="20"/>
          <w:szCs w:val="20"/>
          <w:lang w:val="ru-RU"/>
        </w:rPr>
        <w:t xml:space="preserve">Списак возила и радних машина за улазак у објекте ТЕНТ (образац </w:t>
      </w:r>
      <w:r w:rsidRPr="00552016">
        <w:rPr>
          <w:sz w:val="20"/>
          <w:szCs w:val="20"/>
        </w:rPr>
        <w:t>QO</w:t>
      </w:r>
      <w:r w:rsidRPr="00552016">
        <w:rPr>
          <w:sz w:val="20"/>
          <w:szCs w:val="20"/>
          <w:lang w:val="ru-RU"/>
        </w:rPr>
        <w:t>.0.14.4</w:t>
      </w:r>
      <w:r w:rsidRPr="00552016">
        <w:rPr>
          <w:sz w:val="20"/>
          <w:szCs w:val="20"/>
          <w:lang w:val="sr-Latn-CS"/>
        </w:rPr>
        <w:t xml:space="preserve">4 </w:t>
      </w:r>
      <w:r w:rsidRPr="00552016">
        <w:rPr>
          <w:sz w:val="20"/>
          <w:szCs w:val="20"/>
          <w:lang w:val="ru-RU"/>
        </w:rPr>
        <w:t>приказан у прилогу 2)</w:t>
      </w:r>
      <w:r w:rsidRPr="00552016">
        <w:rPr>
          <w:sz w:val="20"/>
          <w:szCs w:val="20"/>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552016">
        <w:rPr>
          <w:sz w:val="20"/>
          <w:szCs w:val="20"/>
          <w:lang w:val="ru-RU"/>
        </w:rPr>
        <w:t xml:space="preserve">(образац </w:t>
      </w:r>
      <w:r w:rsidRPr="00552016">
        <w:rPr>
          <w:sz w:val="20"/>
          <w:szCs w:val="20"/>
        </w:rPr>
        <w:t>QO</w:t>
      </w:r>
      <w:r w:rsidRPr="00552016">
        <w:rPr>
          <w:sz w:val="20"/>
          <w:szCs w:val="20"/>
          <w:lang w:val="ru-RU"/>
        </w:rPr>
        <w:t>.0.14.4</w:t>
      </w:r>
      <w:r w:rsidRPr="00552016">
        <w:rPr>
          <w:sz w:val="20"/>
          <w:szCs w:val="20"/>
        </w:rPr>
        <w:t>3</w:t>
      </w:r>
      <w:r w:rsidRPr="00552016">
        <w:rPr>
          <w:sz w:val="20"/>
          <w:szCs w:val="20"/>
          <w:lang w:val="sr-Latn-CS"/>
        </w:rPr>
        <w:t xml:space="preserve"> </w:t>
      </w:r>
      <w:r w:rsidRPr="00552016">
        <w:rPr>
          <w:sz w:val="20"/>
          <w:szCs w:val="20"/>
          <w:lang w:val="ru-RU"/>
        </w:rPr>
        <w:t>приказан у прилогу 2).</w:t>
      </w:r>
    </w:p>
    <w:p w:rsidR="002C1711" w:rsidRPr="00552016" w:rsidRDefault="002C1711" w:rsidP="0054682A">
      <w:pPr>
        <w:numPr>
          <w:ilvl w:val="0"/>
          <w:numId w:val="37"/>
        </w:numPr>
        <w:tabs>
          <w:tab w:val="left" w:pos="-425"/>
          <w:tab w:val="num" w:pos="1401"/>
        </w:tabs>
        <w:spacing w:before="0" w:after="80" w:line="216" w:lineRule="auto"/>
        <w:rPr>
          <w:sz w:val="20"/>
          <w:szCs w:val="20"/>
        </w:rPr>
      </w:pPr>
      <w:r w:rsidRPr="00552016">
        <w:rPr>
          <w:sz w:val="20"/>
          <w:szCs w:val="20"/>
        </w:rPr>
        <w:t>Захтевом - Списак запослених за рад ван редовног радног времена (образац QO.0.14.38</w:t>
      </w:r>
      <w:r w:rsidRPr="00552016">
        <w:rPr>
          <w:sz w:val="20"/>
          <w:szCs w:val="20"/>
          <w:lang w:val="ru-RU"/>
        </w:rPr>
        <w:t xml:space="preserve"> </w:t>
      </w:r>
      <w:r w:rsidRPr="00552016">
        <w:rPr>
          <w:sz w:val="20"/>
          <w:szCs w:val="20"/>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2C1711" w:rsidRPr="00552016" w:rsidRDefault="002C1711" w:rsidP="0054682A">
      <w:pPr>
        <w:numPr>
          <w:ilvl w:val="0"/>
          <w:numId w:val="37"/>
        </w:numPr>
        <w:tabs>
          <w:tab w:val="left" w:pos="-425"/>
          <w:tab w:val="num" w:pos="1401"/>
        </w:tabs>
        <w:spacing w:before="0" w:after="80" w:line="216" w:lineRule="auto"/>
        <w:rPr>
          <w:sz w:val="20"/>
          <w:szCs w:val="20"/>
        </w:rPr>
      </w:pPr>
      <w:r w:rsidRPr="00552016">
        <w:rPr>
          <w:sz w:val="20"/>
          <w:szCs w:val="20"/>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2C1711" w:rsidRPr="00552016" w:rsidRDefault="002C1711" w:rsidP="0054682A">
      <w:pPr>
        <w:numPr>
          <w:ilvl w:val="0"/>
          <w:numId w:val="37"/>
        </w:numPr>
        <w:tabs>
          <w:tab w:val="left" w:pos="-425"/>
          <w:tab w:val="num" w:pos="1401"/>
        </w:tabs>
        <w:spacing w:before="0" w:after="80" w:line="216" w:lineRule="auto"/>
        <w:rPr>
          <w:sz w:val="20"/>
          <w:szCs w:val="20"/>
        </w:rPr>
      </w:pPr>
      <w:r w:rsidRPr="00552016">
        <w:rPr>
          <w:sz w:val="20"/>
          <w:szCs w:val="20"/>
        </w:rPr>
        <w:t xml:space="preserve">Приликом уношења сопственог алата, опреме и материјала, сачини спецификацију истог </w:t>
      </w:r>
      <w:r w:rsidRPr="00552016">
        <w:rPr>
          <w:sz w:val="20"/>
          <w:szCs w:val="20"/>
          <w:lang w:val="sr-Cyrl-RS"/>
        </w:rPr>
        <w:t>на обрасцу</w:t>
      </w:r>
      <w:r w:rsidRPr="00552016">
        <w:rPr>
          <w:sz w:val="20"/>
          <w:szCs w:val="20"/>
        </w:rPr>
        <w:t xml:space="preserve"> QO.0.14.12 </w:t>
      </w:r>
      <w:r w:rsidRPr="00552016">
        <w:rPr>
          <w:rFonts w:cs="Arial"/>
          <w:sz w:val="20"/>
          <w:szCs w:val="20"/>
        </w:rPr>
        <w:t>–</w:t>
      </w:r>
      <w:r w:rsidRPr="00552016">
        <w:rPr>
          <w:sz w:val="20"/>
          <w:szCs w:val="20"/>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2C1711" w:rsidRPr="00552016" w:rsidRDefault="002C1711" w:rsidP="0054682A">
      <w:pPr>
        <w:numPr>
          <w:ilvl w:val="0"/>
          <w:numId w:val="37"/>
        </w:numPr>
        <w:tabs>
          <w:tab w:val="left" w:pos="-425"/>
          <w:tab w:val="num" w:pos="1401"/>
        </w:tabs>
        <w:spacing w:before="0" w:after="80" w:line="216" w:lineRule="auto"/>
        <w:rPr>
          <w:sz w:val="20"/>
          <w:szCs w:val="20"/>
        </w:rPr>
      </w:pPr>
      <w:r w:rsidRPr="00552016">
        <w:rPr>
          <w:sz w:val="20"/>
          <w:szCs w:val="20"/>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552016">
        <w:rPr>
          <w:rFonts w:cs="Arial"/>
          <w:sz w:val="20"/>
          <w:szCs w:val="20"/>
        </w:rPr>
        <w:t>–</w:t>
      </w:r>
      <w:r w:rsidRPr="00552016">
        <w:rPr>
          <w:sz w:val="20"/>
          <w:szCs w:val="20"/>
        </w:rPr>
        <w:t xml:space="preserve"> </w:t>
      </w:r>
      <w:r w:rsidRPr="00552016">
        <w:rPr>
          <w:sz w:val="20"/>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sr-Latn-CS"/>
        </w:rPr>
        <w:t xml:space="preserve">Приликом извођења радова придржава </w:t>
      </w:r>
      <w:r w:rsidRPr="00552016">
        <w:rPr>
          <w:sz w:val="20"/>
          <w:szCs w:val="20"/>
        </w:rPr>
        <w:t xml:space="preserve">се </w:t>
      </w:r>
      <w:r w:rsidRPr="00552016">
        <w:rPr>
          <w:sz w:val="20"/>
          <w:szCs w:val="20"/>
          <w:lang w:val="sr-Latn-CS"/>
        </w:rPr>
        <w:t>свих законских, техничких и интерних прописа из</w:t>
      </w:r>
      <w:r w:rsidRPr="00552016">
        <w:rPr>
          <w:sz w:val="20"/>
          <w:szCs w:val="20"/>
          <w:lang w:val="ru-RU"/>
        </w:rPr>
        <w:t xml:space="preserve"> безбедности и здравља </w:t>
      </w:r>
      <w:r w:rsidRPr="00552016">
        <w:rPr>
          <w:sz w:val="20"/>
          <w:szCs w:val="20"/>
          <w:lang w:val="sr-Latn-CS"/>
        </w:rPr>
        <w:t>на раду и противпожарне заштите,</w:t>
      </w:r>
      <w:r w:rsidRPr="00552016">
        <w:rPr>
          <w:sz w:val="20"/>
          <w:szCs w:val="20"/>
          <w:lang w:val="ru-RU"/>
        </w:rPr>
        <w:t xml:space="preserve"> </w:t>
      </w:r>
      <w:r w:rsidRPr="00552016">
        <w:rPr>
          <w:sz w:val="20"/>
          <w:szCs w:val="20"/>
          <w:lang w:val="sr-Latn-CS"/>
        </w:rPr>
        <w:t>а</w:t>
      </w:r>
      <w:r w:rsidRPr="00552016">
        <w:rPr>
          <w:sz w:val="20"/>
          <w:szCs w:val="20"/>
          <w:lang w:val="ru-RU"/>
        </w:rPr>
        <w:t xml:space="preserve"> </w:t>
      </w:r>
      <w:r w:rsidRPr="00552016">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552016">
        <w:rPr>
          <w:sz w:val="20"/>
          <w:szCs w:val="20"/>
        </w:rPr>
        <w:t xml:space="preserve"> (</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ахтева</w:t>
      </w:r>
      <w:r w:rsidRPr="00552016">
        <w:rPr>
          <w:sz w:val="20"/>
          <w:szCs w:val="20"/>
        </w:rPr>
        <w:t xml:space="preserve"> за издавање одобрења за заваривање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QO.0.08.13, приказан у прилогу 2</w:t>
      </w:r>
      <w:r w:rsidRPr="00552016">
        <w:rPr>
          <w:sz w:val="20"/>
          <w:szCs w:val="20"/>
          <w:lang w:val="sr-Latn-CS"/>
        </w:rPr>
        <w:t>)</w:t>
      </w:r>
      <w:r w:rsidRPr="00552016">
        <w:rPr>
          <w:sz w:val="20"/>
          <w:szCs w:val="20"/>
          <w:lang w:val="ru-RU"/>
        </w:rPr>
        <w:t xml:space="preserve">, Упутство о обезбеђењу спровођења мера заштите од зрачења при радиографском испитивању </w:t>
      </w:r>
      <w:r w:rsidRPr="00552016">
        <w:rPr>
          <w:sz w:val="20"/>
          <w:szCs w:val="20"/>
        </w:rPr>
        <w:t>(</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 xml:space="preserve">ахтева </w:t>
      </w:r>
      <w:r w:rsidRPr="00552016">
        <w:rPr>
          <w:sz w:val="20"/>
          <w:szCs w:val="20"/>
        </w:rPr>
        <w:t>за издавање</w:t>
      </w:r>
      <w:r w:rsidRPr="00552016">
        <w:rPr>
          <w:sz w:val="20"/>
          <w:szCs w:val="20"/>
          <w:lang w:val="sr-Latn-CS"/>
        </w:rPr>
        <w:t xml:space="preserve"> одобрења </w:t>
      </w:r>
      <w:r w:rsidRPr="00552016">
        <w:rPr>
          <w:sz w:val="20"/>
          <w:szCs w:val="20"/>
        </w:rPr>
        <w:t>за радиографско испитивање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QO.0.14.</w:t>
      </w:r>
      <w:r w:rsidRPr="00552016">
        <w:rPr>
          <w:sz w:val="20"/>
          <w:szCs w:val="20"/>
          <w:lang w:val="sr-Latn-CS"/>
        </w:rPr>
        <w:t>34</w:t>
      </w:r>
      <w:r w:rsidRPr="00552016">
        <w:rPr>
          <w:sz w:val="20"/>
          <w:szCs w:val="20"/>
        </w:rPr>
        <w:t>, приказан у прилогу 2</w:t>
      </w:r>
      <w:r w:rsidRPr="00552016">
        <w:rPr>
          <w:sz w:val="20"/>
          <w:szCs w:val="20"/>
          <w:lang w:val="sr-Latn-CS"/>
        </w:rPr>
        <w:t>)</w:t>
      </w:r>
      <w:r w:rsidRPr="00552016">
        <w:rPr>
          <w:sz w:val="20"/>
          <w:szCs w:val="20"/>
          <w:lang w:val="ru-RU"/>
        </w:rPr>
        <w:t>.</w:t>
      </w:r>
    </w:p>
    <w:p w:rsidR="002C1711" w:rsidRPr="00552016" w:rsidRDefault="002C1711" w:rsidP="0054682A">
      <w:pPr>
        <w:numPr>
          <w:ilvl w:val="0"/>
          <w:numId w:val="37"/>
        </w:numPr>
        <w:spacing w:before="0" w:after="80" w:line="216" w:lineRule="auto"/>
        <w:rPr>
          <w:sz w:val="20"/>
          <w:szCs w:val="20"/>
          <w:lang w:val="sr-Cyrl-RS"/>
        </w:rPr>
      </w:pPr>
      <w:r w:rsidRPr="00552016">
        <w:rPr>
          <w:sz w:val="20"/>
          <w:szCs w:val="20"/>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П</w:t>
      </w:r>
      <w:r w:rsidRPr="00552016">
        <w:rPr>
          <w:sz w:val="20"/>
          <w:szCs w:val="20"/>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552016">
        <w:rPr>
          <w:sz w:val="20"/>
          <w:szCs w:val="20"/>
        </w:rPr>
        <w:t>односно</w:t>
      </w:r>
      <w:proofErr w:type="gramEnd"/>
      <w:r w:rsidRPr="00552016">
        <w:rPr>
          <w:sz w:val="20"/>
          <w:szCs w:val="20"/>
        </w:rPr>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552016">
        <w:rPr>
          <w:sz w:val="20"/>
          <w:szCs w:val="20"/>
        </w:rPr>
        <w:t>енергијом</w:t>
      </w:r>
      <w:proofErr w:type="gramEnd"/>
      <w:r w:rsidRPr="00552016">
        <w:rPr>
          <w:sz w:val="20"/>
          <w:szCs w:val="20"/>
        </w:rPr>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rPr>
        <w:t xml:space="preserve">Своје запослене упозна да, без посебне дозволе овлашћеног лица наручиоца, не смеју да користе средства за рад наручиоца </w:t>
      </w:r>
      <w:r w:rsidRPr="00552016">
        <w:rPr>
          <w:sz w:val="20"/>
          <w:szCs w:val="20"/>
          <w:lang w:val="sr-Latn-CS"/>
        </w:rPr>
        <w:t>(</w:t>
      </w:r>
      <w:r w:rsidRPr="00552016">
        <w:rPr>
          <w:sz w:val="20"/>
          <w:szCs w:val="20"/>
        </w:rPr>
        <w:t>алатне машине у радионици одржавања, погонске уређаје и машине, вучна средства ЖТ, као и транспортн</w:t>
      </w:r>
      <w:r w:rsidRPr="00552016">
        <w:rPr>
          <w:sz w:val="20"/>
          <w:szCs w:val="20"/>
          <w:lang w:val="en-GB"/>
        </w:rPr>
        <w:t>e</w:t>
      </w:r>
      <w:r w:rsidRPr="00552016">
        <w:rPr>
          <w:sz w:val="20"/>
          <w:szCs w:val="20"/>
        </w:rPr>
        <w:t xml:space="preserve"> машин</w:t>
      </w:r>
      <w:r w:rsidRPr="00552016">
        <w:rPr>
          <w:sz w:val="20"/>
          <w:szCs w:val="20"/>
          <w:lang w:val="en-GB"/>
        </w:rPr>
        <w:t>e</w:t>
      </w:r>
      <w:r w:rsidRPr="00552016">
        <w:rPr>
          <w:sz w:val="20"/>
          <w:szCs w:val="20"/>
        </w:rPr>
        <w:t xml:space="preserve"> (дизалице, кранове, виљушкаре и остала моторна возила), независно од тога да ли су обучени за наведене послове.</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lastRenderedPageBreak/>
        <w:t>З</w:t>
      </w:r>
      <w:r w:rsidRPr="00552016">
        <w:rPr>
          <w:sz w:val="20"/>
          <w:szCs w:val="20"/>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З</w:t>
      </w:r>
      <w:r w:rsidRPr="00552016">
        <w:rPr>
          <w:sz w:val="20"/>
          <w:szCs w:val="20"/>
          <w:lang w:val="sr-Latn-CS"/>
        </w:rPr>
        <w:t xml:space="preserve">а своје </w:t>
      </w:r>
      <w:r w:rsidRPr="00552016">
        <w:rPr>
          <w:sz w:val="20"/>
          <w:szCs w:val="20"/>
          <w:lang w:val="ru-RU"/>
        </w:rPr>
        <w:t>запослене</w:t>
      </w:r>
      <w:r w:rsidRPr="00552016">
        <w:rPr>
          <w:sz w:val="20"/>
          <w:szCs w:val="20"/>
          <w:lang w:val="sr-Latn-CS"/>
        </w:rPr>
        <w:t xml:space="preserve"> обезбеди лична</w:t>
      </w:r>
      <w:r w:rsidRPr="00552016">
        <w:rPr>
          <w:sz w:val="20"/>
          <w:szCs w:val="20"/>
          <w:lang w:val="ru-RU"/>
        </w:rPr>
        <w:t xml:space="preserve"> и колективна</w:t>
      </w:r>
      <w:r w:rsidRPr="00552016">
        <w:rPr>
          <w:sz w:val="20"/>
          <w:szCs w:val="20"/>
          <w:lang w:val="sr-Latn-CS"/>
        </w:rPr>
        <w:t xml:space="preserve"> заштитна средства и сноси одговорност о њиховој</w:t>
      </w:r>
      <w:r w:rsidRPr="00552016">
        <w:rPr>
          <w:sz w:val="20"/>
          <w:szCs w:val="20"/>
          <w:lang w:val="ru-RU"/>
        </w:rPr>
        <w:t xml:space="preserve"> правилној</w:t>
      </w:r>
      <w:r w:rsidRPr="00552016">
        <w:rPr>
          <w:sz w:val="20"/>
          <w:szCs w:val="20"/>
          <w:lang w:val="sr-Latn-CS"/>
        </w:rPr>
        <w:t xml:space="preserve"> употреби.</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rPr>
        <w:t>Запослени на радном оделу имају видно обележен назив фирме у којој раде.</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С</w:t>
      </w:r>
      <w:r w:rsidRPr="00552016">
        <w:rPr>
          <w:sz w:val="20"/>
          <w:szCs w:val="20"/>
          <w:lang w:val="sr-Latn-CS"/>
        </w:rPr>
        <w:t xml:space="preserve">носи пуну одговорност за безбедност и здравље својих </w:t>
      </w:r>
      <w:r w:rsidRPr="00552016">
        <w:rPr>
          <w:sz w:val="20"/>
          <w:szCs w:val="20"/>
          <w:lang w:val="ru-RU"/>
        </w:rPr>
        <w:t>запослених</w:t>
      </w:r>
      <w:r w:rsidRPr="00552016">
        <w:rPr>
          <w:sz w:val="20"/>
          <w:szCs w:val="20"/>
          <w:lang w:val="sr-Latn-CS"/>
        </w:rPr>
        <w:t xml:space="preserve">, </w:t>
      </w:r>
      <w:r w:rsidRPr="00552016">
        <w:rPr>
          <w:sz w:val="20"/>
          <w:szCs w:val="20"/>
          <w:lang w:val="ru-RU"/>
        </w:rPr>
        <w:t>запослених</w:t>
      </w:r>
      <w:r w:rsidRPr="00552016">
        <w:rPr>
          <w:sz w:val="20"/>
          <w:szCs w:val="20"/>
          <w:lang w:val="sr-Latn-CS"/>
        </w:rPr>
        <w:t xml:space="preserve"> подизвођача и </w:t>
      </w:r>
      <w:r w:rsidRPr="00552016">
        <w:rPr>
          <w:sz w:val="20"/>
          <w:szCs w:val="20"/>
          <w:lang w:val="ru-RU"/>
        </w:rPr>
        <w:t>другог</w:t>
      </w:r>
      <w:r w:rsidRPr="00552016">
        <w:rPr>
          <w:sz w:val="20"/>
          <w:szCs w:val="20"/>
          <w:lang w:val="sr-Latn-CS"/>
        </w:rPr>
        <w:t xml:space="preserve"> особ</w:t>
      </w:r>
      <w:r w:rsidRPr="00552016">
        <w:rPr>
          <w:sz w:val="20"/>
          <w:szCs w:val="20"/>
          <w:lang w:val="ru-RU"/>
        </w:rPr>
        <w:t>ља</w:t>
      </w:r>
      <w:r w:rsidRPr="00552016">
        <w:rPr>
          <w:sz w:val="20"/>
          <w:szCs w:val="20"/>
          <w:lang w:val="sr-Latn-CS"/>
        </w:rPr>
        <w:t xml:space="preserve"> које </w:t>
      </w:r>
      <w:r w:rsidRPr="00552016">
        <w:rPr>
          <w:sz w:val="20"/>
          <w:szCs w:val="20"/>
          <w:lang w:val="ru-RU"/>
        </w:rPr>
        <w:t>је</w:t>
      </w:r>
      <w:r w:rsidRPr="00552016">
        <w:rPr>
          <w:sz w:val="20"/>
          <w:szCs w:val="20"/>
          <w:lang w:val="sr-Latn-CS"/>
        </w:rPr>
        <w:t xml:space="preserve"> укључен</w:t>
      </w:r>
      <w:r w:rsidRPr="00552016">
        <w:rPr>
          <w:sz w:val="20"/>
          <w:szCs w:val="20"/>
          <w:lang w:val="ru-RU"/>
        </w:rPr>
        <w:t>о</w:t>
      </w:r>
      <w:r w:rsidRPr="00552016">
        <w:rPr>
          <w:sz w:val="20"/>
          <w:szCs w:val="20"/>
          <w:lang w:val="sr-Latn-CS"/>
        </w:rPr>
        <w:t xml:space="preserve"> у радове извођача.</w:t>
      </w:r>
      <w:r w:rsidRPr="00552016">
        <w:rPr>
          <w:sz w:val="20"/>
          <w:szCs w:val="20"/>
        </w:rPr>
        <w:t xml:space="preserve"> </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rPr>
        <w:t>Виљушкари и грађевинске машине морају бити снабдевени са ротационим светлом и звучном сиреном за вожњу уназад.</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П</w:t>
      </w:r>
      <w:r w:rsidRPr="00552016">
        <w:rPr>
          <w:sz w:val="20"/>
          <w:szCs w:val="20"/>
          <w:lang w:val="sr-Latn-CS"/>
        </w:rPr>
        <w:t>оштуј</w:t>
      </w:r>
      <w:r w:rsidRPr="00552016">
        <w:rPr>
          <w:sz w:val="20"/>
          <w:szCs w:val="20"/>
          <w:lang w:val="ru-RU"/>
        </w:rPr>
        <w:t>е</w:t>
      </w:r>
      <w:r w:rsidRPr="00552016">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сопствени надзор над спровођењем мера безбедности на раду и обезбеди прву  помоћ.</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Поштује забрану</w:t>
      </w:r>
      <w:r w:rsidRPr="00552016">
        <w:rPr>
          <w:sz w:val="20"/>
          <w:szCs w:val="20"/>
          <w:lang w:val="sr-Latn-CS"/>
        </w:rPr>
        <w:t xml:space="preserve"> спаљивањ</w:t>
      </w:r>
      <w:r w:rsidRPr="00552016">
        <w:rPr>
          <w:sz w:val="20"/>
          <w:szCs w:val="20"/>
          <w:lang w:val="ru-RU"/>
        </w:rPr>
        <w:t>а</w:t>
      </w:r>
      <w:r w:rsidRPr="00552016">
        <w:rPr>
          <w:sz w:val="20"/>
          <w:szCs w:val="20"/>
          <w:lang w:val="sr-Latn-CS"/>
        </w:rPr>
        <w:t xml:space="preserve"> смећа и отпадног материјала као и коришћења ватре на отвореном простору за грејање </w:t>
      </w:r>
      <w:r w:rsidRPr="00552016">
        <w:rPr>
          <w:sz w:val="20"/>
          <w:szCs w:val="20"/>
          <w:lang w:val="ru-RU"/>
        </w:rPr>
        <w:t>запослених</w:t>
      </w:r>
      <w:r w:rsidRPr="00552016">
        <w:rPr>
          <w:sz w:val="20"/>
          <w:szCs w:val="20"/>
          <w:lang w:val="sr-Latn-CS"/>
        </w:rPr>
        <w:t>.</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 xml:space="preserve">У потпуности преузима </w:t>
      </w:r>
      <w:r w:rsidRPr="00552016">
        <w:rPr>
          <w:sz w:val="20"/>
          <w:szCs w:val="20"/>
        </w:rPr>
        <w:t>с</w:t>
      </w:r>
      <w:r w:rsidRPr="00552016">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552016">
        <w:rPr>
          <w:sz w:val="20"/>
          <w:szCs w:val="20"/>
        </w:rPr>
        <w:t>.</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 xml:space="preserve">Благовремено извештава </w:t>
      </w:r>
      <w:r w:rsidRPr="00552016">
        <w:rPr>
          <w:sz w:val="20"/>
          <w:szCs w:val="20"/>
          <w:lang w:val="sr-Latn-CS"/>
        </w:rPr>
        <w:t>Служб</w:t>
      </w:r>
      <w:r w:rsidRPr="00552016">
        <w:rPr>
          <w:sz w:val="20"/>
          <w:szCs w:val="20"/>
          <w:lang w:val="sr-Cyrl-RS"/>
        </w:rPr>
        <w:t>у</w:t>
      </w:r>
      <w:r w:rsidRPr="00552016">
        <w:rPr>
          <w:sz w:val="20"/>
          <w:szCs w:val="20"/>
          <w:lang w:val="sr-Latn-CS"/>
        </w:rPr>
        <w:t xml:space="preserve"> БЗР и ЗОП </w:t>
      </w:r>
      <w:r w:rsidRPr="00552016">
        <w:rPr>
          <w:sz w:val="20"/>
          <w:szCs w:val="20"/>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552016">
        <w:rPr>
          <w:sz w:val="20"/>
          <w:szCs w:val="20"/>
          <w:lang w:val="sr-Latn-CS"/>
        </w:rPr>
        <w:t xml:space="preserve">сваку повреду на раду својих </w:t>
      </w:r>
      <w:r w:rsidRPr="00552016">
        <w:rPr>
          <w:sz w:val="20"/>
          <w:szCs w:val="20"/>
          <w:lang w:val="ru-RU"/>
        </w:rPr>
        <w:t>запослених</w:t>
      </w:r>
      <w:r w:rsidRPr="00552016">
        <w:rPr>
          <w:sz w:val="20"/>
          <w:szCs w:val="20"/>
          <w:lang w:val="sr-Cyrl-RS"/>
        </w:rPr>
        <w:t>, акцидент или инцидент.</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2C1711" w:rsidRPr="00552016" w:rsidRDefault="002C1711" w:rsidP="0054682A">
      <w:pPr>
        <w:numPr>
          <w:ilvl w:val="0"/>
          <w:numId w:val="37"/>
        </w:numPr>
        <w:spacing w:before="0" w:after="80" w:line="216" w:lineRule="auto"/>
        <w:ind w:left="357" w:hanging="357"/>
        <w:rPr>
          <w:sz w:val="20"/>
          <w:szCs w:val="20"/>
          <w:lang w:val="ru-RU"/>
        </w:rPr>
      </w:pPr>
      <w:r w:rsidRPr="00552016">
        <w:rPr>
          <w:sz w:val="20"/>
          <w:szCs w:val="20"/>
          <w:lang w:val="ru-RU"/>
        </w:rPr>
        <w:t>Р</w:t>
      </w:r>
      <w:r w:rsidRPr="00552016">
        <w:rPr>
          <w:sz w:val="20"/>
          <w:szCs w:val="20"/>
          <w:lang w:val="sr-Latn-CS"/>
        </w:rPr>
        <w:t>адни простор одржава уредан</w:t>
      </w:r>
      <w:r w:rsidRPr="00552016">
        <w:rPr>
          <w:sz w:val="20"/>
          <w:szCs w:val="20"/>
          <w:lang w:val="ru-RU"/>
        </w:rPr>
        <w:t xml:space="preserve">, </w:t>
      </w:r>
      <w:r w:rsidRPr="00552016">
        <w:rPr>
          <w:sz w:val="20"/>
          <w:szCs w:val="20"/>
          <w:lang w:val="sr-Latn-CS"/>
        </w:rPr>
        <w:t>чист, сигуран за кретање радника и транспорт.</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sr-Latn-CS"/>
        </w:rPr>
        <w:t xml:space="preserve">Свакодневно, уз сагласност  </w:t>
      </w:r>
      <w:r w:rsidRPr="00552016">
        <w:rPr>
          <w:sz w:val="20"/>
          <w:szCs w:val="20"/>
          <w:lang w:val="ru-RU"/>
        </w:rPr>
        <w:t>н</w:t>
      </w:r>
      <w:r w:rsidRPr="00552016">
        <w:rPr>
          <w:sz w:val="20"/>
          <w:szCs w:val="20"/>
          <w:lang w:val="sr-Latn-CS"/>
        </w:rPr>
        <w:t>аручиоц</w:t>
      </w:r>
      <w:r w:rsidRPr="00552016">
        <w:rPr>
          <w:sz w:val="20"/>
          <w:szCs w:val="20"/>
          <w:lang w:val="ru-RU"/>
        </w:rPr>
        <w:t>а</w:t>
      </w:r>
      <w:r w:rsidRPr="00552016">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sr-Latn-CS"/>
        </w:rPr>
        <w:t xml:space="preserve">Монтажни материјал </w:t>
      </w:r>
      <w:r w:rsidRPr="00552016">
        <w:rPr>
          <w:sz w:val="20"/>
          <w:szCs w:val="20"/>
          <w:lang w:val="ru-RU"/>
        </w:rPr>
        <w:t>прописно складишти</w:t>
      </w:r>
      <w:r w:rsidRPr="00552016">
        <w:rPr>
          <w:sz w:val="20"/>
          <w:szCs w:val="20"/>
          <w:lang w:val="sr-Latn-CS"/>
        </w:rPr>
        <w:t>.</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sr-Latn-CS"/>
        </w:rPr>
        <w:t>Сва опасна места (опасност од пада са висин</w:t>
      </w:r>
      <w:r w:rsidRPr="00552016">
        <w:rPr>
          <w:sz w:val="20"/>
          <w:szCs w:val="20"/>
          <w:lang w:val="ru-RU"/>
        </w:rPr>
        <w:t>е и друго</w:t>
      </w:r>
      <w:r w:rsidRPr="00552016">
        <w:rPr>
          <w:sz w:val="20"/>
          <w:szCs w:val="20"/>
          <w:lang w:val="sr-Latn-CS"/>
        </w:rPr>
        <w:t>) обезбеди траком</w:t>
      </w:r>
      <w:r w:rsidRPr="00552016">
        <w:rPr>
          <w:sz w:val="20"/>
          <w:szCs w:val="20"/>
          <w:lang w:val="ru-RU"/>
        </w:rPr>
        <w:t xml:space="preserve">, </w:t>
      </w:r>
      <w:r w:rsidRPr="00552016">
        <w:rPr>
          <w:sz w:val="20"/>
          <w:szCs w:val="20"/>
          <w:lang w:val="sr-Latn-CS"/>
        </w:rPr>
        <w:t>оградом</w:t>
      </w:r>
      <w:r w:rsidRPr="00552016">
        <w:rPr>
          <w:sz w:val="20"/>
          <w:szCs w:val="20"/>
          <w:lang w:val="ru-RU"/>
        </w:rPr>
        <w:t xml:space="preserve"> и таблама упозорења</w:t>
      </w:r>
      <w:r w:rsidRPr="00552016">
        <w:rPr>
          <w:sz w:val="20"/>
          <w:szCs w:val="20"/>
          <w:lang w:val="sr-Latn-CS"/>
        </w:rPr>
        <w:t>.</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sr-Latn-CS"/>
        </w:rPr>
        <w:t xml:space="preserve">Све грађевинске скеле </w:t>
      </w:r>
      <w:r w:rsidRPr="00552016">
        <w:rPr>
          <w:sz w:val="20"/>
          <w:szCs w:val="20"/>
        </w:rPr>
        <w:t>буду</w:t>
      </w:r>
      <w:r w:rsidRPr="00552016">
        <w:rPr>
          <w:sz w:val="20"/>
          <w:szCs w:val="20"/>
          <w:lang w:val="sr-Latn-CS"/>
        </w:rPr>
        <w:t xml:space="preserve"> монтиране од стране специјализованих фирми</w:t>
      </w:r>
      <w:r w:rsidRPr="00552016">
        <w:rPr>
          <w:sz w:val="20"/>
          <w:szCs w:val="20"/>
          <w:lang w:val="ru-RU"/>
        </w:rPr>
        <w:t>,</w:t>
      </w:r>
      <w:r w:rsidRPr="00552016">
        <w:rPr>
          <w:sz w:val="20"/>
          <w:szCs w:val="20"/>
          <w:lang w:val="sr-Latn-CS"/>
        </w:rPr>
        <w:t xml:space="preserve"> по урађеном пројекту</w:t>
      </w:r>
      <w:r w:rsidRPr="00552016">
        <w:rPr>
          <w:sz w:val="20"/>
          <w:szCs w:val="20"/>
          <w:lang w:val="ru-RU"/>
        </w:rPr>
        <w:t xml:space="preserve"> и </w:t>
      </w:r>
      <w:r w:rsidRPr="00552016">
        <w:rPr>
          <w:sz w:val="20"/>
          <w:szCs w:val="20"/>
          <w:lang w:val="sr-Latn-CS"/>
        </w:rPr>
        <w:t>прегледане пре употребе од стране корисника.</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На захтев надзорног органа н</w:t>
      </w:r>
      <w:r w:rsidRPr="00552016">
        <w:rPr>
          <w:sz w:val="20"/>
          <w:szCs w:val="20"/>
          <w:lang w:val="sr-Latn-CS"/>
        </w:rPr>
        <w:t>а градилишту обезбеди довољан број мобилних тоалета.</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sr-Latn-CS"/>
        </w:rPr>
        <w:t xml:space="preserve">Наручиоцу радова не ремети редован процес производње и рад </w:t>
      </w:r>
      <w:r w:rsidRPr="00552016">
        <w:rPr>
          <w:sz w:val="20"/>
          <w:szCs w:val="20"/>
          <w:lang w:val="ru-RU"/>
        </w:rPr>
        <w:t>запослених</w:t>
      </w:r>
      <w:r w:rsidRPr="00552016">
        <w:rPr>
          <w:sz w:val="20"/>
          <w:szCs w:val="20"/>
          <w:lang w:val="sr-Latn-CS"/>
        </w:rPr>
        <w:t>.</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sr-Latn-CS"/>
        </w:rPr>
        <w:t>Поштује радну и технолошку дисциплину установљену код наручиоца радова.</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Обавеже своје</w:t>
      </w:r>
      <w:r w:rsidRPr="00552016">
        <w:rPr>
          <w:sz w:val="20"/>
          <w:szCs w:val="20"/>
          <w:lang w:val="sr-Latn-CS"/>
        </w:rPr>
        <w:t xml:space="preserve"> </w:t>
      </w:r>
      <w:r w:rsidRPr="00552016">
        <w:rPr>
          <w:sz w:val="20"/>
          <w:szCs w:val="20"/>
          <w:lang w:val="ru-RU"/>
        </w:rPr>
        <w:t xml:space="preserve">запослене </w:t>
      </w:r>
      <w:r w:rsidRPr="00552016">
        <w:rPr>
          <w:sz w:val="20"/>
          <w:szCs w:val="20"/>
          <w:lang w:val="sr-Latn-CS"/>
        </w:rPr>
        <w:t xml:space="preserve">да стално носе </w:t>
      </w:r>
      <w:r w:rsidRPr="00552016">
        <w:rPr>
          <w:sz w:val="20"/>
          <w:szCs w:val="20"/>
        </w:rPr>
        <w:t xml:space="preserve">лична </w:t>
      </w:r>
      <w:r w:rsidRPr="00552016">
        <w:rPr>
          <w:sz w:val="20"/>
          <w:szCs w:val="20"/>
          <w:lang w:val="sr-Latn-CS"/>
        </w:rPr>
        <w:t>док</w:t>
      </w:r>
      <w:r w:rsidRPr="00552016">
        <w:rPr>
          <w:sz w:val="20"/>
          <w:szCs w:val="20"/>
          <w:lang w:val="ru-RU"/>
        </w:rPr>
        <w:t>у</w:t>
      </w:r>
      <w:r w:rsidRPr="00552016">
        <w:rPr>
          <w:sz w:val="20"/>
          <w:szCs w:val="20"/>
          <w:lang w:val="sr-Latn-CS"/>
        </w:rPr>
        <w:t>мента и покажу их на захтев овлашћених лица за безбедност.</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Запослени</w:t>
      </w:r>
      <w:r w:rsidRPr="00552016">
        <w:rPr>
          <w:sz w:val="20"/>
          <w:szCs w:val="20"/>
          <w:lang w:val="sr-Latn-CS"/>
        </w:rPr>
        <w:t xml:space="preserve"> извођача и подизвођача радова бораве и крећу се само у објектима ТЕНТ на којима изводе радове.</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Забрањено је уношење оружја унутар локација Огранка ТЕНТ, као и неовлашћено фотографисање.</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Обавезно је придржавање правила и сигнализације безбедности у саобраћају.</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rPr>
        <w:t>На захтев надзорног органа, удаљи запосленог са градилишта, када се утврди да је неподобан за даљи рад на градилишту.</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2C1711" w:rsidRPr="00552016" w:rsidRDefault="002C1711" w:rsidP="002C1711">
      <w:pPr>
        <w:spacing w:line="216" w:lineRule="auto"/>
        <w:ind w:left="360"/>
        <w:rPr>
          <w:sz w:val="20"/>
          <w:szCs w:val="20"/>
          <w:lang w:val="ru-RU"/>
        </w:rPr>
      </w:pPr>
    </w:p>
    <w:p w:rsidR="002C1711" w:rsidRPr="00552016" w:rsidRDefault="002C1711" w:rsidP="002C1711">
      <w:pPr>
        <w:spacing w:line="216" w:lineRule="auto"/>
        <w:ind w:firstLine="567"/>
        <w:rPr>
          <w:b/>
          <w:sz w:val="20"/>
          <w:szCs w:val="20"/>
          <w:u w:val="single"/>
        </w:rPr>
      </w:pPr>
      <w:r w:rsidRPr="00552016">
        <w:rPr>
          <w:b/>
          <w:sz w:val="20"/>
          <w:szCs w:val="20"/>
          <w:u w:val="single"/>
        </w:rPr>
        <w:lastRenderedPageBreak/>
        <w:t>II ОБАВЕЗЕ ИЗВОЂАЧА РАДОВА ЧИЈИ СУ ЗАПОСЛЕНИ АНГАЖОВАНИ</w:t>
      </w:r>
    </w:p>
    <w:p w:rsidR="002C1711" w:rsidRPr="00552016" w:rsidRDefault="002C1711" w:rsidP="002C1711">
      <w:pPr>
        <w:spacing w:line="216" w:lineRule="auto"/>
        <w:ind w:firstLine="567"/>
        <w:rPr>
          <w:b/>
          <w:sz w:val="20"/>
          <w:szCs w:val="20"/>
          <w:u w:val="single"/>
        </w:rPr>
      </w:pPr>
      <w:r w:rsidRPr="00552016">
        <w:rPr>
          <w:b/>
          <w:sz w:val="20"/>
          <w:szCs w:val="20"/>
          <w:u w:val="single"/>
        </w:rPr>
        <w:t>ПО „НОРМА ЧАС“</w:t>
      </w:r>
    </w:p>
    <w:p w:rsidR="002C1711" w:rsidRPr="00552016" w:rsidRDefault="002C1711" w:rsidP="002C1711">
      <w:pPr>
        <w:spacing w:after="80" w:line="216" w:lineRule="auto"/>
        <w:ind w:firstLine="567"/>
        <w:rPr>
          <w:b/>
          <w:sz w:val="20"/>
          <w:szCs w:val="20"/>
          <w:u w:val="single"/>
        </w:rPr>
      </w:pPr>
    </w:p>
    <w:p w:rsidR="002C1711" w:rsidRPr="00552016" w:rsidRDefault="002C1711" w:rsidP="002C1711">
      <w:pPr>
        <w:autoSpaceDE w:val="0"/>
        <w:autoSpaceDN w:val="0"/>
        <w:adjustRightInd w:val="0"/>
        <w:rPr>
          <w:rFonts w:cs="Arial"/>
          <w:sz w:val="20"/>
          <w:szCs w:val="20"/>
          <w:lang w:val="sr-Cyrl-RS"/>
        </w:rPr>
      </w:pPr>
      <w:r w:rsidRPr="00552016">
        <w:rPr>
          <w:rFonts w:cs="Arial"/>
          <w:sz w:val="20"/>
          <w:szCs w:val="20"/>
          <w:lang w:val="sr-Cyrl-RS"/>
        </w:rPr>
        <w:t>И</w:t>
      </w:r>
      <w:r w:rsidRPr="00552016">
        <w:rPr>
          <w:rFonts w:cs="Arial"/>
          <w:sz w:val="20"/>
          <w:szCs w:val="20"/>
          <w:lang w:val="sr-Latn-CS"/>
        </w:rPr>
        <w:t>звођач радова</w:t>
      </w:r>
      <w:r w:rsidRPr="00552016">
        <w:rPr>
          <w:rFonts w:cs="Arial"/>
          <w:sz w:val="20"/>
          <w:szCs w:val="20"/>
          <w:lang w:val="sr-Cyrl-RS"/>
        </w:rPr>
        <w:t xml:space="preserve"> који своје запослене ангажују по „норма часу“, у организацији ТЕНТ, обавезан је да:</w:t>
      </w:r>
    </w:p>
    <w:p w:rsidR="002C1711" w:rsidRPr="00552016" w:rsidRDefault="002C1711" w:rsidP="002C1711">
      <w:pPr>
        <w:autoSpaceDE w:val="0"/>
        <w:autoSpaceDN w:val="0"/>
        <w:adjustRightInd w:val="0"/>
        <w:rPr>
          <w:sz w:val="20"/>
          <w:szCs w:val="20"/>
        </w:rPr>
      </w:pP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За извођење радова (обављање посла) ангажује здравствено способне запослене,</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Служби БЗР и ЗОП ТЕНТ достави копију извештаја о повреди на раду запосленог који пружа услуге ТЕНТ.</w:t>
      </w:r>
    </w:p>
    <w:p w:rsidR="002C1711" w:rsidRPr="00552016" w:rsidRDefault="002C1711" w:rsidP="002C1711">
      <w:pPr>
        <w:spacing w:before="300" w:after="360" w:line="216" w:lineRule="auto"/>
        <w:ind w:firstLine="567"/>
        <w:rPr>
          <w:b/>
          <w:sz w:val="20"/>
          <w:szCs w:val="20"/>
          <w:u w:val="single"/>
          <w:lang w:val="sr-Latn-CS"/>
        </w:rPr>
      </w:pPr>
      <w:r w:rsidRPr="00552016">
        <w:rPr>
          <w:b/>
          <w:sz w:val="20"/>
          <w:szCs w:val="20"/>
          <w:u w:val="single"/>
          <w:lang w:val="sr-Latn-CS"/>
        </w:rPr>
        <w:t xml:space="preserve">III ОБАВЕЗЕ ТЕНТ ЗА ЗАПОСЛЕНЕ АНГАЖОВАНЕ ПО „НОРМА ЧАС“  </w:t>
      </w:r>
    </w:p>
    <w:p w:rsidR="002C1711" w:rsidRPr="00552016" w:rsidRDefault="002C1711" w:rsidP="002C1711">
      <w:pPr>
        <w:spacing w:after="240" w:line="216" w:lineRule="auto"/>
        <w:ind w:firstLine="567"/>
        <w:rPr>
          <w:sz w:val="20"/>
          <w:szCs w:val="20"/>
        </w:rPr>
      </w:pPr>
      <w:r w:rsidRPr="00552016">
        <w:rPr>
          <w:sz w:val="20"/>
          <w:szCs w:val="20"/>
        </w:rPr>
        <w:t>ТЕНТ, односно руководиоци организационих целина у оквиру којих су ангажовани запослени Извођача радова обавезни су да:</w:t>
      </w:r>
    </w:p>
    <w:p w:rsidR="002C1711" w:rsidRPr="00552016" w:rsidRDefault="002C1711" w:rsidP="0054682A">
      <w:pPr>
        <w:numPr>
          <w:ilvl w:val="0"/>
          <w:numId w:val="40"/>
        </w:numPr>
        <w:spacing w:before="0" w:after="80" w:line="216" w:lineRule="auto"/>
        <w:ind w:left="357" w:hanging="357"/>
        <w:rPr>
          <w:sz w:val="20"/>
          <w:szCs w:val="20"/>
          <w:lang w:val="ru-RU"/>
        </w:rPr>
      </w:pPr>
      <w:r w:rsidRPr="00552016">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2C1711" w:rsidRPr="00552016" w:rsidRDefault="002C1711" w:rsidP="0054682A">
      <w:pPr>
        <w:numPr>
          <w:ilvl w:val="0"/>
          <w:numId w:val="40"/>
        </w:numPr>
        <w:spacing w:before="0" w:after="80" w:line="216" w:lineRule="auto"/>
        <w:ind w:left="357" w:hanging="357"/>
        <w:rPr>
          <w:sz w:val="20"/>
          <w:szCs w:val="20"/>
          <w:lang w:val="ru-RU"/>
        </w:rPr>
      </w:pPr>
      <w:r w:rsidRPr="00552016">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2C1711" w:rsidRPr="00552016" w:rsidRDefault="002C1711" w:rsidP="0054682A">
      <w:pPr>
        <w:numPr>
          <w:ilvl w:val="0"/>
          <w:numId w:val="40"/>
        </w:numPr>
        <w:spacing w:before="0" w:after="80" w:line="216" w:lineRule="auto"/>
        <w:ind w:left="357" w:hanging="357"/>
        <w:rPr>
          <w:sz w:val="20"/>
          <w:szCs w:val="20"/>
          <w:lang w:val="ru-RU"/>
        </w:rPr>
      </w:pPr>
      <w:r w:rsidRPr="00552016">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2C1711" w:rsidRPr="00552016" w:rsidRDefault="002C1711" w:rsidP="0054682A">
      <w:pPr>
        <w:numPr>
          <w:ilvl w:val="0"/>
          <w:numId w:val="40"/>
        </w:numPr>
        <w:spacing w:before="0" w:after="80" w:line="216" w:lineRule="auto"/>
        <w:ind w:left="357" w:hanging="357"/>
        <w:rPr>
          <w:sz w:val="20"/>
          <w:szCs w:val="20"/>
          <w:lang w:val="ru-RU"/>
        </w:rPr>
      </w:pPr>
      <w:r w:rsidRPr="00552016">
        <w:rPr>
          <w:sz w:val="20"/>
          <w:szCs w:val="20"/>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2C1711" w:rsidRPr="00552016" w:rsidRDefault="002C1711" w:rsidP="002C1711">
      <w:pPr>
        <w:spacing w:before="280" w:after="360" w:line="216" w:lineRule="auto"/>
        <w:ind w:firstLine="567"/>
        <w:rPr>
          <w:b/>
          <w:sz w:val="20"/>
          <w:szCs w:val="20"/>
          <w:u w:val="single"/>
          <w:lang w:val="sr-Cyrl-RS"/>
        </w:rPr>
      </w:pPr>
      <w:r w:rsidRPr="00552016">
        <w:rPr>
          <w:b/>
          <w:sz w:val="20"/>
          <w:szCs w:val="20"/>
          <w:u w:val="single"/>
          <w:lang w:val="sr-Cyrl-RS"/>
        </w:rPr>
        <w:t>IV НЕПОШТОВАЊЕ ПРАВИЛА</w:t>
      </w:r>
    </w:p>
    <w:p w:rsidR="002C1711" w:rsidRPr="00552016" w:rsidRDefault="002C1711" w:rsidP="002C1711">
      <w:pPr>
        <w:spacing w:after="80" w:line="216" w:lineRule="auto"/>
        <w:ind w:firstLine="567"/>
        <w:rPr>
          <w:sz w:val="20"/>
          <w:szCs w:val="20"/>
        </w:rPr>
      </w:pPr>
      <w:proofErr w:type="gramStart"/>
      <w:r w:rsidRPr="00552016">
        <w:rPr>
          <w:sz w:val="20"/>
          <w:szCs w:val="20"/>
        </w:rPr>
        <w:t>Служба БЗР и ЗОП ТЕНТ, док траје извођење уговорених радова, врши контролу примене ових правила.</w:t>
      </w:r>
      <w:proofErr w:type="gramEnd"/>
    </w:p>
    <w:p w:rsidR="002C1711" w:rsidRPr="00552016" w:rsidRDefault="002C1711" w:rsidP="002C1711">
      <w:pPr>
        <w:spacing w:after="80" w:line="216" w:lineRule="auto"/>
        <w:ind w:firstLine="567"/>
        <w:rPr>
          <w:sz w:val="20"/>
          <w:szCs w:val="20"/>
        </w:rPr>
      </w:pPr>
      <w:proofErr w:type="gramStart"/>
      <w:r w:rsidRPr="00552016">
        <w:rPr>
          <w:sz w:val="20"/>
          <w:szCs w:val="20"/>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roofErr w:type="gramEnd"/>
    </w:p>
    <w:p w:rsidR="002C1711" w:rsidRPr="00552016" w:rsidRDefault="002C1711" w:rsidP="002C1711">
      <w:pPr>
        <w:spacing w:after="80" w:line="216" w:lineRule="auto"/>
        <w:ind w:firstLine="567"/>
        <w:rPr>
          <w:sz w:val="20"/>
          <w:szCs w:val="20"/>
        </w:rPr>
      </w:pPr>
      <w:proofErr w:type="gramStart"/>
      <w:r w:rsidRPr="00552016">
        <w:rPr>
          <w:sz w:val="20"/>
          <w:szCs w:val="20"/>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roofErr w:type="gramEnd"/>
    </w:p>
    <w:p w:rsidR="002C1711" w:rsidRPr="00552016" w:rsidRDefault="002C1711" w:rsidP="002C1711">
      <w:pPr>
        <w:spacing w:after="80" w:line="216" w:lineRule="auto"/>
        <w:ind w:firstLine="567"/>
        <w:rPr>
          <w:sz w:val="20"/>
          <w:szCs w:val="20"/>
        </w:rPr>
      </w:pPr>
      <w:proofErr w:type="gramStart"/>
      <w:r w:rsidRPr="00552016">
        <w:rPr>
          <w:sz w:val="20"/>
          <w:szCs w:val="20"/>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roofErr w:type="gramEnd"/>
    </w:p>
    <w:p w:rsidR="002C1711" w:rsidRPr="00552016" w:rsidRDefault="002C1711" w:rsidP="002C1711">
      <w:pPr>
        <w:spacing w:after="80" w:line="216" w:lineRule="auto"/>
        <w:ind w:firstLine="567"/>
        <w:rPr>
          <w:sz w:val="20"/>
          <w:szCs w:val="20"/>
        </w:rPr>
      </w:pPr>
      <w:r w:rsidRPr="00552016">
        <w:rPr>
          <w:sz w:val="20"/>
          <w:szCs w:val="20"/>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2C1711" w:rsidRPr="00552016" w:rsidRDefault="002C1711" w:rsidP="002C1711">
      <w:pPr>
        <w:spacing w:after="80" w:line="216" w:lineRule="auto"/>
        <w:ind w:firstLine="567"/>
        <w:rPr>
          <w:sz w:val="20"/>
          <w:szCs w:val="20"/>
        </w:rPr>
      </w:pPr>
      <w:proofErr w:type="gramStart"/>
      <w:r w:rsidRPr="00552016">
        <w:rPr>
          <w:sz w:val="20"/>
          <w:szCs w:val="20"/>
        </w:rPr>
        <w:t>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w:t>
      </w:r>
      <w:proofErr w:type="gramEnd"/>
      <w:r w:rsidRPr="00552016">
        <w:rPr>
          <w:sz w:val="20"/>
          <w:szCs w:val="20"/>
        </w:rPr>
        <w:t xml:space="preserve"> </w:t>
      </w:r>
    </w:p>
    <w:p w:rsidR="002C1711" w:rsidRPr="00552016" w:rsidRDefault="002C1711" w:rsidP="002C1711">
      <w:pPr>
        <w:spacing w:after="80" w:line="216" w:lineRule="auto"/>
        <w:ind w:firstLine="567"/>
        <w:rPr>
          <w:sz w:val="20"/>
          <w:szCs w:val="20"/>
        </w:rPr>
      </w:pPr>
      <w:proofErr w:type="gramStart"/>
      <w:r w:rsidRPr="00552016">
        <w:rPr>
          <w:sz w:val="20"/>
          <w:szCs w:val="20"/>
        </w:rPr>
        <w:t>Руководилац одељења обезбеђења и одбране води евиденцију запослених извођача којима је забрањен приступ у објекте ТЕНТ.</w:t>
      </w:r>
      <w:proofErr w:type="gramEnd"/>
    </w:p>
    <w:p w:rsidR="002C1711" w:rsidRPr="00552016" w:rsidRDefault="002C1711" w:rsidP="002C1711">
      <w:pPr>
        <w:spacing w:before="280" w:after="160" w:line="216" w:lineRule="auto"/>
        <w:ind w:firstLine="567"/>
        <w:rPr>
          <w:b/>
          <w:sz w:val="20"/>
          <w:szCs w:val="20"/>
          <w:u w:val="single"/>
          <w:lang w:val="sr-Cyrl-RS"/>
        </w:rPr>
      </w:pPr>
      <w:r w:rsidRPr="00552016">
        <w:rPr>
          <w:b/>
          <w:sz w:val="20"/>
          <w:szCs w:val="20"/>
          <w:u w:val="single"/>
          <w:lang w:val="sr-Latn-CS"/>
        </w:rPr>
        <w:t>V  САСТАНЦИ У ВЕЗИ БЕЗБЕДНОСТИ И ЗДРАВЉА НА РАДУ</w:t>
      </w:r>
    </w:p>
    <w:p w:rsidR="002C1711" w:rsidRPr="00552016" w:rsidRDefault="002C1711" w:rsidP="002C1711">
      <w:pPr>
        <w:spacing w:before="360" w:after="360" w:line="216" w:lineRule="auto"/>
        <w:ind w:firstLine="567"/>
        <w:rPr>
          <w:b/>
          <w:sz w:val="20"/>
          <w:szCs w:val="20"/>
          <w:u w:val="single"/>
          <w:lang w:val="sr-Latn-CS"/>
        </w:rPr>
      </w:pPr>
      <w:r w:rsidRPr="00552016">
        <w:rPr>
          <w:sz w:val="20"/>
          <w:szCs w:val="20"/>
          <w:lang w:val="sr-Latn-CS"/>
        </w:rPr>
        <w:t>Прв</w:t>
      </w:r>
      <w:r w:rsidRPr="00552016">
        <w:rPr>
          <w:sz w:val="20"/>
          <w:szCs w:val="20"/>
        </w:rPr>
        <w:t>ом састанку за безбедност присуствују:</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лице за безбедност и здравље у ТЕНТ,</w:t>
      </w:r>
    </w:p>
    <w:p w:rsidR="002C1711" w:rsidRPr="00552016" w:rsidRDefault="002C1711" w:rsidP="0054682A">
      <w:pPr>
        <w:numPr>
          <w:ilvl w:val="1"/>
          <w:numId w:val="39"/>
        </w:numPr>
        <w:tabs>
          <w:tab w:val="num" w:pos="1134"/>
        </w:tabs>
        <w:spacing w:before="0" w:after="80" w:line="216" w:lineRule="auto"/>
        <w:ind w:left="1134"/>
        <w:rPr>
          <w:sz w:val="20"/>
          <w:szCs w:val="20"/>
        </w:rPr>
      </w:pPr>
      <w:proofErr w:type="gramStart"/>
      <w:r w:rsidRPr="00552016">
        <w:rPr>
          <w:sz w:val="20"/>
          <w:szCs w:val="20"/>
        </w:rPr>
        <w:t>инструктор</w:t>
      </w:r>
      <w:proofErr w:type="gramEnd"/>
      <w:r w:rsidRPr="00552016">
        <w:rPr>
          <w:sz w:val="20"/>
          <w:szCs w:val="20"/>
        </w:rPr>
        <w:t xml:space="preserve"> БЗР и ЗОП из Службе за обуку кадрова. </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надзорни орган,</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одговорно лице извођача радова на градилишту и</w:t>
      </w:r>
    </w:p>
    <w:p w:rsidR="002C1711" w:rsidRPr="00552016" w:rsidRDefault="002C1711" w:rsidP="0054682A">
      <w:pPr>
        <w:numPr>
          <w:ilvl w:val="1"/>
          <w:numId w:val="39"/>
        </w:numPr>
        <w:tabs>
          <w:tab w:val="num" w:pos="1134"/>
        </w:tabs>
        <w:spacing w:before="0" w:after="80" w:line="216" w:lineRule="auto"/>
        <w:ind w:left="1134"/>
        <w:rPr>
          <w:sz w:val="20"/>
          <w:szCs w:val="20"/>
        </w:rPr>
      </w:pPr>
      <w:proofErr w:type="gramStart"/>
      <w:r w:rsidRPr="00552016">
        <w:rPr>
          <w:sz w:val="20"/>
          <w:szCs w:val="20"/>
        </w:rPr>
        <w:t>одговорно</w:t>
      </w:r>
      <w:proofErr w:type="gramEnd"/>
      <w:r w:rsidRPr="00552016">
        <w:rPr>
          <w:sz w:val="20"/>
          <w:szCs w:val="20"/>
        </w:rPr>
        <w:t xml:space="preserve"> лице за безбедност и здравље извођача радова.</w:t>
      </w:r>
      <w:r w:rsidRPr="00552016">
        <w:rPr>
          <w:sz w:val="20"/>
          <w:szCs w:val="20"/>
          <w:lang w:val="sr-Latn-CS"/>
        </w:rPr>
        <w:t xml:space="preserve"> </w:t>
      </w:r>
    </w:p>
    <w:p w:rsidR="002C1711" w:rsidRPr="00552016" w:rsidRDefault="002C1711" w:rsidP="002C1711">
      <w:pPr>
        <w:spacing w:after="80" w:line="216" w:lineRule="auto"/>
        <w:ind w:firstLine="567"/>
        <w:rPr>
          <w:sz w:val="20"/>
          <w:szCs w:val="20"/>
          <w:lang w:val="sr-Latn-CS"/>
        </w:rPr>
      </w:pPr>
      <w:r w:rsidRPr="00552016">
        <w:rPr>
          <w:sz w:val="20"/>
          <w:szCs w:val="20"/>
          <w:lang w:val="sr-Latn-CS"/>
        </w:rPr>
        <w:t xml:space="preserve">Садржај </w:t>
      </w:r>
      <w:r w:rsidRPr="00552016">
        <w:rPr>
          <w:sz w:val="20"/>
          <w:szCs w:val="20"/>
          <w:lang w:val="ru-RU"/>
        </w:rPr>
        <w:t>првог</w:t>
      </w:r>
      <w:r w:rsidRPr="00552016">
        <w:rPr>
          <w:sz w:val="20"/>
          <w:szCs w:val="20"/>
          <w:lang w:val="sr-Latn-CS"/>
        </w:rPr>
        <w:t xml:space="preserve"> састанка:</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sr-Latn-CS"/>
        </w:rPr>
        <w:t>Одређивање радног простора (контејнери за смештај радника, материјала, санитарни чворови, и др.)</w:t>
      </w:r>
      <w:r w:rsidRPr="00552016">
        <w:rPr>
          <w:sz w:val="20"/>
          <w:szCs w:val="20"/>
          <w:lang w:val="ru-RU"/>
        </w:rPr>
        <w:t>;</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ru-RU"/>
        </w:rPr>
        <w:t xml:space="preserve">Упознавање са </w:t>
      </w:r>
      <w:r w:rsidRPr="00552016">
        <w:rPr>
          <w:sz w:val="20"/>
          <w:szCs w:val="20"/>
        </w:rPr>
        <w:t>опасностима и штетностима у термоенергетским постројењима и железничком саобраћају</w:t>
      </w:r>
      <w:r w:rsidRPr="00552016">
        <w:rPr>
          <w:b/>
          <w:i/>
          <w:sz w:val="20"/>
          <w:szCs w:val="20"/>
        </w:rPr>
        <w:t>;</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sr-Latn-CS"/>
        </w:rPr>
        <w:t>Прва помоћ (телефонски бројеви, процедуре, и др.)</w:t>
      </w:r>
      <w:r w:rsidRPr="00552016">
        <w:rPr>
          <w:sz w:val="20"/>
          <w:szCs w:val="20"/>
          <w:lang w:val="ru-RU"/>
        </w:rPr>
        <w:t>;</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sr-Latn-CS"/>
        </w:rPr>
        <w:t>Противпожарна заштита (телефонски бројеви, процедуре, дозволе и др.), опасне материје (хемикалије, гас и горива)</w:t>
      </w:r>
      <w:r w:rsidRPr="00552016">
        <w:rPr>
          <w:sz w:val="20"/>
          <w:szCs w:val="20"/>
        </w:rPr>
        <w:t>, заштита животне средине</w:t>
      </w:r>
      <w:r w:rsidRPr="00552016">
        <w:rPr>
          <w:sz w:val="20"/>
          <w:szCs w:val="20"/>
          <w:lang w:val="ru-RU"/>
        </w:rPr>
        <w:t>;</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sr-Latn-CS"/>
        </w:rPr>
        <w:t>Лична</w:t>
      </w:r>
      <w:r w:rsidRPr="00552016">
        <w:rPr>
          <w:sz w:val="20"/>
          <w:szCs w:val="20"/>
          <w:lang w:val="ru-RU"/>
        </w:rPr>
        <w:t xml:space="preserve"> и колективна</w:t>
      </w:r>
      <w:r w:rsidRPr="00552016">
        <w:rPr>
          <w:sz w:val="20"/>
          <w:szCs w:val="20"/>
          <w:lang w:val="sr-Latn-CS"/>
        </w:rPr>
        <w:t xml:space="preserve"> заштитна опрема</w:t>
      </w:r>
      <w:r w:rsidRPr="00552016">
        <w:rPr>
          <w:sz w:val="20"/>
          <w:szCs w:val="20"/>
          <w:lang w:val="ru-RU"/>
        </w:rPr>
        <w:t>;</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sr-Latn-CS"/>
        </w:rPr>
        <w:t>Правила саобраћаја</w:t>
      </w:r>
      <w:r w:rsidRPr="00552016">
        <w:rPr>
          <w:sz w:val="20"/>
          <w:szCs w:val="20"/>
          <w:lang w:val="ru-RU"/>
        </w:rPr>
        <w:t>;</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ru-RU"/>
        </w:rPr>
        <w:t>Одржавање</w:t>
      </w:r>
      <w:r w:rsidRPr="00552016">
        <w:rPr>
          <w:sz w:val="20"/>
          <w:szCs w:val="20"/>
          <w:lang w:val="sr-Latn-CS"/>
        </w:rPr>
        <w:t xml:space="preserve"> и чишћење </w:t>
      </w:r>
      <w:r w:rsidRPr="00552016">
        <w:rPr>
          <w:sz w:val="20"/>
          <w:szCs w:val="20"/>
          <w:lang w:val="ru-RU"/>
        </w:rPr>
        <w:t>радног простора;</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sr-Latn-CS"/>
        </w:rPr>
        <w:t>Имен</w:t>
      </w:r>
      <w:r w:rsidRPr="00552016">
        <w:rPr>
          <w:sz w:val="20"/>
          <w:szCs w:val="20"/>
          <w:lang w:val="ru-RU"/>
        </w:rPr>
        <w:t xml:space="preserve">овање </w:t>
      </w:r>
      <w:r w:rsidRPr="00552016">
        <w:rPr>
          <w:sz w:val="20"/>
          <w:szCs w:val="20"/>
          <w:lang w:val="sr-Latn-CS"/>
        </w:rPr>
        <w:t>одговор</w:t>
      </w:r>
      <w:r w:rsidRPr="00552016">
        <w:rPr>
          <w:sz w:val="20"/>
          <w:szCs w:val="20"/>
          <w:lang w:val="ru-RU"/>
        </w:rPr>
        <w:t>них</w:t>
      </w:r>
      <w:r w:rsidRPr="00552016">
        <w:rPr>
          <w:sz w:val="20"/>
          <w:szCs w:val="20"/>
          <w:lang w:val="sr-Latn-CS"/>
        </w:rPr>
        <w:t xml:space="preserve"> лица</w:t>
      </w:r>
      <w:r w:rsidRPr="00552016">
        <w:rPr>
          <w:sz w:val="20"/>
          <w:szCs w:val="20"/>
          <w:lang w:val="ru-RU"/>
        </w:rPr>
        <w:t>;</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ru-RU"/>
        </w:rPr>
        <w:t>Поступак у случају п</w:t>
      </w:r>
      <w:r w:rsidRPr="00552016">
        <w:rPr>
          <w:sz w:val="20"/>
          <w:szCs w:val="20"/>
          <w:lang w:val="sr-Latn-CS"/>
        </w:rPr>
        <w:t>овреде на раду</w:t>
      </w:r>
      <w:r w:rsidRPr="00552016">
        <w:rPr>
          <w:sz w:val="20"/>
          <w:szCs w:val="20"/>
          <w:lang w:val="ru-RU"/>
        </w:rPr>
        <w:t>;</w:t>
      </w:r>
    </w:p>
    <w:p w:rsidR="002C1711" w:rsidRPr="00552016" w:rsidRDefault="002C1711" w:rsidP="0054682A">
      <w:pPr>
        <w:numPr>
          <w:ilvl w:val="1"/>
          <w:numId w:val="39"/>
        </w:numPr>
        <w:tabs>
          <w:tab w:val="num" w:pos="1134"/>
        </w:tabs>
        <w:spacing w:before="0" w:after="80" w:line="216" w:lineRule="auto"/>
        <w:ind w:left="1134"/>
        <w:rPr>
          <w:sz w:val="20"/>
          <w:szCs w:val="20"/>
          <w:lang w:val="sr-Latn-CS"/>
        </w:rPr>
      </w:pPr>
      <w:r w:rsidRPr="00552016">
        <w:rPr>
          <w:sz w:val="20"/>
          <w:szCs w:val="20"/>
          <w:lang w:val="sr-Latn-CS"/>
        </w:rPr>
        <w:t xml:space="preserve">Последице </w:t>
      </w:r>
      <w:r w:rsidRPr="00552016">
        <w:rPr>
          <w:sz w:val="20"/>
          <w:szCs w:val="20"/>
          <w:lang w:val="ru-RU"/>
        </w:rPr>
        <w:t>непоштовања Правила безбедности на раду ТЕНТ и</w:t>
      </w:r>
    </w:p>
    <w:p w:rsidR="002C1711" w:rsidRPr="00552016" w:rsidRDefault="002C1711" w:rsidP="0054682A">
      <w:pPr>
        <w:numPr>
          <w:ilvl w:val="1"/>
          <w:numId w:val="39"/>
        </w:numPr>
        <w:tabs>
          <w:tab w:val="num" w:pos="1134"/>
        </w:tabs>
        <w:spacing w:before="0" w:after="80" w:line="216" w:lineRule="auto"/>
        <w:ind w:left="1134"/>
        <w:rPr>
          <w:sz w:val="20"/>
          <w:szCs w:val="20"/>
          <w:lang w:val="sr-Latn-CS"/>
        </w:rPr>
      </w:pPr>
      <w:r w:rsidRPr="00552016">
        <w:rPr>
          <w:sz w:val="20"/>
          <w:szCs w:val="20"/>
          <w:lang w:val="ru-RU"/>
        </w:rPr>
        <w:t>План заједничких мера</w:t>
      </w:r>
    </w:p>
    <w:p w:rsidR="002C1711" w:rsidRDefault="002C1711" w:rsidP="002C1711">
      <w:pPr>
        <w:spacing w:after="80" w:line="216" w:lineRule="auto"/>
        <w:ind w:firstLine="567"/>
        <w:rPr>
          <w:sz w:val="20"/>
          <w:szCs w:val="20"/>
          <w:lang w:val="sr-Cyrl-RS"/>
        </w:rPr>
      </w:pPr>
      <w:r w:rsidRPr="00552016">
        <w:rPr>
          <w:sz w:val="20"/>
          <w:szCs w:val="20"/>
          <w:lang w:val="ru-RU"/>
        </w:rPr>
        <w:t xml:space="preserve">   </w:t>
      </w:r>
      <w:r w:rsidRPr="00552016">
        <w:rPr>
          <w:sz w:val="20"/>
          <w:szCs w:val="20"/>
          <w:lang w:val="sr-Latn-CS"/>
        </w:rPr>
        <w:t>Редовни састанци (једном недељно) одржава</w:t>
      </w:r>
      <w:r w:rsidRPr="00552016">
        <w:rPr>
          <w:sz w:val="20"/>
          <w:szCs w:val="20"/>
        </w:rPr>
        <w:t>ју</w:t>
      </w:r>
      <w:r w:rsidRPr="00552016">
        <w:rPr>
          <w:sz w:val="20"/>
          <w:szCs w:val="20"/>
          <w:lang w:val="sr-Latn-CS"/>
        </w:rPr>
        <w:t xml:space="preserve"> се са сваким извођачем посебно или са свим извођачима заједно. Састанак води </w:t>
      </w:r>
      <w:r w:rsidRPr="00552016">
        <w:rPr>
          <w:sz w:val="20"/>
          <w:szCs w:val="20"/>
        </w:rPr>
        <w:t>надзорни орган -</w:t>
      </w:r>
      <w:r w:rsidRPr="00552016">
        <w:rPr>
          <w:sz w:val="20"/>
          <w:szCs w:val="20"/>
          <w:lang w:val="sr-Latn-CS"/>
        </w:rPr>
        <w:t xml:space="preserve"> вођа пројекта и одговорно лице за безбедност </w:t>
      </w:r>
      <w:r w:rsidRPr="00552016">
        <w:rPr>
          <w:sz w:val="20"/>
          <w:szCs w:val="20"/>
        </w:rPr>
        <w:t>ТЕНТ.</w:t>
      </w:r>
    </w:p>
    <w:p w:rsidR="0079150C" w:rsidRPr="0079150C" w:rsidRDefault="0079150C" w:rsidP="002C1711">
      <w:pPr>
        <w:spacing w:after="80" w:line="216" w:lineRule="auto"/>
        <w:ind w:firstLine="567"/>
        <w:rPr>
          <w:sz w:val="20"/>
          <w:szCs w:val="20"/>
          <w:lang w:val="sr-Cyrl-RS"/>
        </w:rPr>
      </w:pPr>
    </w:p>
    <w:p w:rsidR="002C1711" w:rsidRPr="00552016" w:rsidRDefault="002C1711" w:rsidP="002C1711">
      <w:pPr>
        <w:spacing w:after="80" w:line="216" w:lineRule="auto"/>
        <w:ind w:firstLine="567"/>
        <w:rPr>
          <w:sz w:val="20"/>
          <w:szCs w:val="20"/>
          <w:lang w:val="sr-Latn-CS"/>
        </w:rPr>
      </w:pPr>
      <w:r w:rsidRPr="00552016">
        <w:rPr>
          <w:sz w:val="20"/>
          <w:szCs w:val="20"/>
          <w:lang w:val="sr-Latn-CS"/>
        </w:rPr>
        <w:lastRenderedPageBreak/>
        <w:t>Садржај</w:t>
      </w:r>
      <w:r w:rsidRPr="00552016">
        <w:rPr>
          <w:sz w:val="20"/>
          <w:szCs w:val="20"/>
          <w:lang w:val="ru-RU"/>
        </w:rPr>
        <w:t xml:space="preserve"> редовног</w:t>
      </w:r>
      <w:r w:rsidRPr="00552016">
        <w:rPr>
          <w:sz w:val="20"/>
          <w:szCs w:val="20"/>
          <w:lang w:val="sr-Latn-CS"/>
        </w:rPr>
        <w:t xml:space="preserve"> састанка:</w:t>
      </w:r>
    </w:p>
    <w:p w:rsidR="002C1711" w:rsidRPr="00552016" w:rsidRDefault="002C1711" w:rsidP="0054682A">
      <w:pPr>
        <w:numPr>
          <w:ilvl w:val="1"/>
          <w:numId w:val="39"/>
        </w:numPr>
        <w:tabs>
          <w:tab w:val="num" w:pos="1134"/>
          <w:tab w:val="left" w:pos="7005"/>
        </w:tabs>
        <w:spacing w:before="0" w:after="80" w:line="216" w:lineRule="auto"/>
        <w:ind w:left="1134"/>
        <w:rPr>
          <w:sz w:val="20"/>
          <w:szCs w:val="20"/>
          <w:lang w:val="ru-RU"/>
        </w:rPr>
      </w:pPr>
      <w:r w:rsidRPr="00552016">
        <w:rPr>
          <w:sz w:val="20"/>
          <w:szCs w:val="20"/>
          <w:lang w:val="ru-RU"/>
        </w:rPr>
        <w:t xml:space="preserve">Стање </w:t>
      </w:r>
      <w:r w:rsidRPr="00552016">
        <w:rPr>
          <w:sz w:val="20"/>
          <w:szCs w:val="20"/>
          <w:lang w:val="sr-Latn-CS"/>
        </w:rPr>
        <w:t>радног и складишног простора</w:t>
      </w:r>
      <w:r w:rsidRPr="00552016">
        <w:rPr>
          <w:sz w:val="20"/>
          <w:szCs w:val="20"/>
          <w:lang w:val="ru-RU"/>
        </w:rPr>
        <w:t>;</w:t>
      </w:r>
    </w:p>
    <w:p w:rsidR="002C1711" w:rsidRPr="00552016" w:rsidRDefault="002C1711" w:rsidP="0054682A">
      <w:pPr>
        <w:numPr>
          <w:ilvl w:val="1"/>
          <w:numId w:val="39"/>
        </w:numPr>
        <w:tabs>
          <w:tab w:val="num" w:pos="1134"/>
          <w:tab w:val="left" w:pos="7005"/>
        </w:tabs>
        <w:spacing w:before="0" w:after="80" w:line="216" w:lineRule="auto"/>
        <w:ind w:left="1134"/>
        <w:rPr>
          <w:sz w:val="20"/>
          <w:szCs w:val="20"/>
          <w:lang w:val="ru-RU"/>
        </w:rPr>
      </w:pPr>
      <w:r w:rsidRPr="00552016">
        <w:rPr>
          <w:sz w:val="20"/>
          <w:szCs w:val="20"/>
          <w:lang w:val="ru-RU"/>
        </w:rPr>
        <w:t>Стање</w:t>
      </w:r>
      <w:r w:rsidRPr="00552016">
        <w:rPr>
          <w:sz w:val="20"/>
          <w:szCs w:val="20"/>
          <w:lang w:val="sr-Latn-CS"/>
        </w:rPr>
        <w:t xml:space="preserve"> противпожаре заштите, опасних материја (хемикалије, гас, горива)</w:t>
      </w:r>
      <w:r w:rsidRPr="00552016">
        <w:rPr>
          <w:sz w:val="20"/>
          <w:szCs w:val="20"/>
          <w:lang w:val="ru-RU"/>
        </w:rPr>
        <w:t>;</w:t>
      </w:r>
    </w:p>
    <w:p w:rsidR="002C1711" w:rsidRPr="00552016" w:rsidRDefault="002C1711" w:rsidP="0054682A">
      <w:pPr>
        <w:numPr>
          <w:ilvl w:val="1"/>
          <w:numId w:val="39"/>
        </w:numPr>
        <w:tabs>
          <w:tab w:val="num" w:pos="1134"/>
          <w:tab w:val="left" w:pos="7005"/>
        </w:tabs>
        <w:spacing w:before="0" w:after="80" w:line="216" w:lineRule="auto"/>
        <w:ind w:left="1134"/>
        <w:rPr>
          <w:sz w:val="20"/>
          <w:szCs w:val="20"/>
          <w:lang w:val="ru-RU"/>
        </w:rPr>
      </w:pPr>
      <w:r w:rsidRPr="00552016">
        <w:rPr>
          <w:sz w:val="20"/>
          <w:szCs w:val="20"/>
          <w:lang w:val="ru-RU"/>
        </w:rPr>
        <w:t>Коришћење л</w:t>
      </w:r>
      <w:r w:rsidRPr="00552016">
        <w:rPr>
          <w:sz w:val="20"/>
          <w:szCs w:val="20"/>
          <w:lang w:val="sr-Latn-CS"/>
        </w:rPr>
        <w:t xml:space="preserve">ичне </w:t>
      </w:r>
      <w:r w:rsidRPr="00552016">
        <w:rPr>
          <w:sz w:val="20"/>
          <w:szCs w:val="20"/>
          <w:lang w:val="ru-RU"/>
        </w:rPr>
        <w:t>и колективне</w:t>
      </w:r>
      <w:r w:rsidRPr="00552016">
        <w:rPr>
          <w:sz w:val="20"/>
          <w:szCs w:val="20"/>
          <w:lang w:val="sr-Latn-CS"/>
        </w:rPr>
        <w:t xml:space="preserve"> заштитне опреме</w:t>
      </w:r>
      <w:r w:rsidRPr="00552016">
        <w:rPr>
          <w:sz w:val="20"/>
          <w:szCs w:val="20"/>
          <w:lang w:val="ru-RU"/>
        </w:rPr>
        <w:t>;</w:t>
      </w:r>
    </w:p>
    <w:p w:rsidR="002C1711" w:rsidRPr="00552016" w:rsidRDefault="002C1711" w:rsidP="0054682A">
      <w:pPr>
        <w:numPr>
          <w:ilvl w:val="1"/>
          <w:numId w:val="39"/>
        </w:numPr>
        <w:tabs>
          <w:tab w:val="num" w:pos="1134"/>
          <w:tab w:val="left" w:pos="7005"/>
        </w:tabs>
        <w:spacing w:before="0" w:after="80" w:line="216" w:lineRule="auto"/>
        <w:ind w:left="1134"/>
        <w:rPr>
          <w:sz w:val="20"/>
          <w:szCs w:val="20"/>
          <w:lang w:val="ru-RU"/>
        </w:rPr>
      </w:pPr>
      <w:r w:rsidRPr="00552016">
        <w:rPr>
          <w:sz w:val="20"/>
          <w:szCs w:val="20"/>
          <w:lang w:val="ru-RU"/>
        </w:rPr>
        <w:t>Поштовање п</w:t>
      </w:r>
      <w:r w:rsidRPr="00552016">
        <w:rPr>
          <w:sz w:val="20"/>
          <w:szCs w:val="20"/>
          <w:lang w:val="sr-Latn-CS"/>
        </w:rPr>
        <w:t>равила саобраћаја</w:t>
      </w:r>
      <w:r w:rsidRPr="00552016">
        <w:rPr>
          <w:sz w:val="20"/>
          <w:szCs w:val="20"/>
          <w:lang w:val="ru-RU"/>
        </w:rPr>
        <w:t>;</w:t>
      </w:r>
    </w:p>
    <w:p w:rsidR="002C1711" w:rsidRPr="00552016" w:rsidRDefault="002C1711" w:rsidP="0054682A">
      <w:pPr>
        <w:numPr>
          <w:ilvl w:val="1"/>
          <w:numId w:val="39"/>
        </w:numPr>
        <w:tabs>
          <w:tab w:val="num" w:pos="1134"/>
          <w:tab w:val="left" w:pos="7005"/>
        </w:tabs>
        <w:spacing w:before="0" w:after="80" w:line="216" w:lineRule="auto"/>
        <w:ind w:left="1134"/>
        <w:rPr>
          <w:sz w:val="20"/>
          <w:szCs w:val="20"/>
          <w:lang w:val="ru-RU"/>
        </w:rPr>
      </w:pPr>
      <w:r w:rsidRPr="00552016">
        <w:rPr>
          <w:sz w:val="20"/>
          <w:szCs w:val="20"/>
          <w:lang w:val="sr-Latn-CS"/>
        </w:rPr>
        <w:t>Процене ризика од повреда</w:t>
      </w:r>
      <w:r w:rsidRPr="00552016">
        <w:rPr>
          <w:sz w:val="20"/>
          <w:szCs w:val="20"/>
          <w:lang w:val="ru-RU"/>
        </w:rPr>
        <w:t xml:space="preserve"> и</w:t>
      </w:r>
    </w:p>
    <w:p w:rsidR="002C1711" w:rsidRPr="00552016" w:rsidRDefault="002C1711" w:rsidP="0054682A">
      <w:pPr>
        <w:numPr>
          <w:ilvl w:val="1"/>
          <w:numId w:val="39"/>
        </w:numPr>
        <w:tabs>
          <w:tab w:val="num" w:pos="1134"/>
          <w:tab w:val="left" w:pos="7005"/>
        </w:tabs>
        <w:spacing w:before="0" w:after="80" w:line="216" w:lineRule="auto"/>
        <w:ind w:left="1134"/>
        <w:rPr>
          <w:sz w:val="20"/>
          <w:szCs w:val="20"/>
          <w:lang w:val="sr-Latn-CS"/>
        </w:rPr>
      </w:pPr>
      <w:r w:rsidRPr="00552016">
        <w:rPr>
          <w:sz w:val="20"/>
          <w:szCs w:val="20"/>
          <w:lang w:val="sr-Latn-CS"/>
        </w:rPr>
        <w:t>Могућност побољшања безбедности</w:t>
      </w:r>
      <w:r w:rsidRPr="00552016">
        <w:rPr>
          <w:sz w:val="20"/>
          <w:szCs w:val="20"/>
          <w:lang w:val="ru-RU"/>
        </w:rPr>
        <w:t xml:space="preserve"> и здравља на</w:t>
      </w:r>
      <w:r w:rsidRPr="00552016">
        <w:rPr>
          <w:sz w:val="20"/>
          <w:szCs w:val="20"/>
          <w:lang w:val="sr-Latn-CS"/>
        </w:rPr>
        <w:t xml:space="preserve"> рад</w:t>
      </w:r>
      <w:r w:rsidRPr="00552016">
        <w:rPr>
          <w:sz w:val="20"/>
          <w:szCs w:val="20"/>
          <w:lang w:val="ru-RU"/>
        </w:rPr>
        <w:t>у</w:t>
      </w:r>
      <w:r w:rsidRPr="00552016">
        <w:rPr>
          <w:sz w:val="20"/>
          <w:szCs w:val="20"/>
          <w:lang w:val="sr-Latn-CS"/>
        </w:rPr>
        <w:t>.</w:t>
      </w:r>
    </w:p>
    <w:p w:rsidR="002C1711" w:rsidRPr="006F65FC" w:rsidRDefault="002C1711" w:rsidP="006F65FC">
      <w:pPr>
        <w:tabs>
          <w:tab w:val="left" w:pos="0"/>
        </w:tabs>
        <w:spacing w:before="80" w:after="80" w:line="216" w:lineRule="auto"/>
        <w:rPr>
          <w:sz w:val="20"/>
          <w:szCs w:val="20"/>
          <w:lang w:val="sr-Cyrl-RS"/>
        </w:rPr>
      </w:pPr>
    </w:p>
    <w:sectPr w:rsidR="002C1711" w:rsidRPr="006F65FC"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430" w:rsidRDefault="00EC4430">
      <w:r>
        <w:separator/>
      </w:r>
    </w:p>
    <w:p w:rsidR="00EC4430" w:rsidRDefault="00EC4430"/>
  </w:endnote>
  <w:endnote w:type="continuationSeparator" w:id="0">
    <w:p w:rsidR="00EC4430" w:rsidRDefault="00EC4430">
      <w:r>
        <w:continuationSeparator/>
      </w:r>
    </w:p>
    <w:p w:rsidR="00EC4430" w:rsidRDefault="00EC44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3DE" w:rsidRDefault="00A453D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453DE" w:rsidRDefault="00A453DE" w:rsidP="00841BE7">
    <w:pPr>
      <w:pStyle w:val="Footer"/>
      <w:ind w:right="360"/>
    </w:pPr>
  </w:p>
  <w:p w:rsidR="00A453DE" w:rsidRDefault="00A453D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3DE" w:rsidRPr="00EC5BB4" w:rsidRDefault="00A453D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04115">
      <w:rPr>
        <w:rStyle w:val="PageNumber"/>
        <w:rFonts w:cs="Arial"/>
        <w:b/>
        <w:noProof/>
        <w:szCs w:val="24"/>
      </w:rPr>
      <w:t>42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04115">
      <w:rPr>
        <w:rStyle w:val="PageNumber"/>
        <w:rFonts w:cs="Arial"/>
        <w:b/>
        <w:noProof/>
        <w:szCs w:val="24"/>
      </w:rPr>
      <w:t>69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3DE" w:rsidRPr="00EC5BB4" w:rsidRDefault="00A453D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04115">
      <w:rPr>
        <w:rStyle w:val="PageNumber"/>
        <w:rFonts w:cs="Arial"/>
        <w:b/>
        <w:noProof/>
        <w:szCs w:val="24"/>
      </w:rPr>
      <w:t>53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04115">
      <w:rPr>
        <w:rStyle w:val="PageNumber"/>
        <w:rFonts w:cs="Arial"/>
        <w:b/>
        <w:noProof/>
        <w:szCs w:val="24"/>
      </w:rPr>
      <w:t>69</w:t>
    </w:r>
    <w:r w:rsidRPr="00EC5BB4">
      <w:rPr>
        <w:rStyle w:val="PageNumber"/>
        <w:rFonts w:cs="Arial"/>
        <w:b/>
        <w:szCs w:val="24"/>
      </w:rPr>
      <w:fldChar w:fldCharType="end"/>
    </w:r>
  </w:p>
  <w:p w:rsidR="00A453DE" w:rsidRDefault="00A453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430" w:rsidRDefault="00EC4430">
      <w:r>
        <w:separator/>
      </w:r>
    </w:p>
    <w:p w:rsidR="00EC4430" w:rsidRDefault="00EC4430"/>
  </w:footnote>
  <w:footnote w:type="continuationSeparator" w:id="0">
    <w:p w:rsidR="00EC4430" w:rsidRDefault="00EC4430">
      <w:r>
        <w:continuationSeparator/>
      </w:r>
    </w:p>
    <w:p w:rsidR="00EC4430" w:rsidRDefault="00EC443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3DE" w:rsidRDefault="00A453DE" w:rsidP="004276AD">
    <w:pPr>
      <w:pStyle w:val="Header"/>
      <w:rPr>
        <w:sz w:val="20"/>
      </w:rPr>
    </w:pPr>
  </w:p>
  <w:p w:rsidR="00A453DE" w:rsidRPr="004276AD" w:rsidRDefault="00A453DE"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3DE" w:rsidRPr="00D17DCB" w:rsidRDefault="00A453DE" w:rsidP="004276AD">
    <w:pPr>
      <w:pStyle w:val="Header"/>
      <w:rPr>
        <w:sz w:val="22"/>
        <w:szCs w:val="24"/>
        <w:lang w:eastAsia="en-US"/>
      </w:rPr>
    </w:pPr>
  </w:p>
  <w:p w:rsidR="00A453DE" w:rsidRDefault="00A453DE" w:rsidP="00D17DCB">
    <w:pPr>
      <w:ind w:left="-360" w:right="-19"/>
      <w:jc w:val="center"/>
      <w:outlineLvl w:val="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p>
  <w:p w:rsidR="00A453DE" w:rsidRPr="00D17DCB" w:rsidRDefault="00A453DE" w:rsidP="00D17DCB">
    <w:pPr>
      <w:ind w:left="-360" w:right="-19"/>
      <w:jc w:val="center"/>
      <w:outlineLvl w:val="0"/>
      <w:rPr>
        <w:szCs w:val="24"/>
      </w:rPr>
    </w:pPr>
    <w:r>
      <w:rPr>
        <w:szCs w:val="24"/>
      </w:rPr>
      <w:t>ЈН 3000/09</w:t>
    </w:r>
    <w:r>
      <w:rPr>
        <w:szCs w:val="24"/>
        <w:lang w:val="sr-Cyrl-RS"/>
      </w:rPr>
      <w:t>95</w:t>
    </w:r>
    <w:r>
      <w:rPr>
        <w:szCs w:val="24"/>
      </w:rPr>
      <w:t>/2016 (16</w:t>
    </w:r>
    <w:r>
      <w:rPr>
        <w:szCs w:val="24"/>
        <w:lang w:val="sr-Cyrl-RS"/>
      </w:rPr>
      <w:t>40</w:t>
    </w:r>
    <w:r>
      <w:rPr>
        <w:szCs w:val="24"/>
      </w:rPr>
      <w:t>/2016)</w:t>
    </w:r>
  </w:p>
  <w:p w:rsidR="00A453DE" w:rsidRPr="00113B84" w:rsidRDefault="00A453DE" w:rsidP="004276AD">
    <w:pPr>
      <w:pStyle w:val="Header"/>
      <w:rPr>
        <w:szCs w:val="24"/>
      </w:rPr>
    </w:pPr>
  </w:p>
  <w:p w:rsidR="00A453DE" w:rsidRPr="00210557" w:rsidRDefault="00A453DE"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1B22B6"/>
    <w:multiLevelType w:val="hybridMultilevel"/>
    <w:tmpl w:val="2E5606C0"/>
    <w:lvl w:ilvl="0" w:tplc="88F221CE">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0">
    <w:nsid w:val="02010729"/>
    <w:multiLevelType w:val="hybridMultilevel"/>
    <w:tmpl w:val="B5283C5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1">
    <w:nsid w:val="093A2F8B"/>
    <w:multiLevelType w:val="hybridMultilevel"/>
    <w:tmpl w:val="9796CE36"/>
    <w:lvl w:ilvl="0" w:tplc="99480122">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7B668F"/>
    <w:multiLevelType w:val="hybridMultilevel"/>
    <w:tmpl w:val="437EA6E0"/>
    <w:lvl w:ilvl="0" w:tplc="D1B21B7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CCE10C6"/>
    <w:multiLevelType w:val="hybridMultilevel"/>
    <w:tmpl w:val="731698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F3D01FC"/>
    <w:multiLevelType w:val="hybridMultilevel"/>
    <w:tmpl w:val="EE5E3B7E"/>
    <w:lvl w:ilvl="0" w:tplc="A906BABA">
      <w:start w:val="1"/>
      <w:numFmt w:val="decimal"/>
      <w:lvlText w:val="%1."/>
      <w:lvlJc w:val="left"/>
      <w:pPr>
        <w:ind w:left="720" w:hanging="360"/>
      </w:pPr>
      <w:rPr>
        <w:rFonts w:hint="default"/>
        <w:strike w:val="0"/>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3BC1D86"/>
    <w:multiLevelType w:val="hybridMultilevel"/>
    <w:tmpl w:val="E6D4F940"/>
    <w:lvl w:ilvl="0" w:tplc="BD4A69F0">
      <w:start w:val="1"/>
      <w:numFmt w:val="decimal"/>
      <w:lvlText w:val="%1."/>
      <w:lvlJc w:val="left"/>
      <w:pPr>
        <w:ind w:left="720" w:hanging="360"/>
      </w:pPr>
      <w:rPr>
        <w:rFonts w:hint="default"/>
        <w:color w:val="auto"/>
        <w:u w:val="none"/>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1">
    <w:nsid w:val="5609608B"/>
    <w:multiLevelType w:val="hybridMultilevel"/>
    <w:tmpl w:val="092C31B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nsid w:val="5F6C793B"/>
    <w:multiLevelType w:val="hybridMultilevel"/>
    <w:tmpl w:val="10E8F938"/>
    <w:lvl w:ilvl="0" w:tplc="824C1206">
      <w:start w:val="1"/>
      <w:numFmt w:val="bullet"/>
      <w:pStyle w:val="KDNabrajanje"/>
      <w:lvlText w:val=""/>
      <w:lvlJc w:val="left"/>
      <w:pPr>
        <w:tabs>
          <w:tab w:val="num" w:pos="720"/>
        </w:tabs>
        <w:ind w:left="720" w:hanging="360"/>
      </w:pPr>
      <w:rPr>
        <w:rFonts w:ascii="Symbol" w:hAnsi="Symbol" w:hint="default"/>
        <w:color w:val="000000" w:themeColor="text1"/>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nsid w:val="61983FC1"/>
    <w:multiLevelType w:val="hybridMultilevel"/>
    <w:tmpl w:val="B5283C5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nsid w:val="626E74D1"/>
    <w:multiLevelType w:val="hybridMultilevel"/>
    <w:tmpl w:val="5F3E377A"/>
    <w:lvl w:ilvl="0" w:tplc="8E141592">
      <w:start w:val="1"/>
      <w:numFmt w:val="bullet"/>
      <w:lvlText w:val="-"/>
      <w:lvlJc w:val="left"/>
      <w:pPr>
        <w:ind w:left="1080" w:hanging="360"/>
      </w:pPr>
      <w:rPr>
        <w:rFonts w:ascii="Arial" w:eastAsia="Calibri" w:hAnsi="Arial" w:cs="Arial" w:hint="default"/>
        <w:color w:val="auto"/>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8">
    <w:nsid w:val="664B275A"/>
    <w:multiLevelType w:val="multilevel"/>
    <w:tmpl w:val="6D107802"/>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6CD60EA2"/>
    <w:multiLevelType w:val="hybridMultilevel"/>
    <w:tmpl w:val="1BE8E99C"/>
    <w:lvl w:ilvl="0" w:tplc="241A0019">
      <w:start w:val="1"/>
      <w:numFmt w:val="lowerLetter"/>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92">
    <w:nsid w:val="712A298E"/>
    <w:multiLevelType w:val="hybridMultilevel"/>
    <w:tmpl w:val="CD166D44"/>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1F4EB1"/>
    <w:multiLevelType w:val="hybridMultilevel"/>
    <w:tmpl w:val="35A2E0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73584A96"/>
    <w:multiLevelType w:val="hybridMultilevel"/>
    <w:tmpl w:val="4E1C02F6"/>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99">
    <w:nsid w:val="73E868BE"/>
    <w:multiLevelType w:val="hybridMultilevel"/>
    <w:tmpl w:val="2E9C6D8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A985EBD"/>
    <w:multiLevelType w:val="multilevel"/>
    <w:tmpl w:val="843ED4D2"/>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5">
    <w:nsid w:val="7AE3182D"/>
    <w:multiLevelType w:val="multilevel"/>
    <w:tmpl w:val="E1AE8598"/>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6"/>
  </w:num>
  <w:num w:numId="2">
    <w:abstractNumId w:val="65"/>
  </w:num>
  <w:num w:numId="3">
    <w:abstractNumId w:val="85"/>
  </w:num>
  <w:num w:numId="4">
    <w:abstractNumId w:val="56"/>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6"/>
  </w:num>
  <w:num w:numId="9">
    <w:abstractNumId w:val="74"/>
  </w:num>
  <w:num w:numId="10">
    <w:abstractNumId w:val="67"/>
  </w:num>
  <w:num w:numId="11">
    <w:abstractNumId w:val="61"/>
  </w:num>
  <w:num w:numId="12">
    <w:abstractNumId w:val="57"/>
  </w:num>
  <w:num w:numId="13">
    <w:abstractNumId w:val="107"/>
  </w:num>
  <w:num w:numId="14">
    <w:abstractNumId w:val="64"/>
  </w:num>
  <w:num w:numId="15">
    <w:abstractNumId w:val="89"/>
  </w:num>
  <w:num w:numId="16">
    <w:abstractNumId w:val="79"/>
  </w:num>
  <w:num w:numId="17">
    <w:abstractNumId w:val="93"/>
  </w:num>
  <w:num w:numId="18">
    <w:abstractNumId w:val="66"/>
  </w:num>
  <w:num w:numId="19">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9"/>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8"/>
  </w:num>
  <w:num w:numId="26">
    <w:abstractNumId w:val="98"/>
  </w:num>
  <w:num w:numId="27">
    <w:abstractNumId w:val="81"/>
  </w:num>
  <w:num w:numId="28">
    <w:abstractNumId w:val="87"/>
  </w:num>
  <w:num w:numId="29">
    <w:abstractNumId w:val="68"/>
  </w:num>
  <w:num w:numId="30">
    <w:abstractNumId w:val="92"/>
  </w:num>
  <w:num w:numId="31">
    <w:abstractNumId w:val="49"/>
  </w:num>
  <w:num w:numId="32">
    <w:abstractNumId w:val="78"/>
  </w:num>
  <w:num w:numId="33">
    <w:abstractNumId w:val="99"/>
  </w:num>
  <w:num w:numId="34">
    <w:abstractNumId w:val="95"/>
  </w:num>
  <w:num w:numId="35">
    <w:abstractNumId w:val="80"/>
  </w:num>
  <w:num w:numId="36">
    <w:abstractNumId w:val="58"/>
  </w:num>
  <w:num w:numId="3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1"/>
  </w:num>
  <w:num w:numId="4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7"/>
  </w:num>
  <w:num w:numId="43">
    <w:abstractNumId w:val="91"/>
  </w:num>
  <w:num w:numId="44">
    <w:abstractNumId w:val="51"/>
  </w:num>
  <w:num w:numId="45">
    <w:abstractNumId w:val="103"/>
  </w:num>
  <w:num w:numId="46">
    <w:abstractNumId w:val="97"/>
  </w:num>
  <w:num w:numId="47">
    <w:abstractNumId w:val="70"/>
  </w:num>
  <w:num w:numId="48">
    <w:abstractNumId w:val="104"/>
  </w:num>
  <w:num w:numId="49">
    <w:abstractNumId w:val="50"/>
  </w:num>
  <w:num w:numId="50">
    <w:abstractNumId w:val="8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115"/>
    <w:rsid w:val="000042FE"/>
    <w:rsid w:val="0000496D"/>
    <w:rsid w:val="00005800"/>
    <w:rsid w:val="00005C53"/>
    <w:rsid w:val="00005D85"/>
    <w:rsid w:val="000067BD"/>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6C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819"/>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489"/>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730"/>
    <w:rsid w:val="00055834"/>
    <w:rsid w:val="000559CA"/>
    <w:rsid w:val="00056022"/>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12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2F"/>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6CB"/>
    <w:rsid w:val="00082792"/>
    <w:rsid w:val="0008290D"/>
    <w:rsid w:val="00082EB6"/>
    <w:rsid w:val="000832E3"/>
    <w:rsid w:val="000837B5"/>
    <w:rsid w:val="0008446C"/>
    <w:rsid w:val="00084534"/>
    <w:rsid w:val="00084C7E"/>
    <w:rsid w:val="00084F6E"/>
    <w:rsid w:val="00085036"/>
    <w:rsid w:val="00085380"/>
    <w:rsid w:val="00085745"/>
    <w:rsid w:val="00085788"/>
    <w:rsid w:val="00085D4B"/>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5F3A"/>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673"/>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584"/>
    <w:rsid w:val="000C7B91"/>
    <w:rsid w:val="000C7BB7"/>
    <w:rsid w:val="000D003F"/>
    <w:rsid w:val="000D02E0"/>
    <w:rsid w:val="000D0D30"/>
    <w:rsid w:val="000D0E2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6F8"/>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2B3"/>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D65"/>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2EB"/>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0D1"/>
    <w:rsid w:val="00184258"/>
    <w:rsid w:val="00184BBB"/>
    <w:rsid w:val="00184C9D"/>
    <w:rsid w:val="0018523E"/>
    <w:rsid w:val="001853E1"/>
    <w:rsid w:val="00185747"/>
    <w:rsid w:val="0018582C"/>
    <w:rsid w:val="0018612E"/>
    <w:rsid w:val="00186174"/>
    <w:rsid w:val="001861CC"/>
    <w:rsid w:val="0018655D"/>
    <w:rsid w:val="0018664C"/>
    <w:rsid w:val="00186B03"/>
    <w:rsid w:val="00186C27"/>
    <w:rsid w:val="00187A18"/>
    <w:rsid w:val="00187EC0"/>
    <w:rsid w:val="00190ACE"/>
    <w:rsid w:val="00190D4A"/>
    <w:rsid w:val="00190EED"/>
    <w:rsid w:val="00191706"/>
    <w:rsid w:val="001917F1"/>
    <w:rsid w:val="001918B5"/>
    <w:rsid w:val="00191978"/>
    <w:rsid w:val="00191A6C"/>
    <w:rsid w:val="00191AA9"/>
    <w:rsid w:val="00191B87"/>
    <w:rsid w:val="00191DBB"/>
    <w:rsid w:val="00191DF3"/>
    <w:rsid w:val="00191E7F"/>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A77"/>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816"/>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35F"/>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8E4"/>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E95"/>
    <w:rsid w:val="00255FE0"/>
    <w:rsid w:val="002565E1"/>
    <w:rsid w:val="00256BFF"/>
    <w:rsid w:val="00256D75"/>
    <w:rsid w:val="002577A6"/>
    <w:rsid w:val="00257BCA"/>
    <w:rsid w:val="00257D8E"/>
    <w:rsid w:val="00257DB1"/>
    <w:rsid w:val="00260104"/>
    <w:rsid w:val="002603C7"/>
    <w:rsid w:val="00260B87"/>
    <w:rsid w:val="00260D53"/>
    <w:rsid w:val="00261232"/>
    <w:rsid w:val="00261249"/>
    <w:rsid w:val="00261349"/>
    <w:rsid w:val="00261778"/>
    <w:rsid w:val="00261C1E"/>
    <w:rsid w:val="00262569"/>
    <w:rsid w:val="00262725"/>
    <w:rsid w:val="0026277D"/>
    <w:rsid w:val="002627C8"/>
    <w:rsid w:val="00262825"/>
    <w:rsid w:val="00262C5C"/>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19C"/>
    <w:rsid w:val="0028381B"/>
    <w:rsid w:val="00283C93"/>
    <w:rsid w:val="0028412C"/>
    <w:rsid w:val="00284462"/>
    <w:rsid w:val="00284613"/>
    <w:rsid w:val="00284616"/>
    <w:rsid w:val="002851C1"/>
    <w:rsid w:val="002853AD"/>
    <w:rsid w:val="0028543A"/>
    <w:rsid w:val="0028544A"/>
    <w:rsid w:val="002855C9"/>
    <w:rsid w:val="0028583C"/>
    <w:rsid w:val="00285F2C"/>
    <w:rsid w:val="00286278"/>
    <w:rsid w:val="00286491"/>
    <w:rsid w:val="00286761"/>
    <w:rsid w:val="00286A2B"/>
    <w:rsid w:val="00286C2F"/>
    <w:rsid w:val="002879BB"/>
    <w:rsid w:val="00287A95"/>
    <w:rsid w:val="00287FD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5D6"/>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1A8"/>
    <w:rsid w:val="002B72C2"/>
    <w:rsid w:val="002B7588"/>
    <w:rsid w:val="002B7A6E"/>
    <w:rsid w:val="002C00D1"/>
    <w:rsid w:val="002C042F"/>
    <w:rsid w:val="002C083C"/>
    <w:rsid w:val="002C0C5C"/>
    <w:rsid w:val="002C0D84"/>
    <w:rsid w:val="002C1711"/>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89B"/>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799"/>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1FAB"/>
    <w:rsid w:val="002E2018"/>
    <w:rsid w:val="002E2374"/>
    <w:rsid w:val="002E2F11"/>
    <w:rsid w:val="002E40BF"/>
    <w:rsid w:val="002E40F5"/>
    <w:rsid w:val="002E4258"/>
    <w:rsid w:val="002E5445"/>
    <w:rsid w:val="002E59D5"/>
    <w:rsid w:val="002E62CE"/>
    <w:rsid w:val="002E6567"/>
    <w:rsid w:val="002E6587"/>
    <w:rsid w:val="002E69ED"/>
    <w:rsid w:val="002E6CD1"/>
    <w:rsid w:val="002E6D79"/>
    <w:rsid w:val="002E75AC"/>
    <w:rsid w:val="002E763A"/>
    <w:rsid w:val="002F02A0"/>
    <w:rsid w:val="002F04E2"/>
    <w:rsid w:val="002F074E"/>
    <w:rsid w:val="002F099F"/>
    <w:rsid w:val="002F1040"/>
    <w:rsid w:val="002F13B3"/>
    <w:rsid w:val="002F1423"/>
    <w:rsid w:val="002F1788"/>
    <w:rsid w:val="002F1C1B"/>
    <w:rsid w:val="002F1E22"/>
    <w:rsid w:val="002F2105"/>
    <w:rsid w:val="002F2394"/>
    <w:rsid w:val="002F28B2"/>
    <w:rsid w:val="002F2DE5"/>
    <w:rsid w:val="002F2E6E"/>
    <w:rsid w:val="002F3DAD"/>
    <w:rsid w:val="002F45B3"/>
    <w:rsid w:val="002F46D7"/>
    <w:rsid w:val="002F48D1"/>
    <w:rsid w:val="002F536E"/>
    <w:rsid w:val="002F53FF"/>
    <w:rsid w:val="002F70AB"/>
    <w:rsid w:val="003003A5"/>
    <w:rsid w:val="00300AC5"/>
    <w:rsid w:val="00300AF6"/>
    <w:rsid w:val="0030144A"/>
    <w:rsid w:val="003022DC"/>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008"/>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495"/>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A03"/>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55C"/>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9F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283"/>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40"/>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31D"/>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5D69"/>
    <w:rsid w:val="0041601E"/>
    <w:rsid w:val="00416358"/>
    <w:rsid w:val="0041640B"/>
    <w:rsid w:val="004164A3"/>
    <w:rsid w:val="00416B98"/>
    <w:rsid w:val="00417EBA"/>
    <w:rsid w:val="004204A1"/>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87D"/>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34"/>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2EB"/>
    <w:rsid w:val="0049540A"/>
    <w:rsid w:val="00495801"/>
    <w:rsid w:val="00495AD5"/>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99"/>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779"/>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9B1"/>
    <w:rsid w:val="004C4B2E"/>
    <w:rsid w:val="004C4B92"/>
    <w:rsid w:val="004C4E61"/>
    <w:rsid w:val="004C57A6"/>
    <w:rsid w:val="004C5DFB"/>
    <w:rsid w:val="004C612A"/>
    <w:rsid w:val="004C6778"/>
    <w:rsid w:val="004C70B4"/>
    <w:rsid w:val="004C72C1"/>
    <w:rsid w:val="004C7474"/>
    <w:rsid w:val="004C75D3"/>
    <w:rsid w:val="004C7806"/>
    <w:rsid w:val="004C7C2B"/>
    <w:rsid w:val="004C7CE8"/>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7D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B21"/>
    <w:rsid w:val="00506033"/>
    <w:rsid w:val="005060FD"/>
    <w:rsid w:val="0050629D"/>
    <w:rsid w:val="00506AFC"/>
    <w:rsid w:val="00506EA2"/>
    <w:rsid w:val="00507883"/>
    <w:rsid w:val="00507896"/>
    <w:rsid w:val="00507C51"/>
    <w:rsid w:val="00507C67"/>
    <w:rsid w:val="005102CB"/>
    <w:rsid w:val="0051076C"/>
    <w:rsid w:val="00510945"/>
    <w:rsid w:val="00511710"/>
    <w:rsid w:val="0051192E"/>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4F1"/>
    <w:rsid w:val="00520516"/>
    <w:rsid w:val="00520604"/>
    <w:rsid w:val="00520978"/>
    <w:rsid w:val="0052108C"/>
    <w:rsid w:val="00521704"/>
    <w:rsid w:val="00522165"/>
    <w:rsid w:val="00522381"/>
    <w:rsid w:val="00522ABF"/>
    <w:rsid w:val="00522D84"/>
    <w:rsid w:val="005232DA"/>
    <w:rsid w:val="0052331A"/>
    <w:rsid w:val="005240E1"/>
    <w:rsid w:val="005244F1"/>
    <w:rsid w:val="0052460F"/>
    <w:rsid w:val="005247F2"/>
    <w:rsid w:val="00525053"/>
    <w:rsid w:val="00525055"/>
    <w:rsid w:val="0052562A"/>
    <w:rsid w:val="005256F8"/>
    <w:rsid w:val="00525BA5"/>
    <w:rsid w:val="00525C03"/>
    <w:rsid w:val="00525DFF"/>
    <w:rsid w:val="00526434"/>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3F68"/>
    <w:rsid w:val="00544179"/>
    <w:rsid w:val="00544638"/>
    <w:rsid w:val="00544C24"/>
    <w:rsid w:val="00544CE8"/>
    <w:rsid w:val="00544D57"/>
    <w:rsid w:val="005450CD"/>
    <w:rsid w:val="005453B2"/>
    <w:rsid w:val="00545456"/>
    <w:rsid w:val="0054567E"/>
    <w:rsid w:val="00545D25"/>
    <w:rsid w:val="00545E8E"/>
    <w:rsid w:val="00546265"/>
    <w:rsid w:val="005463B3"/>
    <w:rsid w:val="0054682A"/>
    <w:rsid w:val="00546862"/>
    <w:rsid w:val="00547183"/>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06B"/>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C60"/>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2E61"/>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59E"/>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5E6"/>
    <w:rsid w:val="0062027A"/>
    <w:rsid w:val="006204E2"/>
    <w:rsid w:val="00620511"/>
    <w:rsid w:val="00620723"/>
    <w:rsid w:val="00620B0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11"/>
    <w:rsid w:val="00625273"/>
    <w:rsid w:val="00625377"/>
    <w:rsid w:val="0062540E"/>
    <w:rsid w:val="0062562C"/>
    <w:rsid w:val="00625A32"/>
    <w:rsid w:val="006262F9"/>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6CD"/>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3EA"/>
    <w:rsid w:val="00641947"/>
    <w:rsid w:val="00641ED3"/>
    <w:rsid w:val="00642267"/>
    <w:rsid w:val="00642389"/>
    <w:rsid w:val="00642650"/>
    <w:rsid w:val="00642798"/>
    <w:rsid w:val="00642BB8"/>
    <w:rsid w:val="0064325D"/>
    <w:rsid w:val="00643389"/>
    <w:rsid w:val="00643A8E"/>
    <w:rsid w:val="00643D46"/>
    <w:rsid w:val="006441A1"/>
    <w:rsid w:val="00644271"/>
    <w:rsid w:val="00644370"/>
    <w:rsid w:val="0064484E"/>
    <w:rsid w:val="00644D45"/>
    <w:rsid w:val="0064553E"/>
    <w:rsid w:val="0064572D"/>
    <w:rsid w:val="00645F72"/>
    <w:rsid w:val="006460AA"/>
    <w:rsid w:val="006469F3"/>
    <w:rsid w:val="00646EF8"/>
    <w:rsid w:val="00647193"/>
    <w:rsid w:val="006473AB"/>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65"/>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B9B"/>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6EF"/>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5FC"/>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3E9"/>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20"/>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1E"/>
    <w:rsid w:val="007407F7"/>
    <w:rsid w:val="00740954"/>
    <w:rsid w:val="00740FD5"/>
    <w:rsid w:val="00741046"/>
    <w:rsid w:val="00741BD5"/>
    <w:rsid w:val="00741F26"/>
    <w:rsid w:val="0074253B"/>
    <w:rsid w:val="00742BAE"/>
    <w:rsid w:val="00742CF1"/>
    <w:rsid w:val="00742D71"/>
    <w:rsid w:val="00742E7C"/>
    <w:rsid w:val="0074342B"/>
    <w:rsid w:val="00743433"/>
    <w:rsid w:val="00743974"/>
    <w:rsid w:val="00743C48"/>
    <w:rsid w:val="00743CB1"/>
    <w:rsid w:val="00744024"/>
    <w:rsid w:val="0074417D"/>
    <w:rsid w:val="00744715"/>
    <w:rsid w:val="00745189"/>
    <w:rsid w:val="007454E0"/>
    <w:rsid w:val="007455F3"/>
    <w:rsid w:val="007457C7"/>
    <w:rsid w:val="00745BA2"/>
    <w:rsid w:val="00745C70"/>
    <w:rsid w:val="00746006"/>
    <w:rsid w:val="00746D7C"/>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539"/>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A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5F6A"/>
    <w:rsid w:val="0078604C"/>
    <w:rsid w:val="00786594"/>
    <w:rsid w:val="00786746"/>
    <w:rsid w:val="00786775"/>
    <w:rsid w:val="00786904"/>
    <w:rsid w:val="00786A21"/>
    <w:rsid w:val="007878F9"/>
    <w:rsid w:val="00787BD1"/>
    <w:rsid w:val="007903CB"/>
    <w:rsid w:val="007904A5"/>
    <w:rsid w:val="00790505"/>
    <w:rsid w:val="00790AE8"/>
    <w:rsid w:val="00790B6E"/>
    <w:rsid w:val="0079150C"/>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17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A66"/>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5942"/>
    <w:rsid w:val="007C5AE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1CD"/>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165"/>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3F83"/>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53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1F83"/>
    <w:rsid w:val="0082218F"/>
    <w:rsid w:val="00822656"/>
    <w:rsid w:val="00822B25"/>
    <w:rsid w:val="00822F0D"/>
    <w:rsid w:val="00823171"/>
    <w:rsid w:val="0082353B"/>
    <w:rsid w:val="00823BE0"/>
    <w:rsid w:val="00823BFD"/>
    <w:rsid w:val="00824109"/>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82C"/>
    <w:rsid w:val="00833911"/>
    <w:rsid w:val="00834673"/>
    <w:rsid w:val="00834839"/>
    <w:rsid w:val="00834929"/>
    <w:rsid w:val="00834A47"/>
    <w:rsid w:val="00834F58"/>
    <w:rsid w:val="00835115"/>
    <w:rsid w:val="00835FA9"/>
    <w:rsid w:val="0083682D"/>
    <w:rsid w:val="00836E6D"/>
    <w:rsid w:val="00837753"/>
    <w:rsid w:val="00837B79"/>
    <w:rsid w:val="00837D4A"/>
    <w:rsid w:val="00840030"/>
    <w:rsid w:val="00840364"/>
    <w:rsid w:val="00840E10"/>
    <w:rsid w:val="008414B9"/>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D6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1B0"/>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938"/>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1ED"/>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BB0"/>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52"/>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4FD"/>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DE3"/>
    <w:rsid w:val="008A5EF9"/>
    <w:rsid w:val="008A6413"/>
    <w:rsid w:val="008A6558"/>
    <w:rsid w:val="008A6C2B"/>
    <w:rsid w:val="008A71C9"/>
    <w:rsid w:val="008A7E4C"/>
    <w:rsid w:val="008A7FB7"/>
    <w:rsid w:val="008B0035"/>
    <w:rsid w:val="008B0730"/>
    <w:rsid w:val="008B0B49"/>
    <w:rsid w:val="008B0CB1"/>
    <w:rsid w:val="008B0CB9"/>
    <w:rsid w:val="008B0D48"/>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AF4"/>
    <w:rsid w:val="008D4C2B"/>
    <w:rsid w:val="008D4D2F"/>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4A9"/>
    <w:rsid w:val="008E28FE"/>
    <w:rsid w:val="008E2976"/>
    <w:rsid w:val="008E2B72"/>
    <w:rsid w:val="008E2C91"/>
    <w:rsid w:val="008E2D1B"/>
    <w:rsid w:val="008E30AB"/>
    <w:rsid w:val="008E33E7"/>
    <w:rsid w:val="008E3DE9"/>
    <w:rsid w:val="008E3F37"/>
    <w:rsid w:val="008E42BF"/>
    <w:rsid w:val="008E449F"/>
    <w:rsid w:val="008E528D"/>
    <w:rsid w:val="008E52D9"/>
    <w:rsid w:val="008E5400"/>
    <w:rsid w:val="008E583F"/>
    <w:rsid w:val="008E585A"/>
    <w:rsid w:val="008E5BBB"/>
    <w:rsid w:val="008E6690"/>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413"/>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67"/>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5D1F"/>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690"/>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96B"/>
    <w:rsid w:val="00930400"/>
    <w:rsid w:val="0093067A"/>
    <w:rsid w:val="00931669"/>
    <w:rsid w:val="00931774"/>
    <w:rsid w:val="00932408"/>
    <w:rsid w:val="00932668"/>
    <w:rsid w:val="00932678"/>
    <w:rsid w:val="00932CD3"/>
    <w:rsid w:val="00932D2D"/>
    <w:rsid w:val="00932D2F"/>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14C"/>
    <w:rsid w:val="00937BA5"/>
    <w:rsid w:val="00940069"/>
    <w:rsid w:val="0094044D"/>
    <w:rsid w:val="0094057D"/>
    <w:rsid w:val="00940764"/>
    <w:rsid w:val="00940943"/>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0B"/>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0DB"/>
    <w:rsid w:val="009832B9"/>
    <w:rsid w:val="009833A8"/>
    <w:rsid w:val="009833C9"/>
    <w:rsid w:val="00983913"/>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21"/>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671"/>
    <w:rsid w:val="009B1744"/>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9ED"/>
    <w:rsid w:val="009B3D65"/>
    <w:rsid w:val="009B3E2F"/>
    <w:rsid w:val="009B43A2"/>
    <w:rsid w:val="009B47D1"/>
    <w:rsid w:val="009B4AE7"/>
    <w:rsid w:val="009B4DE6"/>
    <w:rsid w:val="009B4E38"/>
    <w:rsid w:val="009B4E99"/>
    <w:rsid w:val="009B504E"/>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3DC8"/>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A55"/>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84A"/>
    <w:rsid w:val="009F2958"/>
    <w:rsid w:val="009F2B22"/>
    <w:rsid w:val="009F31B3"/>
    <w:rsid w:val="009F3952"/>
    <w:rsid w:val="009F3A79"/>
    <w:rsid w:val="009F3EDD"/>
    <w:rsid w:val="009F4360"/>
    <w:rsid w:val="009F4383"/>
    <w:rsid w:val="009F4822"/>
    <w:rsid w:val="009F4AF2"/>
    <w:rsid w:val="009F4E66"/>
    <w:rsid w:val="009F4EBD"/>
    <w:rsid w:val="009F5124"/>
    <w:rsid w:val="009F5F2C"/>
    <w:rsid w:val="009F6DCE"/>
    <w:rsid w:val="009F71A8"/>
    <w:rsid w:val="009F7308"/>
    <w:rsid w:val="009F7913"/>
    <w:rsid w:val="009F7C52"/>
    <w:rsid w:val="009F7E8E"/>
    <w:rsid w:val="00A004AB"/>
    <w:rsid w:val="00A00D64"/>
    <w:rsid w:val="00A01126"/>
    <w:rsid w:val="00A01169"/>
    <w:rsid w:val="00A01890"/>
    <w:rsid w:val="00A01AC8"/>
    <w:rsid w:val="00A01D40"/>
    <w:rsid w:val="00A0242E"/>
    <w:rsid w:val="00A025A0"/>
    <w:rsid w:val="00A035DF"/>
    <w:rsid w:val="00A04B1D"/>
    <w:rsid w:val="00A04BDE"/>
    <w:rsid w:val="00A05273"/>
    <w:rsid w:val="00A05499"/>
    <w:rsid w:val="00A058CB"/>
    <w:rsid w:val="00A05D3F"/>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968"/>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5A"/>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DE"/>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11E"/>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6DA"/>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9D"/>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5D2"/>
    <w:rsid w:val="00A93C9A"/>
    <w:rsid w:val="00A94394"/>
    <w:rsid w:val="00A9455F"/>
    <w:rsid w:val="00A9474D"/>
    <w:rsid w:val="00A94916"/>
    <w:rsid w:val="00A94F3C"/>
    <w:rsid w:val="00A956FE"/>
    <w:rsid w:val="00A95BC3"/>
    <w:rsid w:val="00A96264"/>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AC3"/>
    <w:rsid w:val="00AB6BBB"/>
    <w:rsid w:val="00AB6C3F"/>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7CF"/>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3F23"/>
    <w:rsid w:val="00AE4A05"/>
    <w:rsid w:val="00AE5CF6"/>
    <w:rsid w:val="00AE605F"/>
    <w:rsid w:val="00AE6441"/>
    <w:rsid w:val="00AE646D"/>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8FD"/>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6A8"/>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909"/>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12A"/>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289"/>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346"/>
    <w:rsid w:val="00B63C0C"/>
    <w:rsid w:val="00B64A01"/>
    <w:rsid w:val="00B64B40"/>
    <w:rsid w:val="00B64C23"/>
    <w:rsid w:val="00B64F1D"/>
    <w:rsid w:val="00B6516F"/>
    <w:rsid w:val="00B653AD"/>
    <w:rsid w:val="00B65820"/>
    <w:rsid w:val="00B658CD"/>
    <w:rsid w:val="00B65961"/>
    <w:rsid w:val="00B65B07"/>
    <w:rsid w:val="00B65B0E"/>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B1"/>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581"/>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635"/>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3A4"/>
    <w:rsid w:val="00BB75B4"/>
    <w:rsid w:val="00BB7778"/>
    <w:rsid w:val="00BB7B6F"/>
    <w:rsid w:val="00BB7BAC"/>
    <w:rsid w:val="00BC0061"/>
    <w:rsid w:val="00BC01DC"/>
    <w:rsid w:val="00BC0800"/>
    <w:rsid w:val="00BC0B43"/>
    <w:rsid w:val="00BC0EB4"/>
    <w:rsid w:val="00BC0F77"/>
    <w:rsid w:val="00BC10E8"/>
    <w:rsid w:val="00BC1281"/>
    <w:rsid w:val="00BC17AE"/>
    <w:rsid w:val="00BC1827"/>
    <w:rsid w:val="00BC18D3"/>
    <w:rsid w:val="00BC1B32"/>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1BE"/>
    <w:rsid w:val="00BD427D"/>
    <w:rsid w:val="00BD45CB"/>
    <w:rsid w:val="00BD51C4"/>
    <w:rsid w:val="00BD581D"/>
    <w:rsid w:val="00BD5D00"/>
    <w:rsid w:val="00BD5DA7"/>
    <w:rsid w:val="00BD66DE"/>
    <w:rsid w:val="00BD6B3A"/>
    <w:rsid w:val="00BD6F1B"/>
    <w:rsid w:val="00BD72A8"/>
    <w:rsid w:val="00BD73C2"/>
    <w:rsid w:val="00BD7ABC"/>
    <w:rsid w:val="00BE00E2"/>
    <w:rsid w:val="00BE03C3"/>
    <w:rsid w:val="00BE0691"/>
    <w:rsid w:val="00BE06C7"/>
    <w:rsid w:val="00BE0987"/>
    <w:rsid w:val="00BE1216"/>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11B"/>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6D08"/>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4F"/>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5911"/>
    <w:rsid w:val="00C16743"/>
    <w:rsid w:val="00C16FD9"/>
    <w:rsid w:val="00C172AB"/>
    <w:rsid w:val="00C17734"/>
    <w:rsid w:val="00C17816"/>
    <w:rsid w:val="00C20108"/>
    <w:rsid w:val="00C20287"/>
    <w:rsid w:val="00C204ED"/>
    <w:rsid w:val="00C20A8A"/>
    <w:rsid w:val="00C20AF8"/>
    <w:rsid w:val="00C210D5"/>
    <w:rsid w:val="00C21279"/>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AC0"/>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70C"/>
    <w:rsid w:val="00C44910"/>
    <w:rsid w:val="00C4496F"/>
    <w:rsid w:val="00C44BE0"/>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231"/>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4AA"/>
    <w:rsid w:val="00C96A6C"/>
    <w:rsid w:val="00C96E09"/>
    <w:rsid w:val="00C97891"/>
    <w:rsid w:val="00C978BE"/>
    <w:rsid w:val="00CA028F"/>
    <w:rsid w:val="00CA0951"/>
    <w:rsid w:val="00CA0CE9"/>
    <w:rsid w:val="00CA0F00"/>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2C23"/>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B7F07"/>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0D7"/>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B4"/>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6BF"/>
    <w:rsid w:val="00CE57FC"/>
    <w:rsid w:val="00CE582C"/>
    <w:rsid w:val="00CE5E29"/>
    <w:rsid w:val="00CE65AE"/>
    <w:rsid w:val="00CE6B89"/>
    <w:rsid w:val="00CE72F5"/>
    <w:rsid w:val="00CE72F7"/>
    <w:rsid w:val="00CE78FC"/>
    <w:rsid w:val="00CE7EDC"/>
    <w:rsid w:val="00CF014B"/>
    <w:rsid w:val="00CF063D"/>
    <w:rsid w:val="00CF08F3"/>
    <w:rsid w:val="00CF0969"/>
    <w:rsid w:val="00CF0E9D"/>
    <w:rsid w:val="00CF0EB4"/>
    <w:rsid w:val="00CF12EE"/>
    <w:rsid w:val="00CF1909"/>
    <w:rsid w:val="00CF2640"/>
    <w:rsid w:val="00CF2649"/>
    <w:rsid w:val="00CF2B57"/>
    <w:rsid w:val="00CF2E09"/>
    <w:rsid w:val="00CF304C"/>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1EE0"/>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17DCB"/>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3AD"/>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660"/>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05"/>
    <w:rsid w:val="00D8115A"/>
    <w:rsid w:val="00D81161"/>
    <w:rsid w:val="00D8131C"/>
    <w:rsid w:val="00D81CD6"/>
    <w:rsid w:val="00D81D84"/>
    <w:rsid w:val="00D821AB"/>
    <w:rsid w:val="00D825D6"/>
    <w:rsid w:val="00D828FC"/>
    <w:rsid w:val="00D82930"/>
    <w:rsid w:val="00D82EBB"/>
    <w:rsid w:val="00D82F86"/>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0FD"/>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50"/>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55D"/>
    <w:rsid w:val="00DD1A68"/>
    <w:rsid w:val="00DD1E38"/>
    <w:rsid w:val="00DD2573"/>
    <w:rsid w:val="00DD2832"/>
    <w:rsid w:val="00DD2CD6"/>
    <w:rsid w:val="00DD30FD"/>
    <w:rsid w:val="00DD31F1"/>
    <w:rsid w:val="00DD3374"/>
    <w:rsid w:val="00DD34F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61E"/>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8"/>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653"/>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496"/>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DC5"/>
    <w:rsid w:val="00E16FAC"/>
    <w:rsid w:val="00E17544"/>
    <w:rsid w:val="00E17546"/>
    <w:rsid w:val="00E17917"/>
    <w:rsid w:val="00E17970"/>
    <w:rsid w:val="00E17ADC"/>
    <w:rsid w:val="00E17D1D"/>
    <w:rsid w:val="00E17D64"/>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6D6"/>
    <w:rsid w:val="00E359A5"/>
    <w:rsid w:val="00E35C75"/>
    <w:rsid w:val="00E35D03"/>
    <w:rsid w:val="00E35EFD"/>
    <w:rsid w:val="00E3624A"/>
    <w:rsid w:val="00E364D4"/>
    <w:rsid w:val="00E36E58"/>
    <w:rsid w:val="00E36F01"/>
    <w:rsid w:val="00E37122"/>
    <w:rsid w:val="00E37D73"/>
    <w:rsid w:val="00E37F50"/>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4C0"/>
    <w:rsid w:val="00E50E50"/>
    <w:rsid w:val="00E514C3"/>
    <w:rsid w:val="00E514E8"/>
    <w:rsid w:val="00E51FF0"/>
    <w:rsid w:val="00E52BEC"/>
    <w:rsid w:val="00E52C59"/>
    <w:rsid w:val="00E52D85"/>
    <w:rsid w:val="00E5377F"/>
    <w:rsid w:val="00E53D72"/>
    <w:rsid w:val="00E5439A"/>
    <w:rsid w:val="00E54496"/>
    <w:rsid w:val="00E54716"/>
    <w:rsid w:val="00E54F1C"/>
    <w:rsid w:val="00E54F2B"/>
    <w:rsid w:val="00E54F6D"/>
    <w:rsid w:val="00E5548B"/>
    <w:rsid w:val="00E557CB"/>
    <w:rsid w:val="00E55B8F"/>
    <w:rsid w:val="00E55C0C"/>
    <w:rsid w:val="00E562D1"/>
    <w:rsid w:val="00E56365"/>
    <w:rsid w:val="00E563A4"/>
    <w:rsid w:val="00E5698F"/>
    <w:rsid w:val="00E56AAE"/>
    <w:rsid w:val="00E56F7A"/>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430"/>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D81"/>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286"/>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05"/>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2C9A"/>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971"/>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1E0E"/>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491"/>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741"/>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1E"/>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611"/>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matic.natasa@" TargetMode="External"/><Relationship Id="rId170" Type="http://schemas.openxmlformats.org/officeDocument/2006/relationships/hyperlink" Target="http://www.bg.vi.sud.rs/lt/articles/o-visem-sudu/obavestenje-ke-za-pravna-lica.html" TargetMode="External"/><Relationship Id="rId191" Type="http://schemas.openxmlformats.org/officeDocument/2006/relationships/image" Target="media/image7.jpe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2.wmf"/><Relationship Id="rId186" Type="http://schemas.openxmlformats.org/officeDocument/2006/relationships/oleObject" Target="embeddings/oleObject3.bin"/><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92" Type="http://schemas.openxmlformats.org/officeDocument/2006/relationships/fontTable" Target="fontTable.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oleObject" Target="embeddings/oleObject1.bin"/><Relationship Id="rId187"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172" Type="http://schemas.openxmlformats.org/officeDocument/2006/relationships/hyperlink" Target="http://www.apr.gov.rs" TargetMode="External"/><Relationship Id="rId193"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ragana.krasavcic@" TargetMode="External"/><Relationship Id="rId188" Type="http://schemas.openxmlformats.org/officeDocument/2006/relationships/oleObject" Target="embeddings/oleObject4.bin"/><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3.w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dragana.krasavc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bojan.cvetkovic@"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oleObject" Target="embeddings/oleObject2.bin"/><Relationship Id="rId189" Type="http://schemas.openxmlformats.org/officeDocument/2006/relationships/image" Target="media/image6.wmf"/><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header" Target="header2.xml"/><Relationship Id="rId190" Type="http://schemas.openxmlformats.org/officeDocument/2006/relationships/oleObject" Target="embeddings/oleObject5.bin"/><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mailto:bojan.cvetkovi&#263;@eps.rs" TargetMode="External"/><Relationship Id="rId185" Type="http://schemas.openxmlformats.org/officeDocument/2006/relationships/image" Target="media/image4.wmf"/><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3.xml"/><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100.xml><?xml version="1.0" encoding="utf-8"?>
<ds:datastoreItem xmlns:ds="http://schemas.openxmlformats.org/officeDocument/2006/customXml" ds:itemID="{49E778A7-897B-4B2A-8594-657FE5129DE9}">
  <ds:schemaRefs>
    <ds:schemaRef ds:uri="http://schemas.openxmlformats.org/officeDocument/2006/bibliography"/>
  </ds:schemaRefs>
</ds:datastoreItem>
</file>

<file path=customXml/itemProps101.xml><?xml version="1.0" encoding="utf-8"?>
<ds:datastoreItem xmlns:ds="http://schemas.openxmlformats.org/officeDocument/2006/customXml" ds:itemID="{36802382-7668-420F-979E-77BD2307AB1F}">
  <ds:schemaRefs>
    <ds:schemaRef ds:uri="http://schemas.openxmlformats.org/officeDocument/2006/bibliography"/>
  </ds:schemaRefs>
</ds:datastoreItem>
</file>

<file path=customXml/itemProps102.xml><?xml version="1.0" encoding="utf-8"?>
<ds:datastoreItem xmlns:ds="http://schemas.openxmlformats.org/officeDocument/2006/customXml" ds:itemID="{EAC35B44-B989-4D89-807A-36638E8201E3}">
  <ds:schemaRefs>
    <ds:schemaRef ds:uri="http://schemas.openxmlformats.org/officeDocument/2006/bibliography"/>
  </ds:schemaRefs>
</ds:datastoreItem>
</file>

<file path=customXml/itemProps103.xml><?xml version="1.0" encoding="utf-8"?>
<ds:datastoreItem xmlns:ds="http://schemas.openxmlformats.org/officeDocument/2006/customXml" ds:itemID="{167E6B47-F6EB-4FF1-88E9-0DDD6BCB70BA}">
  <ds:schemaRefs>
    <ds:schemaRef ds:uri="http://schemas.openxmlformats.org/officeDocument/2006/bibliography"/>
  </ds:schemaRefs>
</ds:datastoreItem>
</file>

<file path=customXml/itemProps104.xml><?xml version="1.0" encoding="utf-8"?>
<ds:datastoreItem xmlns:ds="http://schemas.openxmlformats.org/officeDocument/2006/customXml" ds:itemID="{B4CBB358-C62E-4F55-8259-52D284A85086}">
  <ds:schemaRefs>
    <ds:schemaRef ds:uri="http://schemas.openxmlformats.org/officeDocument/2006/bibliography"/>
  </ds:schemaRefs>
</ds:datastoreItem>
</file>

<file path=customXml/itemProps105.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106.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07.xml><?xml version="1.0" encoding="utf-8"?>
<ds:datastoreItem xmlns:ds="http://schemas.openxmlformats.org/officeDocument/2006/customXml" ds:itemID="{4ADE7954-A3A6-47C4-91FE-44B35FF95154}">
  <ds:schemaRefs>
    <ds:schemaRef ds:uri="http://schemas.openxmlformats.org/officeDocument/2006/bibliography"/>
  </ds:schemaRefs>
</ds:datastoreItem>
</file>

<file path=customXml/itemProps108.xml><?xml version="1.0" encoding="utf-8"?>
<ds:datastoreItem xmlns:ds="http://schemas.openxmlformats.org/officeDocument/2006/customXml" ds:itemID="{0B46BE01-32FF-4686-8D95-C610CB5E9A2C}">
  <ds:schemaRefs>
    <ds:schemaRef ds:uri="http://schemas.openxmlformats.org/officeDocument/2006/bibliography"/>
  </ds:schemaRefs>
</ds:datastoreItem>
</file>

<file path=customXml/itemProps109.xml><?xml version="1.0" encoding="utf-8"?>
<ds:datastoreItem xmlns:ds="http://schemas.openxmlformats.org/officeDocument/2006/customXml" ds:itemID="{1496609B-AD56-4E9E-8312-229972AC6860}">
  <ds:schemaRefs>
    <ds:schemaRef ds:uri="http://schemas.openxmlformats.org/officeDocument/2006/bibliography"/>
  </ds:schemaRefs>
</ds:datastoreItem>
</file>

<file path=customXml/itemProps11.xml><?xml version="1.0" encoding="utf-8"?>
<ds:datastoreItem xmlns:ds="http://schemas.openxmlformats.org/officeDocument/2006/customXml" ds:itemID="{CE77502B-24BF-471F-B5AA-F32CD4F88033}">
  <ds:schemaRefs>
    <ds:schemaRef ds:uri="http://schemas.openxmlformats.org/officeDocument/2006/bibliography"/>
  </ds:schemaRefs>
</ds:datastoreItem>
</file>

<file path=customXml/itemProps110.xml><?xml version="1.0" encoding="utf-8"?>
<ds:datastoreItem xmlns:ds="http://schemas.openxmlformats.org/officeDocument/2006/customXml" ds:itemID="{12A22C82-ADB7-488B-BB54-F97BCE6FC5E1}">
  <ds:schemaRefs>
    <ds:schemaRef ds:uri="http://schemas.openxmlformats.org/officeDocument/2006/bibliography"/>
  </ds:schemaRefs>
</ds:datastoreItem>
</file>

<file path=customXml/itemProps111.xml><?xml version="1.0" encoding="utf-8"?>
<ds:datastoreItem xmlns:ds="http://schemas.openxmlformats.org/officeDocument/2006/customXml" ds:itemID="{6D732577-C003-4F0C-B183-8E12C86629B0}">
  <ds:schemaRefs>
    <ds:schemaRef ds:uri="http://schemas.openxmlformats.org/officeDocument/2006/bibliography"/>
  </ds:schemaRefs>
</ds:datastoreItem>
</file>

<file path=customXml/itemProps112.xml><?xml version="1.0" encoding="utf-8"?>
<ds:datastoreItem xmlns:ds="http://schemas.openxmlformats.org/officeDocument/2006/customXml" ds:itemID="{FAC78E9C-058C-4022-9A21-1C1ED687BFCD}">
  <ds:schemaRefs>
    <ds:schemaRef ds:uri="http://schemas.openxmlformats.org/officeDocument/2006/bibliography"/>
  </ds:schemaRefs>
</ds:datastoreItem>
</file>

<file path=customXml/itemProps113.xml><?xml version="1.0" encoding="utf-8"?>
<ds:datastoreItem xmlns:ds="http://schemas.openxmlformats.org/officeDocument/2006/customXml" ds:itemID="{5304B25D-BC42-49E4-87F1-61E9705F1C4C}">
  <ds:schemaRefs>
    <ds:schemaRef ds:uri="http://schemas.openxmlformats.org/officeDocument/2006/bibliography"/>
  </ds:schemaRefs>
</ds:datastoreItem>
</file>

<file path=customXml/itemProps114.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115.xml><?xml version="1.0" encoding="utf-8"?>
<ds:datastoreItem xmlns:ds="http://schemas.openxmlformats.org/officeDocument/2006/customXml" ds:itemID="{5F56E009-AF84-42D3-870D-610CE1F4833F}">
  <ds:schemaRefs>
    <ds:schemaRef ds:uri="http://schemas.openxmlformats.org/officeDocument/2006/bibliography"/>
  </ds:schemaRefs>
</ds:datastoreItem>
</file>

<file path=customXml/itemProps116.xml><?xml version="1.0" encoding="utf-8"?>
<ds:datastoreItem xmlns:ds="http://schemas.openxmlformats.org/officeDocument/2006/customXml" ds:itemID="{21AF0BCB-2EF4-46E5-B650-3860C261E7F3}">
  <ds:schemaRefs>
    <ds:schemaRef ds:uri="http://schemas.openxmlformats.org/officeDocument/2006/bibliography"/>
  </ds:schemaRefs>
</ds:datastoreItem>
</file>

<file path=customXml/itemProps117.xml><?xml version="1.0" encoding="utf-8"?>
<ds:datastoreItem xmlns:ds="http://schemas.openxmlformats.org/officeDocument/2006/customXml" ds:itemID="{CCD1D6C2-BF35-42B8-9F92-AC2C071ECFDD}">
  <ds:schemaRefs>
    <ds:schemaRef ds:uri="http://schemas.openxmlformats.org/officeDocument/2006/bibliography"/>
  </ds:schemaRefs>
</ds:datastoreItem>
</file>

<file path=customXml/itemProps118.xml><?xml version="1.0" encoding="utf-8"?>
<ds:datastoreItem xmlns:ds="http://schemas.openxmlformats.org/officeDocument/2006/customXml" ds:itemID="{2D90FFDF-0802-4DFB-8B0A-0E3B90374203}">
  <ds:schemaRefs>
    <ds:schemaRef ds:uri="http://schemas.openxmlformats.org/officeDocument/2006/bibliography"/>
  </ds:schemaRefs>
</ds:datastoreItem>
</file>

<file path=customXml/itemProps119.xml><?xml version="1.0" encoding="utf-8"?>
<ds:datastoreItem xmlns:ds="http://schemas.openxmlformats.org/officeDocument/2006/customXml" ds:itemID="{318B58AC-6887-4261-84B4-2EB6334B46D6}">
  <ds:schemaRefs>
    <ds:schemaRef ds:uri="http://schemas.openxmlformats.org/officeDocument/2006/bibliography"/>
  </ds:schemaRefs>
</ds:datastoreItem>
</file>

<file path=customXml/itemProps12.xml><?xml version="1.0" encoding="utf-8"?>
<ds:datastoreItem xmlns:ds="http://schemas.openxmlformats.org/officeDocument/2006/customXml" ds:itemID="{3F8653C8-BE64-46F2-AD3A-6AC0B164E5B5}">
  <ds:schemaRefs>
    <ds:schemaRef ds:uri="http://schemas.openxmlformats.org/officeDocument/2006/bibliography"/>
  </ds:schemaRefs>
</ds:datastoreItem>
</file>

<file path=customXml/itemProps120.xml><?xml version="1.0" encoding="utf-8"?>
<ds:datastoreItem xmlns:ds="http://schemas.openxmlformats.org/officeDocument/2006/customXml" ds:itemID="{6CB64AB2-6079-415E-A0AA-A8C098CD6104}">
  <ds:schemaRefs>
    <ds:schemaRef ds:uri="http://schemas.openxmlformats.org/officeDocument/2006/bibliography"/>
  </ds:schemaRefs>
</ds:datastoreItem>
</file>

<file path=customXml/itemProps121.xml><?xml version="1.0" encoding="utf-8"?>
<ds:datastoreItem xmlns:ds="http://schemas.openxmlformats.org/officeDocument/2006/customXml" ds:itemID="{6D36F76C-D76B-4365-9A0A-BFE462D83294}">
  <ds:schemaRefs>
    <ds:schemaRef ds:uri="http://schemas.openxmlformats.org/officeDocument/2006/bibliography"/>
  </ds:schemaRefs>
</ds:datastoreItem>
</file>

<file path=customXml/itemProps122.xml><?xml version="1.0" encoding="utf-8"?>
<ds:datastoreItem xmlns:ds="http://schemas.openxmlformats.org/officeDocument/2006/customXml" ds:itemID="{E68ED15C-723F-403F-B435-C8F7A7F4FD2A}">
  <ds:schemaRefs>
    <ds:schemaRef ds:uri="http://schemas.openxmlformats.org/officeDocument/2006/bibliography"/>
  </ds:schemaRefs>
</ds:datastoreItem>
</file>

<file path=customXml/itemProps123.xml><?xml version="1.0" encoding="utf-8"?>
<ds:datastoreItem xmlns:ds="http://schemas.openxmlformats.org/officeDocument/2006/customXml" ds:itemID="{4BDE1FD9-E665-4FAA-852B-5769BD54EDF6}">
  <ds:schemaRefs>
    <ds:schemaRef ds:uri="http://schemas.openxmlformats.org/officeDocument/2006/bibliography"/>
  </ds:schemaRefs>
</ds:datastoreItem>
</file>

<file path=customXml/itemProps124.xml><?xml version="1.0" encoding="utf-8"?>
<ds:datastoreItem xmlns:ds="http://schemas.openxmlformats.org/officeDocument/2006/customXml" ds:itemID="{30C7F25C-2899-460D-86B4-F586A44378F1}">
  <ds:schemaRefs>
    <ds:schemaRef ds:uri="http://schemas.openxmlformats.org/officeDocument/2006/bibliography"/>
  </ds:schemaRefs>
</ds:datastoreItem>
</file>

<file path=customXml/itemProps125.xml><?xml version="1.0" encoding="utf-8"?>
<ds:datastoreItem xmlns:ds="http://schemas.openxmlformats.org/officeDocument/2006/customXml" ds:itemID="{CEF1D4A9-3181-4E13-BEEF-9E88E2876286}">
  <ds:schemaRefs>
    <ds:schemaRef ds:uri="http://schemas.openxmlformats.org/officeDocument/2006/bibliography"/>
  </ds:schemaRefs>
</ds:datastoreItem>
</file>

<file path=customXml/itemProps126.xml><?xml version="1.0" encoding="utf-8"?>
<ds:datastoreItem xmlns:ds="http://schemas.openxmlformats.org/officeDocument/2006/customXml" ds:itemID="{ECF6E6F2-05CF-4682-9E55-E61D2742E0EB}">
  <ds:schemaRefs>
    <ds:schemaRef ds:uri="http://schemas.openxmlformats.org/officeDocument/2006/bibliography"/>
  </ds:schemaRefs>
</ds:datastoreItem>
</file>

<file path=customXml/itemProps127.xml><?xml version="1.0" encoding="utf-8"?>
<ds:datastoreItem xmlns:ds="http://schemas.openxmlformats.org/officeDocument/2006/customXml" ds:itemID="{994FEB1D-4E8A-4975-9C58-D4F141B56C9E}">
  <ds:schemaRefs>
    <ds:schemaRef ds:uri="http://schemas.openxmlformats.org/officeDocument/2006/bibliography"/>
  </ds:schemaRefs>
</ds:datastoreItem>
</file>

<file path=customXml/itemProps128.xml><?xml version="1.0" encoding="utf-8"?>
<ds:datastoreItem xmlns:ds="http://schemas.openxmlformats.org/officeDocument/2006/customXml" ds:itemID="{B8A9AB55-8F2D-4413-8526-4138EBC780F4}">
  <ds:schemaRefs>
    <ds:schemaRef ds:uri="http://schemas.openxmlformats.org/officeDocument/2006/bibliography"/>
  </ds:schemaRefs>
</ds:datastoreItem>
</file>

<file path=customXml/itemProps129.xml><?xml version="1.0" encoding="utf-8"?>
<ds:datastoreItem xmlns:ds="http://schemas.openxmlformats.org/officeDocument/2006/customXml" ds:itemID="{0D0EBD5D-4B6E-44F5-B830-848BAD7537EF}">
  <ds:schemaRefs>
    <ds:schemaRef ds:uri="http://schemas.openxmlformats.org/officeDocument/2006/bibliography"/>
  </ds:schemaRefs>
</ds:datastoreItem>
</file>

<file path=customXml/itemProps13.xml><?xml version="1.0" encoding="utf-8"?>
<ds:datastoreItem xmlns:ds="http://schemas.openxmlformats.org/officeDocument/2006/customXml" ds:itemID="{4CA09455-7859-483E-888A-154C1F2225C5}">
  <ds:schemaRefs>
    <ds:schemaRef ds:uri="http://schemas.openxmlformats.org/officeDocument/2006/bibliography"/>
  </ds:schemaRefs>
</ds:datastoreItem>
</file>

<file path=customXml/itemProps130.xml><?xml version="1.0" encoding="utf-8"?>
<ds:datastoreItem xmlns:ds="http://schemas.openxmlformats.org/officeDocument/2006/customXml" ds:itemID="{F5AED7DA-8153-41DD-B0AA-73871ED60AB6}">
  <ds:schemaRefs>
    <ds:schemaRef ds:uri="http://schemas.openxmlformats.org/officeDocument/2006/bibliography"/>
  </ds:schemaRefs>
</ds:datastoreItem>
</file>

<file path=customXml/itemProps131.xml><?xml version="1.0" encoding="utf-8"?>
<ds:datastoreItem xmlns:ds="http://schemas.openxmlformats.org/officeDocument/2006/customXml" ds:itemID="{AE3C8061-8FE7-4B0C-8B00-0B99EF6CCFC4}">
  <ds:schemaRefs>
    <ds:schemaRef ds:uri="http://schemas.openxmlformats.org/officeDocument/2006/bibliography"/>
  </ds:schemaRefs>
</ds:datastoreItem>
</file>

<file path=customXml/itemProps132.xml><?xml version="1.0" encoding="utf-8"?>
<ds:datastoreItem xmlns:ds="http://schemas.openxmlformats.org/officeDocument/2006/customXml" ds:itemID="{72D8B17B-1A39-43A3-8D52-AAA5F8AB3D2D}">
  <ds:schemaRefs>
    <ds:schemaRef ds:uri="http://schemas.openxmlformats.org/officeDocument/2006/bibliography"/>
  </ds:schemaRefs>
</ds:datastoreItem>
</file>

<file path=customXml/itemProps133.xml><?xml version="1.0" encoding="utf-8"?>
<ds:datastoreItem xmlns:ds="http://schemas.openxmlformats.org/officeDocument/2006/customXml" ds:itemID="{CAD71477-5451-47AC-AC3A-8EBE10AF8976}">
  <ds:schemaRefs>
    <ds:schemaRef ds:uri="http://schemas.openxmlformats.org/officeDocument/2006/bibliography"/>
  </ds:schemaRefs>
</ds:datastoreItem>
</file>

<file path=customXml/itemProps134.xml><?xml version="1.0" encoding="utf-8"?>
<ds:datastoreItem xmlns:ds="http://schemas.openxmlformats.org/officeDocument/2006/customXml" ds:itemID="{11849F2B-0538-4FC5-A3FA-4371A75519F6}">
  <ds:schemaRefs>
    <ds:schemaRef ds:uri="http://schemas.openxmlformats.org/officeDocument/2006/bibliography"/>
  </ds:schemaRefs>
</ds:datastoreItem>
</file>

<file path=customXml/itemProps135.xml><?xml version="1.0" encoding="utf-8"?>
<ds:datastoreItem xmlns:ds="http://schemas.openxmlformats.org/officeDocument/2006/customXml" ds:itemID="{C966A7E3-D963-404B-A27B-C9D5C6228D41}">
  <ds:schemaRefs>
    <ds:schemaRef ds:uri="http://schemas.openxmlformats.org/officeDocument/2006/bibliography"/>
  </ds:schemaRefs>
</ds:datastoreItem>
</file>

<file path=customXml/itemProps136.xml><?xml version="1.0" encoding="utf-8"?>
<ds:datastoreItem xmlns:ds="http://schemas.openxmlformats.org/officeDocument/2006/customXml" ds:itemID="{7D8E0016-538F-42F1-8C93-376A28DB439C}">
  <ds:schemaRefs>
    <ds:schemaRef ds:uri="http://schemas.openxmlformats.org/officeDocument/2006/bibliography"/>
  </ds:schemaRefs>
</ds:datastoreItem>
</file>

<file path=customXml/itemProps137.xml><?xml version="1.0" encoding="utf-8"?>
<ds:datastoreItem xmlns:ds="http://schemas.openxmlformats.org/officeDocument/2006/customXml" ds:itemID="{8FB00144-E14C-4AC0-B42F-CF1048B2F8E9}">
  <ds:schemaRefs>
    <ds:schemaRef ds:uri="http://schemas.openxmlformats.org/officeDocument/2006/bibliography"/>
  </ds:schemaRefs>
</ds:datastoreItem>
</file>

<file path=customXml/itemProps138.xml><?xml version="1.0" encoding="utf-8"?>
<ds:datastoreItem xmlns:ds="http://schemas.openxmlformats.org/officeDocument/2006/customXml" ds:itemID="{1F13E033-1F22-41E9-94D7-83BDADAEA5A8}">
  <ds:schemaRefs>
    <ds:schemaRef ds:uri="http://schemas.openxmlformats.org/officeDocument/2006/bibliography"/>
  </ds:schemaRefs>
</ds:datastoreItem>
</file>

<file path=customXml/itemProps139.xml><?xml version="1.0" encoding="utf-8"?>
<ds:datastoreItem xmlns:ds="http://schemas.openxmlformats.org/officeDocument/2006/customXml" ds:itemID="{696B2B82-B103-4001-AB1A-8F6DCC2745E7}">
  <ds:schemaRefs>
    <ds:schemaRef ds:uri="http://schemas.openxmlformats.org/officeDocument/2006/bibliography"/>
  </ds:schemaRefs>
</ds:datastoreItem>
</file>

<file path=customXml/itemProps14.xml><?xml version="1.0" encoding="utf-8"?>
<ds:datastoreItem xmlns:ds="http://schemas.openxmlformats.org/officeDocument/2006/customXml" ds:itemID="{6D52F9A4-11F7-4A67-8E06-F283015A42B7}">
  <ds:schemaRefs>
    <ds:schemaRef ds:uri="http://schemas.openxmlformats.org/officeDocument/2006/bibliography"/>
  </ds:schemaRefs>
</ds:datastoreItem>
</file>

<file path=customXml/itemProps140.xml><?xml version="1.0" encoding="utf-8"?>
<ds:datastoreItem xmlns:ds="http://schemas.openxmlformats.org/officeDocument/2006/customXml" ds:itemID="{9ACC3C72-4148-4C8B-9239-26847E86B591}">
  <ds:schemaRefs>
    <ds:schemaRef ds:uri="http://schemas.openxmlformats.org/officeDocument/2006/bibliography"/>
  </ds:schemaRefs>
</ds:datastoreItem>
</file>

<file path=customXml/itemProps141.xml><?xml version="1.0" encoding="utf-8"?>
<ds:datastoreItem xmlns:ds="http://schemas.openxmlformats.org/officeDocument/2006/customXml" ds:itemID="{F2F2717B-EF05-44CF-BD6E-ADC95FA29461}">
  <ds:schemaRefs>
    <ds:schemaRef ds:uri="http://schemas.openxmlformats.org/officeDocument/2006/bibliography"/>
  </ds:schemaRefs>
</ds:datastoreItem>
</file>

<file path=customXml/itemProps142.xml><?xml version="1.0" encoding="utf-8"?>
<ds:datastoreItem xmlns:ds="http://schemas.openxmlformats.org/officeDocument/2006/customXml" ds:itemID="{7A936DF2-1032-4D33-BA1D-C6089A7C9CFB}">
  <ds:schemaRefs>
    <ds:schemaRef ds:uri="http://schemas.openxmlformats.org/officeDocument/2006/bibliography"/>
  </ds:schemaRefs>
</ds:datastoreItem>
</file>

<file path=customXml/itemProps143.xml><?xml version="1.0" encoding="utf-8"?>
<ds:datastoreItem xmlns:ds="http://schemas.openxmlformats.org/officeDocument/2006/customXml" ds:itemID="{8E8C56D6-394F-444C-B5F3-8450AC9DF713}">
  <ds:schemaRefs>
    <ds:schemaRef ds:uri="http://schemas.openxmlformats.org/officeDocument/2006/bibliography"/>
  </ds:schemaRefs>
</ds:datastoreItem>
</file>

<file path=customXml/itemProps144.xml><?xml version="1.0" encoding="utf-8"?>
<ds:datastoreItem xmlns:ds="http://schemas.openxmlformats.org/officeDocument/2006/customXml" ds:itemID="{E58479B1-F60E-4040-8DF1-F0358AC18706}">
  <ds:schemaRefs>
    <ds:schemaRef ds:uri="http://schemas.openxmlformats.org/officeDocument/2006/bibliography"/>
  </ds:schemaRefs>
</ds:datastoreItem>
</file>

<file path=customXml/itemProps145.xml><?xml version="1.0" encoding="utf-8"?>
<ds:datastoreItem xmlns:ds="http://schemas.openxmlformats.org/officeDocument/2006/customXml" ds:itemID="{799A7D54-92B1-4121-9821-CF13A939F31D}">
  <ds:schemaRefs>
    <ds:schemaRef ds:uri="http://schemas.openxmlformats.org/officeDocument/2006/bibliography"/>
  </ds:schemaRefs>
</ds:datastoreItem>
</file>

<file path=customXml/itemProps146.xml><?xml version="1.0" encoding="utf-8"?>
<ds:datastoreItem xmlns:ds="http://schemas.openxmlformats.org/officeDocument/2006/customXml" ds:itemID="{5E042C0A-E318-4934-BACE-242AA3B15DA0}">
  <ds:schemaRefs>
    <ds:schemaRef ds:uri="http://schemas.openxmlformats.org/officeDocument/2006/bibliography"/>
  </ds:schemaRefs>
</ds:datastoreItem>
</file>

<file path=customXml/itemProps147.xml><?xml version="1.0" encoding="utf-8"?>
<ds:datastoreItem xmlns:ds="http://schemas.openxmlformats.org/officeDocument/2006/customXml" ds:itemID="{35D77A74-5D98-4838-A8E1-A1B16E071254}">
  <ds:schemaRefs>
    <ds:schemaRef ds:uri="http://schemas.openxmlformats.org/officeDocument/2006/bibliography"/>
  </ds:schemaRefs>
</ds:datastoreItem>
</file>

<file path=customXml/itemProps148.xml><?xml version="1.0" encoding="utf-8"?>
<ds:datastoreItem xmlns:ds="http://schemas.openxmlformats.org/officeDocument/2006/customXml" ds:itemID="{A807C37C-46D5-4C02-94BB-A18F462A32D9}">
  <ds:schemaRefs>
    <ds:schemaRef ds:uri="http://schemas.openxmlformats.org/officeDocument/2006/bibliography"/>
  </ds:schemaRefs>
</ds:datastoreItem>
</file>

<file path=customXml/itemProps149.xml><?xml version="1.0" encoding="utf-8"?>
<ds:datastoreItem xmlns:ds="http://schemas.openxmlformats.org/officeDocument/2006/customXml" ds:itemID="{EC196D7F-B452-48E9-8DA6-F3C0DE3C73E8}">
  <ds:schemaRefs>
    <ds:schemaRef ds:uri="http://schemas.openxmlformats.org/officeDocument/2006/bibliography"/>
  </ds:schemaRefs>
</ds:datastoreItem>
</file>

<file path=customXml/itemProps15.xml><?xml version="1.0" encoding="utf-8"?>
<ds:datastoreItem xmlns:ds="http://schemas.openxmlformats.org/officeDocument/2006/customXml" ds:itemID="{B4E8E4E1-204A-4A37-B20B-D6D8E5012A7A}">
  <ds:schemaRefs>
    <ds:schemaRef ds:uri="http://schemas.openxmlformats.org/officeDocument/2006/bibliography"/>
  </ds:schemaRefs>
</ds:datastoreItem>
</file>

<file path=customXml/itemProps150.xml><?xml version="1.0" encoding="utf-8"?>
<ds:datastoreItem xmlns:ds="http://schemas.openxmlformats.org/officeDocument/2006/customXml" ds:itemID="{09D3D54F-D33E-45CB-BAC0-BAABC273CF43}">
  <ds:schemaRefs>
    <ds:schemaRef ds:uri="http://schemas.openxmlformats.org/officeDocument/2006/bibliography"/>
  </ds:schemaRefs>
</ds:datastoreItem>
</file>

<file path=customXml/itemProps151.xml><?xml version="1.0" encoding="utf-8"?>
<ds:datastoreItem xmlns:ds="http://schemas.openxmlformats.org/officeDocument/2006/customXml" ds:itemID="{8E8FC85A-7F4C-4C33-B836-92805C43154C}">
  <ds:schemaRefs>
    <ds:schemaRef ds:uri="http://schemas.openxmlformats.org/officeDocument/2006/bibliography"/>
  </ds:schemaRefs>
</ds:datastoreItem>
</file>

<file path=customXml/itemProps152.xml><?xml version="1.0" encoding="utf-8"?>
<ds:datastoreItem xmlns:ds="http://schemas.openxmlformats.org/officeDocument/2006/customXml" ds:itemID="{6A3236B2-3539-4E62-B972-031A185ABABF}">
  <ds:schemaRefs>
    <ds:schemaRef ds:uri="http://schemas.openxmlformats.org/officeDocument/2006/bibliography"/>
  </ds:schemaRefs>
</ds:datastoreItem>
</file>

<file path=customXml/itemProps153.xml><?xml version="1.0" encoding="utf-8"?>
<ds:datastoreItem xmlns:ds="http://schemas.openxmlformats.org/officeDocument/2006/customXml" ds:itemID="{E859EF03-55B4-47E5-89F8-F319FDADAAC9}">
  <ds:schemaRefs>
    <ds:schemaRef ds:uri="http://schemas.openxmlformats.org/officeDocument/2006/bibliography"/>
  </ds:schemaRefs>
</ds:datastoreItem>
</file>

<file path=customXml/itemProps154.xml><?xml version="1.0" encoding="utf-8"?>
<ds:datastoreItem xmlns:ds="http://schemas.openxmlformats.org/officeDocument/2006/customXml" ds:itemID="{39EDB42F-045D-4037-AA79-FA1118AA541A}">
  <ds:schemaRefs>
    <ds:schemaRef ds:uri="http://schemas.openxmlformats.org/officeDocument/2006/bibliography"/>
  </ds:schemaRefs>
</ds:datastoreItem>
</file>

<file path=customXml/itemProps155.xml><?xml version="1.0" encoding="utf-8"?>
<ds:datastoreItem xmlns:ds="http://schemas.openxmlformats.org/officeDocument/2006/customXml" ds:itemID="{DE91BECC-BCCC-4BD0-837E-449D58F5BADB}">
  <ds:schemaRefs>
    <ds:schemaRef ds:uri="http://schemas.openxmlformats.org/officeDocument/2006/bibliography"/>
  </ds:schemaRefs>
</ds:datastoreItem>
</file>

<file path=customXml/itemProps156.xml><?xml version="1.0" encoding="utf-8"?>
<ds:datastoreItem xmlns:ds="http://schemas.openxmlformats.org/officeDocument/2006/customXml" ds:itemID="{617B1A73-11A7-4B9A-B963-40EE810C7510}">
  <ds:schemaRefs>
    <ds:schemaRef ds:uri="http://schemas.openxmlformats.org/officeDocument/2006/bibliography"/>
  </ds:schemaRefs>
</ds:datastoreItem>
</file>

<file path=customXml/itemProps157.xml><?xml version="1.0" encoding="utf-8"?>
<ds:datastoreItem xmlns:ds="http://schemas.openxmlformats.org/officeDocument/2006/customXml" ds:itemID="{43576FB7-E5B6-4B07-83D0-1E927207B248}">
  <ds:schemaRefs>
    <ds:schemaRef ds:uri="http://schemas.openxmlformats.org/officeDocument/2006/bibliography"/>
  </ds:schemaRefs>
</ds:datastoreItem>
</file>

<file path=customXml/itemProps16.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17.xml><?xml version="1.0" encoding="utf-8"?>
<ds:datastoreItem xmlns:ds="http://schemas.openxmlformats.org/officeDocument/2006/customXml" ds:itemID="{4308FB4F-D5D7-49A4-B65A-77C77DC113A2}">
  <ds:schemaRefs>
    <ds:schemaRef ds:uri="http://schemas.openxmlformats.org/officeDocument/2006/bibliography"/>
  </ds:schemaRefs>
</ds:datastoreItem>
</file>

<file path=customXml/itemProps18.xml><?xml version="1.0" encoding="utf-8"?>
<ds:datastoreItem xmlns:ds="http://schemas.openxmlformats.org/officeDocument/2006/customXml" ds:itemID="{8074DAD9-F56B-4DB4-90D7-D6E7D32391A4}">
  <ds:schemaRefs>
    <ds:schemaRef ds:uri="http://schemas.openxmlformats.org/officeDocument/2006/bibliography"/>
  </ds:schemaRefs>
</ds:datastoreItem>
</file>

<file path=customXml/itemProps19.xml><?xml version="1.0" encoding="utf-8"?>
<ds:datastoreItem xmlns:ds="http://schemas.openxmlformats.org/officeDocument/2006/customXml" ds:itemID="{8CC0B222-0FA4-41D0-8E63-5CE5A39A17EF}">
  <ds:schemaRefs>
    <ds:schemaRef ds:uri="http://schemas.openxmlformats.org/officeDocument/2006/bibliography"/>
  </ds:schemaRefs>
</ds:datastoreItem>
</file>

<file path=customXml/itemProps2.xml><?xml version="1.0" encoding="utf-8"?>
<ds:datastoreItem xmlns:ds="http://schemas.openxmlformats.org/officeDocument/2006/customXml" ds:itemID="{31F46B28-437C-4C16-8C98-352C209EE539}">
  <ds:schemaRefs>
    <ds:schemaRef ds:uri="http://schemas.openxmlformats.org/officeDocument/2006/bibliography"/>
  </ds:schemaRefs>
</ds:datastoreItem>
</file>

<file path=customXml/itemProps20.xml><?xml version="1.0" encoding="utf-8"?>
<ds:datastoreItem xmlns:ds="http://schemas.openxmlformats.org/officeDocument/2006/customXml" ds:itemID="{4F91830F-FF72-468D-B9FF-D0C797AE5087}">
  <ds:schemaRefs>
    <ds:schemaRef ds:uri="http://schemas.openxmlformats.org/officeDocument/2006/bibliography"/>
  </ds:schemaRefs>
</ds:datastoreItem>
</file>

<file path=customXml/itemProps21.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22.xml><?xml version="1.0" encoding="utf-8"?>
<ds:datastoreItem xmlns:ds="http://schemas.openxmlformats.org/officeDocument/2006/customXml" ds:itemID="{7788C7FC-56E1-4BB9-8D98-ACE7D4AB7FA3}">
  <ds:schemaRefs>
    <ds:schemaRef ds:uri="http://schemas.openxmlformats.org/officeDocument/2006/bibliography"/>
  </ds:schemaRefs>
</ds:datastoreItem>
</file>

<file path=customXml/itemProps23.xml><?xml version="1.0" encoding="utf-8"?>
<ds:datastoreItem xmlns:ds="http://schemas.openxmlformats.org/officeDocument/2006/customXml" ds:itemID="{AF7DC9BB-33A0-4CC6-973B-539C3D8D5489}">
  <ds:schemaRefs>
    <ds:schemaRef ds:uri="http://schemas.openxmlformats.org/officeDocument/2006/bibliography"/>
  </ds:schemaRefs>
</ds:datastoreItem>
</file>

<file path=customXml/itemProps24.xml><?xml version="1.0" encoding="utf-8"?>
<ds:datastoreItem xmlns:ds="http://schemas.openxmlformats.org/officeDocument/2006/customXml" ds:itemID="{A003A7F7-F625-4327-84CE-E6262192A075}">
  <ds:schemaRefs>
    <ds:schemaRef ds:uri="http://schemas.openxmlformats.org/officeDocument/2006/bibliography"/>
  </ds:schemaRefs>
</ds:datastoreItem>
</file>

<file path=customXml/itemProps25.xml><?xml version="1.0" encoding="utf-8"?>
<ds:datastoreItem xmlns:ds="http://schemas.openxmlformats.org/officeDocument/2006/customXml" ds:itemID="{1423E842-6F90-46BB-9143-D12EA6326652}">
  <ds:schemaRefs>
    <ds:schemaRef ds:uri="http://schemas.openxmlformats.org/officeDocument/2006/bibliography"/>
  </ds:schemaRefs>
</ds:datastoreItem>
</file>

<file path=customXml/itemProps26.xml><?xml version="1.0" encoding="utf-8"?>
<ds:datastoreItem xmlns:ds="http://schemas.openxmlformats.org/officeDocument/2006/customXml" ds:itemID="{77D95AA8-980C-475D-9C27-7DE2496C0575}">
  <ds:schemaRefs>
    <ds:schemaRef ds:uri="http://schemas.openxmlformats.org/officeDocument/2006/bibliography"/>
  </ds:schemaRefs>
</ds:datastoreItem>
</file>

<file path=customXml/itemProps27.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28.xml><?xml version="1.0" encoding="utf-8"?>
<ds:datastoreItem xmlns:ds="http://schemas.openxmlformats.org/officeDocument/2006/customXml" ds:itemID="{9B76F231-ADB2-41E6-B80A-F45E87CF05A4}">
  <ds:schemaRefs>
    <ds:schemaRef ds:uri="http://schemas.openxmlformats.org/officeDocument/2006/bibliography"/>
  </ds:schemaRefs>
</ds:datastoreItem>
</file>

<file path=customXml/itemProps29.xml><?xml version="1.0" encoding="utf-8"?>
<ds:datastoreItem xmlns:ds="http://schemas.openxmlformats.org/officeDocument/2006/customXml" ds:itemID="{A0EEBD4E-88A5-4613-898A-D510D3C18822}">
  <ds:schemaRefs>
    <ds:schemaRef ds:uri="http://schemas.openxmlformats.org/officeDocument/2006/bibliography"/>
  </ds:schemaRefs>
</ds:datastoreItem>
</file>

<file path=customXml/itemProps3.xml><?xml version="1.0" encoding="utf-8"?>
<ds:datastoreItem xmlns:ds="http://schemas.openxmlformats.org/officeDocument/2006/customXml" ds:itemID="{3C63B1C3-E1E5-4633-B82F-6145CB3D1878}">
  <ds:schemaRefs>
    <ds:schemaRef ds:uri="http://schemas.openxmlformats.org/officeDocument/2006/bibliography"/>
  </ds:schemaRefs>
</ds:datastoreItem>
</file>

<file path=customXml/itemProps30.xml><?xml version="1.0" encoding="utf-8"?>
<ds:datastoreItem xmlns:ds="http://schemas.openxmlformats.org/officeDocument/2006/customXml" ds:itemID="{4104D2BA-E6A1-4553-9756-4AF9804D3F3E}">
  <ds:schemaRefs>
    <ds:schemaRef ds:uri="http://schemas.openxmlformats.org/officeDocument/2006/bibliography"/>
  </ds:schemaRefs>
</ds:datastoreItem>
</file>

<file path=customXml/itemProps31.xml><?xml version="1.0" encoding="utf-8"?>
<ds:datastoreItem xmlns:ds="http://schemas.openxmlformats.org/officeDocument/2006/customXml" ds:itemID="{63EB35CE-C8AF-4707-AE8F-E1B0EC151068}">
  <ds:schemaRefs>
    <ds:schemaRef ds:uri="http://schemas.openxmlformats.org/officeDocument/2006/bibliography"/>
  </ds:schemaRefs>
</ds:datastoreItem>
</file>

<file path=customXml/itemProps32.xml><?xml version="1.0" encoding="utf-8"?>
<ds:datastoreItem xmlns:ds="http://schemas.openxmlformats.org/officeDocument/2006/customXml" ds:itemID="{14C7E629-176D-4A53-A0BE-BA896D318C63}">
  <ds:schemaRefs>
    <ds:schemaRef ds:uri="http://schemas.openxmlformats.org/officeDocument/2006/bibliography"/>
  </ds:schemaRefs>
</ds:datastoreItem>
</file>

<file path=customXml/itemProps33.xml><?xml version="1.0" encoding="utf-8"?>
<ds:datastoreItem xmlns:ds="http://schemas.openxmlformats.org/officeDocument/2006/customXml" ds:itemID="{CFD5E575-CEEE-4C0A-BB05-FAEE394E3BF7}">
  <ds:schemaRefs>
    <ds:schemaRef ds:uri="http://schemas.openxmlformats.org/officeDocument/2006/bibliography"/>
  </ds:schemaRefs>
</ds:datastoreItem>
</file>

<file path=customXml/itemProps34.xml><?xml version="1.0" encoding="utf-8"?>
<ds:datastoreItem xmlns:ds="http://schemas.openxmlformats.org/officeDocument/2006/customXml" ds:itemID="{F25E9D9C-83B4-42B2-A51C-6F13E3799917}">
  <ds:schemaRefs>
    <ds:schemaRef ds:uri="http://schemas.openxmlformats.org/officeDocument/2006/bibliography"/>
  </ds:schemaRefs>
</ds:datastoreItem>
</file>

<file path=customXml/itemProps35.xml><?xml version="1.0" encoding="utf-8"?>
<ds:datastoreItem xmlns:ds="http://schemas.openxmlformats.org/officeDocument/2006/customXml" ds:itemID="{9675FEF0-5E76-4045-B294-8739180160FD}">
  <ds:schemaRefs>
    <ds:schemaRef ds:uri="http://schemas.openxmlformats.org/officeDocument/2006/bibliography"/>
  </ds:schemaRefs>
</ds:datastoreItem>
</file>

<file path=customXml/itemProps36.xml><?xml version="1.0" encoding="utf-8"?>
<ds:datastoreItem xmlns:ds="http://schemas.openxmlformats.org/officeDocument/2006/customXml" ds:itemID="{6581F1BF-CC8D-4D33-80DC-567AF75BEC7D}">
  <ds:schemaRefs>
    <ds:schemaRef ds:uri="http://schemas.openxmlformats.org/officeDocument/2006/bibliography"/>
  </ds:schemaRefs>
</ds:datastoreItem>
</file>

<file path=customXml/itemProps37.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38.xml><?xml version="1.0" encoding="utf-8"?>
<ds:datastoreItem xmlns:ds="http://schemas.openxmlformats.org/officeDocument/2006/customXml" ds:itemID="{29F87CFD-BA9A-4DB2-A955-0032C83B7FE9}">
  <ds:schemaRefs>
    <ds:schemaRef ds:uri="http://schemas.openxmlformats.org/officeDocument/2006/bibliography"/>
  </ds:schemaRefs>
</ds:datastoreItem>
</file>

<file path=customXml/itemProps39.xml><?xml version="1.0" encoding="utf-8"?>
<ds:datastoreItem xmlns:ds="http://schemas.openxmlformats.org/officeDocument/2006/customXml" ds:itemID="{344B04E0-73EF-4C7F-B835-181288EF523F}">
  <ds:schemaRefs>
    <ds:schemaRef ds:uri="http://schemas.openxmlformats.org/officeDocument/2006/bibliography"/>
  </ds:schemaRefs>
</ds:datastoreItem>
</file>

<file path=customXml/itemProps4.xml><?xml version="1.0" encoding="utf-8"?>
<ds:datastoreItem xmlns:ds="http://schemas.openxmlformats.org/officeDocument/2006/customXml" ds:itemID="{05F1C3A6-32CF-47D5-AD79-2EAC6FBE70BE}">
  <ds:schemaRefs>
    <ds:schemaRef ds:uri="http://schemas.openxmlformats.org/officeDocument/2006/bibliography"/>
  </ds:schemaRefs>
</ds:datastoreItem>
</file>

<file path=customXml/itemProps40.xml><?xml version="1.0" encoding="utf-8"?>
<ds:datastoreItem xmlns:ds="http://schemas.openxmlformats.org/officeDocument/2006/customXml" ds:itemID="{DA0184F3-70FB-4A03-8B62-03747D8B1510}">
  <ds:schemaRefs>
    <ds:schemaRef ds:uri="http://schemas.openxmlformats.org/officeDocument/2006/bibliography"/>
  </ds:schemaRefs>
</ds:datastoreItem>
</file>

<file path=customXml/itemProps41.xml><?xml version="1.0" encoding="utf-8"?>
<ds:datastoreItem xmlns:ds="http://schemas.openxmlformats.org/officeDocument/2006/customXml" ds:itemID="{B28251E5-66B6-4593-9429-38C3AF7D860C}">
  <ds:schemaRefs>
    <ds:schemaRef ds:uri="http://schemas.openxmlformats.org/officeDocument/2006/bibliography"/>
  </ds:schemaRefs>
</ds:datastoreItem>
</file>

<file path=customXml/itemProps42.xml><?xml version="1.0" encoding="utf-8"?>
<ds:datastoreItem xmlns:ds="http://schemas.openxmlformats.org/officeDocument/2006/customXml" ds:itemID="{28F56634-F886-404D-ACC2-56BC9B6C164D}">
  <ds:schemaRefs>
    <ds:schemaRef ds:uri="http://schemas.openxmlformats.org/officeDocument/2006/bibliography"/>
  </ds:schemaRefs>
</ds:datastoreItem>
</file>

<file path=customXml/itemProps43.xml><?xml version="1.0" encoding="utf-8"?>
<ds:datastoreItem xmlns:ds="http://schemas.openxmlformats.org/officeDocument/2006/customXml" ds:itemID="{DE2FAEAA-52C8-4893-BEDD-9507310824CE}">
  <ds:schemaRefs>
    <ds:schemaRef ds:uri="http://schemas.openxmlformats.org/officeDocument/2006/bibliography"/>
  </ds:schemaRefs>
</ds:datastoreItem>
</file>

<file path=customXml/itemProps44.xml><?xml version="1.0" encoding="utf-8"?>
<ds:datastoreItem xmlns:ds="http://schemas.openxmlformats.org/officeDocument/2006/customXml" ds:itemID="{B43C1A73-843F-4547-AC2A-E4938F5EDEA7}">
  <ds:schemaRefs>
    <ds:schemaRef ds:uri="http://schemas.openxmlformats.org/officeDocument/2006/bibliography"/>
  </ds:schemaRefs>
</ds:datastoreItem>
</file>

<file path=customXml/itemProps45.xml><?xml version="1.0" encoding="utf-8"?>
<ds:datastoreItem xmlns:ds="http://schemas.openxmlformats.org/officeDocument/2006/customXml" ds:itemID="{3C0939BD-6E29-484F-8ACD-A626FED7200C}">
  <ds:schemaRefs>
    <ds:schemaRef ds:uri="http://schemas.openxmlformats.org/officeDocument/2006/bibliography"/>
  </ds:schemaRefs>
</ds:datastoreItem>
</file>

<file path=customXml/itemProps46.xml><?xml version="1.0" encoding="utf-8"?>
<ds:datastoreItem xmlns:ds="http://schemas.openxmlformats.org/officeDocument/2006/customXml" ds:itemID="{DDF3D8F4-9E83-46BF-8E3A-1FA0ACF5260A}">
  <ds:schemaRefs>
    <ds:schemaRef ds:uri="http://schemas.openxmlformats.org/officeDocument/2006/bibliography"/>
  </ds:schemaRefs>
</ds:datastoreItem>
</file>

<file path=customXml/itemProps47.xml><?xml version="1.0" encoding="utf-8"?>
<ds:datastoreItem xmlns:ds="http://schemas.openxmlformats.org/officeDocument/2006/customXml" ds:itemID="{5B857B50-9410-4A08-A453-8C40EF43054E}">
  <ds:schemaRefs>
    <ds:schemaRef ds:uri="http://schemas.openxmlformats.org/officeDocument/2006/bibliography"/>
  </ds:schemaRefs>
</ds:datastoreItem>
</file>

<file path=customXml/itemProps48.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49.xml><?xml version="1.0" encoding="utf-8"?>
<ds:datastoreItem xmlns:ds="http://schemas.openxmlformats.org/officeDocument/2006/customXml" ds:itemID="{9BB111AF-16E2-4B87-8E10-E831760431CA}">
  <ds:schemaRefs>
    <ds:schemaRef ds:uri="http://schemas.openxmlformats.org/officeDocument/2006/bibliography"/>
  </ds:schemaRefs>
</ds:datastoreItem>
</file>

<file path=customXml/itemProps5.xml><?xml version="1.0" encoding="utf-8"?>
<ds:datastoreItem xmlns:ds="http://schemas.openxmlformats.org/officeDocument/2006/customXml" ds:itemID="{852649A9-2FDD-4A97-A010-3995D27DCA33}">
  <ds:schemaRefs>
    <ds:schemaRef ds:uri="http://schemas.openxmlformats.org/officeDocument/2006/bibliography"/>
  </ds:schemaRefs>
</ds:datastoreItem>
</file>

<file path=customXml/itemProps50.xml><?xml version="1.0" encoding="utf-8"?>
<ds:datastoreItem xmlns:ds="http://schemas.openxmlformats.org/officeDocument/2006/customXml" ds:itemID="{7C3756D4-65F5-4C3F-8A51-B6F4BAC89DC0}">
  <ds:schemaRefs>
    <ds:schemaRef ds:uri="http://schemas.openxmlformats.org/officeDocument/2006/bibliography"/>
  </ds:schemaRefs>
</ds:datastoreItem>
</file>

<file path=customXml/itemProps51.xml><?xml version="1.0" encoding="utf-8"?>
<ds:datastoreItem xmlns:ds="http://schemas.openxmlformats.org/officeDocument/2006/customXml" ds:itemID="{5944D84B-890C-45B0-AE9A-2E5885BCBEF5}">
  <ds:schemaRefs>
    <ds:schemaRef ds:uri="http://schemas.openxmlformats.org/officeDocument/2006/bibliography"/>
  </ds:schemaRefs>
</ds:datastoreItem>
</file>

<file path=customXml/itemProps52.xml><?xml version="1.0" encoding="utf-8"?>
<ds:datastoreItem xmlns:ds="http://schemas.openxmlformats.org/officeDocument/2006/customXml" ds:itemID="{BAC4A0C7-E034-487A-864A-50A810EE70A7}">
  <ds:schemaRefs>
    <ds:schemaRef ds:uri="http://schemas.openxmlformats.org/officeDocument/2006/bibliography"/>
  </ds:schemaRefs>
</ds:datastoreItem>
</file>

<file path=customXml/itemProps53.xml><?xml version="1.0" encoding="utf-8"?>
<ds:datastoreItem xmlns:ds="http://schemas.openxmlformats.org/officeDocument/2006/customXml" ds:itemID="{8CE3751B-6AD2-4BB7-A100-7640922AAEBD}">
  <ds:schemaRefs>
    <ds:schemaRef ds:uri="http://schemas.openxmlformats.org/officeDocument/2006/bibliography"/>
  </ds:schemaRefs>
</ds:datastoreItem>
</file>

<file path=customXml/itemProps54.xml><?xml version="1.0" encoding="utf-8"?>
<ds:datastoreItem xmlns:ds="http://schemas.openxmlformats.org/officeDocument/2006/customXml" ds:itemID="{0F5BBFC6-0670-4272-976E-3D18871B01AF}">
  <ds:schemaRefs>
    <ds:schemaRef ds:uri="http://schemas.openxmlformats.org/officeDocument/2006/bibliography"/>
  </ds:schemaRefs>
</ds:datastoreItem>
</file>

<file path=customXml/itemProps55.xml><?xml version="1.0" encoding="utf-8"?>
<ds:datastoreItem xmlns:ds="http://schemas.openxmlformats.org/officeDocument/2006/customXml" ds:itemID="{697E0D7A-03B0-4373-8CC1-CF6EB3C925A3}">
  <ds:schemaRefs>
    <ds:schemaRef ds:uri="http://schemas.openxmlformats.org/officeDocument/2006/bibliography"/>
  </ds:schemaRefs>
</ds:datastoreItem>
</file>

<file path=customXml/itemProps56.xml><?xml version="1.0" encoding="utf-8"?>
<ds:datastoreItem xmlns:ds="http://schemas.openxmlformats.org/officeDocument/2006/customXml" ds:itemID="{7CEF6841-D0B6-4EDE-8680-087B22FA26D3}">
  <ds:schemaRefs>
    <ds:schemaRef ds:uri="http://schemas.openxmlformats.org/officeDocument/2006/bibliography"/>
  </ds:schemaRefs>
</ds:datastoreItem>
</file>

<file path=customXml/itemProps57.xml><?xml version="1.0" encoding="utf-8"?>
<ds:datastoreItem xmlns:ds="http://schemas.openxmlformats.org/officeDocument/2006/customXml" ds:itemID="{BE889CDA-EDC6-4A4F-9C1B-9F8559FB8F9C}">
  <ds:schemaRefs>
    <ds:schemaRef ds:uri="http://schemas.openxmlformats.org/officeDocument/2006/bibliography"/>
  </ds:schemaRefs>
</ds:datastoreItem>
</file>

<file path=customXml/itemProps58.xml><?xml version="1.0" encoding="utf-8"?>
<ds:datastoreItem xmlns:ds="http://schemas.openxmlformats.org/officeDocument/2006/customXml" ds:itemID="{071070E1-2DBE-49A5-9ABE-F1BD09CD73E6}">
  <ds:schemaRefs>
    <ds:schemaRef ds:uri="http://schemas.openxmlformats.org/officeDocument/2006/bibliography"/>
  </ds:schemaRefs>
</ds:datastoreItem>
</file>

<file path=customXml/itemProps59.xml><?xml version="1.0" encoding="utf-8"?>
<ds:datastoreItem xmlns:ds="http://schemas.openxmlformats.org/officeDocument/2006/customXml" ds:itemID="{9E298FA3-8010-41EB-8FDC-38D01781B728}">
  <ds:schemaRefs>
    <ds:schemaRef ds:uri="http://schemas.openxmlformats.org/officeDocument/2006/bibliography"/>
  </ds:schemaRefs>
</ds:datastoreItem>
</file>

<file path=customXml/itemProps6.xml><?xml version="1.0" encoding="utf-8"?>
<ds:datastoreItem xmlns:ds="http://schemas.openxmlformats.org/officeDocument/2006/customXml" ds:itemID="{940ED67E-A4A1-454C-A891-567611C1A8F8}">
  <ds:schemaRefs>
    <ds:schemaRef ds:uri="http://schemas.openxmlformats.org/officeDocument/2006/bibliography"/>
  </ds:schemaRefs>
</ds:datastoreItem>
</file>

<file path=customXml/itemProps60.xml><?xml version="1.0" encoding="utf-8"?>
<ds:datastoreItem xmlns:ds="http://schemas.openxmlformats.org/officeDocument/2006/customXml" ds:itemID="{58BE8D83-591F-43A7-BCB3-DA0C9B333ADB}">
  <ds:schemaRefs>
    <ds:schemaRef ds:uri="http://schemas.openxmlformats.org/officeDocument/2006/bibliography"/>
  </ds:schemaRefs>
</ds:datastoreItem>
</file>

<file path=customXml/itemProps61.xml><?xml version="1.0" encoding="utf-8"?>
<ds:datastoreItem xmlns:ds="http://schemas.openxmlformats.org/officeDocument/2006/customXml" ds:itemID="{8573137C-178F-4D2A-B26D-031B4164C0A1}">
  <ds:schemaRefs>
    <ds:schemaRef ds:uri="http://schemas.openxmlformats.org/officeDocument/2006/bibliography"/>
  </ds:schemaRefs>
</ds:datastoreItem>
</file>

<file path=customXml/itemProps62.xml><?xml version="1.0" encoding="utf-8"?>
<ds:datastoreItem xmlns:ds="http://schemas.openxmlformats.org/officeDocument/2006/customXml" ds:itemID="{31C98B9D-D309-4F83-8561-0FB2B409402B}">
  <ds:schemaRefs>
    <ds:schemaRef ds:uri="http://schemas.openxmlformats.org/officeDocument/2006/bibliography"/>
  </ds:schemaRefs>
</ds:datastoreItem>
</file>

<file path=customXml/itemProps63.xml><?xml version="1.0" encoding="utf-8"?>
<ds:datastoreItem xmlns:ds="http://schemas.openxmlformats.org/officeDocument/2006/customXml" ds:itemID="{986287E8-7AC5-4418-A635-ED9E9887D231}">
  <ds:schemaRefs>
    <ds:schemaRef ds:uri="http://schemas.openxmlformats.org/officeDocument/2006/bibliography"/>
  </ds:schemaRefs>
</ds:datastoreItem>
</file>

<file path=customXml/itemProps64.xml><?xml version="1.0" encoding="utf-8"?>
<ds:datastoreItem xmlns:ds="http://schemas.openxmlformats.org/officeDocument/2006/customXml" ds:itemID="{927DA663-E932-4344-8238-36DFF7C7B619}">
  <ds:schemaRefs>
    <ds:schemaRef ds:uri="http://schemas.openxmlformats.org/officeDocument/2006/bibliography"/>
  </ds:schemaRefs>
</ds:datastoreItem>
</file>

<file path=customXml/itemProps65.xml><?xml version="1.0" encoding="utf-8"?>
<ds:datastoreItem xmlns:ds="http://schemas.openxmlformats.org/officeDocument/2006/customXml" ds:itemID="{B61FBE54-C7DD-4DDF-B1C2-651C94646C69}">
  <ds:schemaRefs>
    <ds:schemaRef ds:uri="http://schemas.openxmlformats.org/officeDocument/2006/bibliography"/>
  </ds:schemaRefs>
</ds:datastoreItem>
</file>

<file path=customXml/itemProps66.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67.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68.xml><?xml version="1.0" encoding="utf-8"?>
<ds:datastoreItem xmlns:ds="http://schemas.openxmlformats.org/officeDocument/2006/customXml" ds:itemID="{17FB225B-87EB-4CB8-9418-15B3121F03D1}">
  <ds:schemaRefs>
    <ds:schemaRef ds:uri="http://schemas.openxmlformats.org/officeDocument/2006/bibliography"/>
  </ds:schemaRefs>
</ds:datastoreItem>
</file>

<file path=customXml/itemProps69.xml><?xml version="1.0" encoding="utf-8"?>
<ds:datastoreItem xmlns:ds="http://schemas.openxmlformats.org/officeDocument/2006/customXml" ds:itemID="{1543012D-2D2D-48D0-B6CA-355E10162D0D}">
  <ds:schemaRefs>
    <ds:schemaRef ds:uri="http://schemas.openxmlformats.org/officeDocument/2006/bibliography"/>
  </ds:schemaRefs>
</ds:datastoreItem>
</file>

<file path=customXml/itemProps7.xml><?xml version="1.0" encoding="utf-8"?>
<ds:datastoreItem xmlns:ds="http://schemas.openxmlformats.org/officeDocument/2006/customXml" ds:itemID="{D97B553A-5E94-409E-B003-2C50B233488C}">
  <ds:schemaRefs>
    <ds:schemaRef ds:uri="http://schemas.openxmlformats.org/officeDocument/2006/bibliography"/>
  </ds:schemaRefs>
</ds:datastoreItem>
</file>

<file path=customXml/itemProps70.xml><?xml version="1.0" encoding="utf-8"?>
<ds:datastoreItem xmlns:ds="http://schemas.openxmlformats.org/officeDocument/2006/customXml" ds:itemID="{209A8F4E-2D80-4EFA-BD23-783EE7336489}">
  <ds:schemaRefs>
    <ds:schemaRef ds:uri="http://schemas.openxmlformats.org/officeDocument/2006/bibliography"/>
  </ds:schemaRefs>
</ds:datastoreItem>
</file>

<file path=customXml/itemProps71.xml><?xml version="1.0" encoding="utf-8"?>
<ds:datastoreItem xmlns:ds="http://schemas.openxmlformats.org/officeDocument/2006/customXml" ds:itemID="{415C6D7A-B6B6-4098-B2FB-EDC01C685328}">
  <ds:schemaRefs>
    <ds:schemaRef ds:uri="http://schemas.openxmlformats.org/officeDocument/2006/bibliography"/>
  </ds:schemaRefs>
</ds:datastoreItem>
</file>

<file path=customXml/itemProps72.xml><?xml version="1.0" encoding="utf-8"?>
<ds:datastoreItem xmlns:ds="http://schemas.openxmlformats.org/officeDocument/2006/customXml" ds:itemID="{94D91C5D-C324-4ADC-ACEC-239D5A3A2E1E}">
  <ds:schemaRefs>
    <ds:schemaRef ds:uri="http://schemas.openxmlformats.org/officeDocument/2006/bibliography"/>
  </ds:schemaRefs>
</ds:datastoreItem>
</file>

<file path=customXml/itemProps73.xml><?xml version="1.0" encoding="utf-8"?>
<ds:datastoreItem xmlns:ds="http://schemas.openxmlformats.org/officeDocument/2006/customXml" ds:itemID="{8BA882A4-FFAA-41C9-85D0-E83D1CC4E450}">
  <ds:schemaRefs>
    <ds:schemaRef ds:uri="http://schemas.openxmlformats.org/officeDocument/2006/bibliography"/>
  </ds:schemaRefs>
</ds:datastoreItem>
</file>

<file path=customXml/itemProps74.xml><?xml version="1.0" encoding="utf-8"?>
<ds:datastoreItem xmlns:ds="http://schemas.openxmlformats.org/officeDocument/2006/customXml" ds:itemID="{8289B476-DC5A-4F47-B1D1-FBC25510A497}">
  <ds:schemaRefs>
    <ds:schemaRef ds:uri="http://schemas.openxmlformats.org/officeDocument/2006/bibliography"/>
  </ds:schemaRefs>
</ds:datastoreItem>
</file>

<file path=customXml/itemProps75.xml><?xml version="1.0" encoding="utf-8"?>
<ds:datastoreItem xmlns:ds="http://schemas.openxmlformats.org/officeDocument/2006/customXml" ds:itemID="{67FF321D-D7A7-4D30-A1DF-0C62D9781A98}">
  <ds:schemaRefs>
    <ds:schemaRef ds:uri="http://schemas.openxmlformats.org/officeDocument/2006/bibliography"/>
  </ds:schemaRefs>
</ds:datastoreItem>
</file>

<file path=customXml/itemProps76.xml><?xml version="1.0" encoding="utf-8"?>
<ds:datastoreItem xmlns:ds="http://schemas.openxmlformats.org/officeDocument/2006/customXml" ds:itemID="{5FB26FDB-D1BB-4639-BB11-6050DCF9C589}">
  <ds:schemaRefs>
    <ds:schemaRef ds:uri="http://schemas.openxmlformats.org/officeDocument/2006/bibliography"/>
  </ds:schemaRefs>
</ds:datastoreItem>
</file>

<file path=customXml/itemProps77.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78.xml><?xml version="1.0" encoding="utf-8"?>
<ds:datastoreItem xmlns:ds="http://schemas.openxmlformats.org/officeDocument/2006/customXml" ds:itemID="{B4C58A5F-D78B-41F1-A871-D693871C8465}">
  <ds:schemaRefs>
    <ds:schemaRef ds:uri="http://schemas.openxmlformats.org/officeDocument/2006/bibliography"/>
  </ds:schemaRefs>
</ds:datastoreItem>
</file>

<file path=customXml/itemProps79.xml><?xml version="1.0" encoding="utf-8"?>
<ds:datastoreItem xmlns:ds="http://schemas.openxmlformats.org/officeDocument/2006/customXml" ds:itemID="{396805AA-CD49-408E-86BD-C6760357CBE7}">
  <ds:schemaRefs>
    <ds:schemaRef ds:uri="http://schemas.openxmlformats.org/officeDocument/2006/bibliography"/>
  </ds:schemaRefs>
</ds:datastoreItem>
</file>

<file path=customXml/itemProps8.xml><?xml version="1.0" encoding="utf-8"?>
<ds:datastoreItem xmlns:ds="http://schemas.openxmlformats.org/officeDocument/2006/customXml" ds:itemID="{15C474B7-301A-4FC2-B79A-77DA500DFD2D}">
  <ds:schemaRefs>
    <ds:schemaRef ds:uri="http://schemas.openxmlformats.org/officeDocument/2006/bibliography"/>
  </ds:schemaRefs>
</ds:datastoreItem>
</file>

<file path=customXml/itemProps80.xml><?xml version="1.0" encoding="utf-8"?>
<ds:datastoreItem xmlns:ds="http://schemas.openxmlformats.org/officeDocument/2006/customXml" ds:itemID="{3D57C16C-6D66-4E21-A550-FA6199A8E09B}">
  <ds:schemaRefs>
    <ds:schemaRef ds:uri="http://schemas.openxmlformats.org/officeDocument/2006/bibliography"/>
  </ds:schemaRefs>
</ds:datastoreItem>
</file>

<file path=customXml/itemProps81.xml><?xml version="1.0" encoding="utf-8"?>
<ds:datastoreItem xmlns:ds="http://schemas.openxmlformats.org/officeDocument/2006/customXml" ds:itemID="{D17C632B-8FB2-492F-A1E2-6F1BAE840583}">
  <ds:schemaRefs>
    <ds:schemaRef ds:uri="http://schemas.openxmlformats.org/officeDocument/2006/bibliography"/>
  </ds:schemaRefs>
</ds:datastoreItem>
</file>

<file path=customXml/itemProps82.xml><?xml version="1.0" encoding="utf-8"?>
<ds:datastoreItem xmlns:ds="http://schemas.openxmlformats.org/officeDocument/2006/customXml" ds:itemID="{9335055F-3D23-49F4-A725-67E3E9030321}">
  <ds:schemaRefs>
    <ds:schemaRef ds:uri="http://schemas.openxmlformats.org/officeDocument/2006/bibliography"/>
  </ds:schemaRefs>
</ds:datastoreItem>
</file>

<file path=customXml/itemProps83.xml><?xml version="1.0" encoding="utf-8"?>
<ds:datastoreItem xmlns:ds="http://schemas.openxmlformats.org/officeDocument/2006/customXml" ds:itemID="{EB4BCD3F-00A6-4CC1-BBA1-18C22F3819B6}">
  <ds:schemaRefs>
    <ds:schemaRef ds:uri="http://schemas.openxmlformats.org/officeDocument/2006/bibliography"/>
  </ds:schemaRefs>
</ds:datastoreItem>
</file>

<file path=customXml/itemProps84.xml><?xml version="1.0" encoding="utf-8"?>
<ds:datastoreItem xmlns:ds="http://schemas.openxmlformats.org/officeDocument/2006/customXml" ds:itemID="{25A29ECA-E56E-459D-A3A1-6B69FA690BE3}">
  <ds:schemaRefs>
    <ds:schemaRef ds:uri="http://schemas.openxmlformats.org/officeDocument/2006/bibliography"/>
  </ds:schemaRefs>
</ds:datastoreItem>
</file>

<file path=customXml/itemProps85.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86.xml><?xml version="1.0" encoding="utf-8"?>
<ds:datastoreItem xmlns:ds="http://schemas.openxmlformats.org/officeDocument/2006/customXml" ds:itemID="{F6143893-2EF5-4FA1-A7CA-B8C366DDF369}">
  <ds:schemaRefs>
    <ds:schemaRef ds:uri="http://schemas.openxmlformats.org/officeDocument/2006/bibliography"/>
  </ds:schemaRefs>
</ds:datastoreItem>
</file>

<file path=customXml/itemProps87.xml><?xml version="1.0" encoding="utf-8"?>
<ds:datastoreItem xmlns:ds="http://schemas.openxmlformats.org/officeDocument/2006/customXml" ds:itemID="{8677C1B9-C15B-4ED4-93D0-6FEB6366B848}">
  <ds:schemaRefs>
    <ds:schemaRef ds:uri="http://schemas.openxmlformats.org/officeDocument/2006/bibliography"/>
  </ds:schemaRefs>
</ds:datastoreItem>
</file>

<file path=customXml/itemProps88.xml><?xml version="1.0" encoding="utf-8"?>
<ds:datastoreItem xmlns:ds="http://schemas.openxmlformats.org/officeDocument/2006/customXml" ds:itemID="{2BC4114B-1B8A-48FE-9394-0A8D8F300AC5}">
  <ds:schemaRefs>
    <ds:schemaRef ds:uri="http://schemas.openxmlformats.org/officeDocument/2006/bibliography"/>
  </ds:schemaRefs>
</ds:datastoreItem>
</file>

<file path=customXml/itemProps89.xml><?xml version="1.0" encoding="utf-8"?>
<ds:datastoreItem xmlns:ds="http://schemas.openxmlformats.org/officeDocument/2006/customXml" ds:itemID="{E2BBDC0A-AFF3-4C72-A38D-B8FB6877BC70}">
  <ds:schemaRefs>
    <ds:schemaRef ds:uri="http://schemas.openxmlformats.org/officeDocument/2006/bibliography"/>
  </ds:schemaRefs>
</ds:datastoreItem>
</file>

<file path=customXml/itemProps9.xml><?xml version="1.0" encoding="utf-8"?>
<ds:datastoreItem xmlns:ds="http://schemas.openxmlformats.org/officeDocument/2006/customXml" ds:itemID="{4983B1B7-AB94-4B75-A1FD-9C7378C06B8D}">
  <ds:schemaRefs>
    <ds:schemaRef ds:uri="http://schemas.openxmlformats.org/officeDocument/2006/bibliography"/>
  </ds:schemaRefs>
</ds:datastoreItem>
</file>

<file path=customXml/itemProps90.xml><?xml version="1.0" encoding="utf-8"?>
<ds:datastoreItem xmlns:ds="http://schemas.openxmlformats.org/officeDocument/2006/customXml" ds:itemID="{F49FE6FE-585C-4319-A9D8-4705467BDE1A}">
  <ds:schemaRefs>
    <ds:schemaRef ds:uri="http://schemas.openxmlformats.org/officeDocument/2006/bibliography"/>
  </ds:schemaRefs>
</ds:datastoreItem>
</file>

<file path=customXml/itemProps91.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92.xml><?xml version="1.0" encoding="utf-8"?>
<ds:datastoreItem xmlns:ds="http://schemas.openxmlformats.org/officeDocument/2006/customXml" ds:itemID="{DC19745D-0025-44B7-8E0F-B9B794748530}">
  <ds:schemaRefs>
    <ds:schemaRef ds:uri="http://schemas.openxmlformats.org/officeDocument/2006/bibliography"/>
  </ds:schemaRefs>
</ds:datastoreItem>
</file>

<file path=customXml/itemProps93.xml><?xml version="1.0" encoding="utf-8"?>
<ds:datastoreItem xmlns:ds="http://schemas.openxmlformats.org/officeDocument/2006/customXml" ds:itemID="{CB39204F-CE02-44F2-983D-42BB8E911560}">
  <ds:schemaRefs>
    <ds:schemaRef ds:uri="http://schemas.openxmlformats.org/officeDocument/2006/bibliography"/>
  </ds:schemaRefs>
</ds:datastoreItem>
</file>

<file path=customXml/itemProps94.xml><?xml version="1.0" encoding="utf-8"?>
<ds:datastoreItem xmlns:ds="http://schemas.openxmlformats.org/officeDocument/2006/customXml" ds:itemID="{B9EA619E-D72C-4886-ADD1-D94D2543CC1F}">
  <ds:schemaRefs>
    <ds:schemaRef ds:uri="http://schemas.openxmlformats.org/officeDocument/2006/bibliography"/>
  </ds:schemaRefs>
</ds:datastoreItem>
</file>

<file path=customXml/itemProps95.xml><?xml version="1.0" encoding="utf-8"?>
<ds:datastoreItem xmlns:ds="http://schemas.openxmlformats.org/officeDocument/2006/customXml" ds:itemID="{23ADB937-4A86-4260-AE73-1FC85ADD8345}">
  <ds:schemaRefs>
    <ds:schemaRef ds:uri="http://schemas.openxmlformats.org/officeDocument/2006/bibliography"/>
  </ds:schemaRefs>
</ds:datastoreItem>
</file>

<file path=customXml/itemProps96.xml><?xml version="1.0" encoding="utf-8"?>
<ds:datastoreItem xmlns:ds="http://schemas.openxmlformats.org/officeDocument/2006/customXml" ds:itemID="{22A3D6EF-1FEE-42F9-92B5-E8E8D5842AE6}">
  <ds:schemaRefs>
    <ds:schemaRef ds:uri="http://schemas.openxmlformats.org/officeDocument/2006/bibliography"/>
  </ds:schemaRefs>
</ds:datastoreItem>
</file>

<file path=customXml/itemProps97.xml><?xml version="1.0" encoding="utf-8"?>
<ds:datastoreItem xmlns:ds="http://schemas.openxmlformats.org/officeDocument/2006/customXml" ds:itemID="{8E0BE037-19CD-4CFB-A4D4-999493169F02}">
  <ds:schemaRefs>
    <ds:schemaRef ds:uri="http://schemas.openxmlformats.org/officeDocument/2006/bibliography"/>
  </ds:schemaRefs>
</ds:datastoreItem>
</file>

<file path=customXml/itemProps98.xml><?xml version="1.0" encoding="utf-8"?>
<ds:datastoreItem xmlns:ds="http://schemas.openxmlformats.org/officeDocument/2006/customXml" ds:itemID="{7E961B50-4C1D-46AC-A01D-1132BC2D6280}">
  <ds:schemaRefs>
    <ds:schemaRef ds:uri="http://schemas.openxmlformats.org/officeDocument/2006/bibliography"/>
  </ds:schemaRefs>
</ds:datastoreItem>
</file>

<file path=customXml/itemProps99.xml><?xml version="1.0" encoding="utf-8"?>
<ds:datastoreItem xmlns:ds="http://schemas.openxmlformats.org/officeDocument/2006/customXml" ds:itemID="{38E93C10-9768-4165-A548-8CA91A946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69</Pages>
  <Words>20711</Words>
  <Characters>118057</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138492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Dragana Krasavčić (Petrović)</cp:lastModifiedBy>
  <cp:revision>36</cp:revision>
  <cp:lastPrinted>2016-11-04T09:41:00Z</cp:lastPrinted>
  <dcterms:created xsi:type="dcterms:W3CDTF">2016-10-17T12:17:00Z</dcterms:created>
  <dcterms:modified xsi:type="dcterms:W3CDTF">2016-11-04T09:43:00Z</dcterms:modified>
</cp:coreProperties>
</file>